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A85" w:rsidRPr="00820C5E" w:rsidRDefault="00763A85" w:rsidP="00E721CC">
      <w:pPr>
        <w:autoSpaceDE w:val="0"/>
        <w:autoSpaceDN w:val="0"/>
        <w:adjustRightInd w:val="0"/>
        <w:spacing w:after="0"/>
        <w:rPr>
          <w:b/>
          <w:bCs/>
          <w:i/>
          <w:iCs/>
          <w:sz w:val="36"/>
          <w:szCs w:val="36"/>
        </w:rPr>
      </w:pPr>
      <w:bookmarkStart w:id="0" w:name="_GoBack"/>
      <w:bookmarkEnd w:id="0"/>
    </w:p>
    <w:p w:rsidR="00D818D0" w:rsidRPr="00820C5E" w:rsidRDefault="00D818D0" w:rsidP="00E721CC">
      <w:pPr>
        <w:autoSpaceDE w:val="0"/>
        <w:autoSpaceDN w:val="0"/>
        <w:adjustRightInd w:val="0"/>
        <w:spacing w:after="0"/>
        <w:rPr>
          <w:b/>
          <w:bCs/>
          <w:i/>
          <w:iCs/>
          <w:sz w:val="36"/>
          <w:szCs w:val="36"/>
        </w:rPr>
      </w:pPr>
    </w:p>
    <w:p w:rsidR="00D818D0" w:rsidRPr="00820C5E" w:rsidRDefault="00D818D0" w:rsidP="00E721CC">
      <w:pPr>
        <w:autoSpaceDE w:val="0"/>
        <w:autoSpaceDN w:val="0"/>
        <w:adjustRightInd w:val="0"/>
        <w:spacing w:after="0"/>
        <w:rPr>
          <w:b/>
          <w:bCs/>
          <w:i/>
          <w:iCs/>
          <w:sz w:val="36"/>
          <w:szCs w:val="36"/>
        </w:rPr>
      </w:pPr>
    </w:p>
    <w:p w:rsidR="00D818D0" w:rsidRPr="00820C5E" w:rsidRDefault="00D818D0" w:rsidP="00E721CC">
      <w:pPr>
        <w:autoSpaceDE w:val="0"/>
        <w:autoSpaceDN w:val="0"/>
        <w:adjustRightInd w:val="0"/>
        <w:spacing w:after="0"/>
        <w:rPr>
          <w:b/>
          <w:bCs/>
          <w:i/>
          <w:iCs/>
          <w:sz w:val="36"/>
          <w:szCs w:val="36"/>
        </w:rPr>
      </w:pPr>
    </w:p>
    <w:p w:rsidR="00D818D0" w:rsidRPr="00820C5E" w:rsidRDefault="00D818D0" w:rsidP="00E721CC">
      <w:pPr>
        <w:autoSpaceDE w:val="0"/>
        <w:autoSpaceDN w:val="0"/>
        <w:adjustRightInd w:val="0"/>
        <w:spacing w:after="0"/>
        <w:rPr>
          <w:b/>
          <w:bCs/>
          <w:i/>
          <w:iCs/>
          <w:sz w:val="36"/>
          <w:szCs w:val="36"/>
        </w:rPr>
      </w:pPr>
    </w:p>
    <w:p w:rsidR="00D818D0" w:rsidRPr="00820C5E" w:rsidRDefault="00D818D0" w:rsidP="00E721CC">
      <w:pPr>
        <w:autoSpaceDE w:val="0"/>
        <w:autoSpaceDN w:val="0"/>
        <w:adjustRightInd w:val="0"/>
        <w:spacing w:after="0"/>
        <w:rPr>
          <w:b/>
          <w:bCs/>
          <w:i/>
          <w:iCs/>
          <w:sz w:val="36"/>
          <w:szCs w:val="36"/>
        </w:rPr>
      </w:pPr>
    </w:p>
    <w:p w:rsidR="00B90451" w:rsidRPr="00820C5E" w:rsidRDefault="00B90451" w:rsidP="00E721CC">
      <w:pPr>
        <w:autoSpaceDE w:val="0"/>
        <w:autoSpaceDN w:val="0"/>
        <w:adjustRightInd w:val="0"/>
        <w:spacing w:after="0"/>
        <w:jc w:val="center"/>
        <w:rPr>
          <w:b/>
          <w:bCs/>
          <w:iCs/>
          <w:sz w:val="32"/>
          <w:szCs w:val="32"/>
          <w:lang w:val="ro-RO"/>
        </w:rPr>
      </w:pPr>
    </w:p>
    <w:p w:rsidR="00B90451" w:rsidRPr="00820C5E" w:rsidRDefault="00B90451" w:rsidP="00E721CC">
      <w:pPr>
        <w:autoSpaceDE w:val="0"/>
        <w:autoSpaceDN w:val="0"/>
        <w:adjustRightInd w:val="0"/>
        <w:spacing w:after="0"/>
        <w:jc w:val="center"/>
        <w:rPr>
          <w:b/>
          <w:bCs/>
          <w:iCs/>
          <w:sz w:val="32"/>
          <w:szCs w:val="32"/>
          <w:lang w:val="ro-RO"/>
        </w:rPr>
      </w:pPr>
    </w:p>
    <w:p w:rsidR="00763A85" w:rsidRPr="00820C5E" w:rsidRDefault="00763A85" w:rsidP="00E721CC">
      <w:pPr>
        <w:autoSpaceDE w:val="0"/>
        <w:autoSpaceDN w:val="0"/>
        <w:adjustRightInd w:val="0"/>
        <w:spacing w:after="0" w:line="360" w:lineRule="auto"/>
        <w:jc w:val="center"/>
        <w:rPr>
          <w:b/>
          <w:bCs/>
          <w:i/>
          <w:iCs/>
          <w:sz w:val="48"/>
          <w:szCs w:val="32"/>
          <w:lang w:val="ro-RO"/>
        </w:rPr>
      </w:pPr>
      <w:r w:rsidRPr="00820C5E">
        <w:rPr>
          <w:b/>
          <w:bCs/>
          <w:i/>
          <w:iCs/>
          <w:sz w:val="48"/>
          <w:szCs w:val="32"/>
          <w:lang w:val="ro-RO"/>
        </w:rPr>
        <w:t>P R O C E D U R A</w:t>
      </w:r>
    </w:p>
    <w:p w:rsidR="00B90451" w:rsidRPr="00820C5E" w:rsidRDefault="00763A85" w:rsidP="00E721CC">
      <w:pPr>
        <w:autoSpaceDE w:val="0"/>
        <w:autoSpaceDN w:val="0"/>
        <w:adjustRightInd w:val="0"/>
        <w:spacing w:after="0" w:line="360" w:lineRule="auto"/>
        <w:jc w:val="center"/>
        <w:rPr>
          <w:b/>
          <w:bCs/>
          <w:i/>
          <w:iCs/>
          <w:sz w:val="48"/>
          <w:szCs w:val="32"/>
          <w:lang w:val="ro-RO"/>
        </w:rPr>
      </w:pPr>
      <w:r w:rsidRPr="00820C5E">
        <w:rPr>
          <w:b/>
          <w:bCs/>
          <w:i/>
          <w:iCs/>
          <w:sz w:val="48"/>
          <w:szCs w:val="32"/>
          <w:lang w:val="ro-RO"/>
        </w:rPr>
        <w:t>de organizare, desfăşurare şi ocupare a prin concurs</w:t>
      </w:r>
      <w:r w:rsidR="00B90451" w:rsidRPr="00820C5E">
        <w:rPr>
          <w:b/>
          <w:bCs/>
          <w:i/>
          <w:iCs/>
          <w:sz w:val="48"/>
          <w:szCs w:val="32"/>
          <w:lang w:val="ro-RO"/>
        </w:rPr>
        <w:t xml:space="preserve"> </w:t>
      </w:r>
      <w:r w:rsidRPr="00820C5E">
        <w:rPr>
          <w:b/>
          <w:bCs/>
          <w:i/>
          <w:iCs/>
          <w:sz w:val="48"/>
          <w:szCs w:val="32"/>
          <w:lang w:val="ro-RO"/>
        </w:rPr>
        <w:t>a posturilor didactice şi de cercetare,</w:t>
      </w:r>
    </w:p>
    <w:p w:rsidR="00763A85" w:rsidRPr="00820C5E" w:rsidRDefault="00763A85" w:rsidP="00E721CC">
      <w:pPr>
        <w:autoSpaceDE w:val="0"/>
        <w:autoSpaceDN w:val="0"/>
        <w:adjustRightInd w:val="0"/>
        <w:spacing w:after="0" w:line="360" w:lineRule="auto"/>
        <w:jc w:val="center"/>
        <w:rPr>
          <w:b/>
          <w:bCs/>
          <w:i/>
          <w:iCs/>
          <w:sz w:val="48"/>
          <w:szCs w:val="32"/>
          <w:lang w:val="ro-RO"/>
        </w:rPr>
      </w:pPr>
      <w:r w:rsidRPr="00820C5E">
        <w:rPr>
          <w:b/>
          <w:bCs/>
          <w:i/>
          <w:iCs/>
          <w:sz w:val="48"/>
          <w:szCs w:val="32"/>
          <w:lang w:val="ro-RO"/>
        </w:rPr>
        <w:t>pe durat</w:t>
      </w:r>
      <w:r w:rsidRPr="00820C5E">
        <w:rPr>
          <w:b/>
          <w:bCs/>
          <w:i/>
          <w:iCs/>
          <w:sz w:val="48"/>
          <w:szCs w:val="32"/>
          <w:lang w:val="fr-FR"/>
        </w:rPr>
        <w:t>ă nedeterminată</w:t>
      </w:r>
      <w:r w:rsidRPr="00820C5E">
        <w:rPr>
          <w:b/>
          <w:bCs/>
          <w:i/>
          <w:iCs/>
          <w:sz w:val="48"/>
          <w:szCs w:val="32"/>
          <w:lang w:val="ro-RO"/>
        </w:rPr>
        <w:t xml:space="preserve"> la</w:t>
      </w:r>
    </w:p>
    <w:p w:rsidR="00763A85" w:rsidRPr="00820C5E" w:rsidRDefault="00763A85" w:rsidP="00E721CC">
      <w:pPr>
        <w:autoSpaceDE w:val="0"/>
        <w:autoSpaceDN w:val="0"/>
        <w:adjustRightInd w:val="0"/>
        <w:spacing w:after="0" w:line="360" w:lineRule="auto"/>
        <w:jc w:val="center"/>
        <w:rPr>
          <w:b/>
          <w:bCs/>
          <w:i/>
          <w:iCs/>
          <w:sz w:val="48"/>
          <w:szCs w:val="32"/>
          <w:lang w:val="ro-RO"/>
        </w:rPr>
      </w:pPr>
      <w:r w:rsidRPr="00820C5E">
        <w:rPr>
          <w:b/>
          <w:bCs/>
          <w:i/>
          <w:iCs/>
          <w:sz w:val="48"/>
          <w:szCs w:val="32"/>
          <w:lang w:val="ro-RO"/>
        </w:rPr>
        <w:t>FACULTATEA DE DREPT</w:t>
      </w:r>
    </w:p>
    <w:p w:rsidR="00D818D0" w:rsidRPr="00820C5E" w:rsidRDefault="00D818D0" w:rsidP="00E721CC">
      <w:pPr>
        <w:autoSpaceDE w:val="0"/>
        <w:autoSpaceDN w:val="0"/>
        <w:adjustRightInd w:val="0"/>
        <w:spacing w:after="0" w:line="360" w:lineRule="auto"/>
        <w:jc w:val="center"/>
        <w:rPr>
          <w:b/>
          <w:bCs/>
          <w:i/>
          <w:iCs/>
          <w:sz w:val="48"/>
          <w:szCs w:val="32"/>
          <w:lang w:val="ro-RO"/>
        </w:rPr>
      </w:pPr>
    </w:p>
    <w:p w:rsidR="00D818D0" w:rsidRPr="00820C5E" w:rsidRDefault="00D818D0" w:rsidP="00E721CC">
      <w:pPr>
        <w:autoSpaceDE w:val="0"/>
        <w:autoSpaceDN w:val="0"/>
        <w:adjustRightInd w:val="0"/>
        <w:spacing w:after="0" w:line="360" w:lineRule="auto"/>
        <w:jc w:val="center"/>
        <w:rPr>
          <w:b/>
          <w:bCs/>
          <w:i/>
          <w:iCs/>
          <w:sz w:val="48"/>
          <w:szCs w:val="32"/>
          <w:lang w:val="ro-RO"/>
        </w:rPr>
      </w:pPr>
    </w:p>
    <w:p w:rsidR="00D818D0" w:rsidRPr="00820C5E" w:rsidRDefault="00D818D0" w:rsidP="00E721CC">
      <w:pPr>
        <w:autoSpaceDE w:val="0"/>
        <w:autoSpaceDN w:val="0"/>
        <w:adjustRightInd w:val="0"/>
        <w:spacing w:after="0" w:line="360" w:lineRule="auto"/>
        <w:jc w:val="center"/>
        <w:rPr>
          <w:b/>
          <w:bCs/>
          <w:i/>
          <w:iCs/>
          <w:sz w:val="48"/>
          <w:szCs w:val="32"/>
          <w:lang w:val="ro-RO"/>
        </w:rPr>
      </w:pPr>
    </w:p>
    <w:p w:rsidR="00D818D0" w:rsidRPr="00820C5E" w:rsidRDefault="00D818D0" w:rsidP="00E721CC">
      <w:pPr>
        <w:autoSpaceDE w:val="0"/>
        <w:autoSpaceDN w:val="0"/>
        <w:adjustRightInd w:val="0"/>
        <w:spacing w:after="0" w:line="360" w:lineRule="auto"/>
        <w:jc w:val="center"/>
        <w:rPr>
          <w:b/>
          <w:bCs/>
          <w:i/>
          <w:iCs/>
          <w:sz w:val="48"/>
          <w:szCs w:val="32"/>
          <w:lang w:val="ro-RO"/>
        </w:rPr>
      </w:pPr>
      <w:r w:rsidRPr="00820C5E">
        <w:rPr>
          <w:b/>
          <w:bCs/>
          <w:i/>
          <w:iCs/>
          <w:sz w:val="48"/>
          <w:szCs w:val="32"/>
          <w:lang w:val="ro-RO"/>
        </w:rPr>
        <w:t>202</w:t>
      </w:r>
      <w:r w:rsidR="00341700" w:rsidRPr="00820C5E">
        <w:rPr>
          <w:b/>
          <w:bCs/>
          <w:i/>
          <w:iCs/>
          <w:sz w:val="48"/>
          <w:szCs w:val="32"/>
          <w:lang w:val="ro-RO"/>
        </w:rPr>
        <w:t>3</w:t>
      </w:r>
    </w:p>
    <w:p w:rsidR="00763A85" w:rsidRPr="00820C5E" w:rsidRDefault="00763A85" w:rsidP="00E721CC">
      <w:pPr>
        <w:autoSpaceDE w:val="0"/>
        <w:autoSpaceDN w:val="0"/>
        <w:adjustRightInd w:val="0"/>
        <w:spacing w:after="0" w:line="480" w:lineRule="auto"/>
        <w:jc w:val="center"/>
        <w:rPr>
          <w:b/>
          <w:bCs/>
          <w:i/>
          <w:iCs/>
          <w:sz w:val="36"/>
          <w:szCs w:val="36"/>
          <w:lang w:val="ro-RO"/>
        </w:rPr>
      </w:pPr>
    </w:p>
    <w:p w:rsidR="00C13F9E" w:rsidRPr="00820C5E" w:rsidRDefault="00B90451" w:rsidP="00E721CC">
      <w:pPr>
        <w:autoSpaceDE w:val="0"/>
        <w:autoSpaceDN w:val="0"/>
        <w:adjustRightInd w:val="0"/>
        <w:spacing w:after="0"/>
        <w:jc w:val="center"/>
        <w:rPr>
          <w:b/>
          <w:bCs/>
          <w:sz w:val="28"/>
          <w:szCs w:val="28"/>
          <w:lang w:val="ro-RO"/>
        </w:rPr>
      </w:pPr>
      <w:r w:rsidRPr="00820C5E">
        <w:rPr>
          <w:b/>
          <w:bCs/>
          <w:sz w:val="28"/>
          <w:szCs w:val="28"/>
          <w:lang w:val="ro-RO"/>
        </w:rPr>
        <w:br w:type="page"/>
      </w:r>
    </w:p>
    <w:p w:rsidR="00763A85" w:rsidRPr="00820C5E" w:rsidRDefault="00763A85" w:rsidP="00E721CC">
      <w:pPr>
        <w:autoSpaceDE w:val="0"/>
        <w:autoSpaceDN w:val="0"/>
        <w:adjustRightInd w:val="0"/>
        <w:spacing w:after="0"/>
        <w:jc w:val="center"/>
        <w:rPr>
          <w:b/>
          <w:bCs/>
          <w:sz w:val="28"/>
          <w:szCs w:val="28"/>
          <w:lang w:val="ro-RO"/>
        </w:rPr>
      </w:pPr>
      <w:r w:rsidRPr="00820C5E">
        <w:rPr>
          <w:b/>
          <w:bCs/>
          <w:sz w:val="28"/>
          <w:szCs w:val="28"/>
          <w:lang w:val="ro-RO"/>
        </w:rPr>
        <w:t>C</w:t>
      </w:r>
      <w:r w:rsidR="00B90451" w:rsidRPr="00820C5E">
        <w:rPr>
          <w:b/>
          <w:bCs/>
          <w:sz w:val="28"/>
          <w:szCs w:val="28"/>
          <w:lang w:val="ro-RO"/>
        </w:rPr>
        <w:t xml:space="preserve"> </w:t>
      </w:r>
      <w:r w:rsidRPr="00820C5E">
        <w:rPr>
          <w:b/>
          <w:bCs/>
          <w:sz w:val="28"/>
          <w:szCs w:val="28"/>
          <w:lang w:val="ro-RO"/>
        </w:rPr>
        <w:t>U</w:t>
      </w:r>
      <w:r w:rsidR="00B90451" w:rsidRPr="00820C5E">
        <w:rPr>
          <w:b/>
          <w:bCs/>
          <w:sz w:val="28"/>
          <w:szCs w:val="28"/>
          <w:lang w:val="ro-RO"/>
        </w:rPr>
        <w:t xml:space="preserve"> </w:t>
      </w:r>
      <w:r w:rsidRPr="00820C5E">
        <w:rPr>
          <w:b/>
          <w:bCs/>
          <w:sz w:val="28"/>
          <w:szCs w:val="28"/>
          <w:lang w:val="ro-RO"/>
        </w:rPr>
        <w:t>P</w:t>
      </w:r>
      <w:r w:rsidR="00B90451" w:rsidRPr="00820C5E">
        <w:rPr>
          <w:b/>
          <w:bCs/>
          <w:sz w:val="28"/>
          <w:szCs w:val="28"/>
          <w:lang w:val="ro-RO"/>
        </w:rPr>
        <w:t xml:space="preserve"> </w:t>
      </w:r>
      <w:r w:rsidRPr="00820C5E">
        <w:rPr>
          <w:b/>
          <w:bCs/>
          <w:sz w:val="28"/>
          <w:szCs w:val="28"/>
          <w:lang w:val="ro-RO"/>
        </w:rPr>
        <w:t>R</w:t>
      </w:r>
      <w:r w:rsidR="00B90451" w:rsidRPr="00820C5E">
        <w:rPr>
          <w:b/>
          <w:bCs/>
          <w:sz w:val="28"/>
          <w:szCs w:val="28"/>
          <w:lang w:val="ro-RO"/>
        </w:rPr>
        <w:t xml:space="preserve"> </w:t>
      </w:r>
      <w:r w:rsidRPr="00820C5E">
        <w:rPr>
          <w:b/>
          <w:bCs/>
          <w:sz w:val="28"/>
          <w:szCs w:val="28"/>
          <w:lang w:val="ro-RO"/>
        </w:rPr>
        <w:t>I</w:t>
      </w:r>
      <w:r w:rsidR="00B90451" w:rsidRPr="00820C5E">
        <w:rPr>
          <w:b/>
          <w:bCs/>
          <w:sz w:val="28"/>
          <w:szCs w:val="28"/>
          <w:lang w:val="ro-RO"/>
        </w:rPr>
        <w:t xml:space="preserve"> </w:t>
      </w:r>
      <w:r w:rsidRPr="00820C5E">
        <w:rPr>
          <w:b/>
          <w:bCs/>
          <w:sz w:val="28"/>
          <w:szCs w:val="28"/>
          <w:lang w:val="ro-RO"/>
        </w:rPr>
        <w:t>N</w:t>
      </w:r>
      <w:r w:rsidR="00B90451" w:rsidRPr="00820C5E">
        <w:rPr>
          <w:b/>
          <w:bCs/>
          <w:sz w:val="28"/>
          <w:szCs w:val="28"/>
          <w:lang w:val="ro-RO"/>
        </w:rPr>
        <w:t xml:space="preserve"> </w:t>
      </w:r>
      <w:r w:rsidRPr="00820C5E">
        <w:rPr>
          <w:b/>
          <w:bCs/>
          <w:sz w:val="28"/>
          <w:szCs w:val="28"/>
          <w:lang w:val="ro-RO"/>
        </w:rPr>
        <w:t>S</w:t>
      </w:r>
    </w:p>
    <w:p w:rsidR="00B90451" w:rsidRPr="00820C5E" w:rsidRDefault="00B90451" w:rsidP="00E721CC">
      <w:pPr>
        <w:autoSpaceDE w:val="0"/>
        <w:autoSpaceDN w:val="0"/>
        <w:adjustRightInd w:val="0"/>
        <w:spacing w:after="0"/>
        <w:jc w:val="center"/>
        <w:rPr>
          <w:lang w:val="ro-RO"/>
        </w:rPr>
      </w:pPr>
    </w:p>
    <w:p w:rsidR="00763A85" w:rsidRPr="00820C5E" w:rsidRDefault="00763A85" w:rsidP="00E721CC">
      <w:pPr>
        <w:pStyle w:val="Header"/>
        <w:tabs>
          <w:tab w:val="clear" w:pos="4536"/>
          <w:tab w:val="clear" w:pos="9072"/>
        </w:tabs>
        <w:autoSpaceDE w:val="0"/>
        <w:autoSpaceDN w:val="0"/>
        <w:adjustRightInd w:val="0"/>
        <w:spacing w:after="0"/>
        <w:rPr>
          <w:lang w:val="ro-RO"/>
        </w:rPr>
      </w:pPr>
    </w:p>
    <w:p w:rsidR="00763A85" w:rsidRPr="00820C5E" w:rsidRDefault="00763A85" w:rsidP="00E721CC">
      <w:pPr>
        <w:pStyle w:val="Header"/>
        <w:tabs>
          <w:tab w:val="clear" w:pos="4536"/>
          <w:tab w:val="clear" w:pos="9072"/>
        </w:tabs>
        <w:autoSpaceDE w:val="0"/>
        <w:autoSpaceDN w:val="0"/>
        <w:adjustRightInd w:val="0"/>
        <w:spacing w:after="0" w:line="276" w:lineRule="auto"/>
        <w:rPr>
          <w:lang w:val="ro-RO"/>
        </w:rPr>
      </w:pPr>
      <w:r w:rsidRPr="00820C5E">
        <w:rPr>
          <w:lang w:val="ro-RO"/>
        </w:rPr>
        <w:t xml:space="preserve">I. Aspecte generale .........................................................................................................................2 </w:t>
      </w:r>
    </w:p>
    <w:p w:rsidR="00763A85" w:rsidRPr="00820C5E" w:rsidRDefault="00763A85" w:rsidP="00E721CC">
      <w:pPr>
        <w:autoSpaceDE w:val="0"/>
        <w:autoSpaceDN w:val="0"/>
        <w:adjustRightInd w:val="0"/>
        <w:spacing w:after="0" w:line="276" w:lineRule="auto"/>
        <w:rPr>
          <w:lang w:val="ro-RO"/>
        </w:rPr>
      </w:pPr>
      <w:r w:rsidRPr="00820C5E">
        <w:rPr>
          <w:lang w:val="ro-RO"/>
        </w:rPr>
        <w:t>II. Pregătirea concursurilor pe post la nivelul Facultăţii de Drept……………….……………......3</w:t>
      </w:r>
    </w:p>
    <w:p w:rsidR="00763A85" w:rsidRPr="00820C5E" w:rsidRDefault="00763A85" w:rsidP="00E721CC">
      <w:pPr>
        <w:autoSpaceDE w:val="0"/>
        <w:autoSpaceDN w:val="0"/>
        <w:adjustRightInd w:val="0"/>
        <w:spacing w:after="0" w:line="276" w:lineRule="auto"/>
        <w:rPr>
          <w:lang w:val="ro-RO"/>
        </w:rPr>
      </w:pPr>
      <w:r w:rsidRPr="00820C5E">
        <w:rPr>
          <w:lang w:val="ro-RO"/>
        </w:rPr>
        <w:t xml:space="preserve">III. Documente necesare înscrierii la concurs..................................................................................5 </w:t>
      </w:r>
    </w:p>
    <w:p w:rsidR="00763A85" w:rsidRPr="00820C5E" w:rsidRDefault="00763A85" w:rsidP="00E721CC">
      <w:pPr>
        <w:autoSpaceDE w:val="0"/>
        <w:autoSpaceDN w:val="0"/>
        <w:adjustRightInd w:val="0"/>
        <w:spacing w:after="0" w:line="276" w:lineRule="auto"/>
        <w:rPr>
          <w:bCs/>
          <w:iCs/>
          <w:lang w:val="ro-RO"/>
        </w:rPr>
      </w:pPr>
      <w:r w:rsidRPr="00820C5E">
        <w:rPr>
          <w:bCs/>
          <w:iCs/>
          <w:lang w:val="ro-RO"/>
        </w:rPr>
        <w:t>IV. Desfăşurarea concursurilor pe post ...........................................................................................7</w:t>
      </w:r>
    </w:p>
    <w:p w:rsidR="00763A85" w:rsidRPr="00820C5E" w:rsidRDefault="00763A85" w:rsidP="00E721CC">
      <w:pPr>
        <w:autoSpaceDE w:val="0"/>
        <w:autoSpaceDN w:val="0"/>
        <w:adjustRightInd w:val="0"/>
        <w:spacing w:after="0" w:line="276" w:lineRule="auto"/>
        <w:rPr>
          <w:bCs/>
          <w:iCs/>
          <w:lang w:val="ro-RO"/>
        </w:rPr>
      </w:pPr>
      <w:r w:rsidRPr="00820C5E">
        <w:rPr>
          <w:bCs/>
          <w:iCs/>
          <w:lang w:val="ro-RO"/>
        </w:rPr>
        <w:t>V. Depunerea şi rezolvarea contestaţiilor......................................................................................11</w:t>
      </w:r>
    </w:p>
    <w:p w:rsidR="00763A85" w:rsidRPr="00820C5E" w:rsidRDefault="00763A85" w:rsidP="00E721CC">
      <w:pPr>
        <w:autoSpaceDE w:val="0"/>
        <w:autoSpaceDN w:val="0"/>
        <w:adjustRightInd w:val="0"/>
        <w:spacing w:after="0" w:line="276" w:lineRule="auto"/>
        <w:rPr>
          <w:bCs/>
          <w:iCs/>
          <w:lang w:val="ro-RO"/>
        </w:rPr>
      </w:pPr>
      <w:r w:rsidRPr="00820C5E">
        <w:rPr>
          <w:lang w:val="ro-RO"/>
        </w:rPr>
        <w:t xml:space="preserve">VI. </w:t>
      </w:r>
      <w:r w:rsidRPr="00820C5E">
        <w:rPr>
          <w:bCs/>
          <w:iCs/>
          <w:lang w:val="ro-RO"/>
        </w:rPr>
        <w:t>Grilele pentru evaluarea candidaţilor la concursul pentru ocuparea posturilor didactice de asistent universitar şi lector universitar/ şef de lucrări la Facultatea de Drept..........................................................................................................................................…11</w:t>
      </w:r>
    </w:p>
    <w:p w:rsidR="00763A85" w:rsidRPr="00820C5E" w:rsidRDefault="00763A85" w:rsidP="00E721CC">
      <w:pPr>
        <w:autoSpaceDE w:val="0"/>
        <w:autoSpaceDN w:val="0"/>
        <w:adjustRightInd w:val="0"/>
        <w:spacing w:after="0" w:line="276" w:lineRule="auto"/>
        <w:rPr>
          <w:lang w:val="it-IT"/>
        </w:rPr>
      </w:pPr>
      <w:r w:rsidRPr="00820C5E">
        <w:rPr>
          <w:lang w:val="it-IT"/>
        </w:rPr>
        <w:t xml:space="preserve">VII.  Anexe la Metodologia privind organizarea, desfăşurarea şi ocuparea prin concurs a posturilor </w:t>
      </w:r>
      <w:r w:rsidR="00617D21" w:rsidRPr="00820C5E">
        <w:rPr>
          <w:lang w:val="it-IT"/>
        </w:rPr>
        <w:t>d</w:t>
      </w:r>
      <w:r w:rsidRPr="00820C5E">
        <w:rPr>
          <w:lang w:val="it-IT"/>
        </w:rPr>
        <w:t>idactice........................................................................................................................14</w:t>
      </w:r>
    </w:p>
    <w:p w:rsidR="00763A85" w:rsidRPr="00820C5E" w:rsidRDefault="00763A85" w:rsidP="00E721CC">
      <w:pPr>
        <w:autoSpaceDE w:val="0"/>
        <w:autoSpaceDN w:val="0"/>
        <w:adjustRightInd w:val="0"/>
        <w:spacing w:after="0" w:line="276" w:lineRule="auto"/>
        <w:rPr>
          <w:lang w:val="it-IT"/>
        </w:rPr>
      </w:pPr>
      <w:r w:rsidRPr="00820C5E">
        <w:rPr>
          <w:lang w:val="it-IT"/>
        </w:rPr>
        <w:t xml:space="preserve"> </w:t>
      </w:r>
      <w:r w:rsidRPr="00820C5E">
        <w:rPr>
          <w:lang w:val="it-IT"/>
        </w:rPr>
        <w:tab/>
        <w:t>VII.1. Cererea de înscriere la concurs</w:t>
      </w:r>
    </w:p>
    <w:p w:rsidR="00763A85" w:rsidRPr="00820C5E" w:rsidRDefault="00763A85" w:rsidP="00E721CC">
      <w:pPr>
        <w:autoSpaceDE w:val="0"/>
        <w:autoSpaceDN w:val="0"/>
        <w:adjustRightInd w:val="0"/>
        <w:spacing w:after="0" w:line="276" w:lineRule="auto"/>
        <w:ind w:left="720"/>
        <w:rPr>
          <w:lang w:val="it-IT"/>
        </w:rPr>
      </w:pPr>
      <w:r w:rsidRPr="00820C5E">
        <w:rPr>
          <w:lang w:val="it-IT"/>
        </w:rPr>
        <w:t>VII.2. Opisul dosarului de documente necesare pentru concursul de ocupare a posturilor didactice şi de cercetare</w:t>
      </w:r>
    </w:p>
    <w:p w:rsidR="00763A85" w:rsidRPr="00820C5E" w:rsidRDefault="00763A85" w:rsidP="00E721CC">
      <w:pPr>
        <w:autoSpaceDE w:val="0"/>
        <w:autoSpaceDN w:val="0"/>
        <w:adjustRightInd w:val="0"/>
        <w:spacing w:after="0" w:line="276" w:lineRule="auto"/>
        <w:ind w:left="720"/>
        <w:rPr>
          <w:lang w:val="it-IT"/>
        </w:rPr>
      </w:pPr>
      <w:r w:rsidRPr="00820C5E">
        <w:rPr>
          <w:lang w:val="it-IT"/>
        </w:rPr>
        <w:t>VII.3. Fişa de verificare a îndeplinirii standardelor minimale pentru ocuparea posturilor didactice şi de cercetare</w:t>
      </w:r>
    </w:p>
    <w:p w:rsidR="00763A85" w:rsidRPr="00820C5E" w:rsidRDefault="00763A85" w:rsidP="00E721CC">
      <w:pPr>
        <w:pStyle w:val="ListParagraph1"/>
        <w:spacing w:after="0"/>
        <w:rPr>
          <w:rFonts w:ascii="Times New Roman" w:hAnsi="Times New Roman"/>
          <w:b/>
          <w:bCs/>
          <w:sz w:val="24"/>
          <w:szCs w:val="24"/>
        </w:rPr>
      </w:pPr>
      <w:r w:rsidRPr="00820C5E">
        <w:rPr>
          <w:rFonts w:ascii="Times New Roman" w:hAnsi="Times New Roman"/>
          <w:sz w:val="24"/>
          <w:szCs w:val="24"/>
        </w:rPr>
        <w:t>VII.3a. Fişa privind criteriile, indicatorii de performanţă şi standardele minimale pentru conferirea titlurilor de conferenţiar şi profesor în domeniul Ştiinţe juridice</w:t>
      </w:r>
    </w:p>
    <w:p w:rsidR="00763A85" w:rsidRPr="00820C5E" w:rsidRDefault="00763A85" w:rsidP="00E721CC">
      <w:pPr>
        <w:autoSpaceDE w:val="0"/>
        <w:autoSpaceDN w:val="0"/>
        <w:adjustRightInd w:val="0"/>
        <w:spacing w:after="0" w:line="276" w:lineRule="auto"/>
        <w:ind w:left="720"/>
        <w:rPr>
          <w:lang w:val="it-IT"/>
        </w:rPr>
      </w:pPr>
      <w:r w:rsidRPr="00820C5E">
        <w:rPr>
          <w:lang w:val="it-IT"/>
        </w:rPr>
        <w:t>VII.4. Lista referenţilor pentru ocuparea posturilor de conferenţiar şi profesor universitar</w:t>
      </w:r>
    </w:p>
    <w:p w:rsidR="00763A85" w:rsidRPr="00820C5E" w:rsidRDefault="00763A85" w:rsidP="00E721CC">
      <w:pPr>
        <w:autoSpaceDE w:val="0"/>
        <w:autoSpaceDN w:val="0"/>
        <w:adjustRightInd w:val="0"/>
        <w:spacing w:after="0" w:line="276" w:lineRule="auto"/>
        <w:ind w:left="720"/>
        <w:rPr>
          <w:lang w:val="it-IT"/>
        </w:rPr>
      </w:pPr>
      <w:r w:rsidRPr="00820C5E">
        <w:rPr>
          <w:lang w:val="it-IT"/>
        </w:rPr>
        <w:t>VII.5.  Fişa de evaluare pentru ocuparea posturilor  didactice şi de cercetare</w:t>
      </w:r>
    </w:p>
    <w:p w:rsidR="00763A85" w:rsidRPr="00820C5E" w:rsidRDefault="00763A85" w:rsidP="00E721CC">
      <w:pPr>
        <w:autoSpaceDE w:val="0"/>
        <w:autoSpaceDN w:val="0"/>
        <w:adjustRightInd w:val="0"/>
        <w:spacing w:after="0" w:line="276" w:lineRule="auto"/>
        <w:ind w:left="720"/>
        <w:rPr>
          <w:lang w:val="it-IT"/>
        </w:rPr>
      </w:pPr>
      <w:r w:rsidRPr="00820C5E">
        <w:rPr>
          <w:lang w:val="it-IT"/>
        </w:rPr>
        <w:t>VII.6. Referat de apreciere asupra concursului pentru ocuparea posturilor didactice şi de cercetare</w:t>
      </w:r>
    </w:p>
    <w:p w:rsidR="00763A85" w:rsidRPr="00820C5E" w:rsidRDefault="00763A85" w:rsidP="00E721CC">
      <w:pPr>
        <w:autoSpaceDE w:val="0"/>
        <w:autoSpaceDN w:val="0"/>
        <w:adjustRightInd w:val="0"/>
        <w:spacing w:after="0" w:line="276" w:lineRule="auto"/>
        <w:ind w:left="720"/>
        <w:rPr>
          <w:lang w:val="it-IT"/>
        </w:rPr>
      </w:pPr>
      <w:r w:rsidRPr="00820C5E">
        <w:rPr>
          <w:lang w:val="it-IT"/>
        </w:rPr>
        <w:t>VII.7. Raport asupra concursului pentru ocuparea posturilor didactice şi de cercetare</w:t>
      </w:r>
    </w:p>
    <w:p w:rsidR="00763A85" w:rsidRPr="00820C5E" w:rsidRDefault="00763A85" w:rsidP="00E721CC">
      <w:pPr>
        <w:spacing w:after="0"/>
        <w:rPr>
          <w:lang w:val="it-IT"/>
        </w:rPr>
      </w:pPr>
      <w:r w:rsidRPr="00820C5E">
        <w:rPr>
          <w:lang w:val="it-IT"/>
        </w:rPr>
        <w:br w:type="page"/>
      </w:r>
    </w:p>
    <w:p w:rsidR="00763A85" w:rsidRPr="00820C5E" w:rsidRDefault="00763A85" w:rsidP="00E721CC">
      <w:pPr>
        <w:autoSpaceDE w:val="0"/>
        <w:autoSpaceDN w:val="0"/>
        <w:adjustRightInd w:val="0"/>
        <w:spacing w:after="0"/>
        <w:rPr>
          <w:b/>
          <w:bCs/>
          <w:i/>
          <w:iCs/>
          <w:sz w:val="28"/>
          <w:szCs w:val="28"/>
          <w:lang w:val="it-IT"/>
        </w:rPr>
      </w:pPr>
      <w:r w:rsidRPr="00820C5E">
        <w:rPr>
          <w:b/>
          <w:bCs/>
          <w:i/>
          <w:iCs/>
          <w:sz w:val="28"/>
          <w:szCs w:val="28"/>
          <w:lang w:val="it-IT"/>
        </w:rPr>
        <w:t>I. Aspecte generale</w:t>
      </w:r>
    </w:p>
    <w:p w:rsidR="00763A85" w:rsidRPr="00820C5E" w:rsidRDefault="00763A85" w:rsidP="00E721CC">
      <w:pPr>
        <w:autoSpaceDE w:val="0"/>
        <w:spacing w:after="0"/>
        <w:rPr>
          <w:i/>
          <w:iCs/>
          <w:lang w:val="ro-RO"/>
        </w:rPr>
      </w:pPr>
      <w:r w:rsidRPr="00820C5E">
        <w:rPr>
          <w:b/>
          <w:bCs/>
          <w:lang w:val="ro-RO"/>
        </w:rPr>
        <w:t>Art. 1.</w:t>
      </w:r>
      <w:r w:rsidRPr="00820C5E">
        <w:rPr>
          <w:lang w:val="ro-RO"/>
        </w:rPr>
        <w:t xml:space="preserve"> </w:t>
      </w:r>
      <w:r w:rsidRPr="00820C5E">
        <w:rPr>
          <w:i/>
          <w:iCs/>
          <w:lang w:val="ro-RO"/>
        </w:rPr>
        <w:t xml:space="preserve">Legea nr. 1/2011, a H.G. nr. 457/2011 modificată prin HG nr. 36/2013 privind aprobarea Metodologiei-cadru de concurs pentru ocuparea posturilor didactice şi de cercetare vacante din învăţământul superior (publicată în M.O. partea I, nr. 88/11.02.2013),  Ordonanţa de urgenţă nr. 96/08.12.2016 pentru modificarea şi completarea unor acte normative în domeniile educaţiei, cercetării, formării profesionale şi sănătăţii (publicată în Monitorul Oficial al României, partea I, nr. 1009/15.12.2016), Ordinul ministrului educaţiei naţionale şi cercetării ştiinţifice nr. 6.129/2016 privind aprobarea standardelor minimale necesare şi obligatorii pentru conferirea titlurilor didactice din învăţământul superior, a gradelor profesionale de cercetare – dezvoltare, a calităţii de conducător de doctorat şi a atestatului de abilitare din 20.12.2016, Metodologia proprie de concurs pentru ocuparea pe perioadă nedeterminată a posturilor didactice şi de cercetare vacante în Universitatea din Oradea, aprobată în Senatul Universităţii din Oradea la 22 aprilie 2013, a prezentei proceduri, numită în continuare Procedura proprie a FACULTĂŢII DE DREPT şi alte acte normative în vigoare la data susţinerii concursurilor. </w:t>
      </w:r>
    </w:p>
    <w:p w:rsidR="00763A85" w:rsidRPr="00820C5E" w:rsidRDefault="00763A85" w:rsidP="00E721CC">
      <w:pPr>
        <w:pStyle w:val="BodyTextIndent"/>
      </w:pPr>
      <w:r w:rsidRPr="00820C5E">
        <w:rPr>
          <w:i/>
          <w:iCs/>
        </w:rPr>
        <w:t>Toate informaţiile referitoare la concurs (anunţul public privind posturile scoase la concurs; tematica posturilor scoase la concurs; data, ora şi locul desfăşurării concursului; tema pentru proba practică respectiv tema prelegerii didactice/ştiinţifice, tema prelegerii publice) vor fi publicate pe pagina web a Universităţii din Oradea, www.uoradea.ro, butonul „Concursuri pe posturi”.</w:t>
      </w:r>
    </w:p>
    <w:p w:rsidR="00763A85" w:rsidRPr="00820C5E" w:rsidRDefault="00763A85" w:rsidP="00E721CC">
      <w:pPr>
        <w:autoSpaceDE w:val="0"/>
        <w:spacing w:after="0"/>
        <w:jc w:val="left"/>
        <w:rPr>
          <w:lang w:val="it-IT"/>
        </w:rPr>
      </w:pPr>
    </w:p>
    <w:p w:rsidR="00763A85" w:rsidRPr="00820C5E" w:rsidRDefault="00763A85" w:rsidP="00E721CC">
      <w:pPr>
        <w:autoSpaceDE w:val="0"/>
        <w:autoSpaceDN w:val="0"/>
        <w:adjustRightInd w:val="0"/>
        <w:spacing w:after="0"/>
        <w:rPr>
          <w:lang w:val="it-IT"/>
        </w:rPr>
      </w:pPr>
      <w:r w:rsidRPr="00820C5E">
        <w:rPr>
          <w:b/>
          <w:bCs/>
          <w:lang w:val="it-IT"/>
        </w:rPr>
        <w:t>Art. 2.  Scoaterea posturilor didactice la concurs şi înscrierea candidaţilor</w:t>
      </w:r>
    </w:p>
    <w:p w:rsidR="00763A85" w:rsidRPr="00820C5E" w:rsidRDefault="00763A85" w:rsidP="00E721CC">
      <w:pPr>
        <w:numPr>
          <w:ilvl w:val="1"/>
          <w:numId w:val="2"/>
        </w:numPr>
        <w:autoSpaceDE w:val="0"/>
        <w:autoSpaceDN w:val="0"/>
        <w:adjustRightInd w:val="0"/>
        <w:spacing w:after="0"/>
        <w:ind w:left="1077"/>
        <w:rPr>
          <w:lang w:val="it-IT"/>
        </w:rPr>
      </w:pPr>
      <w:r w:rsidRPr="00820C5E">
        <w:rPr>
          <w:lang w:val="it-IT"/>
        </w:rPr>
        <w:t xml:space="preserve">La Facultatea de Drept se </w:t>
      </w:r>
      <w:r w:rsidR="00617D21" w:rsidRPr="00820C5E">
        <w:rPr>
          <w:lang w:val="it-IT"/>
        </w:rPr>
        <w:t xml:space="preserve">pot scoate </w:t>
      </w:r>
      <w:r w:rsidRPr="00820C5E">
        <w:rPr>
          <w:lang w:val="it-IT"/>
        </w:rPr>
        <w:t xml:space="preserve">la concurs posturile didactice şi de cercetare vacante din Statele de funcţii ale departamentului Drept şi </w:t>
      </w:r>
      <w:r w:rsidR="00617D21" w:rsidRPr="00820C5E">
        <w:rPr>
          <w:lang w:val="it-IT"/>
        </w:rPr>
        <w:t>Ș</w:t>
      </w:r>
      <w:r w:rsidRPr="00820C5E">
        <w:rPr>
          <w:lang w:val="it-IT"/>
        </w:rPr>
        <w:t xml:space="preserve">tiinţe </w:t>
      </w:r>
      <w:r w:rsidR="00617D21" w:rsidRPr="00820C5E">
        <w:rPr>
          <w:lang w:val="it-IT"/>
        </w:rPr>
        <w:t>A</w:t>
      </w:r>
      <w:r w:rsidRPr="00820C5E">
        <w:rPr>
          <w:lang w:val="it-IT"/>
        </w:rPr>
        <w:t xml:space="preserve">dministrative, aprobate de Senatul Universitatii din Oradea, în funcţie de strategia de </w:t>
      </w:r>
      <w:r w:rsidR="00884348" w:rsidRPr="00820C5E">
        <w:rPr>
          <w:lang w:val="it-IT"/>
        </w:rPr>
        <w:t>dezvoltare a facult</w:t>
      </w:r>
      <w:r w:rsidR="00884348" w:rsidRPr="00820C5E">
        <w:rPr>
          <w:lang w:val="ro-RO"/>
        </w:rPr>
        <w:t>ăț</w:t>
      </w:r>
      <w:r w:rsidRPr="00820C5E">
        <w:rPr>
          <w:lang w:val="it-IT"/>
        </w:rPr>
        <w:t>ii şi a departamentelor, cu respectarea piramidei posturilor didactice din cadrul departamentului.</w:t>
      </w:r>
    </w:p>
    <w:p w:rsidR="00763A85" w:rsidRPr="00820C5E" w:rsidRDefault="00763A85" w:rsidP="00E721CC">
      <w:pPr>
        <w:numPr>
          <w:ilvl w:val="1"/>
          <w:numId w:val="2"/>
        </w:numPr>
        <w:autoSpaceDE w:val="0"/>
        <w:autoSpaceDN w:val="0"/>
        <w:adjustRightInd w:val="0"/>
        <w:spacing w:after="0"/>
        <w:ind w:left="1077"/>
        <w:rPr>
          <w:lang w:val="it-IT"/>
        </w:rPr>
      </w:pPr>
      <w:r w:rsidRPr="00820C5E">
        <w:rPr>
          <w:lang w:val="ro-RO"/>
        </w:rPr>
        <w:t xml:space="preserve">Scoaterea la </w:t>
      </w:r>
      <w:r w:rsidRPr="00820C5E">
        <w:rPr>
          <w:b/>
          <w:lang w:val="ro-RO"/>
        </w:rPr>
        <w:t>concurs</w:t>
      </w:r>
      <w:r w:rsidRPr="00820C5E">
        <w:rPr>
          <w:lang w:val="ro-RO"/>
        </w:rPr>
        <w:t xml:space="preserve"> </w:t>
      </w:r>
      <w:r w:rsidRPr="00820C5E">
        <w:rPr>
          <w:b/>
          <w:lang w:val="ro-RO"/>
        </w:rPr>
        <w:t xml:space="preserve">public </w:t>
      </w:r>
      <w:r w:rsidRPr="00820C5E">
        <w:rPr>
          <w:lang w:val="ro-RO"/>
        </w:rPr>
        <w:t xml:space="preserve">a posturilor se propune de către directorul departamentului în structura căruia se află postul, prin referat avizat de </w:t>
      </w:r>
      <w:r w:rsidR="00617D21" w:rsidRPr="00820C5E">
        <w:rPr>
          <w:lang w:val="ro-RO"/>
        </w:rPr>
        <w:t>C</w:t>
      </w:r>
      <w:r w:rsidRPr="00820C5E">
        <w:rPr>
          <w:lang w:val="ro-RO"/>
        </w:rPr>
        <w:t xml:space="preserve">onsiliul departamentului şi de </w:t>
      </w:r>
      <w:r w:rsidR="00617D21" w:rsidRPr="00820C5E">
        <w:rPr>
          <w:lang w:val="ro-RO"/>
        </w:rPr>
        <w:t>C</w:t>
      </w:r>
      <w:r w:rsidRPr="00820C5E">
        <w:rPr>
          <w:lang w:val="ro-RO"/>
        </w:rPr>
        <w:t>onsiliul facultăţii.</w:t>
      </w:r>
    </w:p>
    <w:p w:rsidR="00617D21" w:rsidRPr="00820C5E" w:rsidRDefault="00763A85" w:rsidP="00E721CC">
      <w:pPr>
        <w:numPr>
          <w:ilvl w:val="1"/>
          <w:numId w:val="2"/>
        </w:numPr>
        <w:autoSpaceDE w:val="0"/>
        <w:autoSpaceDN w:val="0"/>
        <w:adjustRightInd w:val="0"/>
        <w:spacing w:after="0"/>
        <w:ind w:left="1077"/>
        <w:rPr>
          <w:lang w:val="it-IT"/>
        </w:rPr>
      </w:pPr>
      <w:r w:rsidRPr="00820C5E">
        <w:rPr>
          <w:lang w:val="ro-RO"/>
        </w:rPr>
        <w:t xml:space="preserve">Propunerea directorului de departament va fi însoţită de un raport care trebuie să conţină lămuriri cu privire la </w:t>
      </w:r>
      <w:r w:rsidRPr="00820C5E">
        <w:rPr>
          <w:b/>
          <w:lang w:val="ro-RO"/>
        </w:rPr>
        <w:t>respectarea criteriilor pentru scoaterea posturilor vacante la concurs pub</w:t>
      </w:r>
      <w:r w:rsidR="00617D21" w:rsidRPr="00820C5E">
        <w:rPr>
          <w:b/>
          <w:lang w:val="ro-RO"/>
        </w:rPr>
        <w:t>lic.</w:t>
      </w:r>
    </w:p>
    <w:p w:rsidR="00763A85" w:rsidRPr="00820C5E" w:rsidRDefault="00763A85" w:rsidP="00E721CC">
      <w:pPr>
        <w:numPr>
          <w:ilvl w:val="1"/>
          <w:numId w:val="2"/>
        </w:numPr>
        <w:autoSpaceDE w:val="0"/>
        <w:autoSpaceDN w:val="0"/>
        <w:adjustRightInd w:val="0"/>
        <w:spacing w:after="0"/>
        <w:ind w:left="1077"/>
        <w:rPr>
          <w:lang w:val="it-IT"/>
        </w:rPr>
      </w:pPr>
      <w:r w:rsidRPr="00820C5E">
        <w:rPr>
          <w:lang w:val="ro-RO"/>
        </w:rPr>
        <w:t xml:space="preserve">Lista posturilor propuse pentru ocuparea prin concurs </w:t>
      </w:r>
      <w:r w:rsidRPr="00820C5E">
        <w:rPr>
          <w:b/>
          <w:lang w:val="ro-RO"/>
        </w:rPr>
        <w:t xml:space="preserve">public </w:t>
      </w:r>
      <w:r w:rsidRPr="00820C5E">
        <w:rPr>
          <w:lang w:val="ro-RO"/>
        </w:rPr>
        <w:t>este aprobată de decan şi înaintată Consiliului de administraţie al universităţii în vederea aprobării, conform art. 213, alin (13) din Legea Educaţiei Naţionale (Legea nr.</w:t>
      </w:r>
      <w:r w:rsidRPr="00820C5E">
        <w:rPr>
          <w:b/>
          <w:bCs/>
          <w:lang w:val="ro-RO"/>
        </w:rPr>
        <w:t xml:space="preserve"> </w:t>
      </w:r>
      <w:r w:rsidRPr="00820C5E">
        <w:rPr>
          <w:lang w:val="ro-RO"/>
        </w:rPr>
        <w:t>1/2011).</w:t>
      </w:r>
    </w:p>
    <w:p w:rsidR="00763A85" w:rsidRPr="00820C5E" w:rsidRDefault="00763A85" w:rsidP="00E721CC">
      <w:pPr>
        <w:numPr>
          <w:ilvl w:val="1"/>
          <w:numId w:val="2"/>
        </w:numPr>
        <w:autoSpaceDE w:val="0"/>
        <w:autoSpaceDN w:val="0"/>
        <w:adjustRightInd w:val="0"/>
        <w:spacing w:after="0"/>
        <w:ind w:left="1077"/>
        <w:rPr>
          <w:lang w:val="it-IT"/>
        </w:rPr>
      </w:pPr>
      <w:r w:rsidRPr="00820C5E">
        <w:rPr>
          <w:b/>
          <w:bCs/>
          <w:iCs/>
          <w:lang w:val="it-IT"/>
        </w:rPr>
        <w:t xml:space="preserve">Înscrierea la concurs pentru ocuparea posturilor didactice şi de cercetare cu </w:t>
      </w:r>
      <w:r w:rsidRPr="00820C5E">
        <w:rPr>
          <w:lang w:val="it-IT"/>
        </w:rPr>
        <w:t xml:space="preserve"> </w:t>
      </w:r>
      <w:r w:rsidRPr="00820C5E">
        <w:rPr>
          <w:b/>
          <w:bCs/>
          <w:iCs/>
          <w:lang w:val="it-IT"/>
        </w:rPr>
        <w:t>personal titular</w:t>
      </w:r>
      <w:r w:rsidRPr="00820C5E">
        <w:rPr>
          <w:b/>
          <w:bCs/>
          <w:i/>
          <w:iCs/>
          <w:lang w:val="it-IT"/>
        </w:rPr>
        <w:t>.</w:t>
      </w:r>
      <w:r w:rsidRPr="00820C5E">
        <w:rPr>
          <w:lang w:val="it-IT"/>
        </w:rPr>
        <w:t xml:space="preserve"> După publicarea în Monitorul Oficial a posturilor scoase la concurs, înscrierea la concurs se face pe baza </w:t>
      </w:r>
      <w:r w:rsidRPr="00820C5E">
        <w:rPr>
          <w:i/>
          <w:iCs/>
          <w:lang w:val="it-IT"/>
        </w:rPr>
        <w:t>Metodologiei proprii de concurs pentru ocuparea posturilor didactice şi de</w:t>
      </w:r>
      <w:r w:rsidRPr="00820C5E">
        <w:rPr>
          <w:lang w:val="it-IT"/>
        </w:rPr>
        <w:t xml:space="preserve"> </w:t>
      </w:r>
      <w:r w:rsidRPr="00820C5E">
        <w:rPr>
          <w:i/>
          <w:iCs/>
          <w:lang w:val="it-IT"/>
        </w:rPr>
        <w:t xml:space="preserve">cercetare vacante, </w:t>
      </w:r>
      <w:r w:rsidRPr="00820C5E">
        <w:rPr>
          <w:lang w:val="it-IT"/>
        </w:rPr>
        <w:t xml:space="preserve">Anexa 3 la Carta Universităţii din Oradea, a </w:t>
      </w:r>
      <w:r w:rsidRPr="00820C5E">
        <w:rPr>
          <w:i/>
          <w:iCs/>
          <w:lang w:val="it-IT"/>
        </w:rPr>
        <w:t>Calendarului</w:t>
      </w:r>
      <w:r w:rsidRPr="00820C5E">
        <w:rPr>
          <w:lang w:val="it-IT"/>
        </w:rPr>
        <w:t xml:space="preserve"> </w:t>
      </w:r>
      <w:r w:rsidRPr="00820C5E">
        <w:rPr>
          <w:i/>
          <w:iCs/>
          <w:lang w:val="it-IT"/>
        </w:rPr>
        <w:t>desfăşurării concursurilor pentru posturile publicate în Monitorul Oficial</w:t>
      </w:r>
      <w:r w:rsidRPr="00820C5E">
        <w:rPr>
          <w:lang w:val="it-IT"/>
        </w:rPr>
        <w:t xml:space="preserve"> transmis facultăţii care prevede termenele de desfăşurare a</w:t>
      </w:r>
      <w:r w:rsidR="00617D21" w:rsidRPr="00820C5E">
        <w:rPr>
          <w:lang w:val="it-IT"/>
        </w:rPr>
        <w:t xml:space="preserve"> etapelor concursurilor pe post</w:t>
      </w:r>
      <w:r w:rsidRPr="00820C5E">
        <w:rPr>
          <w:lang w:val="it-IT"/>
        </w:rPr>
        <w:t>.</w:t>
      </w:r>
    </w:p>
    <w:p w:rsidR="00763A85" w:rsidRPr="00820C5E" w:rsidRDefault="00763A85" w:rsidP="00E721CC">
      <w:pPr>
        <w:numPr>
          <w:ilvl w:val="1"/>
          <w:numId w:val="2"/>
        </w:numPr>
        <w:autoSpaceDE w:val="0"/>
        <w:autoSpaceDN w:val="0"/>
        <w:adjustRightInd w:val="0"/>
        <w:spacing w:after="0"/>
        <w:ind w:left="1077"/>
        <w:rPr>
          <w:lang w:val="it-IT"/>
        </w:rPr>
      </w:pPr>
      <w:r w:rsidRPr="00820C5E">
        <w:rPr>
          <w:lang w:val="it-IT"/>
        </w:rPr>
        <w:lastRenderedPageBreak/>
        <w:t xml:space="preserve">Înscrierea la concurs pentru posturile didactice vacante se realizează prin depunerea dosarului de concurs la Departamentul de Resurse Umane din cadrul Universităţii din Oradea. Dosarul de concurs trebuie întocmit în conformitate cu </w:t>
      </w:r>
      <w:r w:rsidRPr="00820C5E">
        <w:rPr>
          <w:i/>
          <w:iCs/>
          <w:lang w:val="it-IT"/>
        </w:rPr>
        <w:t>Lista actelor necesare</w:t>
      </w:r>
      <w:r w:rsidRPr="00820C5E">
        <w:rPr>
          <w:lang w:val="it-IT"/>
        </w:rPr>
        <w:t xml:space="preserve"> </w:t>
      </w:r>
      <w:r w:rsidRPr="00820C5E">
        <w:rPr>
          <w:i/>
          <w:iCs/>
          <w:lang w:val="it-IT"/>
        </w:rPr>
        <w:t>pentru înscrierea la concurs si a criteriilor pentru ocuparea funcţiilor didactice</w:t>
      </w:r>
      <w:r w:rsidRPr="00820C5E">
        <w:rPr>
          <w:lang w:val="it-IT"/>
        </w:rPr>
        <w:t xml:space="preserve"> prevăzută în </w:t>
      </w:r>
      <w:r w:rsidRPr="00820C5E">
        <w:rPr>
          <w:i/>
          <w:iCs/>
          <w:lang w:val="it-IT"/>
        </w:rPr>
        <w:t>Metodologia proprie de concurs pentru ocuparea posturilor didactice şi de cercetare</w:t>
      </w:r>
      <w:r w:rsidRPr="00820C5E">
        <w:rPr>
          <w:lang w:val="it-IT"/>
        </w:rPr>
        <w:t xml:space="preserve"> </w:t>
      </w:r>
      <w:r w:rsidRPr="00820C5E">
        <w:rPr>
          <w:i/>
          <w:iCs/>
          <w:lang w:val="it-IT"/>
        </w:rPr>
        <w:t xml:space="preserve">vacante, </w:t>
      </w:r>
      <w:r w:rsidRPr="00820C5E">
        <w:rPr>
          <w:lang w:val="it-IT"/>
        </w:rPr>
        <w:t>Anexa 3 la Carta Universităţii din Oradea.</w:t>
      </w:r>
    </w:p>
    <w:p w:rsidR="00763A85" w:rsidRPr="00820C5E" w:rsidRDefault="00763A85" w:rsidP="00E721CC">
      <w:pPr>
        <w:autoSpaceDE w:val="0"/>
        <w:autoSpaceDN w:val="0"/>
        <w:adjustRightInd w:val="0"/>
        <w:spacing w:after="0"/>
        <w:rPr>
          <w:lang w:val="it-IT"/>
        </w:rPr>
      </w:pPr>
    </w:p>
    <w:p w:rsidR="00763A85" w:rsidRPr="00820C5E" w:rsidRDefault="00763A85" w:rsidP="00E721CC">
      <w:pPr>
        <w:autoSpaceDE w:val="0"/>
        <w:autoSpaceDN w:val="0"/>
        <w:adjustRightInd w:val="0"/>
        <w:spacing w:after="0"/>
        <w:rPr>
          <w:lang w:val="fr-FR"/>
        </w:rPr>
      </w:pPr>
      <w:r w:rsidRPr="00820C5E">
        <w:rPr>
          <w:b/>
          <w:bCs/>
          <w:i/>
          <w:iCs/>
          <w:sz w:val="28"/>
          <w:szCs w:val="28"/>
          <w:lang w:val="fr-FR"/>
        </w:rPr>
        <w:t xml:space="preserve">II. Pregătirea concursurilor pe post la nivelul Facultăţii de Drept  </w:t>
      </w:r>
    </w:p>
    <w:p w:rsidR="00763A85" w:rsidRPr="00820C5E" w:rsidRDefault="00763A85" w:rsidP="00E721CC">
      <w:pPr>
        <w:autoSpaceDE w:val="0"/>
        <w:autoSpaceDN w:val="0"/>
        <w:adjustRightInd w:val="0"/>
        <w:spacing w:after="0"/>
        <w:rPr>
          <w:lang w:val="it-IT"/>
        </w:rPr>
      </w:pPr>
      <w:r w:rsidRPr="00820C5E">
        <w:rPr>
          <w:b/>
          <w:bCs/>
          <w:lang w:val="it-IT"/>
        </w:rPr>
        <w:t>Art. 3.</w:t>
      </w:r>
      <w:r w:rsidRPr="00820C5E">
        <w:rPr>
          <w:lang w:val="it-IT"/>
        </w:rPr>
        <w:t xml:space="preserve"> În urma publicării în Monitorul Oficial, se solicită de la departamentului Facultăţii de Drept următoarele informaţii referitoare la posturile scoase la concurs: </w:t>
      </w:r>
    </w:p>
    <w:p w:rsidR="00763A85" w:rsidRPr="00820C5E" w:rsidRDefault="00763A85" w:rsidP="00E721CC">
      <w:pPr>
        <w:numPr>
          <w:ilvl w:val="0"/>
          <w:numId w:val="3"/>
        </w:numPr>
        <w:autoSpaceDE w:val="0"/>
        <w:autoSpaceDN w:val="0"/>
        <w:adjustRightInd w:val="0"/>
        <w:spacing w:after="0"/>
        <w:rPr>
          <w:lang w:val="it-IT"/>
        </w:rPr>
      </w:pPr>
      <w:r w:rsidRPr="00820C5E">
        <w:rPr>
          <w:lang w:val="it-IT"/>
        </w:rPr>
        <w:t>Descrierea postului scos la concurs;</w:t>
      </w:r>
    </w:p>
    <w:p w:rsidR="00763A85" w:rsidRPr="00820C5E" w:rsidRDefault="00763A85" w:rsidP="00E721CC">
      <w:pPr>
        <w:numPr>
          <w:ilvl w:val="0"/>
          <w:numId w:val="3"/>
        </w:numPr>
        <w:autoSpaceDE w:val="0"/>
        <w:autoSpaceDN w:val="0"/>
        <w:adjustRightInd w:val="0"/>
        <w:spacing w:after="0"/>
        <w:rPr>
          <w:lang w:val="it-IT"/>
        </w:rPr>
      </w:pPr>
      <w:r w:rsidRPr="00820C5E">
        <w:rPr>
          <w:lang w:val="it-IT"/>
        </w:rPr>
        <w:t>Atribuţii/activităţi aferente postului scos la concurs, incluzând norma  didactică şi tipurile de activităţi incluse în fişa postului;</w:t>
      </w:r>
    </w:p>
    <w:p w:rsidR="00763A85" w:rsidRPr="00820C5E" w:rsidRDefault="00763A85" w:rsidP="00E721CC">
      <w:pPr>
        <w:numPr>
          <w:ilvl w:val="0"/>
          <w:numId w:val="3"/>
        </w:numPr>
        <w:autoSpaceDE w:val="0"/>
        <w:autoSpaceDN w:val="0"/>
        <w:adjustRightInd w:val="0"/>
        <w:spacing w:after="0"/>
        <w:rPr>
          <w:lang w:val="it-IT"/>
        </w:rPr>
      </w:pPr>
      <w:r w:rsidRPr="00820C5E">
        <w:rPr>
          <w:lang w:val="it-IT"/>
        </w:rPr>
        <w:t>Salariul minim de încadrare în momentul angajării;</w:t>
      </w:r>
    </w:p>
    <w:p w:rsidR="00763A85" w:rsidRPr="00820C5E" w:rsidRDefault="00763A85" w:rsidP="00E721CC">
      <w:pPr>
        <w:numPr>
          <w:ilvl w:val="0"/>
          <w:numId w:val="3"/>
        </w:numPr>
        <w:autoSpaceDE w:val="0"/>
        <w:autoSpaceDN w:val="0"/>
        <w:adjustRightInd w:val="0"/>
        <w:spacing w:after="0"/>
        <w:rPr>
          <w:lang w:val="it-IT"/>
        </w:rPr>
      </w:pPr>
      <w:r w:rsidRPr="00820C5E">
        <w:rPr>
          <w:lang w:val="it-IT"/>
        </w:rPr>
        <w:t>Calendarul concursului;</w:t>
      </w:r>
    </w:p>
    <w:p w:rsidR="00763A85" w:rsidRPr="00820C5E" w:rsidRDefault="00763A85" w:rsidP="00E721CC">
      <w:pPr>
        <w:numPr>
          <w:ilvl w:val="0"/>
          <w:numId w:val="3"/>
        </w:numPr>
        <w:autoSpaceDE w:val="0"/>
        <w:autoSpaceDN w:val="0"/>
        <w:adjustRightInd w:val="0"/>
        <w:spacing w:after="0"/>
        <w:rPr>
          <w:lang w:val="it-IT"/>
        </w:rPr>
      </w:pPr>
      <w:r w:rsidRPr="00820C5E">
        <w:rPr>
          <w:lang w:val="it-IT"/>
        </w:rPr>
        <w:t>Tematica probelor de concurs;</w:t>
      </w:r>
    </w:p>
    <w:p w:rsidR="00763A85" w:rsidRPr="00820C5E" w:rsidRDefault="00763A85" w:rsidP="00E721CC">
      <w:pPr>
        <w:numPr>
          <w:ilvl w:val="0"/>
          <w:numId w:val="3"/>
        </w:numPr>
        <w:autoSpaceDE w:val="0"/>
        <w:autoSpaceDN w:val="0"/>
        <w:adjustRightInd w:val="0"/>
        <w:spacing w:after="0"/>
        <w:rPr>
          <w:lang w:val="it-IT"/>
        </w:rPr>
      </w:pPr>
      <w:r w:rsidRPr="00820C5E">
        <w:rPr>
          <w:lang w:val="it-IT"/>
        </w:rPr>
        <w:t>Bibliografia orientativă;</w:t>
      </w:r>
    </w:p>
    <w:p w:rsidR="00763A85" w:rsidRPr="00820C5E" w:rsidRDefault="00763A85" w:rsidP="00E721CC">
      <w:pPr>
        <w:numPr>
          <w:ilvl w:val="0"/>
          <w:numId w:val="3"/>
        </w:numPr>
        <w:autoSpaceDE w:val="0"/>
        <w:autoSpaceDN w:val="0"/>
        <w:adjustRightInd w:val="0"/>
        <w:spacing w:after="0"/>
        <w:rPr>
          <w:lang w:val="it-IT"/>
        </w:rPr>
      </w:pPr>
      <w:r w:rsidRPr="00820C5E">
        <w:rPr>
          <w:lang w:val="it-IT"/>
        </w:rPr>
        <w:t>Descrierea procedurii de concurs;</w:t>
      </w:r>
    </w:p>
    <w:p w:rsidR="00763A85" w:rsidRPr="00820C5E" w:rsidRDefault="00763A85" w:rsidP="00E721CC">
      <w:pPr>
        <w:numPr>
          <w:ilvl w:val="0"/>
          <w:numId w:val="3"/>
        </w:numPr>
        <w:autoSpaceDE w:val="0"/>
        <w:autoSpaceDN w:val="0"/>
        <w:adjustRightInd w:val="0"/>
        <w:spacing w:after="0"/>
        <w:rPr>
          <w:lang w:val="it-IT"/>
        </w:rPr>
      </w:pPr>
      <w:r w:rsidRPr="00820C5E">
        <w:rPr>
          <w:lang w:val="it-IT"/>
        </w:rPr>
        <w:t>Lista documentelor pe care candidatii trebuie să le includă în dosarul de  concurs;</w:t>
      </w:r>
    </w:p>
    <w:p w:rsidR="00763A85" w:rsidRPr="00820C5E" w:rsidRDefault="00763A85" w:rsidP="00E721CC">
      <w:pPr>
        <w:numPr>
          <w:ilvl w:val="0"/>
          <w:numId w:val="3"/>
        </w:numPr>
        <w:autoSpaceDE w:val="0"/>
        <w:autoSpaceDN w:val="0"/>
        <w:adjustRightInd w:val="0"/>
        <w:spacing w:after="0"/>
        <w:rPr>
          <w:lang w:val="it-IT"/>
        </w:rPr>
      </w:pPr>
      <w:r w:rsidRPr="00820C5E">
        <w:rPr>
          <w:lang w:val="it-IT"/>
        </w:rPr>
        <w:t xml:space="preserve">Adresa la care trebuie depus dosarul de concurs. </w:t>
      </w:r>
    </w:p>
    <w:p w:rsidR="00763A85" w:rsidRPr="00820C5E" w:rsidRDefault="00763A85" w:rsidP="00E721CC">
      <w:pPr>
        <w:autoSpaceDE w:val="0"/>
        <w:autoSpaceDN w:val="0"/>
        <w:adjustRightInd w:val="0"/>
        <w:spacing w:after="0"/>
        <w:rPr>
          <w:lang w:val="it-IT"/>
        </w:rPr>
      </w:pPr>
      <w:r w:rsidRPr="00820C5E">
        <w:rPr>
          <w:lang w:val="it-IT"/>
        </w:rPr>
        <w:t>Aceste informaţii se centralizează la nivelul Facultăţii de Drept şi se înaintează către Conducerea UO pentru a fi afişate pe paginile web dedicate concursului, administrate de UO şi de către ministerul tutelar</w:t>
      </w:r>
      <w:r w:rsidR="00617D21" w:rsidRPr="00820C5E">
        <w:rPr>
          <w:lang w:val="it-IT"/>
        </w:rPr>
        <w:t>, după caz</w:t>
      </w:r>
      <w:r w:rsidRPr="00820C5E">
        <w:rPr>
          <w:lang w:val="it-IT"/>
        </w:rPr>
        <w:t xml:space="preserve">. </w:t>
      </w:r>
    </w:p>
    <w:p w:rsidR="00763A85" w:rsidRPr="00820C5E" w:rsidRDefault="00763A85" w:rsidP="00E721CC">
      <w:pPr>
        <w:autoSpaceDE w:val="0"/>
        <w:autoSpaceDN w:val="0"/>
        <w:adjustRightInd w:val="0"/>
        <w:spacing w:after="0"/>
        <w:rPr>
          <w:lang w:val="ro-RO"/>
        </w:rPr>
      </w:pPr>
      <w:r w:rsidRPr="00820C5E">
        <w:rPr>
          <w:b/>
          <w:bCs/>
          <w:lang w:val="ro-RO"/>
        </w:rPr>
        <w:t xml:space="preserve">Art. 4. </w:t>
      </w:r>
      <w:r w:rsidRPr="00820C5E">
        <w:rPr>
          <w:b/>
          <w:lang w:val="ro-RO"/>
        </w:rPr>
        <w:t>Departamentul Facultăţii de Drept</w:t>
      </w:r>
      <w:r w:rsidRPr="00820C5E">
        <w:rPr>
          <w:lang w:val="ro-RO"/>
        </w:rPr>
        <w:t xml:space="preserve"> va înainta către Consiliul facultăţii comisiile propuse pentru des</w:t>
      </w:r>
      <w:r w:rsidR="00C13F9E" w:rsidRPr="00820C5E">
        <w:rPr>
          <w:lang w:val="ro-RO"/>
        </w:rPr>
        <w:t>făşurarea concursurilor pe post</w:t>
      </w:r>
      <w:r w:rsidRPr="00820C5E">
        <w:rPr>
          <w:lang w:val="ro-RO"/>
        </w:rPr>
        <w:t xml:space="preserve">. Aceste propuneri vor fi centralizate, avizate în sedinţa de </w:t>
      </w:r>
      <w:r w:rsidR="00C13F9E" w:rsidRPr="00820C5E">
        <w:rPr>
          <w:lang w:val="ro-RO"/>
        </w:rPr>
        <w:t>c</w:t>
      </w:r>
      <w:r w:rsidRPr="00820C5E">
        <w:rPr>
          <w:lang w:val="ro-RO"/>
        </w:rPr>
        <w:t>onsiliu. Componenţa nominală a comisiei de concurs, împreună cu avizul Consiliului facultăţii, este transmisă Senatului universitar şi supusă aprobării acestuia. În urma aprobării de către Senatul universitar, comisia de concurs este numită prin decizia Rectorului.</w:t>
      </w:r>
    </w:p>
    <w:p w:rsidR="00763A85" w:rsidRPr="00820C5E" w:rsidRDefault="00763A85" w:rsidP="00E721CC">
      <w:pPr>
        <w:pStyle w:val="WW-Default"/>
        <w:widowControl/>
        <w:spacing w:after="0"/>
        <w:rPr>
          <w:rFonts w:ascii="Times New Roman" w:hAnsi="Times New Roman"/>
          <w:b/>
          <w:color w:val="auto"/>
          <w:lang w:val="ro-RO"/>
        </w:rPr>
      </w:pPr>
      <w:r w:rsidRPr="00820C5E">
        <w:rPr>
          <w:rFonts w:ascii="Times New Roman" w:hAnsi="Times New Roman"/>
          <w:b/>
          <w:color w:val="auto"/>
          <w:lang w:val="ro-RO"/>
        </w:rPr>
        <w:t>Art. 5</w:t>
      </w:r>
      <w:r w:rsidRPr="00820C5E">
        <w:rPr>
          <w:rFonts w:ascii="Times New Roman" w:hAnsi="Times New Roman"/>
          <w:color w:val="auto"/>
          <w:lang w:val="ro-RO"/>
        </w:rPr>
        <w:t xml:space="preserve">. </w:t>
      </w:r>
      <w:r w:rsidRPr="00820C5E">
        <w:rPr>
          <w:rFonts w:ascii="Times New Roman" w:hAnsi="Times New Roman"/>
          <w:b/>
          <w:color w:val="auto"/>
          <w:lang w:val="ro-RO"/>
        </w:rPr>
        <w:t xml:space="preserve">Comisia de concurs </w:t>
      </w:r>
    </w:p>
    <w:p w:rsidR="00763A85" w:rsidRPr="00820C5E" w:rsidRDefault="00763A85" w:rsidP="00E721CC">
      <w:pPr>
        <w:pStyle w:val="WW-Default"/>
        <w:widowControl/>
        <w:numPr>
          <w:ilvl w:val="1"/>
          <w:numId w:val="12"/>
        </w:numPr>
        <w:spacing w:after="0"/>
        <w:rPr>
          <w:rFonts w:ascii="Times New Roman" w:hAnsi="Times New Roman"/>
          <w:color w:val="auto"/>
          <w:lang w:val="ro-RO"/>
        </w:rPr>
      </w:pPr>
      <w:r w:rsidRPr="00820C5E">
        <w:rPr>
          <w:rFonts w:ascii="Times New Roman" w:hAnsi="Times New Roman"/>
          <w:color w:val="auto"/>
          <w:lang w:val="ro-RO"/>
        </w:rPr>
        <w:t>Comisia de concurs este formată din 5 membri, incluzând preşedintele acesteia, specialişti în domeniul postului scos la concurs sau în domenii apropiate.</w:t>
      </w:r>
    </w:p>
    <w:p w:rsidR="00763A85" w:rsidRPr="00820C5E" w:rsidRDefault="00763A85" w:rsidP="00E721CC">
      <w:pPr>
        <w:pStyle w:val="WW-Default"/>
        <w:widowControl/>
        <w:numPr>
          <w:ilvl w:val="1"/>
          <w:numId w:val="12"/>
        </w:numPr>
        <w:spacing w:after="0"/>
        <w:rPr>
          <w:rFonts w:ascii="Times New Roman" w:hAnsi="Times New Roman"/>
          <w:color w:val="auto"/>
          <w:lang w:val="ro-RO"/>
        </w:rPr>
      </w:pPr>
      <w:r w:rsidRPr="00820C5E">
        <w:rPr>
          <w:rFonts w:ascii="Times New Roman" w:hAnsi="Times New Roman"/>
          <w:color w:val="auto"/>
          <w:lang w:val="ro-RO"/>
        </w:rPr>
        <w:t xml:space="preserve">În cazul indisponibilităţii participării unui membru la lucrările comisiei, membrul respectiv este înlocuit de </w:t>
      </w:r>
      <w:r w:rsidRPr="00820C5E">
        <w:rPr>
          <w:rFonts w:ascii="Times New Roman" w:hAnsi="Times New Roman"/>
          <w:b/>
          <w:color w:val="auto"/>
          <w:lang w:val="ro-RO"/>
        </w:rPr>
        <w:t>un</w:t>
      </w:r>
      <w:r w:rsidRPr="00820C5E">
        <w:rPr>
          <w:rFonts w:ascii="Times New Roman" w:hAnsi="Times New Roman"/>
          <w:color w:val="auto"/>
          <w:lang w:val="ro-RO"/>
        </w:rPr>
        <w:t xml:space="preserve"> </w:t>
      </w:r>
      <w:r w:rsidRPr="00820C5E">
        <w:rPr>
          <w:rFonts w:ascii="Times New Roman" w:hAnsi="Times New Roman"/>
          <w:b/>
          <w:color w:val="auto"/>
          <w:lang w:val="ro-RO"/>
        </w:rPr>
        <w:t>membru</w:t>
      </w:r>
      <w:r w:rsidRPr="00820C5E">
        <w:rPr>
          <w:rFonts w:ascii="Times New Roman" w:hAnsi="Times New Roman"/>
          <w:color w:val="auto"/>
          <w:lang w:val="ro-RO"/>
        </w:rPr>
        <w:t xml:space="preserve"> supleant, </w:t>
      </w:r>
      <w:r w:rsidR="00617D21" w:rsidRPr="00820C5E">
        <w:rPr>
          <w:rFonts w:ascii="Times New Roman" w:hAnsi="Times New Roman"/>
          <w:b/>
          <w:color w:val="auto"/>
          <w:lang w:val="ro-RO"/>
        </w:rPr>
        <w:t>desemnat de</w:t>
      </w:r>
      <w:r w:rsidRPr="00820C5E">
        <w:rPr>
          <w:rFonts w:ascii="Times New Roman" w:hAnsi="Times New Roman"/>
          <w:b/>
          <w:color w:val="auto"/>
          <w:lang w:val="ro-RO"/>
        </w:rPr>
        <w:t xml:space="preserve"> preşedintele comisiei</w:t>
      </w:r>
      <w:r w:rsidR="00617D21" w:rsidRPr="00820C5E">
        <w:rPr>
          <w:rFonts w:ascii="Times New Roman" w:hAnsi="Times New Roman"/>
          <w:b/>
          <w:color w:val="auto"/>
          <w:lang w:val="ro-RO"/>
        </w:rPr>
        <w:t xml:space="preserve"> din lista membrilor supleanți</w:t>
      </w:r>
      <w:r w:rsidRPr="00820C5E">
        <w:rPr>
          <w:rFonts w:ascii="Times New Roman" w:hAnsi="Times New Roman"/>
          <w:color w:val="auto"/>
          <w:lang w:val="ro-RO"/>
        </w:rPr>
        <w:t>.</w:t>
      </w:r>
    </w:p>
    <w:p w:rsidR="00763A85" w:rsidRPr="00820C5E" w:rsidRDefault="00763A85" w:rsidP="00E721CC">
      <w:pPr>
        <w:pStyle w:val="WW-Default"/>
        <w:widowControl/>
        <w:numPr>
          <w:ilvl w:val="1"/>
          <w:numId w:val="12"/>
        </w:numPr>
        <w:spacing w:after="0"/>
        <w:rPr>
          <w:rFonts w:ascii="Times New Roman" w:hAnsi="Times New Roman"/>
          <w:color w:val="auto"/>
          <w:lang w:val="ro-RO"/>
        </w:rPr>
      </w:pPr>
      <w:r w:rsidRPr="00820C5E">
        <w:rPr>
          <w:rFonts w:ascii="Times New Roman" w:hAnsi="Times New Roman"/>
          <w:color w:val="auto"/>
          <w:lang w:val="ro-RO"/>
        </w:rPr>
        <w:t xml:space="preserve">Deciziile comisiei de concurs sunt luate </w:t>
      </w:r>
      <w:r w:rsidR="00617D21" w:rsidRPr="00820C5E">
        <w:rPr>
          <w:rFonts w:ascii="Times New Roman" w:hAnsi="Times New Roman"/>
          <w:color w:val="auto"/>
          <w:lang w:val="ro-RO"/>
        </w:rPr>
        <w:t>cu majoritatea simplă a</w:t>
      </w:r>
      <w:r w:rsidRPr="00820C5E">
        <w:rPr>
          <w:rFonts w:ascii="Times New Roman" w:hAnsi="Times New Roman"/>
          <w:color w:val="auto"/>
          <w:lang w:val="ro-RO"/>
        </w:rPr>
        <w:t xml:space="preserve"> votul</w:t>
      </w:r>
      <w:r w:rsidR="00617D21" w:rsidRPr="00820C5E">
        <w:rPr>
          <w:rFonts w:ascii="Times New Roman" w:hAnsi="Times New Roman"/>
          <w:color w:val="auto"/>
          <w:lang w:val="ro-RO"/>
        </w:rPr>
        <w:t>ui</w:t>
      </w:r>
      <w:r w:rsidRPr="00820C5E">
        <w:rPr>
          <w:rFonts w:ascii="Times New Roman" w:hAnsi="Times New Roman"/>
          <w:color w:val="auto"/>
          <w:lang w:val="ro-RO"/>
        </w:rPr>
        <w:t xml:space="preserve"> membrilor.</w:t>
      </w:r>
    </w:p>
    <w:p w:rsidR="00763A85" w:rsidRPr="00820C5E" w:rsidRDefault="00763A85" w:rsidP="00E721CC">
      <w:pPr>
        <w:pStyle w:val="WW-Default"/>
        <w:widowControl/>
        <w:numPr>
          <w:ilvl w:val="1"/>
          <w:numId w:val="12"/>
        </w:numPr>
        <w:spacing w:after="0"/>
        <w:rPr>
          <w:rFonts w:ascii="Times New Roman" w:hAnsi="Times New Roman"/>
          <w:color w:val="auto"/>
          <w:lang w:val="ro-RO"/>
        </w:rPr>
      </w:pPr>
      <w:r w:rsidRPr="00820C5E">
        <w:rPr>
          <w:rFonts w:ascii="Times New Roman" w:hAnsi="Times New Roman"/>
          <w:color w:val="auto"/>
          <w:lang w:val="ro-RO"/>
        </w:rPr>
        <w:t>Lucrările comisiei de concurs sunt conduse de un preşedinte.</w:t>
      </w:r>
    </w:p>
    <w:p w:rsidR="00763A85" w:rsidRPr="00820C5E" w:rsidRDefault="00763A85" w:rsidP="00E721CC">
      <w:pPr>
        <w:pStyle w:val="WW-Default"/>
        <w:widowControl/>
        <w:numPr>
          <w:ilvl w:val="1"/>
          <w:numId w:val="12"/>
        </w:numPr>
        <w:spacing w:after="0"/>
        <w:rPr>
          <w:rFonts w:ascii="Times New Roman" w:hAnsi="Times New Roman"/>
          <w:color w:val="auto"/>
          <w:lang w:val="ro-RO"/>
        </w:rPr>
      </w:pPr>
      <w:r w:rsidRPr="00820C5E">
        <w:rPr>
          <w:rFonts w:ascii="Times New Roman" w:hAnsi="Times New Roman"/>
          <w:color w:val="auto"/>
          <w:lang w:val="ro-RO"/>
        </w:rPr>
        <w:t xml:space="preserve">Membrii comisiei pot fi din interiorul sau din afara U.O., din ţară sau din străinătate. </w:t>
      </w:r>
    </w:p>
    <w:p w:rsidR="00763A85" w:rsidRPr="00820C5E" w:rsidRDefault="00617D21" w:rsidP="00E721CC">
      <w:pPr>
        <w:pStyle w:val="WW-Default"/>
        <w:widowControl/>
        <w:numPr>
          <w:ilvl w:val="1"/>
          <w:numId w:val="12"/>
        </w:numPr>
        <w:spacing w:after="0"/>
        <w:rPr>
          <w:rFonts w:ascii="Times New Roman" w:hAnsi="Times New Roman"/>
          <w:color w:val="auto"/>
          <w:lang w:val="ro-RO"/>
        </w:rPr>
      </w:pPr>
      <w:r w:rsidRPr="00820C5E">
        <w:rPr>
          <w:rFonts w:ascii="Times New Roman" w:hAnsi="Times New Roman"/>
          <w:color w:val="auto"/>
          <w:lang w:val="ro-RO"/>
        </w:rPr>
        <w:t xml:space="preserve">În cazul concursului pentru </w:t>
      </w:r>
      <w:r w:rsidR="00763A85" w:rsidRPr="00820C5E">
        <w:rPr>
          <w:rFonts w:ascii="Times New Roman" w:hAnsi="Times New Roman"/>
          <w:color w:val="auto"/>
          <w:lang w:val="ro-RO"/>
        </w:rPr>
        <w:t xml:space="preserve">ocuparea unui post de </w:t>
      </w:r>
      <w:r w:rsidR="00763A85" w:rsidRPr="00820C5E">
        <w:rPr>
          <w:rFonts w:ascii="Times New Roman" w:hAnsi="Times New Roman"/>
          <w:b/>
          <w:i/>
          <w:color w:val="auto"/>
          <w:lang w:val="ro-RO"/>
        </w:rPr>
        <w:t>conferenţiar universitar, profesor universitar, cercetător ştiinţific gradul II sau cercetător ştiinţific gradul I</w:t>
      </w:r>
      <w:r w:rsidR="00763A85" w:rsidRPr="00820C5E">
        <w:rPr>
          <w:rFonts w:ascii="Times New Roman" w:hAnsi="Times New Roman"/>
          <w:b/>
          <w:color w:val="auto"/>
          <w:lang w:val="ro-RO"/>
        </w:rPr>
        <w:t xml:space="preserve">, cel puţin 3 membri ai comisiei trebuie </w:t>
      </w:r>
      <w:r w:rsidR="00763A85" w:rsidRPr="00820C5E">
        <w:rPr>
          <w:rFonts w:ascii="Times New Roman" w:hAnsi="Times New Roman"/>
          <w:color w:val="auto"/>
          <w:lang w:val="ro-RO"/>
        </w:rPr>
        <w:t xml:space="preserve">să fie din afara U.O., din ţară sau/şi din străinătate. </w:t>
      </w:r>
    </w:p>
    <w:p w:rsidR="00763A85" w:rsidRPr="00820C5E" w:rsidRDefault="00763A85" w:rsidP="00E721CC">
      <w:pPr>
        <w:pStyle w:val="WW-Default"/>
        <w:widowControl/>
        <w:numPr>
          <w:ilvl w:val="1"/>
          <w:numId w:val="12"/>
        </w:numPr>
        <w:spacing w:after="0"/>
        <w:rPr>
          <w:rFonts w:ascii="Times New Roman" w:hAnsi="Times New Roman"/>
          <w:color w:val="auto"/>
          <w:lang w:val="ro-RO"/>
        </w:rPr>
      </w:pPr>
      <w:r w:rsidRPr="00820C5E">
        <w:rPr>
          <w:rFonts w:ascii="Times New Roman" w:hAnsi="Times New Roman"/>
          <w:color w:val="auto"/>
          <w:lang w:val="ro-RO"/>
        </w:rPr>
        <w:t>Membrii comisiei de concurs trebuie să aibă un titlu didactic sau de cercetare superior sau cel puţin egal cu cel al postului scos la concurs.</w:t>
      </w:r>
    </w:p>
    <w:p w:rsidR="00763A85" w:rsidRPr="00820C5E" w:rsidRDefault="00763A85" w:rsidP="00E721CC">
      <w:pPr>
        <w:pStyle w:val="WW-Default"/>
        <w:widowControl/>
        <w:numPr>
          <w:ilvl w:val="1"/>
          <w:numId w:val="12"/>
        </w:numPr>
        <w:spacing w:after="0"/>
        <w:rPr>
          <w:rFonts w:ascii="Times New Roman" w:hAnsi="Times New Roman"/>
          <w:color w:val="auto"/>
          <w:lang w:val="ro-RO"/>
        </w:rPr>
      </w:pPr>
      <w:r w:rsidRPr="00820C5E">
        <w:rPr>
          <w:rFonts w:ascii="Times New Roman" w:hAnsi="Times New Roman"/>
          <w:color w:val="auto"/>
          <w:lang w:val="ro-RO"/>
        </w:rPr>
        <w:lastRenderedPageBreak/>
        <w:t>În scopul exclusiv al participării în comisia de concurs, echivalarea titlurilor didactice ale membrilor din străinătate cu titlurile didactice din ţară se face prin aprobarea de către Senatul universitar a componenţei nominale a comisiei.</w:t>
      </w:r>
    </w:p>
    <w:p w:rsidR="00763A85" w:rsidRPr="00820C5E" w:rsidRDefault="00763A85" w:rsidP="00E721CC">
      <w:pPr>
        <w:pStyle w:val="WW-Default"/>
        <w:widowControl/>
        <w:numPr>
          <w:ilvl w:val="1"/>
          <w:numId w:val="12"/>
        </w:numPr>
        <w:spacing w:after="0"/>
        <w:rPr>
          <w:rFonts w:ascii="Times New Roman" w:hAnsi="Times New Roman"/>
          <w:color w:val="auto"/>
          <w:lang w:val="ro-RO"/>
        </w:rPr>
      </w:pPr>
      <w:r w:rsidRPr="00820C5E">
        <w:rPr>
          <w:rFonts w:ascii="Times New Roman" w:hAnsi="Times New Roman"/>
          <w:color w:val="auto"/>
          <w:lang w:val="ro-RO"/>
        </w:rPr>
        <w:t>Preşedintele comisiei de concurs poate fi directorul departamentului, conducătorul şcolii doctorale, decanul facultăţii, în care se regăseşte postul, un membru al Consiliului departamentului, respectiv al Consiliului facultăţii, delegat în acest scop prin votul consiliului respectiv.</w:t>
      </w:r>
    </w:p>
    <w:p w:rsidR="00BB4512" w:rsidRPr="00820C5E" w:rsidRDefault="00BB4512" w:rsidP="00E721CC">
      <w:pPr>
        <w:pStyle w:val="WW-Default"/>
        <w:widowControl/>
        <w:numPr>
          <w:ilvl w:val="1"/>
          <w:numId w:val="12"/>
        </w:numPr>
        <w:spacing w:after="0"/>
        <w:rPr>
          <w:rFonts w:ascii="Times New Roman" w:hAnsi="Times New Roman"/>
          <w:color w:val="auto"/>
          <w:lang w:val="ro-RO"/>
        </w:rPr>
      </w:pPr>
      <w:r w:rsidRPr="00820C5E">
        <w:rPr>
          <w:rFonts w:ascii="Times New Roman" w:hAnsi="Times New Roman"/>
          <w:color w:val="auto"/>
          <w:lang w:val="ro-RO"/>
        </w:rPr>
        <w:t>Comisia de concurs are dreptul să aprecieze asupra relevanței și a compatibilității realizărilor evidențiate în fișa de autoevaluare a candidatului cu conțintul cerințelor care privesc postul scos la concurs.</w:t>
      </w:r>
    </w:p>
    <w:p w:rsidR="00763A85" w:rsidRPr="00820C5E" w:rsidRDefault="00763A85" w:rsidP="00E721CC">
      <w:pPr>
        <w:autoSpaceDE w:val="0"/>
        <w:autoSpaceDN w:val="0"/>
        <w:adjustRightInd w:val="0"/>
        <w:spacing w:after="0"/>
        <w:rPr>
          <w:lang w:val="ro-RO"/>
        </w:rPr>
      </w:pPr>
      <w:r w:rsidRPr="00820C5E">
        <w:rPr>
          <w:b/>
          <w:bCs/>
          <w:i/>
          <w:iCs/>
          <w:sz w:val="28"/>
          <w:szCs w:val="28"/>
          <w:lang w:val="ro-RO"/>
        </w:rPr>
        <w:t>III. Documente necesare înscrierii la concurs</w:t>
      </w:r>
    </w:p>
    <w:p w:rsidR="00763A85" w:rsidRPr="00820C5E" w:rsidRDefault="00763A85" w:rsidP="00E721CC">
      <w:pPr>
        <w:autoSpaceDE w:val="0"/>
        <w:autoSpaceDN w:val="0"/>
        <w:adjustRightInd w:val="0"/>
        <w:spacing w:after="0"/>
        <w:rPr>
          <w:lang w:val="ro-RO"/>
        </w:rPr>
      </w:pPr>
      <w:r w:rsidRPr="00820C5E">
        <w:rPr>
          <w:b/>
          <w:lang w:val="ro-RO"/>
        </w:rPr>
        <w:t>Art. 6.</w:t>
      </w:r>
      <w:r w:rsidRPr="00820C5E">
        <w:rPr>
          <w:lang w:val="ro-RO"/>
        </w:rPr>
        <w:t xml:space="preserve"> </w:t>
      </w:r>
      <w:r w:rsidRPr="00820C5E">
        <w:rPr>
          <w:rFonts w:ascii="Microsoft Sans Serif" w:hAnsi="Microsoft Sans Serif"/>
          <w:lang w:val="ro-RO"/>
        </w:rPr>
        <w:t>Ȋ</w:t>
      </w:r>
      <w:r w:rsidRPr="00820C5E">
        <w:rPr>
          <w:lang w:val="ro-RO"/>
        </w:rPr>
        <w:t xml:space="preserve">nscrierea la concurs pentru ocuparea posturilor didactice la Facultatea de Drept, se realizează conform prevederilor </w:t>
      </w:r>
      <w:r w:rsidRPr="00820C5E">
        <w:rPr>
          <w:i/>
          <w:lang w:val="ro-RO"/>
        </w:rPr>
        <w:t>Metodologiei proprii de concurs pentru ocuparea posturilor didactice şi de cercetare vacante în Universitatea din Oradea</w:t>
      </w:r>
      <w:r w:rsidRPr="00820C5E">
        <w:rPr>
          <w:lang w:val="ro-RO"/>
        </w:rPr>
        <w:t xml:space="preserve">, prin depunerea dosarului de înscriere la Departamentul Resurse Umane din cadrul Universităţii din Oradea. Astfel, în vederea înscrierii la concursul pentru ocuparea unui post didactic şi de cercetare candidatul întocmeşte un dosar care conţine următoarele documente:  </w:t>
      </w:r>
    </w:p>
    <w:p w:rsidR="00763A85" w:rsidRPr="00820C5E" w:rsidRDefault="00763A85" w:rsidP="00E721CC">
      <w:pPr>
        <w:numPr>
          <w:ilvl w:val="0"/>
          <w:numId w:val="4"/>
        </w:numPr>
        <w:suppressAutoHyphens/>
        <w:spacing w:after="0"/>
        <w:rPr>
          <w:lang w:val="ro-RO"/>
        </w:rPr>
      </w:pPr>
      <w:r w:rsidRPr="00820C5E">
        <w:rPr>
          <w:b/>
          <w:lang w:val="ro-RO"/>
        </w:rPr>
        <w:t>Cererea de înscriere</w:t>
      </w:r>
      <w:r w:rsidRPr="00820C5E">
        <w:rPr>
          <w:lang w:val="ro-RO"/>
        </w:rPr>
        <w:t xml:space="preserve"> la concurs, înregistrată la Universitatea din Oradea, semnată de candidat, însoţită de o declaraţie pe proprie răspundere privind veridicitatea informaţiilor prezentate în dosar - model tip.</w:t>
      </w:r>
    </w:p>
    <w:p w:rsidR="00763A85" w:rsidRPr="00820C5E" w:rsidRDefault="00763A85" w:rsidP="00E721CC">
      <w:pPr>
        <w:numPr>
          <w:ilvl w:val="0"/>
          <w:numId w:val="4"/>
        </w:numPr>
        <w:autoSpaceDE w:val="0"/>
        <w:autoSpaceDN w:val="0"/>
        <w:adjustRightInd w:val="0"/>
        <w:spacing w:after="0"/>
        <w:rPr>
          <w:lang w:val="ro-RO"/>
        </w:rPr>
      </w:pPr>
      <w:r w:rsidRPr="00820C5E">
        <w:rPr>
          <w:b/>
          <w:lang w:val="ro-RO"/>
        </w:rPr>
        <w:t>Curriculum vitae</w:t>
      </w:r>
      <w:r w:rsidRPr="00820C5E">
        <w:rPr>
          <w:lang w:val="ro-RO"/>
        </w:rPr>
        <w:t xml:space="preserve"> al candidatului în format scris şi în format electronic, conform Metodologiei cadru cu completările şi modificările ulterioare, art. 11. CV va include informaţii despre:</w:t>
      </w:r>
    </w:p>
    <w:p w:rsidR="00763A85" w:rsidRPr="00820C5E" w:rsidRDefault="00763A85" w:rsidP="00E721CC">
      <w:pPr>
        <w:numPr>
          <w:ilvl w:val="0"/>
          <w:numId w:val="8"/>
        </w:numPr>
        <w:autoSpaceDE w:val="0"/>
        <w:autoSpaceDN w:val="0"/>
        <w:adjustRightInd w:val="0"/>
        <w:spacing w:after="0"/>
        <w:rPr>
          <w:lang w:val="ro-RO"/>
        </w:rPr>
      </w:pPr>
      <w:r w:rsidRPr="00820C5E">
        <w:rPr>
          <w:lang w:val="ro-RO"/>
        </w:rPr>
        <w:t>studiile efectuate şi diplomele obţinute;</w:t>
      </w:r>
    </w:p>
    <w:p w:rsidR="00763A85" w:rsidRPr="00820C5E" w:rsidRDefault="00763A85" w:rsidP="00E721CC">
      <w:pPr>
        <w:numPr>
          <w:ilvl w:val="0"/>
          <w:numId w:val="8"/>
        </w:numPr>
        <w:autoSpaceDE w:val="0"/>
        <w:autoSpaceDN w:val="0"/>
        <w:adjustRightInd w:val="0"/>
        <w:spacing w:after="0"/>
        <w:rPr>
          <w:lang w:val="ro-RO"/>
        </w:rPr>
      </w:pPr>
      <w:r w:rsidRPr="00820C5E">
        <w:rPr>
          <w:lang w:val="ro-RO"/>
        </w:rPr>
        <w:t>experienţa profesională şi locurile de muncă;</w:t>
      </w:r>
    </w:p>
    <w:p w:rsidR="00763A85" w:rsidRPr="00820C5E" w:rsidRDefault="00763A85" w:rsidP="00E721CC">
      <w:pPr>
        <w:numPr>
          <w:ilvl w:val="0"/>
          <w:numId w:val="8"/>
        </w:numPr>
        <w:autoSpaceDE w:val="0"/>
        <w:autoSpaceDN w:val="0"/>
        <w:adjustRightInd w:val="0"/>
        <w:spacing w:after="0"/>
        <w:rPr>
          <w:lang w:val="ro-RO"/>
        </w:rPr>
      </w:pPr>
      <w:r w:rsidRPr="00820C5E">
        <w:rPr>
          <w:lang w:val="ro-RO"/>
        </w:rPr>
        <w:t>proiectele de cercetare-dezvoltare pe care le-a condus ca director de proiect şi granturile obţinute, în cazul în care există astfel de proiecte sau granturi, indicându-se pentru fiecare sursa de finanţare, volumul finanţării şi principalele publicaţii sau brevete rezultate;</w:t>
      </w:r>
    </w:p>
    <w:p w:rsidR="00763A85" w:rsidRPr="00820C5E" w:rsidRDefault="00763A85" w:rsidP="00E721CC">
      <w:pPr>
        <w:numPr>
          <w:ilvl w:val="0"/>
          <w:numId w:val="8"/>
        </w:numPr>
        <w:autoSpaceDE w:val="0"/>
        <w:autoSpaceDN w:val="0"/>
        <w:adjustRightInd w:val="0"/>
        <w:spacing w:after="0"/>
        <w:rPr>
          <w:lang w:val="ro-RO"/>
        </w:rPr>
      </w:pPr>
      <w:r w:rsidRPr="00820C5E">
        <w:rPr>
          <w:lang w:val="ro-RO"/>
        </w:rPr>
        <w:t>premii sau alte elemente de recunoaştere a contribuţiilor ştiinţifice ale candidatului.</w:t>
      </w:r>
    </w:p>
    <w:p w:rsidR="00763A85" w:rsidRPr="00820C5E" w:rsidRDefault="00763A85" w:rsidP="00E721CC">
      <w:pPr>
        <w:numPr>
          <w:ilvl w:val="0"/>
          <w:numId w:val="4"/>
        </w:numPr>
        <w:autoSpaceDE w:val="0"/>
        <w:autoSpaceDN w:val="0"/>
        <w:adjustRightInd w:val="0"/>
        <w:spacing w:after="0"/>
        <w:rPr>
          <w:lang w:val="ro-RO"/>
        </w:rPr>
      </w:pPr>
      <w:r w:rsidRPr="00820C5E">
        <w:rPr>
          <w:b/>
          <w:lang w:val="ro-RO"/>
        </w:rPr>
        <w:t>Lista de lucrări</w:t>
      </w:r>
      <w:r w:rsidRPr="00820C5E">
        <w:rPr>
          <w:lang w:val="ro-RO"/>
        </w:rPr>
        <w:t xml:space="preserve"> a candidatului în format scris şi în format electronic conform Metodologiei cadru cu completările şi modificările ulterioare, art. 12; lista de lucrări va fi structurată astfel:</w:t>
      </w:r>
    </w:p>
    <w:p w:rsidR="00763A85" w:rsidRPr="00820C5E" w:rsidRDefault="00763A85" w:rsidP="00E721CC">
      <w:pPr>
        <w:numPr>
          <w:ilvl w:val="0"/>
          <w:numId w:val="9"/>
        </w:numPr>
        <w:autoSpaceDE w:val="0"/>
        <w:autoSpaceDN w:val="0"/>
        <w:adjustRightInd w:val="0"/>
        <w:spacing w:after="0"/>
        <w:rPr>
          <w:lang w:val="ro-RO"/>
        </w:rPr>
      </w:pPr>
      <w:r w:rsidRPr="00820C5E">
        <w:rPr>
          <w:lang w:val="ro-RO"/>
        </w:rPr>
        <w:t>o listă cuprinzând</w:t>
      </w:r>
      <w:r w:rsidRPr="00820C5E">
        <w:rPr>
          <w:b/>
          <w:lang w:val="ro-RO"/>
        </w:rPr>
        <w:t xml:space="preserve"> </w:t>
      </w:r>
      <w:r w:rsidRPr="00820C5E">
        <w:rPr>
          <w:lang w:val="ro-RO"/>
        </w:rPr>
        <w:t xml:space="preserve">maximum 10 lucrări considerate de candidat a fi cele mai relevante pentru realizările profesionale proprii, care sunt incluse în format electronic în dosar şi care se pot regăsi şi în celelalte categorii de lucrări prevăzute de prezentul articol. </w:t>
      </w:r>
    </w:p>
    <w:p w:rsidR="00763A85" w:rsidRPr="00820C5E" w:rsidRDefault="00763A85" w:rsidP="00E721CC">
      <w:pPr>
        <w:numPr>
          <w:ilvl w:val="0"/>
          <w:numId w:val="9"/>
        </w:numPr>
        <w:autoSpaceDE w:val="0"/>
        <w:autoSpaceDN w:val="0"/>
        <w:adjustRightInd w:val="0"/>
        <w:spacing w:after="0"/>
        <w:rPr>
          <w:lang w:val="ro-RO"/>
        </w:rPr>
      </w:pPr>
      <w:r w:rsidRPr="00820C5E">
        <w:rPr>
          <w:lang w:val="ro-RO"/>
        </w:rPr>
        <w:t>teza sau tezele de doctorat;</w:t>
      </w:r>
    </w:p>
    <w:p w:rsidR="00763A85" w:rsidRPr="00820C5E" w:rsidRDefault="00763A85" w:rsidP="00E721CC">
      <w:pPr>
        <w:numPr>
          <w:ilvl w:val="0"/>
          <w:numId w:val="9"/>
        </w:numPr>
        <w:autoSpaceDE w:val="0"/>
        <w:autoSpaceDN w:val="0"/>
        <w:adjustRightInd w:val="0"/>
        <w:spacing w:after="0"/>
        <w:rPr>
          <w:lang w:val="ro-RO"/>
        </w:rPr>
      </w:pPr>
      <w:r w:rsidRPr="00820C5E">
        <w:rPr>
          <w:lang w:val="ro-RO"/>
        </w:rPr>
        <w:t>brevete de invenţie şi alte titluri de proprietate industrială şi intelectuală;</w:t>
      </w:r>
    </w:p>
    <w:p w:rsidR="00763A85" w:rsidRPr="00820C5E" w:rsidRDefault="00763A85" w:rsidP="00E721CC">
      <w:pPr>
        <w:numPr>
          <w:ilvl w:val="0"/>
          <w:numId w:val="9"/>
        </w:numPr>
        <w:autoSpaceDE w:val="0"/>
        <w:autoSpaceDN w:val="0"/>
        <w:adjustRightInd w:val="0"/>
        <w:spacing w:after="0"/>
        <w:rPr>
          <w:lang w:val="ro-RO"/>
        </w:rPr>
      </w:pPr>
      <w:r w:rsidRPr="00820C5E">
        <w:rPr>
          <w:lang w:val="ro-RO"/>
        </w:rPr>
        <w:t>cărţi şi capitole în cărţi;</w:t>
      </w:r>
    </w:p>
    <w:p w:rsidR="00763A85" w:rsidRPr="00820C5E" w:rsidRDefault="00763A85" w:rsidP="00E721CC">
      <w:pPr>
        <w:numPr>
          <w:ilvl w:val="0"/>
          <w:numId w:val="9"/>
        </w:numPr>
        <w:autoSpaceDE w:val="0"/>
        <w:autoSpaceDN w:val="0"/>
        <w:adjustRightInd w:val="0"/>
        <w:spacing w:after="0"/>
        <w:rPr>
          <w:lang w:val="ro-RO"/>
        </w:rPr>
      </w:pPr>
      <w:r w:rsidRPr="00820C5E">
        <w:rPr>
          <w:lang w:val="ro-RO"/>
        </w:rPr>
        <w:t>articole/studii în extenso, publicate în reviste din fluxul ştiinţific internaţional principal;</w:t>
      </w:r>
    </w:p>
    <w:p w:rsidR="00763A85" w:rsidRPr="00820C5E" w:rsidRDefault="00763A85" w:rsidP="00E721CC">
      <w:pPr>
        <w:numPr>
          <w:ilvl w:val="0"/>
          <w:numId w:val="9"/>
        </w:numPr>
        <w:autoSpaceDE w:val="0"/>
        <w:autoSpaceDN w:val="0"/>
        <w:adjustRightInd w:val="0"/>
        <w:spacing w:after="0"/>
        <w:rPr>
          <w:lang w:val="ro-RO"/>
        </w:rPr>
      </w:pPr>
      <w:r w:rsidRPr="00820C5E">
        <w:rPr>
          <w:lang w:val="ro-RO"/>
        </w:rPr>
        <w:lastRenderedPageBreak/>
        <w:t>publicaţii în extenso, apărute în lucrări ale principalelor conferinţe internaţionale de specialitate;</w:t>
      </w:r>
    </w:p>
    <w:p w:rsidR="00763A85" w:rsidRPr="00820C5E" w:rsidRDefault="00763A85" w:rsidP="00E721CC">
      <w:pPr>
        <w:numPr>
          <w:ilvl w:val="0"/>
          <w:numId w:val="9"/>
        </w:numPr>
        <w:autoSpaceDE w:val="0"/>
        <w:autoSpaceDN w:val="0"/>
        <w:adjustRightInd w:val="0"/>
        <w:spacing w:after="0"/>
        <w:rPr>
          <w:lang w:val="ro-RO"/>
        </w:rPr>
      </w:pPr>
      <w:r w:rsidRPr="00820C5E">
        <w:rPr>
          <w:lang w:val="ro-RO"/>
        </w:rPr>
        <w:t>alte lucrări şi contribuţii ştiinţifice sau, după caz, din domeniul creaţiei artistice.</w:t>
      </w:r>
    </w:p>
    <w:p w:rsidR="00763A85" w:rsidRPr="00820C5E" w:rsidRDefault="00763A85" w:rsidP="00E721CC">
      <w:pPr>
        <w:numPr>
          <w:ilvl w:val="0"/>
          <w:numId w:val="4"/>
        </w:numPr>
        <w:suppressAutoHyphens/>
        <w:autoSpaceDE w:val="0"/>
        <w:autoSpaceDN w:val="0"/>
        <w:adjustRightInd w:val="0"/>
        <w:spacing w:after="0"/>
        <w:rPr>
          <w:lang w:val="ro-RO"/>
        </w:rPr>
      </w:pPr>
      <w:r w:rsidRPr="00820C5E">
        <w:rPr>
          <w:b/>
          <w:lang w:val="ro-RO"/>
        </w:rPr>
        <w:t>Fişa de verificare a îndeplinirii standardelor</w:t>
      </w:r>
      <w:r w:rsidRPr="00820C5E">
        <w:rPr>
          <w:lang w:val="ro-RO"/>
        </w:rPr>
        <w:t xml:space="preserve"> de prezentare la concurs şi/sau de ocupare a postului conform st</w:t>
      </w:r>
      <w:r w:rsidR="006C5B1E" w:rsidRPr="00820C5E">
        <w:rPr>
          <w:lang w:val="ro-RO"/>
        </w:rPr>
        <w:t>andardelor minimale în vigoare și a standardelor specifice ale Facultății de Drept.</w:t>
      </w:r>
    </w:p>
    <w:p w:rsidR="00763A85" w:rsidRPr="00820C5E" w:rsidRDefault="00763A85" w:rsidP="00E721CC">
      <w:pPr>
        <w:numPr>
          <w:ilvl w:val="0"/>
          <w:numId w:val="4"/>
        </w:numPr>
        <w:suppressAutoHyphens/>
        <w:spacing w:after="0"/>
        <w:rPr>
          <w:lang w:val="ro-RO"/>
        </w:rPr>
      </w:pPr>
      <w:r w:rsidRPr="00820C5E">
        <w:rPr>
          <w:b/>
          <w:lang w:val="ro-RO"/>
        </w:rPr>
        <w:t>Copia legalizată a diplomei de doctor</w:t>
      </w:r>
      <w:r w:rsidRPr="00820C5E">
        <w:rPr>
          <w:lang w:val="ro-RO"/>
        </w:rPr>
        <w:t xml:space="preserve"> şi, în cazul în care diploma de doctor originală a fost obţinută în străinătate, atestatul de recunoaştere sau echivalarea acesteia de către statul român.</w:t>
      </w:r>
    </w:p>
    <w:p w:rsidR="00763A85" w:rsidRPr="00820C5E" w:rsidRDefault="00763A85" w:rsidP="00E721CC">
      <w:pPr>
        <w:numPr>
          <w:ilvl w:val="0"/>
          <w:numId w:val="4"/>
        </w:numPr>
        <w:suppressAutoHyphens/>
        <w:spacing w:after="0"/>
        <w:rPr>
          <w:lang w:val="ro-RO"/>
        </w:rPr>
      </w:pPr>
      <w:r w:rsidRPr="00820C5E">
        <w:rPr>
          <w:b/>
          <w:lang w:val="ro-RO"/>
        </w:rPr>
        <w:t>Rezumatul tezei de doctorat</w:t>
      </w:r>
      <w:r w:rsidRPr="00820C5E">
        <w:rPr>
          <w:lang w:val="ro-RO"/>
        </w:rPr>
        <w:t xml:space="preserve"> pe maxim o pagină, în limba română şi limba engleză.</w:t>
      </w:r>
    </w:p>
    <w:p w:rsidR="00763A85" w:rsidRPr="00820C5E" w:rsidRDefault="00763A85" w:rsidP="00E721CC">
      <w:pPr>
        <w:numPr>
          <w:ilvl w:val="0"/>
          <w:numId w:val="4"/>
        </w:numPr>
        <w:suppressAutoHyphens/>
        <w:spacing w:after="0"/>
        <w:rPr>
          <w:lang w:val="ro-RO"/>
        </w:rPr>
      </w:pPr>
      <w:r w:rsidRPr="00820C5E">
        <w:rPr>
          <w:b/>
          <w:lang w:val="ro-RO"/>
        </w:rPr>
        <w:t>Declaraţie pe propria răspundere</w:t>
      </w:r>
      <w:r w:rsidRPr="00820C5E">
        <w:rPr>
          <w:lang w:val="ro-RO"/>
        </w:rPr>
        <w:t xml:space="preserve"> a candidatului în care indică situaţiile de incompatibilitate prevăzute de Legea nr. 1/2011 în care s-ar afla în cazul câştigării concursului sau lipsa acestor situaţii de incompatibilitate;</w:t>
      </w:r>
    </w:p>
    <w:p w:rsidR="00763A85" w:rsidRPr="00820C5E" w:rsidRDefault="00763A85" w:rsidP="00E721CC">
      <w:pPr>
        <w:numPr>
          <w:ilvl w:val="0"/>
          <w:numId w:val="4"/>
        </w:numPr>
        <w:suppressAutoHyphens/>
        <w:spacing w:after="0"/>
        <w:rPr>
          <w:lang w:val="ro-RO"/>
        </w:rPr>
      </w:pPr>
      <w:r w:rsidRPr="00820C5E">
        <w:rPr>
          <w:b/>
          <w:lang w:val="ro-RO"/>
        </w:rPr>
        <w:t>Copii ale altor diplome</w:t>
      </w:r>
      <w:r w:rsidRPr="00820C5E">
        <w:rPr>
          <w:lang w:val="ro-RO"/>
        </w:rPr>
        <w:t xml:space="preserve"> care atestă studiile candidatului: diploma de bacalaureat sau atestat de recunoaştere, diplomă de licenţă sau atestat de recunoaştere, diplomă de master sau atestat de recunoaştere - se vor prezenta documentele în original pentru conformitate.</w:t>
      </w:r>
    </w:p>
    <w:p w:rsidR="00763A85" w:rsidRPr="00820C5E" w:rsidRDefault="00763A85" w:rsidP="00E721CC">
      <w:pPr>
        <w:numPr>
          <w:ilvl w:val="0"/>
          <w:numId w:val="4"/>
        </w:numPr>
        <w:suppressAutoHyphens/>
        <w:spacing w:after="0"/>
        <w:rPr>
          <w:lang w:val="ro-RO"/>
        </w:rPr>
      </w:pPr>
      <w:r w:rsidRPr="00820C5E">
        <w:rPr>
          <w:b/>
          <w:lang w:val="ro-RO"/>
        </w:rPr>
        <w:t>Foile matricole</w:t>
      </w:r>
      <w:r w:rsidRPr="00820C5E">
        <w:rPr>
          <w:lang w:val="ro-RO"/>
        </w:rPr>
        <w:t>, suplimente de diplomă sau situaţiile şcolare eliberate pentru fiecare ciclu de studii - se vor prezenta documentele în original pentru conformitate.</w:t>
      </w:r>
    </w:p>
    <w:p w:rsidR="00763A85" w:rsidRPr="00820C5E" w:rsidRDefault="00763A85" w:rsidP="00E721CC">
      <w:pPr>
        <w:numPr>
          <w:ilvl w:val="0"/>
          <w:numId w:val="4"/>
        </w:numPr>
        <w:suppressAutoHyphens/>
        <w:spacing w:after="0"/>
        <w:rPr>
          <w:lang w:val="ro-RO"/>
        </w:rPr>
      </w:pPr>
      <w:r w:rsidRPr="00820C5E">
        <w:rPr>
          <w:b/>
          <w:lang w:val="ro-RO"/>
        </w:rPr>
        <w:t>Copia cărţii de identitate</w:t>
      </w:r>
      <w:r w:rsidRPr="00820C5E">
        <w:rPr>
          <w:lang w:val="ro-RO"/>
        </w:rPr>
        <w:t xml:space="preserve"> sau paşaportului sau a altui document de identitate întocmit într-un scop echivalent cărţii de identitate ori paşaportului.</w:t>
      </w:r>
    </w:p>
    <w:p w:rsidR="00763A85" w:rsidRPr="00820C5E" w:rsidRDefault="00763A85" w:rsidP="00E721CC">
      <w:pPr>
        <w:numPr>
          <w:ilvl w:val="0"/>
          <w:numId w:val="4"/>
        </w:numPr>
        <w:suppressAutoHyphens/>
        <w:spacing w:after="0"/>
        <w:rPr>
          <w:lang w:val="ro-RO"/>
        </w:rPr>
      </w:pPr>
      <w:r w:rsidRPr="00820C5E">
        <w:rPr>
          <w:lang w:val="ro-RO"/>
        </w:rPr>
        <w:t xml:space="preserve">În cazul în care candidatul şi-a schimbat numele, </w:t>
      </w:r>
      <w:r w:rsidRPr="00820C5E">
        <w:rPr>
          <w:b/>
          <w:lang w:val="ro-RO"/>
        </w:rPr>
        <w:t xml:space="preserve">copii după documente care atestă schimbarea numelui </w:t>
      </w:r>
      <w:r w:rsidRPr="00820C5E">
        <w:rPr>
          <w:lang w:val="ro-RO"/>
        </w:rPr>
        <w:t>- certificat de căsătorie sau dovada schimbării numelui.</w:t>
      </w:r>
    </w:p>
    <w:p w:rsidR="00763A85" w:rsidRPr="00820C5E" w:rsidRDefault="00763A85" w:rsidP="00E721CC">
      <w:pPr>
        <w:numPr>
          <w:ilvl w:val="0"/>
          <w:numId w:val="4"/>
        </w:numPr>
        <w:suppressAutoHyphens/>
        <w:spacing w:after="0"/>
        <w:rPr>
          <w:lang w:val="ro-RO"/>
        </w:rPr>
      </w:pPr>
      <w:r w:rsidRPr="00820C5E">
        <w:rPr>
          <w:b/>
          <w:lang w:val="ro-RO"/>
        </w:rPr>
        <w:t>Certificat medical</w:t>
      </w:r>
      <w:r w:rsidRPr="00820C5E">
        <w:rPr>
          <w:lang w:val="ro-RO"/>
        </w:rPr>
        <w:t xml:space="preserve"> din care rezultă că este apt să desfăşoare activitate didactică.</w:t>
      </w:r>
    </w:p>
    <w:p w:rsidR="00763A85" w:rsidRPr="00820C5E" w:rsidRDefault="00763A85" w:rsidP="00E721CC">
      <w:pPr>
        <w:numPr>
          <w:ilvl w:val="0"/>
          <w:numId w:val="4"/>
        </w:numPr>
        <w:suppressAutoHyphens/>
        <w:spacing w:after="0"/>
        <w:rPr>
          <w:lang w:val="ro-RO"/>
        </w:rPr>
      </w:pPr>
      <w:r w:rsidRPr="00820C5E">
        <w:rPr>
          <w:b/>
          <w:lang w:val="ro-RO"/>
        </w:rPr>
        <w:t>Maximum 10 publicaţii</w:t>
      </w:r>
      <w:r w:rsidRPr="00820C5E">
        <w:rPr>
          <w:lang w:val="ro-RO"/>
        </w:rPr>
        <w:t>, brevete sau alte lucrări ale candidatului, în format electronic, selecţionate de acesta şi considerate a fi cele mai relevante pentru realizările profesionale proprii;</w:t>
      </w:r>
    </w:p>
    <w:p w:rsidR="00763A85" w:rsidRPr="00820C5E" w:rsidRDefault="00763A85" w:rsidP="00E721CC">
      <w:pPr>
        <w:numPr>
          <w:ilvl w:val="0"/>
          <w:numId w:val="4"/>
        </w:numPr>
        <w:suppressAutoHyphens/>
        <w:spacing w:after="0"/>
        <w:rPr>
          <w:lang w:val="ro-RO"/>
        </w:rPr>
      </w:pPr>
      <w:r w:rsidRPr="00820C5E">
        <w:rPr>
          <w:b/>
          <w:lang w:val="ro-RO"/>
        </w:rPr>
        <w:t>Lista referenţilor</w:t>
      </w:r>
      <w:r w:rsidRPr="00820C5E">
        <w:rPr>
          <w:lang w:val="ro-RO"/>
        </w:rPr>
        <w:t xml:space="preserve">, pentru </w:t>
      </w:r>
      <w:r w:rsidRPr="00820C5E">
        <w:rPr>
          <w:bCs/>
          <w:lang w:val="ro-RO"/>
        </w:rPr>
        <w:t>posturile de conferenţiar universitar şi profesor universitar</w:t>
      </w:r>
      <w:r w:rsidRPr="00820C5E">
        <w:rPr>
          <w:lang w:val="ro-RO"/>
        </w:rPr>
        <w:t>.</w:t>
      </w:r>
    </w:p>
    <w:p w:rsidR="00763A85" w:rsidRPr="00820C5E" w:rsidRDefault="00763A85" w:rsidP="00E721CC">
      <w:pPr>
        <w:pStyle w:val="WW-Default"/>
        <w:widowControl/>
        <w:spacing w:after="0"/>
        <w:ind w:firstLine="357"/>
        <w:rPr>
          <w:rFonts w:ascii="Times New Roman" w:hAnsi="Times New Roman"/>
          <w:color w:val="auto"/>
          <w:lang w:val="ro-RO"/>
        </w:rPr>
      </w:pPr>
      <w:r w:rsidRPr="00820C5E">
        <w:rPr>
          <w:rFonts w:ascii="Times New Roman" w:hAnsi="Times New Roman"/>
          <w:color w:val="auto"/>
          <w:lang w:val="ro-RO"/>
        </w:rPr>
        <w:t>Dacă există lucrări care nu sunt disponibile în format electronic sau nu pot fi scanate (interpretări teatrale sau muzicale, tablouri etc.) se vor depune înregistrări sau fotografii. La dosarul de concurs se ataşează şi un CD/DVD sau alt format electronic, cu întreg conţinutul acestuia scanat, în vederea transmiterii către comisia de concurs.</w:t>
      </w:r>
    </w:p>
    <w:p w:rsidR="00763A85" w:rsidRPr="00820C5E" w:rsidRDefault="00763A85" w:rsidP="00E721CC">
      <w:pPr>
        <w:autoSpaceDE w:val="0"/>
        <w:autoSpaceDN w:val="0"/>
        <w:adjustRightInd w:val="0"/>
        <w:spacing w:after="0"/>
        <w:ind w:firstLine="357"/>
        <w:rPr>
          <w:lang w:val="ro-RO"/>
        </w:rPr>
      </w:pPr>
      <w:r w:rsidRPr="00820C5E">
        <w:rPr>
          <w:lang w:val="ro-RO"/>
        </w:rPr>
        <w:t xml:space="preserve">Îndeplinirea de către un candidat a condiţiilor legale de prezentare la concurs este certificată prin avizul </w:t>
      </w:r>
      <w:r w:rsidRPr="00820C5E">
        <w:rPr>
          <w:b/>
          <w:lang w:val="ro-RO"/>
        </w:rPr>
        <w:t xml:space="preserve">oficiului </w:t>
      </w:r>
      <w:r w:rsidRPr="00820C5E">
        <w:rPr>
          <w:lang w:val="ro-RO"/>
        </w:rPr>
        <w:t>juridic al U.O.</w:t>
      </w:r>
    </w:p>
    <w:p w:rsidR="00763A85" w:rsidRPr="00820C5E" w:rsidRDefault="00763A85" w:rsidP="00E721CC">
      <w:pPr>
        <w:autoSpaceDE w:val="0"/>
        <w:autoSpaceDN w:val="0"/>
        <w:adjustRightInd w:val="0"/>
        <w:spacing w:after="0"/>
        <w:rPr>
          <w:lang w:val="ro-RO"/>
        </w:rPr>
      </w:pPr>
      <w:r w:rsidRPr="00820C5E">
        <w:rPr>
          <w:lang w:val="ro-RO"/>
        </w:rPr>
        <w:t xml:space="preserve"> </w:t>
      </w:r>
    </w:p>
    <w:p w:rsidR="00763A85" w:rsidRPr="00820C5E" w:rsidRDefault="00763A85" w:rsidP="00E721CC">
      <w:pPr>
        <w:autoSpaceDE w:val="0"/>
        <w:autoSpaceDN w:val="0"/>
        <w:adjustRightInd w:val="0"/>
        <w:spacing w:after="0"/>
        <w:rPr>
          <w:b/>
          <w:bCs/>
          <w:i/>
          <w:iCs/>
          <w:sz w:val="28"/>
          <w:szCs w:val="28"/>
          <w:lang w:val="ro-RO"/>
        </w:rPr>
      </w:pPr>
      <w:r w:rsidRPr="00820C5E">
        <w:rPr>
          <w:b/>
          <w:bCs/>
          <w:i/>
          <w:iCs/>
          <w:sz w:val="28"/>
          <w:szCs w:val="28"/>
          <w:lang w:val="ro-RO"/>
        </w:rPr>
        <w:t xml:space="preserve">IV. Desfăşurarea concursurilor pe post </w:t>
      </w:r>
    </w:p>
    <w:p w:rsidR="00617D21" w:rsidRPr="00820C5E" w:rsidRDefault="00617D21" w:rsidP="00E721CC">
      <w:pPr>
        <w:autoSpaceDE w:val="0"/>
        <w:autoSpaceDN w:val="0"/>
        <w:adjustRightInd w:val="0"/>
        <w:spacing w:after="0"/>
        <w:rPr>
          <w:b/>
          <w:bCs/>
          <w:iCs/>
          <w:lang w:val="ro-RO"/>
        </w:rPr>
      </w:pPr>
    </w:p>
    <w:p w:rsidR="00763A85" w:rsidRPr="00820C5E" w:rsidRDefault="00763A85" w:rsidP="00E721CC">
      <w:pPr>
        <w:autoSpaceDE w:val="0"/>
        <w:autoSpaceDN w:val="0"/>
        <w:adjustRightInd w:val="0"/>
        <w:spacing w:after="0"/>
        <w:rPr>
          <w:lang w:val="ro-RO"/>
        </w:rPr>
      </w:pPr>
      <w:r w:rsidRPr="00820C5E">
        <w:rPr>
          <w:b/>
          <w:bCs/>
          <w:iCs/>
          <w:lang w:val="ro-RO"/>
        </w:rPr>
        <w:t>IV.1. Concursul pentru ocuparea postului de asistent universitar</w:t>
      </w:r>
    </w:p>
    <w:p w:rsidR="00763A85" w:rsidRPr="00820C5E" w:rsidRDefault="00763A85" w:rsidP="00E721CC">
      <w:pPr>
        <w:autoSpaceDE w:val="0"/>
        <w:autoSpaceDN w:val="0"/>
        <w:adjustRightInd w:val="0"/>
        <w:spacing w:after="0"/>
        <w:rPr>
          <w:lang w:val="ro-RO"/>
        </w:rPr>
      </w:pPr>
      <w:r w:rsidRPr="00820C5E">
        <w:rPr>
          <w:b/>
          <w:bCs/>
          <w:lang w:val="ro-RO"/>
        </w:rPr>
        <w:t>Art. 7. Postul de asistent universitar</w:t>
      </w:r>
      <w:r w:rsidRPr="00820C5E">
        <w:rPr>
          <w:lang w:val="ro-RO"/>
        </w:rPr>
        <w:t xml:space="preserve"> poate fi ocupat de absolvenţii cu diplomă de licenţă (4 ani) şi cu diploma de master cu media generală minimă 8.00 (formată din media aritmetică simplă între media din timpul anilor de studii </w:t>
      </w:r>
      <w:r w:rsidR="00131CC1" w:rsidRPr="00820C5E">
        <w:rPr>
          <w:lang w:val="ro-RO"/>
        </w:rPr>
        <w:t>şi media examenului de licenţă/</w:t>
      </w:r>
      <w:r w:rsidRPr="00820C5E">
        <w:rPr>
          <w:lang w:val="ro-RO"/>
        </w:rPr>
        <w:t xml:space="preserve">disertaţie) şi cu condiţia deţinerii diplomei de doctor; este necesară şi îndeplinirea criteriilor prevăzute în </w:t>
      </w:r>
      <w:r w:rsidRPr="00820C5E">
        <w:rPr>
          <w:i/>
          <w:iCs/>
          <w:lang w:val="ro-RO"/>
        </w:rPr>
        <w:t>Grilele pentru evaluarea candidatilor la</w:t>
      </w:r>
      <w:r w:rsidRPr="00820C5E">
        <w:rPr>
          <w:lang w:val="ro-RO"/>
        </w:rPr>
        <w:t xml:space="preserve"> </w:t>
      </w:r>
      <w:r w:rsidRPr="00820C5E">
        <w:rPr>
          <w:i/>
          <w:iCs/>
          <w:lang w:val="ro-RO"/>
        </w:rPr>
        <w:t xml:space="preserve">concursul pentru ocuparea posturilor didactice </w:t>
      </w:r>
      <w:r w:rsidR="00131CC1" w:rsidRPr="00820C5E">
        <w:rPr>
          <w:i/>
          <w:iCs/>
          <w:lang w:val="ro-RO"/>
        </w:rPr>
        <w:t xml:space="preserve">de asistent și lector universitar </w:t>
      </w:r>
      <w:r w:rsidRPr="00820C5E">
        <w:rPr>
          <w:i/>
          <w:iCs/>
          <w:lang w:val="ro-RO"/>
        </w:rPr>
        <w:t>la Facultatea de Drept</w:t>
      </w:r>
      <w:r w:rsidR="00131CC1" w:rsidRPr="00820C5E">
        <w:rPr>
          <w:i/>
          <w:iCs/>
          <w:lang w:val="ro-RO"/>
        </w:rPr>
        <w:t xml:space="preserve"> – pct. </w:t>
      </w:r>
      <w:r w:rsidR="00131CC1" w:rsidRPr="00820C5E">
        <w:rPr>
          <w:i/>
          <w:iCs/>
          <w:lang w:val="fr-FR"/>
        </w:rPr>
        <w:t>VII de mai jos</w:t>
      </w:r>
      <w:r w:rsidRPr="00820C5E">
        <w:rPr>
          <w:i/>
          <w:iCs/>
          <w:lang w:val="ro-RO"/>
        </w:rPr>
        <w:t xml:space="preserve">. </w:t>
      </w:r>
      <w:r w:rsidRPr="00820C5E">
        <w:rPr>
          <w:lang w:val="ro-RO"/>
        </w:rPr>
        <w:t xml:space="preserve">Probele de concurs pentru postul de asistent includ </w:t>
      </w:r>
      <w:r w:rsidRPr="00820C5E">
        <w:rPr>
          <w:i/>
          <w:iCs/>
          <w:lang w:val="ro-RO"/>
        </w:rPr>
        <w:t xml:space="preserve"> </w:t>
      </w:r>
      <w:r w:rsidRPr="00820C5E">
        <w:rPr>
          <w:lang w:val="ro-RO"/>
        </w:rPr>
        <w:t>proba scrisă</w:t>
      </w:r>
      <w:r w:rsidR="00131CC1" w:rsidRPr="00820C5E">
        <w:rPr>
          <w:lang w:val="ro-RO"/>
        </w:rPr>
        <w:t xml:space="preserve">, proba </w:t>
      </w:r>
      <w:r w:rsidRPr="00820C5E">
        <w:rPr>
          <w:lang w:val="ro-RO"/>
        </w:rPr>
        <w:t>orală</w:t>
      </w:r>
      <w:r w:rsidR="00131CC1" w:rsidRPr="00820C5E">
        <w:rPr>
          <w:lang w:val="ro-RO"/>
        </w:rPr>
        <w:t>, proba p</w:t>
      </w:r>
      <w:r w:rsidRPr="00820C5E">
        <w:rPr>
          <w:lang w:val="ro-RO"/>
        </w:rPr>
        <w:t>ractică.</w:t>
      </w:r>
      <w:r w:rsidRPr="00820C5E">
        <w:rPr>
          <w:i/>
          <w:iCs/>
          <w:lang w:val="ro-RO"/>
        </w:rPr>
        <w:t xml:space="preserve"> </w:t>
      </w:r>
    </w:p>
    <w:p w:rsidR="00763A85" w:rsidRPr="00820C5E" w:rsidRDefault="00763A85" w:rsidP="00E721CC">
      <w:pPr>
        <w:numPr>
          <w:ilvl w:val="1"/>
          <w:numId w:val="10"/>
        </w:numPr>
        <w:autoSpaceDE w:val="0"/>
        <w:autoSpaceDN w:val="0"/>
        <w:adjustRightInd w:val="0"/>
        <w:spacing w:after="0"/>
        <w:ind w:left="720" w:firstLine="180"/>
        <w:rPr>
          <w:lang w:val="ro-RO"/>
        </w:rPr>
      </w:pPr>
      <w:r w:rsidRPr="00820C5E">
        <w:rPr>
          <w:b/>
          <w:bCs/>
          <w:i/>
          <w:iCs/>
          <w:lang w:val="ro-RO"/>
        </w:rPr>
        <w:lastRenderedPageBreak/>
        <w:t>Proba scrisă</w:t>
      </w:r>
      <w:r w:rsidRPr="00820C5E">
        <w:rPr>
          <w:lang w:val="ro-RO"/>
        </w:rPr>
        <w:t xml:space="preserve"> – se desfăşoară la data stabilită prin Calendarul de desfăşurare a concursurilor pe post la nivelul Facultăţii de Drept, la Departamentul Drept şi Ştiinţe Administrative, prin întocmirea unei lucrări scrise de către candidat. Candidatul va avea la dispoziţie foi de examen cu colţ negru şi va extrage biletul de concurs. Biletele de concurs (minim 4 bilete), se vor întocmi de către Comisia de concurs, conform tematicii si bibliografiei afişate.</w:t>
      </w:r>
    </w:p>
    <w:p w:rsidR="00763A85" w:rsidRPr="00820C5E" w:rsidRDefault="00763A85" w:rsidP="00E721CC">
      <w:pPr>
        <w:numPr>
          <w:ilvl w:val="1"/>
          <w:numId w:val="10"/>
        </w:numPr>
        <w:autoSpaceDE w:val="0"/>
        <w:autoSpaceDN w:val="0"/>
        <w:adjustRightInd w:val="0"/>
        <w:spacing w:after="0"/>
        <w:ind w:left="720" w:firstLine="180"/>
        <w:rPr>
          <w:lang w:val="ro-RO"/>
        </w:rPr>
      </w:pPr>
      <w:r w:rsidRPr="00820C5E">
        <w:rPr>
          <w:b/>
          <w:bCs/>
          <w:i/>
          <w:lang w:val="ro-RO"/>
        </w:rPr>
        <w:t>Proba practică</w:t>
      </w:r>
      <w:r w:rsidRPr="00820C5E">
        <w:rPr>
          <w:b/>
          <w:bCs/>
          <w:lang w:val="ro-RO"/>
        </w:rPr>
        <w:t xml:space="preserve"> - susţinerea unui seminar</w:t>
      </w:r>
      <w:r w:rsidRPr="00820C5E">
        <w:rPr>
          <w:lang w:val="ro-RO"/>
        </w:rPr>
        <w:t xml:space="preserve"> – tema seminarului se afişează la avizierul departamentului de specialitate cu 72 de ore înainte de desfăşurarea concursului pe post şi se posteaza pe pagina web a UO şi pagina Facultăţii de Drept. Seminarul se susţine în faţa comisiei de concurs şi a studenţilor invitaţi.</w:t>
      </w:r>
    </w:p>
    <w:p w:rsidR="00763A85" w:rsidRPr="00820C5E" w:rsidRDefault="00763A85" w:rsidP="00E721CC">
      <w:pPr>
        <w:numPr>
          <w:ilvl w:val="1"/>
          <w:numId w:val="10"/>
        </w:numPr>
        <w:autoSpaceDE w:val="0"/>
        <w:autoSpaceDN w:val="0"/>
        <w:adjustRightInd w:val="0"/>
        <w:spacing w:after="0"/>
        <w:ind w:left="720" w:firstLine="180"/>
        <w:rPr>
          <w:lang w:val="ro-RO"/>
        </w:rPr>
      </w:pPr>
      <w:r w:rsidRPr="00820C5E">
        <w:rPr>
          <w:b/>
          <w:bCs/>
          <w:i/>
          <w:lang w:val="ro-RO"/>
        </w:rPr>
        <w:t>Prelegerea publică</w:t>
      </w:r>
      <w:r w:rsidRPr="00820C5E">
        <w:rPr>
          <w:b/>
          <w:bCs/>
          <w:lang w:val="ro-RO"/>
        </w:rPr>
        <w:t xml:space="preserve">  </w:t>
      </w:r>
      <w:r w:rsidRPr="00820C5E">
        <w:rPr>
          <w:bCs/>
          <w:lang w:val="ro-RO"/>
        </w:rPr>
        <w:t xml:space="preserve">cu </w:t>
      </w:r>
      <w:r w:rsidRPr="00820C5E">
        <w:rPr>
          <w:lang w:val="ro-RO"/>
        </w:rPr>
        <w:t>tema “</w:t>
      </w:r>
      <w:r w:rsidRPr="00820C5E">
        <w:rPr>
          <w:b/>
          <w:i/>
          <w:lang w:val="ro-RO"/>
        </w:rPr>
        <w:t>Perspective în cariera universitară</w:t>
      </w:r>
      <w:r w:rsidRPr="00820C5E">
        <w:rPr>
          <w:lang w:val="ro-RO"/>
        </w:rPr>
        <w:t xml:space="preserve">” cu referire la parcursul individual în carieră al candidatului </w:t>
      </w:r>
      <w:r w:rsidRPr="00820C5E">
        <w:rPr>
          <w:bCs/>
          <w:lang w:val="ro-RO"/>
        </w:rPr>
        <w:t>este de maximum 45 de minute,</w:t>
      </w:r>
      <w:r w:rsidRPr="00820C5E">
        <w:rPr>
          <w:b/>
          <w:bCs/>
          <w:lang w:val="ro-RO"/>
        </w:rPr>
        <w:t xml:space="preserve"> </w:t>
      </w:r>
      <w:r w:rsidRPr="00820C5E">
        <w:rPr>
          <w:bCs/>
          <w:lang w:val="ro-RO"/>
        </w:rPr>
        <w:t xml:space="preserve">candidatul prezentând cele mai semnificative rezultate profesionale anterioare şi planul de devoltare a carierei universitare. </w:t>
      </w:r>
      <w:r w:rsidRPr="00820C5E">
        <w:rPr>
          <w:lang w:val="ro-RO"/>
        </w:rPr>
        <w:t xml:space="preserve">Această probă conţine şi o sesiune de întrebări din partea comisiei şi a publicului. Calcularea punctajului în urma analizării dosarului de concurs al candidatului se realizează </w:t>
      </w:r>
      <w:r w:rsidRPr="00820C5E">
        <w:rPr>
          <w:b/>
          <w:lang w:val="ro-RO"/>
        </w:rPr>
        <w:t xml:space="preserve">pe baza punctajului </w:t>
      </w:r>
      <w:r w:rsidRPr="00820C5E">
        <w:rPr>
          <w:lang w:val="ro-RO"/>
        </w:rPr>
        <w:t>prevăzut în</w:t>
      </w:r>
      <w:r w:rsidRPr="00820C5E">
        <w:rPr>
          <w:i/>
          <w:iCs/>
          <w:lang w:val="ro-RO"/>
        </w:rPr>
        <w:t xml:space="preserve"> Grila </w:t>
      </w:r>
      <w:r w:rsidRPr="00820C5E">
        <w:rPr>
          <w:i/>
          <w:iCs/>
          <w:lang w:val="fr-FR"/>
        </w:rPr>
        <w:t>pentru evaluarea candidatilor la concursul pentru ocuparea posturilor didactice de asistent universitar la Facultatea de Drept – pct. VII de mai jos</w:t>
      </w:r>
      <w:r w:rsidRPr="00820C5E">
        <w:rPr>
          <w:i/>
          <w:iCs/>
          <w:lang w:val="ro-RO"/>
        </w:rPr>
        <w:t>.</w:t>
      </w:r>
    </w:p>
    <w:p w:rsidR="007D2D52" w:rsidRPr="00820C5E" w:rsidRDefault="007D2D52" w:rsidP="00E721CC">
      <w:pPr>
        <w:autoSpaceDE w:val="0"/>
        <w:autoSpaceDN w:val="0"/>
        <w:adjustRightInd w:val="0"/>
        <w:spacing w:after="0"/>
        <w:ind w:left="630" w:firstLine="810"/>
        <w:rPr>
          <w:lang w:val="ro-RO"/>
        </w:rPr>
      </w:pPr>
      <w:r w:rsidRPr="00820C5E">
        <w:rPr>
          <w:lang w:val="it-IT"/>
        </w:rPr>
        <w:t>Prelegerea se notează cu puncte de la 1 -10  care corespund următoarelor calificative: insuficient (1- 6 puncte), satisfăcător (7puncte), bine (8 puncte, 9 puncte), foarte bine (10 puncte).</w:t>
      </w:r>
    </w:p>
    <w:p w:rsidR="00763A85" w:rsidRPr="00820C5E" w:rsidRDefault="00763A85" w:rsidP="00E721CC">
      <w:pPr>
        <w:numPr>
          <w:ilvl w:val="1"/>
          <w:numId w:val="10"/>
        </w:numPr>
        <w:autoSpaceDE w:val="0"/>
        <w:autoSpaceDN w:val="0"/>
        <w:adjustRightInd w:val="0"/>
        <w:spacing w:after="0"/>
        <w:ind w:left="720" w:firstLine="180"/>
        <w:rPr>
          <w:lang w:val="ro-RO"/>
        </w:rPr>
      </w:pPr>
      <w:r w:rsidRPr="00820C5E">
        <w:rPr>
          <w:lang w:val="ro-RO"/>
        </w:rPr>
        <w:t xml:space="preserve"> În urma finalizarii probelor de concurs comisia de specialitate va întocmi Fişa  de evaluare; Raport de apreciere asupra concursrului pentru ocuparea posturilor didactice şi de cercetare şi Raport asupra concursuului pentru ocuparea posturilor didactice şi de cercetare în urma desfăşurării concursului pe post (</w:t>
      </w:r>
      <w:r w:rsidRPr="00820C5E">
        <w:rPr>
          <w:b/>
          <w:bCs/>
          <w:i/>
          <w:iCs/>
          <w:lang w:val="ro-RO"/>
        </w:rPr>
        <w:t>Anexa nr. 4. Fişa de evaluare pentru ocuparea posturilor didactice şi de</w:t>
      </w:r>
      <w:r w:rsidRPr="00820C5E">
        <w:rPr>
          <w:lang w:val="ro-RO"/>
        </w:rPr>
        <w:t xml:space="preserve"> </w:t>
      </w:r>
      <w:r w:rsidRPr="00820C5E">
        <w:rPr>
          <w:b/>
          <w:bCs/>
          <w:i/>
          <w:iCs/>
          <w:lang w:val="ro-RO"/>
        </w:rPr>
        <w:t>cercetare; Anexa 5. Rap</w:t>
      </w:r>
      <w:r w:rsidR="00382718" w:rsidRPr="00820C5E">
        <w:rPr>
          <w:b/>
          <w:bCs/>
          <w:i/>
          <w:iCs/>
          <w:lang w:val="ro-RO"/>
        </w:rPr>
        <w:t>ort de apreciere asupra concurs</w:t>
      </w:r>
      <w:r w:rsidRPr="00820C5E">
        <w:rPr>
          <w:b/>
          <w:bCs/>
          <w:i/>
          <w:iCs/>
          <w:lang w:val="ro-RO"/>
        </w:rPr>
        <w:t>ului pentru ocuparea</w:t>
      </w:r>
      <w:r w:rsidRPr="00820C5E">
        <w:rPr>
          <w:lang w:val="ro-RO"/>
        </w:rPr>
        <w:t xml:space="preserve"> </w:t>
      </w:r>
      <w:r w:rsidRPr="00820C5E">
        <w:rPr>
          <w:b/>
          <w:bCs/>
          <w:i/>
          <w:iCs/>
          <w:lang w:val="ro-RO"/>
        </w:rPr>
        <w:t>posturilor didactice şi de cercetare; Anexa 6. Raport asupra concursului</w:t>
      </w:r>
      <w:r w:rsidRPr="00820C5E">
        <w:rPr>
          <w:lang w:val="ro-RO"/>
        </w:rPr>
        <w:t xml:space="preserve"> </w:t>
      </w:r>
      <w:r w:rsidRPr="00820C5E">
        <w:rPr>
          <w:b/>
          <w:bCs/>
          <w:i/>
          <w:iCs/>
          <w:lang w:val="ro-RO"/>
        </w:rPr>
        <w:t>pentru ocuparea posturilor didactice şi de cercetare</w:t>
      </w:r>
      <w:r w:rsidRPr="00820C5E">
        <w:rPr>
          <w:lang w:val="ro-RO"/>
        </w:rPr>
        <w:t>). Aceste documente vor fi ataşate la dosarul de concurs al candidatului, dosar ridicat de directorul Departamentului Drept şi Ştiinţe Administrative şi predat preşedintelui comisiei de concurs.</w:t>
      </w:r>
    </w:p>
    <w:p w:rsidR="00763A85" w:rsidRPr="00820C5E" w:rsidRDefault="00763A85" w:rsidP="00E721CC">
      <w:pPr>
        <w:numPr>
          <w:ilvl w:val="1"/>
          <w:numId w:val="10"/>
        </w:numPr>
        <w:autoSpaceDE w:val="0"/>
        <w:autoSpaceDN w:val="0"/>
        <w:adjustRightInd w:val="0"/>
        <w:spacing w:after="0"/>
        <w:ind w:left="720" w:firstLine="180"/>
        <w:rPr>
          <w:lang w:val="ro-RO"/>
        </w:rPr>
      </w:pPr>
      <w:r w:rsidRPr="00820C5E">
        <w:rPr>
          <w:lang w:val="ro-RO"/>
        </w:rPr>
        <w:t>Pentru fiecare post, comisia de concurs decide ierarhia candidaţilor şi nominalizează candidatul care a întrunit cele mai bune rezultate.</w:t>
      </w:r>
    </w:p>
    <w:p w:rsidR="00763A85" w:rsidRPr="00820C5E" w:rsidRDefault="00763A85" w:rsidP="00E721CC">
      <w:pPr>
        <w:autoSpaceDE w:val="0"/>
        <w:autoSpaceDN w:val="0"/>
        <w:adjustRightInd w:val="0"/>
        <w:spacing w:after="0"/>
        <w:rPr>
          <w:b/>
          <w:bCs/>
          <w:iCs/>
          <w:lang w:val="ro-RO"/>
        </w:rPr>
      </w:pPr>
    </w:p>
    <w:p w:rsidR="00763A85" w:rsidRPr="00820C5E" w:rsidRDefault="00763A85" w:rsidP="00E721CC">
      <w:pPr>
        <w:autoSpaceDE w:val="0"/>
        <w:autoSpaceDN w:val="0"/>
        <w:adjustRightInd w:val="0"/>
        <w:spacing w:after="0"/>
        <w:rPr>
          <w:lang w:val="ro-RO"/>
        </w:rPr>
      </w:pPr>
      <w:r w:rsidRPr="00820C5E">
        <w:rPr>
          <w:b/>
          <w:bCs/>
          <w:iCs/>
          <w:lang w:val="ro-RO"/>
        </w:rPr>
        <w:t>IV.2. Concursul pentru ocuparea postului de lector universitar</w:t>
      </w:r>
    </w:p>
    <w:p w:rsidR="00763A85" w:rsidRPr="00820C5E" w:rsidRDefault="00763A85" w:rsidP="00E721CC">
      <w:pPr>
        <w:autoSpaceDE w:val="0"/>
        <w:autoSpaceDN w:val="0"/>
        <w:adjustRightInd w:val="0"/>
        <w:spacing w:after="0"/>
        <w:rPr>
          <w:b/>
          <w:bCs/>
          <w:lang w:val="ro-RO"/>
        </w:rPr>
      </w:pPr>
    </w:p>
    <w:p w:rsidR="00763A85" w:rsidRPr="00820C5E" w:rsidRDefault="00763A85" w:rsidP="00E721CC">
      <w:pPr>
        <w:autoSpaceDE w:val="0"/>
        <w:autoSpaceDN w:val="0"/>
        <w:adjustRightInd w:val="0"/>
        <w:spacing w:after="0"/>
        <w:rPr>
          <w:lang w:val="ro-RO"/>
        </w:rPr>
      </w:pPr>
      <w:r w:rsidRPr="00820C5E">
        <w:rPr>
          <w:b/>
          <w:bCs/>
          <w:lang w:val="ro-RO"/>
        </w:rPr>
        <w:t xml:space="preserve">Art. 8. Postul de lector universitar – </w:t>
      </w:r>
      <w:r w:rsidRPr="00820C5E">
        <w:rPr>
          <w:lang w:val="ro-RO"/>
        </w:rPr>
        <w:t xml:space="preserve">Candidaţii pentru postul de lector universitar trebuie să îndeplinească condiţiile prevăzute în </w:t>
      </w:r>
      <w:r w:rsidRPr="00820C5E">
        <w:rPr>
          <w:i/>
          <w:iCs/>
          <w:lang w:val="ro-RO"/>
        </w:rPr>
        <w:t>Metodologia proprie de concurs pentru ocuparea posturilor</w:t>
      </w:r>
      <w:r w:rsidRPr="00820C5E">
        <w:rPr>
          <w:lang w:val="ro-RO"/>
        </w:rPr>
        <w:t xml:space="preserve"> </w:t>
      </w:r>
      <w:r w:rsidRPr="00820C5E">
        <w:rPr>
          <w:i/>
          <w:iCs/>
          <w:lang w:val="ro-RO"/>
        </w:rPr>
        <w:t>didactice şi de cercetare vacante la nivelul UO,</w:t>
      </w:r>
      <w:r w:rsidRPr="00820C5E">
        <w:rPr>
          <w:lang w:val="ro-RO"/>
        </w:rPr>
        <w:t xml:space="preserve"> precum şi pe cele prevăzute în prezenta procedură.</w:t>
      </w:r>
    </w:p>
    <w:p w:rsidR="00763A85" w:rsidRPr="00820C5E" w:rsidRDefault="00763A85" w:rsidP="00E721CC">
      <w:pPr>
        <w:numPr>
          <w:ilvl w:val="1"/>
          <w:numId w:val="11"/>
        </w:numPr>
        <w:tabs>
          <w:tab w:val="left" w:pos="1080"/>
        </w:tabs>
        <w:autoSpaceDE w:val="0"/>
        <w:autoSpaceDN w:val="0"/>
        <w:adjustRightInd w:val="0"/>
        <w:spacing w:after="0"/>
        <w:ind w:left="720" w:hanging="180"/>
        <w:rPr>
          <w:lang w:val="ro-RO"/>
        </w:rPr>
      </w:pPr>
      <w:r w:rsidRPr="00820C5E">
        <w:rPr>
          <w:lang w:val="ro-RO"/>
        </w:rPr>
        <w:t xml:space="preserve">Concursul pentru ocuparea unui post de lector universitar la Facultatea de Drept constă în analiza dosarului de concurs, susţinerea unei prelegeri cu caracter didactic/ştiinţific, în prezenţa comisiei de concurs şi a unei prelegeri publice cu tema </w:t>
      </w:r>
      <w:r w:rsidRPr="00820C5E">
        <w:rPr>
          <w:i/>
          <w:iCs/>
          <w:lang w:val="ro-RO"/>
        </w:rPr>
        <w:lastRenderedPageBreak/>
        <w:t>“Perspective în cariera universitară”</w:t>
      </w:r>
      <w:r w:rsidRPr="00820C5E">
        <w:rPr>
          <w:lang w:val="ro-RO"/>
        </w:rPr>
        <w:t>, cu referire la parcursul individual în carieră al candidatului.</w:t>
      </w:r>
    </w:p>
    <w:p w:rsidR="00763A85" w:rsidRPr="00820C5E" w:rsidRDefault="00763A85" w:rsidP="00E721CC">
      <w:pPr>
        <w:numPr>
          <w:ilvl w:val="1"/>
          <w:numId w:val="11"/>
        </w:numPr>
        <w:tabs>
          <w:tab w:val="left" w:pos="1080"/>
        </w:tabs>
        <w:autoSpaceDE w:val="0"/>
        <w:autoSpaceDN w:val="0"/>
        <w:adjustRightInd w:val="0"/>
        <w:spacing w:after="0"/>
        <w:ind w:left="720" w:hanging="180"/>
        <w:rPr>
          <w:lang w:val="ro-RO"/>
        </w:rPr>
      </w:pPr>
      <w:r w:rsidRPr="00820C5E">
        <w:rPr>
          <w:lang w:val="ro-RO"/>
        </w:rPr>
        <w:t xml:space="preserve">Candidatul care nu a avut anterior calitatea de cadru didactic titular în învătământul superior va susţine o prelegere didactică/ştiinţifică în faţa comisiei de concurs. </w:t>
      </w:r>
      <w:r w:rsidRPr="00820C5E">
        <w:rPr>
          <w:b/>
          <w:lang w:val="ro-RO"/>
        </w:rPr>
        <w:t>Tema prelegerii didactice/ştiinţifice</w:t>
      </w:r>
      <w:r w:rsidRPr="00820C5E">
        <w:rPr>
          <w:lang w:val="ro-RO"/>
        </w:rPr>
        <w:t xml:space="preserve"> se stabileşte de către comisie şi se anunţă candidaţilor cu 72 de ore înainte de susţinere pe pagina web a UO şi pagina web a Facultăţii de Drept. </w:t>
      </w:r>
    </w:p>
    <w:p w:rsidR="00763A85" w:rsidRPr="00820C5E" w:rsidRDefault="00763A85" w:rsidP="00E721CC">
      <w:pPr>
        <w:numPr>
          <w:ilvl w:val="1"/>
          <w:numId w:val="11"/>
        </w:numPr>
        <w:tabs>
          <w:tab w:val="left" w:pos="1080"/>
        </w:tabs>
        <w:autoSpaceDE w:val="0"/>
        <w:autoSpaceDN w:val="0"/>
        <w:adjustRightInd w:val="0"/>
        <w:spacing w:after="0"/>
        <w:ind w:left="720" w:hanging="180"/>
        <w:rPr>
          <w:lang w:val="it-IT"/>
        </w:rPr>
      </w:pPr>
      <w:r w:rsidRPr="00820C5E">
        <w:rPr>
          <w:b/>
          <w:lang w:val="ro-RO"/>
        </w:rPr>
        <w:t xml:space="preserve">Prelegerea publică cu </w:t>
      </w:r>
      <w:r w:rsidRPr="00820C5E">
        <w:rPr>
          <w:lang w:val="ro-RO"/>
        </w:rPr>
        <w:t xml:space="preserve">tema </w:t>
      </w:r>
      <w:r w:rsidRPr="00820C5E">
        <w:rPr>
          <w:b/>
          <w:i/>
          <w:lang w:val="ro-RO"/>
        </w:rPr>
        <w:t>“Perspective în cariera universitară”</w:t>
      </w:r>
      <w:r w:rsidRPr="00820C5E">
        <w:rPr>
          <w:b/>
          <w:lang w:val="ro-RO"/>
        </w:rPr>
        <w:t xml:space="preserve"> </w:t>
      </w:r>
      <w:r w:rsidRPr="00820C5E">
        <w:rPr>
          <w:lang w:val="ro-RO"/>
        </w:rPr>
        <w:t xml:space="preserve">este de maximum 45 de minute şi include o prezentare în care candidatul ilustrează cele mai semnificative rezultate profesionale anterioare şi planul de dezvoltare a carierei universitare. </w:t>
      </w:r>
      <w:r w:rsidRPr="00820C5E">
        <w:rPr>
          <w:lang w:val="it-IT"/>
        </w:rPr>
        <w:t>Această probă conţine şi o sesiune de întrebări din</w:t>
      </w:r>
      <w:r w:rsidRPr="00820C5E">
        <w:rPr>
          <w:lang w:val="ro-RO"/>
        </w:rPr>
        <w:t xml:space="preserve"> </w:t>
      </w:r>
      <w:r w:rsidRPr="00820C5E">
        <w:rPr>
          <w:lang w:val="it-IT"/>
        </w:rPr>
        <w:t>partea comisiei şi a publicului.</w:t>
      </w:r>
    </w:p>
    <w:p w:rsidR="00763A85" w:rsidRPr="00820C5E" w:rsidRDefault="00563905" w:rsidP="00E721CC">
      <w:pPr>
        <w:numPr>
          <w:ilvl w:val="1"/>
          <w:numId w:val="11"/>
        </w:numPr>
        <w:tabs>
          <w:tab w:val="left" w:pos="1080"/>
        </w:tabs>
        <w:autoSpaceDE w:val="0"/>
        <w:autoSpaceDN w:val="0"/>
        <w:adjustRightInd w:val="0"/>
        <w:spacing w:after="0"/>
        <w:ind w:left="720" w:hanging="180"/>
        <w:rPr>
          <w:i/>
          <w:iCs/>
          <w:lang w:val="ro-RO"/>
        </w:rPr>
      </w:pPr>
      <w:r w:rsidRPr="00820C5E">
        <w:rPr>
          <w:lang w:val="it-IT"/>
        </w:rPr>
        <w:t>Prelegerile</w:t>
      </w:r>
      <w:r w:rsidR="00763A85" w:rsidRPr="00820C5E">
        <w:rPr>
          <w:lang w:val="it-IT"/>
        </w:rPr>
        <w:t xml:space="preserve"> se notează cu </w:t>
      </w:r>
      <w:r w:rsidR="00733A05" w:rsidRPr="00820C5E">
        <w:rPr>
          <w:lang w:val="it-IT"/>
        </w:rPr>
        <w:t>puncte</w:t>
      </w:r>
      <w:r w:rsidR="00661E6F" w:rsidRPr="00820C5E">
        <w:rPr>
          <w:lang w:val="it-IT"/>
        </w:rPr>
        <w:t xml:space="preserve"> de la 1</w:t>
      </w:r>
      <w:r w:rsidR="00733A05" w:rsidRPr="00820C5E">
        <w:rPr>
          <w:lang w:val="it-IT"/>
        </w:rPr>
        <w:t xml:space="preserve"> -10  care corespund următoarelor calificative</w:t>
      </w:r>
      <w:r w:rsidR="00763A85" w:rsidRPr="00820C5E">
        <w:rPr>
          <w:lang w:val="it-IT"/>
        </w:rPr>
        <w:t xml:space="preserve">: </w:t>
      </w:r>
      <w:r w:rsidR="00661E6F" w:rsidRPr="00820C5E">
        <w:rPr>
          <w:lang w:val="it-IT"/>
        </w:rPr>
        <w:t>i</w:t>
      </w:r>
      <w:r w:rsidR="00856441" w:rsidRPr="00820C5E">
        <w:rPr>
          <w:lang w:val="it-IT"/>
        </w:rPr>
        <w:t>nsu</w:t>
      </w:r>
      <w:r w:rsidR="00661E6F" w:rsidRPr="00820C5E">
        <w:rPr>
          <w:lang w:val="it-IT"/>
        </w:rPr>
        <w:t xml:space="preserve">ficient (1- 6 puncte), </w:t>
      </w:r>
      <w:r w:rsidR="00763A85" w:rsidRPr="00820C5E">
        <w:rPr>
          <w:lang w:val="it-IT"/>
        </w:rPr>
        <w:t>satisfăcăt</w:t>
      </w:r>
      <w:r w:rsidR="00733A05" w:rsidRPr="00820C5E">
        <w:rPr>
          <w:lang w:val="it-IT"/>
        </w:rPr>
        <w:t>or (7puncte</w:t>
      </w:r>
      <w:r w:rsidR="00661E6F" w:rsidRPr="00820C5E">
        <w:rPr>
          <w:lang w:val="it-IT"/>
        </w:rPr>
        <w:t>)</w:t>
      </w:r>
      <w:r w:rsidR="00733A05" w:rsidRPr="00820C5E">
        <w:rPr>
          <w:lang w:val="it-IT"/>
        </w:rPr>
        <w:t xml:space="preserve">, bine (8 puncte, 9 puncte), foarte bine (10 puncte). </w:t>
      </w:r>
      <w:r w:rsidR="00763A85" w:rsidRPr="00820C5E">
        <w:rPr>
          <w:lang w:val="it-IT"/>
        </w:rPr>
        <w:t xml:space="preserve">Pentru a promova, candidatul trebuie să obţină cel puţin calificativul </w:t>
      </w:r>
      <w:r w:rsidR="00763A85" w:rsidRPr="00820C5E">
        <w:rPr>
          <w:i/>
          <w:iCs/>
          <w:lang w:val="it-IT"/>
        </w:rPr>
        <w:t>Bine.</w:t>
      </w:r>
      <w:r w:rsidR="00763A85" w:rsidRPr="00820C5E">
        <w:rPr>
          <w:lang w:val="it-IT"/>
        </w:rPr>
        <w:t xml:space="preserve"> Calcularea punctajului în urma analizarii dosarului de concurs al candidatului se realizează </w:t>
      </w:r>
      <w:r w:rsidR="00763A85" w:rsidRPr="00820C5E">
        <w:rPr>
          <w:b/>
          <w:lang w:val="it-IT"/>
        </w:rPr>
        <w:t xml:space="preserve">pe baza punctajului </w:t>
      </w:r>
      <w:r w:rsidR="00763A85" w:rsidRPr="00820C5E">
        <w:rPr>
          <w:lang w:val="it-IT"/>
        </w:rPr>
        <w:t>prevăzut în</w:t>
      </w:r>
      <w:r w:rsidR="00763A85" w:rsidRPr="00820C5E">
        <w:rPr>
          <w:i/>
          <w:iCs/>
          <w:lang w:val="it-IT"/>
        </w:rPr>
        <w:t xml:space="preserve"> Grila </w:t>
      </w:r>
      <w:r w:rsidR="00763A85" w:rsidRPr="00820C5E">
        <w:rPr>
          <w:i/>
          <w:iCs/>
          <w:lang w:val="fr-FR"/>
        </w:rPr>
        <w:t>pentru evaluarea candidatilor la concursul pentru ocuparea posturilor didactice de lector universitar la Facultatea de Drept – pct. VII de mai jos</w:t>
      </w:r>
      <w:r w:rsidR="00763A85" w:rsidRPr="00820C5E">
        <w:rPr>
          <w:i/>
          <w:iCs/>
          <w:lang w:val="it-IT"/>
        </w:rPr>
        <w:t>.</w:t>
      </w:r>
    </w:p>
    <w:p w:rsidR="00763A85" w:rsidRPr="00820C5E" w:rsidRDefault="00763A85" w:rsidP="00E721CC">
      <w:pPr>
        <w:numPr>
          <w:ilvl w:val="1"/>
          <w:numId w:val="11"/>
        </w:numPr>
        <w:tabs>
          <w:tab w:val="left" w:pos="1080"/>
        </w:tabs>
        <w:autoSpaceDE w:val="0"/>
        <w:autoSpaceDN w:val="0"/>
        <w:adjustRightInd w:val="0"/>
        <w:spacing w:after="0"/>
        <w:ind w:left="720" w:hanging="180"/>
        <w:rPr>
          <w:lang w:val="ro-RO"/>
        </w:rPr>
      </w:pPr>
      <w:r w:rsidRPr="00820C5E">
        <w:rPr>
          <w:lang w:val="ro-RO"/>
        </w:rPr>
        <w:t>În urma finalizării probelor de concurs comisia de specialitate care va întocmi Fişa de  evaluare; Raport de apreciere asupra concursrului pentru ocuparea posturilor didactice şi de cercetare şi Raport asupra concursului pentru ocuparea posturilor didactice şi de cercetare în urma desfăşurării concursului pe post (</w:t>
      </w:r>
      <w:r w:rsidRPr="00820C5E">
        <w:rPr>
          <w:b/>
          <w:bCs/>
          <w:i/>
          <w:iCs/>
          <w:lang w:val="ro-RO"/>
        </w:rPr>
        <w:t>Anexa nr. 4. Fişa de</w:t>
      </w:r>
      <w:r w:rsidRPr="00820C5E">
        <w:rPr>
          <w:lang w:val="ro-RO"/>
        </w:rPr>
        <w:t xml:space="preserve"> </w:t>
      </w:r>
      <w:r w:rsidRPr="00820C5E">
        <w:rPr>
          <w:b/>
          <w:bCs/>
          <w:i/>
          <w:iCs/>
          <w:lang w:val="ro-RO"/>
        </w:rPr>
        <w:t>evaluare pentru ocuparea posturilor didactice şi de cercetare; Anexa 5. Raport de</w:t>
      </w:r>
      <w:r w:rsidRPr="00820C5E">
        <w:rPr>
          <w:lang w:val="ro-RO"/>
        </w:rPr>
        <w:t xml:space="preserve"> </w:t>
      </w:r>
      <w:r w:rsidRPr="00820C5E">
        <w:rPr>
          <w:b/>
          <w:bCs/>
          <w:i/>
          <w:iCs/>
          <w:lang w:val="ro-RO"/>
        </w:rPr>
        <w:t>apreciere asupra concursului pentru ocuparea posturilor didactice şi de</w:t>
      </w:r>
      <w:r w:rsidRPr="00820C5E">
        <w:rPr>
          <w:lang w:val="ro-RO"/>
        </w:rPr>
        <w:t xml:space="preserve"> </w:t>
      </w:r>
      <w:r w:rsidRPr="00820C5E">
        <w:rPr>
          <w:b/>
          <w:bCs/>
          <w:i/>
          <w:iCs/>
          <w:lang w:val="ro-RO"/>
        </w:rPr>
        <w:t>cercetare; Anexa 6. Raport asupra concursului pentru ocuparea posturilor</w:t>
      </w:r>
      <w:r w:rsidRPr="00820C5E">
        <w:rPr>
          <w:lang w:val="ro-RO"/>
        </w:rPr>
        <w:t xml:space="preserve"> </w:t>
      </w:r>
      <w:r w:rsidRPr="00820C5E">
        <w:rPr>
          <w:b/>
          <w:bCs/>
          <w:i/>
          <w:iCs/>
          <w:lang w:val="ro-RO"/>
        </w:rPr>
        <w:t>didactice şi de cercetare</w:t>
      </w:r>
      <w:r w:rsidRPr="00820C5E">
        <w:rPr>
          <w:lang w:val="ro-RO"/>
        </w:rPr>
        <w:t>). Aceste documente vor fi ataşate la dosarul de concurs al candidatului, dosar ridicat de la Departamentul de Resurse Umane al UO şi predat în ziua concursului preşedintelui comisiei de specialitate.</w:t>
      </w:r>
    </w:p>
    <w:p w:rsidR="00763A85" w:rsidRPr="00820C5E" w:rsidRDefault="00763A85" w:rsidP="00E721CC">
      <w:pPr>
        <w:numPr>
          <w:ilvl w:val="1"/>
          <w:numId w:val="11"/>
        </w:numPr>
        <w:tabs>
          <w:tab w:val="left" w:pos="1080"/>
        </w:tabs>
        <w:autoSpaceDE w:val="0"/>
        <w:autoSpaceDN w:val="0"/>
        <w:adjustRightInd w:val="0"/>
        <w:spacing w:after="0"/>
        <w:ind w:left="720" w:hanging="180"/>
        <w:rPr>
          <w:lang w:val="ro-RO"/>
        </w:rPr>
      </w:pPr>
      <w:r w:rsidRPr="00820C5E">
        <w:rPr>
          <w:lang w:val="ro-RO"/>
        </w:rPr>
        <w:t xml:space="preserve">Pentru fiecare post, comisia de concurs decide ierarhia candidaţilor şi nominalizează candidatul care a întrunit cele mai bune rezultate. </w:t>
      </w:r>
    </w:p>
    <w:p w:rsidR="00763A85" w:rsidRPr="00820C5E" w:rsidRDefault="00763A85" w:rsidP="00E721CC">
      <w:pPr>
        <w:autoSpaceDE w:val="0"/>
        <w:autoSpaceDN w:val="0"/>
        <w:adjustRightInd w:val="0"/>
        <w:spacing w:after="0"/>
        <w:ind w:left="1146"/>
        <w:rPr>
          <w:lang w:val="ro-RO"/>
        </w:rPr>
      </w:pPr>
    </w:p>
    <w:p w:rsidR="00763A85" w:rsidRPr="00820C5E" w:rsidRDefault="00763A85" w:rsidP="00E721CC">
      <w:pPr>
        <w:autoSpaceDE w:val="0"/>
        <w:autoSpaceDN w:val="0"/>
        <w:adjustRightInd w:val="0"/>
        <w:spacing w:after="0"/>
        <w:rPr>
          <w:lang w:val="ro-RO"/>
        </w:rPr>
      </w:pPr>
      <w:r w:rsidRPr="00820C5E">
        <w:rPr>
          <w:b/>
          <w:bCs/>
          <w:iCs/>
          <w:lang w:val="ro-RO"/>
        </w:rPr>
        <w:t>IV.3. Concursul pentru ocuparea posturilor de conferenţiar universitar-cercetător ştiinţific gradul II, profesor universitar-cercetător ştiinţific gradul I</w:t>
      </w:r>
    </w:p>
    <w:p w:rsidR="00763A85" w:rsidRPr="00820C5E" w:rsidRDefault="00763A85" w:rsidP="00E721CC">
      <w:pPr>
        <w:pStyle w:val="WW-Default"/>
        <w:widowControl/>
        <w:spacing w:after="0"/>
        <w:rPr>
          <w:rFonts w:ascii="Times New Roman" w:hAnsi="Times New Roman"/>
          <w:color w:val="auto"/>
          <w:lang w:val="ro-RO"/>
        </w:rPr>
      </w:pPr>
      <w:r w:rsidRPr="00820C5E">
        <w:rPr>
          <w:rFonts w:ascii="Times New Roman" w:hAnsi="Times New Roman"/>
          <w:b/>
          <w:color w:val="auto"/>
          <w:lang w:val="ro-RO"/>
        </w:rPr>
        <w:t>Art. 9</w:t>
      </w:r>
      <w:r w:rsidRPr="00820C5E">
        <w:rPr>
          <w:rFonts w:ascii="Times New Roman" w:hAnsi="Times New Roman"/>
          <w:color w:val="auto"/>
          <w:lang w:val="ro-RO"/>
        </w:rPr>
        <w:t>. Concursul</w:t>
      </w:r>
      <w:r w:rsidRPr="00820C5E">
        <w:rPr>
          <w:rFonts w:ascii="Times New Roman" w:hAnsi="Times New Roman"/>
          <w:i/>
          <w:iCs/>
          <w:color w:val="auto"/>
          <w:lang w:val="ro-RO"/>
        </w:rPr>
        <w:t xml:space="preserve"> </w:t>
      </w:r>
      <w:r w:rsidRPr="00820C5E">
        <w:rPr>
          <w:rFonts w:ascii="Times New Roman" w:hAnsi="Times New Roman"/>
          <w:color w:val="auto"/>
          <w:lang w:val="ro-RO"/>
        </w:rPr>
        <w:t xml:space="preserve">pentru ocuparea postului de </w:t>
      </w:r>
      <w:r w:rsidRPr="00820C5E">
        <w:rPr>
          <w:rFonts w:ascii="Times New Roman" w:hAnsi="Times New Roman"/>
          <w:i/>
          <w:iCs/>
          <w:color w:val="auto"/>
          <w:lang w:val="ro-RO"/>
        </w:rPr>
        <w:t xml:space="preserve">conferenţiar universitar </w:t>
      </w:r>
      <w:r w:rsidR="00131CC1" w:rsidRPr="00820C5E">
        <w:rPr>
          <w:rFonts w:ascii="Times New Roman" w:hAnsi="Times New Roman"/>
          <w:i/>
          <w:iCs/>
          <w:color w:val="auto"/>
          <w:lang w:val="ro-RO"/>
        </w:rPr>
        <w:t>sau</w:t>
      </w:r>
      <w:r w:rsidRPr="00820C5E">
        <w:rPr>
          <w:rFonts w:ascii="Times New Roman" w:hAnsi="Times New Roman"/>
          <w:i/>
          <w:iCs/>
          <w:color w:val="auto"/>
          <w:lang w:val="ro-RO"/>
        </w:rPr>
        <w:t xml:space="preserve"> cercetător ştiinţific grad II</w:t>
      </w:r>
      <w:r w:rsidRPr="00820C5E">
        <w:rPr>
          <w:rFonts w:ascii="Times New Roman" w:hAnsi="Times New Roman"/>
          <w:color w:val="auto"/>
          <w:lang w:val="ro-RO"/>
        </w:rPr>
        <w:t xml:space="preserve"> şi </w:t>
      </w:r>
      <w:r w:rsidRPr="00820C5E">
        <w:rPr>
          <w:rFonts w:ascii="Times New Roman" w:hAnsi="Times New Roman"/>
          <w:i/>
          <w:iCs/>
          <w:color w:val="auto"/>
          <w:lang w:val="ro-RO"/>
        </w:rPr>
        <w:t xml:space="preserve">profesor universitar sau cercetător ştiinţific grad I </w:t>
      </w:r>
      <w:r w:rsidRPr="00820C5E">
        <w:rPr>
          <w:rFonts w:ascii="Times New Roman" w:hAnsi="Times New Roman"/>
          <w:color w:val="auto"/>
          <w:lang w:val="ro-RO"/>
        </w:rPr>
        <w:t>constă în analiza dosarului de concurs şi susţinerea unei prelegeri publice cu tema “</w:t>
      </w:r>
      <w:r w:rsidRPr="00820C5E">
        <w:rPr>
          <w:rFonts w:ascii="Times New Roman" w:hAnsi="Times New Roman"/>
          <w:b/>
          <w:i/>
          <w:color w:val="auto"/>
          <w:lang w:val="ro-RO"/>
        </w:rPr>
        <w:t>Perspective în cariera universitară</w:t>
      </w:r>
      <w:r w:rsidRPr="00820C5E">
        <w:rPr>
          <w:rFonts w:ascii="Times New Roman" w:hAnsi="Times New Roman"/>
          <w:color w:val="auto"/>
          <w:lang w:val="ro-RO"/>
        </w:rPr>
        <w:t>” în care candidatul prezintă cele mai semnificative rezultate profesionale anterioare şi planul de dezvoltare a carierei universitare (maximum 45 de minute) Această probă conţine şi o sesiune de întrebări din partea comisiei şi a publicului.</w:t>
      </w:r>
    </w:p>
    <w:p w:rsidR="00763A85" w:rsidRPr="00820C5E" w:rsidRDefault="00763A85" w:rsidP="00E721CC">
      <w:pPr>
        <w:suppressAutoHyphens/>
        <w:autoSpaceDE w:val="0"/>
        <w:spacing w:after="0"/>
        <w:rPr>
          <w:lang w:val="ro-RO"/>
        </w:rPr>
      </w:pPr>
      <w:r w:rsidRPr="00820C5E">
        <w:rPr>
          <w:b/>
          <w:lang w:val="ro-RO"/>
        </w:rPr>
        <w:t>Art. 10</w:t>
      </w:r>
      <w:r w:rsidRPr="00820C5E">
        <w:rPr>
          <w:lang w:val="ro-RO"/>
        </w:rPr>
        <w:t>. Candidaţii care nu provin din</w:t>
      </w:r>
      <w:r w:rsidRPr="00820C5E">
        <w:rPr>
          <w:i/>
          <w:iCs/>
          <w:lang w:val="ro-RO"/>
        </w:rPr>
        <w:t xml:space="preserve"> </w:t>
      </w:r>
      <w:r w:rsidRPr="00820C5E">
        <w:rPr>
          <w:lang w:val="ro-RO"/>
        </w:rPr>
        <w:t xml:space="preserve">învăţământul superior vor susţine </w:t>
      </w:r>
      <w:r w:rsidRPr="00820C5E">
        <w:rPr>
          <w:b/>
          <w:lang w:val="ro-RO"/>
        </w:rPr>
        <w:t xml:space="preserve">şi o prelegere cu caracter didactic/ştiinţific, </w:t>
      </w:r>
      <w:r w:rsidRPr="00820C5E">
        <w:rPr>
          <w:lang w:val="ro-RO"/>
        </w:rPr>
        <w:t>în</w:t>
      </w:r>
      <w:r w:rsidRPr="00820C5E">
        <w:rPr>
          <w:i/>
          <w:iCs/>
          <w:lang w:val="ro-RO"/>
        </w:rPr>
        <w:t xml:space="preserve"> </w:t>
      </w:r>
      <w:r w:rsidRPr="00820C5E">
        <w:rPr>
          <w:lang w:val="ro-RO"/>
        </w:rPr>
        <w:t>prezenţa comisiei de concurs. Tema prelegerii se anunţă candidaţilor cu 72 de</w:t>
      </w:r>
      <w:r w:rsidRPr="00820C5E">
        <w:rPr>
          <w:i/>
          <w:iCs/>
          <w:lang w:val="ro-RO"/>
        </w:rPr>
        <w:t xml:space="preserve"> </w:t>
      </w:r>
      <w:r w:rsidRPr="00820C5E">
        <w:rPr>
          <w:lang w:val="ro-RO"/>
        </w:rPr>
        <w:t>ore înainte de susţinere, prin postare pe pagina web a U.O. şi a Facultăţii de Drept.</w:t>
      </w:r>
    </w:p>
    <w:p w:rsidR="003D17A5" w:rsidRPr="00820C5E" w:rsidRDefault="003D17A5" w:rsidP="00E721CC">
      <w:pPr>
        <w:tabs>
          <w:tab w:val="left" w:pos="1080"/>
        </w:tabs>
        <w:autoSpaceDE w:val="0"/>
        <w:autoSpaceDN w:val="0"/>
        <w:adjustRightInd w:val="0"/>
        <w:spacing w:after="0"/>
        <w:rPr>
          <w:i/>
          <w:iCs/>
          <w:lang w:val="ro-RO"/>
        </w:rPr>
      </w:pPr>
      <w:r w:rsidRPr="00820C5E">
        <w:rPr>
          <w:lang w:val="it-IT"/>
        </w:rPr>
        <w:lastRenderedPageBreak/>
        <w:t xml:space="preserve">Prelegerile se notează cu puncte de la 1 -10  care corespund următoarelor calificative: insuficient (1- 6 puncte), satisfăcător (7puncte), bine (8 puncte, 9 puncte), foarte bine (10 puncte). Pentru a promova, candidatul trebuie să obţină cel puţin calificativul </w:t>
      </w:r>
      <w:r w:rsidRPr="00820C5E">
        <w:rPr>
          <w:i/>
          <w:iCs/>
          <w:lang w:val="it-IT"/>
        </w:rPr>
        <w:t>Bine.</w:t>
      </w:r>
      <w:r w:rsidRPr="00820C5E">
        <w:rPr>
          <w:lang w:val="it-IT"/>
        </w:rPr>
        <w:t xml:space="preserve"> </w:t>
      </w:r>
    </w:p>
    <w:p w:rsidR="00763A85" w:rsidRPr="00820C5E" w:rsidRDefault="00763A85" w:rsidP="00E721CC">
      <w:pPr>
        <w:suppressAutoHyphens/>
        <w:autoSpaceDE w:val="0"/>
        <w:spacing w:after="0"/>
        <w:rPr>
          <w:b/>
          <w:bCs/>
          <w:lang w:val="ro-RO" w:eastAsia="ro-RO"/>
        </w:rPr>
      </w:pPr>
      <w:r w:rsidRPr="00820C5E">
        <w:rPr>
          <w:b/>
          <w:lang w:val="ro-RO"/>
        </w:rPr>
        <w:t>Art. 11</w:t>
      </w:r>
      <w:r w:rsidRPr="00820C5E">
        <w:rPr>
          <w:lang w:val="ro-RO"/>
        </w:rPr>
        <w:t>. Comisia de concurs</w:t>
      </w:r>
      <w:r w:rsidRPr="00820C5E">
        <w:rPr>
          <w:i/>
          <w:iCs/>
          <w:lang w:val="ro-RO"/>
        </w:rPr>
        <w:t xml:space="preserve"> </w:t>
      </w:r>
      <w:r w:rsidRPr="00820C5E">
        <w:rPr>
          <w:lang w:val="ro-RO"/>
        </w:rPr>
        <w:t xml:space="preserve">pentru </w:t>
      </w:r>
      <w:r w:rsidR="00C13F9E" w:rsidRPr="00820C5E">
        <w:rPr>
          <w:lang w:val="ro-RO"/>
        </w:rPr>
        <w:t>ocup</w:t>
      </w:r>
      <w:r w:rsidR="00131CC1" w:rsidRPr="00820C5E">
        <w:rPr>
          <w:lang w:val="ro-RO"/>
        </w:rPr>
        <w:t>area unui post</w:t>
      </w:r>
      <w:r w:rsidRPr="00820C5E">
        <w:rPr>
          <w:lang w:val="ro-RO"/>
        </w:rPr>
        <w:t xml:space="preserve"> de </w:t>
      </w:r>
      <w:r w:rsidRPr="00820C5E">
        <w:rPr>
          <w:i/>
          <w:iCs/>
          <w:lang w:val="ro-RO"/>
        </w:rPr>
        <w:t>conferenţiar universitar sau cercetător ştiinţific grad II</w:t>
      </w:r>
      <w:r w:rsidRPr="00820C5E">
        <w:rPr>
          <w:iCs/>
          <w:lang w:val="ro-RO"/>
        </w:rPr>
        <w:t>,</w:t>
      </w:r>
      <w:r w:rsidRPr="00820C5E">
        <w:rPr>
          <w:i/>
          <w:iCs/>
          <w:lang w:val="ro-RO"/>
        </w:rPr>
        <w:t xml:space="preserve"> </w:t>
      </w:r>
      <w:r w:rsidRPr="00820C5E">
        <w:rPr>
          <w:lang w:val="ro-RO"/>
        </w:rPr>
        <w:t xml:space="preserve">sau </w:t>
      </w:r>
      <w:r w:rsidRPr="00820C5E">
        <w:rPr>
          <w:i/>
          <w:iCs/>
          <w:lang w:val="ro-RO"/>
        </w:rPr>
        <w:t>profesor universitar</w:t>
      </w:r>
      <w:r w:rsidRPr="00820C5E">
        <w:rPr>
          <w:iCs/>
          <w:lang w:val="ro-RO"/>
        </w:rPr>
        <w:t xml:space="preserve"> </w:t>
      </w:r>
      <w:r w:rsidRPr="00820C5E">
        <w:rPr>
          <w:i/>
          <w:iCs/>
          <w:lang w:val="ro-RO"/>
        </w:rPr>
        <w:t>sau cercetător ştiinţific grad I,</w:t>
      </w:r>
      <w:r w:rsidRPr="00820C5E">
        <w:rPr>
          <w:lang w:val="ro-RO"/>
        </w:rPr>
        <w:t xml:space="preserve"> alcătuită conform art. 17 al </w:t>
      </w:r>
      <w:r w:rsidRPr="00820C5E">
        <w:rPr>
          <w:i/>
          <w:lang w:val="ro-RO"/>
        </w:rPr>
        <w:t>Metodologiei proprii de concurs pentru ocuparea posturilor didactice şi de cercetare vacante în Universitatea din Oradea</w:t>
      </w:r>
      <w:r w:rsidRPr="00820C5E">
        <w:rPr>
          <w:lang w:val="ro-RO"/>
        </w:rPr>
        <w:t xml:space="preserve">, procedează la ierarhizare, având în vedere şi prevederile art. 19  şi 20 ale aceleiaşi metodologii, precum şi prevederile </w:t>
      </w:r>
      <w:r w:rsidRPr="00820C5E">
        <w:rPr>
          <w:bCs/>
          <w:i/>
          <w:lang w:val="ro-RO" w:eastAsia="ro-RO"/>
        </w:rPr>
        <w:t xml:space="preserve">Ordinului MECS nr. </w:t>
      </w:r>
      <w:r w:rsidRPr="00820C5E">
        <w:rPr>
          <w:i/>
          <w:lang w:val="ro-RO"/>
        </w:rPr>
        <w:t>6129 din 2016</w:t>
      </w:r>
      <w:r w:rsidRPr="00820C5E">
        <w:rPr>
          <w:bCs/>
          <w:i/>
          <w:lang w:val="ro-RO" w:eastAsia="ro-RO"/>
        </w:rPr>
        <w:t xml:space="preserve"> privind aprobarea standardelor minimale necesare şi obligatorii pentru conferirea titlurilor didactice din învăţământul superior şi a gradelor profesionale de cercetare-dezvoltare</w:t>
      </w:r>
      <w:r w:rsidRPr="00820C5E">
        <w:rPr>
          <w:i/>
          <w:lang w:val="ro-RO" w:eastAsia="ro-RO"/>
        </w:rPr>
        <w:t>, a calităţii de conducător de doctorat şi a atestatului de abilitare</w:t>
      </w:r>
      <w:r w:rsidRPr="00820C5E">
        <w:rPr>
          <w:lang w:val="ro-RO" w:eastAsia="ro-RO"/>
        </w:rPr>
        <w:t xml:space="preserve"> publicat în Monitorul Oficial, partea I, nr. 123 şi 123 bis din 15 februarie 2017. </w:t>
      </w:r>
      <w:r w:rsidRPr="00820C5E">
        <w:rPr>
          <w:b/>
          <w:bCs/>
          <w:i/>
          <w:iCs/>
          <w:lang w:val="ro-RO" w:eastAsia="ro-RO"/>
        </w:rPr>
        <w:t>Punctajul candidaţilor se va calcula pe baza anexei aferente domeniului de care aparţin disciplinele postului: anexa 24 – Ştiinţe Juridice, respectiv an</w:t>
      </w:r>
      <w:r w:rsidR="008A2894" w:rsidRPr="00820C5E">
        <w:rPr>
          <w:b/>
          <w:bCs/>
          <w:i/>
          <w:iCs/>
          <w:lang w:val="ro-RO" w:eastAsia="ro-RO"/>
        </w:rPr>
        <w:t>exa 25 – Ştiinţe Administrative</w:t>
      </w:r>
      <w:r w:rsidR="00C87B13" w:rsidRPr="00820C5E">
        <w:rPr>
          <w:b/>
          <w:bCs/>
          <w:i/>
          <w:iCs/>
          <w:lang w:val="ro-RO" w:eastAsia="ro-RO"/>
        </w:rPr>
        <w:t>,</w:t>
      </w:r>
      <w:r w:rsidR="008A2894" w:rsidRPr="00820C5E">
        <w:rPr>
          <w:b/>
          <w:bCs/>
          <w:i/>
          <w:iCs/>
          <w:lang w:val="ro-RO" w:eastAsia="ro-RO"/>
        </w:rPr>
        <w:t xml:space="preserve"> completate cu Standardele specifice de la nivelul Facultății de Drept.</w:t>
      </w:r>
    </w:p>
    <w:p w:rsidR="00763A85" w:rsidRPr="00820C5E" w:rsidRDefault="00763A85" w:rsidP="00E721CC">
      <w:pPr>
        <w:pStyle w:val="WW-Default"/>
        <w:widowControl/>
        <w:spacing w:after="0"/>
        <w:rPr>
          <w:rFonts w:ascii="Times New Roman" w:hAnsi="Times New Roman"/>
          <w:bCs/>
          <w:color w:val="auto"/>
          <w:lang w:val="ro-RO"/>
        </w:rPr>
      </w:pPr>
      <w:r w:rsidRPr="00820C5E">
        <w:rPr>
          <w:rFonts w:ascii="Times New Roman" w:hAnsi="Times New Roman"/>
          <w:b/>
          <w:color w:val="auto"/>
          <w:lang w:val="ro-RO"/>
        </w:rPr>
        <w:t xml:space="preserve">Art. 12.  </w:t>
      </w:r>
      <w:r w:rsidRPr="00820C5E">
        <w:rPr>
          <w:rFonts w:ascii="Times New Roman" w:hAnsi="Times New Roman"/>
          <w:bCs/>
          <w:color w:val="auto"/>
          <w:lang w:val="ro-RO"/>
        </w:rPr>
        <w:t xml:space="preserve">Definiţiile, precizările, criteriile, procedurile, notele, precum şi condiţiile din cuprinsul anexelor la Ordinul MECS nr. </w:t>
      </w:r>
      <w:r w:rsidR="00FA6184" w:rsidRPr="00820C5E">
        <w:rPr>
          <w:rFonts w:ascii="Times New Roman" w:hAnsi="Times New Roman"/>
          <w:bCs/>
          <w:color w:val="auto"/>
          <w:lang w:val="ro-RO"/>
        </w:rPr>
        <w:t>6129 din 2016, invocat anterior precum și Standardele specifice la nivelul Facultății de Drept</w:t>
      </w:r>
      <w:r w:rsidRPr="00820C5E">
        <w:rPr>
          <w:rFonts w:ascii="Times New Roman" w:hAnsi="Times New Roman"/>
          <w:bCs/>
          <w:color w:val="auto"/>
          <w:lang w:val="ro-RO"/>
        </w:rPr>
        <w:t xml:space="preserve"> sunt obligatorii la calcularea punctajelor.</w:t>
      </w:r>
    </w:p>
    <w:p w:rsidR="006F322E" w:rsidRPr="00820C5E" w:rsidRDefault="006F322E" w:rsidP="00E721CC">
      <w:pPr>
        <w:pStyle w:val="WW-Default"/>
        <w:widowControl/>
        <w:spacing w:after="0"/>
        <w:rPr>
          <w:rFonts w:ascii="Times New Roman" w:hAnsi="Times New Roman" w:cs="Times New Roman"/>
          <w:i/>
          <w:color w:val="auto"/>
          <w:lang w:val="ro-RO"/>
        </w:rPr>
      </w:pPr>
      <w:r w:rsidRPr="00820C5E">
        <w:rPr>
          <w:rFonts w:ascii="Times New Roman" w:hAnsi="Times New Roman"/>
          <w:bCs/>
          <w:color w:val="auto"/>
          <w:lang w:val="ro-RO"/>
        </w:rPr>
        <w:tab/>
      </w:r>
      <w:r w:rsidR="006B5D14" w:rsidRPr="00820C5E">
        <w:rPr>
          <w:rFonts w:ascii="Times New Roman" w:hAnsi="Times New Roman" w:cs="Times New Roman"/>
          <w:bCs/>
          <w:i/>
          <w:color w:val="auto"/>
          <w:lang w:val="ro-RO"/>
        </w:rPr>
        <w:t>Cerința</w:t>
      </w:r>
      <w:r w:rsidRPr="00820C5E">
        <w:rPr>
          <w:rFonts w:ascii="Times New Roman" w:hAnsi="Times New Roman" w:cs="Times New Roman"/>
          <w:bCs/>
          <w:i/>
          <w:color w:val="auto"/>
          <w:lang w:val="ro-RO"/>
        </w:rPr>
        <w:t xml:space="preserve"> minimală expresă pentru ocuparea posturilor de </w:t>
      </w:r>
      <w:r w:rsidRPr="00820C5E">
        <w:rPr>
          <w:rFonts w:ascii="Times New Roman" w:hAnsi="Times New Roman" w:cs="Times New Roman"/>
          <w:i/>
          <w:color w:val="auto"/>
          <w:lang w:val="ro-RO"/>
        </w:rPr>
        <w:t xml:space="preserve">conferenţiar universitar sau cercetător ştiinţific gradul II respectiv profesor universitar sau cercetător ştiinţific gradul </w:t>
      </w:r>
      <w:r w:rsidR="00D56D75" w:rsidRPr="00820C5E">
        <w:rPr>
          <w:rFonts w:ascii="Times New Roman" w:hAnsi="Times New Roman" w:cs="Times New Roman"/>
          <w:i/>
          <w:color w:val="auto"/>
          <w:lang w:val="ro-RO"/>
        </w:rPr>
        <w:t>I</w:t>
      </w:r>
      <w:r w:rsidR="00452284" w:rsidRPr="00820C5E">
        <w:rPr>
          <w:rFonts w:ascii="Times New Roman" w:hAnsi="Times New Roman" w:cs="Times New Roman"/>
          <w:i/>
          <w:color w:val="auto"/>
          <w:lang w:val="ro-RO"/>
        </w:rPr>
        <w:t xml:space="preserve"> </w:t>
      </w:r>
      <w:r w:rsidRPr="00820C5E">
        <w:rPr>
          <w:rFonts w:ascii="Times New Roman" w:hAnsi="Times New Roman" w:cs="Times New Roman"/>
          <w:i/>
          <w:color w:val="auto"/>
          <w:lang w:val="ro-RO"/>
        </w:rPr>
        <w:t xml:space="preserve">este ca minim 50% din realizările evidențiate în fișa </w:t>
      </w:r>
      <w:r w:rsidR="00F8250B" w:rsidRPr="00820C5E">
        <w:rPr>
          <w:rFonts w:ascii="Times New Roman" w:hAnsi="Times New Roman" w:cs="Times New Roman"/>
          <w:i/>
          <w:color w:val="auto"/>
          <w:lang w:val="ro-RO"/>
        </w:rPr>
        <w:t>de verificare a îndeplinirii standardelor minimale</w:t>
      </w:r>
      <w:r w:rsidR="00D56D75" w:rsidRPr="00820C5E">
        <w:rPr>
          <w:rFonts w:ascii="Times New Roman" w:hAnsi="Times New Roman" w:cs="Times New Roman"/>
          <w:i/>
          <w:color w:val="auto"/>
          <w:lang w:val="ro-RO"/>
        </w:rPr>
        <w:t xml:space="preserve"> a</w:t>
      </w:r>
      <w:r w:rsidR="00823DDA" w:rsidRPr="00820C5E">
        <w:rPr>
          <w:rFonts w:ascii="Times New Roman" w:hAnsi="Times New Roman" w:cs="Times New Roman"/>
          <w:i/>
          <w:color w:val="auto"/>
          <w:lang w:val="ro-RO"/>
        </w:rPr>
        <w:t>le</w:t>
      </w:r>
      <w:r w:rsidR="00D56D75" w:rsidRPr="00820C5E">
        <w:rPr>
          <w:rFonts w:ascii="Times New Roman" w:hAnsi="Times New Roman" w:cs="Times New Roman"/>
          <w:i/>
          <w:color w:val="auto"/>
          <w:lang w:val="ro-RO"/>
        </w:rPr>
        <w:t xml:space="preserve"> candidatului</w:t>
      </w:r>
      <w:r w:rsidR="00F8250B" w:rsidRPr="00820C5E">
        <w:rPr>
          <w:rFonts w:ascii="Times New Roman" w:hAnsi="Times New Roman" w:cs="Times New Roman"/>
          <w:i/>
          <w:color w:val="auto"/>
          <w:lang w:val="ro-RO"/>
        </w:rPr>
        <w:t xml:space="preserve">, </w:t>
      </w:r>
      <w:r w:rsidRPr="00820C5E">
        <w:rPr>
          <w:rFonts w:ascii="Times New Roman" w:hAnsi="Times New Roman" w:cs="Times New Roman"/>
          <w:i/>
          <w:color w:val="auto"/>
          <w:lang w:val="ro-RO"/>
        </w:rPr>
        <w:t xml:space="preserve">să fie în domeniul disciplinelor postului scos la concurs. </w:t>
      </w:r>
      <w:r w:rsidRPr="00820C5E">
        <w:rPr>
          <w:rFonts w:ascii="Times New Roman" w:hAnsi="Times New Roman"/>
          <w:i/>
          <w:color w:val="auto"/>
          <w:lang w:val="ro-RO"/>
        </w:rPr>
        <w:t>Comisia de concurs are dreptul să aprecieze asupra îndeplinirii acestei cerințe.</w:t>
      </w:r>
    </w:p>
    <w:p w:rsidR="00763A85" w:rsidRPr="00820C5E" w:rsidRDefault="00763A85" w:rsidP="00E721CC">
      <w:pPr>
        <w:pStyle w:val="WW-Default"/>
        <w:widowControl/>
        <w:spacing w:after="0"/>
        <w:rPr>
          <w:rFonts w:ascii="Times New Roman" w:hAnsi="Times New Roman"/>
          <w:color w:val="auto"/>
          <w:lang w:val="ro-RO"/>
        </w:rPr>
      </w:pPr>
      <w:r w:rsidRPr="00820C5E">
        <w:rPr>
          <w:rFonts w:ascii="Times New Roman" w:hAnsi="Times New Roman"/>
          <w:b/>
          <w:color w:val="auto"/>
          <w:lang w:val="ro-RO"/>
        </w:rPr>
        <w:t xml:space="preserve">Art. 13. </w:t>
      </w:r>
      <w:r w:rsidRPr="00820C5E">
        <w:rPr>
          <w:rFonts w:ascii="Times New Roman" w:hAnsi="Times New Roman"/>
          <w:color w:val="auto"/>
          <w:lang w:val="ro-RO"/>
        </w:rPr>
        <w:t xml:space="preserve">Candidaţii la posturile de </w:t>
      </w:r>
      <w:r w:rsidRPr="00820C5E">
        <w:rPr>
          <w:rFonts w:ascii="Times New Roman" w:hAnsi="Times New Roman"/>
          <w:b/>
          <w:i/>
          <w:color w:val="auto"/>
          <w:lang w:val="ro-RO"/>
        </w:rPr>
        <w:t>conferenţiar universitar sau cercetător ştiinţific gradul II</w:t>
      </w:r>
      <w:r w:rsidRPr="00820C5E">
        <w:rPr>
          <w:rFonts w:ascii="Times New Roman" w:hAnsi="Times New Roman"/>
          <w:color w:val="auto"/>
          <w:lang w:val="ro-RO"/>
        </w:rPr>
        <w:t xml:space="preserve"> trebuie să includă în dosarul de concurs </w:t>
      </w:r>
      <w:r w:rsidRPr="00820C5E">
        <w:rPr>
          <w:rFonts w:ascii="Times New Roman" w:hAnsi="Times New Roman"/>
          <w:b/>
          <w:color w:val="auto"/>
          <w:lang w:val="ro-RO"/>
        </w:rPr>
        <w:t>cel puţin 3 nume şi adrese de contact ale unor specialişti</w:t>
      </w:r>
      <w:r w:rsidRPr="00820C5E">
        <w:rPr>
          <w:rFonts w:ascii="Times New Roman" w:hAnsi="Times New Roman"/>
          <w:color w:val="auto"/>
          <w:lang w:val="ro-RO"/>
        </w:rPr>
        <w:t xml:space="preserve"> recunoscuţi din domeniul respectiv care nu fac parte din comisia de concurs, din ţară sau din străinătate, şi nu sunt titulari ai instituţiei de învăţământ superior al cărei post este scos la concurs, care au acceptat să elaboreze scrisori de recomandare privitoare la calităţile profesionale ale candidatului. </w:t>
      </w:r>
    </w:p>
    <w:p w:rsidR="00763A85" w:rsidRPr="00820C5E" w:rsidRDefault="00763A85" w:rsidP="00E721CC">
      <w:pPr>
        <w:suppressAutoHyphens/>
        <w:autoSpaceDE w:val="0"/>
        <w:spacing w:after="0"/>
        <w:rPr>
          <w:lang w:val="ro-RO" w:eastAsia="ro-RO"/>
        </w:rPr>
      </w:pPr>
      <w:r w:rsidRPr="00820C5E">
        <w:rPr>
          <w:b/>
          <w:lang w:val="ro-RO"/>
        </w:rPr>
        <w:t>Art. 14</w:t>
      </w:r>
      <w:r w:rsidRPr="00820C5E">
        <w:rPr>
          <w:lang w:val="ro-RO"/>
        </w:rPr>
        <w:t xml:space="preserve">. Candidaţii la posturile de </w:t>
      </w:r>
      <w:r w:rsidRPr="00820C5E">
        <w:rPr>
          <w:b/>
          <w:i/>
          <w:lang w:val="ro-RO"/>
        </w:rPr>
        <w:t>profesor universitar sau cercetător ştiinţific gradul I</w:t>
      </w:r>
      <w:r w:rsidRPr="00820C5E">
        <w:rPr>
          <w:lang w:val="ro-RO"/>
        </w:rPr>
        <w:t xml:space="preserve"> trebuie să includă în dosarul de concurs </w:t>
      </w:r>
      <w:r w:rsidRPr="00820C5E">
        <w:rPr>
          <w:b/>
          <w:lang w:val="ro-RO"/>
        </w:rPr>
        <w:t>cel puţin 3 nume şi adrese de contact ale unor specialişti recunoscuţi</w:t>
      </w:r>
      <w:r w:rsidRPr="00820C5E">
        <w:rPr>
          <w:lang w:val="ro-RO"/>
        </w:rPr>
        <w:t xml:space="preserve"> din domeniul respectiv care nu fac parte din comisia de concurs, </w:t>
      </w:r>
      <w:r w:rsidRPr="00820C5E">
        <w:rPr>
          <w:b/>
          <w:bCs/>
          <w:iCs/>
          <w:lang w:val="ro-RO"/>
        </w:rPr>
        <w:t>din străinătate,</w:t>
      </w:r>
      <w:r w:rsidRPr="00820C5E">
        <w:rPr>
          <w:lang w:val="ro-RO"/>
        </w:rPr>
        <w:t xml:space="preserve"> care au acceptat să elaboreze scrisori de recomandare privitoare la calităţile profesionale ale candidatului.</w:t>
      </w:r>
    </w:p>
    <w:p w:rsidR="00763A85" w:rsidRPr="00820C5E" w:rsidRDefault="00763A85" w:rsidP="00E721CC">
      <w:pPr>
        <w:suppressAutoHyphens/>
        <w:autoSpaceDE w:val="0"/>
        <w:spacing w:after="0"/>
        <w:rPr>
          <w:lang w:val="ro-RO"/>
        </w:rPr>
      </w:pPr>
      <w:r w:rsidRPr="00820C5E">
        <w:rPr>
          <w:b/>
          <w:lang w:val="ro-RO" w:eastAsia="ro-RO"/>
        </w:rPr>
        <w:t>Art. 15.</w:t>
      </w:r>
      <w:r w:rsidRPr="00820C5E">
        <w:rPr>
          <w:lang w:val="ro-RO" w:eastAsia="ro-RO"/>
        </w:rPr>
        <w:t xml:space="preserve"> </w:t>
      </w:r>
      <w:r w:rsidRPr="00820C5E">
        <w:rPr>
          <w:lang w:val="ro-RO"/>
        </w:rPr>
        <w:t xml:space="preserve">Preşedintele comisiei de concurs </w:t>
      </w:r>
      <w:r w:rsidRPr="00820C5E">
        <w:rPr>
          <w:b/>
          <w:bCs/>
          <w:lang w:val="ro-RO"/>
        </w:rPr>
        <w:t>întocmeşte un raport asupra concursului, pe baza referatelor de apreciere redactate de fiecare membru al comisiei de concurs</w:t>
      </w:r>
      <w:r w:rsidRPr="00820C5E">
        <w:rPr>
          <w:lang w:val="ro-RO"/>
        </w:rPr>
        <w:t xml:space="preserve"> şi cu respectarea ierarhiei candidaţilor decisă de comisie.</w:t>
      </w:r>
    </w:p>
    <w:p w:rsidR="00763A85" w:rsidRPr="00820C5E" w:rsidRDefault="00763A85" w:rsidP="00E721CC">
      <w:pPr>
        <w:suppressAutoHyphens/>
        <w:autoSpaceDE w:val="0"/>
        <w:spacing w:after="0"/>
        <w:rPr>
          <w:lang w:val="ro-RO"/>
        </w:rPr>
      </w:pPr>
      <w:r w:rsidRPr="00820C5E">
        <w:rPr>
          <w:b/>
          <w:lang w:val="ro-RO"/>
        </w:rPr>
        <w:t>Art. 16</w:t>
      </w:r>
      <w:r w:rsidRPr="00820C5E">
        <w:rPr>
          <w:lang w:val="ro-RO"/>
        </w:rPr>
        <w:t>.  Raportul asupra concursului este aprobat prin decizie a comisiei de concurs şi este semnat de fiecare dintre membrii comisiei de concurs şi de către preşedintele comisiei.</w:t>
      </w:r>
    </w:p>
    <w:p w:rsidR="00763A85" w:rsidRPr="00820C5E" w:rsidRDefault="00763A85" w:rsidP="00E721CC">
      <w:pPr>
        <w:suppressAutoHyphens/>
        <w:autoSpaceDE w:val="0"/>
        <w:spacing w:after="0"/>
        <w:rPr>
          <w:lang w:val="ro-RO"/>
        </w:rPr>
      </w:pPr>
      <w:r w:rsidRPr="00820C5E">
        <w:rPr>
          <w:b/>
          <w:lang w:val="ro-RO"/>
        </w:rPr>
        <w:t>Art. 17</w:t>
      </w:r>
      <w:r w:rsidRPr="00820C5E">
        <w:rPr>
          <w:lang w:val="ro-RO"/>
        </w:rPr>
        <w:t>. Preşedintele comisiei de concurs transmite raportul asupra acestuia, aprobat prin decizie a comisiei, referatele de apreciere şi dosarul original al candidatului la conducerea facultăţii/departamentului, respectând termenul prevăzut pentru desfăşurarea concursului.</w:t>
      </w:r>
    </w:p>
    <w:p w:rsidR="00763A85" w:rsidRPr="00820C5E" w:rsidRDefault="00763A85" w:rsidP="00E721CC">
      <w:pPr>
        <w:suppressAutoHyphens/>
        <w:autoSpaceDE w:val="0"/>
        <w:spacing w:after="0"/>
        <w:rPr>
          <w:lang w:val="ro-RO"/>
        </w:rPr>
      </w:pPr>
      <w:r w:rsidRPr="00820C5E">
        <w:rPr>
          <w:b/>
          <w:lang w:val="ro-RO"/>
        </w:rPr>
        <w:t>Art. 18</w:t>
      </w:r>
      <w:r w:rsidRPr="00820C5E">
        <w:rPr>
          <w:lang w:val="ro-RO"/>
        </w:rPr>
        <w:t>. Dosarele de concurs sunt transmise, prin secretarul şef al universităţii, Senatului universitar.</w:t>
      </w:r>
    </w:p>
    <w:p w:rsidR="00763A85" w:rsidRPr="00820C5E" w:rsidRDefault="00763A85" w:rsidP="00E721CC">
      <w:pPr>
        <w:suppressAutoHyphens/>
        <w:autoSpaceDE w:val="0"/>
        <w:spacing w:after="0"/>
        <w:rPr>
          <w:lang w:val="ro-RO"/>
        </w:rPr>
      </w:pPr>
      <w:r w:rsidRPr="00820C5E">
        <w:rPr>
          <w:b/>
          <w:lang w:val="ro-RO"/>
        </w:rPr>
        <w:lastRenderedPageBreak/>
        <w:t>Art. 19</w:t>
      </w:r>
      <w:r w:rsidRPr="00820C5E">
        <w:rPr>
          <w:lang w:val="ro-RO"/>
        </w:rPr>
        <w:t>. Raportul de concurs şi dosarul original al candidatului se trimite de către U.O. Ministerului Educaţiei şi CNATDCU, în termenul prevăzut pentru desfăşurarea concursului.</w:t>
      </w:r>
    </w:p>
    <w:p w:rsidR="00763A85" w:rsidRPr="00820C5E" w:rsidRDefault="00763A85" w:rsidP="00E721CC">
      <w:pPr>
        <w:autoSpaceDE w:val="0"/>
        <w:autoSpaceDN w:val="0"/>
        <w:adjustRightInd w:val="0"/>
        <w:spacing w:after="0"/>
        <w:rPr>
          <w:lang w:val="ro-RO"/>
        </w:rPr>
      </w:pPr>
    </w:p>
    <w:p w:rsidR="00763A85" w:rsidRPr="00820C5E" w:rsidRDefault="00763A85" w:rsidP="00E721CC">
      <w:pPr>
        <w:autoSpaceDE w:val="0"/>
        <w:autoSpaceDN w:val="0"/>
        <w:adjustRightInd w:val="0"/>
        <w:spacing w:after="0"/>
        <w:rPr>
          <w:b/>
          <w:sz w:val="28"/>
          <w:szCs w:val="28"/>
          <w:lang w:val="ro-RO"/>
        </w:rPr>
      </w:pPr>
      <w:r w:rsidRPr="00820C5E">
        <w:rPr>
          <w:b/>
          <w:sz w:val="28"/>
          <w:szCs w:val="28"/>
          <w:lang w:val="ro-RO"/>
        </w:rPr>
        <w:t>V. Depunerea şi rezolvarea contestaţiilor</w:t>
      </w:r>
    </w:p>
    <w:p w:rsidR="00763A85" w:rsidRPr="00820C5E" w:rsidRDefault="00763A85" w:rsidP="00E721CC">
      <w:pPr>
        <w:pStyle w:val="WW-Default"/>
        <w:widowControl/>
        <w:spacing w:after="0"/>
        <w:rPr>
          <w:rFonts w:ascii="Times New Roman" w:hAnsi="Times New Roman"/>
          <w:color w:val="auto"/>
          <w:lang w:val="ro-RO"/>
        </w:rPr>
      </w:pPr>
      <w:r w:rsidRPr="00820C5E">
        <w:rPr>
          <w:rFonts w:ascii="Times New Roman" w:hAnsi="Times New Roman"/>
          <w:b/>
          <w:color w:val="auto"/>
          <w:lang w:val="ro-RO"/>
        </w:rPr>
        <w:t>Art. 20</w:t>
      </w:r>
      <w:r w:rsidRPr="00820C5E">
        <w:rPr>
          <w:rFonts w:ascii="Times New Roman" w:hAnsi="Times New Roman"/>
          <w:color w:val="auto"/>
          <w:lang w:val="ro-RO"/>
        </w:rPr>
        <w:t>. Contestaţiile pot fi depuse exclusiv pentru nerespectarea procedurilor legale.</w:t>
      </w:r>
    </w:p>
    <w:p w:rsidR="00763A85" w:rsidRPr="00820C5E" w:rsidRDefault="00763A85" w:rsidP="00E721CC">
      <w:pPr>
        <w:pStyle w:val="WW-Default"/>
        <w:widowControl/>
        <w:spacing w:after="0"/>
        <w:rPr>
          <w:rFonts w:ascii="Times New Roman" w:hAnsi="Times New Roman"/>
          <w:color w:val="auto"/>
          <w:lang w:val="ro-RO"/>
        </w:rPr>
      </w:pPr>
      <w:r w:rsidRPr="00820C5E">
        <w:rPr>
          <w:rFonts w:ascii="Times New Roman" w:hAnsi="Times New Roman"/>
          <w:b/>
          <w:color w:val="auto"/>
          <w:lang w:val="ro-RO"/>
        </w:rPr>
        <w:t>Art. 21</w:t>
      </w:r>
      <w:r w:rsidRPr="00820C5E">
        <w:rPr>
          <w:rFonts w:ascii="Times New Roman" w:hAnsi="Times New Roman"/>
          <w:color w:val="auto"/>
          <w:lang w:val="ro-RO"/>
        </w:rPr>
        <w:t xml:space="preserve">. În situaţia în care un candidat deţine elemente care pot demonstra nerespectarea procedurilor legale de concurs, candidatul poate formula contestaţie în termen de 5 zile lucrătoare de la comunicarea rezultatului. </w:t>
      </w:r>
    </w:p>
    <w:p w:rsidR="00763A85" w:rsidRPr="00820C5E" w:rsidRDefault="00763A85" w:rsidP="00E721CC">
      <w:pPr>
        <w:pStyle w:val="WW-Default"/>
        <w:widowControl/>
        <w:spacing w:after="0"/>
        <w:rPr>
          <w:rFonts w:ascii="Times New Roman" w:hAnsi="Times New Roman"/>
          <w:color w:val="auto"/>
          <w:lang w:val="ro-RO"/>
        </w:rPr>
      </w:pPr>
      <w:r w:rsidRPr="00820C5E">
        <w:rPr>
          <w:rFonts w:ascii="Times New Roman" w:hAnsi="Times New Roman"/>
          <w:b/>
          <w:color w:val="auto"/>
          <w:lang w:val="ro-RO"/>
        </w:rPr>
        <w:t>Art. 22</w:t>
      </w:r>
      <w:r w:rsidRPr="00820C5E">
        <w:rPr>
          <w:rFonts w:ascii="Times New Roman" w:hAnsi="Times New Roman"/>
          <w:bCs/>
          <w:color w:val="auto"/>
          <w:lang w:val="ro-RO"/>
        </w:rPr>
        <w:t>.</w:t>
      </w:r>
      <w:r w:rsidRPr="00820C5E">
        <w:rPr>
          <w:rFonts w:ascii="Times New Roman" w:hAnsi="Times New Roman"/>
          <w:color w:val="auto"/>
          <w:lang w:val="ro-RO"/>
        </w:rPr>
        <w:t xml:space="preserve"> Contestaţia se formulează în scris, se înregistrează la registratura U.O. şi se soluţionează de către comisia de concurs.</w:t>
      </w:r>
    </w:p>
    <w:p w:rsidR="00763A85" w:rsidRPr="00820C5E" w:rsidRDefault="00763A85" w:rsidP="00E721CC">
      <w:pPr>
        <w:pStyle w:val="WW-Default"/>
        <w:widowControl/>
        <w:spacing w:after="0"/>
        <w:rPr>
          <w:rFonts w:ascii="Times New Roman" w:hAnsi="Times New Roman"/>
          <w:color w:val="auto"/>
          <w:lang w:val="ro-RO"/>
        </w:rPr>
      </w:pPr>
      <w:r w:rsidRPr="00820C5E">
        <w:rPr>
          <w:rFonts w:ascii="Times New Roman" w:hAnsi="Times New Roman"/>
          <w:b/>
          <w:color w:val="auto"/>
          <w:lang w:val="ro-RO"/>
        </w:rPr>
        <w:t>Art. 23</w:t>
      </w:r>
      <w:r w:rsidRPr="00820C5E">
        <w:rPr>
          <w:rFonts w:ascii="Times New Roman" w:hAnsi="Times New Roman"/>
          <w:color w:val="auto"/>
          <w:lang w:val="ro-RO"/>
        </w:rPr>
        <w:t>. Nerespectarea prevederilor metodologiei proprii de către persoanele cu atribuţii în procedura de organizare şi desfăşurare a concursurilor constituie abatere disciplinară şi se sancţionează în conformitate cu prevederile Legii 1/2011 sau ale altor prevederi legale, în funcţie de încadrarea faptei.</w:t>
      </w:r>
    </w:p>
    <w:p w:rsidR="00763A85" w:rsidRPr="00820C5E" w:rsidRDefault="00763A85" w:rsidP="00E721CC">
      <w:pPr>
        <w:pStyle w:val="WW-Default"/>
        <w:widowControl/>
        <w:spacing w:after="0"/>
        <w:rPr>
          <w:rFonts w:ascii="Times New Roman" w:hAnsi="Times New Roman"/>
          <w:color w:val="auto"/>
          <w:lang w:val="ro-RO"/>
        </w:rPr>
      </w:pPr>
    </w:p>
    <w:p w:rsidR="00763A85" w:rsidRPr="00820C5E" w:rsidRDefault="00763A85" w:rsidP="00E721CC">
      <w:pPr>
        <w:pStyle w:val="WW-Default"/>
        <w:widowControl/>
        <w:spacing w:after="0"/>
        <w:rPr>
          <w:rFonts w:ascii="Times New Roman" w:hAnsi="Times New Roman"/>
          <w:b/>
          <w:bCs/>
          <w:color w:val="auto"/>
          <w:sz w:val="28"/>
          <w:lang w:val="ro-RO"/>
        </w:rPr>
      </w:pPr>
      <w:r w:rsidRPr="00820C5E">
        <w:rPr>
          <w:rFonts w:ascii="Times New Roman" w:hAnsi="Times New Roman"/>
          <w:b/>
          <w:bCs/>
          <w:color w:val="auto"/>
          <w:sz w:val="28"/>
          <w:lang w:val="ro-RO"/>
        </w:rPr>
        <w:t>VI. Dispoziţii finale</w:t>
      </w:r>
    </w:p>
    <w:p w:rsidR="00763A85" w:rsidRPr="00820C5E" w:rsidRDefault="00763A85" w:rsidP="00E721CC">
      <w:pPr>
        <w:suppressAutoHyphens/>
        <w:autoSpaceDE w:val="0"/>
        <w:spacing w:after="0"/>
        <w:rPr>
          <w:b/>
          <w:bCs/>
          <w:lang w:val="ro-RO"/>
        </w:rPr>
      </w:pPr>
      <w:r w:rsidRPr="00820C5E">
        <w:rPr>
          <w:b/>
          <w:bCs/>
          <w:lang w:val="ro-RO"/>
        </w:rPr>
        <w:t xml:space="preserve">Art.24.  </w:t>
      </w:r>
      <w:r w:rsidRPr="00820C5E">
        <w:rPr>
          <w:bCs/>
          <w:i/>
          <w:lang w:val="ro-RO"/>
        </w:rPr>
        <w:t xml:space="preserve">Anexele de la 1 la </w:t>
      </w:r>
      <w:r w:rsidR="00C13F9E" w:rsidRPr="00820C5E">
        <w:rPr>
          <w:bCs/>
          <w:i/>
          <w:lang w:val="ro-RO"/>
        </w:rPr>
        <w:t>7</w:t>
      </w:r>
      <w:r w:rsidRPr="00820C5E">
        <w:rPr>
          <w:bCs/>
          <w:i/>
          <w:lang w:val="ro-RO"/>
        </w:rPr>
        <w:t xml:space="preserve"> fac parte integrantă din prezenta procedură.</w:t>
      </w:r>
    </w:p>
    <w:p w:rsidR="00763A85" w:rsidRPr="00820C5E" w:rsidRDefault="00763A85" w:rsidP="00E721CC">
      <w:pPr>
        <w:pStyle w:val="WW-Default"/>
        <w:widowControl/>
        <w:spacing w:after="0"/>
        <w:rPr>
          <w:rFonts w:ascii="Times New Roman" w:hAnsi="Times New Roman" w:cs="Times New Roman"/>
          <w:color w:val="auto"/>
          <w:lang w:val="ro-RO"/>
        </w:rPr>
      </w:pPr>
      <w:r w:rsidRPr="00820C5E">
        <w:rPr>
          <w:rFonts w:ascii="Times New Roman" w:hAnsi="Times New Roman"/>
          <w:b/>
          <w:bCs/>
          <w:color w:val="auto"/>
          <w:lang w:val="ro-RO"/>
        </w:rPr>
        <w:t xml:space="preserve">Art.25. </w:t>
      </w:r>
      <w:r w:rsidRPr="00820C5E">
        <w:rPr>
          <w:rFonts w:ascii="Times New Roman" w:hAnsi="Times New Roman"/>
          <w:color w:val="auto"/>
          <w:lang w:val="ro-RO"/>
        </w:rPr>
        <w:t>Comisia de concurs va putea adapta formularele prevăzute de prezenta procedură, în funcţie de cerinţele, criteriile şi aspectele concrete ale domeniului specific al disciplinelor postului aşa cum rezultă ele din Ordinul M</w:t>
      </w:r>
      <w:r w:rsidR="00A30D25" w:rsidRPr="00820C5E">
        <w:rPr>
          <w:rFonts w:ascii="Times New Roman" w:hAnsi="Times New Roman"/>
          <w:color w:val="auto"/>
          <w:lang w:val="ro-RO"/>
        </w:rPr>
        <w:t>inisterului Educatiei</w:t>
      </w:r>
      <w:r w:rsidRPr="00820C5E">
        <w:rPr>
          <w:rFonts w:ascii="Times New Roman" w:hAnsi="Times New Roman"/>
          <w:color w:val="auto"/>
          <w:lang w:val="ro-RO"/>
        </w:rPr>
        <w:t xml:space="preserve"> </w:t>
      </w:r>
      <w:r w:rsidRPr="00820C5E">
        <w:rPr>
          <w:bCs/>
          <w:color w:val="auto"/>
          <w:lang w:val="ro-RO" w:eastAsia="ro-RO"/>
        </w:rPr>
        <w:t>nr</w:t>
      </w:r>
      <w:r w:rsidRPr="00820C5E">
        <w:rPr>
          <w:rFonts w:ascii="Times New Roman" w:hAnsi="Times New Roman" w:cs="Times New Roman"/>
          <w:bCs/>
          <w:color w:val="auto"/>
          <w:lang w:val="ro-RO" w:eastAsia="ro-RO"/>
        </w:rPr>
        <w:t xml:space="preserve">. </w:t>
      </w:r>
      <w:r w:rsidR="00EB665F" w:rsidRPr="00820C5E">
        <w:rPr>
          <w:rFonts w:ascii="Times New Roman" w:hAnsi="Times New Roman" w:cs="Times New Roman"/>
          <w:color w:val="auto"/>
          <w:lang w:val="ro-RO"/>
        </w:rPr>
        <w:t>6129 din 2016 și Standardele specifice ale Facultății de Drept.</w:t>
      </w:r>
    </w:p>
    <w:p w:rsidR="00FD3CD6" w:rsidRPr="00820C5E" w:rsidRDefault="00FD3CD6" w:rsidP="00E721CC">
      <w:pPr>
        <w:pStyle w:val="WW-Default"/>
        <w:widowControl/>
        <w:spacing w:after="0"/>
        <w:rPr>
          <w:rFonts w:ascii="Times New Roman" w:hAnsi="Times New Roman" w:cs="Times New Roman"/>
          <w:b/>
          <w:color w:val="auto"/>
          <w:lang w:val="ro-RO"/>
        </w:rPr>
      </w:pPr>
      <w:r w:rsidRPr="00820C5E">
        <w:rPr>
          <w:rFonts w:ascii="Times New Roman" w:hAnsi="Times New Roman" w:cs="Times New Roman"/>
          <w:b/>
          <w:color w:val="auto"/>
          <w:lang w:val="ro-RO"/>
        </w:rPr>
        <w:t xml:space="preserve">Art. 26. </w:t>
      </w:r>
      <w:r w:rsidRPr="00820C5E">
        <w:rPr>
          <w:rFonts w:ascii="Times New Roman" w:hAnsi="Times New Roman" w:cs="Times New Roman"/>
          <w:color w:val="auto"/>
          <w:lang w:val="ro-RO"/>
        </w:rPr>
        <w:t>Prezenta procedură intră în vigoare și se aplică de la data de 01 octombrie 2021.</w:t>
      </w:r>
    </w:p>
    <w:p w:rsidR="00763A85" w:rsidRPr="00820C5E" w:rsidRDefault="00763A85" w:rsidP="00E721CC">
      <w:pPr>
        <w:autoSpaceDE w:val="0"/>
        <w:autoSpaceDN w:val="0"/>
        <w:adjustRightInd w:val="0"/>
        <w:spacing w:after="0"/>
        <w:rPr>
          <w:lang w:val="ro-RO"/>
        </w:rPr>
      </w:pPr>
    </w:p>
    <w:p w:rsidR="00763A85" w:rsidRPr="00820C5E" w:rsidRDefault="00763A85" w:rsidP="00E721CC">
      <w:pPr>
        <w:autoSpaceDE w:val="0"/>
        <w:autoSpaceDN w:val="0"/>
        <w:adjustRightInd w:val="0"/>
        <w:spacing w:after="0"/>
        <w:rPr>
          <w:b/>
          <w:bCs/>
          <w:i/>
          <w:iCs/>
          <w:sz w:val="28"/>
          <w:szCs w:val="28"/>
          <w:lang w:val="ro-RO"/>
        </w:rPr>
      </w:pPr>
    </w:p>
    <w:p w:rsidR="00763A85" w:rsidRPr="00820C5E" w:rsidRDefault="00763A85" w:rsidP="00E721CC">
      <w:pPr>
        <w:pStyle w:val="BodyText2"/>
      </w:pPr>
      <w:r w:rsidRPr="00820C5E">
        <w:br w:type="page"/>
      </w:r>
      <w:r w:rsidRPr="00820C5E">
        <w:rPr>
          <w:i w:val="0"/>
          <w:iCs w:val="0"/>
        </w:rPr>
        <w:lastRenderedPageBreak/>
        <w:t>VII. Grilele pentru evaluarea candidatilor la concursul pentru ocuparea posturilor didactice de asistent universitar şi lector universitar la Facultatea de Drept</w:t>
      </w:r>
    </w:p>
    <w:p w:rsidR="00763A85" w:rsidRPr="00820C5E" w:rsidRDefault="00763A85" w:rsidP="00E721CC">
      <w:pPr>
        <w:autoSpaceDE w:val="0"/>
        <w:autoSpaceDN w:val="0"/>
        <w:adjustRightInd w:val="0"/>
        <w:spacing w:after="0"/>
        <w:rPr>
          <w:lang w:val="ro-RO"/>
        </w:rPr>
      </w:pPr>
    </w:p>
    <w:p w:rsidR="00763A85" w:rsidRPr="00820C5E" w:rsidRDefault="00763A85" w:rsidP="00E721CC">
      <w:pPr>
        <w:autoSpaceDE w:val="0"/>
        <w:spacing w:after="0"/>
        <w:rPr>
          <w:i/>
          <w:iCs/>
          <w:lang w:val="ro-RO"/>
        </w:rPr>
      </w:pPr>
      <w:r w:rsidRPr="00820C5E">
        <w:rPr>
          <w:i/>
          <w:iCs/>
          <w:lang w:val="ro-RO"/>
        </w:rPr>
        <w:t>1. Pentru postul de asistent universitar:</w:t>
      </w:r>
      <w:r w:rsidR="00FD558D" w:rsidRPr="00820C5E">
        <w:rPr>
          <w:i/>
          <w:iCs/>
          <w:lang w:val="ro-RO"/>
        </w:rPr>
        <w:t xml:space="preserve"> (domeniul ŞTIINŢE JURIDICE/ ŞTIINŢE ADMINISTRATIVE)</w:t>
      </w:r>
    </w:p>
    <w:tbl>
      <w:tblPr>
        <w:tblW w:w="10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2274"/>
        <w:gridCol w:w="1694"/>
        <w:gridCol w:w="1275"/>
        <w:gridCol w:w="1487"/>
        <w:gridCol w:w="1255"/>
        <w:gridCol w:w="1610"/>
      </w:tblGrid>
      <w:tr w:rsidR="00D818D0" w:rsidRPr="00820C5E" w:rsidTr="003B3B17">
        <w:trPr>
          <w:jc w:val="center"/>
        </w:trPr>
        <w:tc>
          <w:tcPr>
            <w:tcW w:w="0" w:type="auto"/>
            <w:shd w:val="clear" w:color="auto" w:fill="E0E0E0"/>
          </w:tcPr>
          <w:p w:rsidR="008A2894" w:rsidRPr="00820C5E" w:rsidRDefault="008A2894" w:rsidP="00E721CC">
            <w:pPr>
              <w:autoSpaceDE w:val="0"/>
              <w:autoSpaceDN w:val="0"/>
              <w:adjustRightInd w:val="0"/>
              <w:spacing w:after="0"/>
              <w:rPr>
                <w:b/>
                <w:bCs/>
                <w:iCs/>
                <w:sz w:val="22"/>
                <w:lang w:val="ro-RO"/>
              </w:rPr>
            </w:pPr>
            <w:r w:rsidRPr="00820C5E">
              <w:rPr>
                <w:b/>
                <w:bCs/>
                <w:iCs/>
                <w:sz w:val="22"/>
                <w:lang w:val="ro-RO"/>
              </w:rPr>
              <w:t>Nr.</w:t>
            </w:r>
          </w:p>
          <w:p w:rsidR="008A2894" w:rsidRPr="00820C5E" w:rsidRDefault="008A2894" w:rsidP="00E721CC">
            <w:pPr>
              <w:autoSpaceDE w:val="0"/>
              <w:autoSpaceDN w:val="0"/>
              <w:adjustRightInd w:val="0"/>
              <w:spacing w:after="0"/>
              <w:rPr>
                <w:b/>
                <w:bCs/>
                <w:iCs/>
                <w:sz w:val="22"/>
                <w:lang w:val="ro-RO"/>
              </w:rPr>
            </w:pPr>
            <w:r w:rsidRPr="00820C5E">
              <w:rPr>
                <w:b/>
                <w:bCs/>
                <w:iCs/>
                <w:sz w:val="22"/>
                <w:lang w:val="ro-RO"/>
              </w:rPr>
              <w:t>Crt.</w:t>
            </w:r>
          </w:p>
        </w:tc>
        <w:tc>
          <w:tcPr>
            <w:tcW w:w="2490" w:type="dxa"/>
            <w:shd w:val="clear" w:color="auto" w:fill="E0E0E0"/>
          </w:tcPr>
          <w:p w:rsidR="008A2894" w:rsidRPr="00820C5E" w:rsidRDefault="008A2894" w:rsidP="00E721CC">
            <w:pPr>
              <w:autoSpaceDE w:val="0"/>
              <w:autoSpaceDN w:val="0"/>
              <w:adjustRightInd w:val="0"/>
              <w:spacing w:after="0"/>
              <w:jc w:val="center"/>
              <w:rPr>
                <w:b/>
                <w:bCs/>
                <w:iCs/>
                <w:sz w:val="22"/>
                <w:lang w:val="ro-RO"/>
              </w:rPr>
            </w:pPr>
            <w:r w:rsidRPr="00820C5E">
              <w:rPr>
                <w:b/>
                <w:bCs/>
                <w:iCs/>
                <w:sz w:val="22"/>
                <w:lang w:val="ro-RO"/>
              </w:rPr>
              <w:t>Criteriu de evaluare</w:t>
            </w:r>
          </w:p>
        </w:tc>
        <w:tc>
          <w:tcPr>
            <w:tcW w:w="1757" w:type="dxa"/>
            <w:shd w:val="clear" w:color="auto" w:fill="E0E0E0"/>
          </w:tcPr>
          <w:p w:rsidR="008A2894" w:rsidRPr="00820C5E" w:rsidRDefault="008A2894" w:rsidP="00E721CC">
            <w:pPr>
              <w:autoSpaceDE w:val="0"/>
              <w:autoSpaceDN w:val="0"/>
              <w:adjustRightInd w:val="0"/>
              <w:spacing w:after="0"/>
              <w:jc w:val="center"/>
              <w:rPr>
                <w:b/>
                <w:bCs/>
                <w:iCs/>
                <w:sz w:val="22"/>
                <w:lang w:val="ro-RO"/>
              </w:rPr>
            </w:pPr>
            <w:r w:rsidRPr="00820C5E">
              <w:rPr>
                <w:b/>
                <w:bCs/>
                <w:iCs/>
                <w:sz w:val="22"/>
                <w:lang w:val="ro-RO"/>
              </w:rPr>
              <w:t>Indicator de performanţă</w:t>
            </w:r>
          </w:p>
        </w:tc>
        <w:tc>
          <w:tcPr>
            <w:tcW w:w="1278" w:type="dxa"/>
            <w:shd w:val="clear" w:color="auto" w:fill="E0E0E0"/>
          </w:tcPr>
          <w:p w:rsidR="008A2894" w:rsidRPr="00820C5E" w:rsidRDefault="008A2894" w:rsidP="00E721CC">
            <w:pPr>
              <w:autoSpaceDE w:val="0"/>
              <w:autoSpaceDN w:val="0"/>
              <w:adjustRightInd w:val="0"/>
              <w:spacing w:after="0"/>
              <w:jc w:val="center"/>
              <w:rPr>
                <w:b/>
                <w:bCs/>
                <w:iCs/>
                <w:sz w:val="22"/>
                <w:lang w:val="ro-RO"/>
              </w:rPr>
            </w:pPr>
            <w:r w:rsidRPr="00820C5E">
              <w:rPr>
                <w:b/>
                <w:bCs/>
                <w:iCs/>
                <w:sz w:val="22"/>
                <w:lang w:val="ro-RO"/>
              </w:rPr>
              <w:t>Media minimă/</w:t>
            </w:r>
          </w:p>
          <w:p w:rsidR="008A2894" w:rsidRPr="00820C5E" w:rsidRDefault="008A2894" w:rsidP="00E721CC">
            <w:pPr>
              <w:autoSpaceDE w:val="0"/>
              <w:autoSpaceDN w:val="0"/>
              <w:adjustRightInd w:val="0"/>
              <w:spacing w:after="0"/>
              <w:jc w:val="center"/>
              <w:rPr>
                <w:b/>
                <w:bCs/>
                <w:iCs/>
                <w:sz w:val="22"/>
                <w:lang w:val="ro-RO"/>
              </w:rPr>
            </w:pPr>
            <w:r w:rsidRPr="00820C5E">
              <w:rPr>
                <w:b/>
                <w:bCs/>
                <w:iCs/>
                <w:sz w:val="22"/>
                <w:lang w:val="ro-RO"/>
              </w:rPr>
              <w:t>nr. minim</w:t>
            </w:r>
          </w:p>
        </w:tc>
        <w:tc>
          <w:tcPr>
            <w:tcW w:w="1487" w:type="dxa"/>
            <w:shd w:val="clear" w:color="auto" w:fill="E0E0E0"/>
          </w:tcPr>
          <w:p w:rsidR="008A2894" w:rsidRPr="00820C5E" w:rsidRDefault="008A2894" w:rsidP="00E721CC">
            <w:pPr>
              <w:autoSpaceDE w:val="0"/>
              <w:autoSpaceDN w:val="0"/>
              <w:adjustRightInd w:val="0"/>
              <w:spacing w:after="0"/>
              <w:jc w:val="center"/>
              <w:rPr>
                <w:b/>
                <w:bCs/>
                <w:iCs/>
                <w:sz w:val="22"/>
                <w:lang w:val="ro-RO"/>
              </w:rPr>
            </w:pPr>
            <w:r w:rsidRPr="00820C5E">
              <w:rPr>
                <w:b/>
                <w:bCs/>
                <w:iCs/>
                <w:sz w:val="22"/>
                <w:lang w:val="ro-RO"/>
              </w:rPr>
              <w:t>Autoevaluare</w:t>
            </w:r>
          </w:p>
        </w:tc>
        <w:tc>
          <w:tcPr>
            <w:tcW w:w="1255" w:type="dxa"/>
            <w:shd w:val="clear" w:color="auto" w:fill="E0E0E0"/>
          </w:tcPr>
          <w:p w:rsidR="008A2894" w:rsidRPr="00820C5E" w:rsidRDefault="008A2894" w:rsidP="00E721CC">
            <w:pPr>
              <w:autoSpaceDE w:val="0"/>
              <w:autoSpaceDN w:val="0"/>
              <w:adjustRightInd w:val="0"/>
              <w:spacing w:after="0"/>
              <w:jc w:val="center"/>
              <w:rPr>
                <w:b/>
                <w:bCs/>
                <w:iCs/>
                <w:sz w:val="22"/>
                <w:lang w:val="ro-RO"/>
              </w:rPr>
            </w:pPr>
            <w:r w:rsidRPr="00820C5E">
              <w:rPr>
                <w:b/>
                <w:bCs/>
                <w:iCs/>
                <w:sz w:val="22"/>
                <w:lang w:val="ro-RO"/>
              </w:rPr>
              <w:t xml:space="preserve">Media evaluărilor </w:t>
            </w:r>
          </w:p>
          <w:p w:rsidR="008A2894" w:rsidRPr="00820C5E" w:rsidRDefault="008A2894" w:rsidP="00E721CC">
            <w:pPr>
              <w:autoSpaceDE w:val="0"/>
              <w:autoSpaceDN w:val="0"/>
              <w:adjustRightInd w:val="0"/>
              <w:spacing w:after="0"/>
              <w:jc w:val="center"/>
              <w:rPr>
                <w:b/>
                <w:bCs/>
                <w:iCs/>
                <w:sz w:val="22"/>
                <w:lang w:val="ro-RO"/>
              </w:rPr>
            </w:pPr>
            <w:r w:rsidRPr="00820C5E">
              <w:rPr>
                <w:b/>
                <w:bCs/>
                <w:iCs/>
                <w:sz w:val="22"/>
                <w:lang w:val="ro-RO"/>
              </w:rPr>
              <w:t>comisiei</w:t>
            </w:r>
          </w:p>
        </w:tc>
        <w:tc>
          <w:tcPr>
            <w:tcW w:w="1328" w:type="dxa"/>
            <w:shd w:val="clear" w:color="auto" w:fill="E0E0E0"/>
          </w:tcPr>
          <w:p w:rsidR="008A2894" w:rsidRPr="00820C5E" w:rsidRDefault="008A2894" w:rsidP="00E721CC">
            <w:pPr>
              <w:autoSpaceDE w:val="0"/>
              <w:autoSpaceDN w:val="0"/>
              <w:adjustRightInd w:val="0"/>
              <w:spacing w:after="0"/>
              <w:jc w:val="center"/>
              <w:rPr>
                <w:b/>
                <w:bCs/>
                <w:iCs/>
                <w:sz w:val="22"/>
                <w:lang w:val="ro-RO"/>
              </w:rPr>
            </w:pPr>
            <w:r w:rsidRPr="00820C5E">
              <w:rPr>
                <w:b/>
                <w:bCs/>
                <w:iCs/>
                <w:sz w:val="22"/>
                <w:lang w:val="ro-RO"/>
              </w:rPr>
              <w:t>Punctaj</w:t>
            </w:r>
          </w:p>
        </w:tc>
      </w:tr>
      <w:tr w:rsidR="00D818D0" w:rsidRPr="00820C5E" w:rsidTr="003B3B17">
        <w:trPr>
          <w:trHeight w:val="917"/>
          <w:jc w:val="center"/>
        </w:trPr>
        <w:tc>
          <w:tcPr>
            <w:tcW w:w="0" w:type="auto"/>
          </w:tcPr>
          <w:p w:rsidR="008A2894" w:rsidRPr="00820C5E" w:rsidRDefault="008A2894" w:rsidP="00E721CC">
            <w:pPr>
              <w:numPr>
                <w:ilvl w:val="0"/>
                <w:numId w:val="17"/>
              </w:numPr>
              <w:autoSpaceDE w:val="0"/>
              <w:autoSpaceDN w:val="0"/>
              <w:adjustRightInd w:val="0"/>
              <w:spacing w:after="0"/>
              <w:rPr>
                <w:bCs/>
                <w:iCs/>
                <w:sz w:val="22"/>
                <w:lang w:val="ro-RO"/>
              </w:rPr>
            </w:pPr>
          </w:p>
        </w:tc>
        <w:tc>
          <w:tcPr>
            <w:tcW w:w="2490" w:type="dxa"/>
          </w:tcPr>
          <w:p w:rsidR="008A2894" w:rsidRPr="00820C5E" w:rsidRDefault="008A2894" w:rsidP="00E721CC">
            <w:pPr>
              <w:pStyle w:val="Header"/>
              <w:tabs>
                <w:tab w:val="clear" w:pos="4536"/>
                <w:tab w:val="clear" w:pos="9072"/>
              </w:tabs>
              <w:autoSpaceDE w:val="0"/>
              <w:autoSpaceDN w:val="0"/>
              <w:adjustRightInd w:val="0"/>
              <w:spacing w:after="0"/>
              <w:jc w:val="left"/>
              <w:rPr>
                <w:bCs/>
                <w:iCs/>
                <w:sz w:val="22"/>
                <w:lang w:val="ro-RO"/>
              </w:rPr>
            </w:pPr>
            <w:r w:rsidRPr="00820C5E">
              <w:rPr>
                <w:bCs/>
                <w:iCs/>
                <w:sz w:val="22"/>
                <w:lang w:val="ro-RO"/>
              </w:rPr>
              <w:t>Deţine titlul ştiinţific de doctor</w:t>
            </w:r>
          </w:p>
        </w:tc>
        <w:tc>
          <w:tcPr>
            <w:tcW w:w="1757" w:type="dxa"/>
          </w:tcPr>
          <w:p w:rsidR="008A2894" w:rsidRPr="00820C5E" w:rsidRDefault="008A2894" w:rsidP="00E721CC">
            <w:pPr>
              <w:autoSpaceDE w:val="0"/>
              <w:autoSpaceDN w:val="0"/>
              <w:adjustRightInd w:val="0"/>
              <w:spacing w:after="0"/>
              <w:jc w:val="center"/>
              <w:rPr>
                <w:bCs/>
                <w:iCs/>
                <w:sz w:val="22"/>
                <w:lang w:val="ro-RO"/>
              </w:rPr>
            </w:pPr>
          </w:p>
        </w:tc>
        <w:tc>
          <w:tcPr>
            <w:tcW w:w="1278" w:type="dxa"/>
          </w:tcPr>
          <w:p w:rsidR="008A2894" w:rsidRPr="00820C5E" w:rsidRDefault="008A2894" w:rsidP="00E721CC">
            <w:pPr>
              <w:autoSpaceDE w:val="0"/>
              <w:autoSpaceDN w:val="0"/>
              <w:adjustRightInd w:val="0"/>
              <w:spacing w:after="0"/>
              <w:jc w:val="center"/>
              <w:rPr>
                <w:bCs/>
                <w:iCs/>
                <w:sz w:val="22"/>
                <w:lang w:val="ro-RO"/>
              </w:rPr>
            </w:pPr>
          </w:p>
        </w:tc>
        <w:tc>
          <w:tcPr>
            <w:tcW w:w="1487" w:type="dxa"/>
          </w:tcPr>
          <w:p w:rsidR="008A2894" w:rsidRPr="00820C5E" w:rsidRDefault="008A2894" w:rsidP="00E721CC">
            <w:pPr>
              <w:autoSpaceDE w:val="0"/>
              <w:autoSpaceDN w:val="0"/>
              <w:adjustRightInd w:val="0"/>
              <w:spacing w:after="0"/>
              <w:jc w:val="center"/>
              <w:rPr>
                <w:bCs/>
                <w:iCs/>
                <w:sz w:val="22"/>
                <w:lang w:val="ro-RO"/>
              </w:rPr>
            </w:pPr>
          </w:p>
        </w:tc>
        <w:tc>
          <w:tcPr>
            <w:tcW w:w="1255" w:type="dxa"/>
          </w:tcPr>
          <w:p w:rsidR="008A2894" w:rsidRPr="00820C5E" w:rsidRDefault="008A2894" w:rsidP="00E721CC">
            <w:pPr>
              <w:autoSpaceDE w:val="0"/>
              <w:autoSpaceDN w:val="0"/>
              <w:adjustRightInd w:val="0"/>
              <w:spacing w:after="0"/>
              <w:jc w:val="center"/>
              <w:rPr>
                <w:bCs/>
                <w:iCs/>
                <w:sz w:val="22"/>
                <w:lang w:val="ro-RO"/>
              </w:rPr>
            </w:pPr>
          </w:p>
        </w:tc>
        <w:tc>
          <w:tcPr>
            <w:tcW w:w="1328" w:type="dxa"/>
          </w:tcPr>
          <w:p w:rsidR="008A2894" w:rsidRPr="00820C5E" w:rsidRDefault="003B3B17" w:rsidP="00E721CC">
            <w:pPr>
              <w:autoSpaceDE w:val="0"/>
              <w:autoSpaceDN w:val="0"/>
              <w:adjustRightInd w:val="0"/>
              <w:spacing w:after="0"/>
              <w:jc w:val="center"/>
              <w:rPr>
                <w:bCs/>
                <w:iCs/>
                <w:sz w:val="22"/>
                <w:lang w:val="ro-RO"/>
              </w:rPr>
            </w:pPr>
            <w:r w:rsidRPr="00820C5E">
              <w:rPr>
                <w:bCs/>
                <w:iCs/>
                <w:sz w:val="22"/>
                <w:lang w:val="ro-RO"/>
              </w:rPr>
              <w:t>Condiţie</w:t>
            </w:r>
          </w:p>
          <w:p w:rsidR="003B3B17" w:rsidRPr="00820C5E" w:rsidRDefault="003B3B17" w:rsidP="00E721CC">
            <w:pPr>
              <w:autoSpaceDE w:val="0"/>
              <w:autoSpaceDN w:val="0"/>
              <w:adjustRightInd w:val="0"/>
              <w:spacing w:after="0"/>
              <w:jc w:val="center"/>
              <w:rPr>
                <w:bCs/>
                <w:iCs/>
                <w:sz w:val="22"/>
                <w:lang w:val="ro-RO"/>
              </w:rPr>
            </w:pPr>
            <w:r w:rsidRPr="00820C5E">
              <w:rPr>
                <w:bCs/>
                <w:iCs/>
                <w:sz w:val="22"/>
                <w:lang w:val="ro-RO"/>
              </w:rPr>
              <w:t>1p</w:t>
            </w:r>
          </w:p>
        </w:tc>
      </w:tr>
      <w:tr w:rsidR="003B3B17" w:rsidRPr="00820C5E" w:rsidTr="003B3B17">
        <w:trPr>
          <w:trHeight w:val="917"/>
          <w:jc w:val="center"/>
        </w:trPr>
        <w:tc>
          <w:tcPr>
            <w:tcW w:w="0" w:type="auto"/>
          </w:tcPr>
          <w:p w:rsidR="003B3B17" w:rsidRPr="00820C5E" w:rsidRDefault="003B3B17" w:rsidP="003B3B17">
            <w:pPr>
              <w:numPr>
                <w:ilvl w:val="0"/>
                <w:numId w:val="17"/>
              </w:numPr>
              <w:autoSpaceDE w:val="0"/>
              <w:autoSpaceDN w:val="0"/>
              <w:adjustRightInd w:val="0"/>
              <w:spacing w:after="0"/>
              <w:rPr>
                <w:bCs/>
                <w:iCs/>
                <w:sz w:val="22"/>
                <w:lang w:val="ro-RO"/>
              </w:rPr>
            </w:pPr>
          </w:p>
        </w:tc>
        <w:tc>
          <w:tcPr>
            <w:tcW w:w="2490" w:type="dxa"/>
          </w:tcPr>
          <w:p w:rsidR="003B3B17" w:rsidRPr="00820C5E" w:rsidRDefault="003B3B17" w:rsidP="003B3B17">
            <w:pPr>
              <w:pStyle w:val="Header"/>
              <w:tabs>
                <w:tab w:val="clear" w:pos="4536"/>
                <w:tab w:val="clear" w:pos="9072"/>
              </w:tabs>
              <w:autoSpaceDE w:val="0"/>
              <w:autoSpaceDN w:val="0"/>
              <w:adjustRightInd w:val="0"/>
              <w:spacing w:after="0"/>
              <w:jc w:val="left"/>
              <w:rPr>
                <w:bCs/>
                <w:iCs/>
                <w:sz w:val="22"/>
                <w:lang w:val="ro-RO"/>
              </w:rPr>
            </w:pPr>
            <w:r w:rsidRPr="00820C5E">
              <w:rPr>
                <w:bCs/>
                <w:iCs/>
                <w:sz w:val="22"/>
                <w:lang w:val="ro-RO"/>
              </w:rPr>
              <w:t>Deţine titlul ştiinţific de doctor în Drept</w:t>
            </w:r>
            <w:r w:rsidR="00A35AB6" w:rsidRPr="00820C5E">
              <w:rPr>
                <w:bCs/>
                <w:iCs/>
                <w:sz w:val="22"/>
                <w:lang w:val="ro-RO"/>
              </w:rPr>
              <w:t>/ Ştiinţe Administrative</w:t>
            </w:r>
          </w:p>
        </w:tc>
        <w:tc>
          <w:tcPr>
            <w:tcW w:w="1757" w:type="dxa"/>
          </w:tcPr>
          <w:p w:rsidR="003B3B17" w:rsidRPr="00820C5E" w:rsidRDefault="003B3B17" w:rsidP="003B3B17">
            <w:pPr>
              <w:autoSpaceDE w:val="0"/>
              <w:autoSpaceDN w:val="0"/>
              <w:adjustRightInd w:val="0"/>
              <w:spacing w:after="0"/>
              <w:jc w:val="center"/>
              <w:rPr>
                <w:bCs/>
                <w:iCs/>
                <w:sz w:val="22"/>
                <w:lang w:val="ro-RO"/>
              </w:rPr>
            </w:pPr>
          </w:p>
        </w:tc>
        <w:tc>
          <w:tcPr>
            <w:tcW w:w="1278" w:type="dxa"/>
          </w:tcPr>
          <w:p w:rsidR="003B3B17" w:rsidRPr="00820C5E" w:rsidRDefault="003B3B17" w:rsidP="003B3B17">
            <w:pPr>
              <w:autoSpaceDE w:val="0"/>
              <w:autoSpaceDN w:val="0"/>
              <w:adjustRightInd w:val="0"/>
              <w:spacing w:after="0"/>
              <w:jc w:val="center"/>
              <w:rPr>
                <w:bCs/>
                <w:iCs/>
                <w:sz w:val="22"/>
                <w:lang w:val="ro-RO"/>
              </w:rPr>
            </w:pPr>
          </w:p>
        </w:tc>
        <w:tc>
          <w:tcPr>
            <w:tcW w:w="1487" w:type="dxa"/>
          </w:tcPr>
          <w:p w:rsidR="003B3B17" w:rsidRPr="00820C5E" w:rsidRDefault="003B3B17" w:rsidP="003B3B17">
            <w:pPr>
              <w:autoSpaceDE w:val="0"/>
              <w:autoSpaceDN w:val="0"/>
              <w:adjustRightInd w:val="0"/>
              <w:spacing w:after="0"/>
              <w:jc w:val="center"/>
              <w:rPr>
                <w:bCs/>
                <w:iCs/>
                <w:sz w:val="22"/>
                <w:lang w:val="ro-RO"/>
              </w:rPr>
            </w:pPr>
          </w:p>
        </w:tc>
        <w:tc>
          <w:tcPr>
            <w:tcW w:w="1255" w:type="dxa"/>
          </w:tcPr>
          <w:p w:rsidR="003B3B17" w:rsidRPr="00820C5E" w:rsidRDefault="003B3B17" w:rsidP="003B3B17">
            <w:pPr>
              <w:autoSpaceDE w:val="0"/>
              <w:autoSpaceDN w:val="0"/>
              <w:adjustRightInd w:val="0"/>
              <w:spacing w:after="0"/>
              <w:jc w:val="center"/>
              <w:rPr>
                <w:bCs/>
                <w:iCs/>
                <w:sz w:val="22"/>
                <w:lang w:val="ro-RO"/>
              </w:rPr>
            </w:pPr>
          </w:p>
        </w:tc>
        <w:tc>
          <w:tcPr>
            <w:tcW w:w="1328" w:type="dxa"/>
          </w:tcPr>
          <w:p w:rsidR="003B3B17" w:rsidRPr="00820C5E" w:rsidRDefault="003B3B17" w:rsidP="003B3B17">
            <w:pPr>
              <w:autoSpaceDE w:val="0"/>
              <w:autoSpaceDN w:val="0"/>
              <w:adjustRightInd w:val="0"/>
              <w:spacing w:after="0"/>
              <w:jc w:val="center"/>
              <w:rPr>
                <w:bCs/>
                <w:iCs/>
                <w:sz w:val="22"/>
                <w:lang w:val="ro-RO"/>
              </w:rPr>
            </w:pPr>
            <w:r w:rsidRPr="00820C5E">
              <w:rPr>
                <w:bCs/>
                <w:iCs/>
                <w:sz w:val="22"/>
                <w:lang w:val="ro-RO"/>
              </w:rPr>
              <w:t>10p</w:t>
            </w:r>
          </w:p>
        </w:tc>
      </w:tr>
      <w:tr w:rsidR="003B3B17" w:rsidRPr="00820C5E" w:rsidTr="003B3B17">
        <w:trPr>
          <w:trHeight w:val="917"/>
          <w:jc w:val="center"/>
        </w:trPr>
        <w:tc>
          <w:tcPr>
            <w:tcW w:w="0" w:type="auto"/>
          </w:tcPr>
          <w:p w:rsidR="003B3B17" w:rsidRPr="00820C5E" w:rsidRDefault="003B3B17" w:rsidP="003B3B17">
            <w:pPr>
              <w:numPr>
                <w:ilvl w:val="0"/>
                <w:numId w:val="17"/>
              </w:numPr>
              <w:autoSpaceDE w:val="0"/>
              <w:autoSpaceDN w:val="0"/>
              <w:adjustRightInd w:val="0"/>
              <w:spacing w:after="0"/>
              <w:rPr>
                <w:bCs/>
                <w:iCs/>
                <w:sz w:val="22"/>
                <w:lang w:val="ro-RO"/>
              </w:rPr>
            </w:pPr>
          </w:p>
        </w:tc>
        <w:tc>
          <w:tcPr>
            <w:tcW w:w="2490" w:type="dxa"/>
          </w:tcPr>
          <w:p w:rsidR="003B3B17" w:rsidRPr="00820C5E" w:rsidRDefault="003B3B17" w:rsidP="003B3B17">
            <w:pPr>
              <w:pStyle w:val="Header"/>
              <w:tabs>
                <w:tab w:val="clear" w:pos="4536"/>
                <w:tab w:val="clear" w:pos="9072"/>
              </w:tabs>
              <w:autoSpaceDE w:val="0"/>
              <w:autoSpaceDN w:val="0"/>
              <w:adjustRightInd w:val="0"/>
              <w:spacing w:after="0"/>
              <w:jc w:val="left"/>
              <w:rPr>
                <w:bCs/>
                <w:iCs/>
                <w:sz w:val="22"/>
                <w:lang w:val="ro-RO"/>
              </w:rPr>
            </w:pPr>
            <w:r w:rsidRPr="00820C5E">
              <w:rPr>
                <w:bCs/>
                <w:iCs/>
                <w:sz w:val="22"/>
                <w:lang w:val="ro-RO"/>
              </w:rPr>
              <w:t>Deţine titlul ştiinţific de doctor în Drept</w:t>
            </w:r>
            <w:r w:rsidR="00A35AB6" w:rsidRPr="00820C5E">
              <w:rPr>
                <w:bCs/>
                <w:iCs/>
                <w:sz w:val="22"/>
                <w:lang w:val="ro-RO"/>
              </w:rPr>
              <w:t>/ Ştiinţe Administrative</w:t>
            </w:r>
            <w:r w:rsidRPr="00820C5E">
              <w:rPr>
                <w:bCs/>
                <w:iCs/>
                <w:sz w:val="22"/>
                <w:lang w:val="ro-RO"/>
              </w:rPr>
              <w:t xml:space="preserve">, cu specializarea în una dintre disciplinele </w:t>
            </w:r>
            <w:r w:rsidR="001D26A2" w:rsidRPr="00820C5E">
              <w:rPr>
                <w:bCs/>
                <w:iCs/>
                <w:sz w:val="22"/>
                <w:lang w:val="ro-RO"/>
              </w:rPr>
              <w:t>din cadrul postului la concurs</w:t>
            </w:r>
          </w:p>
        </w:tc>
        <w:tc>
          <w:tcPr>
            <w:tcW w:w="1757" w:type="dxa"/>
          </w:tcPr>
          <w:p w:rsidR="003B3B17" w:rsidRPr="00820C5E" w:rsidRDefault="003B3B17" w:rsidP="003B3B17">
            <w:pPr>
              <w:autoSpaceDE w:val="0"/>
              <w:autoSpaceDN w:val="0"/>
              <w:adjustRightInd w:val="0"/>
              <w:spacing w:after="0"/>
              <w:jc w:val="center"/>
              <w:rPr>
                <w:bCs/>
                <w:iCs/>
                <w:sz w:val="22"/>
                <w:lang w:val="ro-RO"/>
              </w:rPr>
            </w:pPr>
          </w:p>
        </w:tc>
        <w:tc>
          <w:tcPr>
            <w:tcW w:w="1278" w:type="dxa"/>
          </w:tcPr>
          <w:p w:rsidR="003B3B17" w:rsidRPr="00820C5E" w:rsidRDefault="003B3B17" w:rsidP="003B3B17">
            <w:pPr>
              <w:autoSpaceDE w:val="0"/>
              <w:autoSpaceDN w:val="0"/>
              <w:adjustRightInd w:val="0"/>
              <w:spacing w:after="0"/>
              <w:jc w:val="center"/>
              <w:rPr>
                <w:bCs/>
                <w:iCs/>
                <w:sz w:val="22"/>
                <w:lang w:val="ro-RO"/>
              </w:rPr>
            </w:pPr>
          </w:p>
        </w:tc>
        <w:tc>
          <w:tcPr>
            <w:tcW w:w="1487" w:type="dxa"/>
          </w:tcPr>
          <w:p w:rsidR="003B3B17" w:rsidRPr="00820C5E" w:rsidRDefault="003B3B17" w:rsidP="003B3B17">
            <w:pPr>
              <w:autoSpaceDE w:val="0"/>
              <w:autoSpaceDN w:val="0"/>
              <w:adjustRightInd w:val="0"/>
              <w:spacing w:after="0"/>
              <w:jc w:val="center"/>
              <w:rPr>
                <w:bCs/>
                <w:iCs/>
                <w:sz w:val="22"/>
                <w:lang w:val="ro-RO"/>
              </w:rPr>
            </w:pPr>
          </w:p>
        </w:tc>
        <w:tc>
          <w:tcPr>
            <w:tcW w:w="1255" w:type="dxa"/>
          </w:tcPr>
          <w:p w:rsidR="003B3B17" w:rsidRPr="00820C5E" w:rsidRDefault="003B3B17" w:rsidP="003B3B17">
            <w:pPr>
              <w:autoSpaceDE w:val="0"/>
              <w:autoSpaceDN w:val="0"/>
              <w:adjustRightInd w:val="0"/>
              <w:spacing w:after="0"/>
              <w:jc w:val="center"/>
              <w:rPr>
                <w:bCs/>
                <w:iCs/>
                <w:sz w:val="22"/>
                <w:lang w:val="ro-RO"/>
              </w:rPr>
            </w:pPr>
          </w:p>
        </w:tc>
        <w:tc>
          <w:tcPr>
            <w:tcW w:w="1328" w:type="dxa"/>
          </w:tcPr>
          <w:p w:rsidR="003B3B17" w:rsidRPr="00820C5E" w:rsidRDefault="001D26A2" w:rsidP="003B3B17">
            <w:pPr>
              <w:autoSpaceDE w:val="0"/>
              <w:autoSpaceDN w:val="0"/>
              <w:adjustRightInd w:val="0"/>
              <w:spacing w:after="0"/>
              <w:jc w:val="center"/>
              <w:rPr>
                <w:bCs/>
                <w:iCs/>
                <w:sz w:val="22"/>
                <w:lang w:val="ro-RO"/>
              </w:rPr>
            </w:pPr>
            <w:r w:rsidRPr="00820C5E">
              <w:rPr>
                <w:bCs/>
                <w:iCs/>
                <w:sz w:val="22"/>
                <w:lang w:val="ro-RO"/>
              </w:rPr>
              <w:t>5p</w:t>
            </w:r>
          </w:p>
        </w:tc>
      </w:tr>
      <w:tr w:rsidR="003B3B17" w:rsidRPr="00820C5E" w:rsidTr="003B3B17">
        <w:trPr>
          <w:jc w:val="center"/>
        </w:trPr>
        <w:tc>
          <w:tcPr>
            <w:tcW w:w="0" w:type="auto"/>
          </w:tcPr>
          <w:p w:rsidR="003B3B17" w:rsidRPr="00820C5E" w:rsidRDefault="003B3B17" w:rsidP="003B3B17">
            <w:pPr>
              <w:numPr>
                <w:ilvl w:val="0"/>
                <w:numId w:val="17"/>
              </w:numPr>
              <w:autoSpaceDE w:val="0"/>
              <w:autoSpaceDN w:val="0"/>
              <w:adjustRightInd w:val="0"/>
              <w:spacing w:after="0"/>
              <w:rPr>
                <w:bCs/>
                <w:iCs/>
                <w:sz w:val="22"/>
                <w:lang w:val="ro-RO"/>
              </w:rPr>
            </w:pPr>
          </w:p>
        </w:tc>
        <w:tc>
          <w:tcPr>
            <w:tcW w:w="2490" w:type="dxa"/>
          </w:tcPr>
          <w:p w:rsidR="003B3B17" w:rsidRPr="00820C5E" w:rsidRDefault="003B3B17" w:rsidP="003B3B17">
            <w:pPr>
              <w:pStyle w:val="Header"/>
              <w:tabs>
                <w:tab w:val="clear" w:pos="4536"/>
                <w:tab w:val="clear" w:pos="9072"/>
              </w:tabs>
              <w:autoSpaceDE w:val="0"/>
              <w:autoSpaceDN w:val="0"/>
              <w:adjustRightInd w:val="0"/>
              <w:spacing w:after="0"/>
              <w:rPr>
                <w:bCs/>
                <w:iCs/>
                <w:sz w:val="22"/>
                <w:lang w:val="ro-RO"/>
              </w:rPr>
            </w:pPr>
            <w:r w:rsidRPr="00820C5E">
              <w:rPr>
                <w:bCs/>
                <w:iCs/>
                <w:sz w:val="22"/>
                <w:lang w:val="ro-RO"/>
              </w:rPr>
              <w:t>Media generală de absolvire a studiilor de licenţă (4 ani) şi media de absolvire a studiilor de masterat</w:t>
            </w:r>
          </w:p>
        </w:tc>
        <w:tc>
          <w:tcPr>
            <w:tcW w:w="1757" w:type="dxa"/>
          </w:tcPr>
          <w:p w:rsidR="003B3B17" w:rsidRPr="00820C5E" w:rsidRDefault="003B3B17" w:rsidP="003B3B17">
            <w:pPr>
              <w:autoSpaceDE w:val="0"/>
              <w:autoSpaceDN w:val="0"/>
              <w:adjustRightInd w:val="0"/>
              <w:spacing w:after="0"/>
              <w:jc w:val="center"/>
              <w:rPr>
                <w:bCs/>
                <w:iCs/>
                <w:sz w:val="22"/>
                <w:lang w:val="ro-RO"/>
              </w:rPr>
            </w:pPr>
            <w:r w:rsidRPr="00820C5E">
              <w:rPr>
                <w:bCs/>
                <w:iCs/>
                <w:sz w:val="22"/>
                <w:lang w:val="ro-RO"/>
              </w:rPr>
              <w:t>Valoarea mediei</w:t>
            </w:r>
          </w:p>
        </w:tc>
        <w:tc>
          <w:tcPr>
            <w:tcW w:w="1278" w:type="dxa"/>
          </w:tcPr>
          <w:p w:rsidR="003B3B17" w:rsidRPr="00820C5E" w:rsidRDefault="003B3B17" w:rsidP="003B3B17">
            <w:pPr>
              <w:autoSpaceDE w:val="0"/>
              <w:autoSpaceDN w:val="0"/>
              <w:adjustRightInd w:val="0"/>
              <w:spacing w:after="0"/>
              <w:jc w:val="center"/>
              <w:rPr>
                <w:bCs/>
                <w:iCs/>
                <w:sz w:val="22"/>
                <w:lang w:val="ro-RO"/>
              </w:rPr>
            </w:pPr>
            <w:r w:rsidRPr="00820C5E">
              <w:rPr>
                <w:bCs/>
                <w:iCs/>
                <w:sz w:val="22"/>
                <w:lang w:val="ro-RO"/>
              </w:rPr>
              <w:t>Minimum 8.00</w:t>
            </w:r>
          </w:p>
        </w:tc>
        <w:tc>
          <w:tcPr>
            <w:tcW w:w="1487" w:type="dxa"/>
          </w:tcPr>
          <w:p w:rsidR="003B3B17" w:rsidRPr="00820C5E" w:rsidRDefault="003B3B17" w:rsidP="003B3B17">
            <w:pPr>
              <w:autoSpaceDE w:val="0"/>
              <w:autoSpaceDN w:val="0"/>
              <w:adjustRightInd w:val="0"/>
              <w:spacing w:after="0"/>
              <w:jc w:val="center"/>
              <w:rPr>
                <w:bCs/>
                <w:iCs/>
                <w:sz w:val="22"/>
                <w:lang w:val="ro-RO"/>
              </w:rPr>
            </w:pPr>
          </w:p>
        </w:tc>
        <w:tc>
          <w:tcPr>
            <w:tcW w:w="1255" w:type="dxa"/>
          </w:tcPr>
          <w:p w:rsidR="003B3B17" w:rsidRPr="00820C5E" w:rsidRDefault="003B3B17" w:rsidP="003B3B17">
            <w:pPr>
              <w:autoSpaceDE w:val="0"/>
              <w:autoSpaceDN w:val="0"/>
              <w:adjustRightInd w:val="0"/>
              <w:spacing w:after="0"/>
              <w:jc w:val="center"/>
              <w:rPr>
                <w:bCs/>
                <w:iCs/>
                <w:sz w:val="22"/>
                <w:lang w:val="ro-RO"/>
              </w:rPr>
            </w:pPr>
          </w:p>
        </w:tc>
        <w:tc>
          <w:tcPr>
            <w:tcW w:w="1328" w:type="dxa"/>
          </w:tcPr>
          <w:p w:rsidR="003B3B17" w:rsidRPr="00820C5E" w:rsidRDefault="003B3B17" w:rsidP="003B3B17">
            <w:pPr>
              <w:autoSpaceDE w:val="0"/>
              <w:autoSpaceDN w:val="0"/>
              <w:adjustRightInd w:val="0"/>
              <w:spacing w:after="0"/>
              <w:jc w:val="center"/>
              <w:rPr>
                <w:bCs/>
                <w:iCs/>
                <w:sz w:val="22"/>
                <w:lang w:val="ro-RO"/>
              </w:rPr>
            </w:pPr>
            <w:r w:rsidRPr="00820C5E">
              <w:rPr>
                <w:bCs/>
                <w:iCs/>
                <w:sz w:val="22"/>
                <w:lang w:val="ro-RO"/>
              </w:rPr>
              <w:t>1-10 p</w:t>
            </w:r>
          </w:p>
        </w:tc>
      </w:tr>
      <w:tr w:rsidR="003B3B17" w:rsidRPr="00820C5E" w:rsidTr="003B3B17">
        <w:trPr>
          <w:jc w:val="center"/>
        </w:trPr>
        <w:tc>
          <w:tcPr>
            <w:tcW w:w="0" w:type="auto"/>
          </w:tcPr>
          <w:p w:rsidR="003B3B17" w:rsidRPr="00820C5E" w:rsidRDefault="003B3B17" w:rsidP="003B3B17">
            <w:pPr>
              <w:numPr>
                <w:ilvl w:val="0"/>
                <w:numId w:val="17"/>
              </w:numPr>
              <w:autoSpaceDE w:val="0"/>
              <w:autoSpaceDN w:val="0"/>
              <w:adjustRightInd w:val="0"/>
              <w:spacing w:after="0"/>
              <w:rPr>
                <w:bCs/>
                <w:iCs/>
                <w:sz w:val="22"/>
                <w:lang w:val="ro-RO"/>
              </w:rPr>
            </w:pPr>
          </w:p>
        </w:tc>
        <w:tc>
          <w:tcPr>
            <w:tcW w:w="2490" w:type="dxa"/>
          </w:tcPr>
          <w:p w:rsidR="003B3B17" w:rsidRPr="00820C5E" w:rsidRDefault="003B3B17" w:rsidP="003B3B17">
            <w:pPr>
              <w:autoSpaceDE w:val="0"/>
              <w:autoSpaceDN w:val="0"/>
              <w:adjustRightInd w:val="0"/>
              <w:spacing w:after="0"/>
              <w:rPr>
                <w:bCs/>
                <w:iCs/>
                <w:sz w:val="22"/>
                <w:lang w:val="ro-RO"/>
              </w:rPr>
            </w:pPr>
            <w:r w:rsidRPr="00820C5E">
              <w:rPr>
                <w:bCs/>
                <w:iCs/>
                <w:sz w:val="22"/>
                <w:lang w:val="ro-RO"/>
              </w:rPr>
              <w:t xml:space="preserve">Examen scris/ </w:t>
            </w:r>
            <w:r w:rsidRPr="00820C5E">
              <w:rPr>
                <w:b/>
                <w:bCs/>
                <w:iCs/>
                <w:sz w:val="22"/>
                <w:lang w:val="ro-RO"/>
              </w:rPr>
              <w:t>Proba scrisă</w:t>
            </w:r>
          </w:p>
        </w:tc>
        <w:tc>
          <w:tcPr>
            <w:tcW w:w="1757" w:type="dxa"/>
          </w:tcPr>
          <w:p w:rsidR="003B3B17" w:rsidRPr="00820C5E" w:rsidRDefault="003B3B17" w:rsidP="003B3B17">
            <w:pPr>
              <w:autoSpaceDE w:val="0"/>
              <w:autoSpaceDN w:val="0"/>
              <w:adjustRightInd w:val="0"/>
              <w:spacing w:after="0"/>
              <w:jc w:val="center"/>
              <w:rPr>
                <w:bCs/>
                <w:iCs/>
                <w:sz w:val="22"/>
                <w:lang w:val="ro-RO"/>
              </w:rPr>
            </w:pPr>
            <w:r w:rsidRPr="00820C5E">
              <w:rPr>
                <w:bCs/>
                <w:iCs/>
                <w:sz w:val="22"/>
                <w:lang w:val="ro-RO"/>
              </w:rPr>
              <w:t>Nota obţinută</w:t>
            </w:r>
          </w:p>
        </w:tc>
        <w:tc>
          <w:tcPr>
            <w:tcW w:w="1278" w:type="dxa"/>
          </w:tcPr>
          <w:p w:rsidR="003B3B17" w:rsidRPr="00820C5E" w:rsidRDefault="003B3B17" w:rsidP="003B3B17">
            <w:pPr>
              <w:autoSpaceDE w:val="0"/>
              <w:autoSpaceDN w:val="0"/>
              <w:adjustRightInd w:val="0"/>
              <w:spacing w:after="0"/>
              <w:jc w:val="center"/>
              <w:rPr>
                <w:bCs/>
                <w:iCs/>
                <w:sz w:val="22"/>
                <w:lang w:val="ro-RO"/>
              </w:rPr>
            </w:pPr>
            <w:r w:rsidRPr="00820C5E">
              <w:rPr>
                <w:bCs/>
                <w:iCs/>
                <w:sz w:val="22"/>
                <w:lang w:val="ro-RO"/>
              </w:rPr>
              <w:t>Minimum 8.00</w:t>
            </w:r>
          </w:p>
        </w:tc>
        <w:tc>
          <w:tcPr>
            <w:tcW w:w="1487" w:type="dxa"/>
          </w:tcPr>
          <w:p w:rsidR="003B3B17" w:rsidRPr="00820C5E" w:rsidRDefault="003B3B17" w:rsidP="003B3B17">
            <w:pPr>
              <w:autoSpaceDE w:val="0"/>
              <w:autoSpaceDN w:val="0"/>
              <w:adjustRightInd w:val="0"/>
              <w:spacing w:after="0"/>
              <w:jc w:val="center"/>
              <w:rPr>
                <w:bCs/>
                <w:iCs/>
                <w:sz w:val="22"/>
                <w:lang w:val="ro-RO"/>
              </w:rPr>
            </w:pPr>
          </w:p>
        </w:tc>
        <w:tc>
          <w:tcPr>
            <w:tcW w:w="1255" w:type="dxa"/>
          </w:tcPr>
          <w:p w:rsidR="003B3B17" w:rsidRPr="00820C5E" w:rsidRDefault="003B3B17" w:rsidP="003B3B17">
            <w:pPr>
              <w:autoSpaceDE w:val="0"/>
              <w:autoSpaceDN w:val="0"/>
              <w:adjustRightInd w:val="0"/>
              <w:spacing w:after="0"/>
              <w:jc w:val="center"/>
              <w:rPr>
                <w:bCs/>
                <w:iCs/>
                <w:sz w:val="22"/>
                <w:lang w:val="ro-RO"/>
              </w:rPr>
            </w:pPr>
          </w:p>
        </w:tc>
        <w:tc>
          <w:tcPr>
            <w:tcW w:w="1328" w:type="dxa"/>
          </w:tcPr>
          <w:p w:rsidR="003B3B17" w:rsidRPr="00820C5E" w:rsidRDefault="003B3B17" w:rsidP="003B3B17">
            <w:pPr>
              <w:autoSpaceDE w:val="0"/>
              <w:autoSpaceDN w:val="0"/>
              <w:adjustRightInd w:val="0"/>
              <w:spacing w:after="0"/>
              <w:jc w:val="center"/>
              <w:rPr>
                <w:bCs/>
                <w:iCs/>
                <w:sz w:val="22"/>
                <w:lang w:val="ro-RO"/>
              </w:rPr>
            </w:pPr>
            <w:r w:rsidRPr="00820C5E">
              <w:rPr>
                <w:bCs/>
                <w:iCs/>
                <w:sz w:val="22"/>
                <w:lang w:val="ro-RO"/>
              </w:rPr>
              <w:t>1-10 p</w:t>
            </w:r>
          </w:p>
        </w:tc>
      </w:tr>
      <w:tr w:rsidR="003B3B17" w:rsidRPr="00820C5E" w:rsidTr="003B3B17">
        <w:trPr>
          <w:jc w:val="center"/>
        </w:trPr>
        <w:tc>
          <w:tcPr>
            <w:tcW w:w="0" w:type="auto"/>
          </w:tcPr>
          <w:p w:rsidR="003B3B17" w:rsidRPr="00820C5E" w:rsidRDefault="003B3B17" w:rsidP="003B3B17">
            <w:pPr>
              <w:numPr>
                <w:ilvl w:val="0"/>
                <w:numId w:val="17"/>
              </w:numPr>
              <w:autoSpaceDE w:val="0"/>
              <w:autoSpaceDN w:val="0"/>
              <w:adjustRightInd w:val="0"/>
              <w:spacing w:after="0"/>
              <w:rPr>
                <w:bCs/>
                <w:iCs/>
                <w:sz w:val="22"/>
                <w:lang w:val="ro-RO"/>
              </w:rPr>
            </w:pPr>
          </w:p>
        </w:tc>
        <w:tc>
          <w:tcPr>
            <w:tcW w:w="2490" w:type="dxa"/>
          </w:tcPr>
          <w:p w:rsidR="003B3B17" w:rsidRPr="00820C5E" w:rsidRDefault="003B3B17" w:rsidP="003B3B17">
            <w:pPr>
              <w:autoSpaceDE w:val="0"/>
              <w:autoSpaceDN w:val="0"/>
              <w:adjustRightInd w:val="0"/>
              <w:spacing w:after="0"/>
              <w:rPr>
                <w:bCs/>
                <w:iCs/>
                <w:sz w:val="22"/>
                <w:lang w:val="ro-RO"/>
              </w:rPr>
            </w:pPr>
            <w:r w:rsidRPr="00820C5E">
              <w:rPr>
                <w:bCs/>
                <w:iCs/>
                <w:sz w:val="22"/>
                <w:lang w:val="ro-RO"/>
              </w:rPr>
              <w:t>Susţinerea unei activităţi de seminar/</w:t>
            </w:r>
          </w:p>
          <w:p w:rsidR="003B3B17" w:rsidRPr="00820C5E" w:rsidRDefault="003B3B17" w:rsidP="003B3B17">
            <w:pPr>
              <w:autoSpaceDE w:val="0"/>
              <w:autoSpaceDN w:val="0"/>
              <w:adjustRightInd w:val="0"/>
              <w:spacing w:after="0"/>
              <w:rPr>
                <w:bCs/>
                <w:iCs/>
                <w:sz w:val="22"/>
                <w:lang w:val="ro-RO"/>
              </w:rPr>
            </w:pPr>
            <w:r w:rsidRPr="00820C5E">
              <w:rPr>
                <w:b/>
                <w:bCs/>
                <w:iCs/>
                <w:sz w:val="22"/>
                <w:lang w:val="ro-RO"/>
              </w:rPr>
              <w:t>Proba practică</w:t>
            </w:r>
          </w:p>
        </w:tc>
        <w:tc>
          <w:tcPr>
            <w:tcW w:w="1757" w:type="dxa"/>
          </w:tcPr>
          <w:p w:rsidR="003B3B17" w:rsidRPr="00820C5E" w:rsidRDefault="003B3B17" w:rsidP="003B3B17">
            <w:pPr>
              <w:autoSpaceDE w:val="0"/>
              <w:autoSpaceDN w:val="0"/>
              <w:adjustRightInd w:val="0"/>
              <w:spacing w:after="0"/>
              <w:jc w:val="center"/>
              <w:rPr>
                <w:bCs/>
                <w:iCs/>
                <w:sz w:val="22"/>
                <w:lang w:val="ro-RO"/>
              </w:rPr>
            </w:pPr>
            <w:r w:rsidRPr="00820C5E">
              <w:rPr>
                <w:bCs/>
                <w:iCs/>
                <w:sz w:val="22"/>
                <w:lang w:val="ro-RO"/>
              </w:rPr>
              <w:t>Nota obţinută</w:t>
            </w:r>
          </w:p>
        </w:tc>
        <w:tc>
          <w:tcPr>
            <w:tcW w:w="1278" w:type="dxa"/>
          </w:tcPr>
          <w:p w:rsidR="003B3B17" w:rsidRPr="00820C5E" w:rsidRDefault="003B3B17" w:rsidP="003B3B17">
            <w:pPr>
              <w:autoSpaceDE w:val="0"/>
              <w:autoSpaceDN w:val="0"/>
              <w:adjustRightInd w:val="0"/>
              <w:spacing w:after="0"/>
              <w:jc w:val="center"/>
              <w:rPr>
                <w:bCs/>
                <w:iCs/>
                <w:sz w:val="22"/>
                <w:lang w:val="ro-RO"/>
              </w:rPr>
            </w:pPr>
            <w:r w:rsidRPr="00820C5E">
              <w:rPr>
                <w:bCs/>
                <w:iCs/>
                <w:sz w:val="22"/>
                <w:lang w:val="ro-RO"/>
              </w:rPr>
              <w:t>Minimum 8.00</w:t>
            </w:r>
          </w:p>
        </w:tc>
        <w:tc>
          <w:tcPr>
            <w:tcW w:w="1487" w:type="dxa"/>
          </w:tcPr>
          <w:p w:rsidR="003B3B17" w:rsidRPr="00820C5E" w:rsidRDefault="003B3B17" w:rsidP="003B3B17">
            <w:pPr>
              <w:autoSpaceDE w:val="0"/>
              <w:autoSpaceDN w:val="0"/>
              <w:adjustRightInd w:val="0"/>
              <w:spacing w:after="0"/>
              <w:jc w:val="center"/>
              <w:rPr>
                <w:bCs/>
                <w:iCs/>
                <w:sz w:val="22"/>
                <w:lang w:val="ro-RO"/>
              </w:rPr>
            </w:pPr>
          </w:p>
        </w:tc>
        <w:tc>
          <w:tcPr>
            <w:tcW w:w="1255" w:type="dxa"/>
          </w:tcPr>
          <w:p w:rsidR="003B3B17" w:rsidRPr="00820C5E" w:rsidRDefault="003B3B17" w:rsidP="003B3B17">
            <w:pPr>
              <w:autoSpaceDE w:val="0"/>
              <w:autoSpaceDN w:val="0"/>
              <w:adjustRightInd w:val="0"/>
              <w:spacing w:after="0"/>
              <w:jc w:val="center"/>
              <w:rPr>
                <w:bCs/>
                <w:iCs/>
                <w:sz w:val="22"/>
                <w:lang w:val="ro-RO"/>
              </w:rPr>
            </w:pPr>
          </w:p>
        </w:tc>
        <w:tc>
          <w:tcPr>
            <w:tcW w:w="1328" w:type="dxa"/>
          </w:tcPr>
          <w:p w:rsidR="003B3B17" w:rsidRPr="00820C5E" w:rsidRDefault="003B3B17" w:rsidP="003B3B17">
            <w:pPr>
              <w:autoSpaceDE w:val="0"/>
              <w:autoSpaceDN w:val="0"/>
              <w:adjustRightInd w:val="0"/>
              <w:spacing w:after="0"/>
              <w:jc w:val="center"/>
              <w:rPr>
                <w:bCs/>
                <w:iCs/>
                <w:sz w:val="22"/>
                <w:lang w:val="ro-RO"/>
              </w:rPr>
            </w:pPr>
            <w:r w:rsidRPr="00820C5E">
              <w:rPr>
                <w:bCs/>
                <w:iCs/>
                <w:sz w:val="22"/>
                <w:lang w:val="ro-RO"/>
              </w:rPr>
              <w:t>1-10 p</w:t>
            </w:r>
          </w:p>
        </w:tc>
      </w:tr>
      <w:tr w:rsidR="003B3B17" w:rsidRPr="00820C5E" w:rsidTr="003B3B17">
        <w:trPr>
          <w:jc w:val="center"/>
        </w:trPr>
        <w:tc>
          <w:tcPr>
            <w:tcW w:w="0" w:type="auto"/>
          </w:tcPr>
          <w:p w:rsidR="003B3B17" w:rsidRPr="00820C5E" w:rsidRDefault="003B3B17" w:rsidP="003B3B17">
            <w:pPr>
              <w:numPr>
                <w:ilvl w:val="0"/>
                <w:numId w:val="17"/>
              </w:numPr>
              <w:autoSpaceDE w:val="0"/>
              <w:autoSpaceDN w:val="0"/>
              <w:adjustRightInd w:val="0"/>
              <w:spacing w:after="0"/>
              <w:rPr>
                <w:bCs/>
                <w:iCs/>
                <w:sz w:val="22"/>
                <w:lang w:val="ro-RO"/>
              </w:rPr>
            </w:pPr>
          </w:p>
        </w:tc>
        <w:tc>
          <w:tcPr>
            <w:tcW w:w="2490" w:type="dxa"/>
          </w:tcPr>
          <w:p w:rsidR="003B3B17" w:rsidRPr="00820C5E" w:rsidRDefault="003B3B17" w:rsidP="003B3B17">
            <w:pPr>
              <w:autoSpaceDE w:val="0"/>
              <w:autoSpaceDN w:val="0"/>
              <w:adjustRightInd w:val="0"/>
              <w:spacing w:after="0"/>
              <w:rPr>
                <w:sz w:val="22"/>
                <w:lang w:val="ro-RO" w:eastAsia="ro-RO"/>
              </w:rPr>
            </w:pPr>
            <w:r w:rsidRPr="00820C5E">
              <w:rPr>
                <w:sz w:val="22"/>
                <w:lang w:val="ro-RO" w:eastAsia="ro-RO"/>
              </w:rPr>
              <w:t>Susţinerea unei prelegeri</w:t>
            </w:r>
          </w:p>
          <w:p w:rsidR="003B3B17" w:rsidRPr="00820C5E" w:rsidRDefault="003B3B17" w:rsidP="003B3B17">
            <w:pPr>
              <w:autoSpaceDE w:val="0"/>
              <w:autoSpaceDN w:val="0"/>
              <w:adjustRightInd w:val="0"/>
              <w:spacing w:after="0"/>
              <w:rPr>
                <w:b/>
                <w:bCs/>
                <w:sz w:val="22"/>
                <w:lang w:val="ro-RO" w:eastAsia="ro-RO"/>
              </w:rPr>
            </w:pPr>
            <w:r w:rsidRPr="00820C5E">
              <w:rPr>
                <w:b/>
                <w:bCs/>
                <w:sz w:val="22"/>
                <w:lang w:val="ro-RO" w:eastAsia="ro-RO"/>
              </w:rPr>
              <w:t>didactice / ştiinţifice</w:t>
            </w:r>
          </w:p>
        </w:tc>
        <w:tc>
          <w:tcPr>
            <w:tcW w:w="1757" w:type="dxa"/>
          </w:tcPr>
          <w:p w:rsidR="003B3B17" w:rsidRPr="00820C5E" w:rsidRDefault="003B3B17" w:rsidP="003B3B17">
            <w:pPr>
              <w:autoSpaceDE w:val="0"/>
              <w:autoSpaceDN w:val="0"/>
              <w:adjustRightInd w:val="0"/>
              <w:spacing w:after="0"/>
              <w:jc w:val="center"/>
              <w:rPr>
                <w:bCs/>
                <w:iCs/>
                <w:sz w:val="22"/>
                <w:lang w:val="ro-RO"/>
              </w:rPr>
            </w:pPr>
            <w:r w:rsidRPr="00820C5E">
              <w:rPr>
                <w:bCs/>
                <w:iCs/>
                <w:sz w:val="22"/>
                <w:lang w:val="ro-RO"/>
              </w:rPr>
              <w:t>Nota obţinută</w:t>
            </w:r>
          </w:p>
        </w:tc>
        <w:tc>
          <w:tcPr>
            <w:tcW w:w="1278" w:type="dxa"/>
          </w:tcPr>
          <w:p w:rsidR="003B3B17" w:rsidRPr="00820C5E" w:rsidRDefault="003B3B17" w:rsidP="003B3B17">
            <w:pPr>
              <w:autoSpaceDE w:val="0"/>
              <w:autoSpaceDN w:val="0"/>
              <w:adjustRightInd w:val="0"/>
              <w:spacing w:after="0"/>
              <w:jc w:val="center"/>
              <w:rPr>
                <w:bCs/>
                <w:iCs/>
                <w:sz w:val="22"/>
                <w:lang w:val="ro-RO"/>
              </w:rPr>
            </w:pPr>
            <w:r w:rsidRPr="00820C5E">
              <w:rPr>
                <w:bCs/>
                <w:iCs/>
                <w:sz w:val="22"/>
                <w:lang w:val="ro-RO"/>
              </w:rPr>
              <w:t>Minimum 8.00</w:t>
            </w:r>
          </w:p>
        </w:tc>
        <w:tc>
          <w:tcPr>
            <w:tcW w:w="1487" w:type="dxa"/>
          </w:tcPr>
          <w:p w:rsidR="003B3B17" w:rsidRPr="00820C5E" w:rsidRDefault="003B3B17" w:rsidP="003B3B17">
            <w:pPr>
              <w:autoSpaceDE w:val="0"/>
              <w:autoSpaceDN w:val="0"/>
              <w:adjustRightInd w:val="0"/>
              <w:spacing w:after="0"/>
              <w:jc w:val="center"/>
              <w:rPr>
                <w:bCs/>
                <w:iCs/>
                <w:sz w:val="22"/>
                <w:lang w:val="ro-RO"/>
              </w:rPr>
            </w:pPr>
          </w:p>
        </w:tc>
        <w:tc>
          <w:tcPr>
            <w:tcW w:w="1255" w:type="dxa"/>
          </w:tcPr>
          <w:p w:rsidR="003B3B17" w:rsidRPr="00820C5E" w:rsidRDefault="003B3B17" w:rsidP="003B3B17">
            <w:pPr>
              <w:autoSpaceDE w:val="0"/>
              <w:autoSpaceDN w:val="0"/>
              <w:adjustRightInd w:val="0"/>
              <w:spacing w:after="0"/>
              <w:jc w:val="center"/>
              <w:rPr>
                <w:bCs/>
                <w:iCs/>
                <w:sz w:val="22"/>
                <w:lang w:val="ro-RO"/>
              </w:rPr>
            </w:pPr>
          </w:p>
        </w:tc>
        <w:tc>
          <w:tcPr>
            <w:tcW w:w="1328" w:type="dxa"/>
          </w:tcPr>
          <w:p w:rsidR="003B3B17" w:rsidRPr="00820C5E" w:rsidRDefault="003B3B17" w:rsidP="003B3B17">
            <w:pPr>
              <w:autoSpaceDE w:val="0"/>
              <w:autoSpaceDN w:val="0"/>
              <w:adjustRightInd w:val="0"/>
              <w:spacing w:after="0"/>
              <w:jc w:val="center"/>
              <w:rPr>
                <w:bCs/>
                <w:iCs/>
                <w:sz w:val="22"/>
                <w:lang w:val="ro-RO"/>
              </w:rPr>
            </w:pPr>
            <w:r w:rsidRPr="00820C5E">
              <w:rPr>
                <w:bCs/>
                <w:iCs/>
                <w:sz w:val="22"/>
                <w:lang w:val="ro-RO"/>
              </w:rPr>
              <w:t>1-10p</w:t>
            </w:r>
          </w:p>
        </w:tc>
      </w:tr>
      <w:tr w:rsidR="003B3B17" w:rsidRPr="00820C5E" w:rsidTr="003B3B17">
        <w:trPr>
          <w:jc w:val="center"/>
        </w:trPr>
        <w:tc>
          <w:tcPr>
            <w:tcW w:w="0" w:type="auto"/>
          </w:tcPr>
          <w:p w:rsidR="003B3B17" w:rsidRPr="00820C5E" w:rsidRDefault="003B3B17" w:rsidP="003B3B17">
            <w:pPr>
              <w:numPr>
                <w:ilvl w:val="0"/>
                <w:numId w:val="17"/>
              </w:numPr>
              <w:autoSpaceDE w:val="0"/>
              <w:autoSpaceDN w:val="0"/>
              <w:adjustRightInd w:val="0"/>
              <w:spacing w:after="0"/>
              <w:rPr>
                <w:bCs/>
                <w:iCs/>
                <w:sz w:val="22"/>
                <w:lang w:val="ro-RO"/>
              </w:rPr>
            </w:pPr>
          </w:p>
        </w:tc>
        <w:tc>
          <w:tcPr>
            <w:tcW w:w="2490" w:type="dxa"/>
          </w:tcPr>
          <w:p w:rsidR="003B3B17" w:rsidRPr="00820C5E" w:rsidRDefault="003B3B17" w:rsidP="003B3B17">
            <w:pPr>
              <w:autoSpaceDE w:val="0"/>
              <w:autoSpaceDN w:val="0"/>
              <w:adjustRightInd w:val="0"/>
              <w:spacing w:after="0"/>
              <w:rPr>
                <w:sz w:val="22"/>
                <w:lang w:val="ro-RO" w:eastAsia="ro-RO"/>
              </w:rPr>
            </w:pPr>
            <w:r w:rsidRPr="00820C5E">
              <w:rPr>
                <w:sz w:val="22"/>
                <w:lang w:val="ro-RO" w:eastAsia="ro-RO"/>
              </w:rPr>
              <w:t>Susţinerea unei prelegeri publice cu tema:</w:t>
            </w:r>
          </w:p>
          <w:p w:rsidR="003B3B17" w:rsidRPr="00820C5E" w:rsidRDefault="003B3B17" w:rsidP="003B3B17">
            <w:pPr>
              <w:autoSpaceDE w:val="0"/>
              <w:autoSpaceDN w:val="0"/>
              <w:adjustRightInd w:val="0"/>
              <w:spacing w:after="0"/>
              <w:rPr>
                <w:sz w:val="22"/>
                <w:lang w:val="ro-RO" w:eastAsia="ro-RO"/>
              </w:rPr>
            </w:pPr>
            <w:r w:rsidRPr="00820C5E">
              <w:rPr>
                <w:sz w:val="22"/>
                <w:lang w:val="it-IT"/>
              </w:rPr>
              <w:t>“</w:t>
            </w:r>
            <w:r w:rsidRPr="00820C5E">
              <w:rPr>
                <w:b/>
                <w:i/>
                <w:sz w:val="22"/>
                <w:lang w:val="it-IT"/>
              </w:rPr>
              <w:t>Perspective în cariera universitară</w:t>
            </w:r>
            <w:r w:rsidRPr="00820C5E">
              <w:rPr>
                <w:sz w:val="22"/>
                <w:lang w:val="it-IT"/>
              </w:rPr>
              <w:t>”</w:t>
            </w:r>
          </w:p>
        </w:tc>
        <w:tc>
          <w:tcPr>
            <w:tcW w:w="1757" w:type="dxa"/>
          </w:tcPr>
          <w:p w:rsidR="003B3B17" w:rsidRPr="00820C5E" w:rsidRDefault="003B3B17" w:rsidP="003B3B17">
            <w:pPr>
              <w:numPr>
                <w:ilvl w:val="0"/>
                <w:numId w:val="5"/>
              </w:numPr>
              <w:tabs>
                <w:tab w:val="clear" w:pos="360"/>
                <w:tab w:val="num" w:pos="0"/>
                <w:tab w:val="left" w:pos="252"/>
              </w:tabs>
              <w:autoSpaceDE w:val="0"/>
              <w:autoSpaceDN w:val="0"/>
              <w:adjustRightInd w:val="0"/>
              <w:spacing w:after="0"/>
              <w:ind w:left="0" w:firstLine="0"/>
              <w:rPr>
                <w:bCs/>
                <w:iCs/>
                <w:sz w:val="22"/>
                <w:lang w:val="ro-RO"/>
              </w:rPr>
            </w:pPr>
            <w:r w:rsidRPr="00820C5E">
              <w:rPr>
                <w:bCs/>
                <w:iCs/>
                <w:sz w:val="22"/>
                <w:lang w:val="ro-RO"/>
              </w:rPr>
              <w:t>Capacitatea de a ilustra propriul parcurs profesional în manieră sintetică;</w:t>
            </w:r>
          </w:p>
          <w:p w:rsidR="003B3B17" w:rsidRPr="00820C5E" w:rsidRDefault="003B3B17" w:rsidP="003B3B17">
            <w:pPr>
              <w:numPr>
                <w:ilvl w:val="0"/>
                <w:numId w:val="5"/>
              </w:numPr>
              <w:tabs>
                <w:tab w:val="clear" w:pos="360"/>
                <w:tab w:val="num" w:pos="0"/>
                <w:tab w:val="left" w:pos="252"/>
              </w:tabs>
              <w:autoSpaceDE w:val="0"/>
              <w:autoSpaceDN w:val="0"/>
              <w:adjustRightInd w:val="0"/>
              <w:spacing w:after="0"/>
              <w:ind w:left="0" w:firstLine="0"/>
              <w:rPr>
                <w:bCs/>
                <w:iCs/>
                <w:sz w:val="22"/>
                <w:lang w:val="ro-RO"/>
              </w:rPr>
            </w:pPr>
            <w:r w:rsidRPr="00820C5E">
              <w:rPr>
                <w:bCs/>
                <w:iCs/>
                <w:sz w:val="22"/>
                <w:lang w:val="ro-RO"/>
              </w:rPr>
              <w:t xml:space="preserve">Capacitatea de a prezenta un plan realist de dezvoltare a carierei </w:t>
            </w:r>
            <w:r w:rsidRPr="00820C5E">
              <w:rPr>
                <w:bCs/>
                <w:iCs/>
                <w:sz w:val="22"/>
                <w:lang w:val="ro-RO"/>
              </w:rPr>
              <w:lastRenderedPageBreak/>
              <w:t>universitare</w:t>
            </w:r>
          </w:p>
        </w:tc>
        <w:tc>
          <w:tcPr>
            <w:tcW w:w="1278" w:type="dxa"/>
          </w:tcPr>
          <w:p w:rsidR="003B3B17" w:rsidRPr="00820C5E" w:rsidRDefault="003B3B17" w:rsidP="003B3B17">
            <w:pPr>
              <w:autoSpaceDE w:val="0"/>
              <w:autoSpaceDN w:val="0"/>
              <w:adjustRightInd w:val="0"/>
              <w:spacing w:after="0"/>
              <w:jc w:val="center"/>
              <w:rPr>
                <w:bCs/>
                <w:iCs/>
                <w:sz w:val="22"/>
                <w:lang w:val="ro-RO"/>
              </w:rPr>
            </w:pPr>
            <w:r w:rsidRPr="00820C5E">
              <w:rPr>
                <w:bCs/>
                <w:iCs/>
                <w:sz w:val="22"/>
                <w:lang w:val="ro-RO"/>
              </w:rPr>
              <w:lastRenderedPageBreak/>
              <w:t xml:space="preserve">Minimum calificativul </w:t>
            </w:r>
            <w:r w:rsidRPr="00820C5E">
              <w:rPr>
                <w:bCs/>
                <w:i/>
                <w:iCs/>
                <w:sz w:val="22"/>
                <w:lang w:val="ro-RO"/>
              </w:rPr>
              <w:t>bine (8,00)</w:t>
            </w:r>
          </w:p>
        </w:tc>
        <w:tc>
          <w:tcPr>
            <w:tcW w:w="1487" w:type="dxa"/>
          </w:tcPr>
          <w:p w:rsidR="003B3B17" w:rsidRPr="00820C5E" w:rsidRDefault="003B3B17" w:rsidP="003B3B17">
            <w:pPr>
              <w:autoSpaceDE w:val="0"/>
              <w:autoSpaceDN w:val="0"/>
              <w:adjustRightInd w:val="0"/>
              <w:spacing w:after="0"/>
              <w:jc w:val="center"/>
              <w:rPr>
                <w:bCs/>
                <w:iCs/>
                <w:sz w:val="22"/>
                <w:lang w:val="ro-RO"/>
              </w:rPr>
            </w:pPr>
          </w:p>
        </w:tc>
        <w:tc>
          <w:tcPr>
            <w:tcW w:w="1255" w:type="dxa"/>
          </w:tcPr>
          <w:p w:rsidR="003B3B17" w:rsidRPr="00820C5E" w:rsidRDefault="003B3B17" w:rsidP="003B3B17">
            <w:pPr>
              <w:autoSpaceDE w:val="0"/>
              <w:autoSpaceDN w:val="0"/>
              <w:adjustRightInd w:val="0"/>
              <w:spacing w:after="0"/>
              <w:jc w:val="center"/>
              <w:rPr>
                <w:bCs/>
                <w:iCs/>
                <w:sz w:val="22"/>
                <w:lang w:val="ro-RO"/>
              </w:rPr>
            </w:pPr>
          </w:p>
        </w:tc>
        <w:tc>
          <w:tcPr>
            <w:tcW w:w="1328" w:type="dxa"/>
          </w:tcPr>
          <w:p w:rsidR="003B3B17" w:rsidRPr="00820C5E" w:rsidRDefault="003B3B17" w:rsidP="003B3B17">
            <w:pPr>
              <w:autoSpaceDE w:val="0"/>
              <w:autoSpaceDN w:val="0"/>
              <w:adjustRightInd w:val="0"/>
              <w:spacing w:after="0"/>
              <w:jc w:val="center"/>
              <w:rPr>
                <w:bCs/>
                <w:iCs/>
                <w:sz w:val="22"/>
                <w:lang w:val="ro-RO"/>
              </w:rPr>
            </w:pPr>
            <w:r w:rsidRPr="00820C5E">
              <w:rPr>
                <w:bCs/>
                <w:iCs/>
                <w:sz w:val="22"/>
                <w:lang w:val="ro-RO"/>
              </w:rPr>
              <w:t>1-10p</w:t>
            </w:r>
          </w:p>
        </w:tc>
      </w:tr>
      <w:tr w:rsidR="003B3B17" w:rsidRPr="00820C5E" w:rsidTr="003B3B17">
        <w:trPr>
          <w:jc w:val="center"/>
        </w:trPr>
        <w:tc>
          <w:tcPr>
            <w:tcW w:w="0" w:type="auto"/>
          </w:tcPr>
          <w:p w:rsidR="003B3B17" w:rsidRPr="00820C5E" w:rsidRDefault="003B3B17" w:rsidP="003B3B17">
            <w:pPr>
              <w:numPr>
                <w:ilvl w:val="0"/>
                <w:numId w:val="17"/>
              </w:numPr>
              <w:autoSpaceDE w:val="0"/>
              <w:autoSpaceDN w:val="0"/>
              <w:adjustRightInd w:val="0"/>
              <w:spacing w:after="0"/>
              <w:rPr>
                <w:bCs/>
                <w:iCs/>
                <w:sz w:val="22"/>
                <w:lang w:val="ro-RO"/>
              </w:rPr>
            </w:pPr>
          </w:p>
        </w:tc>
        <w:tc>
          <w:tcPr>
            <w:tcW w:w="2490" w:type="dxa"/>
          </w:tcPr>
          <w:p w:rsidR="003B3B17" w:rsidRPr="00820C5E" w:rsidRDefault="003B3B17" w:rsidP="003B3B17">
            <w:pPr>
              <w:autoSpaceDE w:val="0"/>
              <w:autoSpaceDN w:val="0"/>
              <w:adjustRightInd w:val="0"/>
              <w:spacing w:after="0"/>
              <w:jc w:val="left"/>
              <w:rPr>
                <w:bCs/>
                <w:iCs/>
                <w:sz w:val="22"/>
                <w:lang w:val="ro-RO"/>
              </w:rPr>
            </w:pPr>
            <w:r w:rsidRPr="00820C5E">
              <w:rPr>
                <w:bCs/>
                <w:iCs/>
                <w:sz w:val="22"/>
                <w:lang w:val="ro-RO"/>
              </w:rPr>
              <w:t>Elaborarea de materiale didactice – de preferinţă din domeniul de specialitate al disciplinelor postului</w:t>
            </w:r>
          </w:p>
        </w:tc>
        <w:tc>
          <w:tcPr>
            <w:tcW w:w="1757" w:type="dxa"/>
          </w:tcPr>
          <w:p w:rsidR="003B3B17" w:rsidRPr="00820C5E" w:rsidRDefault="003B3B17" w:rsidP="003B3B17">
            <w:pPr>
              <w:autoSpaceDE w:val="0"/>
              <w:autoSpaceDN w:val="0"/>
              <w:adjustRightInd w:val="0"/>
              <w:spacing w:after="0"/>
              <w:rPr>
                <w:bCs/>
                <w:iCs/>
                <w:sz w:val="22"/>
                <w:lang w:val="ro-RO"/>
              </w:rPr>
            </w:pPr>
            <w:r w:rsidRPr="00820C5E">
              <w:rPr>
                <w:bCs/>
                <w:iCs/>
                <w:sz w:val="22"/>
                <w:lang w:val="ro-RO"/>
              </w:rPr>
              <w:t>Număr de materiale didactice elaborate pentru seminarii în calitate de autor/coautor (culegeri, ghid de studiu, aplicaţii, teste de evaluare) în format tipărit şi/sau electronic cu ISBN.</w:t>
            </w:r>
          </w:p>
          <w:p w:rsidR="003B3B17" w:rsidRPr="00820C5E" w:rsidRDefault="003B3B17" w:rsidP="003B3B17">
            <w:pPr>
              <w:autoSpaceDE w:val="0"/>
              <w:autoSpaceDN w:val="0"/>
              <w:adjustRightInd w:val="0"/>
              <w:spacing w:after="0"/>
              <w:rPr>
                <w:bCs/>
                <w:iCs/>
                <w:sz w:val="22"/>
                <w:lang w:val="ro-RO"/>
              </w:rPr>
            </w:pPr>
            <w:r w:rsidRPr="00820C5E">
              <w:rPr>
                <w:bCs/>
                <w:iCs/>
                <w:sz w:val="22"/>
                <w:lang w:val="ro-RO"/>
              </w:rPr>
              <w:t>Materialele didactice elaborate de candidat să poată fi postate pe platforma UO (e-learning) pentru a fi accesibile studenților care studiază respectiva/ele disciplină/e.</w:t>
            </w:r>
          </w:p>
        </w:tc>
        <w:tc>
          <w:tcPr>
            <w:tcW w:w="1278" w:type="dxa"/>
          </w:tcPr>
          <w:p w:rsidR="003B3B17" w:rsidRPr="00820C5E" w:rsidRDefault="003B3B17" w:rsidP="003B3B17">
            <w:pPr>
              <w:autoSpaceDE w:val="0"/>
              <w:autoSpaceDN w:val="0"/>
              <w:adjustRightInd w:val="0"/>
              <w:spacing w:after="0"/>
              <w:jc w:val="center"/>
              <w:rPr>
                <w:bCs/>
                <w:iCs/>
                <w:sz w:val="22"/>
                <w:lang w:val="ro-RO"/>
              </w:rPr>
            </w:pPr>
            <w:r w:rsidRPr="00820C5E">
              <w:rPr>
                <w:bCs/>
                <w:iCs/>
                <w:sz w:val="22"/>
                <w:lang w:val="ro-RO"/>
              </w:rPr>
              <w:t>Minimum 1</w:t>
            </w:r>
          </w:p>
          <w:p w:rsidR="003B3B17" w:rsidRPr="00820C5E" w:rsidRDefault="003B3B17" w:rsidP="003B3B17">
            <w:pPr>
              <w:autoSpaceDE w:val="0"/>
              <w:autoSpaceDN w:val="0"/>
              <w:adjustRightInd w:val="0"/>
              <w:spacing w:after="0"/>
              <w:jc w:val="center"/>
              <w:rPr>
                <w:bCs/>
                <w:i/>
                <w:sz w:val="22"/>
                <w:lang w:val="ro-RO"/>
              </w:rPr>
            </w:pPr>
            <w:r w:rsidRPr="00820C5E">
              <w:rPr>
                <w:bCs/>
                <w:i/>
                <w:sz w:val="22"/>
                <w:lang w:val="ro-RO"/>
              </w:rPr>
              <w:t>(pentru cel puţin una din disciplinele postului)</w:t>
            </w:r>
          </w:p>
        </w:tc>
        <w:tc>
          <w:tcPr>
            <w:tcW w:w="1487" w:type="dxa"/>
          </w:tcPr>
          <w:p w:rsidR="003B3B17" w:rsidRPr="00820C5E" w:rsidRDefault="003B3B17" w:rsidP="003B3B17">
            <w:pPr>
              <w:autoSpaceDE w:val="0"/>
              <w:autoSpaceDN w:val="0"/>
              <w:adjustRightInd w:val="0"/>
              <w:spacing w:after="0"/>
              <w:jc w:val="center"/>
              <w:rPr>
                <w:bCs/>
                <w:iCs/>
                <w:sz w:val="22"/>
                <w:lang w:val="ro-RO"/>
              </w:rPr>
            </w:pPr>
          </w:p>
        </w:tc>
        <w:tc>
          <w:tcPr>
            <w:tcW w:w="1255" w:type="dxa"/>
          </w:tcPr>
          <w:p w:rsidR="003B3B17" w:rsidRPr="00820C5E" w:rsidRDefault="003B3B17" w:rsidP="003B3B17">
            <w:pPr>
              <w:autoSpaceDE w:val="0"/>
              <w:autoSpaceDN w:val="0"/>
              <w:adjustRightInd w:val="0"/>
              <w:spacing w:after="0"/>
              <w:jc w:val="center"/>
              <w:rPr>
                <w:bCs/>
                <w:iCs/>
                <w:sz w:val="22"/>
                <w:lang w:val="ro-RO"/>
              </w:rPr>
            </w:pPr>
          </w:p>
        </w:tc>
        <w:tc>
          <w:tcPr>
            <w:tcW w:w="1328" w:type="dxa"/>
          </w:tcPr>
          <w:p w:rsidR="003B3B17" w:rsidRPr="00820C5E" w:rsidRDefault="003B3B17" w:rsidP="003B3B17">
            <w:pPr>
              <w:autoSpaceDE w:val="0"/>
              <w:autoSpaceDN w:val="0"/>
              <w:adjustRightInd w:val="0"/>
              <w:spacing w:after="0"/>
              <w:jc w:val="center"/>
              <w:rPr>
                <w:bCs/>
                <w:iCs/>
                <w:sz w:val="22"/>
                <w:lang w:val="ro-RO"/>
              </w:rPr>
            </w:pPr>
            <w:r w:rsidRPr="00820C5E">
              <w:rPr>
                <w:bCs/>
                <w:iCs/>
                <w:sz w:val="22"/>
                <w:lang w:val="ro-RO"/>
              </w:rPr>
              <w:t>5p/material elaborat în format electronic</w:t>
            </w:r>
            <w:r w:rsidR="00A35AB6" w:rsidRPr="00820C5E">
              <w:rPr>
                <w:bCs/>
                <w:iCs/>
                <w:sz w:val="22"/>
                <w:lang w:val="ro-RO"/>
              </w:rPr>
              <w:t xml:space="preserve"> (titlul</w:t>
            </w:r>
            <w:r w:rsidR="001D65DC" w:rsidRPr="00820C5E">
              <w:rPr>
                <w:bCs/>
                <w:iCs/>
                <w:sz w:val="22"/>
                <w:lang w:val="ro-RO"/>
              </w:rPr>
              <w:t xml:space="preserve">, </w:t>
            </w:r>
            <w:r w:rsidR="00A35AB6" w:rsidRPr="00820C5E">
              <w:rPr>
                <w:bCs/>
                <w:iCs/>
                <w:sz w:val="22"/>
                <w:lang w:val="ro-RO"/>
              </w:rPr>
              <w:t xml:space="preserve">tema din domeniul </w:t>
            </w:r>
            <w:r w:rsidR="00471D7A" w:rsidRPr="00820C5E">
              <w:rPr>
                <w:bCs/>
                <w:iCs/>
                <w:sz w:val="22"/>
                <w:lang w:val="ro-RO"/>
              </w:rPr>
              <w:t xml:space="preserve">Ştiinţe </w:t>
            </w:r>
            <w:r w:rsidR="000D0B56" w:rsidRPr="00820C5E">
              <w:rPr>
                <w:bCs/>
                <w:iCs/>
                <w:sz w:val="22"/>
                <w:lang w:val="ro-RO"/>
              </w:rPr>
              <w:t>J</w:t>
            </w:r>
            <w:r w:rsidR="00471D7A" w:rsidRPr="00820C5E">
              <w:rPr>
                <w:bCs/>
                <w:iCs/>
                <w:sz w:val="22"/>
                <w:lang w:val="ro-RO"/>
              </w:rPr>
              <w:t>uridice</w:t>
            </w:r>
            <w:r w:rsidR="00A35AB6" w:rsidRPr="00820C5E">
              <w:rPr>
                <w:bCs/>
                <w:sz w:val="22"/>
                <w:lang w:val="ro-RO"/>
              </w:rPr>
              <w:t>/ Ştiinţe Administrative)</w:t>
            </w:r>
          </w:p>
          <w:p w:rsidR="003B3B17" w:rsidRPr="00820C5E" w:rsidRDefault="003B3B17" w:rsidP="003B3B17">
            <w:pPr>
              <w:autoSpaceDE w:val="0"/>
              <w:autoSpaceDN w:val="0"/>
              <w:adjustRightInd w:val="0"/>
              <w:spacing w:after="0"/>
              <w:jc w:val="center"/>
              <w:rPr>
                <w:bCs/>
                <w:iCs/>
                <w:sz w:val="22"/>
                <w:lang w:val="ro-RO"/>
              </w:rPr>
            </w:pPr>
          </w:p>
          <w:p w:rsidR="003B3B17" w:rsidRPr="00820C5E" w:rsidRDefault="003B3B17" w:rsidP="003B3B17">
            <w:pPr>
              <w:autoSpaceDE w:val="0"/>
              <w:autoSpaceDN w:val="0"/>
              <w:adjustRightInd w:val="0"/>
              <w:spacing w:after="0"/>
              <w:jc w:val="center"/>
              <w:rPr>
                <w:bCs/>
                <w:iCs/>
                <w:sz w:val="22"/>
                <w:lang w:val="ro-RO"/>
              </w:rPr>
            </w:pPr>
          </w:p>
          <w:p w:rsidR="003B3B17" w:rsidRPr="00820C5E" w:rsidRDefault="003B3B17" w:rsidP="003B3B17">
            <w:pPr>
              <w:autoSpaceDE w:val="0"/>
              <w:autoSpaceDN w:val="0"/>
              <w:adjustRightInd w:val="0"/>
              <w:spacing w:after="0"/>
              <w:rPr>
                <w:bCs/>
                <w:iCs/>
                <w:sz w:val="22"/>
                <w:lang w:val="ro-RO"/>
              </w:rPr>
            </w:pPr>
            <w:r w:rsidRPr="00820C5E">
              <w:rPr>
                <w:bCs/>
                <w:iCs/>
                <w:sz w:val="22"/>
                <w:lang w:val="ro-RO"/>
              </w:rPr>
              <w:t>10p/material elaborat și publicat cu ISBN</w:t>
            </w:r>
            <w:r w:rsidR="001D65DC" w:rsidRPr="00820C5E">
              <w:rPr>
                <w:bCs/>
                <w:iCs/>
                <w:sz w:val="22"/>
                <w:lang w:val="ro-RO"/>
              </w:rPr>
              <w:t xml:space="preserve"> (titlul, tema din domeniul </w:t>
            </w:r>
            <w:r w:rsidR="00471D7A" w:rsidRPr="00820C5E">
              <w:rPr>
                <w:bCs/>
                <w:iCs/>
                <w:sz w:val="22"/>
                <w:lang w:val="ro-RO"/>
              </w:rPr>
              <w:t xml:space="preserve">Ştiinţe </w:t>
            </w:r>
            <w:r w:rsidR="000D0B56" w:rsidRPr="00820C5E">
              <w:rPr>
                <w:bCs/>
                <w:iCs/>
                <w:sz w:val="22"/>
                <w:lang w:val="ro-RO"/>
              </w:rPr>
              <w:t>J</w:t>
            </w:r>
            <w:r w:rsidR="00471D7A" w:rsidRPr="00820C5E">
              <w:rPr>
                <w:bCs/>
                <w:iCs/>
                <w:sz w:val="22"/>
                <w:lang w:val="ro-RO"/>
              </w:rPr>
              <w:t>uridice</w:t>
            </w:r>
            <w:r w:rsidR="00471D7A" w:rsidRPr="00820C5E">
              <w:rPr>
                <w:bCs/>
                <w:sz w:val="22"/>
                <w:lang w:val="ro-RO"/>
              </w:rPr>
              <w:t xml:space="preserve"> </w:t>
            </w:r>
            <w:r w:rsidR="001D65DC" w:rsidRPr="00820C5E">
              <w:rPr>
                <w:bCs/>
                <w:sz w:val="22"/>
                <w:lang w:val="ro-RO"/>
              </w:rPr>
              <w:t>/Ştiinţe Administrative)</w:t>
            </w:r>
          </w:p>
          <w:p w:rsidR="00A35AB6" w:rsidRPr="00820C5E" w:rsidRDefault="00A35AB6" w:rsidP="003B3B17">
            <w:pPr>
              <w:autoSpaceDE w:val="0"/>
              <w:autoSpaceDN w:val="0"/>
              <w:adjustRightInd w:val="0"/>
              <w:spacing w:after="0"/>
              <w:rPr>
                <w:bCs/>
                <w:i/>
                <w:iCs/>
                <w:sz w:val="22"/>
                <w:lang w:val="ro-RO"/>
              </w:rPr>
            </w:pPr>
          </w:p>
          <w:p w:rsidR="00A35AB6" w:rsidRPr="00820C5E" w:rsidRDefault="00A35AB6" w:rsidP="003B3B17">
            <w:pPr>
              <w:autoSpaceDE w:val="0"/>
              <w:autoSpaceDN w:val="0"/>
              <w:adjustRightInd w:val="0"/>
              <w:spacing w:after="0"/>
              <w:rPr>
                <w:bCs/>
                <w:sz w:val="22"/>
                <w:lang w:val="ro-RO"/>
              </w:rPr>
            </w:pPr>
            <w:r w:rsidRPr="00820C5E">
              <w:rPr>
                <w:bCs/>
                <w:sz w:val="22"/>
                <w:lang w:val="ro-RO"/>
              </w:rPr>
              <w:t xml:space="preserve">Dacă materialul (titlul, tema) nu se încadrează în domeniul </w:t>
            </w:r>
            <w:r w:rsidR="00471D7A" w:rsidRPr="00820C5E">
              <w:rPr>
                <w:bCs/>
                <w:iCs/>
                <w:sz w:val="22"/>
                <w:lang w:val="ro-RO"/>
              </w:rPr>
              <w:t xml:space="preserve">Şţiinţe </w:t>
            </w:r>
            <w:r w:rsidR="000D0B56" w:rsidRPr="00820C5E">
              <w:rPr>
                <w:bCs/>
                <w:iCs/>
                <w:sz w:val="22"/>
                <w:lang w:val="ro-RO"/>
              </w:rPr>
              <w:t>J</w:t>
            </w:r>
            <w:r w:rsidR="00471D7A" w:rsidRPr="00820C5E">
              <w:rPr>
                <w:bCs/>
                <w:iCs/>
                <w:sz w:val="22"/>
                <w:lang w:val="ro-RO"/>
              </w:rPr>
              <w:t>uridice</w:t>
            </w:r>
            <w:r w:rsidR="00471D7A" w:rsidRPr="00820C5E">
              <w:rPr>
                <w:bCs/>
                <w:sz w:val="22"/>
                <w:lang w:val="ro-RO"/>
              </w:rPr>
              <w:t xml:space="preserve"> </w:t>
            </w:r>
            <w:r w:rsidRPr="00820C5E">
              <w:rPr>
                <w:bCs/>
                <w:sz w:val="22"/>
                <w:lang w:val="ro-RO"/>
              </w:rPr>
              <w:t xml:space="preserve">/Ştiinţe Administrative, </w:t>
            </w:r>
            <w:r w:rsidR="001D65DC" w:rsidRPr="00820C5E">
              <w:rPr>
                <w:bCs/>
                <w:sz w:val="22"/>
                <w:lang w:val="ro-RO"/>
              </w:rPr>
              <w:t>punctajul acordat este de:</w:t>
            </w:r>
          </w:p>
          <w:p w:rsidR="001D65DC" w:rsidRPr="00820C5E" w:rsidRDefault="001D65DC" w:rsidP="003B3B17">
            <w:pPr>
              <w:autoSpaceDE w:val="0"/>
              <w:autoSpaceDN w:val="0"/>
              <w:adjustRightInd w:val="0"/>
              <w:spacing w:after="0"/>
              <w:rPr>
                <w:bCs/>
                <w:sz w:val="22"/>
                <w:lang w:val="ro-RO"/>
              </w:rPr>
            </w:pPr>
            <w:r w:rsidRPr="00820C5E">
              <w:rPr>
                <w:bCs/>
                <w:sz w:val="22"/>
                <w:lang w:val="ro-RO"/>
              </w:rPr>
              <w:t>1p/ material elaborat în formati electronic</w:t>
            </w:r>
          </w:p>
          <w:p w:rsidR="001D65DC" w:rsidRPr="00820C5E" w:rsidRDefault="001D65DC" w:rsidP="003B3B17">
            <w:pPr>
              <w:autoSpaceDE w:val="0"/>
              <w:autoSpaceDN w:val="0"/>
              <w:adjustRightInd w:val="0"/>
              <w:spacing w:after="0"/>
              <w:rPr>
                <w:bCs/>
                <w:sz w:val="22"/>
                <w:lang w:val="ro-RO"/>
              </w:rPr>
            </w:pPr>
            <w:r w:rsidRPr="00820C5E">
              <w:rPr>
                <w:bCs/>
                <w:sz w:val="22"/>
                <w:lang w:val="ro-RO"/>
              </w:rPr>
              <w:t>2p/ material elaborat şi publicat cu ISBN</w:t>
            </w:r>
          </w:p>
        </w:tc>
      </w:tr>
      <w:tr w:rsidR="003B3B17" w:rsidRPr="00820C5E" w:rsidTr="003B3B17">
        <w:trPr>
          <w:jc w:val="center"/>
        </w:trPr>
        <w:tc>
          <w:tcPr>
            <w:tcW w:w="0" w:type="auto"/>
          </w:tcPr>
          <w:p w:rsidR="003B3B17" w:rsidRPr="00820C5E" w:rsidRDefault="003B3B17" w:rsidP="003B3B17">
            <w:pPr>
              <w:numPr>
                <w:ilvl w:val="0"/>
                <w:numId w:val="17"/>
              </w:numPr>
              <w:autoSpaceDE w:val="0"/>
              <w:autoSpaceDN w:val="0"/>
              <w:adjustRightInd w:val="0"/>
              <w:spacing w:after="0"/>
              <w:rPr>
                <w:bCs/>
                <w:iCs/>
                <w:sz w:val="22"/>
                <w:lang w:val="ro-RO"/>
              </w:rPr>
            </w:pPr>
          </w:p>
        </w:tc>
        <w:tc>
          <w:tcPr>
            <w:tcW w:w="2490" w:type="dxa"/>
          </w:tcPr>
          <w:p w:rsidR="003B3B17" w:rsidRPr="00820C5E" w:rsidRDefault="003B3B17" w:rsidP="003B3B17">
            <w:pPr>
              <w:pStyle w:val="Header"/>
              <w:tabs>
                <w:tab w:val="clear" w:pos="4536"/>
                <w:tab w:val="clear" w:pos="9072"/>
              </w:tabs>
              <w:autoSpaceDE w:val="0"/>
              <w:autoSpaceDN w:val="0"/>
              <w:adjustRightInd w:val="0"/>
              <w:spacing w:after="0"/>
              <w:jc w:val="left"/>
              <w:rPr>
                <w:bCs/>
                <w:iCs/>
                <w:sz w:val="22"/>
                <w:lang w:val="ro-RO"/>
              </w:rPr>
            </w:pPr>
            <w:r w:rsidRPr="00820C5E">
              <w:rPr>
                <w:bCs/>
                <w:iCs/>
                <w:sz w:val="22"/>
                <w:lang w:val="ro-RO"/>
              </w:rPr>
              <w:t>Cercetarea ştiinţifică – de preferinţă din domeniul de specialitate al disciplinelor postului</w:t>
            </w:r>
          </w:p>
        </w:tc>
        <w:tc>
          <w:tcPr>
            <w:tcW w:w="1757" w:type="dxa"/>
          </w:tcPr>
          <w:p w:rsidR="003B3B17" w:rsidRPr="00820C5E" w:rsidRDefault="003B3B17" w:rsidP="003B3B17">
            <w:pPr>
              <w:autoSpaceDE w:val="0"/>
              <w:autoSpaceDN w:val="0"/>
              <w:adjustRightInd w:val="0"/>
              <w:spacing w:after="0"/>
              <w:jc w:val="left"/>
              <w:rPr>
                <w:bCs/>
                <w:iCs/>
                <w:sz w:val="22"/>
                <w:lang w:val="ro-RO"/>
              </w:rPr>
            </w:pPr>
            <w:r w:rsidRPr="00820C5E">
              <w:rPr>
                <w:bCs/>
                <w:iCs/>
                <w:sz w:val="22"/>
                <w:lang w:val="ro-RO"/>
              </w:rPr>
              <w:t xml:space="preserve">Număr de lucrări ştiinţifice prezentate şi publicate la conferinţe cu comitet de program. </w:t>
            </w:r>
          </w:p>
        </w:tc>
        <w:tc>
          <w:tcPr>
            <w:tcW w:w="1278" w:type="dxa"/>
          </w:tcPr>
          <w:p w:rsidR="003B3B17" w:rsidRPr="00820C5E" w:rsidRDefault="003B3B17" w:rsidP="003B3B17">
            <w:pPr>
              <w:autoSpaceDE w:val="0"/>
              <w:autoSpaceDN w:val="0"/>
              <w:adjustRightInd w:val="0"/>
              <w:spacing w:after="0"/>
              <w:jc w:val="center"/>
              <w:rPr>
                <w:bCs/>
                <w:iCs/>
                <w:sz w:val="22"/>
                <w:lang w:val="ro-RO"/>
              </w:rPr>
            </w:pPr>
            <w:r w:rsidRPr="00820C5E">
              <w:rPr>
                <w:bCs/>
                <w:iCs/>
                <w:sz w:val="22"/>
                <w:lang w:val="ro-RO"/>
              </w:rPr>
              <w:t>Minimum 3</w:t>
            </w:r>
          </w:p>
          <w:p w:rsidR="003B3B17" w:rsidRPr="00820C5E" w:rsidRDefault="003B3B17" w:rsidP="003B3B17">
            <w:pPr>
              <w:autoSpaceDE w:val="0"/>
              <w:autoSpaceDN w:val="0"/>
              <w:adjustRightInd w:val="0"/>
              <w:spacing w:after="0"/>
              <w:jc w:val="center"/>
              <w:rPr>
                <w:bCs/>
                <w:iCs/>
                <w:sz w:val="22"/>
                <w:lang w:val="ro-RO"/>
              </w:rPr>
            </w:pPr>
          </w:p>
        </w:tc>
        <w:tc>
          <w:tcPr>
            <w:tcW w:w="1487" w:type="dxa"/>
          </w:tcPr>
          <w:p w:rsidR="003B3B17" w:rsidRPr="00820C5E" w:rsidRDefault="003B3B17" w:rsidP="003B3B17">
            <w:pPr>
              <w:autoSpaceDE w:val="0"/>
              <w:autoSpaceDN w:val="0"/>
              <w:adjustRightInd w:val="0"/>
              <w:spacing w:after="0"/>
              <w:jc w:val="center"/>
              <w:rPr>
                <w:bCs/>
                <w:iCs/>
                <w:sz w:val="22"/>
                <w:lang w:val="ro-RO"/>
              </w:rPr>
            </w:pPr>
          </w:p>
        </w:tc>
        <w:tc>
          <w:tcPr>
            <w:tcW w:w="1255" w:type="dxa"/>
          </w:tcPr>
          <w:p w:rsidR="003B3B17" w:rsidRPr="00820C5E" w:rsidRDefault="003B3B17" w:rsidP="003B3B17">
            <w:pPr>
              <w:autoSpaceDE w:val="0"/>
              <w:autoSpaceDN w:val="0"/>
              <w:adjustRightInd w:val="0"/>
              <w:spacing w:after="0"/>
              <w:jc w:val="center"/>
              <w:rPr>
                <w:bCs/>
                <w:iCs/>
                <w:sz w:val="22"/>
                <w:lang w:val="ro-RO"/>
              </w:rPr>
            </w:pPr>
          </w:p>
        </w:tc>
        <w:tc>
          <w:tcPr>
            <w:tcW w:w="1328" w:type="dxa"/>
          </w:tcPr>
          <w:p w:rsidR="003B3B17" w:rsidRPr="00820C5E" w:rsidRDefault="003B3B17" w:rsidP="003B3B17">
            <w:pPr>
              <w:autoSpaceDE w:val="0"/>
              <w:autoSpaceDN w:val="0"/>
              <w:adjustRightInd w:val="0"/>
              <w:spacing w:after="0"/>
              <w:jc w:val="center"/>
              <w:rPr>
                <w:bCs/>
                <w:iCs/>
                <w:sz w:val="22"/>
                <w:lang w:val="ro-RO"/>
              </w:rPr>
            </w:pPr>
            <w:r w:rsidRPr="00820C5E">
              <w:rPr>
                <w:bCs/>
                <w:iCs/>
                <w:sz w:val="22"/>
                <w:lang w:val="ro-RO"/>
              </w:rPr>
              <w:t>5p/lucrare prezentată</w:t>
            </w:r>
            <w:r w:rsidR="001D65DC" w:rsidRPr="00820C5E">
              <w:rPr>
                <w:bCs/>
                <w:iCs/>
                <w:sz w:val="22"/>
                <w:lang w:val="ro-RO"/>
              </w:rPr>
              <w:t xml:space="preserve">, (titlul, tema din domeniul </w:t>
            </w:r>
            <w:r w:rsidR="00471D7A" w:rsidRPr="00820C5E">
              <w:rPr>
                <w:bCs/>
                <w:iCs/>
                <w:sz w:val="22"/>
                <w:lang w:val="ro-RO"/>
              </w:rPr>
              <w:t xml:space="preserve">Ştiinţe </w:t>
            </w:r>
            <w:r w:rsidR="000D0B56" w:rsidRPr="00820C5E">
              <w:rPr>
                <w:bCs/>
                <w:iCs/>
                <w:sz w:val="22"/>
                <w:lang w:val="ro-RO"/>
              </w:rPr>
              <w:t>J</w:t>
            </w:r>
            <w:r w:rsidR="00471D7A" w:rsidRPr="00820C5E">
              <w:rPr>
                <w:bCs/>
                <w:iCs/>
                <w:sz w:val="22"/>
                <w:lang w:val="ro-RO"/>
              </w:rPr>
              <w:t>uridice</w:t>
            </w:r>
            <w:r w:rsidR="00471D7A" w:rsidRPr="00820C5E">
              <w:rPr>
                <w:bCs/>
                <w:sz w:val="22"/>
                <w:lang w:val="ro-RO"/>
              </w:rPr>
              <w:t xml:space="preserve"> </w:t>
            </w:r>
            <w:r w:rsidR="001D65DC" w:rsidRPr="00820C5E">
              <w:rPr>
                <w:bCs/>
                <w:sz w:val="22"/>
                <w:lang w:val="ro-RO"/>
              </w:rPr>
              <w:t>/ Ştiinţe Administrative)</w:t>
            </w:r>
          </w:p>
          <w:p w:rsidR="003B3B17" w:rsidRPr="00820C5E" w:rsidRDefault="003B3B17" w:rsidP="003B3B17">
            <w:pPr>
              <w:autoSpaceDE w:val="0"/>
              <w:autoSpaceDN w:val="0"/>
              <w:adjustRightInd w:val="0"/>
              <w:spacing w:after="0"/>
              <w:jc w:val="center"/>
              <w:rPr>
                <w:bCs/>
                <w:sz w:val="22"/>
                <w:lang w:val="ro-RO"/>
              </w:rPr>
            </w:pPr>
            <w:r w:rsidRPr="00820C5E">
              <w:rPr>
                <w:bCs/>
                <w:iCs/>
                <w:sz w:val="22"/>
                <w:lang w:val="ro-RO"/>
              </w:rPr>
              <w:t xml:space="preserve">10p/lucrarea </w:t>
            </w:r>
            <w:r w:rsidRPr="00820C5E">
              <w:rPr>
                <w:bCs/>
                <w:iCs/>
                <w:sz w:val="22"/>
                <w:lang w:val="ro-RO"/>
              </w:rPr>
              <w:lastRenderedPageBreak/>
              <w:t>prezentată și publicată</w:t>
            </w:r>
            <w:r w:rsidR="001D65DC" w:rsidRPr="00820C5E">
              <w:rPr>
                <w:bCs/>
                <w:iCs/>
                <w:sz w:val="22"/>
                <w:lang w:val="ro-RO"/>
              </w:rPr>
              <w:t xml:space="preserve"> (titlul, tema din domeniul </w:t>
            </w:r>
            <w:r w:rsidR="00471D7A" w:rsidRPr="00820C5E">
              <w:rPr>
                <w:bCs/>
                <w:iCs/>
                <w:sz w:val="22"/>
                <w:lang w:val="ro-RO"/>
              </w:rPr>
              <w:t xml:space="preserve">Ştiinţe </w:t>
            </w:r>
            <w:r w:rsidR="000D0B56" w:rsidRPr="00820C5E">
              <w:rPr>
                <w:bCs/>
                <w:iCs/>
                <w:sz w:val="22"/>
                <w:lang w:val="ro-RO"/>
              </w:rPr>
              <w:t>J</w:t>
            </w:r>
            <w:r w:rsidR="00471D7A" w:rsidRPr="00820C5E">
              <w:rPr>
                <w:bCs/>
                <w:iCs/>
                <w:sz w:val="22"/>
                <w:lang w:val="ro-RO"/>
              </w:rPr>
              <w:t>uridice</w:t>
            </w:r>
            <w:r w:rsidR="00471D7A" w:rsidRPr="00820C5E">
              <w:rPr>
                <w:bCs/>
                <w:sz w:val="22"/>
                <w:lang w:val="ro-RO"/>
              </w:rPr>
              <w:t xml:space="preserve"> </w:t>
            </w:r>
            <w:r w:rsidR="001D65DC" w:rsidRPr="00820C5E">
              <w:rPr>
                <w:bCs/>
                <w:sz w:val="22"/>
                <w:lang w:val="ro-RO"/>
              </w:rPr>
              <w:t>/ Ştiinţe Administrative)</w:t>
            </w:r>
          </w:p>
          <w:p w:rsidR="001D65DC" w:rsidRPr="00820C5E" w:rsidRDefault="001D65DC" w:rsidP="003B3B17">
            <w:pPr>
              <w:autoSpaceDE w:val="0"/>
              <w:autoSpaceDN w:val="0"/>
              <w:adjustRightInd w:val="0"/>
              <w:spacing w:after="0"/>
              <w:jc w:val="center"/>
              <w:rPr>
                <w:bCs/>
                <w:iCs/>
                <w:sz w:val="22"/>
                <w:lang w:val="ro-RO"/>
              </w:rPr>
            </w:pPr>
          </w:p>
          <w:p w:rsidR="001D65DC" w:rsidRPr="00820C5E" w:rsidRDefault="001D65DC" w:rsidP="001D65DC">
            <w:pPr>
              <w:autoSpaceDE w:val="0"/>
              <w:autoSpaceDN w:val="0"/>
              <w:adjustRightInd w:val="0"/>
              <w:spacing w:after="0"/>
              <w:rPr>
                <w:bCs/>
                <w:sz w:val="22"/>
                <w:lang w:val="ro-RO"/>
              </w:rPr>
            </w:pPr>
            <w:r w:rsidRPr="00820C5E">
              <w:rPr>
                <w:bCs/>
                <w:sz w:val="22"/>
                <w:lang w:val="ro-RO"/>
              </w:rPr>
              <w:t>Dacă</w:t>
            </w:r>
            <w:r w:rsidR="00AB14B8" w:rsidRPr="00820C5E">
              <w:rPr>
                <w:bCs/>
                <w:sz w:val="22"/>
                <w:lang w:val="ro-RO"/>
              </w:rPr>
              <w:t xml:space="preserve"> </w:t>
            </w:r>
            <w:r w:rsidRPr="00820C5E">
              <w:rPr>
                <w:bCs/>
                <w:sz w:val="22"/>
                <w:lang w:val="ro-RO"/>
              </w:rPr>
              <w:t xml:space="preserve">lucrarea(titlul, tema) nu se încadrează în domeniul </w:t>
            </w:r>
            <w:r w:rsidR="00471D7A" w:rsidRPr="00820C5E">
              <w:rPr>
                <w:bCs/>
                <w:iCs/>
                <w:sz w:val="22"/>
                <w:lang w:val="ro-RO"/>
              </w:rPr>
              <w:t xml:space="preserve">Şţiinţe </w:t>
            </w:r>
            <w:r w:rsidR="000D0B56" w:rsidRPr="00820C5E">
              <w:rPr>
                <w:bCs/>
                <w:iCs/>
                <w:sz w:val="22"/>
                <w:lang w:val="ro-RO"/>
              </w:rPr>
              <w:t>J</w:t>
            </w:r>
            <w:r w:rsidR="00471D7A" w:rsidRPr="00820C5E">
              <w:rPr>
                <w:bCs/>
                <w:iCs/>
                <w:sz w:val="22"/>
                <w:lang w:val="ro-RO"/>
              </w:rPr>
              <w:t>uridice</w:t>
            </w:r>
            <w:r w:rsidR="00471D7A" w:rsidRPr="00820C5E">
              <w:rPr>
                <w:bCs/>
                <w:sz w:val="22"/>
                <w:lang w:val="ro-RO"/>
              </w:rPr>
              <w:t xml:space="preserve"> </w:t>
            </w:r>
            <w:r w:rsidRPr="00820C5E">
              <w:rPr>
                <w:bCs/>
                <w:sz w:val="22"/>
                <w:lang w:val="ro-RO"/>
              </w:rPr>
              <w:t>/Ştiinţe Administrative, punctajul acordat este de:</w:t>
            </w:r>
          </w:p>
          <w:p w:rsidR="001D65DC" w:rsidRPr="00820C5E" w:rsidRDefault="001D65DC" w:rsidP="001D65DC">
            <w:pPr>
              <w:autoSpaceDE w:val="0"/>
              <w:autoSpaceDN w:val="0"/>
              <w:adjustRightInd w:val="0"/>
              <w:spacing w:after="0"/>
              <w:rPr>
                <w:bCs/>
                <w:sz w:val="22"/>
                <w:lang w:val="ro-RO"/>
              </w:rPr>
            </w:pPr>
            <w:r w:rsidRPr="00820C5E">
              <w:rPr>
                <w:bCs/>
                <w:sz w:val="22"/>
                <w:lang w:val="ro-RO"/>
              </w:rPr>
              <w:t>1p/</w:t>
            </w:r>
            <w:r w:rsidR="00AB14B8" w:rsidRPr="00820C5E">
              <w:rPr>
                <w:bCs/>
                <w:sz w:val="22"/>
                <w:lang w:val="ro-RO"/>
              </w:rPr>
              <w:t>lucrare prezentată</w:t>
            </w:r>
            <w:r w:rsidRPr="00820C5E">
              <w:rPr>
                <w:bCs/>
                <w:sz w:val="22"/>
                <w:lang w:val="ro-RO"/>
              </w:rPr>
              <w:t xml:space="preserve"> </w:t>
            </w:r>
          </w:p>
          <w:p w:rsidR="001D65DC" w:rsidRPr="00820C5E" w:rsidRDefault="001D65DC" w:rsidP="00AB14B8">
            <w:pPr>
              <w:autoSpaceDE w:val="0"/>
              <w:autoSpaceDN w:val="0"/>
              <w:adjustRightInd w:val="0"/>
              <w:spacing w:after="0"/>
              <w:rPr>
                <w:bCs/>
                <w:sz w:val="22"/>
                <w:lang w:val="ro-RO"/>
              </w:rPr>
            </w:pPr>
            <w:r w:rsidRPr="00820C5E">
              <w:rPr>
                <w:bCs/>
                <w:sz w:val="22"/>
                <w:lang w:val="ro-RO"/>
              </w:rPr>
              <w:t>2p/</w:t>
            </w:r>
            <w:r w:rsidR="00AB14B8" w:rsidRPr="00820C5E">
              <w:rPr>
                <w:bCs/>
                <w:sz w:val="22"/>
                <w:lang w:val="ro-RO"/>
              </w:rPr>
              <w:t>lucrare publicată</w:t>
            </w:r>
            <w:r w:rsidRPr="00820C5E">
              <w:rPr>
                <w:bCs/>
                <w:sz w:val="22"/>
                <w:lang w:val="ro-RO"/>
              </w:rPr>
              <w:t xml:space="preserve"> </w:t>
            </w:r>
          </w:p>
          <w:p w:rsidR="00AB14B8" w:rsidRPr="00820C5E" w:rsidRDefault="00AB14B8" w:rsidP="003B3B17">
            <w:pPr>
              <w:autoSpaceDE w:val="0"/>
              <w:autoSpaceDN w:val="0"/>
              <w:adjustRightInd w:val="0"/>
              <w:spacing w:after="0"/>
              <w:jc w:val="center"/>
              <w:rPr>
                <w:bCs/>
                <w:iCs/>
                <w:sz w:val="22"/>
                <w:lang w:val="ro-RO"/>
              </w:rPr>
            </w:pPr>
          </w:p>
          <w:p w:rsidR="001D65DC" w:rsidRPr="00820C5E" w:rsidRDefault="001D65DC" w:rsidP="003B3B17">
            <w:pPr>
              <w:autoSpaceDE w:val="0"/>
              <w:autoSpaceDN w:val="0"/>
              <w:adjustRightInd w:val="0"/>
              <w:spacing w:after="0"/>
              <w:jc w:val="center"/>
              <w:rPr>
                <w:bCs/>
                <w:iCs/>
                <w:sz w:val="22"/>
                <w:lang w:val="ro-RO"/>
              </w:rPr>
            </w:pPr>
          </w:p>
          <w:p w:rsidR="001D65DC" w:rsidRPr="00820C5E" w:rsidRDefault="001D65DC" w:rsidP="003B3B17">
            <w:pPr>
              <w:autoSpaceDE w:val="0"/>
              <w:autoSpaceDN w:val="0"/>
              <w:adjustRightInd w:val="0"/>
              <w:spacing w:after="0"/>
              <w:jc w:val="center"/>
              <w:rPr>
                <w:bCs/>
                <w:iCs/>
                <w:sz w:val="22"/>
                <w:lang w:val="ro-RO"/>
              </w:rPr>
            </w:pPr>
          </w:p>
          <w:p w:rsidR="001D65DC" w:rsidRPr="00820C5E" w:rsidRDefault="001D65DC" w:rsidP="003B3B17">
            <w:pPr>
              <w:autoSpaceDE w:val="0"/>
              <w:autoSpaceDN w:val="0"/>
              <w:adjustRightInd w:val="0"/>
              <w:spacing w:after="0"/>
              <w:jc w:val="center"/>
              <w:rPr>
                <w:bCs/>
                <w:iCs/>
                <w:sz w:val="22"/>
                <w:lang w:val="ro-RO"/>
              </w:rPr>
            </w:pPr>
          </w:p>
          <w:p w:rsidR="001D65DC" w:rsidRPr="00820C5E" w:rsidRDefault="001D65DC" w:rsidP="003B3B17">
            <w:pPr>
              <w:autoSpaceDE w:val="0"/>
              <w:autoSpaceDN w:val="0"/>
              <w:adjustRightInd w:val="0"/>
              <w:spacing w:after="0"/>
              <w:jc w:val="center"/>
              <w:rPr>
                <w:bCs/>
                <w:iCs/>
                <w:sz w:val="22"/>
                <w:lang w:val="ro-RO"/>
              </w:rPr>
            </w:pPr>
          </w:p>
        </w:tc>
      </w:tr>
    </w:tbl>
    <w:p w:rsidR="00763A85" w:rsidRPr="00820C5E" w:rsidRDefault="00763A85" w:rsidP="00E721CC">
      <w:pPr>
        <w:tabs>
          <w:tab w:val="left" w:pos="0"/>
        </w:tabs>
        <w:spacing w:after="0"/>
        <w:rPr>
          <w:b/>
          <w:bCs/>
          <w:i/>
          <w:iCs/>
          <w:lang w:val="it-IT"/>
        </w:rPr>
      </w:pPr>
    </w:p>
    <w:p w:rsidR="00763A85" w:rsidRPr="00820C5E" w:rsidRDefault="00763A85" w:rsidP="00E721CC">
      <w:pPr>
        <w:tabs>
          <w:tab w:val="left" w:pos="0"/>
        </w:tabs>
        <w:spacing w:after="0"/>
        <w:rPr>
          <w:b/>
          <w:bCs/>
          <w:i/>
          <w:iCs/>
          <w:lang w:val="it-IT"/>
        </w:rPr>
      </w:pPr>
    </w:p>
    <w:p w:rsidR="00763A85" w:rsidRPr="00820C5E" w:rsidRDefault="00763A85" w:rsidP="00E721CC">
      <w:pPr>
        <w:tabs>
          <w:tab w:val="left" w:pos="0"/>
        </w:tabs>
        <w:spacing w:after="0"/>
        <w:rPr>
          <w:i/>
          <w:iCs/>
          <w:lang w:val="it-IT"/>
        </w:rPr>
      </w:pPr>
      <w:r w:rsidRPr="00820C5E">
        <w:rPr>
          <w:i/>
          <w:iCs/>
          <w:lang w:val="it-IT"/>
        </w:rPr>
        <w:t>2. Pentru postul de lector universitar:</w:t>
      </w:r>
      <w:r w:rsidR="00FD558D" w:rsidRPr="00820C5E">
        <w:rPr>
          <w:i/>
          <w:iCs/>
          <w:lang w:val="it-IT"/>
        </w:rPr>
        <w:t xml:space="preserve"> </w:t>
      </w:r>
      <w:r w:rsidR="00FD558D" w:rsidRPr="00820C5E">
        <w:rPr>
          <w:i/>
          <w:iCs/>
          <w:lang w:val="ro-RO"/>
        </w:rPr>
        <w:t xml:space="preserve">(domeniul </w:t>
      </w:r>
      <w:r w:rsidR="00471D7A" w:rsidRPr="00820C5E">
        <w:rPr>
          <w:i/>
          <w:iCs/>
          <w:lang w:val="ro-RO"/>
        </w:rPr>
        <w:t>ŞTIINŢE JURIDICE</w:t>
      </w:r>
      <w:r w:rsidR="00FD558D" w:rsidRPr="00820C5E">
        <w:rPr>
          <w:i/>
          <w:iCs/>
          <w:lang w:val="ro-RO"/>
        </w:rPr>
        <w:t>/ ŞTIINŢE ADMINISTRATIVE)</w:t>
      </w:r>
    </w:p>
    <w:p w:rsidR="00763A85" w:rsidRPr="00820C5E" w:rsidRDefault="00763A85" w:rsidP="00E721CC">
      <w:pPr>
        <w:tabs>
          <w:tab w:val="left" w:pos="0"/>
        </w:tabs>
        <w:spacing w:after="0"/>
        <w:rPr>
          <w:i/>
          <w:iCs/>
          <w:lang w:val="it-IT"/>
        </w:rPr>
      </w:pPr>
    </w:p>
    <w:tbl>
      <w:tblPr>
        <w:tblW w:w="10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1992"/>
        <w:gridCol w:w="2348"/>
        <w:gridCol w:w="1330"/>
        <w:gridCol w:w="1487"/>
        <w:gridCol w:w="1482"/>
        <w:gridCol w:w="1626"/>
      </w:tblGrid>
      <w:tr w:rsidR="008F58C1" w:rsidRPr="00820C5E" w:rsidTr="004A6145">
        <w:trPr>
          <w:jc w:val="center"/>
        </w:trPr>
        <w:tc>
          <w:tcPr>
            <w:tcW w:w="611" w:type="dxa"/>
            <w:shd w:val="clear" w:color="auto" w:fill="E0E0E0"/>
          </w:tcPr>
          <w:p w:rsidR="008F58C1" w:rsidRPr="00820C5E" w:rsidRDefault="008F58C1" w:rsidP="00E721CC">
            <w:pPr>
              <w:autoSpaceDE w:val="0"/>
              <w:autoSpaceDN w:val="0"/>
              <w:adjustRightInd w:val="0"/>
              <w:spacing w:after="0"/>
              <w:rPr>
                <w:b/>
                <w:bCs/>
                <w:iCs/>
                <w:sz w:val="22"/>
                <w:lang w:val="ro-RO"/>
              </w:rPr>
            </w:pPr>
            <w:r w:rsidRPr="00820C5E">
              <w:rPr>
                <w:b/>
                <w:bCs/>
                <w:iCs/>
                <w:sz w:val="22"/>
                <w:lang w:val="ro-RO"/>
              </w:rPr>
              <w:t>Nr.</w:t>
            </w:r>
          </w:p>
          <w:p w:rsidR="008F58C1" w:rsidRPr="00820C5E" w:rsidRDefault="008F58C1" w:rsidP="00E721CC">
            <w:pPr>
              <w:autoSpaceDE w:val="0"/>
              <w:autoSpaceDN w:val="0"/>
              <w:adjustRightInd w:val="0"/>
              <w:spacing w:after="0"/>
              <w:rPr>
                <w:b/>
                <w:bCs/>
                <w:iCs/>
                <w:sz w:val="22"/>
                <w:lang w:val="ro-RO"/>
              </w:rPr>
            </w:pPr>
            <w:r w:rsidRPr="00820C5E">
              <w:rPr>
                <w:b/>
                <w:bCs/>
                <w:iCs/>
                <w:sz w:val="22"/>
                <w:lang w:val="ro-RO"/>
              </w:rPr>
              <w:t>Crt.</w:t>
            </w:r>
          </w:p>
        </w:tc>
        <w:tc>
          <w:tcPr>
            <w:tcW w:w="2031" w:type="dxa"/>
            <w:shd w:val="clear" w:color="auto" w:fill="E0E0E0"/>
          </w:tcPr>
          <w:p w:rsidR="008F58C1" w:rsidRPr="00820C5E" w:rsidRDefault="008F58C1" w:rsidP="00E721CC">
            <w:pPr>
              <w:autoSpaceDE w:val="0"/>
              <w:autoSpaceDN w:val="0"/>
              <w:adjustRightInd w:val="0"/>
              <w:spacing w:after="0"/>
              <w:jc w:val="center"/>
              <w:rPr>
                <w:b/>
                <w:bCs/>
                <w:iCs/>
                <w:sz w:val="22"/>
                <w:lang w:val="ro-RO"/>
              </w:rPr>
            </w:pPr>
            <w:r w:rsidRPr="00820C5E">
              <w:rPr>
                <w:b/>
                <w:bCs/>
                <w:iCs/>
                <w:sz w:val="22"/>
                <w:lang w:val="ro-RO"/>
              </w:rPr>
              <w:t>Criteriu de evaluare</w:t>
            </w:r>
          </w:p>
        </w:tc>
        <w:tc>
          <w:tcPr>
            <w:tcW w:w="2518" w:type="dxa"/>
            <w:shd w:val="clear" w:color="auto" w:fill="E0E0E0"/>
          </w:tcPr>
          <w:p w:rsidR="008F58C1" w:rsidRPr="00820C5E" w:rsidRDefault="008F58C1" w:rsidP="00E721CC">
            <w:pPr>
              <w:autoSpaceDE w:val="0"/>
              <w:autoSpaceDN w:val="0"/>
              <w:adjustRightInd w:val="0"/>
              <w:spacing w:after="0"/>
              <w:jc w:val="center"/>
              <w:rPr>
                <w:b/>
                <w:bCs/>
                <w:iCs/>
                <w:sz w:val="22"/>
                <w:lang w:val="ro-RO"/>
              </w:rPr>
            </w:pPr>
            <w:r w:rsidRPr="00820C5E">
              <w:rPr>
                <w:b/>
                <w:bCs/>
                <w:iCs/>
                <w:sz w:val="22"/>
                <w:lang w:val="ro-RO"/>
              </w:rPr>
              <w:t>Indicator de performanţă</w:t>
            </w:r>
          </w:p>
        </w:tc>
        <w:tc>
          <w:tcPr>
            <w:tcW w:w="1344" w:type="dxa"/>
            <w:shd w:val="clear" w:color="auto" w:fill="E0E0E0"/>
          </w:tcPr>
          <w:p w:rsidR="008F58C1" w:rsidRPr="00820C5E" w:rsidRDefault="008F58C1" w:rsidP="00E721CC">
            <w:pPr>
              <w:autoSpaceDE w:val="0"/>
              <w:autoSpaceDN w:val="0"/>
              <w:adjustRightInd w:val="0"/>
              <w:spacing w:after="0"/>
              <w:jc w:val="center"/>
              <w:rPr>
                <w:b/>
                <w:bCs/>
                <w:iCs/>
                <w:sz w:val="22"/>
                <w:lang w:val="ro-RO"/>
              </w:rPr>
            </w:pPr>
            <w:r w:rsidRPr="00820C5E">
              <w:rPr>
                <w:b/>
                <w:bCs/>
                <w:iCs/>
                <w:sz w:val="22"/>
                <w:lang w:val="ro-RO"/>
              </w:rPr>
              <w:t>Media minimă/</w:t>
            </w:r>
          </w:p>
          <w:p w:rsidR="008F58C1" w:rsidRPr="00820C5E" w:rsidRDefault="008F58C1" w:rsidP="00E721CC">
            <w:pPr>
              <w:autoSpaceDE w:val="0"/>
              <w:autoSpaceDN w:val="0"/>
              <w:adjustRightInd w:val="0"/>
              <w:spacing w:after="0"/>
              <w:jc w:val="center"/>
              <w:rPr>
                <w:b/>
                <w:bCs/>
                <w:iCs/>
                <w:sz w:val="22"/>
                <w:lang w:val="ro-RO"/>
              </w:rPr>
            </w:pPr>
            <w:r w:rsidRPr="00820C5E">
              <w:rPr>
                <w:b/>
                <w:bCs/>
                <w:iCs/>
                <w:sz w:val="22"/>
                <w:lang w:val="ro-RO"/>
              </w:rPr>
              <w:t>nr. minim</w:t>
            </w:r>
          </w:p>
        </w:tc>
        <w:tc>
          <w:tcPr>
            <w:tcW w:w="1487" w:type="dxa"/>
            <w:shd w:val="clear" w:color="auto" w:fill="E0E0E0"/>
          </w:tcPr>
          <w:p w:rsidR="008F58C1" w:rsidRPr="00820C5E" w:rsidRDefault="008F58C1" w:rsidP="00E721CC">
            <w:pPr>
              <w:autoSpaceDE w:val="0"/>
              <w:autoSpaceDN w:val="0"/>
              <w:adjustRightInd w:val="0"/>
              <w:spacing w:after="0"/>
              <w:jc w:val="center"/>
              <w:rPr>
                <w:b/>
                <w:bCs/>
                <w:iCs/>
                <w:sz w:val="22"/>
                <w:lang w:val="ro-RO"/>
              </w:rPr>
            </w:pPr>
            <w:r w:rsidRPr="00820C5E">
              <w:rPr>
                <w:b/>
                <w:bCs/>
                <w:iCs/>
                <w:sz w:val="22"/>
                <w:lang w:val="ro-RO"/>
              </w:rPr>
              <w:t>Autoevaluare</w:t>
            </w:r>
          </w:p>
        </w:tc>
        <w:tc>
          <w:tcPr>
            <w:tcW w:w="1699" w:type="dxa"/>
            <w:shd w:val="clear" w:color="auto" w:fill="E0E0E0"/>
          </w:tcPr>
          <w:p w:rsidR="008F58C1" w:rsidRPr="00820C5E" w:rsidRDefault="008F58C1" w:rsidP="00E721CC">
            <w:pPr>
              <w:autoSpaceDE w:val="0"/>
              <w:autoSpaceDN w:val="0"/>
              <w:adjustRightInd w:val="0"/>
              <w:spacing w:after="0"/>
              <w:jc w:val="center"/>
              <w:rPr>
                <w:b/>
                <w:bCs/>
                <w:iCs/>
                <w:sz w:val="22"/>
                <w:lang w:val="ro-RO"/>
              </w:rPr>
            </w:pPr>
            <w:r w:rsidRPr="00820C5E">
              <w:rPr>
                <w:b/>
                <w:bCs/>
                <w:iCs/>
                <w:sz w:val="22"/>
                <w:lang w:val="ro-RO"/>
              </w:rPr>
              <w:t xml:space="preserve">Media evaluărilor </w:t>
            </w:r>
          </w:p>
          <w:p w:rsidR="008F58C1" w:rsidRPr="00820C5E" w:rsidRDefault="008F58C1" w:rsidP="00E721CC">
            <w:pPr>
              <w:autoSpaceDE w:val="0"/>
              <w:autoSpaceDN w:val="0"/>
              <w:adjustRightInd w:val="0"/>
              <w:spacing w:after="0"/>
              <w:jc w:val="center"/>
              <w:rPr>
                <w:b/>
                <w:bCs/>
                <w:iCs/>
                <w:sz w:val="22"/>
                <w:lang w:val="ro-RO"/>
              </w:rPr>
            </w:pPr>
            <w:r w:rsidRPr="00820C5E">
              <w:rPr>
                <w:b/>
                <w:bCs/>
                <w:iCs/>
                <w:sz w:val="22"/>
                <w:lang w:val="ro-RO"/>
              </w:rPr>
              <w:t>comisiei</w:t>
            </w:r>
          </w:p>
        </w:tc>
        <w:tc>
          <w:tcPr>
            <w:tcW w:w="1182" w:type="dxa"/>
            <w:shd w:val="clear" w:color="auto" w:fill="E0E0E0"/>
          </w:tcPr>
          <w:p w:rsidR="008F58C1" w:rsidRPr="00820C5E" w:rsidRDefault="008F58C1" w:rsidP="00E721CC">
            <w:pPr>
              <w:autoSpaceDE w:val="0"/>
              <w:autoSpaceDN w:val="0"/>
              <w:adjustRightInd w:val="0"/>
              <w:spacing w:after="0"/>
              <w:jc w:val="center"/>
              <w:rPr>
                <w:b/>
                <w:bCs/>
                <w:iCs/>
                <w:sz w:val="22"/>
                <w:lang w:val="ro-RO"/>
              </w:rPr>
            </w:pPr>
            <w:r w:rsidRPr="00820C5E">
              <w:rPr>
                <w:b/>
                <w:bCs/>
                <w:iCs/>
                <w:sz w:val="22"/>
                <w:lang w:val="ro-RO"/>
              </w:rPr>
              <w:t>Punctaj</w:t>
            </w:r>
          </w:p>
        </w:tc>
      </w:tr>
      <w:tr w:rsidR="008F58C1" w:rsidRPr="00820C5E" w:rsidTr="004A6145">
        <w:trPr>
          <w:jc w:val="center"/>
        </w:trPr>
        <w:tc>
          <w:tcPr>
            <w:tcW w:w="611" w:type="dxa"/>
          </w:tcPr>
          <w:p w:rsidR="008F58C1" w:rsidRPr="00820C5E" w:rsidRDefault="008F58C1" w:rsidP="00E721CC">
            <w:pPr>
              <w:autoSpaceDE w:val="0"/>
              <w:autoSpaceDN w:val="0"/>
              <w:adjustRightInd w:val="0"/>
              <w:spacing w:after="0"/>
              <w:rPr>
                <w:bCs/>
                <w:iCs/>
                <w:sz w:val="22"/>
                <w:lang w:val="ro-RO"/>
              </w:rPr>
            </w:pPr>
            <w:r w:rsidRPr="00820C5E">
              <w:rPr>
                <w:bCs/>
                <w:iCs/>
                <w:sz w:val="22"/>
                <w:lang w:val="ro-RO"/>
              </w:rPr>
              <w:t>1.</w:t>
            </w:r>
          </w:p>
        </w:tc>
        <w:tc>
          <w:tcPr>
            <w:tcW w:w="2031" w:type="dxa"/>
          </w:tcPr>
          <w:p w:rsidR="008F58C1" w:rsidRPr="00820C5E" w:rsidRDefault="008F58C1" w:rsidP="00E721CC">
            <w:pPr>
              <w:autoSpaceDE w:val="0"/>
              <w:autoSpaceDN w:val="0"/>
              <w:adjustRightInd w:val="0"/>
              <w:spacing w:after="0"/>
              <w:rPr>
                <w:b/>
                <w:sz w:val="22"/>
                <w:lang w:val="ro-RO" w:eastAsia="ro-RO"/>
              </w:rPr>
            </w:pPr>
            <w:r w:rsidRPr="00820C5E">
              <w:rPr>
                <w:sz w:val="22"/>
                <w:lang w:val="ro-RO" w:eastAsia="ro-RO"/>
              </w:rPr>
              <w:t xml:space="preserve">Susţinerea unei </w:t>
            </w:r>
            <w:r w:rsidRPr="00820C5E">
              <w:rPr>
                <w:b/>
                <w:sz w:val="22"/>
                <w:lang w:val="ro-RO" w:eastAsia="ro-RO"/>
              </w:rPr>
              <w:t>prelegeri</w:t>
            </w:r>
          </w:p>
          <w:p w:rsidR="008F58C1" w:rsidRPr="00820C5E" w:rsidRDefault="008F58C1" w:rsidP="00E721CC">
            <w:pPr>
              <w:autoSpaceDE w:val="0"/>
              <w:autoSpaceDN w:val="0"/>
              <w:adjustRightInd w:val="0"/>
              <w:spacing w:after="0"/>
              <w:rPr>
                <w:sz w:val="22"/>
                <w:lang w:val="ro-RO" w:eastAsia="ro-RO"/>
              </w:rPr>
            </w:pPr>
            <w:r w:rsidRPr="00820C5E">
              <w:rPr>
                <w:b/>
                <w:sz w:val="22"/>
                <w:lang w:val="ro-RO" w:eastAsia="ro-RO"/>
              </w:rPr>
              <w:t>didactice/</w:t>
            </w:r>
            <w:r w:rsidRPr="00820C5E">
              <w:rPr>
                <w:sz w:val="22"/>
                <w:lang w:val="ro-RO" w:eastAsia="ro-RO"/>
              </w:rPr>
              <w:t>ştiinţifice în faţa</w:t>
            </w:r>
          </w:p>
          <w:p w:rsidR="008F58C1" w:rsidRPr="00820C5E" w:rsidRDefault="008F58C1" w:rsidP="00E721CC">
            <w:pPr>
              <w:autoSpaceDE w:val="0"/>
              <w:autoSpaceDN w:val="0"/>
              <w:adjustRightInd w:val="0"/>
              <w:spacing w:after="0"/>
              <w:rPr>
                <w:sz w:val="22"/>
                <w:lang w:val="ro-RO" w:eastAsia="ro-RO"/>
              </w:rPr>
            </w:pPr>
            <w:r w:rsidRPr="00820C5E">
              <w:rPr>
                <w:sz w:val="22"/>
                <w:lang w:val="ro-RO" w:eastAsia="ro-RO"/>
              </w:rPr>
              <w:t>comisiei de concurs</w:t>
            </w:r>
          </w:p>
          <w:p w:rsidR="008F58C1" w:rsidRPr="00820C5E" w:rsidRDefault="008F58C1" w:rsidP="00E721CC">
            <w:pPr>
              <w:autoSpaceDE w:val="0"/>
              <w:autoSpaceDN w:val="0"/>
              <w:adjustRightInd w:val="0"/>
              <w:spacing w:after="0"/>
              <w:rPr>
                <w:sz w:val="22"/>
                <w:lang w:val="ro-RO" w:eastAsia="ro-RO"/>
              </w:rPr>
            </w:pPr>
            <w:r w:rsidRPr="00820C5E">
              <w:rPr>
                <w:sz w:val="22"/>
                <w:lang w:val="ro-RO"/>
              </w:rPr>
              <w:t>(în cazul candidaţilor care nu a avut anterior calitatea de cadru didactic titular în învătământul superior)</w:t>
            </w:r>
            <w:r w:rsidRPr="00820C5E">
              <w:rPr>
                <w:sz w:val="22"/>
                <w:lang w:val="ro-RO" w:eastAsia="ro-RO"/>
              </w:rPr>
              <w:t>;</w:t>
            </w:r>
          </w:p>
        </w:tc>
        <w:tc>
          <w:tcPr>
            <w:tcW w:w="2518" w:type="dxa"/>
          </w:tcPr>
          <w:p w:rsidR="008F58C1" w:rsidRPr="00820C5E" w:rsidRDefault="008F58C1" w:rsidP="00E721CC">
            <w:pPr>
              <w:autoSpaceDE w:val="0"/>
              <w:autoSpaceDN w:val="0"/>
              <w:adjustRightInd w:val="0"/>
              <w:spacing w:after="0"/>
              <w:rPr>
                <w:bCs/>
                <w:iCs/>
                <w:sz w:val="22"/>
                <w:lang w:val="ro-RO"/>
              </w:rPr>
            </w:pPr>
            <w:r w:rsidRPr="00820C5E">
              <w:rPr>
                <w:bCs/>
                <w:iCs/>
                <w:sz w:val="22"/>
                <w:lang w:val="ro-RO"/>
              </w:rPr>
              <w:t>Calificativ obţinut pe baza următoarelor criterii:</w:t>
            </w:r>
          </w:p>
          <w:p w:rsidR="008F58C1" w:rsidRPr="00820C5E" w:rsidRDefault="008F58C1" w:rsidP="00E721CC">
            <w:pPr>
              <w:numPr>
                <w:ilvl w:val="0"/>
                <w:numId w:val="5"/>
              </w:numPr>
              <w:autoSpaceDE w:val="0"/>
              <w:autoSpaceDN w:val="0"/>
              <w:adjustRightInd w:val="0"/>
              <w:spacing w:after="0"/>
              <w:rPr>
                <w:bCs/>
                <w:iCs/>
                <w:sz w:val="22"/>
                <w:lang w:val="ro-RO"/>
              </w:rPr>
            </w:pPr>
            <w:r w:rsidRPr="00820C5E">
              <w:rPr>
                <w:bCs/>
                <w:iCs/>
                <w:sz w:val="22"/>
                <w:lang w:val="ro-RO"/>
              </w:rPr>
              <w:t>Ţinuta academică;</w:t>
            </w:r>
          </w:p>
          <w:p w:rsidR="008F58C1" w:rsidRPr="00820C5E" w:rsidRDefault="008F58C1" w:rsidP="00E721CC">
            <w:pPr>
              <w:numPr>
                <w:ilvl w:val="0"/>
                <w:numId w:val="5"/>
              </w:numPr>
              <w:autoSpaceDE w:val="0"/>
              <w:autoSpaceDN w:val="0"/>
              <w:adjustRightInd w:val="0"/>
              <w:spacing w:after="0"/>
              <w:rPr>
                <w:bCs/>
                <w:iCs/>
                <w:sz w:val="22"/>
                <w:lang w:val="ro-RO"/>
              </w:rPr>
            </w:pPr>
            <w:r w:rsidRPr="00820C5E">
              <w:rPr>
                <w:bCs/>
                <w:iCs/>
                <w:sz w:val="22"/>
                <w:lang w:val="ro-RO"/>
              </w:rPr>
              <w:t>Structura prelegerii;</w:t>
            </w:r>
          </w:p>
          <w:p w:rsidR="008F58C1" w:rsidRPr="00820C5E" w:rsidRDefault="008F58C1" w:rsidP="00E721CC">
            <w:pPr>
              <w:numPr>
                <w:ilvl w:val="0"/>
                <w:numId w:val="5"/>
              </w:numPr>
              <w:autoSpaceDE w:val="0"/>
              <w:autoSpaceDN w:val="0"/>
              <w:adjustRightInd w:val="0"/>
              <w:spacing w:after="0"/>
              <w:rPr>
                <w:bCs/>
                <w:iCs/>
                <w:sz w:val="22"/>
                <w:lang w:val="ro-RO"/>
              </w:rPr>
            </w:pPr>
            <w:r w:rsidRPr="00820C5E">
              <w:rPr>
                <w:bCs/>
                <w:iCs/>
                <w:sz w:val="22"/>
                <w:lang w:val="ro-RO"/>
              </w:rPr>
              <w:t>Coerenţa argumentelor şi logica prezentării;</w:t>
            </w:r>
          </w:p>
        </w:tc>
        <w:tc>
          <w:tcPr>
            <w:tcW w:w="1344" w:type="dxa"/>
          </w:tcPr>
          <w:p w:rsidR="008F58C1" w:rsidRPr="00820C5E" w:rsidRDefault="008F58C1" w:rsidP="00E721CC">
            <w:pPr>
              <w:autoSpaceDE w:val="0"/>
              <w:autoSpaceDN w:val="0"/>
              <w:adjustRightInd w:val="0"/>
              <w:spacing w:after="0"/>
              <w:jc w:val="center"/>
              <w:rPr>
                <w:bCs/>
                <w:iCs/>
                <w:sz w:val="22"/>
                <w:lang w:val="ro-RO"/>
              </w:rPr>
            </w:pPr>
            <w:r w:rsidRPr="00820C5E">
              <w:rPr>
                <w:bCs/>
                <w:iCs/>
                <w:sz w:val="22"/>
                <w:lang w:val="ro-RO"/>
              </w:rPr>
              <w:t xml:space="preserve">Minimum calificativul </w:t>
            </w:r>
            <w:r w:rsidR="001C00A8" w:rsidRPr="00820C5E">
              <w:rPr>
                <w:bCs/>
                <w:i/>
                <w:iCs/>
                <w:sz w:val="22"/>
                <w:lang w:val="ro-RO"/>
              </w:rPr>
              <w:t>bine/ 8</w:t>
            </w:r>
            <w:r w:rsidRPr="00820C5E">
              <w:rPr>
                <w:bCs/>
                <w:i/>
                <w:iCs/>
                <w:sz w:val="22"/>
                <w:lang w:val="ro-RO"/>
              </w:rPr>
              <w:t>,00 (nouă)</w:t>
            </w:r>
          </w:p>
        </w:tc>
        <w:tc>
          <w:tcPr>
            <w:tcW w:w="1487" w:type="dxa"/>
          </w:tcPr>
          <w:p w:rsidR="008F58C1" w:rsidRPr="00820C5E" w:rsidRDefault="008F58C1" w:rsidP="00E721CC">
            <w:pPr>
              <w:autoSpaceDE w:val="0"/>
              <w:autoSpaceDN w:val="0"/>
              <w:adjustRightInd w:val="0"/>
              <w:spacing w:after="0"/>
              <w:jc w:val="center"/>
              <w:rPr>
                <w:bCs/>
                <w:iCs/>
                <w:sz w:val="22"/>
                <w:lang w:val="ro-RO"/>
              </w:rPr>
            </w:pPr>
          </w:p>
        </w:tc>
        <w:tc>
          <w:tcPr>
            <w:tcW w:w="1699" w:type="dxa"/>
          </w:tcPr>
          <w:p w:rsidR="008F58C1" w:rsidRPr="00820C5E" w:rsidRDefault="008F58C1" w:rsidP="00E721CC">
            <w:pPr>
              <w:autoSpaceDE w:val="0"/>
              <w:autoSpaceDN w:val="0"/>
              <w:adjustRightInd w:val="0"/>
              <w:spacing w:after="0"/>
              <w:jc w:val="center"/>
              <w:rPr>
                <w:bCs/>
                <w:iCs/>
                <w:sz w:val="22"/>
                <w:lang w:val="ro-RO"/>
              </w:rPr>
            </w:pPr>
          </w:p>
        </w:tc>
        <w:tc>
          <w:tcPr>
            <w:tcW w:w="1182" w:type="dxa"/>
          </w:tcPr>
          <w:p w:rsidR="008F58C1" w:rsidRPr="00820C5E" w:rsidRDefault="00856441" w:rsidP="00E721CC">
            <w:pPr>
              <w:autoSpaceDE w:val="0"/>
              <w:autoSpaceDN w:val="0"/>
              <w:adjustRightInd w:val="0"/>
              <w:spacing w:after="0"/>
              <w:jc w:val="center"/>
              <w:rPr>
                <w:bCs/>
                <w:iCs/>
                <w:sz w:val="22"/>
                <w:lang w:val="ro-RO"/>
              </w:rPr>
            </w:pPr>
            <w:r w:rsidRPr="00820C5E">
              <w:rPr>
                <w:bCs/>
                <w:iCs/>
                <w:sz w:val="22"/>
                <w:lang w:val="ro-RO"/>
              </w:rPr>
              <w:t>1-10p</w:t>
            </w:r>
          </w:p>
          <w:p w:rsidR="00EB16BF" w:rsidRPr="00820C5E" w:rsidRDefault="00EB16BF" w:rsidP="00E721CC">
            <w:pPr>
              <w:autoSpaceDE w:val="0"/>
              <w:autoSpaceDN w:val="0"/>
              <w:adjustRightInd w:val="0"/>
              <w:spacing w:after="0"/>
              <w:jc w:val="center"/>
              <w:rPr>
                <w:bCs/>
                <w:iCs/>
                <w:sz w:val="22"/>
                <w:lang w:val="ro-RO"/>
              </w:rPr>
            </w:pPr>
          </w:p>
        </w:tc>
      </w:tr>
      <w:tr w:rsidR="008F58C1" w:rsidRPr="00820C5E" w:rsidTr="004A6145">
        <w:trPr>
          <w:jc w:val="center"/>
        </w:trPr>
        <w:tc>
          <w:tcPr>
            <w:tcW w:w="611" w:type="dxa"/>
          </w:tcPr>
          <w:p w:rsidR="008F58C1" w:rsidRPr="00820C5E" w:rsidRDefault="008F58C1" w:rsidP="00E721CC">
            <w:pPr>
              <w:autoSpaceDE w:val="0"/>
              <w:autoSpaceDN w:val="0"/>
              <w:adjustRightInd w:val="0"/>
              <w:spacing w:after="0"/>
              <w:rPr>
                <w:bCs/>
                <w:iCs/>
                <w:sz w:val="22"/>
                <w:lang w:val="ro-RO"/>
              </w:rPr>
            </w:pPr>
            <w:r w:rsidRPr="00820C5E">
              <w:rPr>
                <w:bCs/>
                <w:iCs/>
                <w:sz w:val="22"/>
                <w:lang w:val="ro-RO"/>
              </w:rPr>
              <w:t xml:space="preserve">2. </w:t>
            </w:r>
          </w:p>
        </w:tc>
        <w:tc>
          <w:tcPr>
            <w:tcW w:w="2031" w:type="dxa"/>
          </w:tcPr>
          <w:p w:rsidR="008F58C1" w:rsidRPr="00820C5E" w:rsidRDefault="008F58C1" w:rsidP="00E721CC">
            <w:pPr>
              <w:autoSpaceDE w:val="0"/>
              <w:autoSpaceDN w:val="0"/>
              <w:adjustRightInd w:val="0"/>
              <w:spacing w:after="0"/>
              <w:rPr>
                <w:sz w:val="22"/>
                <w:lang w:val="ro-RO" w:eastAsia="ro-RO"/>
              </w:rPr>
            </w:pPr>
            <w:r w:rsidRPr="00820C5E">
              <w:rPr>
                <w:sz w:val="22"/>
                <w:lang w:val="ro-RO" w:eastAsia="ro-RO"/>
              </w:rPr>
              <w:t xml:space="preserve">Susţinerea unei </w:t>
            </w:r>
            <w:r w:rsidRPr="00820C5E">
              <w:rPr>
                <w:sz w:val="22"/>
                <w:lang w:val="ro-RO" w:eastAsia="ro-RO"/>
              </w:rPr>
              <w:lastRenderedPageBreak/>
              <w:t>prelegeri</w:t>
            </w:r>
          </w:p>
          <w:p w:rsidR="008F58C1" w:rsidRPr="00820C5E" w:rsidRDefault="008F58C1" w:rsidP="00E721CC">
            <w:pPr>
              <w:autoSpaceDE w:val="0"/>
              <w:autoSpaceDN w:val="0"/>
              <w:adjustRightInd w:val="0"/>
              <w:spacing w:after="0"/>
              <w:jc w:val="left"/>
              <w:rPr>
                <w:sz w:val="22"/>
                <w:lang w:val="ro-RO" w:eastAsia="ro-RO"/>
              </w:rPr>
            </w:pPr>
            <w:r w:rsidRPr="00820C5E">
              <w:rPr>
                <w:sz w:val="22"/>
                <w:lang w:val="ro-RO" w:eastAsia="ro-RO"/>
              </w:rPr>
              <w:t xml:space="preserve">publice cu tema </w:t>
            </w:r>
            <w:r w:rsidRPr="00820C5E">
              <w:rPr>
                <w:sz w:val="22"/>
                <w:lang w:val="it-IT"/>
              </w:rPr>
              <w:t>“</w:t>
            </w:r>
            <w:r w:rsidRPr="00820C5E">
              <w:rPr>
                <w:b/>
                <w:i/>
                <w:sz w:val="22"/>
                <w:lang w:val="it-IT"/>
              </w:rPr>
              <w:t>Perspective în cariera universitară</w:t>
            </w:r>
            <w:r w:rsidRPr="00820C5E">
              <w:rPr>
                <w:sz w:val="22"/>
                <w:lang w:val="it-IT"/>
              </w:rPr>
              <w:t>”</w:t>
            </w:r>
          </w:p>
        </w:tc>
        <w:tc>
          <w:tcPr>
            <w:tcW w:w="2518" w:type="dxa"/>
          </w:tcPr>
          <w:p w:rsidR="008F58C1" w:rsidRPr="00820C5E" w:rsidRDefault="008F58C1" w:rsidP="00E721CC">
            <w:pPr>
              <w:numPr>
                <w:ilvl w:val="0"/>
                <w:numId w:val="5"/>
              </w:numPr>
              <w:autoSpaceDE w:val="0"/>
              <w:autoSpaceDN w:val="0"/>
              <w:adjustRightInd w:val="0"/>
              <w:spacing w:after="0"/>
              <w:rPr>
                <w:bCs/>
                <w:iCs/>
                <w:sz w:val="22"/>
                <w:lang w:val="ro-RO"/>
              </w:rPr>
            </w:pPr>
            <w:r w:rsidRPr="00820C5E">
              <w:rPr>
                <w:bCs/>
                <w:iCs/>
                <w:sz w:val="22"/>
                <w:lang w:val="ro-RO"/>
              </w:rPr>
              <w:lastRenderedPageBreak/>
              <w:t xml:space="preserve">Capacitatea de a </w:t>
            </w:r>
            <w:r w:rsidRPr="00820C5E">
              <w:rPr>
                <w:bCs/>
                <w:iCs/>
                <w:sz w:val="22"/>
                <w:lang w:val="ro-RO"/>
              </w:rPr>
              <w:lastRenderedPageBreak/>
              <w:t>ilustra propriul parcurs profesional în manieră sintetică;</w:t>
            </w:r>
          </w:p>
          <w:p w:rsidR="008F58C1" w:rsidRPr="00820C5E" w:rsidRDefault="008F58C1" w:rsidP="00E721CC">
            <w:pPr>
              <w:numPr>
                <w:ilvl w:val="0"/>
                <w:numId w:val="5"/>
              </w:numPr>
              <w:autoSpaceDE w:val="0"/>
              <w:autoSpaceDN w:val="0"/>
              <w:adjustRightInd w:val="0"/>
              <w:spacing w:after="0"/>
              <w:rPr>
                <w:bCs/>
                <w:iCs/>
                <w:sz w:val="22"/>
                <w:lang w:val="ro-RO"/>
              </w:rPr>
            </w:pPr>
            <w:r w:rsidRPr="00820C5E">
              <w:rPr>
                <w:bCs/>
                <w:iCs/>
                <w:sz w:val="22"/>
                <w:lang w:val="ro-RO"/>
              </w:rPr>
              <w:t>Capacitatea de a prezenta un plan realist de dezvoltare a carierei universitare;</w:t>
            </w:r>
          </w:p>
        </w:tc>
        <w:tc>
          <w:tcPr>
            <w:tcW w:w="1344" w:type="dxa"/>
          </w:tcPr>
          <w:p w:rsidR="008F58C1" w:rsidRPr="00820C5E" w:rsidRDefault="008F58C1" w:rsidP="00E721CC">
            <w:pPr>
              <w:autoSpaceDE w:val="0"/>
              <w:autoSpaceDN w:val="0"/>
              <w:adjustRightInd w:val="0"/>
              <w:spacing w:after="0"/>
              <w:jc w:val="center"/>
              <w:rPr>
                <w:bCs/>
                <w:iCs/>
                <w:sz w:val="22"/>
                <w:lang w:val="ro-RO"/>
              </w:rPr>
            </w:pPr>
            <w:r w:rsidRPr="00820C5E">
              <w:rPr>
                <w:bCs/>
                <w:iCs/>
                <w:sz w:val="22"/>
                <w:lang w:val="ro-RO"/>
              </w:rPr>
              <w:lastRenderedPageBreak/>
              <w:t xml:space="preserve">Minimum </w:t>
            </w:r>
            <w:r w:rsidRPr="00820C5E">
              <w:rPr>
                <w:bCs/>
                <w:iCs/>
                <w:sz w:val="22"/>
                <w:lang w:val="ro-RO"/>
              </w:rPr>
              <w:lastRenderedPageBreak/>
              <w:t xml:space="preserve">calificativul </w:t>
            </w:r>
            <w:r w:rsidR="001C00A8" w:rsidRPr="00820C5E">
              <w:rPr>
                <w:bCs/>
                <w:i/>
                <w:iCs/>
                <w:sz w:val="22"/>
                <w:lang w:val="ro-RO"/>
              </w:rPr>
              <w:t>bine/ 8</w:t>
            </w:r>
            <w:r w:rsidRPr="00820C5E">
              <w:rPr>
                <w:bCs/>
                <w:i/>
                <w:iCs/>
                <w:sz w:val="22"/>
                <w:lang w:val="ro-RO"/>
              </w:rPr>
              <w:t>,00 (nouă)</w:t>
            </w:r>
          </w:p>
        </w:tc>
        <w:tc>
          <w:tcPr>
            <w:tcW w:w="1487" w:type="dxa"/>
          </w:tcPr>
          <w:p w:rsidR="008F58C1" w:rsidRPr="00820C5E" w:rsidRDefault="008F58C1" w:rsidP="00E721CC">
            <w:pPr>
              <w:autoSpaceDE w:val="0"/>
              <w:autoSpaceDN w:val="0"/>
              <w:adjustRightInd w:val="0"/>
              <w:spacing w:after="0"/>
              <w:jc w:val="center"/>
              <w:rPr>
                <w:bCs/>
                <w:iCs/>
                <w:sz w:val="22"/>
                <w:lang w:val="ro-RO"/>
              </w:rPr>
            </w:pPr>
          </w:p>
        </w:tc>
        <w:tc>
          <w:tcPr>
            <w:tcW w:w="1699" w:type="dxa"/>
          </w:tcPr>
          <w:p w:rsidR="008F58C1" w:rsidRPr="00820C5E" w:rsidRDefault="008F58C1" w:rsidP="00E721CC">
            <w:pPr>
              <w:autoSpaceDE w:val="0"/>
              <w:autoSpaceDN w:val="0"/>
              <w:adjustRightInd w:val="0"/>
              <w:spacing w:after="0"/>
              <w:jc w:val="center"/>
              <w:rPr>
                <w:bCs/>
                <w:iCs/>
                <w:sz w:val="22"/>
                <w:lang w:val="ro-RO"/>
              </w:rPr>
            </w:pPr>
          </w:p>
        </w:tc>
        <w:tc>
          <w:tcPr>
            <w:tcW w:w="1182" w:type="dxa"/>
          </w:tcPr>
          <w:p w:rsidR="00EB16BF" w:rsidRPr="00820C5E" w:rsidRDefault="00EB16BF" w:rsidP="00E721CC">
            <w:pPr>
              <w:numPr>
                <w:ilvl w:val="0"/>
                <w:numId w:val="20"/>
              </w:numPr>
              <w:autoSpaceDE w:val="0"/>
              <w:autoSpaceDN w:val="0"/>
              <w:adjustRightInd w:val="0"/>
              <w:spacing w:after="0"/>
              <w:jc w:val="center"/>
              <w:rPr>
                <w:bCs/>
                <w:iCs/>
                <w:sz w:val="22"/>
                <w:lang w:val="ro-RO"/>
              </w:rPr>
            </w:pPr>
            <w:r w:rsidRPr="00820C5E">
              <w:rPr>
                <w:bCs/>
                <w:iCs/>
                <w:sz w:val="22"/>
                <w:lang w:val="ro-RO"/>
              </w:rPr>
              <w:t>10p</w:t>
            </w:r>
          </w:p>
        </w:tc>
      </w:tr>
      <w:tr w:rsidR="008F58C1" w:rsidRPr="00820C5E" w:rsidTr="004A6145">
        <w:trPr>
          <w:jc w:val="center"/>
        </w:trPr>
        <w:tc>
          <w:tcPr>
            <w:tcW w:w="611" w:type="dxa"/>
          </w:tcPr>
          <w:p w:rsidR="008F58C1" w:rsidRPr="00820C5E" w:rsidRDefault="008F58C1" w:rsidP="00E721CC">
            <w:pPr>
              <w:autoSpaceDE w:val="0"/>
              <w:autoSpaceDN w:val="0"/>
              <w:adjustRightInd w:val="0"/>
              <w:spacing w:after="0"/>
              <w:rPr>
                <w:bCs/>
                <w:iCs/>
                <w:sz w:val="22"/>
                <w:lang w:val="ro-RO"/>
              </w:rPr>
            </w:pPr>
            <w:r w:rsidRPr="00820C5E">
              <w:rPr>
                <w:bCs/>
                <w:iCs/>
                <w:sz w:val="22"/>
                <w:lang w:val="ro-RO"/>
              </w:rPr>
              <w:t xml:space="preserve">3. </w:t>
            </w:r>
          </w:p>
        </w:tc>
        <w:tc>
          <w:tcPr>
            <w:tcW w:w="2031" w:type="dxa"/>
          </w:tcPr>
          <w:p w:rsidR="008F58C1" w:rsidRPr="00820C5E" w:rsidRDefault="008F58C1" w:rsidP="00E721CC">
            <w:pPr>
              <w:autoSpaceDE w:val="0"/>
              <w:autoSpaceDN w:val="0"/>
              <w:adjustRightInd w:val="0"/>
              <w:spacing w:after="0"/>
              <w:jc w:val="left"/>
              <w:rPr>
                <w:bCs/>
                <w:iCs/>
                <w:sz w:val="22"/>
                <w:lang w:val="ro-RO"/>
              </w:rPr>
            </w:pPr>
            <w:r w:rsidRPr="00820C5E">
              <w:rPr>
                <w:bCs/>
                <w:iCs/>
                <w:sz w:val="22"/>
                <w:lang w:val="ro-RO"/>
              </w:rPr>
              <w:t>Elaborarea de materiale didactice – de preferinţă din domeniul de specialitate al disciplinelor postului.</w:t>
            </w:r>
          </w:p>
        </w:tc>
        <w:tc>
          <w:tcPr>
            <w:tcW w:w="2518" w:type="dxa"/>
          </w:tcPr>
          <w:p w:rsidR="008F58C1" w:rsidRPr="00820C5E" w:rsidRDefault="008F58C1" w:rsidP="00E721CC">
            <w:pPr>
              <w:autoSpaceDE w:val="0"/>
              <w:autoSpaceDN w:val="0"/>
              <w:adjustRightInd w:val="0"/>
              <w:spacing w:after="0"/>
              <w:rPr>
                <w:bCs/>
                <w:iCs/>
                <w:sz w:val="22"/>
                <w:lang w:val="ro-RO"/>
              </w:rPr>
            </w:pPr>
            <w:r w:rsidRPr="00820C5E">
              <w:rPr>
                <w:bCs/>
                <w:iCs/>
                <w:sz w:val="22"/>
                <w:lang w:val="ro-RO"/>
              </w:rPr>
              <w:t>Număr de materiale didactice elaborate pentru seminarii în calitate de autor/coautor (culegeri, ghid de studiu, aplicaţii, teste de evaluare) în format tipărit şi/sau electronic.</w:t>
            </w:r>
          </w:p>
          <w:p w:rsidR="008F58C1" w:rsidRPr="00820C5E" w:rsidRDefault="008F58C1" w:rsidP="00E721CC">
            <w:pPr>
              <w:autoSpaceDE w:val="0"/>
              <w:autoSpaceDN w:val="0"/>
              <w:adjustRightInd w:val="0"/>
              <w:spacing w:after="0"/>
              <w:rPr>
                <w:bCs/>
                <w:iCs/>
                <w:sz w:val="22"/>
                <w:lang w:val="ro-RO"/>
              </w:rPr>
            </w:pPr>
            <w:r w:rsidRPr="00820C5E">
              <w:rPr>
                <w:bCs/>
                <w:iCs/>
                <w:sz w:val="22"/>
                <w:lang w:val="ro-RO"/>
              </w:rPr>
              <w:t>Materialele didact</w:t>
            </w:r>
            <w:r w:rsidR="006C28A7" w:rsidRPr="00820C5E">
              <w:rPr>
                <w:bCs/>
                <w:iCs/>
                <w:sz w:val="22"/>
                <w:lang w:val="ro-RO"/>
              </w:rPr>
              <w:t>ice elaborate de candidat să poată fi</w:t>
            </w:r>
            <w:r w:rsidRPr="00820C5E">
              <w:rPr>
                <w:bCs/>
                <w:iCs/>
                <w:sz w:val="22"/>
                <w:lang w:val="ro-RO"/>
              </w:rPr>
              <w:t xml:space="preserve"> postate pe platforma UO (e-learning) pentru a fi accesibile studenților care studiază respectiva/ele disciplină/e.</w:t>
            </w:r>
          </w:p>
        </w:tc>
        <w:tc>
          <w:tcPr>
            <w:tcW w:w="1344" w:type="dxa"/>
          </w:tcPr>
          <w:p w:rsidR="008F58C1" w:rsidRPr="00820C5E" w:rsidRDefault="008F58C1" w:rsidP="00E721CC">
            <w:pPr>
              <w:autoSpaceDE w:val="0"/>
              <w:autoSpaceDN w:val="0"/>
              <w:adjustRightInd w:val="0"/>
              <w:spacing w:after="0"/>
              <w:jc w:val="center"/>
              <w:rPr>
                <w:bCs/>
                <w:iCs/>
                <w:sz w:val="22"/>
                <w:lang w:val="ro-RO"/>
              </w:rPr>
            </w:pPr>
            <w:r w:rsidRPr="00820C5E">
              <w:rPr>
                <w:bCs/>
                <w:iCs/>
                <w:sz w:val="22"/>
                <w:lang w:val="ro-RO"/>
              </w:rPr>
              <w:t>Minimum 2</w:t>
            </w:r>
          </w:p>
          <w:p w:rsidR="008F58C1" w:rsidRPr="00820C5E" w:rsidRDefault="008F58C1" w:rsidP="00E721CC">
            <w:pPr>
              <w:autoSpaceDE w:val="0"/>
              <w:autoSpaceDN w:val="0"/>
              <w:adjustRightInd w:val="0"/>
              <w:spacing w:after="0"/>
              <w:jc w:val="center"/>
              <w:rPr>
                <w:bCs/>
                <w:iCs/>
                <w:sz w:val="22"/>
                <w:lang w:val="ro-RO"/>
              </w:rPr>
            </w:pPr>
            <w:r w:rsidRPr="00820C5E">
              <w:rPr>
                <w:bCs/>
                <w:iCs/>
                <w:sz w:val="22"/>
                <w:lang w:val="ro-RO"/>
              </w:rPr>
              <w:t>(pentru cel puţin una din disciplinele postului)</w:t>
            </w:r>
          </w:p>
        </w:tc>
        <w:tc>
          <w:tcPr>
            <w:tcW w:w="1487" w:type="dxa"/>
          </w:tcPr>
          <w:p w:rsidR="008F58C1" w:rsidRPr="00820C5E" w:rsidRDefault="008F58C1" w:rsidP="00E721CC">
            <w:pPr>
              <w:autoSpaceDE w:val="0"/>
              <w:autoSpaceDN w:val="0"/>
              <w:adjustRightInd w:val="0"/>
              <w:spacing w:after="0"/>
              <w:jc w:val="center"/>
              <w:rPr>
                <w:bCs/>
                <w:iCs/>
                <w:sz w:val="22"/>
                <w:lang w:val="ro-RO"/>
              </w:rPr>
            </w:pPr>
          </w:p>
        </w:tc>
        <w:tc>
          <w:tcPr>
            <w:tcW w:w="1699" w:type="dxa"/>
          </w:tcPr>
          <w:p w:rsidR="008F58C1" w:rsidRPr="00820C5E" w:rsidRDefault="008F58C1" w:rsidP="00E721CC">
            <w:pPr>
              <w:autoSpaceDE w:val="0"/>
              <w:autoSpaceDN w:val="0"/>
              <w:adjustRightInd w:val="0"/>
              <w:spacing w:after="0"/>
              <w:jc w:val="center"/>
              <w:rPr>
                <w:bCs/>
                <w:iCs/>
                <w:sz w:val="22"/>
                <w:lang w:val="ro-RO"/>
              </w:rPr>
            </w:pPr>
          </w:p>
        </w:tc>
        <w:tc>
          <w:tcPr>
            <w:tcW w:w="1182" w:type="dxa"/>
          </w:tcPr>
          <w:p w:rsidR="006C28A7" w:rsidRPr="00820C5E" w:rsidRDefault="006C28A7" w:rsidP="00E721CC">
            <w:pPr>
              <w:autoSpaceDE w:val="0"/>
              <w:autoSpaceDN w:val="0"/>
              <w:adjustRightInd w:val="0"/>
              <w:spacing w:after="0"/>
              <w:jc w:val="center"/>
              <w:rPr>
                <w:bCs/>
                <w:iCs/>
                <w:sz w:val="22"/>
                <w:lang w:val="ro-RO"/>
              </w:rPr>
            </w:pPr>
            <w:r w:rsidRPr="00820C5E">
              <w:rPr>
                <w:bCs/>
                <w:iCs/>
                <w:sz w:val="22"/>
                <w:lang w:val="ro-RO"/>
              </w:rPr>
              <w:t>5p/material elaborat în format electronic</w:t>
            </w:r>
          </w:p>
          <w:p w:rsidR="006C28A7" w:rsidRPr="00820C5E" w:rsidRDefault="0099089D" w:rsidP="00E721CC">
            <w:pPr>
              <w:autoSpaceDE w:val="0"/>
              <w:autoSpaceDN w:val="0"/>
              <w:adjustRightInd w:val="0"/>
              <w:spacing w:after="0"/>
              <w:jc w:val="center"/>
              <w:rPr>
                <w:bCs/>
                <w:iCs/>
                <w:sz w:val="22"/>
                <w:lang w:val="ro-RO"/>
              </w:rPr>
            </w:pPr>
            <w:r w:rsidRPr="00820C5E">
              <w:rPr>
                <w:bCs/>
                <w:iCs/>
                <w:sz w:val="22"/>
                <w:lang w:val="ro-RO"/>
              </w:rPr>
              <w:t xml:space="preserve">(titlul, tema din domeniul </w:t>
            </w:r>
            <w:r w:rsidR="00471D7A" w:rsidRPr="00820C5E">
              <w:rPr>
                <w:bCs/>
                <w:iCs/>
                <w:sz w:val="22"/>
                <w:lang w:val="ro-RO"/>
              </w:rPr>
              <w:t xml:space="preserve">Ştiinţe </w:t>
            </w:r>
            <w:r w:rsidR="000D0B56" w:rsidRPr="00820C5E">
              <w:rPr>
                <w:bCs/>
                <w:iCs/>
                <w:sz w:val="22"/>
                <w:lang w:val="ro-RO"/>
              </w:rPr>
              <w:t>J</w:t>
            </w:r>
            <w:r w:rsidR="00471D7A" w:rsidRPr="00820C5E">
              <w:rPr>
                <w:bCs/>
                <w:iCs/>
                <w:sz w:val="22"/>
                <w:lang w:val="ro-RO"/>
              </w:rPr>
              <w:t>uridice</w:t>
            </w:r>
            <w:r w:rsidRPr="00820C5E">
              <w:rPr>
                <w:bCs/>
                <w:sz w:val="22"/>
                <w:lang w:val="ro-RO"/>
              </w:rPr>
              <w:t xml:space="preserve"> </w:t>
            </w:r>
            <w:r w:rsidR="00471D7A" w:rsidRPr="00820C5E">
              <w:rPr>
                <w:bCs/>
                <w:sz w:val="22"/>
                <w:lang w:val="ro-RO"/>
              </w:rPr>
              <w:t>/</w:t>
            </w:r>
            <w:r w:rsidRPr="00820C5E">
              <w:rPr>
                <w:bCs/>
                <w:sz w:val="22"/>
                <w:lang w:val="ro-RO"/>
              </w:rPr>
              <w:t>Ştiinţe Administrative)</w:t>
            </w:r>
          </w:p>
          <w:p w:rsidR="00EB16BF" w:rsidRPr="00820C5E" w:rsidRDefault="006C28A7" w:rsidP="00E721CC">
            <w:pPr>
              <w:autoSpaceDE w:val="0"/>
              <w:autoSpaceDN w:val="0"/>
              <w:adjustRightInd w:val="0"/>
              <w:spacing w:after="0"/>
              <w:jc w:val="center"/>
              <w:rPr>
                <w:bCs/>
                <w:iCs/>
                <w:sz w:val="22"/>
                <w:lang w:val="ro-RO"/>
              </w:rPr>
            </w:pPr>
            <w:r w:rsidRPr="00820C5E">
              <w:rPr>
                <w:bCs/>
                <w:iCs/>
                <w:sz w:val="22"/>
                <w:lang w:val="ro-RO"/>
              </w:rPr>
              <w:t>10p/material elaborat și publicat cu ISBN</w:t>
            </w:r>
          </w:p>
          <w:p w:rsidR="0099089D" w:rsidRPr="00820C5E" w:rsidRDefault="0099089D" w:rsidP="00E721CC">
            <w:pPr>
              <w:autoSpaceDE w:val="0"/>
              <w:autoSpaceDN w:val="0"/>
              <w:adjustRightInd w:val="0"/>
              <w:spacing w:after="0"/>
              <w:jc w:val="center"/>
              <w:rPr>
                <w:bCs/>
                <w:sz w:val="22"/>
                <w:lang w:val="ro-RO"/>
              </w:rPr>
            </w:pPr>
            <w:r w:rsidRPr="00820C5E">
              <w:rPr>
                <w:bCs/>
                <w:iCs/>
                <w:sz w:val="22"/>
                <w:lang w:val="ro-RO"/>
              </w:rPr>
              <w:t xml:space="preserve">(titlul, tema din domeniul </w:t>
            </w:r>
            <w:r w:rsidR="00471D7A" w:rsidRPr="00820C5E">
              <w:rPr>
                <w:bCs/>
                <w:iCs/>
                <w:sz w:val="22"/>
                <w:lang w:val="ro-RO"/>
              </w:rPr>
              <w:t xml:space="preserve">Ştiinţe </w:t>
            </w:r>
            <w:r w:rsidR="000D0B56" w:rsidRPr="00820C5E">
              <w:rPr>
                <w:bCs/>
                <w:iCs/>
                <w:sz w:val="22"/>
                <w:lang w:val="ro-RO"/>
              </w:rPr>
              <w:t>J</w:t>
            </w:r>
            <w:r w:rsidR="00471D7A" w:rsidRPr="00820C5E">
              <w:rPr>
                <w:bCs/>
                <w:iCs/>
                <w:sz w:val="22"/>
                <w:lang w:val="ro-RO"/>
              </w:rPr>
              <w:t>uridice</w:t>
            </w:r>
            <w:r w:rsidR="00471D7A" w:rsidRPr="00820C5E">
              <w:rPr>
                <w:bCs/>
                <w:sz w:val="22"/>
                <w:lang w:val="ro-RO"/>
              </w:rPr>
              <w:t xml:space="preserve"> </w:t>
            </w:r>
            <w:r w:rsidRPr="00820C5E">
              <w:rPr>
                <w:bCs/>
                <w:sz w:val="22"/>
                <w:lang w:val="ro-RO"/>
              </w:rPr>
              <w:t>/ Ştiinţe Administrative)</w:t>
            </w:r>
          </w:p>
          <w:p w:rsidR="0099089D" w:rsidRPr="00820C5E" w:rsidRDefault="0099089D" w:rsidP="00E721CC">
            <w:pPr>
              <w:autoSpaceDE w:val="0"/>
              <w:autoSpaceDN w:val="0"/>
              <w:adjustRightInd w:val="0"/>
              <w:spacing w:after="0"/>
              <w:jc w:val="center"/>
              <w:rPr>
                <w:bCs/>
                <w:sz w:val="22"/>
                <w:lang w:val="ro-RO"/>
              </w:rPr>
            </w:pPr>
          </w:p>
          <w:p w:rsidR="0099089D" w:rsidRPr="00820C5E" w:rsidRDefault="0099089D" w:rsidP="0099089D">
            <w:pPr>
              <w:autoSpaceDE w:val="0"/>
              <w:autoSpaceDN w:val="0"/>
              <w:adjustRightInd w:val="0"/>
              <w:spacing w:after="0"/>
              <w:rPr>
                <w:bCs/>
                <w:sz w:val="22"/>
                <w:lang w:val="ro-RO"/>
              </w:rPr>
            </w:pPr>
            <w:r w:rsidRPr="00820C5E">
              <w:rPr>
                <w:bCs/>
                <w:sz w:val="22"/>
                <w:lang w:val="ro-RO"/>
              </w:rPr>
              <w:t xml:space="preserve">Dacă materialul (titlul, tema) nu se încadrează în domeniul </w:t>
            </w:r>
            <w:r w:rsidR="00471D7A" w:rsidRPr="00820C5E">
              <w:rPr>
                <w:bCs/>
                <w:iCs/>
                <w:sz w:val="22"/>
                <w:lang w:val="ro-RO"/>
              </w:rPr>
              <w:t xml:space="preserve">Ştiinţe </w:t>
            </w:r>
            <w:r w:rsidR="000D0B56" w:rsidRPr="00820C5E">
              <w:rPr>
                <w:bCs/>
                <w:iCs/>
                <w:sz w:val="22"/>
                <w:lang w:val="ro-RO"/>
              </w:rPr>
              <w:t>J</w:t>
            </w:r>
            <w:r w:rsidR="00471D7A" w:rsidRPr="00820C5E">
              <w:rPr>
                <w:bCs/>
                <w:iCs/>
                <w:sz w:val="22"/>
                <w:lang w:val="ro-RO"/>
              </w:rPr>
              <w:t>uridice</w:t>
            </w:r>
            <w:r w:rsidR="00471D7A" w:rsidRPr="00820C5E">
              <w:rPr>
                <w:bCs/>
                <w:sz w:val="22"/>
                <w:lang w:val="ro-RO"/>
              </w:rPr>
              <w:t xml:space="preserve"> </w:t>
            </w:r>
            <w:r w:rsidRPr="00820C5E">
              <w:rPr>
                <w:bCs/>
                <w:sz w:val="22"/>
                <w:lang w:val="ro-RO"/>
              </w:rPr>
              <w:t>/Ştiinţe Administrative, punctajul acordat este de:</w:t>
            </w:r>
          </w:p>
          <w:p w:rsidR="0099089D" w:rsidRPr="00820C5E" w:rsidRDefault="0099089D" w:rsidP="0099089D">
            <w:pPr>
              <w:autoSpaceDE w:val="0"/>
              <w:autoSpaceDN w:val="0"/>
              <w:adjustRightInd w:val="0"/>
              <w:spacing w:after="0"/>
              <w:rPr>
                <w:bCs/>
                <w:sz w:val="22"/>
                <w:lang w:val="ro-RO"/>
              </w:rPr>
            </w:pPr>
            <w:r w:rsidRPr="00820C5E">
              <w:rPr>
                <w:bCs/>
                <w:sz w:val="22"/>
                <w:lang w:val="ro-RO"/>
              </w:rPr>
              <w:t>1p/ material elaborat în formati electronic</w:t>
            </w:r>
          </w:p>
          <w:p w:rsidR="0099089D" w:rsidRPr="00820C5E" w:rsidRDefault="0099089D" w:rsidP="0099089D">
            <w:pPr>
              <w:autoSpaceDE w:val="0"/>
              <w:autoSpaceDN w:val="0"/>
              <w:adjustRightInd w:val="0"/>
              <w:spacing w:after="0"/>
              <w:rPr>
                <w:bCs/>
                <w:iCs/>
                <w:sz w:val="22"/>
                <w:lang w:val="ro-RO"/>
              </w:rPr>
            </w:pPr>
            <w:r w:rsidRPr="00820C5E">
              <w:rPr>
                <w:bCs/>
                <w:sz w:val="22"/>
                <w:lang w:val="ro-RO"/>
              </w:rPr>
              <w:t>2p/ material elaborat şi publicat cu ISBN</w:t>
            </w:r>
          </w:p>
        </w:tc>
      </w:tr>
      <w:tr w:rsidR="008F58C1" w:rsidRPr="00820C5E" w:rsidTr="004A6145">
        <w:trPr>
          <w:cantSplit/>
          <w:trHeight w:val="1681"/>
          <w:jc w:val="center"/>
        </w:trPr>
        <w:tc>
          <w:tcPr>
            <w:tcW w:w="611" w:type="dxa"/>
            <w:vMerge w:val="restart"/>
          </w:tcPr>
          <w:p w:rsidR="008F58C1" w:rsidRPr="00820C5E" w:rsidRDefault="008F58C1" w:rsidP="00E721CC">
            <w:pPr>
              <w:autoSpaceDE w:val="0"/>
              <w:autoSpaceDN w:val="0"/>
              <w:adjustRightInd w:val="0"/>
              <w:spacing w:after="0"/>
              <w:rPr>
                <w:bCs/>
                <w:iCs/>
                <w:sz w:val="22"/>
                <w:lang w:val="ro-RO"/>
              </w:rPr>
            </w:pPr>
            <w:r w:rsidRPr="00820C5E">
              <w:rPr>
                <w:bCs/>
                <w:iCs/>
                <w:sz w:val="22"/>
                <w:lang w:val="ro-RO"/>
              </w:rPr>
              <w:lastRenderedPageBreak/>
              <w:t xml:space="preserve">4. </w:t>
            </w:r>
          </w:p>
        </w:tc>
        <w:tc>
          <w:tcPr>
            <w:tcW w:w="2031" w:type="dxa"/>
            <w:vMerge w:val="restart"/>
          </w:tcPr>
          <w:p w:rsidR="008F58C1" w:rsidRPr="00820C5E" w:rsidRDefault="008F58C1" w:rsidP="00E721CC">
            <w:pPr>
              <w:pStyle w:val="Header"/>
              <w:tabs>
                <w:tab w:val="clear" w:pos="4536"/>
                <w:tab w:val="clear" w:pos="9072"/>
              </w:tabs>
              <w:autoSpaceDE w:val="0"/>
              <w:autoSpaceDN w:val="0"/>
              <w:adjustRightInd w:val="0"/>
              <w:spacing w:after="0"/>
              <w:jc w:val="left"/>
              <w:rPr>
                <w:bCs/>
                <w:iCs/>
                <w:sz w:val="22"/>
                <w:lang w:val="ro-RO"/>
              </w:rPr>
            </w:pPr>
            <w:r w:rsidRPr="00820C5E">
              <w:rPr>
                <w:bCs/>
                <w:iCs/>
                <w:sz w:val="22"/>
                <w:lang w:val="ro-RO"/>
              </w:rPr>
              <w:t>Cercetarea ştiinţifică – de preferinţă din domeniul de specialitate al disciplinelor postului</w:t>
            </w:r>
          </w:p>
        </w:tc>
        <w:tc>
          <w:tcPr>
            <w:tcW w:w="2518" w:type="dxa"/>
          </w:tcPr>
          <w:p w:rsidR="008F58C1" w:rsidRPr="00820C5E" w:rsidRDefault="008F58C1" w:rsidP="00E721CC">
            <w:pPr>
              <w:autoSpaceDE w:val="0"/>
              <w:autoSpaceDN w:val="0"/>
              <w:adjustRightInd w:val="0"/>
              <w:spacing w:after="0"/>
              <w:rPr>
                <w:bCs/>
                <w:iCs/>
                <w:sz w:val="22"/>
                <w:lang w:val="ro-RO"/>
              </w:rPr>
            </w:pPr>
            <w:r w:rsidRPr="00820C5E">
              <w:rPr>
                <w:bCs/>
                <w:iCs/>
                <w:sz w:val="22"/>
                <w:lang w:val="ro-RO"/>
              </w:rPr>
              <w:t>Număr de lucrări ştiinţifice prezentate şi publicate la conferinţe cu comitet de program.</w:t>
            </w:r>
          </w:p>
        </w:tc>
        <w:tc>
          <w:tcPr>
            <w:tcW w:w="1344" w:type="dxa"/>
          </w:tcPr>
          <w:p w:rsidR="008F58C1" w:rsidRPr="00820C5E" w:rsidRDefault="008F58C1" w:rsidP="00E721CC">
            <w:pPr>
              <w:autoSpaceDE w:val="0"/>
              <w:autoSpaceDN w:val="0"/>
              <w:adjustRightInd w:val="0"/>
              <w:spacing w:after="0"/>
              <w:jc w:val="center"/>
              <w:rPr>
                <w:bCs/>
                <w:iCs/>
                <w:sz w:val="22"/>
                <w:lang w:val="ro-RO"/>
              </w:rPr>
            </w:pPr>
            <w:r w:rsidRPr="00820C5E">
              <w:rPr>
                <w:bCs/>
                <w:iCs/>
                <w:sz w:val="22"/>
                <w:lang w:val="ro-RO"/>
              </w:rPr>
              <w:t>Minimum 3</w:t>
            </w:r>
          </w:p>
          <w:p w:rsidR="008F58C1" w:rsidRPr="00820C5E" w:rsidRDefault="008F58C1" w:rsidP="00E721CC">
            <w:pPr>
              <w:autoSpaceDE w:val="0"/>
              <w:autoSpaceDN w:val="0"/>
              <w:adjustRightInd w:val="0"/>
              <w:spacing w:after="0"/>
              <w:jc w:val="center"/>
              <w:rPr>
                <w:bCs/>
                <w:iCs/>
                <w:sz w:val="22"/>
                <w:lang w:val="ro-RO"/>
              </w:rPr>
            </w:pPr>
            <w:r w:rsidRPr="00820C5E">
              <w:rPr>
                <w:bCs/>
                <w:iCs/>
                <w:sz w:val="22"/>
                <w:lang w:val="ro-RO"/>
              </w:rPr>
              <w:t>(cel puţin două din domeniul de specialitate al disciplinelor postului)</w:t>
            </w:r>
          </w:p>
        </w:tc>
        <w:tc>
          <w:tcPr>
            <w:tcW w:w="1487" w:type="dxa"/>
          </w:tcPr>
          <w:p w:rsidR="008F58C1" w:rsidRPr="00820C5E" w:rsidRDefault="008F58C1" w:rsidP="00E721CC">
            <w:pPr>
              <w:autoSpaceDE w:val="0"/>
              <w:autoSpaceDN w:val="0"/>
              <w:adjustRightInd w:val="0"/>
              <w:spacing w:after="0"/>
              <w:jc w:val="center"/>
              <w:rPr>
                <w:bCs/>
                <w:iCs/>
                <w:sz w:val="22"/>
                <w:lang w:val="ro-RO"/>
              </w:rPr>
            </w:pPr>
          </w:p>
        </w:tc>
        <w:tc>
          <w:tcPr>
            <w:tcW w:w="1699" w:type="dxa"/>
          </w:tcPr>
          <w:p w:rsidR="008F58C1" w:rsidRPr="00820C5E" w:rsidRDefault="008F58C1" w:rsidP="00E721CC">
            <w:pPr>
              <w:autoSpaceDE w:val="0"/>
              <w:autoSpaceDN w:val="0"/>
              <w:adjustRightInd w:val="0"/>
              <w:spacing w:after="0"/>
              <w:jc w:val="center"/>
              <w:rPr>
                <w:bCs/>
                <w:iCs/>
                <w:sz w:val="22"/>
                <w:lang w:val="ro-RO"/>
              </w:rPr>
            </w:pPr>
          </w:p>
        </w:tc>
        <w:tc>
          <w:tcPr>
            <w:tcW w:w="1182" w:type="dxa"/>
          </w:tcPr>
          <w:p w:rsidR="008F58C1" w:rsidRPr="00820C5E" w:rsidRDefault="00B9436D" w:rsidP="0099089D">
            <w:pPr>
              <w:autoSpaceDE w:val="0"/>
              <w:autoSpaceDN w:val="0"/>
              <w:adjustRightInd w:val="0"/>
              <w:spacing w:after="0"/>
              <w:rPr>
                <w:bCs/>
                <w:iCs/>
                <w:sz w:val="22"/>
                <w:lang w:val="ro-RO"/>
              </w:rPr>
            </w:pPr>
            <w:r w:rsidRPr="00820C5E">
              <w:rPr>
                <w:bCs/>
                <w:iCs/>
                <w:sz w:val="22"/>
                <w:lang w:val="ro-RO"/>
              </w:rPr>
              <w:t>5p</w:t>
            </w:r>
            <w:r w:rsidR="008F58C1" w:rsidRPr="00820C5E">
              <w:rPr>
                <w:bCs/>
                <w:iCs/>
                <w:sz w:val="22"/>
                <w:lang w:val="ro-RO"/>
              </w:rPr>
              <w:t>/lucrare</w:t>
            </w:r>
            <w:r w:rsidRPr="00820C5E">
              <w:rPr>
                <w:bCs/>
                <w:iCs/>
                <w:sz w:val="22"/>
                <w:lang w:val="ro-RO"/>
              </w:rPr>
              <w:t xml:space="preserve"> prezentată</w:t>
            </w:r>
          </w:p>
          <w:p w:rsidR="006C28A7" w:rsidRPr="00820C5E" w:rsidRDefault="0099089D" w:rsidP="0099089D">
            <w:pPr>
              <w:autoSpaceDE w:val="0"/>
              <w:autoSpaceDN w:val="0"/>
              <w:adjustRightInd w:val="0"/>
              <w:spacing w:after="0"/>
              <w:rPr>
                <w:bCs/>
                <w:iCs/>
                <w:sz w:val="22"/>
                <w:lang w:val="ro-RO"/>
              </w:rPr>
            </w:pPr>
            <w:r w:rsidRPr="00820C5E">
              <w:rPr>
                <w:bCs/>
                <w:iCs/>
                <w:sz w:val="22"/>
                <w:lang w:val="ro-RO"/>
              </w:rPr>
              <w:t xml:space="preserve">(titlul, tema din domeniul </w:t>
            </w:r>
            <w:r w:rsidR="00471D7A" w:rsidRPr="00820C5E">
              <w:rPr>
                <w:bCs/>
                <w:iCs/>
                <w:sz w:val="22"/>
                <w:lang w:val="ro-RO"/>
              </w:rPr>
              <w:t xml:space="preserve">Ştiinţe </w:t>
            </w:r>
            <w:r w:rsidR="000D0B56" w:rsidRPr="00820C5E">
              <w:rPr>
                <w:bCs/>
                <w:iCs/>
                <w:sz w:val="22"/>
                <w:lang w:val="ro-RO"/>
              </w:rPr>
              <w:t>J</w:t>
            </w:r>
            <w:r w:rsidR="00471D7A" w:rsidRPr="00820C5E">
              <w:rPr>
                <w:bCs/>
                <w:iCs/>
                <w:sz w:val="22"/>
                <w:lang w:val="ro-RO"/>
              </w:rPr>
              <w:t>uridice</w:t>
            </w:r>
            <w:r w:rsidR="00471D7A" w:rsidRPr="00820C5E">
              <w:rPr>
                <w:bCs/>
                <w:sz w:val="22"/>
                <w:lang w:val="ro-RO"/>
              </w:rPr>
              <w:t xml:space="preserve"> </w:t>
            </w:r>
            <w:r w:rsidRPr="00820C5E">
              <w:rPr>
                <w:bCs/>
                <w:sz w:val="22"/>
                <w:lang w:val="ro-RO"/>
              </w:rPr>
              <w:t>/Ştiinţe Administrative)</w:t>
            </w:r>
          </w:p>
          <w:p w:rsidR="00B9436D" w:rsidRPr="00820C5E" w:rsidRDefault="00B9436D" w:rsidP="0099089D">
            <w:pPr>
              <w:autoSpaceDE w:val="0"/>
              <w:autoSpaceDN w:val="0"/>
              <w:adjustRightInd w:val="0"/>
              <w:spacing w:after="0"/>
              <w:rPr>
                <w:bCs/>
                <w:iCs/>
                <w:sz w:val="22"/>
                <w:lang w:val="ro-RO"/>
              </w:rPr>
            </w:pPr>
            <w:r w:rsidRPr="00820C5E">
              <w:rPr>
                <w:bCs/>
                <w:iCs/>
                <w:sz w:val="22"/>
                <w:lang w:val="ro-RO"/>
              </w:rPr>
              <w:t>10p/lucrare prezentată și publicată</w:t>
            </w:r>
          </w:p>
          <w:p w:rsidR="0099089D" w:rsidRPr="00820C5E" w:rsidRDefault="0099089D" w:rsidP="0099089D">
            <w:pPr>
              <w:autoSpaceDE w:val="0"/>
              <w:autoSpaceDN w:val="0"/>
              <w:adjustRightInd w:val="0"/>
              <w:spacing w:after="0"/>
              <w:rPr>
                <w:bCs/>
                <w:iCs/>
                <w:sz w:val="22"/>
                <w:lang w:val="ro-RO"/>
              </w:rPr>
            </w:pPr>
            <w:r w:rsidRPr="00820C5E">
              <w:rPr>
                <w:bCs/>
                <w:iCs/>
                <w:sz w:val="22"/>
                <w:lang w:val="ro-RO"/>
              </w:rPr>
              <w:t xml:space="preserve">(titlul, tema din domeniul </w:t>
            </w:r>
            <w:r w:rsidR="000D0B56" w:rsidRPr="00820C5E">
              <w:rPr>
                <w:bCs/>
                <w:iCs/>
                <w:sz w:val="22"/>
                <w:lang w:val="ro-RO"/>
              </w:rPr>
              <w:t>Ştiinţe Juridice/</w:t>
            </w:r>
            <w:r w:rsidRPr="00820C5E">
              <w:rPr>
                <w:bCs/>
                <w:sz w:val="22"/>
                <w:lang w:val="ro-RO"/>
              </w:rPr>
              <w:t xml:space="preserve"> Ştiinţe Administrative)</w:t>
            </w:r>
          </w:p>
          <w:p w:rsidR="0099089D" w:rsidRPr="00820C5E" w:rsidRDefault="0099089D" w:rsidP="0099089D">
            <w:pPr>
              <w:autoSpaceDE w:val="0"/>
              <w:autoSpaceDN w:val="0"/>
              <w:adjustRightInd w:val="0"/>
              <w:spacing w:after="0"/>
              <w:rPr>
                <w:bCs/>
                <w:sz w:val="22"/>
                <w:lang w:val="ro-RO"/>
              </w:rPr>
            </w:pPr>
          </w:p>
          <w:p w:rsidR="0099089D" w:rsidRPr="00820C5E" w:rsidRDefault="0099089D" w:rsidP="0099089D">
            <w:pPr>
              <w:autoSpaceDE w:val="0"/>
              <w:autoSpaceDN w:val="0"/>
              <w:adjustRightInd w:val="0"/>
              <w:spacing w:after="0"/>
              <w:rPr>
                <w:bCs/>
                <w:sz w:val="22"/>
                <w:lang w:val="ro-RO"/>
              </w:rPr>
            </w:pPr>
            <w:r w:rsidRPr="00820C5E">
              <w:rPr>
                <w:bCs/>
                <w:sz w:val="22"/>
                <w:lang w:val="ro-RO"/>
              </w:rPr>
              <w:t xml:space="preserve">Dacă lucrarea (titlul, tema) nu se încadrează în domeniul </w:t>
            </w:r>
            <w:r w:rsidR="000D0B56" w:rsidRPr="00820C5E">
              <w:rPr>
                <w:bCs/>
                <w:iCs/>
                <w:sz w:val="22"/>
                <w:lang w:val="ro-RO"/>
              </w:rPr>
              <w:t>Ştiinţe Juridice/</w:t>
            </w:r>
            <w:r w:rsidRPr="00820C5E">
              <w:rPr>
                <w:bCs/>
                <w:sz w:val="22"/>
                <w:lang w:val="ro-RO"/>
              </w:rPr>
              <w:t xml:space="preserve"> Ştiinţe Administrative, punctajul acordat este de:</w:t>
            </w:r>
          </w:p>
          <w:p w:rsidR="0099089D" w:rsidRPr="00820C5E" w:rsidRDefault="0099089D" w:rsidP="0099089D">
            <w:pPr>
              <w:autoSpaceDE w:val="0"/>
              <w:autoSpaceDN w:val="0"/>
              <w:adjustRightInd w:val="0"/>
              <w:spacing w:after="0"/>
              <w:rPr>
                <w:bCs/>
                <w:sz w:val="22"/>
                <w:lang w:val="ro-RO"/>
              </w:rPr>
            </w:pPr>
            <w:r w:rsidRPr="00820C5E">
              <w:rPr>
                <w:bCs/>
                <w:sz w:val="22"/>
                <w:lang w:val="ro-RO"/>
              </w:rPr>
              <w:t xml:space="preserve">1p/lucrare prezentată </w:t>
            </w:r>
          </w:p>
          <w:p w:rsidR="0099089D" w:rsidRPr="00820C5E" w:rsidRDefault="0099089D" w:rsidP="0099089D">
            <w:pPr>
              <w:autoSpaceDE w:val="0"/>
              <w:autoSpaceDN w:val="0"/>
              <w:adjustRightInd w:val="0"/>
              <w:spacing w:after="0"/>
              <w:rPr>
                <w:bCs/>
                <w:sz w:val="22"/>
                <w:lang w:val="ro-RO"/>
              </w:rPr>
            </w:pPr>
            <w:r w:rsidRPr="00820C5E">
              <w:rPr>
                <w:bCs/>
                <w:sz w:val="22"/>
                <w:lang w:val="ro-RO"/>
              </w:rPr>
              <w:t xml:space="preserve">2p/lucrare publicată </w:t>
            </w:r>
          </w:p>
          <w:p w:rsidR="0099089D" w:rsidRPr="00820C5E" w:rsidRDefault="0099089D" w:rsidP="0099089D">
            <w:pPr>
              <w:autoSpaceDE w:val="0"/>
              <w:autoSpaceDN w:val="0"/>
              <w:adjustRightInd w:val="0"/>
              <w:spacing w:after="0"/>
              <w:rPr>
                <w:bCs/>
                <w:iCs/>
                <w:sz w:val="22"/>
                <w:lang w:val="ro-RO"/>
              </w:rPr>
            </w:pPr>
          </w:p>
          <w:p w:rsidR="0099089D" w:rsidRPr="00820C5E" w:rsidRDefault="0099089D" w:rsidP="0099089D">
            <w:pPr>
              <w:autoSpaceDE w:val="0"/>
              <w:autoSpaceDN w:val="0"/>
              <w:adjustRightInd w:val="0"/>
              <w:spacing w:after="0"/>
              <w:rPr>
                <w:bCs/>
                <w:iCs/>
                <w:sz w:val="22"/>
                <w:lang w:val="ro-RO"/>
              </w:rPr>
            </w:pPr>
          </w:p>
        </w:tc>
      </w:tr>
      <w:tr w:rsidR="008F58C1" w:rsidRPr="00820C5E" w:rsidTr="004A6145">
        <w:trPr>
          <w:cantSplit/>
          <w:jc w:val="center"/>
        </w:trPr>
        <w:tc>
          <w:tcPr>
            <w:tcW w:w="611" w:type="dxa"/>
            <w:vMerge/>
          </w:tcPr>
          <w:p w:rsidR="008F58C1" w:rsidRPr="00820C5E" w:rsidRDefault="008F58C1" w:rsidP="00E721CC">
            <w:pPr>
              <w:autoSpaceDE w:val="0"/>
              <w:autoSpaceDN w:val="0"/>
              <w:adjustRightInd w:val="0"/>
              <w:spacing w:after="0"/>
              <w:rPr>
                <w:bCs/>
                <w:iCs/>
                <w:sz w:val="22"/>
                <w:lang w:val="ro-RO"/>
              </w:rPr>
            </w:pPr>
          </w:p>
        </w:tc>
        <w:tc>
          <w:tcPr>
            <w:tcW w:w="2031" w:type="dxa"/>
            <w:vMerge/>
          </w:tcPr>
          <w:p w:rsidR="008F58C1" w:rsidRPr="00820C5E" w:rsidRDefault="008F58C1" w:rsidP="00E721CC">
            <w:pPr>
              <w:autoSpaceDE w:val="0"/>
              <w:autoSpaceDN w:val="0"/>
              <w:adjustRightInd w:val="0"/>
              <w:spacing w:after="0"/>
              <w:jc w:val="left"/>
              <w:rPr>
                <w:bCs/>
                <w:iCs/>
                <w:sz w:val="22"/>
                <w:lang w:val="ro-RO"/>
              </w:rPr>
            </w:pPr>
          </w:p>
        </w:tc>
        <w:tc>
          <w:tcPr>
            <w:tcW w:w="2518" w:type="dxa"/>
          </w:tcPr>
          <w:p w:rsidR="008F58C1" w:rsidRPr="00820C5E" w:rsidRDefault="008F58C1" w:rsidP="00E721CC">
            <w:pPr>
              <w:autoSpaceDE w:val="0"/>
              <w:autoSpaceDN w:val="0"/>
              <w:adjustRightInd w:val="0"/>
              <w:spacing w:after="0"/>
              <w:rPr>
                <w:bCs/>
                <w:iCs/>
                <w:sz w:val="22"/>
                <w:lang w:val="ro-RO"/>
              </w:rPr>
            </w:pPr>
            <w:r w:rsidRPr="00820C5E">
              <w:rPr>
                <w:bCs/>
                <w:iCs/>
                <w:sz w:val="22"/>
                <w:lang w:val="ro-RO"/>
              </w:rPr>
              <w:t>Numărul de cărţi, monografii, tratate de specialitate publicate în edituri recunoscute, cu referenţi şi ISBN.</w:t>
            </w:r>
          </w:p>
        </w:tc>
        <w:tc>
          <w:tcPr>
            <w:tcW w:w="1344" w:type="dxa"/>
          </w:tcPr>
          <w:p w:rsidR="008F58C1" w:rsidRPr="00820C5E" w:rsidRDefault="008F58C1" w:rsidP="00E721CC">
            <w:pPr>
              <w:autoSpaceDE w:val="0"/>
              <w:autoSpaceDN w:val="0"/>
              <w:adjustRightInd w:val="0"/>
              <w:spacing w:after="0"/>
              <w:jc w:val="center"/>
              <w:rPr>
                <w:bCs/>
                <w:iCs/>
                <w:sz w:val="22"/>
                <w:lang w:val="ro-RO"/>
              </w:rPr>
            </w:pPr>
            <w:r w:rsidRPr="00820C5E">
              <w:rPr>
                <w:bCs/>
                <w:iCs/>
                <w:sz w:val="22"/>
                <w:lang w:val="ro-RO"/>
              </w:rPr>
              <w:t>Minimum 1</w:t>
            </w:r>
          </w:p>
        </w:tc>
        <w:tc>
          <w:tcPr>
            <w:tcW w:w="1487" w:type="dxa"/>
          </w:tcPr>
          <w:p w:rsidR="008F58C1" w:rsidRPr="00820C5E" w:rsidRDefault="008F58C1" w:rsidP="00E721CC">
            <w:pPr>
              <w:autoSpaceDE w:val="0"/>
              <w:autoSpaceDN w:val="0"/>
              <w:adjustRightInd w:val="0"/>
              <w:spacing w:after="0"/>
              <w:jc w:val="center"/>
              <w:rPr>
                <w:bCs/>
                <w:iCs/>
                <w:sz w:val="22"/>
                <w:lang w:val="ro-RO"/>
              </w:rPr>
            </w:pPr>
          </w:p>
        </w:tc>
        <w:tc>
          <w:tcPr>
            <w:tcW w:w="1699" w:type="dxa"/>
          </w:tcPr>
          <w:p w:rsidR="008F58C1" w:rsidRPr="00820C5E" w:rsidRDefault="008F58C1" w:rsidP="00E721CC">
            <w:pPr>
              <w:autoSpaceDE w:val="0"/>
              <w:autoSpaceDN w:val="0"/>
              <w:adjustRightInd w:val="0"/>
              <w:spacing w:after="0"/>
              <w:jc w:val="center"/>
              <w:rPr>
                <w:bCs/>
                <w:iCs/>
                <w:sz w:val="22"/>
                <w:lang w:val="ro-RO"/>
              </w:rPr>
            </w:pPr>
          </w:p>
        </w:tc>
        <w:tc>
          <w:tcPr>
            <w:tcW w:w="1182" w:type="dxa"/>
          </w:tcPr>
          <w:p w:rsidR="008F58C1" w:rsidRPr="00820C5E" w:rsidRDefault="00B9436D" w:rsidP="00E721CC">
            <w:pPr>
              <w:autoSpaceDE w:val="0"/>
              <w:autoSpaceDN w:val="0"/>
              <w:adjustRightInd w:val="0"/>
              <w:spacing w:after="0"/>
              <w:jc w:val="center"/>
              <w:rPr>
                <w:bCs/>
                <w:iCs/>
                <w:sz w:val="22"/>
                <w:lang w:val="ro-RO"/>
              </w:rPr>
            </w:pPr>
            <w:r w:rsidRPr="00820C5E">
              <w:rPr>
                <w:bCs/>
                <w:iCs/>
                <w:sz w:val="22"/>
                <w:lang w:val="ro-RO"/>
              </w:rPr>
              <w:t>15p</w:t>
            </w:r>
            <w:r w:rsidR="008F58C1" w:rsidRPr="00820C5E">
              <w:rPr>
                <w:bCs/>
                <w:iCs/>
                <w:sz w:val="22"/>
                <w:lang w:val="ro-RO"/>
              </w:rPr>
              <w:t>/carte</w:t>
            </w:r>
            <w:r w:rsidRPr="00820C5E">
              <w:rPr>
                <w:bCs/>
                <w:iCs/>
                <w:sz w:val="22"/>
                <w:lang w:val="ro-RO"/>
              </w:rPr>
              <w:t>, monografie, tratat de specialitate publicate în edituri recunoscute</w:t>
            </w:r>
            <w:r w:rsidR="0099089D" w:rsidRPr="00820C5E">
              <w:rPr>
                <w:bCs/>
                <w:iCs/>
                <w:sz w:val="22"/>
                <w:lang w:val="ro-RO"/>
              </w:rPr>
              <w:t xml:space="preserve"> în domeniul </w:t>
            </w:r>
            <w:r w:rsidR="000D0B56" w:rsidRPr="00820C5E">
              <w:rPr>
                <w:bCs/>
                <w:iCs/>
                <w:sz w:val="22"/>
                <w:lang w:val="ro-RO"/>
              </w:rPr>
              <w:t xml:space="preserve">Ştiinţe Juridice </w:t>
            </w:r>
            <w:r w:rsidR="0099089D" w:rsidRPr="00820C5E">
              <w:rPr>
                <w:bCs/>
                <w:iCs/>
                <w:sz w:val="22"/>
                <w:lang w:val="ro-RO"/>
              </w:rPr>
              <w:t>/ Ştiinţe Administrative</w:t>
            </w:r>
            <w:r w:rsidRPr="00820C5E">
              <w:rPr>
                <w:bCs/>
                <w:iCs/>
                <w:sz w:val="22"/>
                <w:lang w:val="ro-RO"/>
              </w:rPr>
              <w:t>, cu referenţi şi ISBN.</w:t>
            </w:r>
          </w:p>
          <w:p w:rsidR="0099089D" w:rsidRPr="00820C5E" w:rsidRDefault="0099089D" w:rsidP="00E721CC">
            <w:pPr>
              <w:autoSpaceDE w:val="0"/>
              <w:autoSpaceDN w:val="0"/>
              <w:adjustRightInd w:val="0"/>
              <w:spacing w:after="0"/>
              <w:jc w:val="center"/>
              <w:rPr>
                <w:bCs/>
                <w:iCs/>
                <w:sz w:val="22"/>
                <w:lang w:val="ro-RO"/>
              </w:rPr>
            </w:pPr>
          </w:p>
          <w:p w:rsidR="0099089D" w:rsidRPr="00820C5E" w:rsidRDefault="0099089D" w:rsidP="00E721CC">
            <w:pPr>
              <w:autoSpaceDE w:val="0"/>
              <w:autoSpaceDN w:val="0"/>
              <w:adjustRightInd w:val="0"/>
              <w:spacing w:after="0"/>
              <w:jc w:val="center"/>
              <w:rPr>
                <w:bCs/>
                <w:iCs/>
                <w:sz w:val="22"/>
                <w:lang w:val="ro-RO"/>
              </w:rPr>
            </w:pPr>
            <w:r w:rsidRPr="00820C5E">
              <w:rPr>
                <w:bCs/>
                <w:iCs/>
                <w:sz w:val="22"/>
                <w:lang w:val="ro-RO"/>
              </w:rPr>
              <w:t>5p</w:t>
            </w:r>
            <w:r w:rsidR="00EA2629" w:rsidRPr="00820C5E">
              <w:rPr>
                <w:bCs/>
                <w:iCs/>
                <w:sz w:val="22"/>
                <w:lang w:val="ro-RO"/>
              </w:rPr>
              <w:t>/carte, monografie, tratat de specialitate publicate în edituri</w:t>
            </w:r>
            <w:r w:rsidR="00FD558D" w:rsidRPr="00820C5E">
              <w:rPr>
                <w:bCs/>
                <w:iCs/>
                <w:sz w:val="22"/>
                <w:lang w:val="ro-RO"/>
              </w:rPr>
              <w:t xml:space="preserve"> cu referenţi şi ISBN, altele decât cele recunoscute în domeniul </w:t>
            </w:r>
            <w:r w:rsidR="000D0B56" w:rsidRPr="00820C5E">
              <w:rPr>
                <w:bCs/>
                <w:iCs/>
                <w:sz w:val="22"/>
                <w:lang w:val="ro-RO"/>
              </w:rPr>
              <w:t xml:space="preserve">Ştiinţe Juridice </w:t>
            </w:r>
            <w:r w:rsidR="00FD558D" w:rsidRPr="00820C5E">
              <w:rPr>
                <w:bCs/>
                <w:iCs/>
                <w:sz w:val="22"/>
                <w:lang w:val="ro-RO"/>
              </w:rPr>
              <w:t>/ Ştiinţe Administrative</w:t>
            </w:r>
          </w:p>
        </w:tc>
      </w:tr>
      <w:tr w:rsidR="008F58C1" w:rsidRPr="00820C5E" w:rsidTr="004A6145">
        <w:trPr>
          <w:cantSplit/>
          <w:jc w:val="center"/>
        </w:trPr>
        <w:tc>
          <w:tcPr>
            <w:tcW w:w="611" w:type="dxa"/>
            <w:vMerge w:val="restart"/>
          </w:tcPr>
          <w:p w:rsidR="008F58C1" w:rsidRPr="00820C5E" w:rsidRDefault="008F58C1" w:rsidP="00E721CC">
            <w:pPr>
              <w:autoSpaceDE w:val="0"/>
              <w:autoSpaceDN w:val="0"/>
              <w:adjustRightInd w:val="0"/>
              <w:spacing w:after="0"/>
              <w:rPr>
                <w:bCs/>
                <w:iCs/>
                <w:sz w:val="22"/>
                <w:lang w:val="ro-RO"/>
              </w:rPr>
            </w:pPr>
            <w:r w:rsidRPr="00820C5E">
              <w:rPr>
                <w:bCs/>
                <w:iCs/>
                <w:sz w:val="22"/>
                <w:lang w:val="ro-RO"/>
              </w:rPr>
              <w:t xml:space="preserve">5. </w:t>
            </w:r>
          </w:p>
        </w:tc>
        <w:tc>
          <w:tcPr>
            <w:tcW w:w="2031" w:type="dxa"/>
            <w:vMerge w:val="restart"/>
          </w:tcPr>
          <w:p w:rsidR="008F58C1" w:rsidRPr="00820C5E" w:rsidRDefault="008F58C1" w:rsidP="00E721CC">
            <w:pPr>
              <w:autoSpaceDE w:val="0"/>
              <w:autoSpaceDN w:val="0"/>
              <w:adjustRightInd w:val="0"/>
              <w:spacing w:after="0"/>
              <w:jc w:val="left"/>
              <w:rPr>
                <w:bCs/>
                <w:iCs/>
                <w:sz w:val="22"/>
                <w:lang w:val="ro-RO"/>
              </w:rPr>
            </w:pPr>
            <w:r w:rsidRPr="00820C5E">
              <w:rPr>
                <w:bCs/>
                <w:iCs/>
                <w:sz w:val="22"/>
                <w:lang w:val="ro-RO"/>
              </w:rPr>
              <w:t>Prestigiu profesional</w:t>
            </w:r>
          </w:p>
        </w:tc>
        <w:tc>
          <w:tcPr>
            <w:tcW w:w="2518" w:type="dxa"/>
          </w:tcPr>
          <w:p w:rsidR="008F58C1" w:rsidRPr="00820C5E" w:rsidRDefault="008F58C1" w:rsidP="00E721CC">
            <w:pPr>
              <w:autoSpaceDE w:val="0"/>
              <w:autoSpaceDN w:val="0"/>
              <w:adjustRightInd w:val="0"/>
              <w:spacing w:after="0"/>
              <w:rPr>
                <w:bCs/>
                <w:iCs/>
                <w:sz w:val="22"/>
                <w:lang w:val="ro-RO"/>
              </w:rPr>
            </w:pPr>
            <w:r w:rsidRPr="00820C5E">
              <w:rPr>
                <w:bCs/>
                <w:iCs/>
                <w:sz w:val="22"/>
                <w:lang w:val="ro-RO"/>
              </w:rPr>
              <w:t>Calitatea de membru în societăţi ştiinţifice şi/sau profesionale;</w:t>
            </w:r>
          </w:p>
        </w:tc>
        <w:tc>
          <w:tcPr>
            <w:tcW w:w="1344" w:type="dxa"/>
            <w:vMerge w:val="restart"/>
          </w:tcPr>
          <w:p w:rsidR="008F58C1" w:rsidRPr="00820C5E" w:rsidRDefault="008F58C1" w:rsidP="00E721CC">
            <w:pPr>
              <w:autoSpaceDE w:val="0"/>
              <w:autoSpaceDN w:val="0"/>
              <w:adjustRightInd w:val="0"/>
              <w:spacing w:after="0"/>
              <w:jc w:val="center"/>
              <w:rPr>
                <w:bCs/>
                <w:iCs/>
                <w:sz w:val="22"/>
                <w:lang w:val="ro-RO"/>
              </w:rPr>
            </w:pPr>
            <w:r w:rsidRPr="00820C5E">
              <w:rPr>
                <w:bCs/>
                <w:iCs/>
                <w:sz w:val="22"/>
                <w:lang w:val="ro-RO"/>
              </w:rPr>
              <w:t>Minimum 1</w:t>
            </w:r>
          </w:p>
        </w:tc>
        <w:tc>
          <w:tcPr>
            <w:tcW w:w="1487" w:type="dxa"/>
          </w:tcPr>
          <w:p w:rsidR="008F58C1" w:rsidRPr="00820C5E" w:rsidRDefault="008F58C1" w:rsidP="00E721CC">
            <w:pPr>
              <w:autoSpaceDE w:val="0"/>
              <w:autoSpaceDN w:val="0"/>
              <w:adjustRightInd w:val="0"/>
              <w:spacing w:after="0"/>
              <w:jc w:val="center"/>
              <w:rPr>
                <w:bCs/>
                <w:iCs/>
                <w:sz w:val="22"/>
                <w:lang w:val="ro-RO"/>
              </w:rPr>
            </w:pPr>
          </w:p>
        </w:tc>
        <w:tc>
          <w:tcPr>
            <w:tcW w:w="1699" w:type="dxa"/>
          </w:tcPr>
          <w:p w:rsidR="008F58C1" w:rsidRPr="00820C5E" w:rsidRDefault="008F58C1" w:rsidP="00E721CC">
            <w:pPr>
              <w:autoSpaceDE w:val="0"/>
              <w:autoSpaceDN w:val="0"/>
              <w:adjustRightInd w:val="0"/>
              <w:spacing w:after="0"/>
              <w:jc w:val="center"/>
              <w:rPr>
                <w:bCs/>
                <w:iCs/>
                <w:sz w:val="22"/>
                <w:lang w:val="ro-RO"/>
              </w:rPr>
            </w:pPr>
          </w:p>
        </w:tc>
        <w:tc>
          <w:tcPr>
            <w:tcW w:w="1182" w:type="dxa"/>
          </w:tcPr>
          <w:p w:rsidR="008F58C1" w:rsidRPr="00820C5E" w:rsidRDefault="00B9436D" w:rsidP="00E721CC">
            <w:pPr>
              <w:autoSpaceDE w:val="0"/>
              <w:autoSpaceDN w:val="0"/>
              <w:adjustRightInd w:val="0"/>
              <w:spacing w:after="0"/>
              <w:jc w:val="center"/>
              <w:rPr>
                <w:bCs/>
                <w:iCs/>
                <w:sz w:val="22"/>
                <w:lang w:val="ro-RO"/>
              </w:rPr>
            </w:pPr>
            <w:r w:rsidRPr="00820C5E">
              <w:rPr>
                <w:bCs/>
                <w:iCs/>
                <w:sz w:val="22"/>
                <w:lang w:val="ro-RO"/>
              </w:rPr>
              <w:t>1p/calitate de membru</w:t>
            </w:r>
          </w:p>
        </w:tc>
      </w:tr>
      <w:tr w:rsidR="008F58C1" w:rsidRPr="00820C5E" w:rsidTr="004A6145">
        <w:trPr>
          <w:cantSplit/>
          <w:jc w:val="center"/>
        </w:trPr>
        <w:tc>
          <w:tcPr>
            <w:tcW w:w="611" w:type="dxa"/>
            <w:vMerge/>
          </w:tcPr>
          <w:p w:rsidR="008F58C1" w:rsidRPr="00820C5E" w:rsidRDefault="008F58C1" w:rsidP="00E721CC">
            <w:pPr>
              <w:autoSpaceDE w:val="0"/>
              <w:autoSpaceDN w:val="0"/>
              <w:adjustRightInd w:val="0"/>
              <w:spacing w:after="0"/>
              <w:rPr>
                <w:bCs/>
                <w:iCs/>
                <w:sz w:val="22"/>
                <w:lang w:val="ro-RO"/>
              </w:rPr>
            </w:pPr>
          </w:p>
        </w:tc>
        <w:tc>
          <w:tcPr>
            <w:tcW w:w="2031" w:type="dxa"/>
            <w:vMerge/>
          </w:tcPr>
          <w:p w:rsidR="008F58C1" w:rsidRPr="00820C5E" w:rsidRDefault="008F58C1" w:rsidP="00E721CC">
            <w:pPr>
              <w:autoSpaceDE w:val="0"/>
              <w:autoSpaceDN w:val="0"/>
              <w:adjustRightInd w:val="0"/>
              <w:spacing w:after="0"/>
              <w:rPr>
                <w:bCs/>
                <w:iCs/>
                <w:sz w:val="22"/>
                <w:lang w:val="ro-RO"/>
              </w:rPr>
            </w:pPr>
          </w:p>
        </w:tc>
        <w:tc>
          <w:tcPr>
            <w:tcW w:w="2518" w:type="dxa"/>
          </w:tcPr>
          <w:p w:rsidR="008F58C1" w:rsidRPr="00820C5E" w:rsidRDefault="008F58C1" w:rsidP="00E721CC">
            <w:pPr>
              <w:autoSpaceDE w:val="0"/>
              <w:autoSpaceDN w:val="0"/>
              <w:adjustRightInd w:val="0"/>
              <w:spacing w:after="0"/>
              <w:rPr>
                <w:bCs/>
                <w:iCs/>
                <w:sz w:val="22"/>
                <w:lang w:val="ro-RO"/>
              </w:rPr>
            </w:pPr>
            <w:r w:rsidRPr="00820C5E">
              <w:rPr>
                <w:bCs/>
                <w:iCs/>
                <w:sz w:val="22"/>
                <w:lang w:val="ro-RO"/>
              </w:rPr>
              <w:t>Calitatea de membru în comisii la nivelul facultăţii/universit</w:t>
            </w:r>
            <w:r w:rsidRPr="00820C5E">
              <w:rPr>
                <w:bCs/>
                <w:iCs/>
                <w:sz w:val="22"/>
                <w:lang w:val="fr-FR"/>
              </w:rPr>
              <w:t>ăţii</w:t>
            </w:r>
            <w:r w:rsidRPr="00820C5E">
              <w:rPr>
                <w:bCs/>
                <w:iCs/>
                <w:sz w:val="22"/>
                <w:lang w:val="ro-RO"/>
              </w:rPr>
              <w:t>;</w:t>
            </w:r>
          </w:p>
        </w:tc>
        <w:tc>
          <w:tcPr>
            <w:tcW w:w="1344" w:type="dxa"/>
            <w:vMerge/>
          </w:tcPr>
          <w:p w:rsidR="008F58C1" w:rsidRPr="00820C5E" w:rsidRDefault="008F58C1" w:rsidP="00E721CC">
            <w:pPr>
              <w:autoSpaceDE w:val="0"/>
              <w:autoSpaceDN w:val="0"/>
              <w:adjustRightInd w:val="0"/>
              <w:spacing w:after="0"/>
              <w:jc w:val="center"/>
              <w:rPr>
                <w:bCs/>
                <w:iCs/>
                <w:sz w:val="22"/>
                <w:lang w:val="ro-RO"/>
              </w:rPr>
            </w:pPr>
          </w:p>
        </w:tc>
        <w:tc>
          <w:tcPr>
            <w:tcW w:w="1487" w:type="dxa"/>
          </w:tcPr>
          <w:p w:rsidR="008F58C1" w:rsidRPr="00820C5E" w:rsidRDefault="008F58C1" w:rsidP="00E721CC">
            <w:pPr>
              <w:autoSpaceDE w:val="0"/>
              <w:autoSpaceDN w:val="0"/>
              <w:adjustRightInd w:val="0"/>
              <w:spacing w:after="0"/>
              <w:jc w:val="center"/>
              <w:rPr>
                <w:bCs/>
                <w:iCs/>
                <w:sz w:val="22"/>
                <w:lang w:val="ro-RO"/>
              </w:rPr>
            </w:pPr>
          </w:p>
        </w:tc>
        <w:tc>
          <w:tcPr>
            <w:tcW w:w="1699" w:type="dxa"/>
          </w:tcPr>
          <w:p w:rsidR="008F58C1" w:rsidRPr="00820C5E" w:rsidRDefault="008F58C1" w:rsidP="00E721CC">
            <w:pPr>
              <w:autoSpaceDE w:val="0"/>
              <w:autoSpaceDN w:val="0"/>
              <w:adjustRightInd w:val="0"/>
              <w:spacing w:after="0"/>
              <w:jc w:val="center"/>
              <w:rPr>
                <w:bCs/>
                <w:iCs/>
                <w:sz w:val="22"/>
                <w:lang w:val="ro-RO"/>
              </w:rPr>
            </w:pPr>
          </w:p>
        </w:tc>
        <w:tc>
          <w:tcPr>
            <w:tcW w:w="1182" w:type="dxa"/>
          </w:tcPr>
          <w:p w:rsidR="008F58C1" w:rsidRPr="00820C5E" w:rsidRDefault="00B9436D" w:rsidP="00E721CC">
            <w:pPr>
              <w:autoSpaceDE w:val="0"/>
              <w:autoSpaceDN w:val="0"/>
              <w:adjustRightInd w:val="0"/>
              <w:spacing w:after="0"/>
              <w:jc w:val="center"/>
              <w:rPr>
                <w:bCs/>
                <w:iCs/>
                <w:sz w:val="22"/>
                <w:lang w:val="ro-RO"/>
              </w:rPr>
            </w:pPr>
            <w:r w:rsidRPr="00820C5E">
              <w:rPr>
                <w:bCs/>
                <w:iCs/>
                <w:sz w:val="22"/>
                <w:lang w:val="ro-RO"/>
              </w:rPr>
              <w:t>1/calitate de membru</w:t>
            </w:r>
          </w:p>
        </w:tc>
      </w:tr>
      <w:tr w:rsidR="008F58C1" w:rsidRPr="00820C5E" w:rsidTr="004A6145">
        <w:trPr>
          <w:cantSplit/>
          <w:jc w:val="center"/>
        </w:trPr>
        <w:tc>
          <w:tcPr>
            <w:tcW w:w="611" w:type="dxa"/>
            <w:vMerge/>
          </w:tcPr>
          <w:p w:rsidR="008F58C1" w:rsidRPr="00820C5E" w:rsidRDefault="008F58C1" w:rsidP="00E721CC">
            <w:pPr>
              <w:autoSpaceDE w:val="0"/>
              <w:autoSpaceDN w:val="0"/>
              <w:adjustRightInd w:val="0"/>
              <w:spacing w:after="0"/>
              <w:rPr>
                <w:bCs/>
                <w:iCs/>
                <w:sz w:val="22"/>
                <w:lang w:val="ro-RO"/>
              </w:rPr>
            </w:pPr>
          </w:p>
        </w:tc>
        <w:tc>
          <w:tcPr>
            <w:tcW w:w="2031" w:type="dxa"/>
            <w:vMerge/>
          </w:tcPr>
          <w:p w:rsidR="008F58C1" w:rsidRPr="00820C5E" w:rsidRDefault="008F58C1" w:rsidP="00E721CC">
            <w:pPr>
              <w:autoSpaceDE w:val="0"/>
              <w:autoSpaceDN w:val="0"/>
              <w:adjustRightInd w:val="0"/>
              <w:spacing w:after="0"/>
              <w:rPr>
                <w:bCs/>
                <w:iCs/>
                <w:sz w:val="22"/>
                <w:lang w:val="ro-RO"/>
              </w:rPr>
            </w:pPr>
          </w:p>
        </w:tc>
        <w:tc>
          <w:tcPr>
            <w:tcW w:w="2518" w:type="dxa"/>
          </w:tcPr>
          <w:p w:rsidR="008F58C1" w:rsidRPr="00820C5E" w:rsidRDefault="008F58C1" w:rsidP="00E721CC">
            <w:pPr>
              <w:autoSpaceDE w:val="0"/>
              <w:autoSpaceDN w:val="0"/>
              <w:adjustRightInd w:val="0"/>
              <w:spacing w:after="0"/>
              <w:rPr>
                <w:bCs/>
                <w:iCs/>
                <w:sz w:val="22"/>
                <w:lang w:val="ro-RO"/>
              </w:rPr>
            </w:pPr>
            <w:r w:rsidRPr="00820C5E">
              <w:rPr>
                <w:bCs/>
                <w:iCs/>
                <w:sz w:val="22"/>
                <w:lang w:val="ro-RO"/>
              </w:rPr>
              <w:t>Membru în comitete de organizare/program al conferinţelor ştiinţifice;</w:t>
            </w:r>
          </w:p>
        </w:tc>
        <w:tc>
          <w:tcPr>
            <w:tcW w:w="1344" w:type="dxa"/>
            <w:vMerge/>
          </w:tcPr>
          <w:p w:rsidR="008F58C1" w:rsidRPr="00820C5E" w:rsidRDefault="008F58C1" w:rsidP="00E721CC">
            <w:pPr>
              <w:autoSpaceDE w:val="0"/>
              <w:autoSpaceDN w:val="0"/>
              <w:adjustRightInd w:val="0"/>
              <w:spacing w:after="0"/>
              <w:jc w:val="center"/>
              <w:rPr>
                <w:bCs/>
                <w:iCs/>
                <w:sz w:val="22"/>
                <w:lang w:val="ro-RO"/>
              </w:rPr>
            </w:pPr>
          </w:p>
        </w:tc>
        <w:tc>
          <w:tcPr>
            <w:tcW w:w="1487" w:type="dxa"/>
          </w:tcPr>
          <w:p w:rsidR="008F58C1" w:rsidRPr="00820C5E" w:rsidRDefault="008F58C1" w:rsidP="00E721CC">
            <w:pPr>
              <w:autoSpaceDE w:val="0"/>
              <w:autoSpaceDN w:val="0"/>
              <w:adjustRightInd w:val="0"/>
              <w:spacing w:after="0"/>
              <w:jc w:val="center"/>
              <w:rPr>
                <w:bCs/>
                <w:iCs/>
                <w:sz w:val="22"/>
                <w:lang w:val="ro-RO"/>
              </w:rPr>
            </w:pPr>
          </w:p>
        </w:tc>
        <w:tc>
          <w:tcPr>
            <w:tcW w:w="1699" w:type="dxa"/>
          </w:tcPr>
          <w:p w:rsidR="008F58C1" w:rsidRPr="00820C5E" w:rsidRDefault="008F58C1" w:rsidP="00E721CC">
            <w:pPr>
              <w:autoSpaceDE w:val="0"/>
              <w:autoSpaceDN w:val="0"/>
              <w:adjustRightInd w:val="0"/>
              <w:spacing w:after="0"/>
              <w:jc w:val="center"/>
              <w:rPr>
                <w:bCs/>
                <w:iCs/>
                <w:sz w:val="22"/>
                <w:lang w:val="ro-RO"/>
              </w:rPr>
            </w:pPr>
          </w:p>
        </w:tc>
        <w:tc>
          <w:tcPr>
            <w:tcW w:w="1182" w:type="dxa"/>
          </w:tcPr>
          <w:p w:rsidR="008F58C1" w:rsidRPr="00820C5E" w:rsidRDefault="00B9436D" w:rsidP="00E721CC">
            <w:pPr>
              <w:autoSpaceDE w:val="0"/>
              <w:autoSpaceDN w:val="0"/>
              <w:adjustRightInd w:val="0"/>
              <w:spacing w:after="0"/>
              <w:jc w:val="center"/>
              <w:rPr>
                <w:bCs/>
                <w:iCs/>
                <w:sz w:val="22"/>
                <w:lang w:val="ro-RO"/>
              </w:rPr>
            </w:pPr>
            <w:r w:rsidRPr="00820C5E">
              <w:rPr>
                <w:bCs/>
                <w:iCs/>
                <w:sz w:val="22"/>
                <w:lang w:val="ro-RO"/>
              </w:rPr>
              <w:t>1/calitate de membru</w:t>
            </w:r>
          </w:p>
        </w:tc>
      </w:tr>
      <w:tr w:rsidR="008F58C1" w:rsidRPr="00820C5E" w:rsidTr="004A6145">
        <w:trPr>
          <w:cantSplit/>
          <w:jc w:val="center"/>
        </w:trPr>
        <w:tc>
          <w:tcPr>
            <w:tcW w:w="611" w:type="dxa"/>
            <w:vMerge w:val="restart"/>
          </w:tcPr>
          <w:p w:rsidR="008F58C1" w:rsidRPr="00820C5E" w:rsidRDefault="008F58C1" w:rsidP="00E721CC">
            <w:pPr>
              <w:autoSpaceDE w:val="0"/>
              <w:autoSpaceDN w:val="0"/>
              <w:adjustRightInd w:val="0"/>
              <w:spacing w:after="0"/>
              <w:rPr>
                <w:bCs/>
                <w:iCs/>
                <w:sz w:val="22"/>
                <w:lang w:val="ro-RO"/>
              </w:rPr>
            </w:pPr>
            <w:r w:rsidRPr="00820C5E">
              <w:rPr>
                <w:bCs/>
                <w:iCs/>
                <w:sz w:val="22"/>
                <w:lang w:val="ro-RO"/>
              </w:rPr>
              <w:t xml:space="preserve">6. </w:t>
            </w:r>
          </w:p>
        </w:tc>
        <w:tc>
          <w:tcPr>
            <w:tcW w:w="2031" w:type="dxa"/>
            <w:vMerge w:val="restart"/>
          </w:tcPr>
          <w:p w:rsidR="008F58C1" w:rsidRPr="00820C5E" w:rsidRDefault="008F58C1" w:rsidP="00E721CC">
            <w:pPr>
              <w:autoSpaceDE w:val="0"/>
              <w:autoSpaceDN w:val="0"/>
              <w:adjustRightInd w:val="0"/>
              <w:spacing w:after="0"/>
              <w:rPr>
                <w:bCs/>
                <w:iCs/>
                <w:sz w:val="22"/>
                <w:lang w:val="ro-RO"/>
              </w:rPr>
            </w:pPr>
            <w:r w:rsidRPr="00820C5E">
              <w:rPr>
                <w:bCs/>
                <w:iCs/>
                <w:sz w:val="22"/>
                <w:lang w:val="ro-RO"/>
              </w:rPr>
              <w:t>Activitatea cu studenţii</w:t>
            </w:r>
          </w:p>
        </w:tc>
        <w:tc>
          <w:tcPr>
            <w:tcW w:w="2518" w:type="dxa"/>
          </w:tcPr>
          <w:p w:rsidR="008F58C1" w:rsidRPr="00820C5E" w:rsidRDefault="008F58C1" w:rsidP="00E721CC">
            <w:pPr>
              <w:autoSpaceDE w:val="0"/>
              <w:autoSpaceDN w:val="0"/>
              <w:adjustRightInd w:val="0"/>
              <w:spacing w:after="0"/>
              <w:rPr>
                <w:bCs/>
                <w:iCs/>
                <w:sz w:val="22"/>
                <w:lang w:val="ro-RO"/>
              </w:rPr>
            </w:pPr>
            <w:r w:rsidRPr="00820C5E">
              <w:rPr>
                <w:bCs/>
                <w:iCs/>
                <w:sz w:val="22"/>
                <w:lang w:val="ro-RO"/>
              </w:rPr>
              <w:t>Activitatea desfăşurată în calitate de îndrumător de an, tutore;</w:t>
            </w:r>
          </w:p>
        </w:tc>
        <w:tc>
          <w:tcPr>
            <w:tcW w:w="1344" w:type="dxa"/>
            <w:vMerge w:val="restart"/>
          </w:tcPr>
          <w:p w:rsidR="008F58C1" w:rsidRPr="00820C5E" w:rsidRDefault="008F58C1" w:rsidP="00E721CC">
            <w:pPr>
              <w:autoSpaceDE w:val="0"/>
              <w:autoSpaceDN w:val="0"/>
              <w:adjustRightInd w:val="0"/>
              <w:spacing w:after="0"/>
              <w:jc w:val="center"/>
              <w:rPr>
                <w:bCs/>
                <w:iCs/>
                <w:sz w:val="22"/>
                <w:lang w:val="ro-RO"/>
              </w:rPr>
            </w:pPr>
            <w:r w:rsidRPr="00820C5E">
              <w:rPr>
                <w:bCs/>
                <w:iCs/>
                <w:sz w:val="22"/>
                <w:lang w:val="ro-RO"/>
              </w:rPr>
              <w:t>Minimum 1</w:t>
            </w:r>
          </w:p>
        </w:tc>
        <w:tc>
          <w:tcPr>
            <w:tcW w:w="1487" w:type="dxa"/>
          </w:tcPr>
          <w:p w:rsidR="008F58C1" w:rsidRPr="00820C5E" w:rsidRDefault="008F58C1" w:rsidP="00E721CC">
            <w:pPr>
              <w:autoSpaceDE w:val="0"/>
              <w:autoSpaceDN w:val="0"/>
              <w:adjustRightInd w:val="0"/>
              <w:spacing w:after="0"/>
              <w:jc w:val="center"/>
              <w:rPr>
                <w:bCs/>
                <w:iCs/>
                <w:sz w:val="22"/>
                <w:lang w:val="ro-RO"/>
              </w:rPr>
            </w:pPr>
          </w:p>
        </w:tc>
        <w:tc>
          <w:tcPr>
            <w:tcW w:w="1699" w:type="dxa"/>
          </w:tcPr>
          <w:p w:rsidR="008F58C1" w:rsidRPr="00820C5E" w:rsidRDefault="008F58C1" w:rsidP="00E721CC">
            <w:pPr>
              <w:autoSpaceDE w:val="0"/>
              <w:autoSpaceDN w:val="0"/>
              <w:adjustRightInd w:val="0"/>
              <w:spacing w:after="0"/>
              <w:jc w:val="center"/>
              <w:rPr>
                <w:bCs/>
                <w:iCs/>
                <w:sz w:val="22"/>
                <w:lang w:val="ro-RO"/>
              </w:rPr>
            </w:pPr>
          </w:p>
        </w:tc>
        <w:tc>
          <w:tcPr>
            <w:tcW w:w="1182" w:type="dxa"/>
          </w:tcPr>
          <w:p w:rsidR="008F58C1" w:rsidRPr="00820C5E" w:rsidRDefault="00B9436D" w:rsidP="00E721CC">
            <w:pPr>
              <w:autoSpaceDE w:val="0"/>
              <w:autoSpaceDN w:val="0"/>
              <w:adjustRightInd w:val="0"/>
              <w:spacing w:after="0"/>
              <w:jc w:val="center"/>
              <w:rPr>
                <w:bCs/>
                <w:iCs/>
                <w:sz w:val="22"/>
                <w:lang w:val="ro-RO"/>
              </w:rPr>
            </w:pPr>
            <w:r w:rsidRPr="00820C5E">
              <w:rPr>
                <w:bCs/>
                <w:iCs/>
                <w:sz w:val="22"/>
                <w:lang w:val="ro-RO"/>
              </w:rPr>
              <w:t>2p/calitate de îndrumător de an/tutore</w:t>
            </w:r>
          </w:p>
        </w:tc>
      </w:tr>
      <w:tr w:rsidR="008F58C1" w:rsidRPr="00820C5E" w:rsidTr="004A6145">
        <w:trPr>
          <w:cantSplit/>
          <w:jc w:val="center"/>
        </w:trPr>
        <w:tc>
          <w:tcPr>
            <w:tcW w:w="611" w:type="dxa"/>
            <w:vMerge/>
          </w:tcPr>
          <w:p w:rsidR="008F58C1" w:rsidRPr="00820C5E" w:rsidRDefault="008F58C1" w:rsidP="00E721CC">
            <w:pPr>
              <w:autoSpaceDE w:val="0"/>
              <w:autoSpaceDN w:val="0"/>
              <w:adjustRightInd w:val="0"/>
              <w:spacing w:after="0"/>
              <w:rPr>
                <w:bCs/>
                <w:iCs/>
                <w:sz w:val="22"/>
                <w:lang w:val="ro-RO"/>
              </w:rPr>
            </w:pPr>
          </w:p>
        </w:tc>
        <w:tc>
          <w:tcPr>
            <w:tcW w:w="2031" w:type="dxa"/>
            <w:vMerge/>
          </w:tcPr>
          <w:p w:rsidR="008F58C1" w:rsidRPr="00820C5E" w:rsidRDefault="008F58C1" w:rsidP="00E721CC">
            <w:pPr>
              <w:autoSpaceDE w:val="0"/>
              <w:autoSpaceDN w:val="0"/>
              <w:adjustRightInd w:val="0"/>
              <w:spacing w:after="0"/>
              <w:rPr>
                <w:bCs/>
                <w:iCs/>
                <w:sz w:val="22"/>
                <w:lang w:val="ro-RO"/>
              </w:rPr>
            </w:pPr>
          </w:p>
        </w:tc>
        <w:tc>
          <w:tcPr>
            <w:tcW w:w="2518" w:type="dxa"/>
          </w:tcPr>
          <w:p w:rsidR="008F58C1" w:rsidRPr="00820C5E" w:rsidRDefault="00642FE2" w:rsidP="00E721CC">
            <w:pPr>
              <w:pStyle w:val="Header"/>
              <w:tabs>
                <w:tab w:val="clear" w:pos="4536"/>
                <w:tab w:val="clear" w:pos="9072"/>
              </w:tabs>
              <w:autoSpaceDE w:val="0"/>
              <w:autoSpaceDN w:val="0"/>
              <w:adjustRightInd w:val="0"/>
              <w:spacing w:after="0"/>
              <w:rPr>
                <w:bCs/>
                <w:iCs/>
                <w:sz w:val="22"/>
                <w:lang w:val="ro-RO"/>
              </w:rPr>
            </w:pPr>
            <w:r w:rsidRPr="00820C5E">
              <w:rPr>
                <w:bCs/>
                <w:iCs/>
                <w:sz w:val="22"/>
                <w:lang w:val="ro-RO"/>
              </w:rPr>
              <w:t>Pregătirea studenţilor pentru participare la conferințe studențești</w:t>
            </w:r>
            <w:r w:rsidR="008F58C1" w:rsidRPr="00820C5E">
              <w:rPr>
                <w:bCs/>
                <w:iCs/>
                <w:sz w:val="22"/>
                <w:lang w:val="ro-RO"/>
              </w:rPr>
              <w:t xml:space="preserve"> cercuri ştiinţifice studenţeşti, olimpiade, concursuri profesionale</w:t>
            </w:r>
            <w:r w:rsidRPr="00820C5E">
              <w:rPr>
                <w:bCs/>
                <w:iCs/>
                <w:sz w:val="22"/>
                <w:lang w:val="ro-RO"/>
              </w:rPr>
              <w:t>, procese simulate, workshopuri tematice</w:t>
            </w:r>
            <w:r w:rsidR="008F58C1" w:rsidRPr="00820C5E">
              <w:rPr>
                <w:bCs/>
                <w:iCs/>
                <w:sz w:val="22"/>
                <w:lang w:val="ro-RO"/>
              </w:rPr>
              <w:t xml:space="preserve"> etc.</w:t>
            </w:r>
          </w:p>
        </w:tc>
        <w:tc>
          <w:tcPr>
            <w:tcW w:w="1344" w:type="dxa"/>
            <w:vMerge/>
          </w:tcPr>
          <w:p w:rsidR="008F58C1" w:rsidRPr="00820C5E" w:rsidRDefault="008F58C1" w:rsidP="00E721CC">
            <w:pPr>
              <w:autoSpaceDE w:val="0"/>
              <w:autoSpaceDN w:val="0"/>
              <w:adjustRightInd w:val="0"/>
              <w:spacing w:after="0"/>
              <w:rPr>
                <w:bCs/>
                <w:iCs/>
                <w:sz w:val="22"/>
                <w:lang w:val="ro-RO"/>
              </w:rPr>
            </w:pPr>
          </w:p>
        </w:tc>
        <w:tc>
          <w:tcPr>
            <w:tcW w:w="1487" w:type="dxa"/>
          </w:tcPr>
          <w:p w:rsidR="008F58C1" w:rsidRPr="00820C5E" w:rsidRDefault="008F58C1" w:rsidP="00E721CC">
            <w:pPr>
              <w:autoSpaceDE w:val="0"/>
              <w:autoSpaceDN w:val="0"/>
              <w:adjustRightInd w:val="0"/>
              <w:spacing w:after="0"/>
              <w:rPr>
                <w:bCs/>
                <w:iCs/>
                <w:sz w:val="22"/>
                <w:lang w:val="ro-RO"/>
              </w:rPr>
            </w:pPr>
          </w:p>
        </w:tc>
        <w:tc>
          <w:tcPr>
            <w:tcW w:w="1699" w:type="dxa"/>
          </w:tcPr>
          <w:p w:rsidR="008F58C1" w:rsidRPr="00820C5E" w:rsidRDefault="008F58C1" w:rsidP="00E721CC">
            <w:pPr>
              <w:autoSpaceDE w:val="0"/>
              <w:autoSpaceDN w:val="0"/>
              <w:adjustRightInd w:val="0"/>
              <w:spacing w:after="0"/>
              <w:rPr>
                <w:bCs/>
                <w:iCs/>
                <w:sz w:val="22"/>
                <w:lang w:val="ro-RO"/>
              </w:rPr>
            </w:pPr>
          </w:p>
        </w:tc>
        <w:tc>
          <w:tcPr>
            <w:tcW w:w="1182" w:type="dxa"/>
          </w:tcPr>
          <w:p w:rsidR="008F58C1" w:rsidRPr="00820C5E" w:rsidRDefault="007A072E" w:rsidP="00E721CC">
            <w:pPr>
              <w:autoSpaceDE w:val="0"/>
              <w:autoSpaceDN w:val="0"/>
              <w:adjustRightInd w:val="0"/>
              <w:spacing w:after="0"/>
              <w:rPr>
                <w:bCs/>
                <w:iCs/>
                <w:sz w:val="22"/>
                <w:lang w:val="ro-RO"/>
              </w:rPr>
            </w:pPr>
            <w:r w:rsidRPr="00820C5E">
              <w:rPr>
                <w:bCs/>
                <w:iCs/>
                <w:sz w:val="22"/>
                <w:lang w:val="ro-RO"/>
              </w:rPr>
              <w:t>2p</w:t>
            </w:r>
            <w:r w:rsidR="008F58C1" w:rsidRPr="00820C5E">
              <w:rPr>
                <w:bCs/>
                <w:iCs/>
                <w:sz w:val="22"/>
                <w:lang w:val="ro-RO"/>
              </w:rPr>
              <w:t>/activitate</w:t>
            </w:r>
            <w:r w:rsidRPr="00820C5E">
              <w:rPr>
                <w:bCs/>
                <w:iCs/>
                <w:sz w:val="22"/>
                <w:lang w:val="ro-RO"/>
              </w:rPr>
              <w:t xml:space="preserve"> extracurriculară</w:t>
            </w:r>
          </w:p>
        </w:tc>
      </w:tr>
    </w:tbl>
    <w:p w:rsidR="00763A85" w:rsidRPr="00820C5E" w:rsidRDefault="00763A85" w:rsidP="00E721CC">
      <w:pPr>
        <w:tabs>
          <w:tab w:val="left" w:pos="0"/>
        </w:tabs>
        <w:spacing w:after="0"/>
        <w:rPr>
          <w:b/>
          <w:bCs/>
          <w:i/>
          <w:iCs/>
          <w:lang w:val="ro-RO"/>
        </w:rPr>
      </w:pPr>
    </w:p>
    <w:p w:rsidR="00C13F9E" w:rsidRPr="00820C5E" w:rsidRDefault="00763A85" w:rsidP="00E721CC">
      <w:pPr>
        <w:autoSpaceDE w:val="0"/>
        <w:spacing w:after="0" w:line="276" w:lineRule="auto"/>
        <w:rPr>
          <w:b/>
          <w:bCs/>
          <w:i/>
          <w:iCs/>
          <w:sz w:val="28"/>
          <w:szCs w:val="28"/>
          <w:lang w:val="ro-RO"/>
        </w:rPr>
      </w:pPr>
      <w:r w:rsidRPr="00820C5E">
        <w:rPr>
          <w:b/>
          <w:bCs/>
          <w:i/>
          <w:iCs/>
          <w:lang w:val="ro-RO"/>
        </w:rPr>
        <w:br w:type="page"/>
      </w:r>
      <w:r w:rsidRPr="00820C5E">
        <w:rPr>
          <w:b/>
          <w:bCs/>
          <w:sz w:val="28"/>
          <w:szCs w:val="28"/>
          <w:lang w:val="ro-RO"/>
        </w:rPr>
        <w:lastRenderedPageBreak/>
        <w:t>UNIVERSITATEA DIN ORADEA</w:t>
      </w:r>
      <w:r w:rsidRPr="00820C5E">
        <w:rPr>
          <w:b/>
          <w:bCs/>
          <w:sz w:val="28"/>
          <w:szCs w:val="28"/>
          <w:lang w:val="ro-RO"/>
        </w:rPr>
        <w:tab/>
      </w:r>
      <w:r w:rsidRPr="00820C5E">
        <w:rPr>
          <w:b/>
          <w:bCs/>
          <w:sz w:val="28"/>
          <w:szCs w:val="28"/>
          <w:lang w:val="ro-RO"/>
        </w:rPr>
        <w:tab/>
      </w:r>
      <w:r w:rsidRPr="00820C5E">
        <w:rPr>
          <w:b/>
          <w:bCs/>
          <w:i/>
          <w:iCs/>
          <w:sz w:val="28"/>
          <w:szCs w:val="28"/>
          <w:lang w:val="ro-RO"/>
        </w:rPr>
        <w:tab/>
        <w:t xml:space="preserve">  </w:t>
      </w:r>
    </w:p>
    <w:p w:rsidR="00DF0F6C" w:rsidRPr="00820C5E" w:rsidRDefault="00763A85" w:rsidP="00E721CC">
      <w:pPr>
        <w:autoSpaceDE w:val="0"/>
        <w:spacing w:after="0"/>
        <w:ind w:left="3600" w:firstLine="720"/>
        <w:jc w:val="right"/>
        <w:rPr>
          <w:b/>
          <w:bCs/>
          <w:i/>
          <w:iCs/>
          <w:lang w:val="ro-RO"/>
        </w:rPr>
      </w:pPr>
      <w:r w:rsidRPr="00820C5E">
        <w:rPr>
          <w:b/>
          <w:bCs/>
          <w:i/>
          <w:iCs/>
          <w:sz w:val="28"/>
          <w:szCs w:val="28"/>
          <w:lang w:val="ro-RO"/>
        </w:rPr>
        <w:t xml:space="preserve"> </w:t>
      </w:r>
      <w:r w:rsidRPr="00820C5E">
        <w:rPr>
          <w:b/>
          <w:bCs/>
          <w:i/>
          <w:iCs/>
          <w:lang w:val="ro-RO"/>
        </w:rPr>
        <w:t>Anexa nr. 1 la Metodologia de</w:t>
      </w:r>
      <w:r w:rsidR="00DF0F6C" w:rsidRPr="00820C5E">
        <w:rPr>
          <w:b/>
          <w:bCs/>
          <w:i/>
          <w:iCs/>
          <w:lang w:val="ro-RO"/>
        </w:rPr>
        <w:t xml:space="preserve"> </w:t>
      </w:r>
    </w:p>
    <w:p w:rsidR="00763A85" w:rsidRPr="00820C5E" w:rsidRDefault="00763A85" w:rsidP="00E721CC">
      <w:pPr>
        <w:autoSpaceDE w:val="0"/>
        <w:spacing w:after="0"/>
        <w:ind w:left="3600" w:firstLine="720"/>
        <w:jc w:val="right"/>
        <w:rPr>
          <w:b/>
          <w:bCs/>
          <w:i/>
          <w:iCs/>
          <w:lang w:val="ro-RO"/>
        </w:rPr>
      </w:pPr>
      <w:r w:rsidRPr="00820C5E">
        <w:rPr>
          <w:b/>
          <w:bCs/>
          <w:i/>
          <w:iCs/>
          <w:lang w:val="ro-RO"/>
        </w:rPr>
        <w:t xml:space="preserve">concurs pentru ocuparea posturilor </w:t>
      </w:r>
    </w:p>
    <w:p w:rsidR="00763A85" w:rsidRPr="00820C5E" w:rsidRDefault="00763A85" w:rsidP="00E721CC">
      <w:pPr>
        <w:pStyle w:val="Heading5"/>
        <w:numPr>
          <w:ilvl w:val="4"/>
          <w:numId w:val="6"/>
        </w:numPr>
        <w:tabs>
          <w:tab w:val="left" w:pos="0"/>
        </w:tabs>
        <w:spacing w:before="0" w:after="0" w:line="240" w:lineRule="auto"/>
        <w:jc w:val="right"/>
        <w:rPr>
          <w:rFonts w:ascii="Times New Roman" w:hAnsi="Times New Roman" w:cs="Times New Roman"/>
          <w:i/>
          <w:iCs/>
        </w:rPr>
      </w:pPr>
      <w:r w:rsidRPr="00820C5E">
        <w:rPr>
          <w:rFonts w:ascii="Times New Roman" w:hAnsi="Times New Roman" w:cs="Times New Roman"/>
          <w:i/>
          <w:iCs/>
        </w:rPr>
        <w:t xml:space="preserve"> </w:t>
      </w:r>
      <w:r w:rsidRPr="00820C5E">
        <w:rPr>
          <w:rFonts w:ascii="Times New Roman" w:hAnsi="Times New Roman" w:cs="Times New Roman"/>
          <w:i/>
          <w:iCs/>
        </w:rPr>
        <w:tab/>
      </w:r>
      <w:r w:rsidRPr="00820C5E">
        <w:rPr>
          <w:rFonts w:ascii="Times New Roman" w:hAnsi="Times New Roman" w:cs="Times New Roman"/>
          <w:i/>
          <w:iCs/>
        </w:rPr>
        <w:tab/>
      </w:r>
      <w:r w:rsidRPr="00820C5E">
        <w:rPr>
          <w:rFonts w:ascii="Times New Roman" w:hAnsi="Times New Roman" w:cs="Times New Roman"/>
          <w:i/>
          <w:iCs/>
        </w:rPr>
        <w:tab/>
      </w:r>
      <w:r w:rsidRPr="00820C5E">
        <w:rPr>
          <w:rFonts w:ascii="Times New Roman" w:hAnsi="Times New Roman" w:cs="Times New Roman"/>
          <w:i/>
          <w:iCs/>
        </w:rPr>
        <w:tab/>
      </w:r>
      <w:r w:rsidRPr="00820C5E">
        <w:rPr>
          <w:rFonts w:ascii="Times New Roman" w:hAnsi="Times New Roman" w:cs="Times New Roman"/>
          <w:i/>
          <w:iCs/>
        </w:rPr>
        <w:tab/>
      </w:r>
      <w:r w:rsidRPr="00820C5E">
        <w:rPr>
          <w:rFonts w:ascii="Times New Roman" w:hAnsi="Times New Roman" w:cs="Times New Roman"/>
          <w:i/>
          <w:iCs/>
        </w:rPr>
        <w:tab/>
        <w:t>didactice şi de cercetare</w:t>
      </w:r>
    </w:p>
    <w:p w:rsidR="00763A85" w:rsidRPr="00820C5E" w:rsidRDefault="00763A85" w:rsidP="00E721CC">
      <w:pPr>
        <w:pStyle w:val="Heading1"/>
        <w:numPr>
          <w:ilvl w:val="0"/>
          <w:numId w:val="6"/>
        </w:numPr>
        <w:tabs>
          <w:tab w:val="left" w:pos="0"/>
        </w:tabs>
        <w:spacing w:before="0" w:after="0" w:line="240" w:lineRule="auto"/>
        <w:jc w:val="center"/>
        <w:rPr>
          <w:rFonts w:ascii="Times New Roman" w:hAnsi="Times New Roman"/>
          <w:color w:val="auto"/>
          <w:sz w:val="28"/>
          <w:szCs w:val="28"/>
        </w:rPr>
      </w:pPr>
    </w:p>
    <w:p w:rsidR="00763A85" w:rsidRPr="00820C5E" w:rsidRDefault="00763A85" w:rsidP="00E721CC">
      <w:pPr>
        <w:spacing w:after="0"/>
        <w:rPr>
          <w:b/>
          <w:bCs/>
          <w:i/>
          <w:iCs/>
          <w:lang w:val="ro-RO"/>
        </w:rPr>
      </w:pPr>
      <w:r w:rsidRPr="00820C5E">
        <w:rPr>
          <w:lang w:val="ro-RO"/>
        </w:rPr>
        <w:tab/>
      </w:r>
      <w:r w:rsidRPr="00820C5E">
        <w:rPr>
          <w:b/>
          <w:bCs/>
          <w:i/>
          <w:iCs/>
          <w:lang w:val="ro-RO"/>
        </w:rPr>
        <w:t>Către,</w:t>
      </w:r>
    </w:p>
    <w:p w:rsidR="00763A85" w:rsidRPr="00820C5E" w:rsidRDefault="00763A85" w:rsidP="00E721CC">
      <w:pPr>
        <w:spacing w:after="0"/>
        <w:rPr>
          <w:b/>
          <w:bCs/>
          <w:i/>
          <w:iCs/>
          <w:lang w:val="ro-RO"/>
        </w:rPr>
      </w:pPr>
      <w:r w:rsidRPr="00820C5E">
        <w:rPr>
          <w:lang w:val="ro-RO"/>
        </w:rPr>
        <w:tab/>
      </w:r>
      <w:r w:rsidRPr="00820C5E">
        <w:rPr>
          <w:b/>
          <w:bCs/>
          <w:i/>
          <w:iCs/>
          <w:lang w:val="ro-RO"/>
        </w:rPr>
        <w:t>RECTORATUL UNIVERSITĂŢII DIN ORADEA</w:t>
      </w:r>
    </w:p>
    <w:p w:rsidR="00763A85" w:rsidRPr="00820C5E" w:rsidRDefault="00763A85" w:rsidP="00E721CC">
      <w:pPr>
        <w:spacing w:after="0"/>
        <w:rPr>
          <w:b/>
          <w:bCs/>
          <w:i/>
          <w:iCs/>
          <w:lang w:val="ro-RO"/>
        </w:rPr>
      </w:pPr>
    </w:p>
    <w:p w:rsidR="00763A85" w:rsidRPr="00820C5E" w:rsidRDefault="00763A85" w:rsidP="00E721CC">
      <w:pPr>
        <w:spacing w:after="0"/>
        <w:rPr>
          <w:lang w:val="ro-RO"/>
        </w:rPr>
      </w:pPr>
      <w:r w:rsidRPr="00820C5E">
        <w:rPr>
          <w:lang w:val="ro-RO"/>
        </w:rPr>
        <w:t>Subsemnatul…………...........…..…………..născut la data de (ziua, luna, anul)…………….în localitatea………..…...………, domiciliat în localitatea………………….str. …………………. Judeţul………..............bloc…....sc…..ap……etaj…..telefon….....………., cartea de identitate seria........nr………….eliberat de Poliţia ……………….. la data de …………..........,absolvent al Facultăţii ……………………………........,programul de studii …………………………., promoţia …………., cu media generală………şi media la examenul de licenţă/masterat........., angajat al ………………………....…… în funcţia de ……….……………..........…., vă rog să binevoiţi a-mi aproba înscrierea la concursul pentru ocuparea postului de ……………………, poziţia ……..., disciplinele ………………………………………………………………………... …...........................................................………...........................................................................................................................................…………….........................................……………………... la Departamentul........................................................................................….................................... Facultatea.............................................................................................</w:t>
      </w:r>
    </w:p>
    <w:p w:rsidR="00763A85" w:rsidRPr="00820C5E" w:rsidRDefault="00763A85" w:rsidP="00E721CC">
      <w:pPr>
        <w:spacing w:after="0"/>
        <w:rPr>
          <w:sz w:val="12"/>
          <w:szCs w:val="12"/>
          <w:lang w:val="ro-RO"/>
        </w:rPr>
      </w:pPr>
    </w:p>
    <w:p w:rsidR="00763A85" w:rsidRPr="00820C5E" w:rsidRDefault="00763A85" w:rsidP="00E721CC">
      <w:pPr>
        <w:spacing w:after="0"/>
        <w:rPr>
          <w:lang w:val="ro-RO"/>
        </w:rPr>
      </w:pPr>
      <w:r w:rsidRPr="00820C5E">
        <w:rPr>
          <w:lang w:val="ro-RO"/>
        </w:rPr>
        <w:t>Menţionez că sunt doctor în ştiinţe din data de (Ordinul ministrului de resort) ………........................ în domeniul………….........…….....……….iar la disciplinele postului scos la concurs am obţinut următoarele note în timpul facultăţii ……………………………. …………….................................………….......................</w:t>
      </w:r>
    </w:p>
    <w:p w:rsidR="00763A85" w:rsidRPr="00820C5E" w:rsidRDefault="00763A85" w:rsidP="00E721CC">
      <w:pPr>
        <w:spacing w:after="0"/>
        <w:rPr>
          <w:lang w:val="ro-RO"/>
        </w:rPr>
      </w:pPr>
      <w:r w:rsidRPr="00820C5E">
        <w:rPr>
          <w:lang w:val="ro-RO"/>
        </w:rPr>
        <w:t>Concursul a fost publicat în Monitorul Oficial...............................................................şi în ziarul..............................................................din.........................................</w:t>
      </w:r>
    </w:p>
    <w:p w:rsidR="00763A85" w:rsidRPr="00820C5E" w:rsidRDefault="00763A85" w:rsidP="00E721CC">
      <w:pPr>
        <w:spacing w:after="0"/>
        <w:rPr>
          <w:b/>
          <w:bCs/>
          <w:lang w:val="ro-RO"/>
        </w:rPr>
      </w:pPr>
      <w:r w:rsidRPr="00820C5E">
        <w:rPr>
          <w:b/>
          <w:bCs/>
          <w:lang w:val="ro-RO"/>
        </w:rPr>
        <w:t>Notă:</w:t>
      </w:r>
    </w:p>
    <w:p w:rsidR="00763A85" w:rsidRPr="00820C5E" w:rsidRDefault="00763A85" w:rsidP="00E721CC">
      <w:pPr>
        <w:pStyle w:val="BodyText"/>
        <w:spacing w:after="0" w:line="240" w:lineRule="auto"/>
        <w:ind w:left="360"/>
        <w:rPr>
          <w:rFonts w:ascii="Times New Roman" w:hAnsi="Times New Roman"/>
          <w:i/>
          <w:iCs/>
          <w:sz w:val="24"/>
          <w:szCs w:val="24"/>
        </w:rPr>
      </w:pPr>
      <w:r w:rsidRPr="00820C5E">
        <w:rPr>
          <w:rFonts w:ascii="Times New Roman" w:hAnsi="Times New Roman"/>
          <w:i/>
          <w:iCs/>
          <w:sz w:val="24"/>
          <w:szCs w:val="24"/>
        </w:rPr>
        <w:t>Candidaţii declaraţi admişi vor încheia cu universitatea un contract de muncă, cu normă întreagă, pe perioadă nedeterminată.</w:t>
      </w:r>
    </w:p>
    <w:p w:rsidR="00763A85" w:rsidRPr="00820C5E" w:rsidRDefault="00763A85" w:rsidP="00E721CC">
      <w:pPr>
        <w:spacing w:after="0"/>
        <w:rPr>
          <w:lang w:val="ro-RO"/>
        </w:rPr>
      </w:pPr>
      <w:r w:rsidRPr="00820C5E">
        <w:rPr>
          <w:lang w:val="ro-RO"/>
        </w:rPr>
        <w:tab/>
        <w:t>Data……...…………</w:t>
      </w:r>
      <w:r w:rsidRPr="00820C5E">
        <w:rPr>
          <w:lang w:val="ro-RO"/>
        </w:rPr>
        <w:tab/>
      </w:r>
      <w:r w:rsidRPr="00820C5E">
        <w:rPr>
          <w:lang w:val="ro-RO"/>
        </w:rPr>
        <w:tab/>
      </w:r>
      <w:r w:rsidRPr="00820C5E">
        <w:rPr>
          <w:lang w:val="ro-RO"/>
        </w:rPr>
        <w:tab/>
      </w:r>
      <w:r w:rsidRPr="00820C5E">
        <w:rPr>
          <w:lang w:val="ro-RO"/>
        </w:rPr>
        <w:tab/>
      </w:r>
      <w:r w:rsidRPr="00820C5E">
        <w:rPr>
          <w:lang w:val="ro-RO"/>
        </w:rPr>
        <w:tab/>
        <w:t>Semnătura……….....………</w:t>
      </w:r>
    </w:p>
    <w:p w:rsidR="00763A85" w:rsidRPr="00820C5E" w:rsidRDefault="00763A85" w:rsidP="00E721CC">
      <w:pPr>
        <w:pStyle w:val="Heading2"/>
        <w:numPr>
          <w:ilvl w:val="1"/>
          <w:numId w:val="6"/>
        </w:numPr>
        <w:tabs>
          <w:tab w:val="left" w:pos="0"/>
        </w:tabs>
        <w:spacing w:after="0" w:line="240" w:lineRule="auto"/>
        <w:jc w:val="both"/>
        <w:rPr>
          <w:rFonts w:ascii="Times New Roman" w:hAnsi="Times New Roman"/>
          <w:b/>
          <w:bCs/>
          <w:sz w:val="24"/>
          <w:szCs w:val="24"/>
        </w:rPr>
      </w:pPr>
      <w:r w:rsidRPr="00820C5E">
        <w:rPr>
          <w:rFonts w:ascii="Times New Roman" w:hAnsi="Times New Roman"/>
          <w:sz w:val="24"/>
          <w:szCs w:val="24"/>
        </w:rPr>
        <w:tab/>
      </w:r>
      <w:r w:rsidRPr="00820C5E">
        <w:rPr>
          <w:rFonts w:ascii="Times New Roman" w:hAnsi="Times New Roman"/>
          <w:sz w:val="24"/>
          <w:szCs w:val="24"/>
        </w:rPr>
        <w:tab/>
      </w:r>
      <w:r w:rsidRPr="00820C5E">
        <w:rPr>
          <w:rFonts w:ascii="Times New Roman" w:hAnsi="Times New Roman"/>
          <w:sz w:val="24"/>
          <w:szCs w:val="24"/>
        </w:rPr>
        <w:tab/>
      </w:r>
      <w:r w:rsidRPr="00820C5E">
        <w:rPr>
          <w:rFonts w:ascii="Times New Roman" w:hAnsi="Times New Roman"/>
          <w:sz w:val="24"/>
          <w:szCs w:val="24"/>
        </w:rPr>
        <w:tab/>
      </w:r>
      <w:r w:rsidRPr="00820C5E">
        <w:rPr>
          <w:rFonts w:ascii="Times New Roman" w:hAnsi="Times New Roman"/>
          <w:sz w:val="24"/>
          <w:szCs w:val="24"/>
        </w:rPr>
        <w:tab/>
      </w:r>
      <w:r w:rsidRPr="00820C5E">
        <w:rPr>
          <w:rFonts w:ascii="Times New Roman" w:hAnsi="Times New Roman"/>
          <w:sz w:val="24"/>
          <w:szCs w:val="24"/>
        </w:rPr>
        <w:tab/>
      </w:r>
      <w:r w:rsidRPr="00820C5E">
        <w:rPr>
          <w:rFonts w:ascii="Times New Roman" w:hAnsi="Times New Roman"/>
          <w:sz w:val="24"/>
          <w:szCs w:val="24"/>
        </w:rPr>
        <w:tab/>
      </w:r>
      <w:r w:rsidRPr="00820C5E">
        <w:rPr>
          <w:rFonts w:ascii="Times New Roman" w:hAnsi="Times New Roman"/>
          <w:b/>
          <w:bCs/>
          <w:sz w:val="24"/>
          <w:szCs w:val="24"/>
        </w:rPr>
        <w:t>Certificăm legalitatea înscrierii la concurs</w:t>
      </w:r>
    </w:p>
    <w:p w:rsidR="00763A85" w:rsidRPr="00820C5E" w:rsidRDefault="00763A85" w:rsidP="00E721CC">
      <w:pPr>
        <w:spacing w:after="0"/>
        <w:ind w:left="3600" w:firstLine="720"/>
        <w:rPr>
          <w:b/>
          <w:bCs/>
          <w:lang w:val="ro-RO"/>
        </w:rPr>
      </w:pPr>
      <w:r w:rsidRPr="00820C5E">
        <w:rPr>
          <w:b/>
          <w:bCs/>
          <w:lang w:val="ro-RO"/>
        </w:rPr>
        <w:tab/>
        <w:t xml:space="preserve">     OFICIUL JURIDIC</w:t>
      </w:r>
    </w:p>
    <w:p w:rsidR="00763A85" w:rsidRPr="00820C5E" w:rsidRDefault="00763A85" w:rsidP="00E721CC">
      <w:pPr>
        <w:tabs>
          <w:tab w:val="left" w:pos="0"/>
        </w:tabs>
        <w:spacing w:after="0"/>
        <w:ind w:left="3600" w:firstLine="720"/>
        <w:rPr>
          <w:b/>
          <w:bCs/>
          <w:i/>
          <w:iCs/>
          <w:lang w:val="ro-RO"/>
        </w:rPr>
        <w:sectPr w:rsidR="00763A85" w:rsidRPr="00820C5E">
          <w:headerReference w:type="default" r:id="rId8"/>
          <w:footerReference w:type="default" r:id="rId9"/>
          <w:pgSz w:w="11906" w:h="16838"/>
          <w:pgMar w:top="1134" w:right="1134" w:bottom="1134" w:left="1418" w:header="708" w:footer="421" w:gutter="0"/>
          <w:cols w:space="708"/>
          <w:docGrid w:linePitch="360"/>
        </w:sectPr>
      </w:pPr>
      <w:r w:rsidRPr="00820C5E">
        <w:rPr>
          <w:b/>
          <w:bCs/>
          <w:i/>
          <w:iCs/>
          <w:lang w:val="ro-RO"/>
        </w:rPr>
        <w:tab/>
        <w:t>Data…….........Semnătura………...........</w:t>
      </w:r>
    </w:p>
    <w:p w:rsidR="00763A85" w:rsidRPr="00820C5E" w:rsidRDefault="00763A85" w:rsidP="00E721CC">
      <w:pPr>
        <w:pStyle w:val="Heading1"/>
        <w:pageBreakBefore/>
        <w:numPr>
          <w:ilvl w:val="0"/>
          <w:numId w:val="6"/>
        </w:numPr>
        <w:tabs>
          <w:tab w:val="left" w:pos="0"/>
        </w:tabs>
        <w:spacing w:before="0" w:after="0"/>
        <w:rPr>
          <w:rFonts w:ascii="Times New Roman" w:hAnsi="Times New Roman"/>
          <w:b/>
          <w:bCs/>
          <w:i/>
          <w:iCs/>
          <w:color w:val="auto"/>
          <w:spacing w:val="0"/>
          <w:sz w:val="24"/>
          <w:szCs w:val="24"/>
        </w:rPr>
      </w:pPr>
      <w:r w:rsidRPr="00820C5E">
        <w:rPr>
          <w:rFonts w:ascii="Times New Roman" w:hAnsi="Times New Roman"/>
          <w:b/>
          <w:bCs/>
          <w:color w:val="auto"/>
          <w:spacing w:val="0"/>
          <w:sz w:val="24"/>
          <w:szCs w:val="24"/>
        </w:rPr>
        <w:lastRenderedPageBreak/>
        <w:t>UNIVERSITATEA DIN ORADEA</w:t>
      </w:r>
      <w:r w:rsidRPr="00820C5E">
        <w:rPr>
          <w:rFonts w:ascii="Times New Roman" w:hAnsi="Times New Roman"/>
          <w:color w:val="auto"/>
          <w:spacing w:val="0"/>
          <w:sz w:val="24"/>
          <w:szCs w:val="24"/>
        </w:rPr>
        <w:tab/>
      </w:r>
      <w:r w:rsidRPr="00820C5E">
        <w:rPr>
          <w:rFonts w:ascii="Times New Roman" w:hAnsi="Times New Roman"/>
          <w:color w:val="auto"/>
          <w:spacing w:val="0"/>
          <w:sz w:val="24"/>
          <w:szCs w:val="24"/>
        </w:rPr>
        <w:tab/>
      </w:r>
      <w:r w:rsidRPr="00820C5E">
        <w:rPr>
          <w:rFonts w:ascii="Times New Roman" w:hAnsi="Times New Roman"/>
          <w:color w:val="auto"/>
          <w:spacing w:val="0"/>
          <w:sz w:val="24"/>
          <w:szCs w:val="24"/>
        </w:rPr>
        <w:tab/>
      </w:r>
      <w:r w:rsidRPr="00820C5E">
        <w:rPr>
          <w:rFonts w:ascii="Times New Roman" w:hAnsi="Times New Roman"/>
          <w:color w:val="auto"/>
          <w:spacing w:val="0"/>
          <w:sz w:val="24"/>
          <w:szCs w:val="24"/>
        </w:rPr>
        <w:tab/>
      </w:r>
      <w:r w:rsidRPr="00820C5E">
        <w:rPr>
          <w:rFonts w:ascii="Times New Roman" w:hAnsi="Times New Roman"/>
          <w:color w:val="auto"/>
          <w:spacing w:val="0"/>
          <w:sz w:val="24"/>
          <w:szCs w:val="24"/>
        </w:rPr>
        <w:tab/>
      </w:r>
      <w:r w:rsidRPr="00820C5E">
        <w:rPr>
          <w:rFonts w:ascii="Times New Roman" w:hAnsi="Times New Roman"/>
          <w:b/>
          <w:bCs/>
          <w:i/>
          <w:iCs/>
          <w:color w:val="auto"/>
          <w:spacing w:val="0"/>
          <w:sz w:val="24"/>
          <w:szCs w:val="24"/>
        </w:rPr>
        <w:t xml:space="preserve">Anexa nr. 2 </w:t>
      </w:r>
    </w:p>
    <w:p w:rsidR="00763A85" w:rsidRPr="00820C5E" w:rsidRDefault="00763A85" w:rsidP="00E721CC">
      <w:pPr>
        <w:pStyle w:val="Heading5"/>
        <w:numPr>
          <w:ilvl w:val="4"/>
          <w:numId w:val="6"/>
        </w:numPr>
        <w:tabs>
          <w:tab w:val="left" w:pos="0"/>
        </w:tabs>
        <w:spacing w:before="0" w:after="0"/>
        <w:rPr>
          <w:rFonts w:ascii="Times New Roman" w:hAnsi="Times New Roman" w:cs="Times New Roman"/>
          <w:i/>
          <w:iCs/>
        </w:rPr>
      </w:pPr>
      <w:r w:rsidRPr="00820C5E">
        <w:rPr>
          <w:rFonts w:ascii="Times New Roman" w:hAnsi="Times New Roman" w:cs="Times New Roman"/>
          <w:i/>
          <w:iCs/>
        </w:rPr>
        <w:t xml:space="preserve"> </w:t>
      </w:r>
      <w:r w:rsidRPr="00820C5E">
        <w:rPr>
          <w:rFonts w:ascii="Times New Roman" w:hAnsi="Times New Roman" w:cs="Times New Roman"/>
          <w:i/>
          <w:iCs/>
        </w:rPr>
        <w:tab/>
      </w:r>
      <w:r w:rsidRPr="00820C5E">
        <w:rPr>
          <w:rFonts w:ascii="Times New Roman" w:hAnsi="Times New Roman" w:cs="Times New Roman"/>
          <w:i/>
          <w:iCs/>
        </w:rPr>
        <w:tab/>
      </w:r>
      <w:r w:rsidRPr="00820C5E">
        <w:rPr>
          <w:rFonts w:ascii="Times New Roman" w:hAnsi="Times New Roman" w:cs="Times New Roman"/>
          <w:i/>
          <w:iCs/>
        </w:rPr>
        <w:tab/>
      </w:r>
      <w:r w:rsidRPr="00820C5E">
        <w:rPr>
          <w:rFonts w:ascii="Times New Roman" w:hAnsi="Times New Roman" w:cs="Times New Roman"/>
          <w:i/>
          <w:iCs/>
        </w:rPr>
        <w:tab/>
      </w:r>
      <w:r w:rsidRPr="00820C5E">
        <w:rPr>
          <w:rFonts w:ascii="Times New Roman" w:hAnsi="Times New Roman" w:cs="Times New Roman"/>
          <w:i/>
          <w:iCs/>
        </w:rPr>
        <w:tab/>
      </w:r>
      <w:r w:rsidRPr="00820C5E">
        <w:rPr>
          <w:rFonts w:ascii="Times New Roman" w:hAnsi="Times New Roman" w:cs="Times New Roman"/>
          <w:i/>
          <w:iCs/>
        </w:rPr>
        <w:tab/>
      </w:r>
      <w:r w:rsidRPr="00820C5E">
        <w:rPr>
          <w:rFonts w:ascii="Times New Roman" w:hAnsi="Times New Roman" w:cs="Times New Roman"/>
          <w:i/>
          <w:iCs/>
        </w:rPr>
        <w:tab/>
        <w:t xml:space="preserve">        la Metodologia de concurs pentru </w:t>
      </w:r>
    </w:p>
    <w:p w:rsidR="00763A85" w:rsidRPr="00820C5E" w:rsidRDefault="00763A85" w:rsidP="00E721CC">
      <w:pPr>
        <w:pStyle w:val="Heading10"/>
        <w:numPr>
          <w:ilvl w:val="8"/>
          <w:numId w:val="13"/>
        </w:numPr>
        <w:spacing w:before="0" w:after="0"/>
        <w:jc w:val="right"/>
        <w:rPr>
          <w:rFonts w:ascii="Times New Roman" w:hAnsi="Times New Roman" w:cs="Times New Roman"/>
          <w:i/>
          <w:iCs/>
          <w:sz w:val="24"/>
          <w:szCs w:val="24"/>
        </w:rPr>
      </w:pPr>
      <w:r w:rsidRPr="00820C5E">
        <w:rPr>
          <w:rFonts w:ascii="Times New Roman" w:hAnsi="Times New Roman" w:cs="Times New Roman"/>
          <w:i/>
          <w:iCs/>
          <w:sz w:val="24"/>
          <w:szCs w:val="24"/>
        </w:rPr>
        <w:t xml:space="preserve"> </w:t>
      </w:r>
      <w:r w:rsidRPr="00820C5E">
        <w:rPr>
          <w:rFonts w:ascii="Times New Roman" w:hAnsi="Times New Roman" w:cs="Times New Roman"/>
          <w:i/>
          <w:iCs/>
          <w:sz w:val="24"/>
          <w:szCs w:val="24"/>
        </w:rPr>
        <w:tab/>
      </w:r>
      <w:r w:rsidRPr="00820C5E">
        <w:rPr>
          <w:rFonts w:ascii="Times New Roman" w:hAnsi="Times New Roman" w:cs="Times New Roman"/>
          <w:i/>
          <w:iCs/>
          <w:sz w:val="24"/>
          <w:szCs w:val="24"/>
        </w:rPr>
        <w:tab/>
      </w:r>
      <w:r w:rsidRPr="00820C5E">
        <w:rPr>
          <w:rFonts w:ascii="Times New Roman" w:hAnsi="Times New Roman" w:cs="Times New Roman"/>
          <w:i/>
          <w:iCs/>
          <w:sz w:val="24"/>
          <w:szCs w:val="24"/>
        </w:rPr>
        <w:tab/>
      </w:r>
      <w:r w:rsidRPr="00820C5E">
        <w:rPr>
          <w:rFonts w:ascii="Times New Roman" w:hAnsi="Times New Roman" w:cs="Times New Roman"/>
          <w:i/>
          <w:iCs/>
          <w:sz w:val="24"/>
          <w:szCs w:val="24"/>
        </w:rPr>
        <w:tab/>
        <w:t xml:space="preserve">  ocuparea posturilor didactice şi de cercetare</w:t>
      </w:r>
    </w:p>
    <w:p w:rsidR="00763A85" w:rsidRPr="00820C5E" w:rsidRDefault="00763A85" w:rsidP="00E721CC">
      <w:pPr>
        <w:pStyle w:val="WW-Default"/>
        <w:widowControl/>
        <w:spacing w:after="0" w:line="276" w:lineRule="auto"/>
        <w:jc w:val="center"/>
        <w:rPr>
          <w:rFonts w:ascii="Times New Roman" w:hAnsi="Times New Roman"/>
          <w:b/>
          <w:bCs/>
          <w:color w:val="auto"/>
          <w:sz w:val="12"/>
          <w:szCs w:val="12"/>
          <w:lang w:val="ro-RO"/>
        </w:rPr>
      </w:pPr>
    </w:p>
    <w:p w:rsidR="00763A85" w:rsidRPr="00820C5E" w:rsidRDefault="00763A85" w:rsidP="00E721CC">
      <w:pPr>
        <w:pStyle w:val="WW-Default"/>
        <w:widowControl/>
        <w:spacing w:after="0" w:line="276" w:lineRule="auto"/>
        <w:jc w:val="center"/>
        <w:rPr>
          <w:rFonts w:ascii="Times New Roman" w:hAnsi="Times New Roman"/>
          <w:b/>
          <w:bCs/>
          <w:color w:val="auto"/>
          <w:sz w:val="28"/>
          <w:szCs w:val="28"/>
          <w:lang w:val="ro-RO"/>
        </w:rPr>
      </w:pPr>
      <w:r w:rsidRPr="00820C5E">
        <w:rPr>
          <w:rFonts w:ascii="Times New Roman" w:hAnsi="Times New Roman"/>
          <w:b/>
          <w:bCs/>
          <w:color w:val="auto"/>
          <w:sz w:val="28"/>
          <w:szCs w:val="28"/>
          <w:lang w:val="ro-RO"/>
        </w:rPr>
        <w:t>OPIS</w:t>
      </w:r>
    </w:p>
    <w:p w:rsidR="00763A85" w:rsidRPr="00820C5E" w:rsidRDefault="00763A85" w:rsidP="00E721CC">
      <w:pPr>
        <w:pStyle w:val="WW-Default"/>
        <w:widowControl/>
        <w:spacing w:after="0" w:line="276" w:lineRule="auto"/>
        <w:jc w:val="center"/>
        <w:rPr>
          <w:rFonts w:ascii="Times New Roman" w:hAnsi="Times New Roman"/>
          <w:b/>
          <w:bCs/>
          <w:color w:val="auto"/>
          <w:sz w:val="16"/>
          <w:szCs w:val="16"/>
          <w:lang w:val="ro-RO"/>
        </w:rPr>
      </w:pPr>
    </w:p>
    <w:p w:rsidR="00763A85" w:rsidRPr="00820C5E" w:rsidRDefault="00763A85" w:rsidP="00E721CC">
      <w:pPr>
        <w:pStyle w:val="WW-Default"/>
        <w:widowControl/>
        <w:spacing w:after="0" w:line="276" w:lineRule="auto"/>
        <w:jc w:val="center"/>
        <w:rPr>
          <w:rFonts w:ascii="Times New Roman" w:hAnsi="Times New Roman"/>
          <w:b/>
          <w:bCs/>
          <w:color w:val="auto"/>
          <w:lang w:val="ro-RO"/>
        </w:rPr>
      </w:pPr>
      <w:r w:rsidRPr="00820C5E">
        <w:rPr>
          <w:rFonts w:ascii="Times New Roman" w:hAnsi="Times New Roman"/>
          <w:b/>
          <w:bCs/>
          <w:color w:val="auto"/>
          <w:lang w:val="ro-RO"/>
        </w:rPr>
        <w:t>DOSAR DE CONCURS</w:t>
      </w:r>
    </w:p>
    <w:p w:rsidR="00763A85" w:rsidRPr="00820C5E" w:rsidRDefault="00763A85" w:rsidP="00E721CC">
      <w:pPr>
        <w:pStyle w:val="WW-Default"/>
        <w:widowControl/>
        <w:tabs>
          <w:tab w:val="left" w:pos="1985"/>
        </w:tabs>
        <w:spacing w:after="0" w:line="276" w:lineRule="auto"/>
        <w:jc w:val="center"/>
        <w:rPr>
          <w:rFonts w:ascii="Times New Roman" w:hAnsi="Times New Roman"/>
          <w:b/>
          <w:bCs/>
          <w:color w:val="auto"/>
          <w:lang w:val="ro-RO"/>
        </w:rPr>
      </w:pPr>
      <w:r w:rsidRPr="00820C5E">
        <w:rPr>
          <w:rFonts w:ascii="Times New Roman" w:hAnsi="Times New Roman"/>
          <w:b/>
          <w:bCs/>
          <w:color w:val="auto"/>
          <w:lang w:val="ro-RO"/>
        </w:rPr>
        <w:t>pentru ocuparea posturilor didactice şi de cercetare</w:t>
      </w:r>
    </w:p>
    <w:p w:rsidR="00763A85" w:rsidRPr="00820C5E" w:rsidRDefault="00763A85" w:rsidP="00E721CC">
      <w:pPr>
        <w:pStyle w:val="WW-Default"/>
        <w:widowControl/>
        <w:spacing w:after="0" w:line="276" w:lineRule="auto"/>
        <w:rPr>
          <w:rFonts w:ascii="Times New Roman" w:hAnsi="Times New Roman"/>
          <w:b/>
          <w:bCs/>
          <w:color w:val="auto"/>
          <w:lang w:val="ro-RO"/>
        </w:rPr>
      </w:pPr>
    </w:p>
    <w:p w:rsidR="00763A85" w:rsidRPr="00820C5E" w:rsidRDefault="00763A85" w:rsidP="00E721CC">
      <w:pPr>
        <w:pStyle w:val="WW-Default"/>
        <w:widowControl/>
        <w:spacing w:after="0" w:line="276" w:lineRule="auto"/>
        <w:rPr>
          <w:rFonts w:ascii="Times New Roman" w:hAnsi="Times New Roman"/>
          <w:b/>
          <w:bCs/>
          <w:color w:val="auto"/>
          <w:lang w:val="ro-RO"/>
        </w:rPr>
      </w:pPr>
    </w:p>
    <w:p w:rsidR="00763A85" w:rsidRPr="00820C5E" w:rsidRDefault="00763A85" w:rsidP="00E721CC">
      <w:pPr>
        <w:pStyle w:val="WW-Default"/>
        <w:widowControl/>
        <w:spacing w:after="0" w:line="276" w:lineRule="auto"/>
        <w:rPr>
          <w:rFonts w:ascii="Times New Roman" w:hAnsi="Times New Roman"/>
          <w:b/>
          <w:bCs/>
          <w:color w:val="auto"/>
          <w:lang w:val="ro-RO"/>
        </w:rPr>
      </w:pPr>
      <w:r w:rsidRPr="00820C5E">
        <w:rPr>
          <w:rFonts w:ascii="Times New Roman" w:hAnsi="Times New Roman"/>
          <w:b/>
          <w:bCs/>
          <w:color w:val="auto"/>
          <w:lang w:val="ro-RO"/>
        </w:rPr>
        <w:t xml:space="preserve">DATE DESPRE CANDIDAT </w:t>
      </w:r>
    </w:p>
    <w:p w:rsidR="00763A85" w:rsidRPr="00820C5E" w:rsidRDefault="00763A85" w:rsidP="00E721CC">
      <w:pPr>
        <w:pStyle w:val="WW-Default"/>
        <w:widowControl/>
        <w:spacing w:after="0" w:line="276" w:lineRule="auto"/>
        <w:rPr>
          <w:rFonts w:ascii="Times New Roman" w:hAnsi="Times New Roman"/>
          <w:color w:val="auto"/>
          <w:lang w:val="ro-RO"/>
        </w:rPr>
      </w:pPr>
    </w:p>
    <w:p w:rsidR="00763A85" w:rsidRPr="00820C5E" w:rsidRDefault="00763A85" w:rsidP="00E721CC">
      <w:pPr>
        <w:pStyle w:val="WW-Default"/>
        <w:widowControl/>
        <w:spacing w:after="0" w:line="276" w:lineRule="auto"/>
        <w:rPr>
          <w:rFonts w:ascii="Times New Roman" w:hAnsi="Times New Roman"/>
          <w:color w:val="auto"/>
          <w:lang w:val="ro-RO"/>
        </w:rPr>
      </w:pPr>
      <w:r w:rsidRPr="00820C5E">
        <w:rPr>
          <w:rFonts w:ascii="Times New Roman" w:hAnsi="Times New Roman"/>
          <w:color w:val="auto"/>
          <w:lang w:val="ro-RO"/>
        </w:rPr>
        <w:t>NUME__________________PRENUME_________________CNP_____________________Postul pentru care candidează_____________________Poziţia_________________________</w:t>
      </w:r>
    </w:p>
    <w:p w:rsidR="00763A85" w:rsidRPr="00820C5E" w:rsidRDefault="00763A85" w:rsidP="00E721CC">
      <w:pPr>
        <w:pStyle w:val="WW-Default"/>
        <w:widowControl/>
        <w:spacing w:after="0" w:line="276" w:lineRule="auto"/>
        <w:rPr>
          <w:rFonts w:ascii="Times New Roman" w:hAnsi="Times New Roman"/>
          <w:color w:val="auto"/>
          <w:lang w:val="ro-RO"/>
        </w:rPr>
      </w:pPr>
      <w:r w:rsidRPr="00820C5E">
        <w:rPr>
          <w:rFonts w:ascii="Times New Roman" w:hAnsi="Times New Roman"/>
          <w:color w:val="auto"/>
          <w:lang w:val="ro-RO"/>
        </w:rPr>
        <w:t>Disciplinele_________________________________________________________________</w:t>
      </w:r>
    </w:p>
    <w:p w:rsidR="00763A85" w:rsidRPr="00820C5E" w:rsidRDefault="00763A85" w:rsidP="00E721CC">
      <w:pPr>
        <w:pStyle w:val="WW-Default"/>
        <w:widowControl/>
        <w:spacing w:after="0" w:line="276" w:lineRule="auto"/>
        <w:rPr>
          <w:rFonts w:ascii="Times New Roman" w:hAnsi="Times New Roman"/>
          <w:color w:val="auto"/>
          <w:lang w:val="ro-RO"/>
        </w:rPr>
      </w:pPr>
      <w:r w:rsidRPr="00820C5E">
        <w:rPr>
          <w:rFonts w:ascii="Times New Roman" w:hAnsi="Times New Roman"/>
          <w:color w:val="auto"/>
          <w:lang w:val="ro-RO"/>
        </w:rPr>
        <w:t>___________________________________________________________________________</w:t>
      </w:r>
    </w:p>
    <w:p w:rsidR="00763A85" w:rsidRPr="00820C5E" w:rsidRDefault="00763A85" w:rsidP="00E721CC">
      <w:pPr>
        <w:pStyle w:val="WW-Default"/>
        <w:widowControl/>
        <w:spacing w:after="0" w:line="276" w:lineRule="auto"/>
        <w:rPr>
          <w:rFonts w:ascii="Times New Roman" w:hAnsi="Times New Roman"/>
          <w:color w:val="auto"/>
          <w:lang w:val="ro-RO"/>
        </w:rPr>
      </w:pPr>
      <w:r w:rsidRPr="00820C5E">
        <w:rPr>
          <w:rFonts w:ascii="Times New Roman" w:hAnsi="Times New Roman"/>
          <w:color w:val="auto"/>
          <w:lang w:val="ro-RO"/>
        </w:rPr>
        <w:t>Departamentul _______________________________________________________________</w:t>
      </w:r>
    </w:p>
    <w:p w:rsidR="00763A85" w:rsidRPr="00820C5E" w:rsidRDefault="00763A85" w:rsidP="00E721CC">
      <w:pPr>
        <w:spacing w:after="0" w:line="276" w:lineRule="auto"/>
        <w:rPr>
          <w:lang w:val="ro-RO"/>
        </w:rPr>
      </w:pPr>
      <w:r w:rsidRPr="00820C5E">
        <w:rPr>
          <w:lang w:val="ro-RO"/>
        </w:rPr>
        <w:t>Facultatea __________________________________________________________________</w:t>
      </w:r>
    </w:p>
    <w:p w:rsidR="00763A85" w:rsidRPr="00820C5E" w:rsidRDefault="00763A85" w:rsidP="00E721CC">
      <w:pPr>
        <w:pStyle w:val="WW-Default1"/>
        <w:widowControl/>
        <w:spacing w:after="0" w:line="276" w:lineRule="auto"/>
        <w:ind w:left="567" w:hanging="567"/>
        <w:rPr>
          <w:rFonts w:ascii="Times New Roman" w:hAnsi="Times New Roman"/>
          <w:b/>
          <w:bCs/>
          <w:color w:val="auto"/>
          <w:lang w:val="ro-RO"/>
        </w:rPr>
      </w:pPr>
    </w:p>
    <w:p w:rsidR="00763A85" w:rsidRPr="00820C5E" w:rsidRDefault="00763A85" w:rsidP="00E721CC">
      <w:pPr>
        <w:pStyle w:val="WW-Default1"/>
        <w:widowControl/>
        <w:spacing w:after="0" w:line="276" w:lineRule="auto"/>
        <w:ind w:left="567" w:hanging="567"/>
        <w:rPr>
          <w:rFonts w:ascii="Times New Roman" w:hAnsi="Times New Roman"/>
          <w:b/>
          <w:bCs/>
          <w:color w:val="auto"/>
          <w:lang w:val="ro-RO"/>
        </w:rPr>
      </w:pPr>
    </w:p>
    <w:p w:rsidR="00763A85" w:rsidRPr="00820C5E" w:rsidRDefault="00763A85" w:rsidP="00E721CC">
      <w:pPr>
        <w:pStyle w:val="WW-Default1"/>
        <w:widowControl/>
        <w:spacing w:after="0" w:line="276" w:lineRule="auto"/>
        <w:ind w:left="567" w:hanging="567"/>
        <w:rPr>
          <w:rFonts w:ascii="Times New Roman" w:hAnsi="Times New Roman"/>
          <w:color w:val="auto"/>
          <w:lang w:val="ro-RO"/>
        </w:rPr>
      </w:pPr>
      <w:r w:rsidRPr="00820C5E">
        <w:rPr>
          <w:rFonts w:ascii="Times New Roman" w:hAnsi="Times New Roman"/>
          <w:b/>
          <w:bCs/>
          <w:color w:val="auto"/>
          <w:lang w:val="ro-RO"/>
        </w:rPr>
        <w:t xml:space="preserve">1 </w:t>
      </w:r>
      <w:r w:rsidRPr="00820C5E">
        <w:rPr>
          <w:rFonts w:ascii="Times New Roman" w:hAnsi="Times New Roman"/>
          <w:color w:val="auto"/>
          <w:lang w:val="ro-RO"/>
        </w:rPr>
        <w:t xml:space="preserve">În vederea înscrierii la concursul pentru ocuparea unui post didactic şi de cercetare candidatul întocmeşte un dosar care conţine următoarele documente: </w:t>
      </w:r>
    </w:p>
    <w:tbl>
      <w:tblPr>
        <w:tblW w:w="10031" w:type="dxa"/>
        <w:tblInd w:w="-106" w:type="dxa"/>
        <w:tblLayout w:type="fixed"/>
        <w:tblLook w:val="0000" w:firstRow="0" w:lastRow="0" w:firstColumn="0" w:lastColumn="0" w:noHBand="0" w:noVBand="0"/>
      </w:tblPr>
      <w:tblGrid>
        <w:gridCol w:w="685"/>
        <w:gridCol w:w="7184"/>
        <w:gridCol w:w="1071"/>
        <w:gridCol w:w="1091"/>
      </w:tblGrid>
      <w:tr w:rsidR="00D818D0" w:rsidRPr="00820C5E" w:rsidTr="00E721CC">
        <w:tc>
          <w:tcPr>
            <w:tcW w:w="685"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rPr>
                <w:rFonts w:ascii="Times New Roman" w:hAnsi="Times New Roman"/>
                <w:b/>
                <w:bCs/>
                <w:color w:val="auto"/>
                <w:lang w:val="ro-RO"/>
              </w:rPr>
            </w:pPr>
            <w:r w:rsidRPr="00820C5E">
              <w:rPr>
                <w:rFonts w:ascii="Times New Roman" w:hAnsi="Times New Roman"/>
                <w:b/>
                <w:bCs/>
                <w:color w:val="auto"/>
                <w:lang w:val="ro-RO"/>
              </w:rPr>
              <w:t>Nr. crt.</w:t>
            </w:r>
          </w:p>
        </w:tc>
        <w:tc>
          <w:tcPr>
            <w:tcW w:w="7184" w:type="dxa"/>
            <w:tcBorders>
              <w:top w:val="single" w:sz="4" w:space="0" w:color="000000"/>
              <w:left w:val="single" w:sz="4" w:space="0" w:color="000000"/>
              <w:bottom w:val="single" w:sz="4" w:space="0" w:color="000000"/>
              <w:right w:val="nil"/>
            </w:tcBorders>
            <w:vAlign w:val="center"/>
          </w:tcPr>
          <w:p w:rsidR="00763A85" w:rsidRPr="00820C5E" w:rsidRDefault="00763A85" w:rsidP="00E721CC">
            <w:pPr>
              <w:pStyle w:val="WW-Default1"/>
              <w:spacing w:after="0" w:line="276" w:lineRule="auto"/>
              <w:ind w:left="34"/>
              <w:jc w:val="center"/>
              <w:rPr>
                <w:rFonts w:ascii="Times New Roman" w:hAnsi="Times New Roman"/>
                <w:b/>
                <w:bCs/>
                <w:color w:val="auto"/>
                <w:lang w:val="ro-RO"/>
              </w:rPr>
            </w:pPr>
            <w:r w:rsidRPr="00820C5E">
              <w:rPr>
                <w:rFonts w:ascii="Times New Roman" w:hAnsi="Times New Roman"/>
                <w:b/>
                <w:bCs/>
                <w:color w:val="auto"/>
                <w:lang w:val="ro-RO"/>
              </w:rPr>
              <w:t>DOCUMENTE DEPUSE</w:t>
            </w:r>
          </w:p>
        </w:tc>
        <w:tc>
          <w:tcPr>
            <w:tcW w:w="1071" w:type="dxa"/>
            <w:tcBorders>
              <w:top w:val="single" w:sz="4" w:space="0" w:color="000000"/>
              <w:left w:val="single" w:sz="4" w:space="0" w:color="000000"/>
              <w:bottom w:val="single" w:sz="4" w:space="0" w:color="000000"/>
              <w:right w:val="nil"/>
            </w:tcBorders>
            <w:vAlign w:val="center"/>
          </w:tcPr>
          <w:p w:rsidR="00763A85" w:rsidRPr="00820C5E" w:rsidRDefault="00763A85" w:rsidP="00E721CC">
            <w:pPr>
              <w:pStyle w:val="WW-Default1"/>
              <w:spacing w:after="0" w:line="276" w:lineRule="auto"/>
              <w:ind w:left="426" w:hanging="426"/>
              <w:jc w:val="center"/>
              <w:rPr>
                <w:rFonts w:ascii="Times New Roman" w:hAnsi="Times New Roman"/>
                <w:b/>
                <w:bCs/>
                <w:color w:val="auto"/>
                <w:lang w:val="ro-RO"/>
              </w:rPr>
            </w:pPr>
            <w:r w:rsidRPr="00820C5E">
              <w:rPr>
                <w:rFonts w:ascii="Times New Roman" w:hAnsi="Times New Roman"/>
                <w:b/>
                <w:bCs/>
                <w:color w:val="auto"/>
                <w:lang w:val="ro-RO"/>
              </w:rPr>
              <w:t>DA</w:t>
            </w:r>
          </w:p>
        </w:tc>
        <w:tc>
          <w:tcPr>
            <w:tcW w:w="1091" w:type="dxa"/>
            <w:tcBorders>
              <w:top w:val="single" w:sz="4" w:space="0" w:color="000000"/>
              <w:left w:val="single" w:sz="4" w:space="0" w:color="000000"/>
              <w:bottom w:val="single" w:sz="4" w:space="0" w:color="000000"/>
              <w:right w:val="single" w:sz="4" w:space="0" w:color="000000"/>
            </w:tcBorders>
            <w:vAlign w:val="center"/>
          </w:tcPr>
          <w:p w:rsidR="00763A85" w:rsidRPr="00820C5E" w:rsidRDefault="00763A85" w:rsidP="00E721CC">
            <w:pPr>
              <w:pStyle w:val="WW-Default1"/>
              <w:spacing w:after="0" w:line="276" w:lineRule="auto"/>
              <w:ind w:left="426" w:hanging="426"/>
              <w:jc w:val="center"/>
              <w:rPr>
                <w:rFonts w:ascii="Times New Roman" w:hAnsi="Times New Roman"/>
                <w:color w:val="auto"/>
                <w:lang w:val="ro-RO"/>
              </w:rPr>
            </w:pPr>
            <w:r w:rsidRPr="00820C5E">
              <w:rPr>
                <w:rFonts w:ascii="Times New Roman" w:hAnsi="Times New Roman"/>
                <w:b/>
                <w:bCs/>
                <w:color w:val="auto"/>
                <w:lang w:val="ro-RO"/>
              </w:rPr>
              <w:t>NU</w:t>
            </w:r>
          </w:p>
        </w:tc>
      </w:tr>
      <w:tr w:rsidR="00D818D0" w:rsidRPr="00820C5E" w:rsidTr="00E721CC">
        <w:tc>
          <w:tcPr>
            <w:tcW w:w="685"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rPr>
                <w:rFonts w:ascii="Times New Roman" w:hAnsi="Times New Roman"/>
                <w:color w:val="auto"/>
                <w:lang w:val="ro-RO"/>
              </w:rPr>
            </w:pPr>
            <w:r w:rsidRPr="00820C5E">
              <w:rPr>
                <w:rFonts w:ascii="Times New Roman" w:hAnsi="Times New Roman"/>
                <w:color w:val="auto"/>
                <w:lang w:val="ro-RO"/>
              </w:rPr>
              <w:t>1.</w:t>
            </w:r>
          </w:p>
        </w:tc>
        <w:tc>
          <w:tcPr>
            <w:tcW w:w="7184"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widowControl/>
              <w:spacing w:after="0" w:line="276" w:lineRule="auto"/>
              <w:ind w:left="34"/>
              <w:rPr>
                <w:rFonts w:ascii="Times New Roman" w:hAnsi="Times New Roman"/>
                <w:color w:val="auto"/>
                <w:lang w:val="ro-RO"/>
              </w:rPr>
            </w:pPr>
            <w:r w:rsidRPr="00820C5E">
              <w:rPr>
                <w:rFonts w:ascii="Times New Roman" w:hAnsi="Times New Roman"/>
                <w:color w:val="auto"/>
                <w:lang w:val="ro-RO"/>
              </w:rPr>
              <w:t>Cererea de înscriere la concurs, înregistrată la Universitatea din Oradea, semnată de candidat însoţită de o declaraţie pe proprie răspundere privind veridicitatea informaţiilor prezentate în dosar - model tip</w:t>
            </w:r>
          </w:p>
        </w:tc>
        <w:tc>
          <w:tcPr>
            <w:tcW w:w="1071"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ind w:left="426" w:hanging="426"/>
              <w:rPr>
                <w:rFonts w:ascii="Times New Roman" w:hAnsi="Times New Roman"/>
                <w:color w:val="auto"/>
                <w:lang w:val="ro-RO"/>
              </w:rPr>
            </w:pPr>
          </w:p>
        </w:tc>
        <w:tc>
          <w:tcPr>
            <w:tcW w:w="1091" w:type="dxa"/>
            <w:tcBorders>
              <w:top w:val="single" w:sz="4" w:space="0" w:color="000000"/>
              <w:left w:val="single" w:sz="4" w:space="0" w:color="000000"/>
              <w:bottom w:val="single" w:sz="4" w:space="0" w:color="000000"/>
              <w:right w:val="single" w:sz="4" w:space="0" w:color="000000"/>
            </w:tcBorders>
          </w:tcPr>
          <w:p w:rsidR="00763A85" w:rsidRPr="00820C5E" w:rsidRDefault="00763A85" w:rsidP="00E721CC">
            <w:pPr>
              <w:pStyle w:val="WW-Default1"/>
              <w:spacing w:after="0" w:line="276" w:lineRule="auto"/>
              <w:ind w:left="426" w:hanging="426"/>
              <w:rPr>
                <w:rFonts w:ascii="Times New Roman" w:hAnsi="Times New Roman"/>
                <w:color w:val="auto"/>
                <w:lang w:val="ro-RO"/>
              </w:rPr>
            </w:pPr>
          </w:p>
        </w:tc>
      </w:tr>
      <w:tr w:rsidR="006645AC" w:rsidRPr="00820C5E" w:rsidTr="00E721CC">
        <w:tc>
          <w:tcPr>
            <w:tcW w:w="685" w:type="dxa"/>
            <w:tcBorders>
              <w:top w:val="single" w:sz="4" w:space="0" w:color="000000"/>
              <w:left w:val="single" w:sz="4" w:space="0" w:color="000000"/>
              <w:bottom w:val="single" w:sz="4" w:space="0" w:color="000000"/>
              <w:right w:val="nil"/>
            </w:tcBorders>
          </w:tcPr>
          <w:p w:rsidR="006645AC" w:rsidRPr="00820C5E" w:rsidRDefault="006645AC" w:rsidP="00E721CC">
            <w:pPr>
              <w:pStyle w:val="WW-Default1"/>
              <w:spacing w:after="0" w:line="276" w:lineRule="auto"/>
              <w:rPr>
                <w:rFonts w:ascii="Times New Roman" w:hAnsi="Times New Roman"/>
                <w:color w:val="auto"/>
                <w:lang w:val="ro-RO"/>
              </w:rPr>
            </w:pPr>
            <w:r w:rsidRPr="00820C5E">
              <w:rPr>
                <w:rFonts w:ascii="Times New Roman" w:hAnsi="Times New Roman"/>
                <w:color w:val="auto"/>
                <w:lang w:val="ro-RO"/>
              </w:rPr>
              <w:t xml:space="preserve">2. </w:t>
            </w:r>
          </w:p>
        </w:tc>
        <w:tc>
          <w:tcPr>
            <w:tcW w:w="7184" w:type="dxa"/>
            <w:tcBorders>
              <w:top w:val="single" w:sz="4" w:space="0" w:color="000000"/>
              <w:left w:val="single" w:sz="4" w:space="0" w:color="000000"/>
              <w:bottom w:val="single" w:sz="4" w:space="0" w:color="000000"/>
              <w:right w:val="nil"/>
            </w:tcBorders>
          </w:tcPr>
          <w:p w:rsidR="006645AC" w:rsidRPr="00820C5E" w:rsidRDefault="006645AC" w:rsidP="00E721CC">
            <w:pPr>
              <w:pStyle w:val="WW-Default1"/>
              <w:widowControl/>
              <w:spacing w:after="0" w:line="276" w:lineRule="auto"/>
              <w:ind w:left="34"/>
              <w:rPr>
                <w:rFonts w:ascii="Times New Roman" w:hAnsi="Times New Roman" w:cs="Times New Roman"/>
                <w:color w:val="auto"/>
                <w:lang w:val="pt-BR"/>
              </w:rPr>
            </w:pPr>
            <w:r w:rsidRPr="00820C5E">
              <w:rPr>
                <w:rFonts w:ascii="Times New Roman" w:hAnsi="Times New Roman" w:cs="Times New Roman"/>
                <w:color w:val="auto"/>
                <w:lang w:val="pt-BR"/>
              </w:rPr>
              <w:t xml:space="preserve"> Propunerea de dezvoltare a carierei universitare a candidatului atât din</w:t>
            </w:r>
          </w:p>
          <w:p w:rsidR="006645AC" w:rsidRPr="00820C5E" w:rsidRDefault="006645AC" w:rsidP="006645AC">
            <w:pPr>
              <w:pStyle w:val="WW-Default1"/>
              <w:widowControl/>
              <w:spacing w:after="0" w:line="276" w:lineRule="auto"/>
              <w:ind w:left="34"/>
              <w:rPr>
                <w:rFonts w:ascii="Times New Roman" w:hAnsi="Times New Roman" w:cs="Times New Roman"/>
                <w:color w:val="auto"/>
                <w:lang w:val="pt-BR"/>
              </w:rPr>
            </w:pPr>
            <w:r w:rsidRPr="00820C5E">
              <w:rPr>
                <w:rFonts w:ascii="Times New Roman" w:hAnsi="Times New Roman" w:cs="Times New Roman"/>
                <w:color w:val="auto"/>
                <w:lang w:val="pt-BR"/>
              </w:rPr>
              <w:t xml:space="preserve"> punct de vedere didactic, în cazul posturilor didactice, cât și din punctul de vedere al activităților de cercetare științifică</w:t>
            </w:r>
            <w:r w:rsidRPr="00820C5E">
              <w:rPr>
                <w:rFonts w:ascii="Times New Roman" w:hAnsi="Times New Roman" w:cs="Times New Roman"/>
                <w:color w:val="auto"/>
                <w:lang w:val="ro-RO"/>
              </w:rPr>
              <w:t>;</w:t>
            </w:r>
            <w:r w:rsidRPr="00820C5E">
              <w:rPr>
                <w:rFonts w:ascii="Times New Roman" w:hAnsi="Times New Roman" w:cs="Times New Roman"/>
                <w:color w:val="auto"/>
                <w:lang w:val="pt-BR"/>
              </w:rPr>
              <w:t xml:space="preserve"> </w:t>
            </w:r>
          </w:p>
          <w:p w:rsidR="006645AC" w:rsidRPr="00820C5E" w:rsidRDefault="006645AC" w:rsidP="006645AC">
            <w:pPr>
              <w:pStyle w:val="WW-Default1"/>
              <w:widowControl/>
              <w:spacing w:after="0" w:line="276" w:lineRule="auto"/>
              <w:ind w:left="34"/>
              <w:rPr>
                <w:rFonts w:ascii="Times New Roman" w:hAnsi="Times New Roman" w:cs="Times New Roman"/>
                <w:color w:val="auto"/>
                <w:lang w:val="pt-BR"/>
              </w:rPr>
            </w:pPr>
            <w:r w:rsidRPr="00820C5E">
              <w:rPr>
                <w:rFonts w:ascii="Times New Roman" w:hAnsi="Times New Roman" w:cs="Times New Roman"/>
                <w:color w:val="auto"/>
                <w:lang w:val="pt-BR"/>
              </w:rPr>
              <w:t>propunerea se redactează de către candidat, cuprinde maximum 10 pagini și este unul dintre principalele criterii de departajare a</w:t>
            </w:r>
            <w:r w:rsidRPr="00820C5E">
              <w:rPr>
                <w:rFonts w:ascii="Times New Roman" w:hAnsi="Times New Roman" w:cs="Times New Roman"/>
                <w:color w:val="auto"/>
                <w:lang w:val="pt-BR"/>
              </w:rPr>
              <w:br/>
              <w:t>candidaților.</w:t>
            </w:r>
          </w:p>
        </w:tc>
        <w:tc>
          <w:tcPr>
            <w:tcW w:w="1071" w:type="dxa"/>
            <w:tcBorders>
              <w:top w:val="single" w:sz="4" w:space="0" w:color="000000"/>
              <w:left w:val="single" w:sz="4" w:space="0" w:color="000000"/>
              <w:bottom w:val="single" w:sz="4" w:space="0" w:color="000000"/>
              <w:right w:val="nil"/>
            </w:tcBorders>
          </w:tcPr>
          <w:p w:rsidR="006645AC" w:rsidRPr="00820C5E" w:rsidRDefault="006645AC" w:rsidP="00E721CC">
            <w:pPr>
              <w:pStyle w:val="WW-Default1"/>
              <w:spacing w:after="0" w:line="276" w:lineRule="auto"/>
              <w:ind w:left="426" w:hanging="426"/>
              <w:rPr>
                <w:rFonts w:ascii="Times New Roman" w:hAnsi="Times New Roman"/>
                <w:color w:val="auto"/>
                <w:lang w:val="ro-RO"/>
              </w:rPr>
            </w:pPr>
          </w:p>
        </w:tc>
        <w:tc>
          <w:tcPr>
            <w:tcW w:w="1091" w:type="dxa"/>
            <w:tcBorders>
              <w:top w:val="single" w:sz="4" w:space="0" w:color="000000"/>
              <w:left w:val="single" w:sz="4" w:space="0" w:color="000000"/>
              <w:bottom w:val="single" w:sz="4" w:space="0" w:color="000000"/>
              <w:right w:val="single" w:sz="4" w:space="0" w:color="000000"/>
            </w:tcBorders>
          </w:tcPr>
          <w:p w:rsidR="006645AC" w:rsidRPr="00820C5E" w:rsidRDefault="006645AC" w:rsidP="00E721CC">
            <w:pPr>
              <w:pStyle w:val="WW-Default1"/>
              <w:spacing w:after="0" w:line="276" w:lineRule="auto"/>
              <w:ind w:left="426" w:hanging="426"/>
              <w:rPr>
                <w:rFonts w:ascii="Times New Roman" w:hAnsi="Times New Roman"/>
                <w:color w:val="auto"/>
                <w:lang w:val="ro-RO"/>
              </w:rPr>
            </w:pPr>
          </w:p>
        </w:tc>
      </w:tr>
      <w:tr w:rsidR="00D818D0" w:rsidRPr="00820C5E" w:rsidTr="00E721CC">
        <w:tc>
          <w:tcPr>
            <w:tcW w:w="685" w:type="dxa"/>
            <w:tcBorders>
              <w:top w:val="single" w:sz="4" w:space="0" w:color="000000"/>
              <w:left w:val="single" w:sz="4" w:space="0" w:color="000000"/>
              <w:bottom w:val="single" w:sz="4" w:space="0" w:color="000000"/>
              <w:right w:val="nil"/>
            </w:tcBorders>
          </w:tcPr>
          <w:p w:rsidR="00763A85" w:rsidRPr="00820C5E" w:rsidRDefault="006645AC" w:rsidP="00E721CC">
            <w:pPr>
              <w:pStyle w:val="WW-Default1"/>
              <w:spacing w:after="0" w:line="276" w:lineRule="auto"/>
              <w:rPr>
                <w:rFonts w:ascii="Times New Roman" w:hAnsi="Times New Roman"/>
                <w:color w:val="auto"/>
                <w:lang w:val="ro-RO"/>
              </w:rPr>
            </w:pPr>
            <w:r w:rsidRPr="00820C5E">
              <w:rPr>
                <w:rFonts w:ascii="Times New Roman" w:hAnsi="Times New Roman"/>
                <w:color w:val="auto"/>
                <w:lang w:val="ro-RO"/>
              </w:rPr>
              <w:t>3</w:t>
            </w:r>
            <w:r w:rsidR="00763A85" w:rsidRPr="00820C5E">
              <w:rPr>
                <w:rFonts w:ascii="Times New Roman" w:hAnsi="Times New Roman"/>
                <w:color w:val="auto"/>
                <w:lang w:val="ro-RO"/>
              </w:rPr>
              <w:t>.</w:t>
            </w:r>
          </w:p>
        </w:tc>
        <w:tc>
          <w:tcPr>
            <w:tcW w:w="7184"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ind w:left="34"/>
              <w:rPr>
                <w:rFonts w:ascii="Times New Roman" w:hAnsi="Times New Roman"/>
                <w:color w:val="auto"/>
                <w:lang w:val="ro-RO"/>
              </w:rPr>
            </w:pPr>
            <w:r w:rsidRPr="00820C5E">
              <w:rPr>
                <w:rFonts w:ascii="Times New Roman" w:hAnsi="Times New Roman"/>
                <w:color w:val="auto"/>
                <w:lang w:val="ro-RO"/>
              </w:rPr>
              <w:t>Curriculum vitae al candidatului în format scris şi în format electronic conform Metodologiei cadru, art. 14 cu completările şi modificările ulterioare.</w:t>
            </w:r>
          </w:p>
        </w:tc>
        <w:tc>
          <w:tcPr>
            <w:tcW w:w="1071"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ind w:left="426" w:hanging="426"/>
              <w:rPr>
                <w:rFonts w:ascii="Times New Roman" w:hAnsi="Times New Roman"/>
                <w:color w:val="auto"/>
                <w:lang w:val="ro-RO"/>
              </w:rPr>
            </w:pPr>
          </w:p>
        </w:tc>
        <w:tc>
          <w:tcPr>
            <w:tcW w:w="1091" w:type="dxa"/>
            <w:tcBorders>
              <w:top w:val="single" w:sz="4" w:space="0" w:color="000000"/>
              <w:left w:val="single" w:sz="4" w:space="0" w:color="000000"/>
              <w:bottom w:val="single" w:sz="4" w:space="0" w:color="000000"/>
              <w:right w:val="single" w:sz="4" w:space="0" w:color="000000"/>
            </w:tcBorders>
          </w:tcPr>
          <w:p w:rsidR="00763A85" w:rsidRPr="00820C5E" w:rsidRDefault="00763A85" w:rsidP="00E721CC">
            <w:pPr>
              <w:pStyle w:val="WW-Default1"/>
              <w:spacing w:after="0" w:line="276" w:lineRule="auto"/>
              <w:ind w:left="426" w:hanging="426"/>
              <w:rPr>
                <w:rFonts w:ascii="Times New Roman" w:hAnsi="Times New Roman"/>
                <w:color w:val="auto"/>
                <w:lang w:val="ro-RO"/>
              </w:rPr>
            </w:pPr>
          </w:p>
        </w:tc>
      </w:tr>
      <w:tr w:rsidR="00D818D0" w:rsidRPr="00820C5E" w:rsidTr="00E721CC">
        <w:tc>
          <w:tcPr>
            <w:tcW w:w="685" w:type="dxa"/>
            <w:tcBorders>
              <w:top w:val="single" w:sz="4" w:space="0" w:color="000000"/>
              <w:left w:val="single" w:sz="4" w:space="0" w:color="000000"/>
              <w:bottom w:val="single" w:sz="4" w:space="0" w:color="000000"/>
              <w:right w:val="nil"/>
            </w:tcBorders>
          </w:tcPr>
          <w:p w:rsidR="00763A85" w:rsidRPr="00820C5E" w:rsidRDefault="006645AC" w:rsidP="00E721CC">
            <w:pPr>
              <w:pStyle w:val="WW-Default1"/>
              <w:spacing w:after="0" w:line="276" w:lineRule="auto"/>
              <w:rPr>
                <w:rFonts w:ascii="Times New Roman" w:hAnsi="Times New Roman"/>
                <w:color w:val="auto"/>
                <w:lang w:val="ro-RO"/>
              </w:rPr>
            </w:pPr>
            <w:r w:rsidRPr="00820C5E">
              <w:rPr>
                <w:rFonts w:ascii="Times New Roman" w:hAnsi="Times New Roman"/>
                <w:color w:val="auto"/>
                <w:lang w:val="ro-RO"/>
              </w:rPr>
              <w:t>4</w:t>
            </w:r>
            <w:r w:rsidR="00763A85" w:rsidRPr="00820C5E">
              <w:rPr>
                <w:rFonts w:ascii="Times New Roman" w:hAnsi="Times New Roman"/>
                <w:color w:val="auto"/>
                <w:lang w:val="ro-RO"/>
              </w:rPr>
              <w:t>.</w:t>
            </w:r>
          </w:p>
        </w:tc>
        <w:tc>
          <w:tcPr>
            <w:tcW w:w="7184"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ind w:left="34"/>
              <w:rPr>
                <w:rFonts w:ascii="Times New Roman" w:hAnsi="Times New Roman"/>
                <w:color w:val="auto"/>
                <w:lang w:val="ro-RO"/>
              </w:rPr>
            </w:pPr>
            <w:r w:rsidRPr="00820C5E">
              <w:rPr>
                <w:rFonts w:ascii="Times New Roman" w:hAnsi="Times New Roman"/>
                <w:color w:val="auto"/>
                <w:lang w:val="ro-RO"/>
              </w:rPr>
              <w:t xml:space="preserve">Lista de lucrări a candidatului în format scris şi în format electronic conform Metodologiei cadru, art. 15, cu modificările şi completările </w:t>
            </w:r>
            <w:r w:rsidRPr="00820C5E">
              <w:rPr>
                <w:rFonts w:ascii="Times New Roman" w:hAnsi="Times New Roman"/>
                <w:color w:val="auto"/>
                <w:lang w:val="ro-RO"/>
              </w:rPr>
              <w:lastRenderedPageBreak/>
              <w:t>ulterioare.</w:t>
            </w:r>
          </w:p>
        </w:tc>
        <w:tc>
          <w:tcPr>
            <w:tcW w:w="1071"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ind w:left="426" w:hanging="426"/>
              <w:rPr>
                <w:rFonts w:ascii="Times New Roman" w:hAnsi="Times New Roman"/>
                <w:color w:val="auto"/>
                <w:lang w:val="ro-RO"/>
              </w:rPr>
            </w:pPr>
          </w:p>
        </w:tc>
        <w:tc>
          <w:tcPr>
            <w:tcW w:w="1091" w:type="dxa"/>
            <w:tcBorders>
              <w:top w:val="single" w:sz="4" w:space="0" w:color="000000"/>
              <w:left w:val="single" w:sz="4" w:space="0" w:color="000000"/>
              <w:bottom w:val="single" w:sz="4" w:space="0" w:color="000000"/>
              <w:right w:val="single" w:sz="4" w:space="0" w:color="000000"/>
            </w:tcBorders>
          </w:tcPr>
          <w:p w:rsidR="00763A85" w:rsidRPr="00820C5E" w:rsidRDefault="00763A85" w:rsidP="00E721CC">
            <w:pPr>
              <w:pStyle w:val="WW-Default1"/>
              <w:spacing w:after="0" w:line="276" w:lineRule="auto"/>
              <w:ind w:left="426" w:hanging="426"/>
              <w:rPr>
                <w:rFonts w:ascii="Times New Roman" w:hAnsi="Times New Roman"/>
                <w:color w:val="auto"/>
                <w:lang w:val="ro-RO"/>
              </w:rPr>
            </w:pPr>
          </w:p>
        </w:tc>
      </w:tr>
      <w:tr w:rsidR="00D818D0" w:rsidRPr="00820C5E" w:rsidTr="00E721CC">
        <w:tc>
          <w:tcPr>
            <w:tcW w:w="685" w:type="dxa"/>
            <w:tcBorders>
              <w:top w:val="single" w:sz="4" w:space="0" w:color="000000"/>
              <w:left w:val="single" w:sz="4" w:space="0" w:color="000000"/>
              <w:bottom w:val="single" w:sz="4" w:space="0" w:color="000000"/>
              <w:right w:val="nil"/>
            </w:tcBorders>
          </w:tcPr>
          <w:p w:rsidR="00763A85" w:rsidRPr="00820C5E" w:rsidRDefault="006645AC" w:rsidP="00E721CC">
            <w:pPr>
              <w:pStyle w:val="WW-Default1"/>
              <w:spacing w:after="0" w:line="276" w:lineRule="auto"/>
              <w:rPr>
                <w:rFonts w:ascii="Times New Roman" w:hAnsi="Times New Roman"/>
                <w:color w:val="auto"/>
                <w:lang w:val="ro-RO"/>
              </w:rPr>
            </w:pPr>
            <w:r w:rsidRPr="00820C5E">
              <w:rPr>
                <w:rFonts w:ascii="Times New Roman" w:hAnsi="Times New Roman"/>
                <w:color w:val="auto"/>
                <w:lang w:val="ro-RO"/>
              </w:rPr>
              <w:t>5</w:t>
            </w:r>
            <w:r w:rsidR="00763A85" w:rsidRPr="00820C5E">
              <w:rPr>
                <w:rFonts w:ascii="Times New Roman" w:hAnsi="Times New Roman"/>
                <w:color w:val="auto"/>
                <w:lang w:val="ro-RO"/>
              </w:rPr>
              <w:t>.</w:t>
            </w:r>
          </w:p>
        </w:tc>
        <w:tc>
          <w:tcPr>
            <w:tcW w:w="7184"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ind w:left="34"/>
              <w:rPr>
                <w:rFonts w:ascii="Times New Roman" w:hAnsi="Times New Roman"/>
                <w:color w:val="auto"/>
                <w:lang w:val="ro-RO"/>
              </w:rPr>
            </w:pPr>
            <w:r w:rsidRPr="00820C5E">
              <w:rPr>
                <w:rFonts w:ascii="Times New Roman" w:hAnsi="Times New Roman"/>
                <w:color w:val="auto"/>
                <w:lang w:val="ro-RO"/>
              </w:rPr>
              <w:t>Fişa de verificare a îndeplinirii standardelor de prezentare la concurs şi/sau de ocupare a postului conform standardelor minimale în vigoare.</w:t>
            </w:r>
          </w:p>
        </w:tc>
        <w:tc>
          <w:tcPr>
            <w:tcW w:w="1071"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ind w:left="426" w:hanging="426"/>
              <w:rPr>
                <w:rFonts w:ascii="Times New Roman" w:hAnsi="Times New Roman"/>
                <w:color w:val="auto"/>
                <w:lang w:val="ro-RO"/>
              </w:rPr>
            </w:pPr>
          </w:p>
        </w:tc>
        <w:tc>
          <w:tcPr>
            <w:tcW w:w="1091" w:type="dxa"/>
            <w:tcBorders>
              <w:top w:val="single" w:sz="4" w:space="0" w:color="000000"/>
              <w:left w:val="single" w:sz="4" w:space="0" w:color="000000"/>
              <w:bottom w:val="single" w:sz="4" w:space="0" w:color="000000"/>
              <w:right w:val="single" w:sz="4" w:space="0" w:color="000000"/>
            </w:tcBorders>
          </w:tcPr>
          <w:p w:rsidR="00763A85" w:rsidRPr="00820C5E" w:rsidRDefault="00763A85" w:rsidP="00E721CC">
            <w:pPr>
              <w:pStyle w:val="WW-Default1"/>
              <w:spacing w:after="0" w:line="276" w:lineRule="auto"/>
              <w:ind w:left="426" w:hanging="426"/>
              <w:rPr>
                <w:rFonts w:ascii="Times New Roman" w:hAnsi="Times New Roman"/>
                <w:color w:val="auto"/>
                <w:lang w:val="ro-RO"/>
              </w:rPr>
            </w:pPr>
          </w:p>
        </w:tc>
      </w:tr>
      <w:tr w:rsidR="00D818D0" w:rsidRPr="00820C5E" w:rsidTr="00E721CC">
        <w:tc>
          <w:tcPr>
            <w:tcW w:w="685" w:type="dxa"/>
            <w:tcBorders>
              <w:top w:val="single" w:sz="4" w:space="0" w:color="000000"/>
              <w:left w:val="single" w:sz="4" w:space="0" w:color="000000"/>
              <w:bottom w:val="single" w:sz="4" w:space="0" w:color="000000"/>
              <w:right w:val="nil"/>
            </w:tcBorders>
          </w:tcPr>
          <w:p w:rsidR="00763A85" w:rsidRPr="00820C5E" w:rsidRDefault="006645AC" w:rsidP="00E721CC">
            <w:pPr>
              <w:pStyle w:val="WW-Default1"/>
              <w:spacing w:after="0" w:line="276" w:lineRule="auto"/>
              <w:rPr>
                <w:rFonts w:ascii="Times New Roman" w:hAnsi="Times New Roman"/>
                <w:color w:val="auto"/>
                <w:lang w:val="ro-RO"/>
              </w:rPr>
            </w:pPr>
            <w:r w:rsidRPr="00820C5E">
              <w:rPr>
                <w:rFonts w:ascii="Times New Roman" w:hAnsi="Times New Roman"/>
                <w:color w:val="auto"/>
                <w:lang w:val="ro-RO"/>
              </w:rPr>
              <w:t>6</w:t>
            </w:r>
            <w:r w:rsidR="00763A85" w:rsidRPr="00820C5E">
              <w:rPr>
                <w:rFonts w:ascii="Times New Roman" w:hAnsi="Times New Roman"/>
                <w:color w:val="auto"/>
                <w:lang w:val="ro-RO"/>
              </w:rPr>
              <w:t>.</w:t>
            </w:r>
          </w:p>
        </w:tc>
        <w:tc>
          <w:tcPr>
            <w:tcW w:w="7184"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ind w:left="34"/>
              <w:rPr>
                <w:rFonts w:ascii="Times New Roman" w:hAnsi="Times New Roman"/>
                <w:color w:val="auto"/>
                <w:lang w:val="ro-RO"/>
              </w:rPr>
            </w:pPr>
            <w:r w:rsidRPr="00820C5E">
              <w:rPr>
                <w:rFonts w:ascii="Times New Roman" w:hAnsi="Times New Roman"/>
                <w:color w:val="auto"/>
                <w:lang w:val="ro-RO"/>
              </w:rPr>
              <w:t>Copia legalizată a diplomei de doctor şi, în cazul în care diploma de doctor originală a fost obţinută în străinătate, atestatul de recunoaştere sau echivalarea acesteia de către statul român.</w:t>
            </w:r>
          </w:p>
        </w:tc>
        <w:tc>
          <w:tcPr>
            <w:tcW w:w="1071"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ind w:left="426" w:hanging="426"/>
              <w:rPr>
                <w:rFonts w:ascii="Times New Roman" w:hAnsi="Times New Roman"/>
                <w:color w:val="auto"/>
                <w:lang w:val="ro-RO"/>
              </w:rPr>
            </w:pPr>
          </w:p>
        </w:tc>
        <w:tc>
          <w:tcPr>
            <w:tcW w:w="1091" w:type="dxa"/>
            <w:tcBorders>
              <w:top w:val="single" w:sz="4" w:space="0" w:color="000000"/>
              <w:left w:val="single" w:sz="4" w:space="0" w:color="000000"/>
              <w:bottom w:val="single" w:sz="4" w:space="0" w:color="000000"/>
              <w:right w:val="single" w:sz="4" w:space="0" w:color="000000"/>
            </w:tcBorders>
          </w:tcPr>
          <w:p w:rsidR="00763A85" w:rsidRPr="00820C5E" w:rsidRDefault="00763A85" w:rsidP="00E721CC">
            <w:pPr>
              <w:pStyle w:val="WW-Default1"/>
              <w:spacing w:after="0" w:line="276" w:lineRule="auto"/>
              <w:ind w:left="426" w:hanging="426"/>
              <w:rPr>
                <w:rFonts w:ascii="Times New Roman" w:hAnsi="Times New Roman"/>
                <w:color w:val="auto"/>
                <w:lang w:val="ro-RO"/>
              </w:rPr>
            </w:pPr>
          </w:p>
        </w:tc>
      </w:tr>
      <w:tr w:rsidR="00D818D0" w:rsidRPr="00820C5E" w:rsidTr="00E721CC">
        <w:tc>
          <w:tcPr>
            <w:tcW w:w="685" w:type="dxa"/>
            <w:tcBorders>
              <w:top w:val="single" w:sz="4" w:space="0" w:color="000000"/>
              <w:left w:val="single" w:sz="4" w:space="0" w:color="000000"/>
              <w:bottom w:val="single" w:sz="4" w:space="0" w:color="000000"/>
              <w:right w:val="nil"/>
            </w:tcBorders>
          </w:tcPr>
          <w:p w:rsidR="00763A85" w:rsidRPr="00820C5E" w:rsidRDefault="006645AC" w:rsidP="00E721CC">
            <w:pPr>
              <w:pStyle w:val="WW-Default1"/>
              <w:spacing w:after="0" w:line="276" w:lineRule="auto"/>
              <w:rPr>
                <w:rFonts w:ascii="Times New Roman" w:hAnsi="Times New Roman"/>
                <w:color w:val="auto"/>
                <w:lang w:val="ro-RO"/>
              </w:rPr>
            </w:pPr>
            <w:r w:rsidRPr="00820C5E">
              <w:rPr>
                <w:rFonts w:ascii="Times New Roman" w:hAnsi="Times New Roman"/>
                <w:color w:val="auto"/>
                <w:lang w:val="ro-RO"/>
              </w:rPr>
              <w:t>7</w:t>
            </w:r>
            <w:r w:rsidR="00763A85" w:rsidRPr="00820C5E">
              <w:rPr>
                <w:rFonts w:ascii="Times New Roman" w:hAnsi="Times New Roman"/>
                <w:color w:val="auto"/>
                <w:lang w:val="ro-RO"/>
              </w:rPr>
              <w:t>.</w:t>
            </w:r>
          </w:p>
        </w:tc>
        <w:tc>
          <w:tcPr>
            <w:tcW w:w="7184"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ind w:left="34"/>
              <w:rPr>
                <w:rFonts w:ascii="Times New Roman" w:hAnsi="Times New Roman"/>
                <w:color w:val="auto"/>
                <w:lang w:val="ro-RO"/>
              </w:rPr>
            </w:pPr>
            <w:r w:rsidRPr="00820C5E">
              <w:rPr>
                <w:rFonts w:ascii="Times New Roman" w:hAnsi="Times New Roman"/>
                <w:color w:val="auto"/>
                <w:lang w:val="ro-RO"/>
              </w:rPr>
              <w:t>Rezumatul tezei de doctorat pe maxim o pagină, în limba română şi limba engleză.</w:t>
            </w:r>
          </w:p>
        </w:tc>
        <w:tc>
          <w:tcPr>
            <w:tcW w:w="1071"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ind w:left="426" w:hanging="426"/>
              <w:rPr>
                <w:rFonts w:ascii="Times New Roman" w:hAnsi="Times New Roman"/>
                <w:color w:val="auto"/>
                <w:lang w:val="ro-RO"/>
              </w:rPr>
            </w:pPr>
          </w:p>
        </w:tc>
        <w:tc>
          <w:tcPr>
            <w:tcW w:w="1091" w:type="dxa"/>
            <w:tcBorders>
              <w:top w:val="single" w:sz="4" w:space="0" w:color="000000"/>
              <w:left w:val="single" w:sz="4" w:space="0" w:color="000000"/>
              <w:bottom w:val="single" w:sz="4" w:space="0" w:color="000000"/>
              <w:right w:val="single" w:sz="4" w:space="0" w:color="000000"/>
            </w:tcBorders>
          </w:tcPr>
          <w:p w:rsidR="00763A85" w:rsidRPr="00820C5E" w:rsidRDefault="00763A85" w:rsidP="00E721CC">
            <w:pPr>
              <w:pStyle w:val="WW-Default1"/>
              <w:spacing w:after="0" w:line="276" w:lineRule="auto"/>
              <w:ind w:left="426" w:hanging="426"/>
              <w:rPr>
                <w:rFonts w:ascii="Times New Roman" w:hAnsi="Times New Roman"/>
                <w:color w:val="auto"/>
                <w:lang w:val="ro-RO"/>
              </w:rPr>
            </w:pPr>
          </w:p>
        </w:tc>
      </w:tr>
      <w:tr w:rsidR="00D818D0" w:rsidRPr="00820C5E" w:rsidTr="00E721CC">
        <w:tc>
          <w:tcPr>
            <w:tcW w:w="685" w:type="dxa"/>
            <w:tcBorders>
              <w:top w:val="single" w:sz="4" w:space="0" w:color="000000"/>
              <w:left w:val="single" w:sz="4" w:space="0" w:color="000000"/>
              <w:bottom w:val="single" w:sz="4" w:space="0" w:color="000000"/>
              <w:right w:val="nil"/>
            </w:tcBorders>
          </w:tcPr>
          <w:p w:rsidR="00763A85" w:rsidRPr="00820C5E" w:rsidRDefault="006645AC" w:rsidP="00E721CC">
            <w:pPr>
              <w:pStyle w:val="WW-Default1"/>
              <w:spacing w:after="0" w:line="276" w:lineRule="auto"/>
              <w:rPr>
                <w:rFonts w:ascii="Times New Roman" w:hAnsi="Times New Roman"/>
                <w:color w:val="auto"/>
                <w:lang w:val="ro-RO"/>
              </w:rPr>
            </w:pPr>
            <w:r w:rsidRPr="00820C5E">
              <w:rPr>
                <w:rFonts w:ascii="Times New Roman" w:hAnsi="Times New Roman"/>
                <w:color w:val="auto"/>
                <w:lang w:val="ro-RO"/>
              </w:rPr>
              <w:t>8</w:t>
            </w:r>
            <w:r w:rsidR="00763A85" w:rsidRPr="00820C5E">
              <w:rPr>
                <w:rFonts w:ascii="Times New Roman" w:hAnsi="Times New Roman"/>
                <w:color w:val="auto"/>
                <w:lang w:val="ro-RO"/>
              </w:rPr>
              <w:t>.</w:t>
            </w:r>
          </w:p>
        </w:tc>
        <w:tc>
          <w:tcPr>
            <w:tcW w:w="7184"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ind w:left="34"/>
              <w:rPr>
                <w:rFonts w:ascii="Times New Roman" w:hAnsi="Times New Roman"/>
                <w:color w:val="auto"/>
                <w:lang w:val="ro-RO"/>
              </w:rPr>
            </w:pPr>
            <w:r w:rsidRPr="00820C5E">
              <w:rPr>
                <w:rFonts w:ascii="Times New Roman" w:hAnsi="Times New Roman"/>
                <w:color w:val="auto"/>
                <w:lang w:val="ro-RO"/>
              </w:rPr>
              <w:t>Declaraţie pe proprie răspundere a candidatului că nu se află în nici o situaţie de incompatibilitate prevăzută în Legea 1/2011 (Legea Educaţiei Naţionale) şi Metodologia cadru emisă la nivel naţional cu completările şi modificările ulterioare- model tip.</w:t>
            </w:r>
          </w:p>
        </w:tc>
        <w:tc>
          <w:tcPr>
            <w:tcW w:w="1071"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ind w:left="426" w:hanging="426"/>
              <w:rPr>
                <w:rFonts w:ascii="Times New Roman" w:hAnsi="Times New Roman"/>
                <w:color w:val="auto"/>
                <w:lang w:val="ro-RO"/>
              </w:rPr>
            </w:pPr>
          </w:p>
        </w:tc>
        <w:tc>
          <w:tcPr>
            <w:tcW w:w="1091" w:type="dxa"/>
            <w:tcBorders>
              <w:top w:val="single" w:sz="4" w:space="0" w:color="000000"/>
              <w:left w:val="single" w:sz="4" w:space="0" w:color="000000"/>
              <w:bottom w:val="single" w:sz="4" w:space="0" w:color="000000"/>
              <w:right w:val="single" w:sz="4" w:space="0" w:color="000000"/>
            </w:tcBorders>
          </w:tcPr>
          <w:p w:rsidR="00763A85" w:rsidRPr="00820C5E" w:rsidRDefault="00763A85" w:rsidP="00E721CC">
            <w:pPr>
              <w:pStyle w:val="WW-Default1"/>
              <w:spacing w:after="0" w:line="276" w:lineRule="auto"/>
              <w:ind w:left="426" w:hanging="426"/>
              <w:rPr>
                <w:rFonts w:ascii="Times New Roman" w:hAnsi="Times New Roman"/>
                <w:color w:val="auto"/>
                <w:lang w:val="ro-RO"/>
              </w:rPr>
            </w:pPr>
          </w:p>
        </w:tc>
      </w:tr>
      <w:tr w:rsidR="00D818D0" w:rsidRPr="00820C5E" w:rsidTr="00E721CC">
        <w:tc>
          <w:tcPr>
            <w:tcW w:w="685" w:type="dxa"/>
            <w:tcBorders>
              <w:top w:val="single" w:sz="4" w:space="0" w:color="000000"/>
              <w:left w:val="single" w:sz="4" w:space="0" w:color="000000"/>
              <w:bottom w:val="single" w:sz="4" w:space="0" w:color="000000"/>
              <w:right w:val="nil"/>
            </w:tcBorders>
          </w:tcPr>
          <w:p w:rsidR="00763A85" w:rsidRPr="00820C5E" w:rsidRDefault="006645AC" w:rsidP="00E721CC">
            <w:pPr>
              <w:pStyle w:val="WW-Default1"/>
              <w:spacing w:after="0" w:line="276" w:lineRule="auto"/>
              <w:rPr>
                <w:rFonts w:ascii="Times New Roman" w:hAnsi="Times New Roman"/>
                <w:color w:val="auto"/>
                <w:lang w:val="ro-RO"/>
              </w:rPr>
            </w:pPr>
            <w:r w:rsidRPr="00820C5E">
              <w:rPr>
                <w:rFonts w:ascii="Times New Roman" w:hAnsi="Times New Roman"/>
                <w:color w:val="auto"/>
                <w:lang w:val="ro-RO"/>
              </w:rPr>
              <w:t>9</w:t>
            </w:r>
            <w:r w:rsidR="00763A85" w:rsidRPr="00820C5E">
              <w:rPr>
                <w:rFonts w:ascii="Times New Roman" w:hAnsi="Times New Roman"/>
                <w:color w:val="auto"/>
                <w:lang w:val="ro-RO"/>
              </w:rPr>
              <w:t>.</w:t>
            </w:r>
          </w:p>
        </w:tc>
        <w:tc>
          <w:tcPr>
            <w:tcW w:w="7184"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ind w:left="34"/>
              <w:rPr>
                <w:rFonts w:ascii="Times New Roman" w:hAnsi="Times New Roman"/>
                <w:color w:val="auto"/>
                <w:lang w:val="ro-RO"/>
              </w:rPr>
            </w:pPr>
            <w:r w:rsidRPr="00820C5E">
              <w:rPr>
                <w:rFonts w:ascii="Times New Roman" w:hAnsi="Times New Roman"/>
                <w:color w:val="auto"/>
                <w:lang w:val="ro-RO"/>
              </w:rPr>
              <w:t>Copii ale altor diplome care atestă studiile candidatului: diploma de bacalaureat sau atestat de recunoaştere, diplomă de licenţă sau atestat de recunoaştere, diplomă de master sau atestat de recunoaştere - se vor prezenta documentele în original pentru conformitate.</w:t>
            </w:r>
          </w:p>
        </w:tc>
        <w:tc>
          <w:tcPr>
            <w:tcW w:w="1071"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ind w:left="426" w:hanging="426"/>
              <w:rPr>
                <w:rFonts w:ascii="Times New Roman" w:hAnsi="Times New Roman"/>
                <w:color w:val="auto"/>
                <w:lang w:val="ro-RO"/>
              </w:rPr>
            </w:pPr>
          </w:p>
        </w:tc>
        <w:tc>
          <w:tcPr>
            <w:tcW w:w="1091" w:type="dxa"/>
            <w:tcBorders>
              <w:top w:val="single" w:sz="4" w:space="0" w:color="000000"/>
              <w:left w:val="single" w:sz="4" w:space="0" w:color="000000"/>
              <w:bottom w:val="single" w:sz="4" w:space="0" w:color="000000"/>
              <w:right w:val="single" w:sz="4" w:space="0" w:color="000000"/>
            </w:tcBorders>
          </w:tcPr>
          <w:p w:rsidR="00763A85" w:rsidRPr="00820C5E" w:rsidRDefault="00763A85" w:rsidP="00E721CC">
            <w:pPr>
              <w:pStyle w:val="WW-Default1"/>
              <w:spacing w:after="0" w:line="276" w:lineRule="auto"/>
              <w:ind w:left="426" w:hanging="426"/>
              <w:rPr>
                <w:rFonts w:ascii="Times New Roman" w:hAnsi="Times New Roman"/>
                <w:color w:val="auto"/>
                <w:lang w:val="ro-RO"/>
              </w:rPr>
            </w:pPr>
          </w:p>
        </w:tc>
      </w:tr>
      <w:tr w:rsidR="00D818D0" w:rsidRPr="00820C5E" w:rsidTr="00E721CC">
        <w:tc>
          <w:tcPr>
            <w:tcW w:w="685" w:type="dxa"/>
            <w:tcBorders>
              <w:top w:val="single" w:sz="4" w:space="0" w:color="000000"/>
              <w:left w:val="single" w:sz="4" w:space="0" w:color="000000"/>
              <w:bottom w:val="single" w:sz="4" w:space="0" w:color="000000"/>
              <w:right w:val="nil"/>
            </w:tcBorders>
          </w:tcPr>
          <w:p w:rsidR="00763A85" w:rsidRPr="00820C5E" w:rsidRDefault="006645AC" w:rsidP="00E721CC">
            <w:pPr>
              <w:pStyle w:val="WW-Default1"/>
              <w:spacing w:after="0" w:line="276" w:lineRule="auto"/>
              <w:rPr>
                <w:rFonts w:ascii="Times New Roman" w:hAnsi="Times New Roman"/>
                <w:color w:val="auto"/>
                <w:lang w:val="ro-RO"/>
              </w:rPr>
            </w:pPr>
            <w:r w:rsidRPr="00820C5E">
              <w:rPr>
                <w:rFonts w:ascii="Times New Roman" w:hAnsi="Times New Roman"/>
                <w:color w:val="auto"/>
                <w:lang w:val="ro-RO"/>
              </w:rPr>
              <w:t>10</w:t>
            </w:r>
            <w:r w:rsidR="00763A85" w:rsidRPr="00820C5E">
              <w:rPr>
                <w:rFonts w:ascii="Times New Roman" w:hAnsi="Times New Roman"/>
                <w:color w:val="auto"/>
                <w:lang w:val="ro-RO"/>
              </w:rPr>
              <w:t>.</w:t>
            </w:r>
          </w:p>
        </w:tc>
        <w:tc>
          <w:tcPr>
            <w:tcW w:w="7184"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ind w:left="34"/>
              <w:rPr>
                <w:rFonts w:ascii="Times New Roman" w:hAnsi="Times New Roman"/>
                <w:color w:val="auto"/>
                <w:lang w:val="ro-RO"/>
              </w:rPr>
            </w:pPr>
            <w:r w:rsidRPr="00820C5E">
              <w:rPr>
                <w:rFonts w:ascii="Times New Roman" w:hAnsi="Times New Roman"/>
                <w:color w:val="auto"/>
                <w:lang w:val="ro-RO"/>
              </w:rPr>
              <w:t>Foile matricole, suplimente de diplomă sau situaţiile şcolare eliberate pentru fiecare ciclu de studii - se vor prezenta documentele în original pentru conformitate.</w:t>
            </w:r>
          </w:p>
        </w:tc>
        <w:tc>
          <w:tcPr>
            <w:tcW w:w="1071"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ind w:left="426" w:hanging="426"/>
              <w:rPr>
                <w:rFonts w:ascii="Times New Roman" w:hAnsi="Times New Roman"/>
                <w:color w:val="auto"/>
                <w:lang w:val="ro-RO"/>
              </w:rPr>
            </w:pPr>
          </w:p>
        </w:tc>
        <w:tc>
          <w:tcPr>
            <w:tcW w:w="1091" w:type="dxa"/>
            <w:tcBorders>
              <w:top w:val="single" w:sz="4" w:space="0" w:color="000000"/>
              <w:left w:val="single" w:sz="4" w:space="0" w:color="000000"/>
              <w:bottom w:val="single" w:sz="4" w:space="0" w:color="000000"/>
              <w:right w:val="single" w:sz="4" w:space="0" w:color="000000"/>
            </w:tcBorders>
          </w:tcPr>
          <w:p w:rsidR="00763A85" w:rsidRPr="00820C5E" w:rsidRDefault="00763A85" w:rsidP="00E721CC">
            <w:pPr>
              <w:pStyle w:val="WW-Default1"/>
              <w:spacing w:after="0" w:line="276" w:lineRule="auto"/>
              <w:ind w:left="426" w:hanging="426"/>
              <w:rPr>
                <w:rFonts w:ascii="Times New Roman" w:hAnsi="Times New Roman"/>
                <w:color w:val="auto"/>
                <w:lang w:val="ro-RO"/>
              </w:rPr>
            </w:pPr>
          </w:p>
        </w:tc>
      </w:tr>
      <w:tr w:rsidR="00D818D0" w:rsidRPr="00820C5E" w:rsidTr="00E721CC">
        <w:tc>
          <w:tcPr>
            <w:tcW w:w="685"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rPr>
                <w:rFonts w:ascii="Times New Roman" w:hAnsi="Times New Roman"/>
                <w:color w:val="auto"/>
                <w:lang w:val="ro-RO"/>
              </w:rPr>
            </w:pPr>
            <w:r w:rsidRPr="00820C5E">
              <w:rPr>
                <w:rFonts w:ascii="Times New Roman" w:hAnsi="Times New Roman"/>
                <w:color w:val="auto"/>
                <w:lang w:val="ro-RO"/>
              </w:rPr>
              <w:t>1</w:t>
            </w:r>
            <w:r w:rsidR="006645AC" w:rsidRPr="00820C5E">
              <w:rPr>
                <w:rFonts w:ascii="Times New Roman" w:hAnsi="Times New Roman"/>
                <w:color w:val="auto"/>
                <w:lang w:val="ro-RO"/>
              </w:rPr>
              <w:t>1</w:t>
            </w:r>
            <w:r w:rsidRPr="00820C5E">
              <w:rPr>
                <w:rFonts w:ascii="Times New Roman" w:hAnsi="Times New Roman"/>
                <w:color w:val="auto"/>
                <w:lang w:val="ro-RO"/>
              </w:rPr>
              <w:t>.</w:t>
            </w:r>
          </w:p>
        </w:tc>
        <w:tc>
          <w:tcPr>
            <w:tcW w:w="7184"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ind w:left="34"/>
              <w:rPr>
                <w:rFonts w:ascii="Times New Roman" w:hAnsi="Times New Roman"/>
                <w:color w:val="auto"/>
                <w:lang w:val="ro-RO"/>
              </w:rPr>
            </w:pPr>
            <w:r w:rsidRPr="00820C5E">
              <w:rPr>
                <w:rFonts w:ascii="Times New Roman" w:hAnsi="Times New Roman"/>
                <w:color w:val="auto"/>
                <w:lang w:val="ro-RO"/>
              </w:rPr>
              <w:t>Copia cărţii de identitate sau paşaportului sau a altui document de identitate întocmit într-un scop echivalent cărţii de identitate ori paşaportului.</w:t>
            </w:r>
          </w:p>
        </w:tc>
        <w:tc>
          <w:tcPr>
            <w:tcW w:w="1071"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ind w:left="426" w:hanging="426"/>
              <w:rPr>
                <w:rFonts w:ascii="Times New Roman" w:hAnsi="Times New Roman"/>
                <w:color w:val="auto"/>
                <w:lang w:val="ro-RO"/>
              </w:rPr>
            </w:pPr>
          </w:p>
        </w:tc>
        <w:tc>
          <w:tcPr>
            <w:tcW w:w="1091" w:type="dxa"/>
            <w:tcBorders>
              <w:top w:val="single" w:sz="4" w:space="0" w:color="000000"/>
              <w:left w:val="single" w:sz="4" w:space="0" w:color="000000"/>
              <w:bottom w:val="single" w:sz="4" w:space="0" w:color="000000"/>
              <w:right w:val="single" w:sz="4" w:space="0" w:color="000000"/>
            </w:tcBorders>
          </w:tcPr>
          <w:p w:rsidR="00763A85" w:rsidRPr="00820C5E" w:rsidRDefault="00763A85" w:rsidP="00E721CC">
            <w:pPr>
              <w:pStyle w:val="WW-Default1"/>
              <w:spacing w:after="0" w:line="276" w:lineRule="auto"/>
              <w:ind w:left="426" w:hanging="426"/>
              <w:rPr>
                <w:rFonts w:ascii="Times New Roman" w:hAnsi="Times New Roman"/>
                <w:color w:val="auto"/>
                <w:lang w:val="ro-RO"/>
              </w:rPr>
            </w:pPr>
          </w:p>
        </w:tc>
      </w:tr>
      <w:tr w:rsidR="00D818D0" w:rsidRPr="00820C5E" w:rsidTr="00E721CC">
        <w:tc>
          <w:tcPr>
            <w:tcW w:w="685"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rPr>
                <w:rFonts w:ascii="Times New Roman" w:hAnsi="Times New Roman"/>
                <w:color w:val="auto"/>
                <w:lang w:val="ro-RO"/>
              </w:rPr>
            </w:pPr>
            <w:r w:rsidRPr="00820C5E">
              <w:rPr>
                <w:rFonts w:ascii="Times New Roman" w:hAnsi="Times New Roman"/>
                <w:color w:val="auto"/>
                <w:lang w:val="ro-RO"/>
              </w:rPr>
              <w:t>1</w:t>
            </w:r>
            <w:r w:rsidR="006645AC" w:rsidRPr="00820C5E">
              <w:rPr>
                <w:rFonts w:ascii="Times New Roman" w:hAnsi="Times New Roman"/>
                <w:color w:val="auto"/>
                <w:lang w:val="ro-RO"/>
              </w:rPr>
              <w:t>2</w:t>
            </w:r>
            <w:r w:rsidRPr="00820C5E">
              <w:rPr>
                <w:rFonts w:ascii="Times New Roman" w:hAnsi="Times New Roman"/>
                <w:color w:val="auto"/>
                <w:lang w:val="ro-RO"/>
              </w:rPr>
              <w:t>.</w:t>
            </w:r>
          </w:p>
        </w:tc>
        <w:tc>
          <w:tcPr>
            <w:tcW w:w="7184"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ind w:left="34"/>
              <w:rPr>
                <w:rFonts w:ascii="Times New Roman" w:hAnsi="Times New Roman"/>
                <w:color w:val="auto"/>
                <w:lang w:val="ro-RO"/>
              </w:rPr>
            </w:pPr>
            <w:r w:rsidRPr="00820C5E">
              <w:rPr>
                <w:rFonts w:ascii="Times New Roman" w:hAnsi="Times New Roman"/>
                <w:color w:val="auto"/>
                <w:lang w:val="ro-RO"/>
              </w:rPr>
              <w:t>În cazul în care candidatul şi-a schimbat numele, copii după documente care atestă schimbarea numelui - certificat de căsătorie sau dovada schimbării numelui.</w:t>
            </w:r>
          </w:p>
        </w:tc>
        <w:tc>
          <w:tcPr>
            <w:tcW w:w="1071"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ind w:left="426" w:hanging="426"/>
              <w:rPr>
                <w:rFonts w:ascii="Times New Roman" w:hAnsi="Times New Roman"/>
                <w:color w:val="auto"/>
                <w:lang w:val="ro-RO"/>
              </w:rPr>
            </w:pPr>
          </w:p>
        </w:tc>
        <w:tc>
          <w:tcPr>
            <w:tcW w:w="1091" w:type="dxa"/>
            <w:tcBorders>
              <w:top w:val="single" w:sz="4" w:space="0" w:color="000000"/>
              <w:left w:val="single" w:sz="4" w:space="0" w:color="000000"/>
              <w:bottom w:val="single" w:sz="4" w:space="0" w:color="000000"/>
              <w:right w:val="single" w:sz="4" w:space="0" w:color="000000"/>
            </w:tcBorders>
          </w:tcPr>
          <w:p w:rsidR="00763A85" w:rsidRPr="00820C5E" w:rsidRDefault="00763A85" w:rsidP="00E721CC">
            <w:pPr>
              <w:pStyle w:val="WW-Default1"/>
              <w:spacing w:after="0" w:line="276" w:lineRule="auto"/>
              <w:ind w:left="426" w:hanging="426"/>
              <w:rPr>
                <w:rFonts w:ascii="Times New Roman" w:hAnsi="Times New Roman"/>
                <w:color w:val="auto"/>
                <w:lang w:val="ro-RO"/>
              </w:rPr>
            </w:pPr>
          </w:p>
        </w:tc>
      </w:tr>
      <w:tr w:rsidR="00D818D0" w:rsidRPr="00820C5E" w:rsidTr="00E721CC">
        <w:tc>
          <w:tcPr>
            <w:tcW w:w="685"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rPr>
                <w:rFonts w:ascii="Times New Roman" w:hAnsi="Times New Roman"/>
                <w:color w:val="auto"/>
                <w:lang w:val="ro-RO"/>
              </w:rPr>
            </w:pPr>
            <w:r w:rsidRPr="00820C5E">
              <w:rPr>
                <w:rFonts w:ascii="Times New Roman" w:hAnsi="Times New Roman"/>
                <w:color w:val="auto"/>
                <w:lang w:val="ro-RO"/>
              </w:rPr>
              <w:t>1</w:t>
            </w:r>
            <w:r w:rsidR="006645AC" w:rsidRPr="00820C5E">
              <w:rPr>
                <w:rFonts w:ascii="Times New Roman" w:hAnsi="Times New Roman"/>
                <w:color w:val="auto"/>
                <w:lang w:val="ro-RO"/>
              </w:rPr>
              <w:t>3</w:t>
            </w:r>
            <w:r w:rsidRPr="00820C5E">
              <w:rPr>
                <w:rFonts w:ascii="Times New Roman" w:hAnsi="Times New Roman"/>
                <w:color w:val="auto"/>
                <w:lang w:val="ro-RO"/>
              </w:rPr>
              <w:t>.</w:t>
            </w:r>
          </w:p>
        </w:tc>
        <w:tc>
          <w:tcPr>
            <w:tcW w:w="7184"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ind w:left="34"/>
              <w:rPr>
                <w:rFonts w:ascii="Times New Roman" w:hAnsi="Times New Roman"/>
                <w:color w:val="auto"/>
                <w:lang w:val="ro-RO"/>
              </w:rPr>
            </w:pPr>
            <w:r w:rsidRPr="00820C5E">
              <w:rPr>
                <w:rFonts w:ascii="Times New Roman" w:hAnsi="Times New Roman"/>
                <w:color w:val="auto"/>
                <w:lang w:val="ro-RO"/>
              </w:rPr>
              <w:t>Certificat medical din care rezultă că este apt să desfăşoare activitate didactică.</w:t>
            </w:r>
          </w:p>
        </w:tc>
        <w:tc>
          <w:tcPr>
            <w:tcW w:w="1071"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ind w:left="426" w:hanging="426"/>
              <w:rPr>
                <w:rFonts w:ascii="Times New Roman" w:hAnsi="Times New Roman"/>
                <w:color w:val="auto"/>
                <w:lang w:val="ro-RO"/>
              </w:rPr>
            </w:pPr>
          </w:p>
        </w:tc>
        <w:tc>
          <w:tcPr>
            <w:tcW w:w="1091" w:type="dxa"/>
            <w:tcBorders>
              <w:top w:val="single" w:sz="4" w:space="0" w:color="000000"/>
              <w:left w:val="single" w:sz="4" w:space="0" w:color="000000"/>
              <w:bottom w:val="single" w:sz="4" w:space="0" w:color="000000"/>
              <w:right w:val="single" w:sz="4" w:space="0" w:color="000000"/>
            </w:tcBorders>
          </w:tcPr>
          <w:p w:rsidR="00763A85" w:rsidRPr="00820C5E" w:rsidRDefault="00763A85" w:rsidP="00E721CC">
            <w:pPr>
              <w:pStyle w:val="WW-Default1"/>
              <w:spacing w:after="0" w:line="276" w:lineRule="auto"/>
              <w:ind w:left="426" w:hanging="426"/>
              <w:rPr>
                <w:rFonts w:ascii="Times New Roman" w:hAnsi="Times New Roman"/>
                <w:color w:val="auto"/>
                <w:lang w:val="ro-RO"/>
              </w:rPr>
            </w:pPr>
          </w:p>
        </w:tc>
      </w:tr>
      <w:tr w:rsidR="00D818D0" w:rsidRPr="00820C5E" w:rsidTr="00E721CC">
        <w:tc>
          <w:tcPr>
            <w:tcW w:w="685"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rPr>
                <w:rFonts w:ascii="Times New Roman" w:hAnsi="Times New Roman"/>
                <w:color w:val="auto"/>
                <w:lang w:val="ro-RO"/>
              </w:rPr>
            </w:pPr>
            <w:r w:rsidRPr="00820C5E">
              <w:rPr>
                <w:rFonts w:ascii="Times New Roman" w:hAnsi="Times New Roman"/>
                <w:color w:val="auto"/>
                <w:lang w:val="ro-RO"/>
              </w:rPr>
              <w:t>1</w:t>
            </w:r>
            <w:r w:rsidR="006645AC" w:rsidRPr="00820C5E">
              <w:rPr>
                <w:rFonts w:ascii="Times New Roman" w:hAnsi="Times New Roman"/>
                <w:color w:val="auto"/>
                <w:lang w:val="ro-RO"/>
              </w:rPr>
              <w:t>4</w:t>
            </w:r>
            <w:r w:rsidRPr="00820C5E">
              <w:rPr>
                <w:rFonts w:ascii="Times New Roman" w:hAnsi="Times New Roman"/>
                <w:color w:val="auto"/>
                <w:lang w:val="ro-RO"/>
              </w:rPr>
              <w:t>.</w:t>
            </w:r>
          </w:p>
        </w:tc>
        <w:tc>
          <w:tcPr>
            <w:tcW w:w="7184"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ind w:left="34"/>
              <w:rPr>
                <w:rFonts w:ascii="Times New Roman" w:hAnsi="Times New Roman"/>
                <w:color w:val="auto"/>
                <w:lang w:val="ro-RO"/>
              </w:rPr>
            </w:pPr>
            <w:r w:rsidRPr="00820C5E">
              <w:rPr>
                <w:rFonts w:ascii="Times New Roman" w:hAnsi="Times New Roman"/>
                <w:color w:val="auto"/>
                <w:lang w:val="ro-RO"/>
              </w:rPr>
              <w:t>Maximum 10 publicaţii, brevete sau alte lucrări ale candidatului, în format electronic, selecţionate de acesta şi considerate a fi cele mai relevante pentru realizările profesionale proprii.</w:t>
            </w:r>
          </w:p>
        </w:tc>
        <w:tc>
          <w:tcPr>
            <w:tcW w:w="1071" w:type="dxa"/>
            <w:tcBorders>
              <w:top w:val="single" w:sz="4" w:space="0" w:color="000000"/>
              <w:left w:val="single" w:sz="4" w:space="0" w:color="000000"/>
              <w:bottom w:val="single" w:sz="4" w:space="0" w:color="000000"/>
              <w:right w:val="nil"/>
            </w:tcBorders>
          </w:tcPr>
          <w:p w:rsidR="00763A85" w:rsidRPr="00820C5E" w:rsidRDefault="00763A85" w:rsidP="00E721CC">
            <w:pPr>
              <w:pStyle w:val="WW-Default1"/>
              <w:spacing w:after="0" w:line="276" w:lineRule="auto"/>
              <w:ind w:left="426" w:hanging="426"/>
              <w:rPr>
                <w:rFonts w:ascii="Times New Roman" w:hAnsi="Times New Roman"/>
                <w:color w:val="auto"/>
                <w:lang w:val="ro-RO"/>
              </w:rPr>
            </w:pPr>
          </w:p>
        </w:tc>
        <w:tc>
          <w:tcPr>
            <w:tcW w:w="1091" w:type="dxa"/>
            <w:tcBorders>
              <w:top w:val="single" w:sz="4" w:space="0" w:color="000000"/>
              <w:left w:val="single" w:sz="4" w:space="0" w:color="000000"/>
              <w:bottom w:val="single" w:sz="4" w:space="0" w:color="000000"/>
              <w:right w:val="single" w:sz="4" w:space="0" w:color="000000"/>
            </w:tcBorders>
          </w:tcPr>
          <w:p w:rsidR="00763A85" w:rsidRPr="00820C5E" w:rsidRDefault="00763A85" w:rsidP="00E721CC">
            <w:pPr>
              <w:pStyle w:val="WW-Default1"/>
              <w:spacing w:after="0" w:line="276" w:lineRule="auto"/>
              <w:ind w:left="426" w:hanging="426"/>
              <w:rPr>
                <w:rFonts w:ascii="Times New Roman" w:hAnsi="Times New Roman"/>
                <w:color w:val="auto"/>
                <w:lang w:val="ro-RO"/>
              </w:rPr>
            </w:pPr>
          </w:p>
        </w:tc>
      </w:tr>
    </w:tbl>
    <w:p w:rsidR="00763A85" w:rsidRPr="00820C5E" w:rsidRDefault="00763A85" w:rsidP="00E721CC">
      <w:pPr>
        <w:pStyle w:val="WW-Default1"/>
        <w:widowControl/>
        <w:spacing w:after="0" w:line="276" w:lineRule="auto"/>
        <w:ind w:left="426" w:hanging="426"/>
        <w:rPr>
          <w:rFonts w:ascii="Times New Roman" w:hAnsi="Times New Roman"/>
          <w:b/>
          <w:bCs/>
          <w:color w:val="auto"/>
          <w:lang w:val="ro-RO"/>
        </w:rPr>
      </w:pPr>
    </w:p>
    <w:p w:rsidR="00763A85" w:rsidRPr="00820C5E" w:rsidRDefault="00763A85" w:rsidP="00E721CC">
      <w:pPr>
        <w:pStyle w:val="WW-Default1"/>
        <w:widowControl/>
        <w:spacing w:after="0" w:line="276" w:lineRule="auto"/>
        <w:ind w:left="426" w:hanging="426"/>
        <w:rPr>
          <w:rFonts w:ascii="Times New Roman" w:hAnsi="Times New Roman"/>
          <w:color w:val="auto"/>
          <w:lang w:val="ro-RO"/>
        </w:rPr>
      </w:pPr>
      <w:r w:rsidRPr="00820C5E">
        <w:rPr>
          <w:rFonts w:ascii="Times New Roman" w:hAnsi="Times New Roman"/>
          <w:b/>
          <w:bCs/>
          <w:color w:val="auto"/>
          <w:lang w:val="ro-RO"/>
        </w:rPr>
        <w:t xml:space="preserve">2 </w:t>
      </w:r>
      <w:r w:rsidRPr="00820C5E">
        <w:rPr>
          <w:rFonts w:ascii="Times New Roman" w:hAnsi="Times New Roman"/>
          <w:color w:val="auto"/>
          <w:lang w:val="ro-RO"/>
        </w:rPr>
        <w:t>Dacă există lucrări care nu sunt disponibile în format electronic sau nu pot fi scanate (interpretări teatrale sau muzicale, tablouri etc.) se vor  depune înregistrări  sau fotografii.</w:t>
      </w:r>
    </w:p>
    <w:p w:rsidR="00763A85" w:rsidRPr="00820C5E" w:rsidRDefault="00763A85" w:rsidP="00E721CC">
      <w:pPr>
        <w:pStyle w:val="WW-Default1"/>
        <w:widowControl/>
        <w:spacing w:after="0" w:line="276" w:lineRule="auto"/>
        <w:ind w:left="426" w:hanging="426"/>
        <w:rPr>
          <w:rFonts w:ascii="Times New Roman" w:hAnsi="Times New Roman"/>
          <w:color w:val="auto"/>
          <w:lang w:val="ro-RO"/>
        </w:rPr>
      </w:pPr>
      <w:r w:rsidRPr="00820C5E">
        <w:rPr>
          <w:rFonts w:ascii="Times New Roman" w:hAnsi="Times New Roman"/>
          <w:b/>
          <w:bCs/>
          <w:color w:val="auto"/>
          <w:lang w:val="ro-RO"/>
        </w:rPr>
        <w:t xml:space="preserve">3. </w:t>
      </w:r>
      <w:r w:rsidRPr="00820C5E">
        <w:rPr>
          <w:rFonts w:ascii="Times New Roman" w:hAnsi="Times New Roman"/>
          <w:color w:val="auto"/>
          <w:lang w:val="ro-RO"/>
        </w:rPr>
        <w:t>La dosarul de concurs se ataşează şi un CD/DVD sau alt format electronic, cu întreg conţinutul acestuia scanat, în vederea transmiterii către comisia de concurs şi încărcarea dosarului pe site.</w:t>
      </w:r>
    </w:p>
    <w:p w:rsidR="00763A85" w:rsidRPr="00820C5E" w:rsidRDefault="00763A85" w:rsidP="00E721CC">
      <w:pPr>
        <w:spacing w:after="0" w:line="276" w:lineRule="auto"/>
        <w:rPr>
          <w:lang w:val="ro-RO"/>
        </w:rPr>
      </w:pPr>
    </w:p>
    <w:p w:rsidR="00763A85" w:rsidRPr="00820C5E" w:rsidRDefault="00763A85" w:rsidP="00E721CC">
      <w:pPr>
        <w:autoSpaceDE w:val="0"/>
        <w:spacing w:after="0" w:line="276" w:lineRule="auto"/>
        <w:rPr>
          <w:lang w:val="it-IT"/>
        </w:rPr>
      </w:pPr>
      <w:r w:rsidRPr="00820C5E">
        <w:rPr>
          <w:lang w:val="ro-RO"/>
        </w:rPr>
        <w:lastRenderedPageBreak/>
        <w:tab/>
      </w:r>
      <w:r w:rsidRPr="00820C5E">
        <w:rPr>
          <w:lang w:val="it-IT"/>
        </w:rPr>
        <w:t>Verificat la depunerea dosarului</w:t>
      </w:r>
      <w:r w:rsidRPr="00820C5E">
        <w:rPr>
          <w:lang w:val="it-IT"/>
        </w:rPr>
        <w:tab/>
      </w:r>
      <w:r w:rsidRPr="00820C5E">
        <w:rPr>
          <w:lang w:val="it-IT"/>
        </w:rPr>
        <w:tab/>
      </w:r>
      <w:r w:rsidRPr="00820C5E">
        <w:rPr>
          <w:lang w:val="it-IT"/>
        </w:rPr>
        <w:tab/>
      </w:r>
      <w:r w:rsidRPr="00820C5E">
        <w:rPr>
          <w:lang w:val="it-IT"/>
        </w:rPr>
        <w:tab/>
      </w:r>
      <w:r w:rsidRPr="00820C5E">
        <w:rPr>
          <w:lang w:val="it-IT"/>
        </w:rPr>
        <w:tab/>
        <w:t xml:space="preserve">Candidat </w:t>
      </w:r>
    </w:p>
    <w:p w:rsidR="00763A85" w:rsidRPr="00820C5E" w:rsidRDefault="00763A85" w:rsidP="00E721CC">
      <w:pPr>
        <w:autoSpaceDE w:val="0"/>
        <w:spacing w:after="0" w:line="276" w:lineRule="auto"/>
        <w:rPr>
          <w:lang w:val="it-IT"/>
        </w:rPr>
      </w:pPr>
      <w:r w:rsidRPr="00820C5E">
        <w:rPr>
          <w:lang w:val="it-IT"/>
        </w:rPr>
        <w:tab/>
      </w:r>
      <w:r w:rsidRPr="00820C5E">
        <w:rPr>
          <w:lang w:val="it-IT"/>
        </w:rPr>
        <w:tab/>
        <w:t xml:space="preserve">D.R.U. </w:t>
      </w:r>
    </w:p>
    <w:p w:rsidR="00763A85" w:rsidRPr="00820C5E" w:rsidRDefault="00763A85" w:rsidP="00E721CC">
      <w:pPr>
        <w:tabs>
          <w:tab w:val="left" w:pos="0"/>
        </w:tabs>
        <w:spacing w:after="0"/>
        <w:rPr>
          <w:b/>
          <w:bCs/>
          <w:i/>
          <w:iCs/>
          <w:lang w:val="ro-RO"/>
        </w:rPr>
        <w:sectPr w:rsidR="00763A85" w:rsidRPr="00820C5E">
          <w:footerReference w:type="default" r:id="rId10"/>
          <w:pgSz w:w="11906" w:h="16838"/>
          <w:pgMar w:top="1417" w:right="1417" w:bottom="1418" w:left="1417" w:header="708" w:footer="428" w:gutter="0"/>
          <w:cols w:space="708"/>
          <w:docGrid w:linePitch="360"/>
        </w:sectPr>
      </w:pPr>
      <w:r w:rsidRPr="00820C5E">
        <w:rPr>
          <w:b/>
          <w:bCs/>
          <w:i/>
          <w:iCs/>
          <w:lang w:val="it-IT"/>
        </w:rPr>
        <w:tab/>
        <w:t>_________________________</w:t>
      </w:r>
      <w:r w:rsidRPr="00820C5E">
        <w:rPr>
          <w:b/>
          <w:bCs/>
          <w:i/>
          <w:iCs/>
          <w:lang w:val="it-IT"/>
        </w:rPr>
        <w:tab/>
      </w:r>
      <w:r w:rsidRPr="00820C5E">
        <w:rPr>
          <w:b/>
          <w:bCs/>
          <w:i/>
          <w:iCs/>
          <w:lang w:val="it-IT"/>
        </w:rPr>
        <w:tab/>
      </w:r>
      <w:r w:rsidRPr="00820C5E">
        <w:rPr>
          <w:b/>
          <w:bCs/>
          <w:i/>
          <w:iCs/>
          <w:lang w:val="it-IT"/>
        </w:rPr>
        <w:tab/>
        <w:t>__________________________</w:t>
      </w:r>
    </w:p>
    <w:p w:rsidR="00763A85" w:rsidRPr="00820C5E" w:rsidRDefault="00763A85" w:rsidP="00E721CC">
      <w:pPr>
        <w:pageBreakBefore/>
        <w:spacing w:after="0"/>
        <w:rPr>
          <w:b/>
          <w:bCs/>
          <w:i/>
          <w:iCs/>
          <w:lang w:val="it-IT"/>
        </w:rPr>
      </w:pPr>
      <w:r w:rsidRPr="00820C5E">
        <w:rPr>
          <w:b/>
          <w:bCs/>
          <w:lang w:val="it-IT"/>
        </w:rPr>
        <w:lastRenderedPageBreak/>
        <w:t>UNIVERSITATEA DIN ORADEA</w:t>
      </w:r>
      <w:r w:rsidRPr="00820C5E">
        <w:rPr>
          <w:b/>
          <w:bCs/>
          <w:lang w:val="it-IT"/>
        </w:rPr>
        <w:tab/>
      </w:r>
      <w:r w:rsidRPr="00820C5E">
        <w:rPr>
          <w:b/>
          <w:bCs/>
          <w:lang w:val="it-IT"/>
        </w:rPr>
        <w:tab/>
      </w:r>
      <w:r w:rsidRPr="00820C5E">
        <w:rPr>
          <w:b/>
          <w:bCs/>
          <w:lang w:val="it-IT"/>
        </w:rPr>
        <w:tab/>
      </w:r>
      <w:r w:rsidRPr="00820C5E">
        <w:rPr>
          <w:b/>
          <w:bCs/>
          <w:lang w:val="it-IT"/>
        </w:rPr>
        <w:tab/>
      </w:r>
      <w:r w:rsidRPr="00820C5E">
        <w:rPr>
          <w:b/>
          <w:bCs/>
          <w:i/>
          <w:iCs/>
          <w:lang w:val="it-IT"/>
        </w:rPr>
        <w:t xml:space="preserve">Anexa nr. 3 </w:t>
      </w:r>
    </w:p>
    <w:p w:rsidR="00763A85" w:rsidRPr="00820C5E" w:rsidRDefault="00763A85" w:rsidP="00E721CC">
      <w:pPr>
        <w:spacing w:after="0"/>
        <w:rPr>
          <w:b/>
          <w:bCs/>
          <w:i/>
          <w:iCs/>
          <w:lang w:val="it-IT"/>
        </w:rPr>
      </w:pPr>
      <w:r w:rsidRPr="00820C5E">
        <w:rPr>
          <w:b/>
          <w:bCs/>
          <w:i/>
          <w:iCs/>
          <w:lang w:val="it-IT"/>
        </w:rPr>
        <w:t xml:space="preserve">Facultatea de DREPT </w:t>
      </w:r>
      <w:r w:rsidRPr="00820C5E">
        <w:rPr>
          <w:b/>
          <w:bCs/>
          <w:i/>
          <w:iCs/>
          <w:lang w:val="it-IT"/>
        </w:rPr>
        <w:tab/>
      </w:r>
      <w:r w:rsidRPr="00820C5E">
        <w:rPr>
          <w:b/>
          <w:bCs/>
          <w:i/>
          <w:iCs/>
          <w:lang w:val="it-IT"/>
        </w:rPr>
        <w:tab/>
      </w:r>
      <w:r w:rsidRPr="00820C5E">
        <w:rPr>
          <w:b/>
          <w:bCs/>
          <w:i/>
          <w:iCs/>
          <w:lang w:val="it-IT"/>
        </w:rPr>
        <w:tab/>
        <w:t xml:space="preserve">la Metodologia de concurs pentru ocuparea </w:t>
      </w:r>
    </w:p>
    <w:p w:rsidR="00763A85" w:rsidRPr="00820C5E" w:rsidRDefault="00763A85" w:rsidP="00E721CC">
      <w:pPr>
        <w:spacing w:after="0"/>
        <w:rPr>
          <w:b/>
          <w:bCs/>
          <w:i/>
          <w:iCs/>
          <w:lang w:val="it-IT"/>
        </w:rPr>
      </w:pPr>
      <w:r w:rsidRPr="00820C5E">
        <w:rPr>
          <w:b/>
          <w:bCs/>
          <w:i/>
          <w:iCs/>
          <w:lang w:val="it-IT"/>
        </w:rPr>
        <w:tab/>
      </w:r>
      <w:r w:rsidRPr="00820C5E">
        <w:rPr>
          <w:b/>
          <w:bCs/>
          <w:i/>
          <w:iCs/>
          <w:lang w:val="it-IT"/>
        </w:rPr>
        <w:tab/>
      </w:r>
      <w:r w:rsidRPr="00820C5E">
        <w:rPr>
          <w:b/>
          <w:bCs/>
          <w:i/>
          <w:iCs/>
          <w:lang w:val="it-IT"/>
        </w:rPr>
        <w:tab/>
      </w:r>
      <w:r w:rsidRPr="00820C5E">
        <w:rPr>
          <w:b/>
          <w:bCs/>
          <w:i/>
          <w:iCs/>
          <w:lang w:val="it-IT"/>
        </w:rPr>
        <w:tab/>
      </w:r>
      <w:r w:rsidRPr="00820C5E">
        <w:rPr>
          <w:b/>
          <w:bCs/>
          <w:i/>
          <w:iCs/>
          <w:lang w:val="it-IT"/>
        </w:rPr>
        <w:tab/>
      </w:r>
      <w:r w:rsidRPr="00820C5E">
        <w:rPr>
          <w:b/>
          <w:bCs/>
          <w:i/>
          <w:iCs/>
          <w:lang w:val="it-IT"/>
        </w:rPr>
        <w:tab/>
      </w:r>
      <w:r w:rsidRPr="00820C5E">
        <w:rPr>
          <w:b/>
          <w:bCs/>
          <w:i/>
          <w:iCs/>
          <w:lang w:val="it-IT"/>
        </w:rPr>
        <w:tab/>
        <w:t>posturilor didactice şi de cercetare</w:t>
      </w:r>
    </w:p>
    <w:p w:rsidR="00763A85" w:rsidRPr="00820C5E" w:rsidRDefault="00763A85" w:rsidP="00E721CC">
      <w:pPr>
        <w:spacing w:after="0"/>
        <w:rPr>
          <w:b/>
          <w:bCs/>
          <w:sz w:val="32"/>
          <w:lang w:val="it-IT"/>
        </w:rPr>
      </w:pPr>
    </w:p>
    <w:p w:rsidR="00763A85" w:rsidRPr="00820C5E" w:rsidRDefault="00763A85" w:rsidP="00E721CC">
      <w:pPr>
        <w:spacing w:after="0"/>
        <w:jc w:val="center"/>
        <w:rPr>
          <w:b/>
          <w:bCs/>
          <w:sz w:val="32"/>
          <w:lang w:val="it-IT"/>
        </w:rPr>
      </w:pPr>
      <w:r w:rsidRPr="00820C5E">
        <w:rPr>
          <w:b/>
          <w:bCs/>
          <w:sz w:val="32"/>
          <w:lang w:val="it-IT"/>
        </w:rPr>
        <w:t>FIŞA DE VERIFICARE</w:t>
      </w:r>
    </w:p>
    <w:p w:rsidR="00763A85" w:rsidRPr="00820C5E" w:rsidRDefault="00763A85" w:rsidP="00E721CC">
      <w:pPr>
        <w:spacing w:after="0"/>
        <w:jc w:val="center"/>
        <w:rPr>
          <w:b/>
          <w:bCs/>
          <w:lang w:val="it-IT"/>
        </w:rPr>
      </w:pPr>
      <w:r w:rsidRPr="00820C5E">
        <w:rPr>
          <w:b/>
          <w:bCs/>
          <w:lang w:val="it-IT"/>
        </w:rPr>
        <w:t xml:space="preserve">a îndeplinirii standardelor minimale </w:t>
      </w:r>
    </w:p>
    <w:p w:rsidR="00763A85" w:rsidRPr="00820C5E" w:rsidRDefault="00763A85" w:rsidP="00E721CC">
      <w:pPr>
        <w:spacing w:after="0"/>
        <w:jc w:val="center"/>
        <w:rPr>
          <w:b/>
          <w:bCs/>
          <w:lang w:val="ro-RO"/>
        </w:rPr>
      </w:pPr>
      <w:r w:rsidRPr="00820C5E">
        <w:rPr>
          <w:b/>
          <w:bCs/>
          <w:lang w:val="ro-RO"/>
        </w:rPr>
        <w:t>pentru ocuparea posturilor didactice şi de cercetare</w:t>
      </w:r>
    </w:p>
    <w:p w:rsidR="00763A85" w:rsidRPr="00820C5E" w:rsidRDefault="00763A85" w:rsidP="00E721CC">
      <w:pPr>
        <w:spacing w:after="0"/>
        <w:jc w:val="center"/>
        <w:rPr>
          <w:i/>
          <w:iCs/>
          <w:lang w:val="ro-RO"/>
        </w:rPr>
      </w:pPr>
      <w:r w:rsidRPr="00820C5E">
        <w:rPr>
          <w:i/>
          <w:iCs/>
          <w:lang w:val="ro-RO"/>
        </w:rPr>
        <w:t xml:space="preserve">(se va adpta, după caz, în conformitate cu prevederile specifice fiecărei comisii, </w:t>
      </w:r>
    </w:p>
    <w:p w:rsidR="00763A85" w:rsidRPr="00820C5E" w:rsidRDefault="00763A85" w:rsidP="00E721CC">
      <w:pPr>
        <w:spacing w:after="0"/>
        <w:jc w:val="center"/>
        <w:rPr>
          <w:i/>
          <w:iCs/>
          <w:lang w:val="ro-RO"/>
        </w:rPr>
      </w:pPr>
      <w:r w:rsidRPr="00820C5E">
        <w:rPr>
          <w:i/>
          <w:iCs/>
          <w:lang w:val="ro-RO"/>
        </w:rPr>
        <w:t>elaborate la nivel naţional)</w:t>
      </w:r>
    </w:p>
    <w:p w:rsidR="00763A85" w:rsidRPr="00820C5E" w:rsidRDefault="00763A85" w:rsidP="00E721CC">
      <w:pPr>
        <w:spacing w:after="0"/>
        <w:jc w:val="center"/>
        <w:rPr>
          <w:i/>
          <w:iCs/>
          <w:lang w:val="ro-RO"/>
        </w:rPr>
      </w:pPr>
    </w:p>
    <w:p w:rsidR="00763A85" w:rsidRPr="00820C5E" w:rsidRDefault="00763A85" w:rsidP="00E721CC">
      <w:pPr>
        <w:spacing w:after="0"/>
        <w:rPr>
          <w:b/>
          <w:bCs/>
          <w:lang w:val="it-IT"/>
        </w:rPr>
      </w:pPr>
      <w:r w:rsidRPr="00820C5E">
        <w:rPr>
          <w:b/>
          <w:bCs/>
          <w:lang w:val="it-IT"/>
        </w:rPr>
        <w:t>I. DATE DESPRE CANDIDAT</w:t>
      </w:r>
    </w:p>
    <w:p w:rsidR="00763A85" w:rsidRPr="00820C5E" w:rsidRDefault="00763A85" w:rsidP="00E721CC">
      <w:pPr>
        <w:spacing w:after="0"/>
        <w:rPr>
          <w:lang w:val="it-IT"/>
        </w:rPr>
      </w:pPr>
      <w:r w:rsidRPr="00820C5E">
        <w:rPr>
          <w:lang w:val="it-IT"/>
        </w:rPr>
        <w:t>NUMELE______________PRENUMELE_________________CNP____________________Postul pentru care candidează_____________________ Disciplina______________________ __________________________________________Poziţia în Statul de funcţii____________ Departamentul_______________________________________Facultatea________________</w:t>
      </w:r>
    </w:p>
    <w:p w:rsidR="00763A85" w:rsidRPr="00820C5E" w:rsidRDefault="00763A85" w:rsidP="00E721CC">
      <w:pPr>
        <w:spacing w:after="0"/>
        <w:rPr>
          <w:sz w:val="12"/>
          <w:szCs w:val="12"/>
          <w:lang w:val="it-IT"/>
        </w:rPr>
      </w:pPr>
    </w:p>
    <w:p w:rsidR="00763A85" w:rsidRPr="00820C5E" w:rsidRDefault="00763A85" w:rsidP="00E721CC">
      <w:pPr>
        <w:spacing w:after="0"/>
        <w:rPr>
          <w:lang w:val="it-IT"/>
        </w:rPr>
      </w:pPr>
      <w:r w:rsidRPr="00820C5E">
        <w:rPr>
          <w:lang w:val="it-IT"/>
        </w:rPr>
        <w:t>Gradul didactic actual_________________Poziţia în Statul de funcţii____________________</w:t>
      </w:r>
    </w:p>
    <w:p w:rsidR="00763A85" w:rsidRPr="00820C5E" w:rsidRDefault="00763A85" w:rsidP="00E721CC">
      <w:pPr>
        <w:spacing w:after="0"/>
        <w:rPr>
          <w:lang w:val="fr-FR"/>
        </w:rPr>
      </w:pPr>
      <w:r w:rsidRPr="00820C5E">
        <w:rPr>
          <w:lang w:val="fr-FR"/>
        </w:rPr>
        <w:t>Disciplina___________________________________________________________________ Departamentul_______________________________________________________________</w:t>
      </w:r>
    </w:p>
    <w:p w:rsidR="00763A85" w:rsidRPr="00820C5E" w:rsidRDefault="00763A85" w:rsidP="00E721CC">
      <w:pPr>
        <w:spacing w:after="0"/>
        <w:rPr>
          <w:lang w:val="fr-FR"/>
        </w:rPr>
      </w:pPr>
      <w:r w:rsidRPr="00820C5E">
        <w:rPr>
          <w:lang w:val="fr-FR"/>
        </w:rPr>
        <w:t>Facultatea_________________________________Universitatea__________________________________________________________________________________________________</w:t>
      </w:r>
    </w:p>
    <w:p w:rsidR="00763A85" w:rsidRPr="00820C5E" w:rsidRDefault="00763A85" w:rsidP="00E721CC">
      <w:pPr>
        <w:spacing w:after="0"/>
        <w:rPr>
          <w:lang w:val="fr-FR"/>
        </w:rPr>
      </w:pPr>
    </w:p>
    <w:p w:rsidR="00763A85" w:rsidRPr="00820C5E" w:rsidRDefault="00763A85" w:rsidP="00E721CC">
      <w:pPr>
        <w:spacing w:after="0"/>
        <w:rPr>
          <w:b/>
          <w:bCs/>
          <w:lang w:val="fr-FR"/>
        </w:rPr>
      </w:pPr>
      <w:r w:rsidRPr="00820C5E">
        <w:rPr>
          <w:b/>
          <w:bCs/>
          <w:lang w:val="fr-FR"/>
        </w:rPr>
        <w:t>II. DATE PRIVIND ÎNDEPLINIREA CONDIŢIILOR DE CONCURS</w:t>
      </w:r>
    </w:p>
    <w:p w:rsidR="00763A85" w:rsidRPr="00820C5E" w:rsidRDefault="00763A85" w:rsidP="00E721CC">
      <w:pPr>
        <w:spacing w:after="0"/>
        <w:rPr>
          <w:b/>
          <w:bCs/>
          <w:sz w:val="12"/>
          <w:szCs w:val="12"/>
          <w:lang w:val="fr-FR"/>
        </w:rPr>
      </w:pPr>
    </w:p>
    <w:p w:rsidR="00763A85" w:rsidRPr="00820C5E" w:rsidRDefault="00763A85" w:rsidP="00E721CC">
      <w:pPr>
        <w:spacing w:after="0"/>
        <w:rPr>
          <w:b/>
          <w:bCs/>
          <w:i/>
          <w:iCs/>
          <w:lang w:val="fr-FR"/>
        </w:rPr>
      </w:pPr>
      <w:r w:rsidRPr="00820C5E">
        <w:rPr>
          <w:b/>
          <w:bCs/>
          <w:lang w:val="fr-FR"/>
        </w:rPr>
        <w:t xml:space="preserve">1. </w:t>
      </w:r>
      <w:r w:rsidRPr="00820C5E">
        <w:rPr>
          <w:b/>
          <w:bCs/>
          <w:i/>
          <w:iCs/>
          <w:lang w:val="fr-FR"/>
        </w:rPr>
        <w:t>Studii universitare de licenţă şi masterat</w:t>
      </w:r>
    </w:p>
    <w:p w:rsidR="00763A85" w:rsidRPr="00820C5E" w:rsidRDefault="00763A85" w:rsidP="00E721CC">
      <w:pPr>
        <w:spacing w:after="0"/>
        <w:rPr>
          <w:b/>
          <w:bCs/>
          <w:sz w:val="12"/>
          <w:szCs w:val="12"/>
          <w:lang w:val="fr-FR"/>
        </w:rPr>
      </w:pPr>
    </w:p>
    <w:tbl>
      <w:tblPr>
        <w:tblW w:w="0" w:type="auto"/>
        <w:tblInd w:w="-53" w:type="dxa"/>
        <w:tblLayout w:type="fixed"/>
        <w:tblCellMar>
          <w:top w:w="55" w:type="dxa"/>
          <w:left w:w="55" w:type="dxa"/>
          <w:bottom w:w="55" w:type="dxa"/>
          <w:right w:w="55" w:type="dxa"/>
        </w:tblCellMar>
        <w:tblLook w:val="0000" w:firstRow="0" w:lastRow="0" w:firstColumn="0" w:lastColumn="0" w:noHBand="0" w:noVBand="0"/>
      </w:tblPr>
      <w:tblGrid>
        <w:gridCol w:w="645"/>
        <w:gridCol w:w="3240"/>
        <w:gridCol w:w="2355"/>
        <w:gridCol w:w="1500"/>
        <w:gridCol w:w="1415"/>
      </w:tblGrid>
      <w:tr w:rsidR="00763A85" w:rsidRPr="00820C5E">
        <w:tc>
          <w:tcPr>
            <w:tcW w:w="645" w:type="dxa"/>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Nr. crt.</w:t>
            </w:r>
          </w:p>
        </w:tc>
        <w:tc>
          <w:tcPr>
            <w:tcW w:w="3240" w:type="dxa"/>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Instituţia de învăţământ superior</w:t>
            </w:r>
          </w:p>
        </w:tc>
        <w:tc>
          <w:tcPr>
            <w:tcW w:w="2355" w:type="dxa"/>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Domeniul</w:t>
            </w:r>
          </w:p>
        </w:tc>
        <w:tc>
          <w:tcPr>
            <w:tcW w:w="1500" w:type="dxa"/>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Perioada</w:t>
            </w:r>
          </w:p>
        </w:tc>
        <w:tc>
          <w:tcPr>
            <w:tcW w:w="1415" w:type="dxa"/>
            <w:tcBorders>
              <w:top w:val="single" w:sz="2" w:space="0" w:color="000000"/>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Titlul</w:t>
            </w:r>
          </w:p>
          <w:p w:rsidR="00763A85" w:rsidRPr="00820C5E" w:rsidRDefault="00763A85" w:rsidP="00E721CC">
            <w:pPr>
              <w:pStyle w:val="TableContents"/>
              <w:spacing w:after="0" w:line="240" w:lineRule="auto"/>
              <w:jc w:val="center"/>
              <w:rPr>
                <w:rFonts w:ascii="Times New Roman" w:hAnsi="Times New Roman"/>
                <w:sz w:val="24"/>
                <w:szCs w:val="24"/>
              </w:rPr>
            </w:pPr>
            <w:r w:rsidRPr="00820C5E">
              <w:rPr>
                <w:rFonts w:ascii="Times New Roman" w:hAnsi="Times New Roman"/>
                <w:sz w:val="24"/>
                <w:szCs w:val="24"/>
              </w:rPr>
              <w:t>acordat</w:t>
            </w:r>
          </w:p>
        </w:tc>
      </w:tr>
      <w:tr w:rsidR="00763A85" w:rsidRPr="00820C5E">
        <w:tc>
          <w:tcPr>
            <w:tcW w:w="645"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3240"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2355"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500"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415"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r>
    </w:tbl>
    <w:p w:rsidR="00763A85" w:rsidRPr="00820C5E" w:rsidRDefault="00763A85" w:rsidP="00E721CC">
      <w:pPr>
        <w:spacing w:after="0"/>
        <w:rPr>
          <w:lang w:val="fr-FR"/>
        </w:rPr>
      </w:pPr>
    </w:p>
    <w:p w:rsidR="00763A85" w:rsidRPr="00820C5E" w:rsidRDefault="00763A85" w:rsidP="00E721CC">
      <w:pPr>
        <w:spacing w:after="0"/>
        <w:rPr>
          <w:b/>
          <w:bCs/>
          <w:i/>
          <w:iCs/>
          <w:lang w:val="fr-FR"/>
        </w:rPr>
      </w:pPr>
      <w:r w:rsidRPr="00820C5E">
        <w:rPr>
          <w:b/>
          <w:bCs/>
          <w:lang w:val="fr-FR"/>
        </w:rPr>
        <w:t>2.</w:t>
      </w:r>
      <w:r w:rsidRPr="00820C5E">
        <w:rPr>
          <w:b/>
          <w:bCs/>
          <w:i/>
          <w:iCs/>
          <w:lang w:val="fr-FR"/>
        </w:rPr>
        <w:t xml:space="preserve"> Studii universitare de doctorat</w:t>
      </w:r>
    </w:p>
    <w:p w:rsidR="00763A85" w:rsidRPr="00820C5E" w:rsidRDefault="00763A85" w:rsidP="00E721CC">
      <w:pPr>
        <w:spacing w:after="0"/>
        <w:rPr>
          <w:b/>
          <w:bCs/>
          <w:sz w:val="12"/>
          <w:szCs w:val="12"/>
          <w:lang w:val="fr-FR"/>
        </w:rPr>
      </w:pPr>
    </w:p>
    <w:tbl>
      <w:tblPr>
        <w:tblW w:w="0" w:type="auto"/>
        <w:tblInd w:w="-53" w:type="dxa"/>
        <w:tblLayout w:type="fixed"/>
        <w:tblCellMar>
          <w:top w:w="55" w:type="dxa"/>
          <w:left w:w="55" w:type="dxa"/>
          <w:bottom w:w="55" w:type="dxa"/>
          <w:right w:w="55" w:type="dxa"/>
        </w:tblCellMar>
        <w:tblLook w:val="0000" w:firstRow="0" w:lastRow="0" w:firstColumn="0" w:lastColumn="0" w:noHBand="0" w:noVBand="0"/>
      </w:tblPr>
      <w:tblGrid>
        <w:gridCol w:w="645"/>
        <w:gridCol w:w="3240"/>
        <w:gridCol w:w="2355"/>
        <w:gridCol w:w="1500"/>
        <w:gridCol w:w="1415"/>
      </w:tblGrid>
      <w:tr w:rsidR="00763A85" w:rsidRPr="00820C5E">
        <w:tc>
          <w:tcPr>
            <w:tcW w:w="645" w:type="dxa"/>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Nr. crt.</w:t>
            </w:r>
          </w:p>
        </w:tc>
        <w:tc>
          <w:tcPr>
            <w:tcW w:w="3240" w:type="dxa"/>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Instituţia organizatoare de doctorat</w:t>
            </w:r>
          </w:p>
        </w:tc>
        <w:tc>
          <w:tcPr>
            <w:tcW w:w="2355" w:type="dxa"/>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Domeniul</w:t>
            </w:r>
          </w:p>
        </w:tc>
        <w:tc>
          <w:tcPr>
            <w:tcW w:w="1500" w:type="dxa"/>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Perioada</w:t>
            </w:r>
          </w:p>
        </w:tc>
        <w:tc>
          <w:tcPr>
            <w:tcW w:w="1415" w:type="dxa"/>
            <w:tcBorders>
              <w:top w:val="single" w:sz="2" w:space="0" w:color="000000"/>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Titlul ştiinţific</w:t>
            </w:r>
          </w:p>
          <w:p w:rsidR="00763A85" w:rsidRPr="00820C5E" w:rsidRDefault="00763A85" w:rsidP="00E721CC">
            <w:pPr>
              <w:pStyle w:val="TableContents"/>
              <w:spacing w:after="0" w:line="240" w:lineRule="auto"/>
              <w:jc w:val="center"/>
              <w:rPr>
                <w:rFonts w:ascii="Times New Roman" w:hAnsi="Times New Roman"/>
                <w:sz w:val="24"/>
                <w:szCs w:val="24"/>
              </w:rPr>
            </w:pPr>
            <w:r w:rsidRPr="00820C5E">
              <w:rPr>
                <w:rFonts w:ascii="Times New Roman" w:hAnsi="Times New Roman"/>
                <w:sz w:val="24"/>
                <w:szCs w:val="24"/>
              </w:rPr>
              <w:t>acordat</w:t>
            </w:r>
          </w:p>
        </w:tc>
      </w:tr>
      <w:tr w:rsidR="00763A85" w:rsidRPr="00820C5E">
        <w:tc>
          <w:tcPr>
            <w:tcW w:w="645"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3240"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2355"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500"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415"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r>
    </w:tbl>
    <w:p w:rsidR="00356319" w:rsidRPr="00820C5E" w:rsidRDefault="00356319" w:rsidP="00E721CC">
      <w:pPr>
        <w:spacing w:after="0"/>
        <w:rPr>
          <w:b/>
          <w:bCs/>
          <w:lang w:val="fr-FR"/>
        </w:rPr>
      </w:pPr>
    </w:p>
    <w:p w:rsidR="00763A85" w:rsidRPr="00820C5E" w:rsidRDefault="00763A85" w:rsidP="00E721CC">
      <w:pPr>
        <w:spacing w:after="0"/>
        <w:rPr>
          <w:b/>
          <w:bCs/>
          <w:i/>
          <w:iCs/>
          <w:lang w:val="fr-FR"/>
        </w:rPr>
      </w:pPr>
      <w:r w:rsidRPr="00820C5E">
        <w:rPr>
          <w:b/>
          <w:bCs/>
          <w:lang w:val="fr-FR"/>
        </w:rPr>
        <w:t>3.</w:t>
      </w:r>
      <w:r w:rsidRPr="00820C5E">
        <w:rPr>
          <w:b/>
          <w:bCs/>
          <w:i/>
          <w:iCs/>
          <w:lang w:val="fr-FR"/>
        </w:rPr>
        <w:t xml:space="preserve"> Studii şi burse postdoctorale</w:t>
      </w:r>
    </w:p>
    <w:p w:rsidR="00763A85" w:rsidRPr="00820C5E" w:rsidRDefault="00763A85" w:rsidP="00E721CC">
      <w:pPr>
        <w:spacing w:after="0"/>
        <w:rPr>
          <w:b/>
          <w:bCs/>
          <w:sz w:val="12"/>
          <w:szCs w:val="12"/>
          <w:lang w:val="fr-FR"/>
        </w:rPr>
      </w:pPr>
    </w:p>
    <w:tbl>
      <w:tblPr>
        <w:tblW w:w="0" w:type="auto"/>
        <w:tblInd w:w="-53" w:type="dxa"/>
        <w:tblLayout w:type="fixed"/>
        <w:tblCellMar>
          <w:top w:w="55" w:type="dxa"/>
          <w:left w:w="55" w:type="dxa"/>
          <w:bottom w:w="55" w:type="dxa"/>
          <w:right w:w="55" w:type="dxa"/>
        </w:tblCellMar>
        <w:tblLook w:val="0000" w:firstRow="0" w:lastRow="0" w:firstColumn="0" w:lastColumn="0" w:noHBand="0" w:noVBand="0"/>
      </w:tblPr>
      <w:tblGrid>
        <w:gridCol w:w="645"/>
        <w:gridCol w:w="3240"/>
        <w:gridCol w:w="2355"/>
        <w:gridCol w:w="1500"/>
        <w:gridCol w:w="1415"/>
      </w:tblGrid>
      <w:tr w:rsidR="00763A85" w:rsidRPr="00820C5E">
        <w:tc>
          <w:tcPr>
            <w:tcW w:w="645" w:type="dxa"/>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Nr. crt.</w:t>
            </w:r>
          </w:p>
        </w:tc>
        <w:tc>
          <w:tcPr>
            <w:tcW w:w="3240" w:type="dxa"/>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Instituţia organizatoare</w:t>
            </w:r>
          </w:p>
        </w:tc>
        <w:tc>
          <w:tcPr>
            <w:tcW w:w="2355" w:type="dxa"/>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Domeniul</w:t>
            </w:r>
          </w:p>
        </w:tc>
        <w:tc>
          <w:tcPr>
            <w:tcW w:w="1500" w:type="dxa"/>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Perioada</w:t>
            </w:r>
          </w:p>
        </w:tc>
        <w:tc>
          <w:tcPr>
            <w:tcW w:w="1415" w:type="dxa"/>
            <w:tcBorders>
              <w:top w:val="single" w:sz="2" w:space="0" w:color="000000"/>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Obs.</w:t>
            </w:r>
          </w:p>
        </w:tc>
      </w:tr>
      <w:tr w:rsidR="00763A85" w:rsidRPr="00820C5E">
        <w:tc>
          <w:tcPr>
            <w:tcW w:w="645"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3240"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2355"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500"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415"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r>
    </w:tbl>
    <w:p w:rsidR="00763A85" w:rsidRPr="00820C5E" w:rsidRDefault="00763A85" w:rsidP="00E721CC">
      <w:pPr>
        <w:spacing w:after="0"/>
      </w:pPr>
    </w:p>
    <w:p w:rsidR="00763A85" w:rsidRPr="00820C5E" w:rsidRDefault="00763A85" w:rsidP="00E721CC">
      <w:pPr>
        <w:spacing w:after="0"/>
        <w:rPr>
          <w:b/>
          <w:bCs/>
          <w:i/>
          <w:iCs/>
        </w:rPr>
      </w:pPr>
      <w:r w:rsidRPr="00820C5E">
        <w:rPr>
          <w:b/>
          <w:bCs/>
        </w:rPr>
        <w:lastRenderedPageBreak/>
        <w:t>4.</w:t>
      </w:r>
      <w:r w:rsidRPr="00820C5E">
        <w:rPr>
          <w:b/>
          <w:bCs/>
          <w:i/>
          <w:iCs/>
        </w:rPr>
        <w:t xml:space="preserve"> Grade didactice/profesionale</w:t>
      </w:r>
    </w:p>
    <w:p w:rsidR="00763A85" w:rsidRPr="00820C5E" w:rsidRDefault="00763A85" w:rsidP="00E721CC">
      <w:pPr>
        <w:spacing w:after="0"/>
        <w:rPr>
          <w:b/>
          <w:bCs/>
          <w:sz w:val="12"/>
          <w:szCs w:val="12"/>
        </w:rPr>
      </w:pPr>
    </w:p>
    <w:tbl>
      <w:tblPr>
        <w:tblW w:w="0" w:type="auto"/>
        <w:tblInd w:w="-53" w:type="dxa"/>
        <w:tblLayout w:type="fixed"/>
        <w:tblCellMar>
          <w:top w:w="55" w:type="dxa"/>
          <w:left w:w="55" w:type="dxa"/>
          <w:bottom w:w="55" w:type="dxa"/>
          <w:right w:w="55" w:type="dxa"/>
        </w:tblCellMar>
        <w:tblLook w:val="0000" w:firstRow="0" w:lastRow="0" w:firstColumn="0" w:lastColumn="0" w:noHBand="0" w:noVBand="0"/>
      </w:tblPr>
      <w:tblGrid>
        <w:gridCol w:w="645"/>
        <w:gridCol w:w="3240"/>
        <w:gridCol w:w="2355"/>
        <w:gridCol w:w="1500"/>
        <w:gridCol w:w="1415"/>
      </w:tblGrid>
      <w:tr w:rsidR="00763A85" w:rsidRPr="00820C5E">
        <w:tc>
          <w:tcPr>
            <w:tcW w:w="645" w:type="dxa"/>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Nr. crt.</w:t>
            </w:r>
          </w:p>
        </w:tc>
        <w:tc>
          <w:tcPr>
            <w:tcW w:w="3240" w:type="dxa"/>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Instituţia</w:t>
            </w:r>
          </w:p>
        </w:tc>
        <w:tc>
          <w:tcPr>
            <w:tcW w:w="2355" w:type="dxa"/>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Domeniul</w:t>
            </w:r>
          </w:p>
        </w:tc>
        <w:tc>
          <w:tcPr>
            <w:tcW w:w="1500" w:type="dxa"/>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Perioada</w:t>
            </w:r>
          </w:p>
        </w:tc>
        <w:tc>
          <w:tcPr>
            <w:tcW w:w="1415" w:type="dxa"/>
            <w:tcBorders>
              <w:top w:val="single" w:sz="2" w:space="0" w:color="000000"/>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Titlul/funcţia didactică/ gradul profesional</w:t>
            </w:r>
          </w:p>
        </w:tc>
      </w:tr>
      <w:tr w:rsidR="00763A85" w:rsidRPr="00820C5E">
        <w:tc>
          <w:tcPr>
            <w:tcW w:w="645"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3240"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2355"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500"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415"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r>
    </w:tbl>
    <w:p w:rsidR="00763A85" w:rsidRPr="00820C5E" w:rsidRDefault="00763A85" w:rsidP="00E721CC">
      <w:pPr>
        <w:spacing w:after="0"/>
        <w:rPr>
          <w:lang w:val="pt-BR"/>
        </w:rPr>
      </w:pPr>
    </w:p>
    <w:p w:rsidR="00763A85" w:rsidRPr="00820C5E" w:rsidRDefault="00763A85" w:rsidP="00E721CC">
      <w:pPr>
        <w:spacing w:after="0"/>
        <w:rPr>
          <w:b/>
          <w:bCs/>
        </w:rPr>
      </w:pPr>
      <w:r w:rsidRPr="00820C5E">
        <w:rPr>
          <w:b/>
          <w:bCs/>
        </w:rPr>
        <w:t>III. DATE PRIVIND ÎNDEPLINIREA STANDARDELOR MINIMALE</w:t>
      </w:r>
    </w:p>
    <w:p w:rsidR="00763A85" w:rsidRPr="00820C5E" w:rsidRDefault="00763A85" w:rsidP="00E721CC">
      <w:pPr>
        <w:spacing w:after="0"/>
        <w:rPr>
          <w:b/>
          <w:bCs/>
        </w:rPr>
      </w:pPr>
    </w:p>
    <w:p w:rsidR="00763A85" w:rsidRPr="00820C5E" w:rsidRDefault="00763A85" w:rsidP="00E721CC">
      <w:pPr>
        <w:numPr>
          <w:ilvl w:val="0"/>
          <w:numId w:val="15"/>
        </w:numPr>
        <w:spacing w:after="0"/>
        <w:rPr>
          <w:b/>
          <w:bCs/>
          <w:i/>
          <w:iCs/>
          <w:lang w:val="fr-FR"/>
        </w:rPr>
      </w:pPr>
      <w:r w:rsidRPr="00820C5E">
        <w:rPr>
          <w:b/>
          <w:bCs/>
          <w:i/>
          <w:iCs/>
          <w:lang w:val="fr-FR"/>
        </w:rPr>
        <w:t>Asistent universitar</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2207"/>
        <w:gridCol w:w="2614"/>
        <w:gridCol w:w="1346"/>
        <w:gridCol w:w="1487"/>
        <w:gridCol w:w="1255"/>
      </w:tblGrid>
      <w:tr w:rsidR="00763A85" w:rsidRPr="00820C5E">
        <w:trPr>
          <w:jc w:val="center"/>
        </w:trPr>
        <w:tc>
          <w:tcPr>
            <w:tcW w:w="0" w:type="auto"/>
            <w:shd w:val="clear" w:color="auto" w:fill="E0E0E0"/>
          </w:tcPr>
          <w:p w:rsidR="00763A85" w:rsidRPr="00820C5E" w:rsidRDefault="00763A85" w:rsidP="00E721CC">
            <w:pPr>
              <w:autoSpaceDE w:val="0"/>
              <w:autoSpaceDN w:val="0"/>
              <w:adjustRightInd w:val="0"/>
              <w:spacing w:after="0"/>
              <w:rPr>
                <w:b/>
                <w:bCs/>
                <w:iCs/>
                <w:sz w:val="22"/>
                <w:lang w:val="ro-RO"/>
              </w:rPr>
            </w:pPr>
            <w:r w:rsidRPr="00820C5E">
              <w:rPr>
                <w:b/>
                <w:bCs/>
                <w:iCs/>
                <w:sz w:val="22"/>
                <w:lang w:val="ro-RO"/>
              </w:rPr>
              <w:t>Nr.</w:t>
            </w:r>
          </w:p>
          <w:p w:rsidR="00763A85" w:rsidRPr="00820C5E" w:rsidRDefault="00763A85" w:rsidP="00E721CC">
            <w:pPr>
              <w:autoSpaceDE w:val="0"/>
              <w:autoSpaceDN w:val="0"/>
              <w:adjustRightInd w:val="0"/>
              <w:spacing w:after="0"/>
              <w:rPr>
                <w:b/>
                <w:bCs/>
                <w:iCs/>
                <w:sz w:val="22"/>
                <w:lang w:val="ro-RO"/>
              </w:rPr>
            </w:pPr>
            <w:r w:rsidRPr="00820C5E">
              <w:rPr>
                <w:b/>
                <w:bCs/>
                <w:iCs/>
                <w:sz w:val="22"/>
                <w:lang w:val="ro-RO"/>
              </w:rPr>
              <w:t>Crt.</w:t>
            </w:r>
          </w:p>
        </w:tc>
        <w:tc>
          <w:tcPr>
            <w:tcW w:w="2207" w:type="dxa"/>
            <w:shd w:val="clear" w:color="auto" w:fill="E0E0E0"/>
          </w:tcPr>
          <w:p w:rsidR="00763A85" w:rsidRPr="00820C5E" w:rsidRDefault="00763A85" w:rsidP="00E721CC">
            <w:pPr>
              <w:autoSpaceDE w:val="0"/>
              <w:autoSpaceDN w:val="0"/>
              <w:adjustRightInd w:val="0"/>
              <w:spacing w:after="0"/>
              <w:jc w:val="center"/>
              <w:rPr>
                <w:b/>
                <w:bCs/>
                <w:iCs/>
                <w:sz w:val="22"/>
                <w:lang w:val="ro-RO"/>
              </w:rPr>
            </w:pPr>
            <w:r w:rsidRPr="00820C5E">
              <w:rPr>
                <w:b/>
                <w:bCs/>
                <w:iCs/>
                <w:sz w:val="22"/>
                <w:lang w:val="ro-RO"/>
              </w:rPr>
              <w:t>Criteriu de evaluare</w:t>
            </w:r>
          </w:p>
        </w:tc>
        <w:tc>
          <w:tcPr>
            <w:tcW w:w="2614" w:type="dxa"/>
            <w:shd w:val="clear" w:color="auto" w:fill="E0E0E0"/>
          </w:tcPr>
          <w:p w:rsidR="00763A85" w:rsidRPr="00820C5E" w:rsidRDefault="00763A85" w:rsidP="00E721CC">
            <w:pPr>
              <w:autoSpaceDE w:val="0"/>
              <w:autoSpaceDN w:val="0"/>
              <w:adjustRightInd w:val="0"/>
              <w:spacing w:after="0"/>
              <w:jc w:val="center"/>
              <w:rPr>
                <w:b/>
                <w:bCs/>
                <w:iCs/>
                <w:sz w:val="22"/>
                <w:lang w:val="ro-RO"/>
              </w:rPr>
            </w:pPr>
            <w:r w:rsidRPr="00820C5E">
              <w:rPr>
                <w:b/>
                <w:bCs/>
                <w:iCs/>
                <w:sz w:val="22"/>
                <w:lang w:val="ro-RO"/>
              </w:rPr>
              <w:t>Indicator de performanţă</w:t>
            </w:r>
          </w:p>
        </w:tc>
        <w:tc>
          <w:tcPr>
            <w:tcW w:w="1346" w:type="dxa"/>
            <w:shd w:val="clear" w:color="auto" w:fill="E0E0E0"/>
          </w:tcPr>
          <w:p w:rsidR="00763A85" w:rsidRPr="00820C5E" w:rsidRDefault="00763A85" w:rsidP="00E721CC">
            <w:pPr>
              <w:autoSpaceDE w:val="0"/>
              <w:autoSpaceDN w:val="0"/>
              <w:adjustRightInd w:val="0"/>
              <w:spacing w:after="0"/>
              <w:jc w:val="center"/>
              <w:rPr>
                <w:b/>
                <w:bCs/>
                <w:iCs/>
                <w:sz w:val="22"/>
                <w:lang w:val="ro-RO"/>
              </w:rPr>
            </w:pPr>
            <w:r w:rsidRPr="00820C5E">
              <w:rPr>
                <w:b/>
                <w:bCs/>
                <w:iCs/>
                <w:sz w:val="22"/>
                <w:lang w:val="ro-RO"/>
              </w:rPr>
              <w:t>Media minimă/</w:t>
            </w:r>
          </w:p>
          <w:p w:rsidR="00763A85" w:rsidRPr="00820C5E" w:rsidRDefault="00763A85" w:rsidP="00E721CC">
            <w:pPr>
              <w:autoSpaceDE w:val="0"/>
              <w:autoSpaceDN w:val="0"/>
              <w:adjustRightInd w:val="0"/>
              <w:spacing w:after="0"/>
              <w:jc w:val="center"/>
              <w:rPr>
                <w:b/>
                <w:bCs/>
                <w:iCs/>
                <w:sz w:val="22"/>
                <w:lang w:val="ro-RO"/>
              </w:rPr>
            </w:pPr>
            <w:r w:rsidRPr="00820C5E">
              <w:rPr>
                <w:b/>
                <w:bCs/>
                <w:iCs/>
                <w:sz w:val="22"/>
                <w:lang w:val="ro-RO"/>
              </w:rPr>
              <w:t>nr. minim</w:t>
            </w:r>
          </w:p>
        </w:tc>
        <w:tc>
          <w:tcPr>
            <w:tcW w:w="1487" w:type="dxa"/>
            <w:shd w:val="clear" w:color="auto" w:fill="E0E0E0"/>
          </w:tcPr>
          <w:p w:rsidR="00763A85" w:rsidRPr="00820C5E" w:rsidRDefault="00763A85" w:rsidP="00E721CC">
            <w:pPr>
              <w:autoSpaceDE w:val="0"/>
              <w:autoSpaceDN w:val="0"/>
              <w:adjustRightInd w:val="0"/>
              <w:spacing w:after="0"/>
              <w:jc w:val="center"/>
              <w:rPr>
                <w:b/>
                <w:bCs/>
                <w:iCs/>
                <w:sz w:val="22"/>
                <w:lang w:val="ro-RO"/>
              </w:rPr>
            </w:pPr>
            <w:r w:rsidRPr="00820C5E">
              <w:rPr>
                <w:b/>
                <w:bCs/>
                <w:iCs/>
                <w:sz w:val="22"/>
                <w:lang w:val="ro-RO"/>
              </w:rPr>
              <w:t>Autoevaluare</w:t>
            </w:r>
          </w:p>
        </w:tc>
        <w:tc>
          <w:tcPr>
            <w:tcW w:w="1255" w:type="dxa"/>
            <w:shd w:val="clear" w:color="auto" w:fill="E0E0E0"/>
          </w:tcPr>
          <w:p w:rsidR="00763A85" w:rsidRPr="00820C5E" w:rsidRDefault="00763A85" w:rsidP="00E721CC">
            <w:pPr>
              <w:autoSpaceDE w:val="0"/>
              <w:autoSpaceDN w:val="0"/>
              <w:adjustRightInd w:val="0"/>
              <w:spacing w:after="0"/>
              <w:jc w:val="center"/>
              <w:rPr>
                <w:b/>
                <w:bCs/>
                <w:iCs/>
                <w:sz w:val="22"/>
                <w:lang w:val="ro-RO"/>
              </w:rPr>
            </w:pPr>
            <w:r w:rsidRPr="00820C5E">
              <w:rPr>
                <w:b/>
                <w:bCs/>
                <w:iCs/>
                <w:sz w:val="22"/>
                <w:lang w:val="ro-RO"/>
              </w:rPr>
              <w:t xml:space="preserve">Media evaluărilor </w:t>
            </w:r>
          </w:p>
          <w:p w:rsidR="00763A85" w:rsidRPr="00820C5E" w:rsidRDefault="00763A85" w:rsidP="00E721CC">
            <w:pPr>
              <w:autoSpaceDE w:val="0"/>
              <w:autoSpaceDN w:val="0"/>
              <w:adjustRightInd w:val="0"/>
              <w:spacing w:after="0"/>
              <w:jc w:val="center"/>
              <w:rPr>
                <w:b/>
                <w:bCs/>
                <w:iCs/>
                <w:sz w:val="22"/>
                <w:lang w:val="ro-RO"/>
              </w:rPr>
            </w:pPr>
            <w:r w:rsidRPr="00820C5E">
              <w:rPr>
                <w:b/>
                <w:bCs/>
                <w:iCs/>
                <w:sz w:val="22"/>
                <w:lang w:val="ro-RO"/>
              </w:rPr>
              <w:t>comisiei</w:t>
            </w:r>
          </w:p>
        </w:tc>
      </w:tr>
      <w:tr w:rsidR="00763A85" w:rsidRPr="00820C5E">
        <w:trPr>
          <w:jc w:val="center"/>
        </w:trPr>
        <w:tc>
          <w:tcPr>
            <w:tcW w:w="0" w:type="auto"/>
          </w:tcPr>
          <w:p w:rsidR="00763A85" w:rsidRPr="00820C5E" w:rsidRDefault="00763A85" w:rsidP="00E721CC">
            <w:pPr>
              <w:numPr>
                <w:ilvl w:val="0"/>
                <w:numId w:val="18"/>
              </w:numPr>
              <w:autoSpaceDE w:val="0"/>
              <w:autoSpaceDN w:val="0"/>
              <w:adjustRightInd w:val="0"/>
              <w:spacing w:after="0"/>
              <w:rPr>
                <w:bCs/>
                <w:iCs/>
                <w:sz w:val="22"/>
                <w:lang w:val="ro-RO"/>
              </w:rPr>
            </w:pPr>
          </w:p>
        </w:tc>
        <w:tc>
          <w:tcPr>
            <w:tcW w:w="2207" w:type="dxa"/>
          </w:tcPr>
          <w:p w:rsidR="00763A85" w:rsidRPr="00820C5E" w:rsidRDefault="00763A85" w:rsidP="00E721CC">
            <w:pPr>
              <w:pStyle w:val="Header"/>
              <w:tabs>
                <w:tab w:val="clear" w:pos="4536"/>
                <w:tab w:val="clear" w:pos="9072"/>
              </w:tabs>
              <w:autoSpaceDE w:val="0"/>
              <w:autoSpaceDN w:val="0"/>
              <w:adjustRightInd w:val="0"/>
              <w:spacing w:after="0"/>
              <w:jc w:val="left"/>
              <w:rPr>
                <w:bCs/>
                <w:iCs/>
                <w:sz w:val="22"/>
                <w:lang w:val="ro-RO"/>
              </w:rPr>
            </w:pPr>
            <w:r w:rsidRPr="00820C5E">
              <w:rPr>
                <w:bCs/>
                <w:iCs/>
                <w:sz w:val="22"/>
                <w:lang w:val="ro-RO"/>
              </w:rPr>
              <w:t>Deţine titlul ştiinţific de doctor</w:t>
            </w:r>
          </w:p>
        </w:tc>
        <w:tc>
          <w:tcPr>
            <w:tcW w:w="2614" w:type="dxa"/>
          </w:tcPr>
          <w:p w:rsidR="00763A85" w:rsidRPr="00820C5E" w:rsidRDefault="00763A85" w:rsidP="00E721CC">
            <w:pPr>
              <w:autoSpaceDE w:val="0"/>
              <w:autoSpaceDN w:val="0"/>
              <w:adjustRightInd w:val="0"/>
              <w:spacing w:after="0"/>
              <w:jc w:val="center"/>
              <w:rPr>
                <w:bCs/>
                <w:iCs/>
                <w:sz w:val="22"/>
                <w:lang w:val="ro-RO"/>
              </w:rPr>
            </w:pPr>
          </w:p>
        </w:tc>
        <w:tc>
          <w:tcPr>
            <w:tcW w:w="1346" w:type="dxa"/>
          </w:tcPr>
          <w:p w:rsidR="00763A85" w:rsidRPr="00820C5E" w:rsidRDefault="00A7425A" w:rsidP="00E721CC">
            <w:pPr>
              <w:autoSpaceDE w:val="0"/>
              <w:autoSpaceDN w:val="0"/>
              <w:adjustRightInd w:val="0"/>
              <w:spacing w:after="0"/>
              <w:jc w:val="center"/>
              <w:rPr>
                <w:bCs/>
                <w:iCs/>
                <w:sz w:val="22"/>
                <w:lang w:val="ro-RO"/>
              </w:rPr>
            </w:pPr>
            <w:r w:rsidRPr="00820C5E">
              <w:rPr>
                <w:bCs/>
                <w:iCs/>
                <w:sz w:val="22"/>
                <w:lang w:val="ro-RO"/>
              </w:rPr>
              <w:t>Minimum 1</w:t>
            </w:r>
          </w:p>
        </w:tc>
        <w:tc>
          <w:tcPr>
            <w:tcW w:w="1487" w:type="dxa"/>
          </w:tcPr>
          <w:p w:rsidR="00763A85" w:rsidRPr="00820C5E" w:rsidRDefault="00763A85" w:rsidP="00E721CC">
            <w:pPr>
              <w:autoSpaceDE w:val="0"/>
              <w:autoSpaceDN w:val="0"/>
              <w:adjustRightInd w:val="0"/>
              <w:spacing w:after="0"/>
              <w:jc w:val="center"/>
              <w:rPr>
                <w:bCs/>
                <w:iCs/>
                <w:sz w:val="22"/>
                <w:lang w:val="ro-RO"/>
              </w:rPr>
            </w:pPr>
          </w:p>
        </w:tc>
        <w:tc>
          <w:tcPr>
            <w:tcW w:w="1255" w:type="dxa"/>
          </w:tcPr>
          <w:p w:rsidR="00763A85" w:rsidRPr="00820C5E" w:rsidRDefault="00763A85" w:rsidP="00E721CC">
            <w:pPr>
              <w:autoSpaceDE w:val="0"/>
              <w:autoSpaceDN w:val="0"/>
              <w:adjustRightInd w:val="0"/>
              <w:spacing w:after="0"/>
              <w:jc w:val="center"/>
              <w:rPr>
                <w:bCs/>
                <w:iCs/>
                <w:sz w:val="22"/>
                <w:lang w:val="ro-RO"/>
              </w:rPr>
            </w:pPr>
          </w:p>
        </w:tc>
      </w:tr>
      <w:tr w:rsidR="00763A85" w:rsidRPr="00820C5E">
        <w:trPr>
          <w:jc w:val="center"/>
        </w:trPr>
        <w:tc>
          <w:tcPr>
            <w:tcW w:w="0" w:type="auto"/>
          </w:tcPr>
          <w:p w:rsidR="00763A85" w:rsidRPr="00820C5E" w:rsidRDefault="00763A85" w:rsidP="00E721CC">
            <w:pPr>
              <w:numPr>
                <w:ilvl w:val="0"/>
                <w:numId w:val="18"/>
              </w:numPr>
              <w:autoSpaceDE w:val="0"/>
              <w:autoSpaceDN w:val="0"/>
              <w:adjustRightInd w:val="0"/>
              <w:spacing w:after="0"/>
              <w:rPr>
                <w:bCs/>
                <w:iCs/>
                <w:sz w:val="22"/>
                <w:lang w:val="ro-RO"/>
              </w:rPr>
            </w:pPr>
          </w:p>
        </w:tc>
        <w:tc>
          <w:tcPr>
            <w:tcW w:w="2207" w:type="dxa"/>
          </w:tcPr>
          <w:p w:rsidR="00763A85" w:rsidRPr="00820C5E" w:rsidRDefault="00763A85" w:rsidP="00E721CC">
            <w:pPr>
              <w:pStyle w:val="Header"/>
              <w:tabs>
                <w:tab w:val="clear" w:pos="4536"/>
                <w:tab w:val="clear" w:pos="9072"/>
              </w:tabs>
              <w:autoSpaceDE w:val="0"/>
              <w:autoSpaceDN w:val="0"/>
              <w:adjustRightInd w:val="0"/>
              <w:spacing w:after="0"/>
              <w:rPr>
                <w:bCs/>
                <w:iCs/>
                <w:sz w:val="22"/>
                <w:lang w:val="ro-RO"/>
              </w:rPr>
            </w:pPr>
            <w:r w:rsidRPr="00820C5E">
              <w:rPr>
                <w:bCs/>
                <w:iCs/>
                <w:sz w:val="22"/>
                <w:lang w:val="ro-RO"/>
              </w:rPr>
              <w:t>Media generală de absolvire a studiilor de licenţă (4 ani) şi media de absolvire a studiilor de masterat</w:t>
            </w:r>
          </w:p>
        </w:tc>
        <w:tc>
          <w:tcPr>
            <w:tcW w:w="2614" w:type="dxa"/>
          </w:tcPr>
          <w:p w:rsidR="00763A85" w:rsidRPr="00820C5E" w:rsidRDefault="00763A85" w:rsidP="00E721CC">
            <w:pPr>
              <w:autoSpaceDE w:val="0"/>
              <w:autoSpaceDN w:val="0"/>
              <w:adjustRightInd w:val="0"/>
              <w:spacing w:after="0"/>
              <w:jc w:val="center"/>
              <w:rPr>
                <w:bCs/>
                <w:iCs/>
                <w:sz w:val="22"/>
                <w:lang w:val="ro-RO"/>
              </w:rPr>
            </w:pPr>
            <w:r w:rsidRPr="00820C5E">
              <w:rPr>
                <w:bCs/>
                <w:iCs/>
                <w:sz w:val="22"/>
                <w:lang w:val="ro-RO"/>
              </w:rPr>
              <w:t>Valoarea mediei</w:t>
            </w:r>
          </w:p>
        </w:tc>
        <w:tc>
          <w:tcPr>
            <w:tcW w:w="1346" w:type="dxa"/>
          </w:tcPr>
          <w:p w:rsidR="00763A85" w:rsidRPr="00820C5E" w:rsidRDefault="00763A85" w:rsidP="00E721CC">
            <w:pPr>
              <w:autoSpaceDE w:val="0"/>
              <w:autoSpaceDN w:val="0"/>
              <w:adjustRightInd w:val="0"/>
              <w:spacing w:after="0"/>
              <w:jc w:val="center"/>
              <w:rPr>
                <w:bCs/>
                <w:iCs/>
                <w:sz w:val="22"/>
                <w:lang w:val="ro-RO"/>
              </w:rPr>
            </w:pPr>
            <w:r w:rsidRPr="00820C5E">
              <w:rPr>
                <w:bCs/>
                <w:iCs/>
                <w:sz w:val="22"/>
                <w:lang w:val="ro-RO"/>
              </w:rPr>
              <w:t>Minimum 8.00</w:t>
            </w:r>
          </w:p>
        </w:tc>
        <w:tc>
          <w:tcPr>
            <w:tcW w:w="1487" w:type="dxa"/>
          </w:tcPr>
          <w:p w:rsidR="00763A85" w:rsidRPr="00820C5E" w:rsidRDefault="00763A85" w:rsidP="00E721CC">
            <w:pPr>
              <w:autoSpaceDE w:val="0"/>
              <w:autoSpaceDN w:val="0"/>
              <w:adjustRightInd w:val="0"/>
              <w:spacing w:after="0"/>
              <w:jc w:val="center"/>
              <w:rPr>
                <w:bCs/>
                <w:iCs/>
                <w:sz w:val="22"/>
                <w:lang w:val="ro-RO"/>
              </w:rPr>
            </w:pPr>
          </w:p>
        </w:tc>
        <w:tc>
          <w:tcPr>
            <w:tcW w:w="1255" w:type="dxa"/>
          </w:tcPr>
          <w:p w:rsidR="00763A85" w:rsidRPr="00820C5E" w:rsidRDefault="00763A85" w:rsidP="00E721CC">
            <w:pPr>
              <w:autoSpaceDE w:val="0"/>
              <w:autoSpaceDN w:val="0"/>
              <w:adjustRightInd w:val="0"/>
              <w:spacing w:after="0"/>
              <w:jc w:val="center"/>
              <w:rPr>
                <w:bCs/>
                <w:iCs/>
                <w:sz w:val="22"/>
                <w:lang w:val="ro-RO"/>
              </w:rPr>
            </w:pPr>
          </w:p>
        </w:tc>
      </w:tr>
      <w:tr w:rsidR="00763A85" w:rsidRPr="00820C5E">
        <w:trPr>
          <w:jc w:val="center"/>
        </w:trPr>
        <w:tc>
          <w:tcPr>
            <w:tcW w:w="0" w:type="auto"/>
          </w:tcPr>
          <w:p w:rsidR="00763A85" w:rsidRPr="00820C5E" w:rsidRDefault="00763A85" w:rsidP="00E721CC">
            <w:pPr>
              <w:numPr>
                <w:ilvl w:val="0"/>
                <w:numId w:val="18"/>
              </w:numPr>
              <w:autoSpaceDE w:val="0"/>
              <w:autoSpaceDN w:val="0"/>
              <w:adjustRightInd w:val="0"/>
              <w:spacing w:after="0"/>
              <w:rPr>
                <w:bCs/>
                <w:iCs/>
                <w:sz w:val="22"/>
                <w:lang w:val="ro-RO"/>
              </w:rPr>
            </w:pPr>
          </w:p>
        </w:tc>
        <w:tc>
          <w:tcPr>
            <w:tcW w:w="2207" w:type="dxa"/>
          </w:tcPr>
          <w:p w:rsidR="00763A85" w:rsidRPr="00820C5E" w:rsidRDefault="00763A85" w:rsidP="00E721CC">
            <w:pPr>
              <w:autoSpaceDE w:val="0"/>
              <w:autoSpaceDN w:val="0"/>
              <w:adjustRightInd w:val="0"/>
              <w:spacing w:after="0"/>
              <w:rPr>
                <w:bCs/>
                <w:iCs/>
                <w:sz w:val="22"/>
                <w:lang w:val="ro-RO"/>
              </w:rPr>
            </w:pPr>
            <w:r w:rsidRPr="00820C5E">
              <w:rPr>
                <w:bCs/>
                <w:iCs/>
                <w:sz w:val="22"/>
                <w:lang w:val="ro-RO"/>
              </w:rPr>
              <w:t xml:space="preserve">Examen scris/ </w:t>
            </w:r>
            <w:r w:rsidRPr="00820C5E">
              <w:rPr>
                <w:b/>
                <w:bCs/>
                <w:iCs/>
                <w:sz w:val="22"/>
                <w:lang w:val="ro-RO"/>
              </w:rPr>
              <w:t>Proba scrisă</w:t>
            </w:r>
          </w:p>
        </w:tc>
        <w:tc>
          <w:tcPr>
            <w:tcW w:w="2614" w:type="dxa"/>
          </w:tcPr>
          <w:p w:rsidR="00763A85" w:rsidRPr="00820C5E" w:rsidRDefault="00763A85" w:rsidP="00E721CC">
            <w:pPr>
              <w:autoSpaceDE w:val="0"/>
              <w:autoSpaceDN w:val="0"/>
              <w:adjustRightInd w:val="0"/>
              <w:spacing w:after="0"/>
              <w:jc w:val="center"/>
              <w:rPr>
                <w:bCs/>
                <w:iCs/>
                <w:sz w:val="22"/>
                <w:lang w:val="ro-RO"/>
              </w:rPr>
            </w:pPr>
            <w:r w:rsidRPr="00820C5E">
              <w:rPr>
                <w:bCs/>
                <w:iCs/>
                <w:sz w:val="22"/>
                <w:lang w:val="ro-RO"/>
              </w:rPr>
              <w:t>Nota obţinută</w:t>
            </w:r>
          </w:p>
        </w:tc>
        <w:tc>
          <w:tcPr>
            <w:tcW w:w="1346" w:type="dxa"/>
          </w:tcPr>
          <w:p w:rsidR="00763A85" w:rsidRPr="00820C5E" w:rsidRDefault="00763A85" w:rsidP="00E721CC">
            <w:pPr>
              <w:autoSpaceDE w:val="0"/>
              <w:autoSpaceDN w:val="0"/>
              <w:adjustRightInd w:val="0"/>
              <w:spacing w:after="0"/>
              <w:jc w:val="center"/>
              <w:rPr>
                <w:bCs/>
                <w:iCs/>
                <w:sz w:val="22"/>
                <w:lang w:val="ro-RO"/>
              </w:rPr>
            </w:pPr>
            <w:r w:rsidRPr="00820C5E">
              <w:rPr>
                <w:bCs/>
                <w:iCs/>
                <w:sz w:val="22"/>
                <w:lang w:val="ro-RO"/>
              </w:rPr>
              <w:t>Minimum 8.00</w:t>
            </w:r>
          </w:p>
        </w:tc>
        <w:tc>
          <w:tcPr>
            <w:tcW w:w="1487" w:type="dxa"/>
          </w:tcPr>
          <w:p w:rsidR="00763A85" w:rsidRPr="00820C5E" w:rsidRDefault="00763A85" w:rsidP="00E721CC">
            <w:pPr>
              <w:autoSpaceDE w:val="0"/>
              <w:autoSpaceDN w:val="0"/>
              <w:adjustRightInd w:val="0"/>
              <w:spacing w:after="0"/>
              <w:jc w:val="center"/>
              <w:rPr>
                <w:bCs/>
                <w:iCs/>
                <w:sz w:val="22"/>
                <w:lang w:val="ro-RO"/>
              </w:rPr>
            </w:pPr>
          </w:p>
        </w:tc>
        <w:tc>
          <w:tcPr>
            <w:tcW w:w="1255" w:type="dxa"/>
          </w:tcPr>
          <w:p w:rsidR="00763A85" w:rsidRPr="00820C5E" w:rsidRDefault="00763A85" w:rsidP="00E721CC">
            <w:pPr>
              <w:autoSpaceDE w:val="0"/>
              <w:autoSpaceDN w:val="0"/>
              <w:adjustRightInd w:val="0"/>
              <w:spacing w:after="0"/>
              <w:jc w:val="center"/>
              <w:rPr>
                <w:bCs/>
                <w:iCs/>
                <w:sz w:val="22"/>
                <w:lang w:val="ro-RO"/>
              </w:rPr>
            </w:pPr>
          </w:p>
        </w:tc>
      </w:tr>
      <w:tr w:rsidR="00763A85" w:rsidRPr="00820C5E">
        <w:trPr>
          <w:jc w:val="center"/>
        </w:trPr>
        <w:tc>
          <w:tcPr>
            <w:tcW w:w="0" w:type="auto"/>
          </w:tcPr>
          <w:p w:rsidR="00763A85" w:rsidRPr="00820C5E" w:rsidRDefault="00763A85" w:rsidP="00E721CC">
            <w:pPr>
              <w:numPr>
                <w:ilvl w:val="0"/>
                <w:numId w:val="18"/>
              </w:numPr>
              <w:autoSpaceDE w:val="0"/>
              <w:autoSpaceDN w:val="0"/>
              <w:adjustRightInd w:val="0"/>
              <w:spacing w:after="0"/>
              <w:rPr>
                <w:bCs/>
                <w:iCs/>
                <w:sz w:val="22"/>
                <w:lang w:val="ro-RO"/>
              </w:rPr>
            </w:pPr>
          </w:p>
        </w:tc>
        <w:tc>
          <w:tcPr>
            <w:tcW w:w="2207" w:type="dxa"/>
          </w:tcPr>
          <w:p w:rsidR="00763A85" w:rsidRPr="00820C5E" w:rsidRDefault="00763A85" w:rsidP="00E721CC">
            <w:pPr>
              <w:autoSpaceDE w:val="0"/>
              <w:autoSpaceDN w:val="0"/>
              <w:adjustRightInd w:val="0"/>
              <w:spacing w:after="0"/>
              <w:rPr>
                <w:bCs/>
                <w:iCs/>
                <w:sz w:val="22"/>
                <w:lang w:val="ro-RO"/>
              </w:rPr>
            </w:pPr>
            <w:r w:rsidRPr="00820C5E">
              <w:rPr>
                <w:bCs/>
                <w:iCs/>
                <w:sz w:val="22"/>
                <w:lang w:val="ro-RO"/>
              </w:rPr>
              <w:t>Susţinerea unei activităţi de seminar/</w:t>
            </w:r>
          </w:p>
          <w:p w:rsidR="00763A85" w:rsidRPr="00820C5E" w:rsidRDefault="00763A85" w:rsidP="00E721CC">
            <w:pPr>
              <w:autoSpaceDE w:val="0"/>
              <w:autoSpaceDN w:val="0"/>
              <w:adjustRightInd w:val="0"/>
              <w:spacing w:after="0"/>
              <w:rPr>
                <w:bCs/>
                <w:iCs/>
                <w:sz w:val="22"/>
                <w:lang w:val="ro-RO"/>
              </w:rPr>
            </w:pPr>
            <w:r w:rsidRPr="00820C5E">
              <w:rPr>
                <w:b/>
                <w:bCs/>
                <w:iCs/>
                <w:sz w:val="22"/>
                <w:lang w:val="ro-RO"/>
              </w:rPr>
              <w:t>Proba practică</w:t>
            </w:r>
          </w:p>
        </w:tc>
        <w:tc>
          <w:tcPr>
            <w:tcW w:w="2614" w:type="dxa"/>
          </w:tcPr>
          <w:p w:rsidR="00763A85" w:rsidRPr="00820C5E" w:rsidRDefault="00763A85" w:rsidP="00E721CC">
            <w:pPr>
              <w:autoSpaceDE w:val="0"/>
              <w:autoSpaceDN w:val="0"/>
              <w:adjustRightInd w:val="0"/>
              <w:spacing w:after="0"/>
              <w:jc w:val="center"/>
              <w:rPr>
                <w:bCs/>
                <w:iCs/>
                <w:sz w:val="22"/>
                <w:lang w:val="ro-RO"/>
              </w:rPr>
            </w:pPr>
            <w:r w:rsidRPr="00820C5E">
              <w:rPr>
                <w:bCs/>
                <w:iCs/>
                <w:sz w:val="22"/>
                <w:lang w:val="ro-RO"/>
              </w:rPr>
              <w:t>Nota obţinută</w:t>
            </w:r>
          </w:p>
        </w:tc>
        <w:tc>
          <w:tcPr>
            <w:tcW w:w="1346" w:type="dxa"/>
          </w:tcPr>
          <w:p w:rsidR="00763A85" w:rsidRPr="00820C5E" w:rsidRDefault="00763A85" w:rsidP="00E721CC">
            <w:pPr>
              <w:autoSpaceDE w:val="0"/>
              <w:autoSpaceDN w:val="0"/>
              <w:adjustRightInd w:val="0"/>
              <w:spacing w:after="0"/>
              <w:jc w:val="center"/>
              <w:rPr>
                <w:bCs/>
                <w:iCs/>
                <w:sz w:val="22"/>
                <w:lang w:val="ro-RO"/>
              </w:rPr>
            </w:pPr>
            <w:r w:rsidRPr="00820C5E">
              <w:rPr>
                <w:bCs/>
                <w:iCs/>
                <w:sz w:val="22"/>
                <w:lang w:val="ro-RO"/>
              </w:rPr>
              <w:t>Minimum 8.00</w:t>
            </w:r>
          </w:p>
        </w:tc>
        <w:tc>
          <w:tcPr>
            <w:tcW w:w="1487" w:type="dxa"/>
          </w:tcPr>
          <w:p w:rsidR="00763A85" w:rsidRPr="00820C5E" w:rsidRDefault="00763A85" w:rsidP="00E721CC">
            <w:pPr>
              <w:autoSpaceDE w:val="0"/>
              <w:autoSpaceDN w:val="0"/>
              <w:adjustRightInd w:val="0"/>
              <w:spacing w:after="0"/>
              <w:jc w:val="center"/>
              <w:rPr>
                <w:bCs/>
                <w:iCs/>
                <w:sz w:val="22"/>
                <w:lang w:val="ro-RO"/>
              </w:rPr>
            </w:pPr>
          </w:p>
        </w:tc>
        <w:tc>
          <w:tcPr>
            <w:tcW w:w="1255" w:type="dxa"/>
          </w:tcPr>
          <w:p w:rsidR="00763A85" w:rsidRPr="00820C5E" w:rsidRDefault="00763A85" w:rsidP="00E721CC">
            <w:pPr>
              <w:autoSpaceDE w:val="0"/>
              <w:autoSpaceDN w:val="0"/>
              <w:adjustRightInd w:val="0"/>
              <w:spacing w:after="0"/>
              <w:jc w:val="center"/>
              <w:rPr>
                <w:bCs/>
                <w:iCs/>
                <w:sz w:val="22"/>
                <w:lang w:val="ro-RO"/>
              </w:rPr>
            </w:pPr>
          </w:p>
        </w:tc>
      </w:tr>
      <w:tr w:rsidR="00763A85" w:rsidRPr="00820C5E">
        <w:trPr>
          <w:jc w:val="center"/>
        </w:trPr>
        <w:tc>
          <w:tcPr>
            <w:tcW w:w="0" w:type="auto"/>
          </w:tcPr>
          <w:p w:rsidR="00763A85" w:rsidRPr="00820C5E" w:rsidRDefault="00763A85" w:rsidP="00E721CC">
            <w:pPr>
              <w:numPr>
                <w:ilvl w:val="0"/>
                <w:numId w:val="18"/>
              </w:numPr>
              <w:autoSpaceDE w:val="0"/>
              <w:autoSpaceDN w:val="0"/>
              <w:adjustRightInd w:val="0"/>
              <w:spacing w:after="0"/>
              <w:rPr>
                <w:bCs/>
                <w:iCs/>
                <w:sz w:val="22"/>
                <w:lang w:val="ro-RO"/>
              </w:rPr>
            </w:pPr>
          </w:p>
        </w:tc>
        <w:tc>
          <w:tcPr>
            <w:tcW w:w="2207" w:type="dxa"/>
          </w:tcPr>
          <w:p w:rsidR="00763A85" w:rsidRPr="00820C5E" w:rsidRDefault="00763A85" w:rsidP="00E721CC">
            <w:pPr>
              <w:autoSpaceDE w:val="0"/>
              <w:autoSpaceDN w:val="0"/>
              <w:adjustRightInd w:val="0"/>
              <w:spacing w:after="0"/>
              <w:rPr>
                <w:sz w:val="22"/>
                <w:lang w:val="ro-RO" w:eastAsia="ro-RO"/>
              </w:rPr>
            </w:pPr>
            <w:r w:rsidRPr="00820C5E">
              <w:rPr>
                <w:sz w:val="22"/>
                <w:lang w:val="ro-RO" w:eastAsia="ro-RO"/>
              </w:rPr>
              <w:t>Susţinerea unei prelegeri</w:t>
            </w:r>
          </w:p>
          <w:p w:rsidR="00763A85" w:rsidRPr="00820C5E" w:rsidRDefault="00763A85" w:rsidP="00E721CC">
            <w:pPr>
              <w:autoSpaceDE w:val="0"/>
              <w:autoSpaceDN w:val="0"/>
              <w:adjustRightInd w:val="0"/>
              <w:spacing w:after="0"/>
              <w:rPr>
                <w:b/>
                <w:bCs/>
                <w:sz w:val="22"/>
                <w:lang w:val="ro-RO" w:eastAsia="ro-RO"/>
              </w:rPr>
            </w:pPr>
            <w:r w:rsidRPr="00820C5E">
              <w:rPr>
                <w:b/>
                <w:bCs/>
                <w:sz w:val="22"/>
                <w:lang w:val="ro-RO" w:eastAsia="ro-RO"/>
              </w:rPr>
              <w:t>didactice / ştiinţifice</w:t>
            </w:r>
          </w:p>
        </w:tc>
        <w:tc>
          <w:tcPr>
            <w:tcW w:w="2614" w:type="dxa"/>
          </w:tcPr>
          <w:p w:rsidR="00763A85" w:rsidRPr="00820C5E" w:rsidRDefault="00763A85" w:rsidP="00E721CC">
            <w:pPr>
              <w:autoSpaceDE w:val="0"/>
              <w:autoSpaceDN w:val="0"/>
              <w:adjustRightInd w:val="0"/>
              <w:spacing w:after="0"/>
              <w:jc w:val="center"/>
              <w:rPr>
                <w:bCs/>
                <w:iCs/>
                <w:sz w:val="22"/>
                <w:lang w:val="ro-RO"/>
              </w:rPr>
            </w:pPr>
            <w:r w:rsidRPr="00820C5E">
              <w:rPr>
                <w:bCs/>
                <w:iCs/>
                <w:sz w:val="22"/>
                <w:lang w:val="ro-RO"/>
              </w:rPr>
              <w:t>Nota obţinută</w:t>
            </w:r>
          </w:p>
        </w:tc>
        <w:tc>
          <w:tcPr>
            <w:tcW w:w="1346" w:type="dxa"/>
          </w:tcPr>
          <w:p w:rsidR="00763A85" w:rsidRPr="00820C5E" w:rsidRDefault="00763A85" w:rsidP="00E721CC">
            <w:pPr>
              <w:autoSpaceDE w:val="0"/>
              <w:autoSpaceDN w:val="0"/>
              <w:adjustRightInd w:val="0"/>
              <w:spacing w:after="0"/>
              <w:jc w:val="center"/>
              <w:rPr>
                <w:bCs/>
                <w:iCs/>
                <w:sz w:val="22"/>
                <w:lang w:val="ro-RO"/>
              </w:rPr>
            </w:pPr>
            <w:r w:rsidRPr="00820C5E">
              <w:rPr>
                <w:bCs/>
                <w:iCs/>
                <w:sz w:val="22"/>
                <w:lang w:val="ro-RO"/>
              </w:rPr>
              <w:t>Minimum 8.00</w:t>
            </w:r>
          </w:p>
        </w:tc>
        <w:tc>
          <w:tcPr>
            <w:tcW w:w="1487" w:type="dxa"/>
          </w:tcPr>
          <w:p w:rsidR="00763A85" w:rsidRPr="00820C5E" w:rsidRDefault="00763A85" w:rsidP="00E721CC">
            <w:pPr>
              <w:autoSpaceDE w:val="0"/>
              <w:autoSpaceDN w:val="0"/>
              <w:adjustRightInd w:val="0"/>
              <w:spacing w:after="0"/>
              <w:jc w:val="center"/>
              <w:rPr>
                <w:bCs/>
                <w:iCs/>
                <w:sz w:val="22"/>
                <w:lang w:val="ro-RO"/>
              </w:rPr>
            </w:pPr>
          </w:p>
        </w:tc>
        <w:tc>
          <w:tcPr>
            <w:tcW w:w="1255" w:type="dxa"/>
          </w:tcPr>
          <w:p w:rsidR="00763A85" w:rsidRPr="00820C5E" w:rsidRDefault="00763A85" w:rsidP="00E721CC">
            <w:pPr>
              <w:autoSpaceDE w:val="0"/>
              <w:autoSpaceDN w:val="0"/>
              <w:adjustRightInd w:val="0"/>
              <w:spacing w:after="0"/>
              <w:jc w:val="center"/>
              <w:rPr>
                <w:bCs/>
                <w:iCs/>
                <w:sz w:val="22"/>
                <w:lang w:val="ro-RO"/>
              </w:rPr>
            </w:pPr>
          </w:p>
        </w:tc>
      </w:tr>
      <w:tr w:rsidR="00763A85" w:rsidRPr="00820C5E">
        <w:trPr>
          <w:jc w:val="center"/>
        </w:trPr>
        <w:tc>
          <w:tcPr>
            <w:tcW w:w="0" w:type="auto"/>
          </w:tcPr>
          <w:p w:rsidR="00763A85" w:rsidRPr="00820C5E" w:rsidRDefault="00763A85" w:rsidP="00E721CC">
            <w:pPr>
              <w:numPr>
                <w:ilvl w:val="0"/>
                <w:numId w:val="18"/>
              </w:numPr>
              <w:autoSpaceDE w:val="0"/>
              <w:autoSpaceDN w:val="0"/>
              <w:adjustRightInd w:val="0"/>
              <w:spacing w:after="0"/>
              <w:rPr>
                <w:bCs/>
                <w:iCs/>
                <w:sz w:val="22"/>
                <w:lang w:val="ro-RO"/>
              </w:rPr>
            </w:pPr>
          </w:p>
        </w:tc>
        <w:tc>
          <w:tcPr>
            <w:tcW w:w="2207" w:type="dxa"/>
          </w:tcPr>
          <w:p w:rsidR="00763A85" w:rsidRPr="00820C5E" w:rsidRDefault="00763A85" w:rsidP="00E721CC">
            <w:pPr>
              <w:autoSpaceDE w:val="0"/>
              <w:autoSpaceDN w:val="0"/>
              <w:adjustRightInd w:val="0"/>
              <w:spacing w:after="0"/>
              <w:rPr>
                <w:sz w:val="22"/>
                <w:lang w:val="ro-RO" w:eastAsia="ro-RO"/>
              </w:rPr>
            </w:pPr>
            <w:r w:rsidRPr="00820C5E">
              <w:rPr>
                <w:sz w:val="22"/>
                <w:lang w:val="ro-RO" w:eastAsia="ro-RO"/>
              </w:rPr>
              <w:t>Susţinerea unei prelegeri publice cu tema :</w:t>
            </w:r>
          </w:p>
          <w:p w:rsidR="00763A85" w:rsidRPr="00820C5E" w:rsidRDefault="00763A85" w:rsidP="00E721CC">
            <w:pPr>
              <w:autoSpaceDE w:val="0"/>
              <w:autoSpaceDN w:val="0"/>
              <w:adjustRightInd w:val="0"/>
              <w:spacing w:after="0"/>
              <w:rPr>
                <w:sz w:val="22"/>
                <w:lang w:val="ro-RO" w:eastAsia="ro-RO"/>
              </w:rPr>
            </w:pPr>
            <w:r w:rsidRPr="00820C5E">
              <w:rPr>
                <w:sz w:val="22"/>
                <w:lang w:val="it-IT"/>
              </w:rPr>
              <w:t>“</w:t>
            </w:r>
            <w:r w:rsidRPr="00820C5E">
              <w:rPr>
                <w:b/>
                <w:i/>
                <w:sz w:val="22"/>
                <w:lang w:val="it-IT"/>
              </w:rPr>
              <w:t>Perspective în cariera universitară</w:t>
            </w:r>
            <w:r w:rsidRPr="00820C5E">
              <w:rPr>
                <w:sz w:val="22"/>
                <w:lang w:val="it-IT"/>
              </w:rPr>
              <w:t>”</w:t>
            </w:r>
          </w:p>
        </w:tc>
        <w:tc>
          <w:tcPr>
            <w:tcW w:w="2614" w:type="dxa"/>
          </w:tcPr>
          <w:p w:rsidR="00763A85" w:rsidRPr="00820C5E" w:rsidRDefault="00763A85" w:rsidP="00E721CC">
            <w:pPr>
              <w:numPr>
                <w:ilvl w:val="0"/>
                <w:numId w:val="5"/>
              </w:numPr>
              <w:tabs>
                <w:tab w:val="clear" w:pos="360"/>
                <w:tab w:val="num" w:pos="0"/>
                <w:tab w:val="left" w:pos="252"/>
              </w:tabs>
              <w:autoSpaceDE w:val="0"/>
              <w:autoSpaceDN w:val="0"/>
              <w:adjustRightInd w:val="0"/>
              <w:spacing w:after="0"/>
              <w:ind w:left="0" w:firstLine="0"/>
              <w:rPr>
                <w:bCs/>
                <w:iCs/>
                <w:sz w:val="22"/>
                <w:lang w:val="ro-RO"/>
              </w:rPr>
            </w:pPr>
            <w:r w:rsidRPr="00820C5E">
              <w:rPr>
                <w:bCs/>
                <w:iCs/>
                <w:sz w:val="22"/>
                <w:lang w:val="ro-RO"/>
              </w:rPr>
              <w:t>Capacitatea de a ilustra propriul parcurs profesional în manieră sintetică;</w:t>
            </w:r>
          </w:p>
          <w:p w:rsidR="00763A85" w:rsidRPr="00820C5E" w:rsidRDefault="00763A85" w:rsidP="00E721CC">
            <w:pPr>
              <w:numPr>
                <w:ilvl w:val="0"/>
                <w:numId w:val="5"/>
              </w:numPr>
              <w:tabs>
                <w:tab w:val="clear" w:pos="360"/>
                <w:tab w:val="num" w:pos="0"/>
                <w:tab w:val="left" w:pos="252"/>
              </w:tabs>
              <w:autoSpaceDE w:val="0"/>
              <w:autoSpaceDN w:val="0"/>
              <w:adjustRightInd w:val="0"/>
              <w:spacing w:after="0"/>
              <w:ind w:left="0" w:firstLine="0"/>
              <w:rPr>
                <w:bCs/>
                <w:iCs/>
                <w:sz w:val="22"/>
                <w:lang w:val="ro-RO"/>
              </w:rPr>
            </w:pPr>
            <w:r w:rsidRPr="00820C5E">
              <w:rPr>
                <w:bCs/>
                <w:iCs/>
                <w:sz w:val="22"/>
                <w:lang w:val="ro-RO"/>
              </w:rPr>
              <w:t>Capacitatea de a prezenta un plan realist de dezvoltare a carierei universitare</w:t>
            </w:r>
          </w:p>
        </w:tc>
        <w:tc>
          <w:tcPr>
            <w:tcW w:w="1346" w:type="dxa"/>
          </w:tcPr>
          <w:p w:rsidR="00763A85" w:rsidRPr="00820C5E" w:rsidRDefault="00763A85" w:rsidP="00E721CC">
            <w:pPr>
              <w:autoSpaceDE w:val="0"/>
              <w:autoSpaceDN w:val="0"/>
              <w:adjustRightInd w:val="0"/>
              <w:spacing w:after="0"/>
              <w:jc w:val="center"/>
              <w:rPr>
                <w:bCs/>
                <w:iCs/>
                <w:sz w:val="22"/>
                <w:lang w:val="ro-RO"/>
              </w:rPr>
            </w:pPr>
            <w:r w:rsidRPr="00820C5E">
              <w:rPr>
                <w:bCs/>
                <w:iCs/>
                <w:sz w:val="22"/>
                <w:lang w:val="ro-RO"/>
              </w:rPr>
              <w:t xml:space="preserve">Minimum calificativul </w:t>
            </w:r>
            <w:r w:rsidRPr="00820C5E">
              <w:rPr>
                <w:bCs/>
                <w:i/>
                <w:iCs/>
                <w:sz w:val="22"/>
                <w:lang w:val="ro-RO"/>
              </w:rPr>
              <w:t>bine (8,00)</w:t>
            </w:r>
          </w:p>
        </w:tc>
        <w:tc>
          <w:tcPr>
            <w:tcW w:w="1487" w:type="dxa"/>
          </w:tcPr>
          <w:p w:rsidR="00763A85" w:rsidRPr="00820C5E" w:rsidRDefault="00763A85" w:rsidP="00E721CC">
            <w:pPr>
              <w:autoSpaceDE w:val="0"/>
              <w:autoSpaceDN w:val="0"/>
              <w:adjustRightInd w:val="0"/>
              <w:spacing w:after="0"/>
              <w:jc w:val="center"/>
              <w:rPr>
                <w:bCs/>
                <w:iCs/>
                <w:sz w:val="22"/>
                <w:lang w:val="ro-RO"/>
              </w:rPr>
            </w:pPr>
          </w:p>
        </w:tc>
        <w:tc>
          <w:tcPr>
            <w:tcW w:w="1255" w:type="dxa"/>
          </w:tcPr>
          <w:p w:rsidR="00763A85" w:rsidRPr="00820C5E" w:rsidRDefault="00763A85" w:rsidP="00E721CC">
            <w:pPr>
              <w:autoSpaceDE w:val="0"/>
              <w:autoSpaceDN w:val="0"/>
              <w:adjustRightInd w:val="0"/>
              <w:spacing w:after="0"/>
              <w:jc w:val="center"/>
              <w:rPr>
                <w:bCs/>
                <w:iCs/>
                <w:sz w:val="22"/>
                <w:lang w:val="ro-RO"/>
              </w:rPr>
            </w:pPr>
          </w:p>
        </w:tc>
      </w:tr>
      <w:tr w:rsidR="00763A85" w:rsidRPr="00820C5E">
        <w:trPr>
          <w:jc w:val="center"/>
        </w:trPr>
        <w:tc>
          <w:tcPr>
            <w:tcW w:w="0" w:type="auto"/>
          </w:tcPr>
          <w:p w:rsidR="00763A85" w:rsidRPr="00820C5E" w:rsidRDefault="00763A85" w:rsidP="00E721CC">
            <w:pPr>
              <w:numPr>
                <w:ilvl w:val="0"/>
                <w:numId w:val="18"/>
              </w:numPr>
              <w:autoSpaceDE w:val="0"/>
              <w:autoSpaceDN w:val="0"/>
              <w:adjustRightInd w:val="0"/>
              <w:spacing w:after="0"/>
              <w:rPr>
                <w:bCs/>
                <w:iCs/>
                <w:sz w:val="22"/>
                <w:lang w:val="ro-RO"/>
              </w:rPr>
            </w:pPr>
          </w:p>
        </w:tc>
        <w:tc>
          <w:tcPr>
            <w:tcW w:w="2207" w:type="dxa"/>
          </w:tcPr>
          <w:p w:rsidR="00763A85" w:rsidRPr="00820C5E" w:rsidRDefault="00763A85" w:rsidP="00E721CC">
            <w:pPr>
              <w:autoSpaceDE w:val="0"/>
              <w:autoSpaceDN w:val="0"/>
              <w:adjustRightInd w:val="0"/>
              <w:spacing w:after="0"/>
              <w:jc w:val="left"/>
              <w:rPr>
                <w:bCs/>
                <w:iCs/>
                <w:sz w:val="22"/>
                <w:lang w:val="ro-RO"/>
              </w:rPr>
            </w:pPr>
            <w:r w:rsidRPr="00820C5E">
              <w:rPr>
                <w:bCs/>
                <w:iCs/>
                <w:sz w:val="22"/>
                <w:lang w:val="ro-RO"/>
              </w:rPr>
              <w:t>Elaborarea de materiale didactice – de preferinţă din domeniul de specialitate al disciplinelor postului</w:t>
            </w:r>
          </w:p>
        </w:tc>
        <w:tc>
          <w:tcPr>
            <w:tcW w:w="2614" w:type="dxa"/>
          </w:tcPr>
          <w:p w:rsidR="00763A85" w:rsidRPr="00820C5E" w:rsidRDefault="00763A85" w:rsidP="00E721CC">
            <w:pPr>
              <w:autoSpaceDE w:val="0"/>
              <w:autoSpaceDN w:val="0"/>
              <w:adjustRightInd w:val="0"/>
              <w:spacing w:after="0"/>
              <w:rPr>
                <w:bCs/>
                <w:iCs/>
                <w:sz w:val="22"/>
                <w:lang w:val="ro-RO"/>
              </w:rPr>
            </w:pPr>
            <w:r w:rsidRPr="00820C5E">
              <w:rPr>
                <w:bCs/>
                <w:iCs/>
                <w:sz w:val="22"/>
                <w:lang w:val="ro-RO"/>
              </w:rPr>
              <w:t>Număr de materiale didactice elaborate pentru seminarii în calitate de autor/coautor (culegeri, ghid de studiu, aplicaţii, teste de evaluare) în format tipărit şi/sau electronic cu ISBN.</w:t>
            </w:r>
          </w:p>
          <w:p w:rsidR="008F58C1" w:rsidRPr="00820C5E" w:rsidRDefault="008F58C1" w:rsidP="00E721CC">
            <w:pPr>
              <w:autoSpaceDE w:val="0"/>
              <w:autoSpaceDN w:val="0"/>
              <w:adjustRightInd w:val="0"/>
              <w:spacing w:after="0"/>
              <w:rPr>
                <w:bCs/>
                <w:iCs/>
                <w:sz w:val="22"/>
                <w:lang w:val="ro-RO"/>
              </w:rPr>
            </w:pPr>
            <w:r w:rsidRPr="00820C5E">
              <w:rPr>
                <w:bCs/>
                <w:iCs/>
                <w:sz w:val="22"/>
                <w:lang w:val="ro-RO"/>
              </w:rPr>
              <w:t xml:space="preserve">Materialele didactice </w:t>
            </w:r>
            <w:r w:rsidRPr="00820C5E">
              <w:rPr>
                <w:bCs/>
                <w:iCs/>
                <w:sz w:val="22"/>
                <w:lang w:val="ro-RO"/>
              </w:rPr>
              <w:lastRenderedPageBreak/>
              <w:t xml:space="preserve">elaborate de candidat să </w:t>
            </w:r>
            <w:r w:rsidR="006B5DF0" w:rsidRPr="00820C5E">
              <w:rPr>
                <w:bCs/>
                <w:iCs/>
                <w:sz w:val="22"/>
                <w:lang w:val="ro-RO"/>
              </w:rPr>
              <w:t>poată fi</w:t>
            </w:r>
            <w:r w:rsidRPr="00820C5E">
              <w:rPr>
                <w:bCs/>
                <w:iCs/>
                <w:sz w:val="22"/>
                <w:lang w:val="ro-RO"/>
              </w:rPr>
              <w:t xml:space="preserve"> postate pe platforma UO (e-learning) pentru a fi accesibile studenților care studiază respectiva/ele disciplină/e.</w:t>
            </w:r>
          </w:p>
        </w:tc>
        <w:tc>
          <w:tcPr>
            <w:tcW w:w="1346" w:type="dxa"/>
          </w:tcPr>
          <w:p w:rsidR="00763A85" w:rsidRPr="00820C5E" w:rsidRDefault="00763A85" w:rsidP="00E721CC">
            <w:pPr>
              <w:autoSpaceDE w:val="0"/>
              <w:autoSpaceDN w:val="0"/>
              <w:adjustRightInd w:val="0"/>
              <w:spacing w:after="0"/>
              <w:jc w:val="center"/>
              <w:rPr>
                <w:bCs/>
                <w:iCs/>
                <w:sz w:val="22"/>
                <w:lang w:val="ro-RO"/>
              </w:rPr>
            </w:pPr>
            <w:r w:rsidRPr="00820C5E">
              <w:rPr>
                <w:bCs/>
                <w:iCs/>
                <w:sz w:val="22"/>
                <w:lang w:val="ro-RO"/>
              </w:rPr>
              <w:lastRenderedPageBreak/>
              <w:t>Minimum 1</w:t>
            </w:r>
          </w:p>
          <w:p w:rsidR="00763A85" w:rsidRPr="00820C5E" w:rsidRDefault="00763A85" w:rsidP="00E721CC">
            <w:pPr>
              <w:autoSpaceDE w:val="0"/>
              <w:autoSpaceDN w:val="0"/>
              <w:adjustRightInd w:val="0"/>
              <w:spacing w:after="0"/>
              <w:jc w:val="center"/>
              <w:rPr>
                <w:bCs/>
                <w:i/>
                <w:sz w:val="22"/>
                <w:lang w:val="ro-RO"/>
              </w:rPr>
            </w:pPr>
            <w:r w:rsidRPr="00820C5E">
              <w:rPr>
                <w:bCs/>
                <w:i/>
                <w:sz w:val="22"/>
                <w:lang w:val="ro-RO"/>
              </w:rPr>
              <w:t>(pentru cel puţin una din disciplinele postului)</w:t>
            </w:r>
          </w:p>
        </w:tc>
        <w:tc>
          <w:tcPr>
            <w:tcW w:w="1487" w:type="dxa"/>
          </w:tcPr>
          <w:p w:rsidR="00763A85" w:rsidRPr="00820C5E" w:rsidRDefault="00763A85" w:rsidP="00E721CC">
            <w:pPr>
              <w:autoSpaceDE w:val="0"/>
              <w:autoSpaceDN w:val="0"/>
              <w:adjustRightInd w:val="0"/>
              <w:spacing w:after="0"/>
              <w:jc w:val="center"/>
              <w:rPr>
                <w:bCs/>
                <w:iCs/>
                <w:sz w:val="22"/>
                <w:lang w:val="ro-RO"/>
              </w:rPr>
            </w:pPr>
          </w:p>
        </w:tc>
        <w:tc>
          <w:tcPr>
            <w:tcW w:w="1255" w:type="dxa"/>
          </w:tcPr>
          <w:p w:rsidR="00763A85" w:rsidRPr="00820C5E" w:rsidRDefault="00763A85" w:rsidP="00E721CC">
            <w:pPr>
              <w:autoSpaceDE w:val="0"/>
              <w:autoSpaceDN w:val="0"/>
              <w:adjustRightInd w:val="0"/>
              <w:spacing w:after="0"/>
              <w:jc w:val="center"/>
              <w:rPr>
                <w:bCs/>
                <w:iCs/>
                <w:sz w:val="22"/>
                <w:lang w:val="ro-RO"/>
              </w:rPr>
            </w:pPr>
          </w:p>
        </w:tc>
      </w:tr>
      <w:tr w:rsidR="00763A85" w:rsidRPr="00820C5E">
        <w:trPr>
          <w:jc w:val="center"/>
        </w:trPr>
        <w:tc>
          <w:tcPr>
            <w:tcW w:w="0" w:type="auto"/>
          </w:tcPr>
          <w:p w:rsidR="00763A85" w:rsidRPr="00820C5E" w:rsidRDefault="00763A85" w:rsidP="00E721CC">
            <w:pPr>
              <w:numPr>
                <w:ilvl w:val="0"/>
                <w:numId w:val="18"/>
              </w:numPr>
              <w:autoSpaceDE w:val="0"/>
              <w:autoSpaceDN w:val="0"/>
              <w:adjustRightInd w:val="0"/>
              <w:spacing w:after="0"/>
              <w:rPr>
                <w:bCs/>
                <w:iCs/>
                <w:sz w:val="22"/>
                <w:lang w:val="ro-RO"/>
              </w:rPr>
            </w:pPr>
          </w:p>
        </w:tc>
        <w:tc>
          <w:tcPr>
            <w:tcW w:w="2207" w:type="dxa"/>
          </w:tcPr>
          <w:p w:rsidR="00763A85" w:rsidRPr="00820C5E" w:rsidRDefault="00763A85" w:rsidP="00E721CC">
            <w:pPr>
              <w:pStyle w:val="Header"/>
              <w:tabs>
                <w:tab w:val="clear" w:pos="4536"/>
                <w:tab w:val="clear" w:pos="9072"/>
              </w:tabs>
              <w:autoSpaceDE w:val="0"/>
              <w:autoSpaceDN w:val="0"/>
              <w:adjustRightInd w:val="0"/>
              <w:spacing w:after="0"/>
              <w:jc w:val="left"/>
              <w:rPr>
                <w:bCs/>
                <w:iCs/>
                <w:sz w:val="22"/>
                <w:lang w:val="ro-RO"/>
              </w:rPr>
            </w:pPr>
            <w:r w:rsidRPr="00820C5E">
              <w:rPr>
                <w:bCs/>
                <w:iCs/>
                <w:sz w:val="22"/>
                <w:lang w:val="ro-RO"/>
              </w:rPr>
              <w:t>Cercetarea ştiinţifică – de preferinţă din domeniul de specialitate al disciplinelor postului</w:t>
            </w:r>
          </w:p>
        </w:tc>
        <w:tc>
          <w:tcPr>
            <w:tcW w:w="2614" w:type="dxa"/>
          </w:tcPr>
          <w:p w:rsidR="00763A85" w:rsidRPr="00820C5E" w:rsidRDefault="00763A85" w:rsidP="00E721CC">
            <w:pPr>
              <w:autoSpaceDE w:val="0"/>
              <w:autoSpaceDN w:val="0"/>
              <w:adjustRightInd w:val="0"/>
              <w:spacing w:after="0"/>
              <w:jc w:val="left"/>
              <w:rPr>
                <w:bCs/>
                <w:iCs/>
                <w:sz w:val="22"/>
                <w:lang w:val="ro-RO"/>
              </w:rPr>
            </w:pPr>
            <w:r w:rsidRPr="00820C5E">
              <w:rPr>
                <w:bCs/>
                <w:iCs/>
                <w:sz w:val="22"/>
                <w:lang w:val="ro-RO"/>
              </w:rPr>
              <w:t xml:space="preserve">Număr de lucrări ştiinţifice prezentate şi publicate la conferinţe cu comitet de program. </w:t>
            </w:r>
          </w:p>
        </w:tc>
        <w:tc>
          <w:tcPr>
            <w:tcW w:w="1346" w:type="dxa"/>
          </w:tcPr>
          <w:p w:rsidR="00763A85" w:rsidRPr="00820C5E" w:rsidRDefault="00763A85" w:rsidP="00E721CC">
            <w:pPr>
              <w:autoSpaceDE w:val="0"/>
              <w:autoSpaceDN w:val="0"/>
              <w:adjustRightInd w:val="0"/>
              <w:spacing w:after="0"/>
              <w:jc w:val="center"/>
              <w:rPr>
                <w:bCs/>
                <w:iCs/>
                <w:sz w:val="22"/>
                <w:lang w:val="ro-RO"/>
              </w:rPr>
            </w:pPr>
            <w:r w:rsidRPr="00820C5E">
              <w:rPr>
                <w:bCs/>
                <w:iCs/>
                <w:sz w:val="22"/>
                <w:lang w:val="ro-RO"/>
              </w:rPr>
              <w:t>Minimum 3</w:t>
            </w:r>
          </w:p>
          <w:p w:rsidR="00763A85" w:rsidRPr="00820C5E" w:rsidRDefault="00763A85" w:rsidP="00E721CC">
            <w:pPr>
              <w:autoSpaceDE w:val="0"/>
              <w:autoSpaceDN w:val="0"/>
              <w:adjustRightInd w:val="0"/>
              <w:spacing w:after="0"/>
              <w:jc w:val="center"/>
              <w:rPr>
                <w:bCs/>
                <w:iCs/>
                <w:sz w:val="22"/>
                <w:lang w:val="ro-RO"/>
              </w:rPr>
            </w:pPr>
          </w:p>
        </w:tc>
        <w:tc>
          <w:tcPr>
            <w:tcW w:w="1487" w:type="dxa"/>
          </w:tcPr>
          <w:p w:rsidR="00763A85" w:rsidRPr="00820C5E" w:rsidRDefault="00763A85" w:rsidP="00E721CC">
            <w:pPr>
              <w:autoSpaceDE w:val="0"/>
              <w:autoSpaceDN w:val="0"/>
              <w:adjustRightInd w:val="0"/>
              <w:spacing w:after="0"/>
              <w:jc w:val="center"/>
              <w:rPr>
                <w:bCs/>
                <w:iCs/>
                <w:sz w:val="22"/>
                <w:lang w:val="ro-RO"/>
              </w:rPr>
            </w:pPr>
          </w:p>
        </w:tc>
        <w:tc>
          <w:tcPr>
            <w:tcW w:w="1255" w:type="dxa"/>
          </w:tcPr>
          <w:p w:rsidR="00763A85" w:rsidRPr="00820C5E" w:rsidRDefault="00763A85" w:rsidP="00E721CC">
            <w:pPr>
              <w:autoSpaceDE w:val="0"/>
              <w:autoSpaceDN w:val="0"/>
              <w:adjustRightInd w:val="0"/>
              <w:spacing w:after="0"/>
              <w:jc w:val="center"/>
              <w:rPr>
                <w:bCs/>
                <w:iCs/>
                <w:sz w:val="22"/>
                <w:lang w:val="ro-RO"/>
              </w:rPr>
            </w:pPr>
          </w:p>
        </w:tc>
      </w:tr>
    </w:tbl>
    <w:p w:rsidR="00763A85" w:rsidRPr="00820C5E" w:rsidRDefault="00763A85" w:rsidP="00E721CC">
      <w:pPr>
        <w:spacing w:after="0"/>
        <w:rPr>
          <w:b/>
          <w:bCs/>
          <w:i/>
          <w:iCs/>
          <w:lang w:val="ro-RO"/>
        </w:rPr>
      </w:pPr>
    </w:p>
    <w:p w:rsidR="00763A85" w:rsidRPr="00820C5E" w:rsidRDefault="00356319" w:rsidP="00E721CC">
      <w:pPr>
        <w:pStyle w:val="ListParagraph1"/>
        <w:autoSpaceDE w:val="0"/>
        <w:spacing w:after="0" w:line="240" w:lineRule="auto"/>
        <w:rPr>
          <w:rFonts w:ascii="Times New Roman" w:hAnsi="Times New Roman"/>
          <w:b/>
          <w:bCs/>
          <w:i/>
          <w:iCs/>
          <w:sz w:val="24"/>
        </w:rPr>
      </w:pPr>
      <w:r w:rsidRPr="00820C5E">
        <w:rPr>
          <w:rFonts w:ascii="Times New Roman" w:hAnsi="Times New Roman"/>
          <w:b/>
          <w:bCs/>
          <w:i/>
          <w:iCs/>
          <w:sz w:val="24"/>
          <w:szCs w:val="24"/>
        </w:rPr>
        <w:t>2</w:t>
      </w:r>
      <w:r w:rsidR="00763A85" w:rsidRPr="00820C5E">
        <w:rPr>
          <w:rFonts w:ascii="Times New Roman" w:hAnsi="Times New Roman"/>
          <w:b/>
          <w:bCs/>
          <w:i/>
          <w:iCs/>
          <w:sz w:val="24"/>
          <w:szCs w:val="24"/>
        </w:rPr>
        <w:t xml:space="preserve">. </w:t>
      </w:r>
      <w:r w:rsidR="00763A85" w:rsidRPr="00820C5E">
        <w:rPr>
          <w:rFonts w:ascii="Times New Roman" w:hAnsi="Times New Roman"/>
          <w:b/>
          <w:bCs/>
          <w:i/>
          <w:iCs/>
          <w:sz w:val="24"/>
        </w:rPr>
        <w:t xml:space="preserve">Lector universitar/şef lucrări </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
        <w:gridCol w:w="2094"/>
        <w:gridCol w:w="2795"/>
        <w:gridCol w:w="1367"/>
        <w:gridCol w:w="1487"/>
        <w:gridCol w:w="1255"/>
      </w:tblGrid>
      <w:tr w:rsidR="00763A85" w:rsidRPr="00820C5E">
        <w:trPr>
          <w:jc w:val="center"/>
        </w:trPr>
        <w:tc>
          <w:tcPr>
            <w:tcW w:w="619" w:type="dxa"/>
            <w:shd w:val="clear" w:color="auto" w:fill="E0E0E0"/>
          </w:tcPr>
          <w:p w:rsidR="00763A85" w:rsidRPr="00820C5E" w:rsidRDefault="00763A85" w:rsidP="00E721CC">
            <w:pPr>
              <w:autoSpaceDE w:val="0"/>
              <w:autoSpaceDN w:val="0"/>
              <w:adjustRightInd w:val="0"/>
              <w:spacing w:after="0"/>
              <w:rPr>
                <w:b/>
                <w:bCs/>
                <w:iCs/>
                <w:sz w:val="22"/>
                <w:lang w:val="ro-RO"/>
              </w:rPr>
            </w:pPr>
            <w:r w:rsidRPr="00820C5E">
              <w:rPr>
                <w:b/>
                <w:bCs/>
                <w:iCs/>
                <w:sz w:val="22"/>
                <w:lang w:val="ro-RO"/>
              </w:rPr>
              <w:t>Nr.</w:t>
            </w:r>
          </w:p>
          <w:p w:rsidR="00763A85" w:rsidRPr="00820C5E" w:rsidRDefault="00763A85" w:rsidP="00E721CC">
            <w:pPr>
              <w:autoSpaceDE w:val="0"/>
              <w:autoSpaceDN w:val="0"/>
              <w:adjustRightInd w:val="0"/>
              <w:spacing w:after="0"/>
              <w:rPr>
                <w:b/>
                <w:bCs/>
                <w:iCs/>
                <w:sz w:val="22"/>
                <w:lang w:val="ro-RO"/>
              </w:rPr>
            </w:pPr>
            <w:r w:rsidRPr="00820C5E">
              <w:rPr>
                <w:b/>
                <w:bCs/>
                <w:iCs/>
                <w:sz w:val="22"/>
                <w:lang w:val="ro-RO"/>
              </w:rPr>
              <w:t>Crt.</w:t>
            </w:r>
          </w:p>
        </w:tc>
        <w:tc>
          <w:tcPr>
            <w:tcW w:w="2094" w:type="dxa"/>
            <w:shd w:val="clear" w:color="auto" w:fill="E0E0E0"/>
          </w:tcPr>
          <w:p w:rsidR="00763A85" w:rsidRPr="00820C5E" w:rsidRDefault="00763A85" w:rsidP="00E721CC">
            <w:pPr>
              <w:autoSpaceDE w:val="0"/>
              <w:autoSpaceDN w:val="0"/>
              <w:adjustRightInd w:val="0"/>
              <w:spacing w:after="0"/>
              <w:jc w:val="center"/>
              <w:rPr>
                <w:b/>
                <w:bCs/>
                <w:iCs/>
                <w:sz w:val="22"/>
                <w:lang w:val="ro-RO"/>
              </w:rPr>
            </w:pPr>
            <w:r w:rsidRPr="00820C5E">
              <w:rPr>
                <w:b/>
                <w:bCs/>
                <w:iCs/>
                <w:sz w:val="22"/>
                <w:lang w:val="ro-RO"/>
              </w:rPr>
              <w:t>Criteriu de evaluare</w:t>
            </w:r>
          </w:p>
        </w:tc>
        <w:tc>
          <w:tcPr>
            <w:tcW w:w="2795" w:type="dxa"/>
            <w:shd w:val="clear" w:color="auto" w:fill="E0E0E0"/>
          </w:tcPr>
          <w:p w:rsidR="00763A85" w:rsidRPr="00820C5E" w:rsidRDefault="00763A85" w:rsidP="00E721CC">
            <w:pPr>
              <w:autoSpaceDE w:val="0"/>
              <w:autoSpaceDN w:val="0"/>
              <w:adjustRightInd w:val="0"/>
              <w:spacing w:after="0"/>
              <w:jc w:val="center"/>
              <w:rPr>
                <w:b/>
                <w:bCs/>
                <w:iCs/>
                <w:sz w:val="22"/>
                <w:lang w:val="ro-RO"/>
              </w:rPr>
            </w:pPr>
            <w:r w:rsidRPr="00820C5E">
              <w:rPr>
                <w:b/>
                <w:bCs/>
                <w:iCs/>
                <w:sz w:val="22"/>
                <w:lang w:val="ro-RO"/>
              </w:rPr>
              <w:t>Indicator de performanţă</w:t>
            </w:r>
          </w:p>
        </w:tc>
        <w:tc>
          <w:tcPr>
            <w:tcW w:w="1367" w:type="dxa"/>
            <w:shd w:val="clear" w:color="auto" w:fill="E0E0E0"/>
          </w:tcPr>
          <w:p w:rsidR="00763A85" w:rsidRPr="00820C5E" w:rsidRDefault="00763A85" w:rsidP="00E721CC">
            <w:pPr>
              <w:autoSpaceDE w:val="0"/>
              <w:autoSpaceDN w:val="0"/>
              <w:adjustRightInd w:val="0"/>
              <w:spacing w:after="0"/>
              <w:jc w:val="center"/>
              <w:rPr>
                <w:b/>
                <w:bCs/>
                <w:iCs/>
                <w:sz w:val="22"/>
                <w:lang w:val="ro-RO"/>
              </w:rPr>
            </w:pPr>
            <w:r w:rsidRPr="00820C5E">
              <w:rPr>
                <w:b/>
                <w:bCs/>
                <w:iCs/>
                <w:sz w:val="22"/>
                <w:lang w:val="ro-RO"/>
              </w:rPr>
              <w:t>Media minimă/</w:t>
            </w:r>
          </w:p>
          <w:p w:rsidR="00763A85" w:rsidRPr="00820C5E" w:rsidRDefault="00763A85" w:rsidP="00E721CC">
            <w:pPr>
              <w:autoSpaceDE w:val="0"/>
              <w:autoSpaceDN w:val="0"/>
              <w:adjustRightInd w:val="0"/>
              <w:spacing w:after="0"/>
              <w:jc w:val="center"/>
              <w:rPr>
                <w:b/>
                <w:bCs/>
                <w:iCs/>
                <w:sz w:val="22"/>
                <w:lang w:val="ro-RO"/>
              </w:rPr>
            </w:pPr>
            <w:r w:rsidRPr="00820C5E">
              <w:rPr>
                <w:b/>
                <w:bCs/>
                <w:iCs/>
                <w:sz w:val="22"/>
                <w:lang w:val="ro-RO"/>
              </w:rPr>
              <w:t>nr. minim</w:t>
            </w:r>
          </w:p>
        </w:tc>
        <w:tc>
          <w:tcPr>
            <w:tcW w:w="1487" w:type="dxa"/>
            <w:shd w:val="clear" w:color="auto" w:fill="E0E0E0"/>
          </w:tcPr>
          <w:p w:rsidR="00763A85" w:rsidRPr="00820C5E" w:rsidRDefault="00763A85" w:rsidP="00E721CC">
            <w:pPr>
              <w:autoSpaceDE w:val="0"/>
              <w:autoSpaceDN w:val="0"/>
              <w:adjustRightInd w:val="0"/>
              <w:spacing w:after="0"/>
              <w:jc w:val="center"/>
              <w:rPr>
                <w:b/>
                <w:bCs/>
                <w:iCs/>
                <w:sz w:val="22"/>
                <w:lang w:val="ro-RO"/>
              </w:rPr>
            </w:pPr>
            <w:r w:rsidRPr="00820C5E">
              <w:rPr>
                <w:b/>
                <w:bCs/>
                <w:iCs/>
                <w:sz w:val="22"/>
                <w:lang w:val="ro-RO"/>
              </w:rPr>
              <w:t>Autoevaluare</w:t>
            </w:r>
          </w:p>
        </w:tc>
        <w:tc>
          <w:tcPr>
            <w:tcW w:w="1255" w:type="dxa"/>
            <w:shd w:val="clear" w:color="auto" w:fill="E0E0E0"/>
          </w:tcPr>
          <w:p w:rsidR="00763A85" w:rsidRPr="00820C5E" w:rsidRDefault="00763A85" w:rsidP="00E721CC">
            <w:pPr>
              <w:autoSpaceDE w:val="0"/>
              <w:autoSpaceDN w:val="0"/>
              <w:adjustRightInd w:val="0"/>
              <w:spacing w:after="0"/>
              <w:jc w:val="center"/>
              <w:rPr>
                <w:b/>
                <w:bCs/>
                <w:iCs/>
                <w:sz w:val="22"/>
                <w:lang w:val="ro-RO"/>
              </w:rPr>
            </w:pPr>
            <w:r w:rsidRPr="00820C5E">
              <w:rPr>
                <w:b/>
                <w:bCs/>
                <w:iCs/>
                <w:sz w:val="22"/>
                <w:lang w:val="ro-RO"/>
              </w:rPr>
              <w:t xml:space="preserve">Media evaluărilor </w:t>
            </w:r>
          </w:p>
          <w:p w:rsidR="00763A85" w:rsidRPr="00820C5E" w:rsidRDefault="00763A85" w:rsidP="00E721CC">
            <w:pPr>
              <w:autoSpaceDE w:val="0"/>
              <w:autoSpaceDN w:val="0"/>
              <w:adjustRightInd w:val="0"/>
              <w:spacing w:after="0"/>
              <w:jc w:val="center"/>
              <w:rPr>
                <w:b/>
                <w:bCs/>
                <w:iCs/>
                <w:sz w:val="22"/>
                <w:lang w:val="ro-RO"/>
              </w:rPr>
            </w:pPr>
            <w:r w:rsidRPr="00820C5E">
              <w:rPr>
                <w:b/>
                <w:bCs/>
                <w:iCs/>
                <w:sz w:val="22"/>
                <w:lang w:val="ro-RO"/>
              </w:rPr>
              <w:t>comisiei</w:t>
            </w:r>
          </w:p>
        </w:tc>
      </w:tr>
      <w:tr w:rsidR="00DF0F6C" w:rsidRPr="00820C5E">
        <w:trPr>
          <w:jc w:val="center"/>
        </w:trPr>
        <w:tc>
          <w:tcPr>
            <w:tcW w:w="619" w:type="dxa"/>
          </w:tcPr>
          <w:p w:rsidR="00DF0F6C" w:rsidRPr="00820C5E" w:rsidRDefault="00DF0F6C" w:rsidP="00E721CC">
            <w:pPr>
              <w:numPr>
                <w:ilvl w:val="0"/>
                <w:numId w:val="19"/>
              </w:numPr>
              <w:autoSpaceDE w:val="0"/>
              <w:autoSpaceDN w:val="0"/>
              <w:adjustRightInd w:val="0"/>
              <w:spacing w:after="0"/>
              <w:rPr>
                <w:bCs/>
                <w:iCs/>
                <w:sz w:val="22"/>
                <w:lang w:val="ro-RO"/>
              </w:rPr>
            </w:pPr>
          </w:p>
        </w:tc>
        <w:tc>
          <w:tcPr>
            <w:tcW w:w="2094" w:type="dxa"/>
          </w:tcPr>
          <w:p w:rsidR="00DF0F6C" w:rsidRPr="00820C5E" w:rsidRDefault="00DF0F6C" w:rsidP="00E721CC">
            <w:pPr>
              <w:autoSpaceDE w:val="0"/>
              <w:autoSpaceDN w:val="0"/>
              <w:adjustRightInd w:val="0"/>
              <w:spacing w:after="0"/>
              <w:rPr>
                <w:sz w:val="22"/>
                <w:lang w:val="ro-RO" w:eastAsia="ro-RO"/>
              </w:rPr>
            </w:pPr>
            <w:r w:rsidRPr="00820C5E">
              <w:rPr>
                <w:bCs/>
                <w:iCs/>
                <w:sz w:val="22"/>
                <w:lang w:val="ro-RO"/>
              </w:rPr>
              <w:t>Deţine titlul ştiinţific de doctor</w:t>
            </w:r>
          </w:p>
        </w:tc>
        <w:tc>
          <w:tcPr>
            <w:tcW w:w="2795" w:type="dxa"/>
          </w:tcPr>
          <w:p w:rsidR="00DF0F6C" w:rsidRPr="00820C5E" w:rsidRDefault="00DF0F6C" w:rsidP="00E721CC">
            <w:pPr>
              <w:autoSpaceDE w:val="0"/>
              <w:autoSpaceDN w:val="0"/>
              <w:adjustRightInd w:val="0"/>
              <w:spacing w:after="0"/>
              <w:rPr>
                <w:bCs/>
                <w:iCs/>
                <w:sz w:val="22"/>
                <w:lang w:val="ro-RO"/>
              </w:rPr>
            </w:pPr>
          </w:p>
        </w:tc>
        <w:tc>
          <w:tcPr>
            <w:tcW w:w="1367" w:type="dxa"/>
          </w:tcPr>
          <w:p w:rsidR="00DF0F6C" w:rsidRPr="00820C5E" w:rsidRDefault="00DF0F6C" w:rsidP="00E721CC">
            <w:pPr>
              <w:autoSpaceDE w:val="0"/>
              <w:autoSpaceDN w:val="0"/>
              <w:adjustRightInd w:val="0"/>
              <w:spacing w:after="0"/>
              <w:jc w:val="center"/>
              <w:rPr>
                <w:bCs/>
                <w:iCs/>
                <w:sz w:val="22"/>
                <w:lang w:val="ro-RO"/>
              </w:rPr>
            </w:pPr>
          </w:p>
        </w:tc>
        <w:tc>
          <w:tcPr>
            <w:tcW w:w="1487" w:type="dxa"/>
          </w:tcPr>
          <w:p w:rsidR="00DF0F6C" w:rsidRPr="00820C5E" w:rsidRDefault="00DF0F6C" w:rsidP="00E721CC">
            <w:pPr>
              <w:autoSpaceDE w:val="0"/>
              <w:autoSpaceDN w:val="0"/>
              <w:adjustRightInd w:val="0"/>
              <w:spacing w:after="0"/>
              <w:jc w:val="center"/>
              <w:rPr>
                <w:bCs/>
                <w:iCs/>
                <w:sz w:val="22"/>
                <w:lang w:val="ro-RO"/>
              </w:rPr>
            </w:pPr>
          </w:p>
        </w:tc>
        <w:tc>
          <w:tcPr>
            <w:tcW w:w="1255" w:type="dxa"/>
          </w:tcPr>
          <w:p w:rsidR="00DF0F6C" w:rsidRPr="00820C5E" w:rsidRDefault="00DF0F6C" w:rsidP="00E721CC">
            <w:pPr>
              <w:autoSpaceDE w:val="0"/>
              <w:autoSpaceDN w:val="0"/>
              <w:adjustRightInd w:val="0"/>
              <w:spacing w:after="0"/>
              <w:jc w:val="center"/>
              <w:rPr>
                <w:bCs/>
                <w:iCs/>
                <w:sz w:val="22"/>
                <w:lang w:val="ro-RO"/>
              </w:rPr>
            </w:pPr>
          </w:p>
        </w:tc>
      </w:tr>
      <w:tr w:rsidR="00763A85" w:rsidRPr="00820C5E">
        <w:trPr>
          <w:jc w:val="center"/>
        </w:trPr>
        <w:tc>
          <w:tcPr>
            <w:tcW w:w="619" w:type="dxa"/>
          </w:tcPr>
          <w:p w:rsidR="00763A85" w:rsidRPr="00820C5E" w:rsidRDefault="00763A85" w:rsidP="00E721CC">
            <w:pPr>
              <w:numPr>
                <w:ilvl w:val="0"/>
                <w:numId w:val="19"/>
              </w:numPr>
              <w:autoSpaceDE w:val="0"/>
              <w:autoSpaceDN w:val="0"/>
              <w:adjustRightInd w:val="0"/>
              <w:spacing w:after="0"/>
              <w:rPr>
                <w:bCs/>
                <w:iCs/>
                <w:sz w:val="22"/>
                <w:lang w:val="ro-RO"/>
              </w:rPr>
            </w:pPr>
          </w:p>
        </w:tc>
        <w:tc>
          <w:tcPr>
            <w:tcW w:w="2094" w:type="dxa"/>
          </w:tcPr>
          <w:p w:rsidR="00763A85" w:rsidRPr="00820C5E" w:rsidRDefault="00763A85" w:rsidP="00E721CC">
            <w:pPr>
              <w:autoSpaceDE w:val="0"/>
              <w:autoSpaceDN w:val="0"/>
              <w:adjustRightInd w:val="0"/>
              <w:spacing w:after="0"/>
              <w:rPr>
                <w:b/>
                <w:sz w:val="22"/>
                <w:lang w:val="ro-RO" w:eastAsia="ro-RO"/>
              </w:rPr>
            </w:pPr>
            <w:r w:rsidRPr="00820C5E">
              <w:rPr>
                <w:sz w:val="22"/>
                <w:lang w:val="ro-RO" w:eastAsia="ro-RO"/>
              </w:rPr>
              <w:t xml:space="preserve">Susţinerea unei </w:t>
            </w:r>
            <w:r w:rsidRPr="00820C5E">
              <w:rPr>
                <w:b/>
                <w:sz w:val="22"/>
                <w:lang w:val="ro-RO" w:eastAsia="ro-RO"/>
              </w:rPr>
              <w:t>prelegeri</w:t>
            </w:r>
          </w:p>
          <w:p w:rsidR="00763A85" w:rsidRPr="00820C5E" w:rsidRDefault="00763A85" w:rsidP="00E721CC">
            <w:pPr>
              <w:autoSpaceDE w:val="0"/>
              <w:autoSpaceDN w:val="0"/>
              <w:adjustRightInd w:val="0"/>
              <w:spacing w:after="0"/>
              <w:rPr>
                <w:sz w:val="22"/>
                <w:lang w:val="ro-RO" w:eastAsia="ro-RO"/>
              </w:rPr>
            </w:pPr>
            <w:r w:rsidRPr="00820C5E">
              <w:rPr>
                <w:b/>
                <w:sz w:val="22"/>
                <w:lang w:val="ro-RO" w:eastAsia="ro-RO"/>
              </w:rPr>
              <w:t>didactice/</w:t>
            </w:r>
            <w:r w:rsidRPr="00820C5E">
              <w:rPr>
                <w:sz w:val="22"/>
                <w:lang w:val="ro-RO" w:eastAsia="ro-RO"/>
              </w:rPr>
              <w:t>ştiinţifice în faţa</w:t>
            </w:r>
          </w:p>
          <w:p w:rsidR="00763A85" w:rsidRPr="00820C5E" w:rsidRDefault="00763A85" w:rsidP="00E721CC">
            <w:pPr>
              <w:autoSpaceDE w:val="0"/>
              <w:autoSpaceDN w:val="0"/>
              <w:adjustRightInd w:val="0"/>
              <w:spacing w:after="0"/>
              <w:rPr>
                <w:sz w:val="22"/>
                <w:lang w:val="ro-RO" w:eastAsia="ro-RO"/>
              </w:rPr>
            </w:pPr>
            <w:r w:rsidRPr="00820C5E">
              <w:rPr>
                <w:sz w:val="22"/>
                <w:lang w:val="ro-RO" w:eastAsia="ro-RO"/>
              </w:rPr>
              <w:t>comisiei de concurs</w:t>
            </w:r>
          </w:p>
          <w:p w:rsidR="00763A85" w:rsidRPr="00820C5E" w:rsidRDefault="00763A85" w:rsidP="00E721CC">
            <w:pPr>
              <w:autoSpaceDE w:val="0"/>
              <w:autoSpaceDN w:val="0"/>
              <w:adjustRightInd w:val="0"/>
              <w:spacing w:after="0"/>
              <w:rPr>
                <w:sz w:val="22"/>
                <w:lang w:val="ro-RO" w:eastAsia="ro-RO"/>
              </w:rPr>
            </w:pPr>
            <w:r w:rsidRPr="00820C5E">
              <w:rPr>
                <w:sz w:val="22"/>
                <w:lang w:val="ro-RO"/>
              </w:rPr>
              <w:t>(în cazul candidaţilor care nu a avut anterior calitatea de cadru didactic titular în învătământul superior)</w:t>
            </w:r>
            <w:r w:rsidRPr="00820C5E">
              <w:rPr>
                <w:sz w:val="22"/>
                <w:lang w:val="ro-RO" w:eastAsia="ro-RO"/>
              </w:rPr>
              <w:t>;</w:t>
            </w:r>
          </w:p>
        </w:tc>
        <w:tc>
          <w:tcPr>
            <w:tcW w:w="2795" w:type="dxa"/>
          </w:tcPr>
          <w:p w:rsidR="00763A85" w:rsidRPr="00820C5E" w:rsidRDefault="00763A85" w:rsidP="00E721CC">
            <w:pPr>
              <w:autoSpaceDE w:val="0"/>
              <w:autoSpaceDN w:val="0"/>
              <w:adjustRightInd w:val="0"/>
              <w:spacing w:after="0"/>
              <w:rPr>
                <w:bCs/>
                <w:iCs/>
                <w:sz w:val="22"/>
                <w:lang w:val="ro-RO"/>
              </w:rPr>
            </w:pPr>
            <w:r w:rsidRPr="00820C5E">
              <w:rPr>
                <w:bCs/>
                <w:iCs/>
                <w:sz w:val="22"/>
                <w:lang w:val="ro-RO"/>
              </w:rPr>
              <w:t>Calificativ obţinut pe baza următoarelor criterii:</w:t>
            </w:r>
          </w:p>
          <w:p w:rsidR="00763A85" w:rsidRPr="00820C5E" w:rsidRDefault="00763A85" w:rsidP="00E721CC">
            <w:pPr>
              <w:numPr>
                <w:ilvl w:val="0"/>
                <w:numId w:val="5"/>
              </w:numPr>
              <w:autoSpaceDE w:val="0"/>
              <w:autoSpaceDN w:val="0"/>
              <w:adjustRightInd w:val="0"/>
              <w:spacing w:after="0"/>
              <w:rPr>
                <w:bCs/>
                <w:iCs/>
                <w:sz w:val="22"/>
                <w:lang w:val="ro-RO"/>
              </w:rPr>
            </w:pPr>
            <w:r w:rsidRPr="00820C5E">
              <w:rPr>
                <w:bCs/>
                <w:iCs/>
                <w:sz w:val="22"/>
                <w:lang w:val="ro-RO"/>
              </w:rPr>
              <w:t>Ţinuta academică;</w:t>
            </w:r>
          </w:p>
          <w:p w:rsidR="00763A85" w:rsidRPr="00820C5E" w:rsidRDefault="00763A85" w:rsidP="00E721CC">
            <w:pPr>
              <w:numPr>
                <w:ilvl w:val="0"/>
                <w:numId w:val="5"/>
              </w:numPr>
              <w:autoSpaceDE w:val="0"/>
              <w:autoSpaceDN w:val="0"/>
              <w:adjustRightInd w:val="0"/>
              <w:spacing w:after="0"/>
              <w:rPr>
                <w:bCs/>
                <w:iCs/>
                <w:sz w:val="22"/>
                <w:lang w:val="ro-RO"/>
              </w:rPr>
            </w:pPr>
            <w:r w:rsidRPr="00820C5E">
              <w:rPr>
                <w:bCs/>
                <w:iCs/>
                <w:sz w:val="22"/>
                <w:lang w:val="ro-RO"/>
              </w:rPr>
              <w:t>Structura prelegerii;</w:t>
            </w:r>
          </w:p>
          <w:p w:rsidR="00763A85" w:rsidRPr="00820C5E" w:rsidRDefault="00763A85" w:rsidP="00E721CC">
            <w:pPr>
              <w:numPr>
                <w:ilvl w:val="0"/>
                <w:numId w:val="5"/>
              </w:numPr>
              <w:autoSpaceDE w:val="0"/>
              <w:autoSpaceDN w:val="0"/>
              <w:adjustRightInd w:val="0"/>
              <w:spacing w:after="0"/>
              <w:rPr>
                <w:bCs/>
                <w:iCs/>
                <w:sz w:val="22"/>
                <w:lang w:val="ro-RO"/>
              </w:rPr>
            </w:pPr>
            <w:r w:rsidRPr="00820C5E">
              <w:rPr>
                <w:bCs/>
                <w:iCs/>
                <w:sz w:val="22"/>
                <w:lang w:val="ro-RO"/>
              </w:rPr>
              <w:t>Coerenţa argumentelor şi logica prezentării;</w:t>
            </w:r>
          </w:p>
        </w:tc>
        <w:tc>
          <w:tcPr>
            <w:tcW w:w="1367" w:type="dxa"/>
          </w:tcPr>
          <w:p w:rsidR="00763A85" w:rsidRPr="00820C5E" w:rsidRDefault="00763A85" w:rsidP="00E721CC">
            <w:pPr>
              <w:autoSpaceDE w:val="0"/>
              <w:autoSpaceDN w:val="0"/>
              <w:adjustRightInd w:val="0"/>
              <w:spacing w:after="0"/>
              <w:jc w:val="center"/>
              <w:rPr>
                <w:bCs/>
                <w:iCs/>
                <w:sz w:val="22"/>
                <w:lang w:val="ro-RO"/>
              </w:rPr>
            </w:pPr>
            <w:r w:rsidRPr="00820C5E">
              <w:rPr>
                <w:bCs/>
                <w:iCs/>
                <w:sz w:val="22"/>
                <w:lang w:val="ro-RO"/>
              </w:rPr>
              <w:t xml:space="preserve">Minimum calificativul </w:t>
            </w:r>
            <w:r w:rsidR="00D56D75" w:rsidRPr="00820C5E">
              <w:rPr>
                <w:bCs/>
                <w:i/>
                <w:iCs/>
                <w:sz w:val="22"/>
                <w:lang w:val="ro-RO"/>
              </w:rPr>
              <w:t>bine/ 8</w:t>
            </w:r>
            <w:r w:rsidRPr="00820C5E">
              <w:rPr>
                <w:bCs/>
                <w:i/>
                <w:iCs/>
                <w:sz w:val="22"/>
                <w:lang w:val="ro-RO"/>
              </w:rPr>
              <w:t>,00 (nouă)</w:t>
            </w:r>
          </w:p>
        </w:tc>
        <w:tc>
          <w:tcPr>
            <w:tcW w:w="1487" w:type="dxa"/>
          </w:tcPr>
          <w:p w:rsidR="00763A85" w:rsidRPr="00820C5E" w:rsidRDefault="00763A85" w:rsidP="00E721CC">
            <w:pPr>
              <w:autoSpaceDE w:val="0"/>
              <w:autoSpaceDN w:val="0"/>
              <w:adjustRightInd w:val="0"/>
              <w:spacing w:after="0"/>
              <w:jc w:val="center"/>
              <w:rPr>
                <w:bCs/>
                <w:iCs/>
                <w:sz w:val="22"/>
                <w:lang w:val="ro-RO"/>
              </w:rPr>
            </w:pPr>
          </w:p>
        </w:tc>
        <w:tc>
          <w:tcPr>
            <w:tcW w:w="1255" w:type="dxa"/>
          </w:tcPr>
          <w:p w:rsidR="00763A85" w:rsidRPr="00820C5E" w:rsidRDefault="00763A85" w:rsidP="00E721CC">
            <w:pPr>
              <w:autoSpaceDE w:val="0"/>
              <w:autoSpaceDN w:val="0"/>
              <w:adjustRightInd w:val="0"/>
              <w:spacing w:after="0"/>
              <w:jc w:val="center"/>
              <w:rPr>
                <w:bCs/>
                <w:iCs/>
                <w:sz w:val="22"/>
                <w:lang w:val="ro-RO"/>
              </w:rPr>
            </w:pPr>
          </w:p>
        </w:tc>
      </w:tr>
      <w:tr w:rsidR="00763A85" w:rsidRPr="00820C5E">
        <w:trPr>
          <w:jc w:val="center"/>
        </w:trPr>
        <w:tc>
          <w:tcPr>
            <w:tcW w:w="619" w:type="dxa"/>
          </w:tcPr>
          <w:p w:rsidR="00763A85" w:rsidRPr="00820C5E" w:rsidRDefault="00763A85" w:rsidP="00E721CC">
            <w:pPr>
              <w:numPr>
                <w:ilvl w:val="0"/>
                <w:numId w:val="19"/>
              </w:numPr>
              <w:autoSpaceDE w:val="0"/>
              <w:autoSpaceDN w:val="0"/>
              <w:adjustRightInd w:val="0"/>
              <w:spacing w:after="0"/>
              <w:rPr>
                <w:bCs/>
                <w:iCs/>
                <w:sz w:val="22"/>
                <w:lang w:val="ro-RO"/>
              </w:rPr>
            </w:pPr>
          </w:p>
        </w:tc>
        <w:tc>
          <w:tcPr>
            <w:tcW w:w="2094" w:type="dxa"/>
          </w:tcPr>
          <w:p w:rsidR="00763A85" w:rsidRPr="00820C5E" w:rsidRDefault="00763A85" w:rsidP="00E721CC">
            <w:pPr>
              <w:autoSpaceDE w:val="0"/>
              <w:autoSpaceDN w:val="0"/>
              <w:adjustRightInd w:val="0"/>
              <w:spacing w:after="0"/>
              <w:rPr>
                <w:sz w:val="22"/>
                <w:lang w:val="ro-RO" w:eastAsia="ro-RO"/>
              </w:rPr>
            </w:pPr>
            <w:r w:rsidRPr="00820C5E">
              <w:rPr>
                <w:sz w:val="22"/>
                <w:lang w:val="ro-RO" w:eastAsia="ro-RO"/>
              </w:rPr>
              <w:t>Susţinerea unei prelegeri</w:t>
            </w:r>
          </w:p>
          <w:p w:rsidR="00763A85" w:rsidRPr="00820C5E" w:rsidRDefault="00763A85" w:rsidP="00E721CC">
            <w:pPr>
              <w:autoSpaceDE w:val="0"/>
              <w:autoSpaceDN w:val="0"/>
              <w:adjustRightInd w:val="0"/>
              <w:spacing w:after="0"/>
              <w:jc w:val="left"/>
              <w:rPr>
                <w:sz w:val="22"/>
                <w:lang w:val="ro-RO" w:eastAsia="ro-RO"/>
              </w:rPr>
            </w:pPr>
            <w:r w:rsidRPr="00820C5E">
              <w:rPr>
                <w:sz w:val="22"/>
                <w:lang w:val="ro-RO" w:eastAsia="ro-RO"/>
              </w:rPr>
              <w:t xml:space="preserve">publice cu tema </w:t>
            </w:r>
            <w:r w:rsidRPr="00820C5E">
              <w:rPr>
                <w:sz w:val="22"/>
                <w:lang w:val="it-IT"/>
              </w:rPr>
              <w:t>“</w:t>
            </w:r>
            <w:r w:rsidRPr="00820C5E">
              <w:rPr>
                <w:b/>
                <w:i/>
                <w:sz w:val="22"/>
                <w:lang w:val="it-IT"/>
              </w:rPr>
              <w:t>Perspective în cariera universitară</w:t>
            </w:r>
            <w:r w:rsidRPr="00820C5E">
              <w:rPr>
                <w:sz w:val="22"/>
                <w:lang w:val="it-IT"/>
              </w:rPr>
              <w:t>”</w:t>
            </w:r>
          </w:p>
        </w:tc>
        <w:tc>
          <w:tcPr>
            <w:tcW w:w="2795" w:type="dxa"/>
          </w:tcPr>
          <w:p w:rsidR="00763A85" w:rsidRPr="00820C5E" w:rsidRDefault="00763A85" w:rsidP="00E721CC">
            <w:pPr>
              <w:numPr>
                <w:ilvl w:val="0"/>
                <w:numId w:val="5"/>
              </w:numPr>
              <w:autoSpaceDE w:val="0"/>
              <w:autoSpaceDN w:val="0"/>
              <w:adjustRightInd w:val="0"/>
              <w:spacing w:after="0"/>
              <w:rPr>
                <w:bCs/>
                <w:iCs/>
                <w:sz w:val="22"/>
                <w:lang w:val="ro-RO"/>
              </w:rPr>
            </w:pPr>
            <w:r w:rsidRPr="00820C5E">
              <w:rPr>
                <w:bCs/>
                <w:iCs/>
                <w:sz w:val="22"/>
                <w:lang w:val="ro-RO"/>
              </w:rPr>
              <w:t>Capacitatea de a ilustra propriul parcurs profesional în manieră sintetică;</w:t>
            </w:r>
          </w:p>
          <w:p w:rsidR="00763A85" w:rsidRPr="00820C5E" w:rsidRDefault="00763A85" w:rsidP="00E721CC">
            <w:pPr>
              <w:numPr>
                <w:ilvl w:val="0"/>
                <w:numId w:val="5"/>
              </w:numPr>
              <w:autoSpaceDE w:val="0"/>
              <w:autoSpaceDN w:val="0"/>
              <w:adjustRightInd w:val="0"/>
              <w:spacing w:after="0"/>
              <w:rPr>
                <w:bCs/>
                <w:iCs/>
                <w:sz w:val="22"/>
                <w:lang w:val="ro-RO"/>
              </w:rPr>
            </w:pPr>
            <w:r w:rsidRPr="00820C5E">
              <w:rPr>
                <w:bCs/>
                <w:iCs/>
                <w:sz w:val="22"/>
                <w:lang w:val="ro-RO"/>
              </w:rPr>
              <w:t>Capacitatea de a prezenta un plan realist de dezvoltare a carierei universitare;</w:t>
            </w:r>
          </w:p>
        </w:tc>
        <w:tc>
          <w:tcPr>
            <w:tcW w:w="1367" w:type="dxa"/>
          </w:tcPr>
          <w:p w:rsidR="00763A85" w:rsidRPr="00820C5E" w:rsidRDefault="00763A85" w:rsidP="00E721CC">
            <w:pPr>
              <w:autoSpaceDE w:val="0"/>
              <w:autoSpaceDN w:val="0"/>
              <w:adjustRightInd w:val="0"/>
              <w:spacing w:after="0"/>
              <w:jc w:val="center"/>
              <w:rPr>
                <w:bCs/>
                <w:iCs/>
                <w:sz w:val="22"/>
                <w:lang w:val="ro-RO"/>
              </w:rPr>
            </w:pPr>
            <w:r w:rsidRPr="00820C5E">
              <w:rPr>
                <w:bCs/>
                <w:iCs/>
                <w:sz w:val="22"/>
                <w:lang w:val="ro-RO"/>
              </w:rPr>
              <w:t xml:space="preserve">Minimum calificativul </w:t>
            </w:r>
            <w:r w:rsidR="00D56D75" w:rsidRPr="00820C5E">
              <w:rPr>
                <w:bCs/>
                <w:i/>
                <w:iCs/>
                <w:sz w:val="22"/>
                <w:lang w:val="ro-RO"/>
              </w:rPr>
              <w:t>bine/ 8</w:t>
            </w:r>
            <w:r w:rsidRPr="00820C5E">
              <w:rPr>
                <w:bCs/>
                <w:i/>
                <w:iCs/>
                <w:sz w:val="22"/>
                <w:lang w:val="ro-RO"/>
              </w:rPr>
              <w:t>,00 (nouă)</w:t>
            </w:r>
          </w:p>
        </w:tc>
        <w:tc>
          <w:tcPr>
            <w:tcW w:w="1487" w:type="dxa"/>
          </w:tcPr>
          <w:p w:rsidR="00763A85" w:rsidRPr="00820C5E" w:rsidRDefault="00763A85" w:rsidP="00E721CC">
            <w:pPr>
              <w:autoSpaceDE w:val="0"/>
              <w:autoSpaceDN w:val="0"/>
              <w:adjustRightInd w:val="0"/>
              <w:spacing w:after="0"/>
              <w:jc w:val="center"/>
              <w:rPr>
                <w:bCs/>
                <w:iCs/>
                <w:sz w:val="22"/>
                <w:lang w:val="ro-RO"/>
              </w:rPr>
            </w:pPr>
          </w:p>
        </w:tc>
        <w:tc>
          <w:tcPr>
            <w:tcW w:w="1255" w:type="dxa"/>
          </w:tcPr>
          <w:p w:rsidR="00763A85" w:rsidRPr="00820C5E" w:rsidRDefault="00763A85" w:rsidP="00E721CC">
            <w:pPr>
              <w:autoSpaceDE w:val="0"/>
              <w:autoSpaceDN w:val="0"/>
              <w:adjustRightInd w:val="0"/>
              <w:spacing w:after="0"/>
              <w:jc w:val="center"/>
              <w:rPr>
                <w:bCs/>
                <w:iCs/>
                <w:sz w:val="22"/>
                <w:lang w:val="ro-RO"/>
              </w:rPr>
            </w:pPr>
          </w:p>
        </w:tc>
      </w:tr>
      <w:tr w:rsidR="00763A85" w:rsidRPr="00820C5E">
        <w:trPr>
          <w:jc w:val="center"/>
        </w:trPr>
        <w:tc>
          <w:tcPr>
            <w:tcW w:w="619" w:type="dxa"/>
          </w:tcPr>
          <w:p w:rsidR="00763A85" w:rsidRPr="00820C5E" w:rsidRDefault="00763A85" w:rsidP="00E721CC">
            <w:pPr>
              <w:numPr>
                <w:ilvl w:val="0"/>
                <w:numId w:val="19"/>
              </w:numPr>
              <w:autoSpaceDE w:val="0"/>
              <w:autoSpaceDN w:val="0"/>
              <w:adjustRightInd w:val="0"/>
              <w:spacing w:after="0"/>
              <w:rPr>
                <w:bCs/>
                <w:iCs/>
                <w:sz w:val="22"/>
                <w:lang w:val="ro-RO"/>
              </w:rPr>
            </w:pPr>
          </w:p>
        </w:tc>
        <w:tc>
          <w:tcPr>
            <w:tcW w:w="2094" w:type="dxa"/>
          </w:tcPr>
          <w:p w:rsidR="00763A85" w:rsidRPr="00820C5E" w:rsidRDefault="00763A85" w:rsidP="00E721CC">
            <w:pPr>
              <w:autoSpaceDE w:val="0"/>
              <w:autoSpaceDN w:val="0"/>
              <w:adjustRightInd w:val="0"/>
              <w:spacing w:after="0"/>
              <w:jc w:val="left"/>
              <w:rPr>
                <w:bCs/>
                <w:iCs/>
                <w:sz w:val="22"/>
                <w:lang w:val="ro-RO"/>
              </w:rPr>
            </w:pPr>
            <w:r w:rsidRPr="00820C5E">
              <w:rPr>
                <w:bCs/>
                <w:iCs/>
                <w:sz w:val="22"/>
                <w:lang w:val="ro-RO"/>
              </w:rPr>
              <w:t>Elaborarea de materiale didactice – de preferinţă din domeniul de specialitate al disciplinelor postului.</w:t>
            </w:r>
          </w:p>
        </w:tc>
        <w:tc>
          <w:tcPr>
            <w:tcW w:w="2795" w:type="dxa"/>
          </w:tcPr>
          <w:p w:rsidR="00763A85" w:rsidRPr="00820C5E" w:rsidRDefault="00763A85" w:rsidP="00E721CC">
            <w:pPr>
              <w:autoSpaceDE w:val="0"/>
              <w:autoSpaceDN w:val="0"/>
              <w:adjustRightInd w:val="0"/>
              <w:spacing w:after="0"/>
              <w:rPr>
                <w:bCs/>
                <w:iCs/>
                <w:sz w:val="22"/>
                <w:lang w:val="ro-RO"/>
              </w:rPr>
            </w:pPr>
            <w:r w:rsidRPr="00820C5E">
              <w:rPr>
                <w:bCs/>
                <w:iCs/>
                <w:sz w:val="22"/>
                <w:lang w:val="ro-RO"/>
              </w:rPr>
              <w:t xml:space="preserve">Număr de materiale didactice elaborate pentru seminarii în calitate de autor/coautor (culegeri, ghid de studiu, aplicaţii, teste de evaluare) în format tipărit şi/sau electronic </w:t>
            </w:r>
          </w:p>
          <w:p w:rsidR="008F58C1" w:rsidRPr="00820C5E" w:rsidRDefault="008F58C1" w:rsidP="00E721CC">
            <w:pPr>
              <w:autoSpaceDE w:val="0"/>
              <w:autoSpaceDN w:val="0"/>
              <w:adjustRightInd w:val="0"/>
              <w:spacing w:after="0"/>
              <w:rPr>
                <w:bCs/>
                <w:iCs/>
                <w:sz w:val="22"/>
                <w:lang w:val="ro-RO"/>
              </w:rPr>
            </w:pPr>
            <w:r w:rsidRPr="00820C5E">
              <w:rPr>
                <w:bCs/>
                <w:iCs/>
                <w:sz w:val="22"/>
                <w:lang w:val="ro-RO"/>
              </w:rPr>
              <w:t>Materialele didact</w:t>
            </w:r>
            <w:r w:rsidR="006B5DF0" w:rsidRPr="00820C5E">
              <w:rPr>
                <w:bCs/>
                <w:iCs/>
                <w:sz w:val="22"/>
                <w:lang w:val="ro-RO"/>
              </w:rPr>
              <w:t>ice elaborate de candidat să  poată fi</w:t>
            </w:r>
            <w:r w:rsidRPr="00820C5E">
              <w:rPr>
                <w:bCs/>
                <w:iCs/>
                <w:sz w:val="22"/>
                <w:lang w:val="ro-RO"/>
              </w:rPr>
              <w:t xml:space="preserve"> postate pe platforma </w:t>
            </w:r>
            <w:r w:rsidRPr="00820C5E">
              <w:rPr>
                <w:bCs/>
                <w:iCs/>
                <w:sz w:val="22"/>
                <w:lang w:val="ro-RO"/>
              </w:rPr>
              <w:lastRenderedPageBreak/>
              <w:t>UO (e-learning) pentru a fi accesibile studenților care studiază respectiva/ele disciplină/e.</w:t>
            </w:r>
          </w:p>
        </w:tc>
        <w:tc>
          <w:tcPr>
            <w:tcW w:w="1367" w:type="dxa"/>
          </w:tcPr>
          <w:p w:rsidR="00763A85" w:rsidRPr="00820C5E" w:rsidRDefault="00763A85" w:rsidP="00E721CC">
            <w:pPr>
              <w:autoSpaceDE w:val="0"/>
              <w:autoSpaceDN w:val="0"/>
              <w:adjustRightInd w:val="0"/>
              <w:spacing w:after="0"/>
              <w:jc w:val="center"/>
              <w:rPr>
                <w:bCs/>
                <w:iCs/>
                <w:sz w:val="22"/>
                <w:lang w:val="ro-RO"/>
              </w:rPr>
            </w:pPr>
            <w:r w:rsidRPr="00820C5E">
              <w:rPr>
                <w:bCs/>
                <w:iCs/>
                <w:sz w:val="22"/>
                <w:lang w:val="ro-RO"/>
              </w:rPr>
              <w:lastRenderedPageBreak/>
              <w:t>Minimum 2</w:t>
            </w:r>
          </w:p>
          <w:p w:rsidR="00763A85" w:rsidRPr="00820C5E" w:rsidRDefault="00763A85" w:rsidP="00E721CC">
            <w:pPr>
              <w:autoSpaceDE w:val="0"/>
              <w:autoSpaceDN w:val="0"/>
              <w:adjustRightInd w:val="0"/>
              <w:spacing w:after="0"/>
              <w:jc w:val="center"/>
              <w:rPr>
                <w:bCs/>
                <w:iCs/>
                <w:sz w:val="22"/>
                <w:lang w:val="ro-RO"/>
              </w:rPr>
            </w:pPr>
            <w:r w:rsidRPr="00820C5E">
              <w:rPr>
                <w:bCs/>
                <w:iCs/>
                <w:sz w:val="22"/>
                <w:lang w:val="ro-RO"/>
              </w:rPr>
              <w:t>(pentru cel puţin una din disciplinele postului)</w:t>
            </w:r>
          </w:p>
        </w:tc>
        <w:tc>
          <w:tcPr>
            <w:tcW w:w="1487" w:type="dxa"/>
          </w:tcPr>
          <w:p w:rsidR="00763A85" w:rsidRPr="00820C5E" w:rsidRDefault="00763A85" w:rsidP="00E721CC">
            <w:pPr>
              <w:autoSpaceDE w:val="0"/>
              <w:autoSpaceDN w:val="0"/>
              <w:adjustRightInd w:val="0"/>
              <w:spacing w:after="0"/>
              <w:jc w:val="center"/>
              <w:rPr>
                <w:bCs/>
                <w:iCs/>
                <w:sz w:val="22"/>
                <w:lang w:val="ro-RO"/>
              </w:rPr>
            </w:pPr>
          </w:p>
        </w:tc>
        <w:tc>
          <w:tcPr>
            <w:tcW w:w="1255" w:type="dxa"/>
          </w:tcPr>
          <w:p w:rsidR="00763A85" w:rsidRPr="00820C5E" w:rsidRDefault="00763A85" w:rsidP="00E721CC">
            <w:pPr>
              <w:autoSpaceDE w:val="0"/>
              <w:autoSpaceDN w:val="0"/>
              <w:adjustRightInd w:val="0"/>
              <w:spacing w:after="0"/>
              <w:jc w:val="center"/>
              <w:rPr>
                <w:bCs/>
                <w:iCs/>
                <w:sz w:val="22"/>
                <w:lang w:val="ro-RO"/>
              </w:rPr>
            </w:pPr>
          </w:p>
        </w:tc>
      </w:tr>
      <w:tr w:rsidR="00763A85" w:rsidRPr="00820C5E">
        <w:trPr>
          <w:cantSplit/>
          <w:trHeight w:val="1681"/>
          <w:jc w:val="center"/>
        </w:trPr>
        <w:tc>
          <w:tcPr>
            <w:tcW w:w="619" w:type="dxa"/>
            <w:vMerge w:val="restart"/>
          </w:tcPr>
          <w:p w:rsidR="00763A85" w:rsidRPr="00820C5E" w:rsidRDefault="00763A85" w:rsidP="00E721CC">
            <w:pPr>
              <w:numPr>
                <w:ilvl w:val="0"/>
                <w:numId w:val="19"/>
              </w:numPr>
              <w:autoSpaceDE w:val="0"/>
              <w:autoSpaceDN w:val="0"/>
              <w:adjustRightInd w:val="0"/>
              <w:spacing w:after="0"/>
              <w:rPr>
                <w:bCs/>
                <w:iCs/>
                <w:sz w:val="22"/>
                <w:lang w:val="ro-RO"/>
              </w:rPr>
            </w:pPr>
          </w:p>
        </w:tc>
        <w:tc>
          <w:tcPr>
            <w:tcW w:w="2094" w:type="dxa"/>
            <w:vMerge w:val="restart"/>
          </w:tcPr>
          <w:p w:rsidR="00763A85" w:rsidRPr="00820C5E" w:rsidRDefault="00763A85" w:rsidP="00E721CC">
            <w:pPr>
              <w:pStyle w:val="Header"/>
              <w:tabs>
                <w:tab w:val="clear" w:pos="4536"/>
                <w:tab w:val="clear" w:pos="9072"/>
              </w:tabs>
              <w:autoSpaceDE w:val="0"/>
              <w:autoSpaceDN w:val="0"/>
              <w:adjustRightInd w:val="0"/>
              <w:spacing w:after="0"/>
              <w:jc w:val="left"/>
              <w:rPr>
                <w:bCs/>
                <w:iCs/>
                <w:sz w:val="22"/>
                <w:lang w:val="ro-RO"/>
              </w:rPr>
            </w:pPr>
            <w:r w:rsidRPr="00820C5E">
              <w:rPr>
                <w:bCs/>
                <w:iCs/>
                <w:sz w:val="22"/>
                <w:lang w:val="ro-RO"/>
              </w:rPr>
              <w:t>Cercetarea ştiinţifică – de preferinţă din domeniul de specialitate al disciplinelor postului</w:t>
            </w:r>
          </w:p>
        </w:tc>
        <w:tc>
          <w:tcPr>
            <w:tcW w:w="2795" w:type="dxa"/>
          </w:tcPr>
          <w:p w:rsidR="00763A85" w:rsidRPr="00820C5E" w:rsidRDefault="00763A85" w:rsidP="00E721CC">
            <w:pPr>
              <w:autoSpaceDE w:val="0"/>
              <w:autoSpaceDN w:val="0"/>
              <w:adjustRightInd w:val="0"/>
              <w:spacing w:after="0"/>
              <w:rPr>
                <w:bCs/>
                <w:iCs/>
                <w:sz w:val="22"/>
                <w:lang w:val="ro-RO"/>
              </w:rPr>
            </w:pPr>
            <w:r w:rsidRPr="00820C5E">
              <w:rPr>
                <w:bCs/>
                <w:iCs/>
                <w:sz w:val="22"/>
                <w:lang w:val="ro-RO"/>
              </w:rPr>
              <w:t>Număr de lucrări ştiinţifice prezentate şi publicate la conferinţe cu comitet de program.</w:t>
            </w:r>
          </w:p>
        </w:tc>
        <w:tc>
          <w:tcPr>
            <w:tcW w:w="1367" w:type="dxa"/>
          </w:tcPr>
          <w:p w:rsidR="00763A85" w:rsidRPr="00820C5E" w:rsidRDefault="00763A85" w:rsidP="00E721CC">
            <w:pPr>
              <w:autoSpaceDE w:val="0"/>
              <w:autoSpaceDN w:val="0"/>
              <w:adjustRightInd w:val="0"/>
              <w:spacing w:after="0"/>
              <w:jc w:val="center"/>
              <w:rPr>
                <w:bCs/>
                <w:iCs/>
                <w:sz w:val="22"/>
                <w:lang w:val="ro-RO"/>
              </w:rPr>
            </w:pPr>
            <w:r w:rsidRPr="00820C5E">
              <w:rPr>
                <w:bCs/>
                <w:iCs/>
                <w:sz w:val="22"/>
                <w:lang w:val="ro-RO"/>
              </w:rPr>
              <w:t>Minimum 3</w:t>
            </w:r>
          </w:p>
          <w:p w:rsidR="00763A85" w:rsidRPr="00820C5E" w:rsidRDefault="00763A85" w:rsidP="00E721CC">
            <w:pPr>
              <w:autoSpaceDE w:val="0"/>
              <w:autoSpaceDN w:val="0"/>
              <w:adjustRightInd w:val="0"/>
              <w:spacing w:after="0"/>
              <w:jc w:val="center"/>
              <w:rPr>
                <w:bCs/>
                <w:iCs/>
                <w:sz w:val="22"/>
                <w:lang w:val="ro-RO"/>
              </w:rPr>
            </w:pPr>
            <w:r w:rsidRPr="00820C5E">
              <w:rPr>
                <w:bCs/>
                <w:iCs/>
                <w:sz w:val="22"/>
                <w:lang w:val="ro-RO"/>
              </w:rPr>
              <w:t>(cel puţin două din domeniul de specialitate al disciplinelor postului)</w:t>
            </w:r>
          </w:p>
        </w:tc>
        <w:tc>
          <w:tcPr>
            <w:tcW w:w="1487" w:type="dxa"/>
          </w:tcPr>
          <w:p w:rsidR="00763A85" w:rsidRPr="00820C5E" w:rsidRDefault="00763A85" w:rsidP="00E721CC">
            <w:pPr>
              <w:autoSpaceDE w:val="0"/>
              <w:autoSpaceDN w:val="0"/>
              <w:adjustRightInd w:val="0"/>
              <w:spacing w:after="0"/>
              <w:jc w:val="center"/>
              <w:rPr>
                <w:bCs/>
                <w:iCs/>
                <w:sz w:val="22"/>
                <w:lang w:val="ro-RO"/>
              </w:rPr>
            </w:pPr>
          </w:p>
        </w:tc>
        <w:tc>
          <w:tcPr>
            <w:tcW w:w="1255" w:type="dxa"/>
          </w:tcPr>
          <w:p w:rsidR="00763A85" w:rsidRPr="00820C5E" w:rsidRDefault="00763A85" w:rsidP="00E721CC">
            <w:pPr>
              <w:autoSpaceDE w:val="0"/>
              <w:autoSpaceDN w:val="0"/>
              <w:adjustRightInd w:val="0"/>
              <w:spacing w:after="0"/>
              <w:jc w:val="center"/>
              <w:rPr>
                <w:bCs/>
                <w:iCs/>
                <w:sz w:val="22"/>
                <w:lang w:val="ro-RO"/>
              </w:rPr>
            </w:pPr>
          </w:p>
        </w:tc>
      </w:tr>
      <w:tr w:rsidR="00763A85" w:rsidRPr="00820C5E">
        <w:trPr>
          <w:cantSplit/>
          <w:jc w:val="center"/>
        </w:trPr>
        <w:tc>
          <w:tcPr>
            <w:tcW w:w="619" w:type="dxa"/>
            <w:vMerge/>
          </w:tcPr>
          <w:p w:rsidR="00763A85" w:rsidRPr="00820C5E" w:rsidRDefault="00763A85" w:rsidP="00E721CC">
            <w:pPr>
              <w:numPr>
                <w:ilvl w:val="0"/>
                <w:numId w:val="19"/>
              </w:numPr>
              <w:autoSpaceDE w:val="0"/>
              <w:autoSpaceDN w:val="0"/>
              <w:adjustRightInd w:val="0"/>
              <w:spacing w:after="0"/>
              <w:rPr>
                <w:bCs/>
                <w:iCs/>
                <w:sz w:val="22"/>
                <w:lang w:val="ro-RO"/>
              </w:rPr>
            </w:pPr>
          </w:p>
        </w:tc>
        <w:tc>
          <w:tcPr>
            <w:tcW w:w="2094" w:type="dxa"/>
            <w:vMerge/>
          </w:tcPr>
          <w:p w:rsidR="00763A85" w:rsidRPr="00820C5E" w:rsidRDefault="00763A85" w:rsidP="00E721CC">
            <w:pPr>
              <w:autoSpaceDE w:val="0"/>
              <w:autoSpaceDN w:val="0"/>
              <w:adjustRightInd w:val="0"/>
              <w:spacing w:after="0"/>
              <w:jc w:val="left"/>
              <w:rPr>
                <w:bCs/>
                <w:iCs/>
                <w:sz w:val="22"/>
                <w:lang w:val="ro-RO"/>
              </w:rPr>
            </w:pPr>
          </w:p>
        </w:tc>
        <w:tc>
          <w:tcPr>
            <w:tcW w:w="2795" w:type="dxa"/>
          </w:tcPr>
          <w:p w:rsidR="00763A85" w:rsidRPr="00820C5E" w:rsidRDefault="00763A85" w:rsidP="00E721CC">
            <w:pPr>
              <w:autoSpaceDE w:val="0"/>
              <w:autoSpaceDN w:val="0"/>
              <w:adjustRightInd w:val="0"/>
              <w:spacing w:after="0"/>
              <w:rPr>
                <w:bCs/>
                <w:iCs/>
                <w:sz w:val="22"/>
                <w:lang w:val="ro-RO"/>
              </w:rPr>
            </w:pPr>
            <w:r w:rsidRPr="00820C5E">
              <w:rPr>
                <w:bCs/>
                <w:iCs/>
                <w:sz w:val="22"/>
                <w:lang w:val="ro-RO"/>
              </w:rPr>
              <w:t>Numărul de cărţi, monografii, tratate de specialitate publicate în edituri recunoscute, cu referenţi şi ISBN.</w:t>
            </w:r>
          </w:p>
        </w:tc>
        <w:tc>
          <w:tcPr>
            <w:tcW w:w="1367" w:type="dxa"/>
          </w:tcPr>
          <w:p w:rsidR="00763A85" w:rsidRPr="00820C5E" w:rsidRDefault="00763A85" w:rsidP="00E721CC">
            <w:pPr>
              <w:autoSpaceDE w:val="0"/>
              <w:autoSpaceDN w:val="0"/>
              <w:adjustRightInd w:val="0"/>
              <w:spacing w:after="0"/>
              <w:jc w:val="center"/>
              <w:rPr>
                <w:bCs/>
                <w:iCs/>
                <w:sz w:val="22"/>
                <w:lang w:val="ro-RO"/>
              </w:rPr>
            </w:pPr>
            <w:r w:rsidRPr="00820C5E">
              <w:rPr>
                <w:bCs/>
                <w:iCs/>
                <w:sz w:val="22"/>
                <w:lang w:val="ro-RO"/>
              </w:rPr>
              <w:t>Minimum 1</w:t>
            </w:r>
          </w:p>
        </w:tc>
        <w:tc>
          <w:tcPr>
            <w:tcW w:w="1487" w:type="dxa"/>
          </w:tcPr>
          <w:p w:rsidR="00763A85" w:rsidRPr="00820C5E" w:rsidRDefault="00763A85" w:rsidP="00E721CC">
            <w:pPr>
              <w:autoSpaceDE w:val="0"/>
              <w:autoSpaceDN w:val="0"/>
              <w:adjustRightInd w:val="0"/>
              <w:spacing w:after="0"/>
              <w:jc w:val="center"/>
              <w:rPr>
                <w:bCs/>
                <w:iCs/>
                <w:sz w:val="22"/>
                <w:lang w:val="ro-RO"/>
              </w:rPr>
            </w:pPr>
          </w:p>
        </w:tc>
        <w:tc>
          <w:tcPr>
            <w:tcW w:w="1255" w:type="dxa"/>
          </w:tcPr>
          <w:p w:rsidR="00763A85" w:rsidRPr="00820C5E" w:rsidRDefault="00763A85" w:rsidP="00E721CC">
            <w:pPr>
              <w:autoSpaceDE w:val="0"/>
              <w:autoSpaceDN w:val="0"/>
              <w:adjustRightInd w:val="0"/>
              <w:spacing w:after="0"/>
              <w:jc w:val="center"/>
              <w:rPr>
                <w:bCs/>
                <w:iCs/>
                <w:sz w:val="22"/>
                <w:lang w:val="ro-RO"/>
              </w:rPr>
            </w:pPr>
          </w:p>
        </w:tc>
      </w:tr>
      <w:tr w:rsidR="00DF0F6C" w:rsidRPr="00820C5E">
        <w:trPr>
          <w:cantSplit/>
          <w:jc w:val="center"/>
        </w:trPr>
        <w:tc>
          <w:tcPr>
            <w:tcW w:w="619" w:type="dxa"/>
            <w:vMerge w:val="restart"/>
          </w:tcPr>
          <w:p w:rsidR="00DF0F6C" w:rsidRPr="00820C5E" w:rsidRDefault="00DF0F6C" w:rsidP="00E721CC">
            <w:pPr>
              <w:numPr>
                <w:ilvl w:val="0"/>
                <w:numId w:val="19"/>
              </w:numPr>
              <w:autoSpaceDE w:val="0"/>
              <w:autoSpaceDN w:val="0"/>
              <w:adjustRightInd w:val="0"/>
              <w:spacing w:after="0"/>
              <w:rPr>
                <w:bCs/>
                <w:iCs/>
                <w:sz w:val="22"/>
                <w:lang w:val="ro-RO"/>
              </w:rPr>
            </w:pPr>
          </w:p>
        </w:tc>
        <w:tc>
          <w:tcPr>
            <w:tcW w:w="2094" w:type="dxa"/>
            <w:vMerge w:val="restart"/>
          </w:tcPr>
          <w:p w:rsidR="00DF0F6C" w:rsidRPr="00820C5E" w:rsidRDefault="00DF0F6C" w:rsidP="00E721CC">
            <w:pPr>
              <w:autoSpaceDE w:val="0"/>
              <w:autoSpaceDN w:val="0"/>
              <w:adjustRightInd w:val="0"/>
              <w:spacing w:after="0"/>
              <w:jc w:val="left"/>
              <w:rPr>
                <w:bCs/>
                <w:iCs/>
                <w:sz w:val="22"/>
                <w:lang w:val="ro-RO"/>
              </w:rPr>
            </w:pPr>
            <w:r w:rsidRPr="00820C5E">
              <w:rPr>
                <w:bCs/>
                <w:iCs/>
                <w:sz w:val="22"/>
                <w:lang w:val="ro-RO"/>
              </w:rPr>
              <w:t>Prestigiu profesional</w:t>
            </w:r>
          </w:p>
        </w:tc>
        <w:tc>
          <w:tcPr>
            <w:tcW w:w="2795" w:type="dxa"/>
          </w:tcPr>
          <w:p w:rsidR="00DF0F6C" w:rsidRPr="00820C5E" w:rsidRDefault="00DF0F6C" w:rsidP="00E721CC">
            <w:pPr>
              <w:autoSpaceDE w:val="0"/>
              <w:autoSpaceDN w:val="0"/>
              <w:adjustRightInd w:val="0"/>
              <w:spacing w:after="0"/>
              <w:rPr>
                <w:bCs/>
                <w:iCs/>
                <w:sz w:val="22"/>
                <w:lang w:val="ro-RO"/>
              </w:rPr>
            </w:pPr>
            <w:r w:rsidRPr="00820C5E">
              <w:rPr>
                <w:bCs/>
                <w:iCs/>
                <w:sz w:val="22"/>
                <w:lang w:val="ro-RO"/>
              </w:rPr>
              <w:t>Calitatea de membru în societăţi ştiinţifice şi/sau profesionale;</w:t>
            </w:r>
          </w:p>
        </w:tc>
        <w:tc>
          <w:tcPr>
            <w:tcW w:w="1367" w:type="dxa"/>
            <w:vMerge w:val="restart"/>
          </w:tcPr>
          <w:p w:rsidR="00DF0F6C" w:rsidRPr="00820C5E" w:rsidRDefault="00DF0F6C" w:rsidP="00E721CC">
            <w:pPr>
              <w:autoSpaceDE w:val="0"/>
              <w:autoSpaceDN w:val="0"/>
              <w:adjustRightInd w:val="0"/>
              <w:spacing w:after="0"/>
              <w:jc w:val="center"/>
              <w:rPr>
                <w:bCs/>
                <w:iCs/>
                <w:sz w:val="22"/>
                <w:lang w:val="ro-RO"/>
              </w:rPr>
            </w:pPr>
            <w:r w:rsidRPr="00820C5E">
              <w:rPr>
                <w:bCs/>
                <w:iCs/>
                <w:sz w:val="22"/>
                <w:lang w:val="ro-RO"/>
              </w:rPr>
              <w:t>Minimum 1</w:t>
            </w:r>
          </w:p>
        </w:tc>
        <w:tc>
          <w:tcPr>
            <w:tcW w:w="1487" w:type="dxa"/>
            <w:vMerge w:val="restart"/>
          </w:tcPr>
          <w:p w:rsidR="00DF0F6C" w:rsidRPr="00820C5E" w:rsidRDefault="00DF0F6C" w:rsidP="00E721CC">
            <w:pPr>
              <w:autoSpaceDE w:val="0"/>
              <w:autoSpaceDN w:val="0"/>
              <w:adjustRightInd w:val="0"/>
              <w:spacing w:after="0"/>
              <w:jc w:val="center"/>
              <w:rPr>
                <w:bCs/>
                <w:iCs/>
                <w:sz w:val="22"/>
                <w:lang w:val="ro-RO"/>
              </w:rPr>
            </w:pPr>
          </w:p>
        </w:tc>
        <w:tc>
          <w:tcPr>
            <w:tcW w:w="1255" w:type="dxa"/>
            <w:vMerge w:val="restart"/>
          </w:tcPr>
          <w:p w:rsidR="00DF0F6C" w:rsidRPr="00820C5E" w:rsidRDefault="00DF0F6C" w:rsidP="00E721CC">
            <w:pPr>
              <w:autoSpaceDE w:val="0"/>
              <w:autoSpaceDN w:val="0"/>
              <w:adjustRightInd w:val="0"/>
              <w:spacing w:after="0"/>
              <w:jc w:val="center"/>
              <w:rPr>
                <w:bCs/>
                <w:iCs/>
                <w:sz w:val="22"/>
                <w:lang w:val="ro-RO"/>
              </w:rPr>
            </w:pPr>
          </w:p>
        </w:tc>
      </w:tr>
      <w:tr w:rsidR="00DF0F6C" w:rsidRPr="00820C5E">
        <w:trPr>
          <w:cantSplit/>
          <w:jc w:val="center"/>
        </w:trPr>
        <w:tc>
          <w:tcPr>
            <w:tcW w:w="619" w:type="dxa"/>
            <w:vMerge/>
          </w:tcPr>
          <w:p w:rsidR="00DF0F6C" w:rsidRPr="00820C5E" w:rsidRDefault="00DF0F6C" w:rsidP="00E721CC">
            <w:pPr>
              <w:numPr>
                <w:ilvl w:val="0"/>
                <w:numId w:val="19"/>
              </w:numPr>
              <w:autoSpaceDE w:val="0"/>
              <w:autoSpaceDN w:val="0"/>
              <w:adjustRightInd w:val="0"/>
              <w:spacing w:after="0"/>
              <w:rPr>
                <w:bCs/>
                <w:iCs/>
                <w:sz w:val="22"/>
                <w:lang w:val="ro-RO"/>
              </w:rPr>
            </w:pPr>
          </w:p>
        </w:tc>
        <w:tc>
          <w:tcPr>
            <w:tcW w:w="2094" w:type="dxa"/>
            <w:vMerge/>
          </w:tcPr>
          <w:p w:rsidR="00DF0F6C" w:rsidRPr="00820C5E" w:rsidRDefault="00DF0F6C" w:rsidP="00E721CC">
            <w:pPr>
              <w:autoSpaceDE w:val="0"/>
              <w:autoSpaceDN w:val="0"/>
              <w:adjustRightInd w:val="0"/>
              <w:spacing w:after="0"/>
              <w:rPr>
                <w:bCs/>
                <w:iCs/>
                <w:sz w:val="22"/>
                <w:lang w:val="ro-RO"/>
              </w:rPr>
            </w:pPr>
          </w:p>
        </w:tc>
        <w:tc>
          <w:tcPr>
            <w:tcW w:w="2795" w:type="dxa"/>
          </w:tcPr>
          <w:p w:rsidR="00DF0F6C" w:rsidRPr="00820C5E" w:rsidRDefault="00DF0F6C" w:rsidP="00E721CC">
            <w:pPr>
              <w:autoSpaceDE w:val="0"/>
              <w:autoSpaceDN w:val="0"/>
              <w:adjustRightInd w:val="0"/>
              <w:spacing w:after="0"/>
              <w:rPr>
                <w:bCs/>
                <w:iCs/>
                <w:sz w:val="22"/>
                <w:lang w:val="ro-RO"/>
              </w:rPr>
            </w:pPr>
            <w:r w:rsidRPr="00820C5E">
              <w:rPr>
                <w:bCs/>
                <w:iCs/>
                <w:sz w:val="22"/>
                <w:lang w:val="ro-RO"/>
              </w:rPr>
              <w:t>Calitatea de membru în comisii la nivelul facultăţii/universit</w:t>
            </w:r>
            <w:r w:rsidRPr="00820C5E">
              <w:rPr>
                <w:bCs/>
                <w:iCs/>
                <w:sz w:val="22"/>
                <w:lang w:val="fr-FR"/>
              </w:rPr>
              <w:t>ăţii</w:t>
            </w:r>
            <w:r w:rsidRPr="00820C5E">
              <w:rPr>
                <w:bCs/>
                <w:iCs/>
                <w:sz w:val="22"/>
                <w:lang w:val="ro-RO"/>
              </w:rPr>
              <w:t>;</w:t>
            </w:r>
          </w:p>
        </w:tc>
        <w:tc>
          <w:tcPr>
            <w:tcW w:w="1367" w:type="dxa"/>
            <w:vMerge/>
          </w:tcPr>
          <w:p w:rsidR="00DF0F6C" w:rsidRPr="00820C5E" w:rsidRDefault="00DF0F6C" w:rsidP="00E721CC">
            <w:pPr>
              <w:autoSpaceDE w:val="0"/>
              <w:autoSpaceDN w:val="0"/>
              <w:adjustRightInd w:val="0"/>
              <w:spacing w:after="0"/>
              <w:jc w:val="center"/>
              <w:rPr>
                <w:bCs/>
                <w:iCs/>
                <w:sz w:val="22"/>
                <w:lang w:val="ro-RO"/>
              </w:rPr>
            </w:pPr>
          </w:p>
        </w:tc>
        <w:tc>
          <w:tcPr>
            <w:tcW w:w="1487" w:type="dxa"/>
            <w:vMerge/>
          </w:tcPr>
          <w:p w:rsidR="00DF0F6C" w:rsidRPr="00820C5E" w:rsidRDefault="00DF0F6C" w:rsidP="00E721CC">
            <w:pPr>
              <w:autoSpaceDE w:val="0"/>
              <w:autoSpaceDN w:val="0"/>
              <w:adjustRightInd w:val="0"/>
              <w:spacing w:after="0"/>
              <w:jc w:val="center"/>
              <w:rPr>
                <w:bCs/>
                <w:iCs/>
                <w:sz w:val="22"/>
                <w:lang w:val="ro-RO"/>
              </w:rPr>
            </w:pPr>
          </w:p>
        </w:tc>
        <w:tc>
          <w:tcPr>
            <w:tcW w:w="1255" w:type="dxa"/>
            <w:vMerge/>
          </w:tcPr>
          <w:p w:rsidR="00DF0F6C" w:rsidRPr="00820C5E" w:rsidRDefault="00DF0F6C" w:rsidP="00E721CC">
            <w:pPr>
              <w:autoSpaceDE w:val="0"/>
              <w:autoSpaceDN w:val="0"/>
              <w:adjustRightInd w:val="0"/>
              <w:spacing w:after="0"/>
              <w:jc w:val="center"/>
              <w:rPr>
                <w:bCs/>
                <w:iCs/>
                <w:sz w:val="22"/>
                <w:lang w:val="ro-RO"/>
              </w:rPr>
            </w:pPr>
          </w:p>
        </w:tc>
      </w:tr>
      <w:tr w:rsidR="00DF0F6C" w:rsidRPr="00820C5E">
        <w:trPr>
          <w:cantSplit/>
          <w:jc w:val="center"/>
        </w:trPr>
        <w:tc>
          <w:tcPr>
            <w:tcW w:w="619" w:type="dxa"/>
            <w:vMerge/>
          </w:tcPr>
          <w:p w:rsidR="00DF0F6C" w:rsidRPr="00820C5E" w:rsidRDefault="00DF0F6C" w:rsidP="00E721CC">
            <w:pPr>
              <w:numPr>
                <w:ilvl w:val="0"/>
                <w:numId w:val="19"/>
              </w:numPr>
              <w:autoSpaceDE w:val="0"/>
              <w:autoSpaceDN w:val="0"/>
              <w:adjustRightInd w:val="0"/>
              <w:spacing w:after="0"/>
              <w:rPr>
                <w:bCs/>
                <w:iCs/>
                <w:sz w:val="22"/>
                <w:lang w:val="ro-RO"/>
              </w:rPr>
            </w:pPr>
          </w:p>
        </w:tc>
        <w:tc>
          <w:tcPr>
            <w:tcW w:w="2094" w:type="dxa"/>
            <w:vMerge/>
          </w:tcPr>
          <w:p w:rsidR="00DF0F6C" w:rsidRPr="00820C5E" w:rsidRDefault="00DF0F6C" w:rsidP="00E721CC">
            <w:pPr>
              <w:autoSpaceDE w:val="0"/>
              <w:autoSpaceDN w:val="0"/>
              <w:adjustRightInd w:val="0"/>
              <w:spacing w:after="0"/>
              <w:rPr>
                <w:bCs/>
                <w:iCs/>
                <w:sz w:val="22"/>
                <w:lang w:val="ro-RO"/>
              </w:rPr>
            </w:pPr>
          </w:p>
        </w:tc>
        <w:tc>
          <w:tcPr>
            <w:tcW w:w="2795" w:type="dxa"/>
          </w:tcPr>
          <w:p w:rsidR="00DF0F6C" w:rsidRPr="00820C5E" w:rsidRDefault="00DF0F6C" w:rsidP="00E721CC">
            <w:pPr>
              <w:autoSpaceDE w:val="0"/>
              <w:autoSpaceDN w:val="0"/>
              <w:adjustRightInd w:val="0"/>
              <w:spacing w:after="0"/>
              <w:rPr>
                <w:bCs/>
                <w:iCs/>
                <w:sz w:val="22"/>
                <w:lang w:val="ro-RO"/>
              </w:rPr>
            </w:pPr>
            <w:r w:rsidRPr="00820C5E">
              <w:rPr>
                <w:bCs/>
                <w:iCs/>
                <w:sz w:val="22"/>
                <w:lang w:val="ro-RO"/>
              </w:rPr>
              <w:t>Membru în comitete de organizare/program al conferinţelor ştiinţifice;</w:t>
            </w:r>
          </w:p>
        </w:tc>
        <w:tc>
          <w:tcPr>
            <w:tcW w:w="1367" w:type="dxa"/>
            <w:vMerge/>
          </w:tcPr>
          <w:p w:rsidR="00DF0F6C" w:rsidRPr="00820C5E" w:rsidRDefault="00DF0F6C" w:rsidP="00E721CC">
            <w:pPr>
              <w:autoSpaceDE w:val="0"/>
              <w:autoSpaceDN w:val="0"/>
              <w:adjustRightInd w:val="0"/>
              <w:spacing w:after="0"/>
              <w:jc w:val="center"/>
              <w:rPr>
                <w:bCs/>
                <w:iCs/>
                <w:sz w:val="22"/>
                <w:lang w:val="ro-RO"/>
              </w:rPr>
            </w:pPr>
          </w:p>
        </w:tc>
        <w:tc>
          <w:tcPr>
            <w:tcW w:w="1487" w:type="dxa"/>
            <w:vMerge/>
          </w:tcPr>
          <w:p w:rsidR="00DF0F6C" w:rsidRPr="00820C5E" w:rsidRDefault="00DF0F6C" w:rsidP="00E721CC">
            <w:pPr>
              <w:autoSpaceDE w:val="0"/>
              <w:autoSpaceDN w:val="0"/>
              <w:adjustRightInd w:val="0"/>
              <w:spacing w:after="0"/>
              <w:jc w:val="center"/>
              <w:rPr>
                <w:bCs/>
                <w:iCs/>
                <w:sz w:val="22"/>
                <w:lang w:val="ro-RO"/>
              </w:rPr>
            </w:pPr>
          </w:p>
        </w:tc>
        <w:tc>
          <w:tcPr>
            <w:tcW w:w="1255" w:type="dxa"/>
            <w:vMerge/>
          </w:tcPr>
          <w:p w:rsidR="00DF0F6C" w:rsidRPr="00820C5E" w:rsidRDefault="00DF0F6C" w:rsidP="00E721CC">
            <w:pPr>
              <w:autoSpaceDE w:val="0"/>
              <w:autoSpaceDN w:val="0"/>
              <w:adjustRightInd w:val="0"/>
              <w:spacing w:after="0"/>
              <w:jc w:val="center"/>
              <w:rPr>
                <w:bCs/>
                <w:iCs/>
                <w:sz w:val="22"/>
                <w:lang w:val="ro-RO"/>
              </w:rPr>
            </w:pPr>
          </w:p>
        </w:tc>
      </w:tr>
      <w:tr w:rsidR="00DF0F6C" w:rsidRPr="00820C5E">
        <w:trPr>
          <w:cantSplit/>
          <w:jc w:val="center"/>
        </w:trPr>
        <w:tc>
          <w:tcPr>
            <w:tcW w:w="619" w:type="dxa"/>
            <w:vMerge w:val="restart"/>
          </w:tcPr>
          <w:p w:rsidR="00DF0F6C" w:rsidRPr="00820C5E" w:rsidRDefault="00DF0F6C" w:rsidP="00E721CC">
            <w:pPr>
              <w:numPr>
                <w:ilvl w:val="0"/>
                <w:numId w:val="19"/>
              </w:numPr>
              <w:autoSpaceDE w:val="0"/>
              <w:autoSpaceDN w:val="0"/>
              <w:adjustRightInd w:val="0"/>
              <w:spacing w:after="0"/>
              <w:rPr>
                <w:bCs/>
                <w:iCs/>
                <w:sz w:val="22"/>
                <w:lang w:val="ro-RO"/>
              </w:rPr>
            </w:pPr>
          </w:p>
        </w:tc>
        <w:tc>
          <w:tcPr>
            <w:tcW w:w="2094" w:type="dxa"/>
            <w:vMerge w:val="restart"/>
          </w:tcPr>
          <w:p w:rsidR="00DF0F6C" w:rsidRPr="00820C5E" w:rsidRDefault="00DF0F6C" w:rsidP="00E721CC">
            <w:pPr>
              <w:autoSpaceDE w:val="0"/>
              <w:autoSpaceDN w:val="0"/>
              <w:adjustRightInd w:val="0"/>
              <w:spacing w:after="0"/>
              <w:rPr>
                <w:bCs/>
                <w:iCs/>
                <w:sz w:val="22"/>
                <w:lang w:val="ro-RO"/>
              </w:rPr>
            </w:pPr>
            <w:r w:rsidRPr="00820C5E">
              <w:rPr>
                <w:bCs/>
                <w:iCs/>
                <w:sz w:val="22"/>
                <w:lang w:val="ro-RO"/>
              </w:rPr>
              <w:t>Activitatea cu studenţii</w:t>
            </w:r>
          </w:p>
        </w:tc>
        <w:tc>
          <w:tcPr>
            <w:tcW w:w="2795" w:type="dxa"/>
          </w:tcPr>
          <w:p w:rsidR="00DF0F6C" w:rsidRPr="00820C5E" w:rsidRDefault="00DF0F6C" w:rsidP="00E721CC">
            <w:pPr>
              <w:autoSpaceDE w:val="0"/>
              <w:autoSpaceDN w:val="0"/>
              <w:adjustRightInd w:val="0"/>
              <w:spacing w:after="0"/>
              <w:rPr>
                <w:bCs/>
                <w:iCs/>
                <w:sz w:val="22"/>
                <w:lang w:val="ro-RO"/>
              </w:rPr>
            </w:pPr>
            <w:r w:rsidRPr="00820C5E">
              <w:rPr>
                <w:bCs/>
                <w:iCs/>
                <w:sz w:val="22"/>
                <w:lang w:val="ro-RO"/>
              </w:rPr>
              <w:t>Activitatea desfăşurată în calitate de îndrumător de an, tutore;</w:t>
            </w:r>
          </w:p>
        </w:tc>
        <w:tc>
          <w:tcPr>
            <w:tcW w:w="1367" w:type="dxa"/>
            <w:vMerge w:val="restart"/>
          </w:tcPr>
          <w:p w:rsidR="00DF0F6C" w:rsidRPr="00820C5E" w:rsidRDefault="00DF0F6C" w:rsidP="00E721CC">
            <w:pPr>
              <w:autoSpaceDE w:val="0"/>
              <w:autoSpaceDN w:val="0"/>
              <w:adjustRightInd w:val="0"/>
              <w:spacing w:after="0"/>
              <w:jc w:val="center"/>
              <w:rPr>
                <w:bCs/>
                <w:iCs/>
                <w:sz w:val="22"/>
                <w:lang w:val="ro-RO"/>
              </w:rPr>
            </w:pPr>
            <w:r w:rsidRPr="00820C5E">
              <w:rPr>
                <w:bCs/>
                <w:iCs/>
                <w:sz w:val="22"/>
                <w:lang w:val="ro-RO"/>
              </w:rPr>
              <w:t>Minimum 1</w:t>
            </w:r>
          </w:p>
        </w:tc>
        <w:tc>
          <w:tcPr>
            <w:tcW w:w="1487" w:type="dxa"/>
            <w:vMerge w:val="restart"/>
          </w:tcPr>
          <w:p w:rsidR="00DF0F6C" w:rsidRPr="00820C5E" w:rsidRDefault="00DF0F6C" w:rsidP="00E721CC">
            <w:pPr>
              <w:autoSpaceDE w:val="0"/>
              <w:autoSpaceDN w:val="0"/>
              <w:adjustRightInd w:val="0"/>
              <w:spacing w:after="0"/>
              <w:jc w:val="center"/>
              <w:rPr>
                <w:bCs/>
                <w:iCs/>
                <w:sz w:val="22"/>
                <w:lang w:val="ro-RO"/>
              </w:rPr>
            </w:pPr>
          </w:p>
        </w:tc>
        <w:tc>
          <w:tcPr>
            <w:tcW w:w="1255" w:type="dxa"/>
            <w:vMerge w:val="restart"/>
          </w:tcPr>
          <w:p w:rsidR="00DF0F6C" w:rsidRPr="00820C5E" w:rsidRDefault="00DF0F6C" w:rsidP="00E721CC">
            <w:pPr>
              <w:autoSpaceDE w:val="0"/>
              <w:autoSpaceDN w:val="0"/>
              <w:adjustRightInd w:val="0"/>
              <w:spacing w:after="0"/>
              <w:jc w:val="center"/>
              <w:rPr>
                <w:bCs/>
                <w:iCs/>
                <w:sz w:val="22"/>
                <w:lang w:val="ro-RO"/>
              </w:rPr>
            </w:pPr>
          </w:p>
        </w:tc>
      </w:tr>
      <w:tr w:rsidR="00DF0F6C" w:rsidRPr="00820C5E">
        <w:trPr>
          <w:cantSplit/>
          <w:jc w:val="center"/>
        </w:trPr>
        <w:tc>
          <w:tcPr>
            <w:tcW w:w="619" w:type="dxa"/>
            <w:vMerge/>
          </w:tcPr>
          <w:p w:rsidR="00DF0F6C" w:rsidRPr="00820C5E" w:rsidRDefault="00DF0F6C" w:rsidP="00E721CC">
            <w:pPr>
              <w:autoSpaceDE w:val="0"/>
              <w:autoSpaceDN w:val="0"/>
              <w:adjustRightInd w:val="0"/>
              <w:spacing w:after="0"/>
              <w:rPr>
                <w:bCs/>
                <w:iCs/>
                <w:sz w:val="22"/>
                <w:lang w:val="ro-RO"/>
              </w:rPr>
            </w:pPr>
          </w:p>
        </w:tc>
        <w:tc>
          <w:tcPr>
            <w:tcW w:w="2094" w:type="dxa"/>
            <w:vMerge/>
          </w:tcPr>
          <w:p w:rsidR="00DF0F6C" w:rsidRPr="00820C5E" w:rsidRDefault="00DF0F6C" w:rsidP="00E721CC">
            <w:pPr>
              <w:autoSpaceDE w:val="0"/>
              <w:autoSpaceDN w:val="0"/>
              <w:adjustRightInd w:val="0"/>
              <w:spacing w:after="0"/>
              <w:rPr>
                <w:bCs/>
                <w:iCs/>
                <w:sz w:val="22"/>
                <w:lang w:val="ro-RO"/>
              </w:rPr>
            </w:pPr>
          </w:p>
        </w:tc>
        <w:tc>
          <w:tcPr>
            <w:tcW w:w="2795" w:type="dxa"/>
          </w:tcPr>
          <w:p w:rsidR="00DF0F6C" w:rsidRPr="00820C5E" w:rsidRDefault="00DF0F6C" w:rsidP="00E721CC">
            <w:pPr>
              <w:pStyle w:val="Header"/>
              <w:tabs>
                <w:tab w:val="clear" w:pos="4536"/>
                <w:tab w:val="clear" w:pos="9072"/>
              </w:tabs>
              <w:autoSpaceDE w:val="0"/>
              <w:autoSpaceDN w:val="0"/>
              <w:adjustRightInd w:val="0"/>
              <w:spacing w:after="0"/>
              <w:rPr>
                <w:bCs/>
                <w:iCs/>
                <w:sz w:val="22"/>
                <w:lang w:val="ro-RO"/>
              </w:rPr>
            </w:pPr>
            <w:r w:rsidRPr="00820C5E">
              <w:rPr>
                <w:bCs/>
                <w:iCs/>
                <w:sz w:val="22"/>
                <w:lang w:val="ro-RO"/>
              </w:rPr>
              <w:t>Pregătirea studenţilor prin cercuri ştiinţifice studenţeşti, olimpiade, concursuri profesionale etc.</w:t>
            </w:r>
          </w:p>
        </w:tc>
        <w:tc>
          <w:tcPr>
            <w:tcW w:w="1367" w:type="dxa"/>
            <w:vMerge/>
          </w:tcPr>
          <w:p w:rsidR="00DF0F6C" w:rsidRPr="00820C5E" w:rsidRDefault="00DF0F6C" w:rsidP="00E721CC">
            <w:pPr>
              <w:autoSpaceDE w:val="0"/>
              <w:autoSpaceDN w:val="0"/>
              <w:adjustRightInd w:val="0"/>
              <w:spacing w:after="0"/>
              <w:rPr>
                <w:bCs/>
                <w:iCs/>
                <w:sz w:val="22"/>
                <w:lang w:val="ro-RO"/>
              </w:rPr>
            </w:pPr>
          </w:p>
        </w:tc>
        <w:tc>
          <w:tcPr>
            <w:tcW w:w="1487" w:type="dxa"/>
            <w:vMerge/>
          </w:tcPr>
          <w:p w:rsidR="00DF0F6C" w:rsidRPr="00820C5E" w:rsidRDefault="00DF0F6C" w:rsidP="00E721CC">
            <w:pPr>
              <w:autoSpaceDE w:val="0"/>
              <w:autoSpaceDN w:val="0"/>
              <w:adjustRightInd w:val="0"/>
              <w:spacing w:after="0"/>
              <w:rPr>
                <w:bCs/>
                <w:iCs/>
                <w:sz w:val="22"/>
                <w:lang w:val="ro-RO"/>
              </w:rPr>
            </w:pPr>
          </w:p>
        </w:tc>
        <w:tc>
          <w:tcPr>
            <w:tcW w:w="1255" w:type="dxa"/>
            <w:vMerge/>
          </w:tcPr>
          <w:p w:rsidR="00DF0F6C" w:rsidRPr="00820C5E" w:rsidRDefault="00DF0F6C" w:rsidP="00E721CC">
            <w:pPr>
              <w:autoSpaceDE w:val="0"/>
              <w:autoSpaceDN w:val="0"/>
              <w:adjustRightInd w:val="0"/>
              <w:spacing w:after="0"/>
              <w:rPr>
                <w:bCs/>
                <w:iCs/>
                <w:sz w:val="22"/>
                <w:lang w:val="ro-RO"/>
              </w:rPr>
            </w:pPr>
          </w:p>
        </w:tc>
      </w:tr>
    </w:tbl>
    <w:p w:rsidR="00DF0F6C" w:rsidRPr="00820C5E" w:rsidRDefault="00DF0F6C" w:rsidP="00E721CC">
      <w:pPr>
        <w:spacing w:after="0"/>
        <w:rPr>
          <w:b/>
          <w:bCs/>
          <w:lang w:val="ro-RO"/>
        </w:rPr>
      </w:pPr>
    </w:p>
    <w:p w:rsidR="00763A85" w:rsidRPr="00820C5E" w:rsidRDefault="00DF0F6C" w:rsidP="00E721CC">
      <w:pPr>
        <w:spacing w:after="0"/>
        <w:rPr>
          <w:b/>
          <w:bCs/>
          <w:lang w:val="ro-RO"/>
        </w:rPr>
      </w:pPr>
      <w:r w:rsidRPr="00820C5E">
        <w:rPr>
          <w:b/>
          <w:bCs/>
          <w:lang w:val="ro-RO"/>
        </w:rPr>
        <w:br w:type="page"/>
      </w:r>
    </w:p>
    <w:p w:rsidR="00763A85" w:rsidRPr="00820C5E" w:rsidRDefault="00763A85" w:rsidP="00E721CC">
      <w:pPr>
        <w:spacing w:after="0"/>
        <w:rPr>
          <w:b/>
          <w:bCs/>
          <w:lang w:val="ro-RO"/>
        </w:rPr>
      </w:pPr>
    </w:p>
    <w:p w:rsidR="00763A85" w:rsidRPr="00820C5E" w:rsidRDefault="00763A85" w:rsidP="00E721CC">
      <w:pPr>
        <w:spacing w:after="0"/>
        <w:rPr>
          <w:b/>
          <w:bCs/>
        </w:rPr>
      </w:pPr>
      <w:r w:rsidRPr="00820C5E">
        <w:rPr>
          <w:b/>
          <w:bCs/>
        </w:rPr>
        <w:t>IV. DATE PRIVIND ÎNDEPLINIREA STANDARDELOR MINIMALE NAŢIONALE</w:t>
      </w:r>
      <w:r w:rsidR="006C5B1E" w:rsidRPr="00820C5E">
        <w:rPr>
          <w:b/>
          <w:bCs/>
        </w:rPr>
        <w:t xml:space="preserve"> și a STANDARDELOR SPECIFICE ALE FACULTĂȚII DE DREPT</w:t>
      </w:r>
    </w:p>
    <w:p w:rsidR="00356319" w:rsidRPr="00820C5E" w:rsidRDefault="00356319" w:rsidP="00E721CC">
      <w:pPr>
        <w:spacing w:after="0"/>
        <w:rPr>
          <w:b/>
          <w:bCs/>
        </w:rPr>
      </w:pPr>
    </w:p>
    <w:p w:rsidR="00763A85" w:rsidRPr="00820C5E" w:rsidRDefault="00763A85" w:rsidP="00E721CC">
      <w:pPr>
        <w:spacing w:after="0"/>
        <w:rPr>
          <w:b/>
          <w:bCs/>
        </w:rPr>
      </w:pPr>
      <w:r w:rsidRPr="00820C5E">
        <w:rPr>
          <w:b/>
          <w:bCs/>
        </w:rPr>
        <w:t>Domeniul : Ştiinţe Juridice</w:t>
      </w:r>
    </w:p>
    <w:tbl>
      <w:tblPr>
        <w:tblW w:w="10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2112"/>
        <w:gridCol w:w="2440"/>
        <w:gridCol w:w="2460"/>
        <w:gridCol w:w="1121"/>
        <w:gridCol w:w="1121"/>
      </w:tblGrid>
      <w:tr w:rsidR="00763A85" w:rsidRPr="00820C5E">
        <w:tblPrEx>
          <w:tblCellMar>
            <w:top w:w="0" w:type="dxa"/>
            <w:bottom w:w="0" w:type="dxa"/>
          </w:tblCellMar>
        </w:tblPrEx>
        <w:trPr>
          <w:jc w:val="center"/>
        </w:trPr>
        <w:tc>
          <w:tcPr>
            <w:tcW w:w="1188" w:type="dxa"/>
            <w:shd w:val="clear" w:color="auto" w:fill="E0E0E0"/>
            <w:vAlign w:val="center"/>
          </w:tcPr>
          <w:p w:rsidR="00763A85" w:rsidRPr="00820C5E" w:rsidRDefault="00763A85" w:rsidP="00E721CC">
            <w:pPr>
              <w:spacing w:after="0"/>
              <w:jc w:val="center"/>
              <w:rPr>
                <w:rFonts w:eastAsia="Arial Unicode MS"/>
                <w:b/>
                <w:bCs/>
                <w:sz w:val="22"/>
                <w:lang w:val="en-GB"/>
              </w:rPr>
            </w:pPr>
            <w:r w:rsidRPr="00820C5E">
              <w:rPr>
                <w:b/>
                <w:bCs/>
                <w:sz w:val="22"/>
                <w:lang w:val="en-GB"/>
              </w:rPr>
              <w:t>Criteriul</w:t>
            </w:r>
          </w:p>
        </w:tc>
        <w:tc>
          <w:tcPr>
            <w:tcW w:w="2112" w:type="dxa"/>
            <w:shd w:val="clear" w:color="auto" w:fill="E0E0E0"/>
            <w:vAlign w:val="center"/>
          </w:tcPr>
          <w:p w:rsidR="00763A85" w:rsidRPr="00820C5E" w:rsidRDefault="00763A85" w:rsidP="00E721CC">
            <w:pPr>
              <w:spacing w:after="0"/>
              <w:jc w:val="center"/>
              <w:rPr>
                <w:rFonts w:eastAsia="Arial Unicode MS"/>
                <w:b/>
                <w:bCs/>
                <w:sz w:val="22"/>
                <w:lang w:val="en-GB"/>
              </w:rPr>
            </w:pPr>
            <w:r w:rsidRPr="00820C5E">
              <w:rPr>
                <w:b/>
                <w:bCs/>
                <w:sz w:val="22"/>
                <w:lang w:val="en-GB"/>
              </w:rPr>
              <w:t>Denumirea criteriului</w:t>
            </w:r>
          </w:p>
        </w:tc>
        <w:tc>
          <w:tcPr>
            <w:tcW w:w="2440" w:type="dxa"/>
            <w:shd w:val="clear" w:color="auto" w:fill="E0E0E0"/>
            <w:vAlign w:val="center"/>
          </w:tcPr>
          <w:p w:rsidR="00763A85" w:rsidRPr="00820C5E" w:rsidRDefault="00763A85" w:rsidP="00E721CC">
            <w:pPr>
              <w:spacing w:after="0"/>
              <w:jc w:val="center"/>
              <w:rPr>
                <w:rFonts w:eastAsia="Arial Unicode MS"/>
                <w:b/>
                <w:bCs/>
                <w:sz w:val="22"/>
                <w:lang w:val="pt-BR"/>
              </w:rPr>
            </w:pPr>
            <w:r w:rsidRPr="00820C5E">
              <w:rPr>
                <w:b/>
                <w:bCs/>
                <w:sz w:val="22"/>
                <w:lang w:val="pt-BR"/>
              </w:rPr>
              <w:t>Standardul pentru profesor universitar, cercetător ştiinţific gradul I</w:t>
            </w:r>
          </w:p>
        </w:tc>
        <w:tc>
          <w:tcPr>
            <w:tcW w:w="2460" w:type="dxa"/>
            <w:shd w:val="clear" w:color="auto" w:fill="E0E0E0"/>
            <w:vAlign w:val="center"/>
          </w:tcPr>
          <w:p w:rsidR="00763A85" w:rsidRPr="00820C5E" w:rsidRDefault="00763A85" w:rsidP="00E721CC">
            <w:pPr>
              <w:spacing w:after="0"/>
              <w:jc w:val="center"/>
              <w:rPr>
                <w:rFonts w:eastAsia="Arial Unicode MS"/>
                <w:b/>
                <w:bCs/>
                <w:sz w:val="22"/>
                <w:lang w:val="pt-BR"/>
              </w:rPr>
            </w:pPr>
            <w:r w:rsidRPr="00820C5E">
              <w:rPr>
                <w:b/>
                <w:bCs/>
                <w:sz w:val="22"/>
                <w:lang w:val="pt-BR"/>
              </w:rPr>
              <w:t>Standardul pentru conferenţiar universitar, cercetător ştiinţific gradul II</w:t>
            </w:r>
          </w:p>
        </w:tc>
        <w:tc>
          <w:tcPr>
            <w:tcW w:w="1121" w:type="dxa"/>
            <w:shd w:val="clear" w:color="auto" w:fill="E0E0E0"/>
          </w:tcPr>
          <w:p w:rsidR="00763A85" w:rsidRPr="00820C5E" w:rsidRDefault="00763A85" w:rsidP="00E721CC">
            <w:pPr>
              <w:spacing w:after="0"/>
              <w:jc w:val="center"/>
              <w:rPr>
                <w:b/>
                <w:bCs/>
                <w:sz w:val="22"/>
                <w:lang w:val="fr-FR"/>
              </w:rPr>
            </w:pPr>
            <w:r w:rsidRPr="00820C5E">
              <w:rPr>
                <w:b/>
                <w:bCs/>
                <w:sz w:val="22"/>
                <w:lang w:val="fr-FR"/>
              </w:rPr>
              <w:t>Criteriu îndeplinit</w:t>
            </w:r>
          </w:p>
          <w:p w:rsidR="00763A85" w:rsidRPr="00820C5E" w:rsidRDefault="00763A85" w:rsidP="00E721CC">
            <w:pPr>
              <w:spacing w:after="0"/>
              <w:jc w:val="center"/>
              <w:rPr>
                <w:b/>
                <w:bCs/>
                <w:sz w:val="22"/>
                <w:lang w:val="fr-FR"/>
              </w:rPr>
            </w:pPr>
            <w:r w:rsidRPr="00820C5E">
              <w:rPr>
                <w:b/>
                <w:bCs/>
                <w:sz w:val="22"/>
                <w:lang w:val="fr-FR"/>
              </w:rPr>
              <w:t>(DA/NU/ punctaj)</w:t>
            </w:r>
          </w:p>
          <w:p w:rsidR="00763A85" w:rsidRPr="00820C5E" w:rsidRDefault="00763A85" w:rsidP="00E721CC">
            <w:pPr>
              <w:spacing w:after="0"/>
              <w:jc w:val="center"/>
              <w:rPr>
                <w:b/>
                <w:bCs/>
                <w:sz w:val="20"/>
                <w:lang w:val="en-GB"/>
              </w:rPr>
            </w:pPr>
            <w:r w:rsidRPr="00820C5E">
              <w:rPr>
                <w:b/>
                <w:bCs/>
                <w:sz w:val="20"/>
                <w:lang w:val="fr-FR"/>
              </w:rPr>
              <w:t>A</w:t>
            </w:r>
            <w:r w:rsidRPr="00820C5E">
              <w:rPr>
                <w:b/>
                <w:bCs/>
                <w:sz w:val="20"/>
                <w:lang w:val="en-GB"/>
              </w:rPr>
              <w:t>uto-evaluare</w:t>
            </w:r>
          </w:p>
        </w:tc>
        <w:tc>
          <w:tcPr>
            <w:tcW w:w="1121" w:type="dxa"/>
            <w:shd w:val="clear" w:color="auto" w:fill="E0E0E0"/>
          </w:tcPr>
          <w:p w:rsidR="00763A85" w:rsidRPr="00820C5E" w:rsidRDefault="00763A85" w:rsidP="00E721CC">
            <w:pPr>
              <w:spacing w:after="0"/>
              <w:jc w:val="center"/>
              <w:rPr>
                <w:b/>
                <w:bCs/>
                <w:sz w:val="22"/>
                <w:lang w:val="fr-FR"/>
              </w:rPr>
            </w:pPr>
            <w:r w:rsidRPr="00820C5E">
              <w:rPr>
                <w:b/>
                <w:bCs/>
                <w:sz w:val="22"/>
                <w:lang w:val="fr-FR"/>
              </w:rPr>
              <w:t>Criteriu îndeplinit</w:t>
            </w:r>
          </w:p>
          <w:p w:rsidR="00763A85" w:rsidRPr="00820C5E" w:rsidRDefault="00763A85" w:rsidP="00E721CC">
            <w:pPr>
              <w:spacing w:after="0"/>
              <w:jc w:val="center"/>
              <w:rPr>
                <w:b/>
                <w:bCs/>
                <w:sz w:val="22"/>
                <w:lang w:val="fr-FR"/>
              </w:rPr>
            </w:pPr>
            <w:r w:rsidRPr="00820C5E">
              <w:rPr>
                <w:b/>
                <w:bCs/>
                <w:sz w:val="22"/>
                <w:lang w:val="fr-FR"/>
              </w:rPr>
              <w:t>(DA/NU/ punctaj)</w:t>
            </w:r>
          </w:p>
          <w:p w:rsidR="00763A85" w:rsidRPr="00820C5E" w:rsidRDefault="00763A85" w:rsidP="00E721CC">
            <w:pPr>
              <w:autoSpaceDE w:val="0"/>
              <w:autoSpaceDN w:val="0"/>
              <w:adjustRightInd w:val="0"/>
              <w:spacing w:after="0"/>
              <w:jc w:val="center"/>
              <w:rPr>
                <w:b/>
                <w:bCs/>
                <w:iCs/>
                <w:sz w:val="18"/>
                <w:lang w:val="ro-RO"/>
              </w:rPr>
            </w:pPr>
            <w:r w:rsidRPr="00820C5E">
              <w:rPr>
                <w:b/>
                <w:bCs/>
                <w:iCs/>
                <w:sz w:val="18"/>
                <w:lang w:val="ro-RO"/>
              </w:rPr>
              <w:t xml:space="preserve">Media evaluărilor </w:t>
            </w:r>
          </w:p>
          <w:p w:rsidR="00763A85" w:rsidRPr="00820C5E" w:rsidRDefault="00763A85" w:rsidP="00E721CC">
            <w:pPr>
              <w:spacing w:after="0"/>
              <w:jc w:val="center"/>
              <w:rPr>
                <w:b/>
                <w:bCs/>
                <w:sz w:val="22"/>
                <w:lang w:val="fr-FR"/>
              </w:rPr>
            </w:pPr>
            <w:r w:rsidRPr="00820C5E">
              <w:rPr>
                <w:b/>
                <w:bCs/>
                <w:iCs/>
                <w:sz w:val="18"/>
                <w:lang w:val="ro-RO"/>
              </w:rPr>
              <w:t>comisiei</w:t>
            </w:r>
          </w:p>
        </w:tc>
      </w:tr>
      <w:tr w:rsidR="00763A85" w:rsidRPr="00820C5E">
        <w:tblPrEx>
          <w:tblCellMar>
            <w:top w:w="0" w:type="dxa"/>
            <w:bottom w:w="0" w:type="dxa"/>
          </w:tblCellMar>
        </w:tblPrEx>
        <w:trPr>
          <w:jc w:val="center"/>
        </w:trPr>
        <w:tc>
          <w:tcPr>
            <w:tcW w:w="1188" w:type="dxa"/>
            <w:vAlign w:val="center"/>
          </w:tcPr>
          <w:p w:rsidR="00763A85" w:rsidRPr="00820C5E" w:rsidRDefault="00763A85" w:rsidP="00E721CC">
            <w:pPr>
              <w:spacing w:after="0"/>
              <w:rPr>
                <w:rFonts w:eastAsia="Arial Unicode MS"/>
                <w:sz w:val="22"/>
                <w:lang w:val="fr-FR"/>
              </w:rPr>
            </w:pPr>
            <w:r w:rsidRPr="00820C5E">
              <w:rPr>
                <w:sz w:val="22"/>
                <w:lang w:val="fr-FR"/>
              </w:rPr>
              <w:t>C1</w:t>
            </w:r>
          </w:p>
        </w:tc>
        <w:tc>
          <w:tcPr>
            <w:tcW w:w="2112" w:type="dxa"/>
            <w:vAlign w:val="center"/>
          </w:tcPr>
          <w:p w:rsidR="00763A85" w:rsidRPr="00820C5E" w:rsidRDefault="00763A85" w:rsidP="00E721CC">
            <w:pPr>
              <w:spacing w:after="0"/>
              <w:rPr>
                <w:rFonts w:eastAsia="Arial Unicode MS"/>
                <w:sz w:val="22"/>
                <w:lang w:val="fr-FR"/>
              </w:rPr>
            </w:pPr>
            <w:r w:rsidRPr="00820C5E">
              <w:rPr>
                <w:sz w:val="22"/>
                <w:lang w:val="fr-FR"/>
              </w:rPr>
              <w:t>Performanţă de fond</w:t>
            </w:r>
          </w:p>
        </w:tc>
        <w:tc>
          <w:tcPr>
            <w:tcW w:w="2440" w:type="dxa"/>
            <w:vAlign w:val="center"/>
          </w:tcPr>
          <w:p w:rsidR="00763A85" w:rsidRPr="00820C5E" w:rsidRDefault="00763A85"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i/>
                <w:iCs/>
                <w:sz w:val="20"/>
              </w:rPr>
              <w:t>– teză de doctorat publicată la o editură din ţară cu prestigiu recunoscut în domeniul Ştiinţelor Juridice*;</w:t>
            </w:r>
          </w:p>
          <w:p w:rsidR="00763A85" w:rsidRPr="00820C5E" w:rsidRDefault="00763A85"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i/>
                <w:iCs/>
                <w:sz w:val="20"/>
              </w:rPr>
              <w:t>*rută alternativă pentru tezele susţinute înainte de 1 ian. 2015: publicare în format tipărit sau electronic, la editura IOSUD unde s-a susţinut teza;</w:t>
            </w:r>
          </w:p>
          <w:p w:rsidR="00763A85" w:rsidRPr="00820C5E" w:rsidRDefault="00763A85"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i/>
                <w:iCs/>
                <w:sz w:val="20"/>
              </w:rPr>
              <w:t>– două comunicări în limbă străină de largă circulaţie internaţională, susţinute la congrese/conferinţe organizate de o societate ştiinţifică internaţională din specializarea candidatului şi publicate în volumul ori pe situl congresului / în revista societăţii / în secţiunea specială a unei reviste internaţionale de prestigiu (numai comunicări acceptate ca urmare a selecţiei operate / invitaţiei adresate de un comitet ştiinţific şi susţinute efectiv, nu în regim de poster);</w:t>
            </w:r>
          </w:p>
          <w:p w:rsidR="00763A85" w:rsidRPr="00820C5E" w:rsidRDefault="00763A85"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i/>
                <w:iCs/>
                <w:sz w:val="20"/>
              </w:rPr>
              <w:t>– Director/Responsabil al unui grant de cercetare sau contract direct de cercetare*</w:t>
            </w:r>
          </w:p>
          <w:p w:rsidR="00763A85" w:rsidRPr="00820C5E" w:rsidRDefault="00763A85"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i/>
                <w:iCs/>
                <w:sz w:val="20"/>
              </w:rPr>
              <w:t>* Rute alternative:</w:t>
            </w:r>
          </w:p>
          <w:p w:rsidR="00763A85" w:rsidRPr="00820C5E" w:rsidRDefault="00763A85"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i/>
                <w:iCs/>
                <w:sz w:val="20"/>
              </w:rPr>
              <w:t xml:space="preserve">1. membru în echipele a două granturi de cercetare </w:t>
            </w:r>
            <w:r w:rsidRPr="00820C5E">
              <w:rPr>
                <w:rFonts w:ascii="Times New Roman" w:hAnsi="Times New Roman" w:cs="Times New Roman"/>
                <w:i/>
                <w:iCs/>
                <w:sz w:val="20"/>
              </w:rPr>
              <w:lastRenderedPageBreak/>
              <w:t>sau contracte directe de cercetare</w:t>
            </w:r>
          </w:p>
          <w:p w:rsidR="00763A85" w:rsidRPr="00820C5E" w:rsidRDefault="00763A85"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i/>
                <w:iCs/>
                <w:sz w:val="20"/>
              </w:rPr>
              <w:t>2. participarea în calitate de expert la comisiile pentru elaborarea proiectelor unor acte normative şi în cadrul comisiilor, agenţiilor, comitetelor sau grupurilor de lucru ale organizaţiilor sau asociaţiilor profesionale internaţionale</w:t>
            </w:r>
          </w:p>
          <w:p w:rsidR="00763A85" w:rsidRPr="00820C5E" w:rsidRDefault="00763A85"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i/>
                <w:iCs/>
                <w:sz w:val="20"/>
              </w:rPr>
              <w:t>– pentru profesor universitar: un curs universitar pentru fiecare dintre obiectele de studiu aflate în structura postului, publicat după obţinerea titlului de doctor, în calitate de autor unic sau de prim autor;</w:t>
            </w:r>
          </w:p>
          <w:p w:rsidR="00763A85" w:rsidRPr="00820C5E" w:rsidRDefault="00763A85"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i/>
                <w:iCs/>
                <w:sz w:val="20"/>
              </w:rPr>
              <w:t>– o monografie publicată după obţinerea titlului de doctor, la edituri internaţionale de prestigiu, la edituri de prestigiu din străinătate sau la edituri din ţară cu prestigiu recunoscut în domeniul ştiinţelor juridice;</w:t>
            </w:r>
          </w:p>
          <w:p w:rsidR="00763A85" w:rsidRPr="00820C5E" w:rsidRDefault="00763A85"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i/>
                <w:iCs/>
                <w:sz w:val="20"/>
              </w:rPr>
              <w:t>– atestat de abilitare pentru conducere de doctorate.</w:t>
            </w:r>
          </w:p>
        </w:tc>
        <w:tc>
          <w:tcPr>
            <w:tcW w:w="2460" w:type="dxa"/>
            <w:vAlign w:val="center"/>
          </w:tcPr>
          <w:p w:rsidR="00763A85" w:rsidRPr="00820C5E" w:rsidRDefault="00763A85"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i/>
                <w:iCs/>
                <w:sz w:val="20"/>
              </w:rPr>
              <w:lastRenderedPageBreak/>
              <w:t>– teză de doctorat publicată la o editură din ţară cu prestigiu recunoscut în domeniul ştiinţelor juridice*</w:t>
            </w:r>
          </w:p>
          <w:p w:rsidR="00763A85" w:rsidRPr="00820C5E" w:rsidRDefault="00763A85"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i/>
                <w:iCs/>
                <w:sz w:val="20"/>
              </w:rPr>
              <w:t>*rută alternativă: pentru tezele susţinute înainte de 1 ian. 2015: publicare în format tipărit sau electronic, la editura IOSUD unde s-a susţinut teza;</w:t>
            </w:r>
          </w:p>
          <w:p w:rsidR="00763A85" w:rsidRPr="00820C5E" w:rsidRDefault="00763A85"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i/>
                <w:iCs/>
                <w:sz w:val="20"/>
              </w:rPr>
              <w:t>– o comunicare într-o limbă străină de largă circulaţie internaţională, susţinută la un congres/conferinţă organizat(ă) de o societate ştiinţifică internaţională din specializarea candidatului şi publicată în volumul ori pe situl congresului / în revista societăţii / în secţiunea specială a unei reviste internaţionale de prestigiu (numai comunicare acceptată ca urmare a selecţiei operate / invitaţiei adresate de un comitet ştiinţific şi susţinută efectiv, nu în regim de poster);</w:t>
            </w:r>
          </w:p>
          <w:p w:rsidR="00763A85" w:rsidRPr="00820C5E" w:rsidRDefault="00763A85"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i/>
                <w:iCs/>
                <w:sz w:val="20"/>
              </w:rPr>
              <w:t>– pentru conferenţiar universitar: un curs universitar publicat, după obţinerea titlului de doctor, în calitate de autor unic sau de prim autor.</w:t>
            </w:r>
          </w:p>
          <w:p w:rsidR="00763A85" w:rsidRPr="00820C5E" w:rsidRDefault="00763A85"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i/>
                <w:iCs/>
                <w:sz w:val="20"/>
              </w:rPr>
              <w:lastRenderedPageBreak/>
              <w:t>– Director/Responsabil al unui grant de cercetare sau contract</w:t>
            </w:r>
          </w:p>
          <w:p w:rsidR="00763A85" w:rsidRPr="00820C5E" w:rsidRDefault="00763A85"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i/>
                <w:iCs/>
                <w:sz w:val="20"/>
              </w:rPr>
              <w:t>*Rute alternative:</w:t>
            </w:r>
          </w:p>
          <w:p w:rsidR="00763A85" w:rsidRPr="00820C5E" w:rsidRDefault="00763A85"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i/>
                <w:iCs/>
                <w:sz w:val="20"/>
              </w:rPr>
              <w:t>1. membru în echipa unui în grant de cercetare sau a unui contract direct de cercetare</w:t>
            </w:r>
          </w:p>
          <w:p w:rsidR="00763A85" w:rsidRPr="00820C5E" w:rsidRDefault="00763A85"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i/>
                <w:iCs/>
                <w:sz w:val="20"/>
              </w:rPr>
              <w:t>2. participarea în calitate de expert la comisiile pentru elaborarea proiectelor unor acte normative şi în cadrul comisiilor, agenţiilor, comitetelor sau grupurilor de lucru ale organizaţiilor sau asociaţiilor profesionale internaţionale</w:t>
            </w:r>
          </w:p>
          <w:p w:rsidR="00763A85" w:rsidRPr="00820C5E" w:rsidRDefault="00763A85" w:rsidP="00E721CC">
            <w:pPr>
              <w:pStyle w:val="NormalWeb"/>
              <w:spacing w:before="0" w:beforeAutospacing="0" w:after="0" w:afterAutospacing="0"/>
              <w:rPr>
                <w:rFonts w:ascii="Times New Roman" w:hAnsi="Times New Roman" w:cs="Times New Roman"/>
                <w:i/>
                <w:iCs/>
                <w:sz w:val="20"/>
                <w:szCs w:val="20"/>
              </w:rPr>
            </w:pPr>
            <w:r w:rsidRPr="00820C5E">
              <w:rPr>
                <w:rFonts w:ascii="Times New Roman" w:hAnsi="Times New Roman" w:cs="Times New Roman"/>
                <w:i/>
                <w:iCs/>
                <w:sz w:val="20"/>
              </w:rPr>
              <w:t xml:space="preserve">– pentru conferenţiar universitar: un curs universitar publicat, după obţinerea titlului de doctor, în calitate de autor unic </w:t>
            </w:r>
            <w:r w:rsidRPr="00820C5E">
              <w:rPr>
                <w:rFonts w:ascii="Times New Roman" w:hAnsi="Times New Roman" w:cs="Times New Roman"/>
                <w:i/>
                <w:iCs/>
                <w:sz w:val="20"/>
                <w:szCs w:val="20"/>
              </w:rPr>
              <w:t>sau de prim autor.</w:t>
            </w:r>
          </w:p>
          <w:p w:rsidR="00213614" w:rsidRPr="00820C5E" w:rsidRDefault="00213614"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i/>
                <w:sz w:val="20"/>
                <w:szCs w:val="20"/>
              </w:rPr>
              <w:t xml:space="preserve">- pentru conferențiar universitar: un suport curs universitar pentru fiecare dintre obiectele de studiu aflate în structura postului cu/fără ISBN </w:t>
            </w:r>
            <w:r w:rsidR="002E7CD0" w:rsidRPr="00820C5E">
              <w:rPr>
                <w:rFonts w:ascii="Times New Roman" w:hAnsi="Times New Roman" w:cs="Times New Roman"/>
                <w:i/>
                <w:sz w:val="20"/>
                <w:szCs w:val="20"/>
              </w:rPr>
              <w:t xml:space="preserve">care să poată fi </w:t>
            </w:r>
            <w:r w:rsidRPr="00820C5E">
              <w:rPr>
                <w:rFonts w:ascii="Times New Roman" w:hAnsi="Times New Roman" w:cs="Times New Roman"/>
                <w:i/>
                <w:sz w:val="20"/>
                <w:szCs w:val="20"/>
              </w:rPr>
              <w:t>încărcate pe platforma UO (e-learning)</w:t>
            </w:r>
          </w:p>
        </w:tc>
        <w:tc>
          <w:tcPr>
            <w:tcW w:w="1121" w:type="dxa"/>
          </w:tcPr>
          <w:p w:rsidR="00763A85" w:rsidRPr="00820C5E" w:rsidRDefault="00763A85" w:rsidP="00E721CC">
            <w:pPr>
              <w:pStyle w:val="NormalWeb"/>
              <w:spacing w:before="0" w:beforeAutospacing="0" w:after="0" w:afterAutospacing="0"/>
              <w:rPr>
                <w:rFonts w:ascii="Times New Roman" w:hAnsi="Times New Roman" w:cs="Times New Roman"/>
                <w:sz w:val="22"/>
              </w:rPr>
            </w:pPr>
          </w:p>
        </w:tc>
        <w:tc>
          <w:tcPr>
            <w:tcW w:w="1121" w:type="dxa"/>
          </w:tcPr>
          <w:p w:rsidR="00763A85" w:rsidRPr="00820C5E" w:rsidRDefault="00763A85" w:rsidP="00E721CC">
            <w:pPr>
              <w:pStyle w:val="NormalWeb"/>
              <w:spacing w:before="0" w:beforeAutospacing="0" w:after="0" w:afterAutospacing="0"/>
              <w:rPr>
                <w:rFonts w:ascii="Times New Roman" w:hAnsi="Times New Roman" w:cs="Times New Roman"/>
                <w:sz w:val="22"/>
              </w:rPr>
            </w:pPr>
          </w:p>
        </w:tc>
      </w:tr>
      <w:tr w:rsidR="00763A85" w:rsidRPr="00820C5E">
        <w:tblPrEx>
          <w:tblCellMar>
            <w:top w:w="0" w:type="dxa"/>
            <w:bottom w:w="0" w:type="dxa"/>
          </w:tblCellMar>
        </w:tblPrEx>
        <w:trPr>
          <w:jc w:val="center"/>
        </w:trPr>
        <w:tc>
          <w:tcPr>
            <w:tcW w:w="1188" w:type="dxa"/>
            <w:vAlign w:val="center"/>
          </w:tcPr>
          <w:p w:rsidR="00763A85" w:rsidRPr="00820C5E" w:rsidRDefault="00763A85" w:rsidP="00E721CC">
            <w:pPr>
              <w:spacing w:after="0"/>
              <w:rPr>
                <w:rFonts w:eastAsia="Arial Unicode MS"/>
                <w:sz w:val="22"/>
                <w:lang w:val="fr-FR"/>
              </w:rPr>
            </w:pPr>
            <w:r w:rsidRPr="00820C5E">
              <w:rPr>
                <w:sz w:val="22"/>
                <w:lang w:val="fr-FR"/>
              </w:rPr>
              <w:t>C2</w:t>
            </w:r>
          </w:p>
        </w:tc>
        <w:tc>
          <w:tcPr>
            <w:tcW w:w="2112" w:type="dxa"/>
            <w:vAlign w:val="center"/>
          </w:tcPr>
          <w:p w:rsidR="00763A85" w:rsidRPr="00820C5E" w:rsidRDefault="00763A85" w:rsidP="00E721CC">
            <w:pPr>
              <w:spacing w:after="0"/>
              <w:jc w:val="left"/>
              <w:rPr>
                <w:rFonts w:eastAsia="Arial Unicode MS"/>
                <w:sz w:val="22"/>
                <w:lang w:val="fr-FR"/>
              </w:rPr>
            </w:pPr>
            <w:r w:rsidRPr="00820C5E">
              <w:rPr>
                <w:sz w:val="22"/>
                <w:lang w:val="fr-FR"/>
              </w:rPr>
              <w:t>Numărul de articole/studii publicate în reviste de prestigiu în domeniul Ştiinţelor Juridice</w:t>
            </w:r>
          </w:p>
        </w:tc>
        <w:tc>
          <w:tcPr>
            <w:tcW w:w="2440" w:type="dxa"/>
            <w:vAlign w:val="center"/>
          </w:tcPr>
          <w:p w:rsidR="00763A85" w:rsidRPr="00820C5E" w:rsidRDefault="00763A85" w:rsidP="00E721CC">
            <w:pPr>
              <w:spacing w:after="0"/>
              <w:jc w:val="center"/>
              <w:rPr>
                <w:rFonts w:eastAsia="Arial Unicode MS"/>
                <w:b/>
                <w:bCs/>
                <w:sz w:val="22"/>
                <w:lang w:val="fr-FR"/>
              </w:rPr>
            </w:pPr>
            <w:r w:rsidRPr="00820C5E">
              <w:rPr>
                <w:b/>
                <w:bCs/>
                <w:sz w:val="22"/>
                <w:lang w:val="fr-FR"/>
              </w:rPr>
              <w:t>&gt; = 15</w:t>
            </w:r>
          </w:p>
        </w:tc>
        <w:tc>
          <w:tcPr>
            <w:tcW w:w="2460" w:type="dxa"/>
            <w:vAlign w:val="center"/>
          </w:tcPr>
          <w:p w:rsidR="00763A85" w:rsidRPr="00820C5E" w:rsidRDefault="00763A85" w:rsidP="00E721CC">
            <w:pPr>
              <w:spacing w:after="0"/>
              <w:jc w:val="center"/>
              <w:rPr>
                <w:rFonts w:eastAsia="Arial Unicode MS"/>
                <w:b/>
                <w:bCs/>
                <w:sz w:val="22"/>
                <w:lang w:val="fr-FR"/>
              </w:rPr>
            </w:pPr>
            <w:r w:rsidRPr="00820C5E">
              <w:rPr>
                <w:b/>
                <w:bCs/>
                <w:sz w:val="22"/>
                <w:lang w:val="fr-FR"/>
              </w:rPr>
              <w:t>&gt; = 10</w:t>
            </w:r>
          </w:p>
        </w:tc>
        <w:tc>
          <w:tcPr>
            <w:tcW w:w="1121" w:type="dxa"/>
          </w:tcPr>
          <w:p w:rsidR="00763A85" w:rsidRPr="00820C5E" w:rsidRDefault="00763A85" w:rsidP="00E721CC">
            <w:pPr>
              <w:spacing w:after="0"/>
              <w:jc w:val="center"/>
              <w:rPr>
                <w:sz w:val="22"/>
                <w:lang w:val="fr-FR"/>
              </w:rPr>
            </w:pPr>
          </w:p>
        </w:tc>
        <w:tc>
          <w:tcPr>
            <w:tcW w:w="1121" w:type="dxa"/>
          </w:tcPr>
          <w:p w:rsidR="00763A85" w:rsidRPr="00820C5E" w:rsidRDefault="00763A85" w:rsidP="00E721CC">
            <w:pPr>
              <w:spacing w:after="0"/>
              <w:jc w:val="center"/>
              <w:rPr>
                <w:sz w:val="22"/>
                <w:lang w:val="fr-FR"/>
              </w:rPr>
            </w:pPr>
          </w:p>
        </w:tc>
      </w:tr>
      <w:tr w:rsidR="00763A85" w:rsidRPr="00820C5E">
        <w:tblPrEx>
          <w:tblCellMar>
            <w:top w:w="0" w:type="dxa"/>
            <w:bottom w:w="0" w:type="dxa"/>
          </w:tblCellMar>
        </w:tblPrEx>
        <w:trPr>
          <w:jc w:val="center"/>
        </w:trPr>
        <w:tc>
          <w:tcPr>
            <w:tcW w:w="1188" w:type="dxa"/>
            <w:vAlign w:val="center"/>
          </w:tcPr>
          <w:p w:rsidR="00763A85" w:rsidRPr="00820C5E" w:rsidRDefault="00763A85" w:rsidP="00E721CC">
            <w:pPr>
              <w:spacing w:after="0"/>
              <w:rPr>
                <w:rFonts w:eastAsia="Arial Unicode MS"/>
                <w:sz w:val="22"/>
                <w:lang w:val="fr-FR"/>
              </w:rPr>
            </w:pPr>
            <w:r w:rsidRPr="00820C5E">
              <w:rPr>
                <w:sz w:val="22"/>
                <w:lang w:val="fr-FR"/>
              </w:rPr>
              <w:t>C3</w:t>
            </w:r>
          </w:p>
        </w:tc>
        <w:tc>
          <w:tcPr>
            <w:tcW w:w="2112" w:type="dxa"/>
            <w:vAlign w:val="center"/>
          </w:tcPr>
          <w:p w:rsidR="00763A85" w:rsidRPr="00820C5E" w:rsidRDefault="00763A85" w:rsidP="00E721CC">
            <w:pPr>
              <w:spacing w:after="0"/>
              <w:jc w:val="left"/>
              <w:rPr>
                <w:rFonts w:eastAsia="Arial Unicode MS"/>
                <w:sz w:val="22"/>
                <w:lang w:val="fr-FR"/>
              </w:rPr>
            </w:pPr>
            <w:r w:rsidRPr="00820C5E">
              <w:rPr>
                <w:sz w:val="22"/>
                <w:lang w:val="fr-FR"/>
              </w:rPr>
              <w:t>Numărul de articole/studii publicate în reviste, de prestigiu în domeniul ştiinţelor juridice, publicate după obţinerea titlului de doctor</w:t>
            </w:r>
          </w:p>
        </w:tc>
        <w:tc>
          <w:tcPr>
            <w:tcW w:w="2440" w:type="dxa"/>
            <w:vAlign w:val="center"/>
          </w:tcPr>
          <w:p w:rsidR="00763A85" w:rsidRPr="00820C5E" w:rsidRDefault="00763A85" w:rsidP="00E721CC">
            <w:pPr>
              <w:spacing w:after="0"/>
              <w:jc w:val="center"/>
              <w:rPr>
                <w:rFonts w:eastAsia="Arial Unicode MS"/>
                <w:b/>
                <w:bCs/>
                <w:sz w:val="22"/>
                <w:lang w:val="fr-FR"/>
              </w:rPr>
            </w:pPr>
            <w:r w:rsidRPr="00820C5E">
              <w:rPr>
                <w:b/>
                <w:bCs/>
                <w:sz w:val="22"/>
                <w:lang w:val="fr-FR"/>
              </w:rPr>
              <w:t>&gt; = 10</w:t>
            </w:r>
          </w:p>
        </w:tc>
        <w:tc>
          <w:tcPr>
            <w:tcW w:w="2460" w:type="dxa"/>
            <w:vAlign w:val="center"/>
          </w:tcPr>
          <w:p w:rsidR="00763A85" w:rsidRPr="00820C5E" w:rsidRDefault="00763A85" w:rsidP="00E721CC">
            <w:pPr>
              <w:spacing w:after="0"/>
              <w:jc w:val="center"/>
              <w:rPr>
                <w:rFonts w:eastAsia="Arial Unicode MS"/>
                <w:b/>
                <w:bCs/>
                <w:sz w:val="22"/>
                <w:lang w:val="fr-FR"/>
              </w:rPr>
            </w:pPr>
            <w:r w:rsidRPr="00820C5E">
              <w:rPr>
                <w:b/>
                <w:bCs/>
                <w:sz w:val="22"/>
                <w:lang w:val="fr-FR"/>
              </w:rPr>
              <w:t>&gt; = 4</w:t>
            </w:r>
          </w:p>
        </w:tc>
        <w:tc>
          <w:tcPr>
            <w:tcW w:w="1121" w:type="dxa"/>
          </w:tcPr>
          <w:p w:rsidR="00763A85" w:rsidRPr="00820C5E" w:rsidRDefault="00763A85" w:rsidP="00E721CC">
            <w:pPr>
              <w:spacing w:after="0"/>
              <w:jc w:val="center"/>
              <w:rPr>
                <w:sz w:val="22"/>
                <w:lang w:val="fr-FR"/>
              </w:rPr>
            </w:pPr>
          </w:p>
        </w:tc>
        <w:tc>
          <w:tcPr>
            <w:tcW w:w="1121" w:type="dxa"/>
          </w:tcPr>
          <w:p w:rsidR="00763A85" w:rsidRPr="00820C5E" w:rsidRDefault="00763A85" w:rsidP="00E721CC">
            <w:pPr>
              <w:spacing w:after="0"/>
              <w:jc w:val="center"/>
              <w:rPr>
                <w:sz w:val="22"/>
                <w:lang w:val="fr-FR"/>
              </w:rPr>
            </w:pPr>
          </w:p>
        </w:tc>
      </w:tr>
      <w:tr w:rsidR="00763A85" w:rsidRPr="00820C5E">
        <w:tblPrEx>
          <w:tblCellMar>
            <w:top w:w="0" w:type="dxa"/>
            <w:bottom w:w="0" w:type="dxa"/>
          </w:tblCellMar>
        </w:tblPrEx>
        <w:trPr>
          <w:jc w:val="center"/>
        </w:trPr>
        <w:tc>
          <w:tcPr>
            <w:tcW w:w="1188" w:type="dxa"/>
            <w:vAlign w:val="center"/>
          </w:tcPr>
          <w:p w:rsidR="00763A85" w:rsidRPr="00820C5E" w:rsidRDefault="00763A85" w:rsidP="00E721CC">
            <w:pPr>
              <w:spacing w:after="0"/>
              <w:rPr>
                <w:rFonts w:eastAsia="Arial Unicode MS"/>
                <w:sz w:val="22"/>
                <w:lang w:val="fr-FR"/>
              </w:rPr>
            </w:pPr>
            <w:r w:rsidRPr="00820C5E">
              <w:rPr>
                <w:sz w:val="22"/>
                <w:lang w:val="fr-FR"/>
              </w:rPr>
              <w:t>C4</w:t>
            </w:r>
          </w:p>
        </w:tc>
        <w:tc>
          <w:tcPr>
            <w:tcW w:w="2112" w:type="dxa"/>
            <w:vAlign w:val="center"/>
          </w:tcPr>
          <w:p w:rsidR="00763A85" w:rsidRPr="00820C5E" w:rsidRDefault="00763A85" w:rsidP="00E721CC">
            <w:pPr>
              <w:spacing w:after="0"/>
              <w:jc w:val="left"/>
              <w:rPr>
                <w:sz w:val="22"/>
                <w:lang w:val="fr-FR"/>
              </w:rPr>
            </w:pPr>
            <w:r w:rsidRPr="00820C5E">
              <w:rPr>
                <w:sz w:val="22"/>
                <w:lang w:val="fr-FR"/>
              </w:rPr>
              <w:t xml:space="preserve">Suma punctajului pentru indicatorii </w:t>
            </w:r>
          </w:p>
          <w:p w:rsidR="00763A85" w:rsidRPr="00820C5E" w:rsidRDefault="00763A85" w:rsidP="00E721CC">
            <w:pPr>
              <w:spacing w:after="0"/>
              <w:jc w:val="left"/>
              <w:rPr>
                <w:rFonts w:eastAsia="Arial Unicode MS"/>
                <w:sz w:val="22"/>
                <w:lang w:val="pt-BR"/>
              </w:rPr>
            </w:pPr>
            <w:r w:rsidRPr="00820C5E">
              <w:rPr>
                <w:sz w:val="22"/>
                <w:lang w:val="pt-BR"/>
              </w:rPr>
              <w:t>I 1- I 8</w:t>
            </w:r>
          </w:p>
        </w:tc>
        <w:tc>
          <w:tcPr>
            <w:tcW w:w="2440" w:type="dxa"/>
            <w:vAlign w:val="center"/>
          </w:tcPr>
          <w:p w:rsidR="00763A85" w:rsidRPr="00820C5E" w:rsidRDefault="00763A85" w:rsidP="00E721CC">
            <w:pPr>
              <w:spacing w:after="0"/>
              <w:jc w:val="center"/>
              <w:rPr>
                <w:rFonts w:eastAsia="Arial Unicode MS"/>
                <w:b/>
                <w:bCs/>
                <w:sz w:val="22"/>
                <w:lang w:val="en-GB"/>
              </w:rPr>
            </w:pPr>
            <w:r w:rsidRPr="00820C5E">
              <w:rPr>
                <w:b/>
                <w:bCs/>
                <w:sz w:val="22"/>
                <w:lang w:val="en-GB"/>
              </w:rPr>
              <w:t>&gt; = 65</w:t>
            </w:r>
          </w:p>
        </w:tc>
        <w:tc>
          <w:tcPr>
            <w:tcW w:w="2460" w:type="dxa"/>
            <w:vAlign w:val="center"/>
          </w:tcPr>
          <w:p w:rsidR="00763A85" w:rsidRPr="00820C5E" w:rsidRDefault="00763A85" w:rsidP="00E721CC">
            <w:pPr>
              <w:spacing w:after="0"/>
              <w:jc w:val="center"/>
              <w:rPr>
                <w:rFonts w:eastAsia="Arial Unicode MS"/>
                <w:b/>
                <w:bCs/>
                <w:sz w:val="22"/>
                <w:lang w:val="en-GB"/>
              </w:rPr>
            </w:pPr>
            <w:r w:rsidRPr="00820C5E">
              <w:rPr>
                <w:b/>
                <w:bCs/>
                <w:sz w:val="22"/>
                <w:lang w:val="en-GB"/>
              </w:rPr>
              <w:t>&gt; = 40</w:t>
            </w:r>
          </w:p>
        </w:tc>
        <w:tc>
          <w:tcPr>
            <w:tcW w:w="1121" w:type="dxa"/>
          </w:tcPr>
          <w:p w:rsidR="00763A85" w:rsidRPr="00820C5E" w:rsidRDefault="00763A85" w:rsidP="00E721CC">
            <w:pPr>
              <w:spacing w:after="0"/>
              <w:jc w:val="center"/>
              <w:rPr>
                <w:sz w:val="22"/>
                <w:lang w:val="en-GB"/>
              </w:rPr>
            </w:pPr>
          </w:p>
        </w:tc>
        <w:tc>
          <w:tcPr>
            <w:tcW w:w="1121" w:type="dxa"/>
          </w:tcPr>
          <w:p w:rsidR="00763A85" w:rsidRPr="00820C5E" w:rsidRDefault="00763A85" w:rsidP="00E721CC">
            <w:pPr>
              <w:spacing w:after="0"/>
              <w:jc w:val="center"/>
              <w:rPr>
                <w:sz w:val="22"/>
                <w:lang w:val="en-GB"/>
              </w:rPr>
            </w:pPr>
          </w:p>
        </w:tc>
      </w:tr>
      <w:tr w:rsidR="007912FE" w:rsidRPr="00820C5E">
        <w:tblPrEx>
          <w:tblCellMar>
            <w:top w:w="0" w:type="dxa"/>
            <w:bottom w:w="0" w:type="dxa"/>
          </w:tblCellMar>
        </w:tblPrEx>
        <w:trPr>
          <w:jc w:val="center"/>
        </w:trPr>
        <w:tc>
          <w:tcPr>
            <w:tcW w:w="1188" w:type="dxa"/>
            <w:vAlign w:val="center"/>
          </w:tcPr>
          <w:p w:rsidR="007912FE" w:rsidRPr="00820C5E" w:rsidRDefault="007912FE" w:rsidP="00E721CC">
            <w:pPr>
              <w:spacing w:after="0"/>
              <w:rPr>
                <w:sz w:val="22"/>
                <w:lang w:val="fr-FR"/>
              </w:rPr>
            </w:pPr>
            <w:r w:rsidRPr="00820C5E">
              <w:rPr>
                <w:sz w:val="22"/>
                <w:lang w:val="fr-FR"/>
              </w:rPr>
              <w:t>C5</w:t>
            </w:r>
          </w:p>
        </w:tc>
        <w:tc>
          <w:tcPr>
            <w:tcW w:w="2112" w:type="dxa"/>
            <w:vAlign w:val="center"/>
          </w:tcPr>
          <w:p w:rsidR="007912FE" w:rsidRPr="00820C5E" w:rsidRDefault="007912FE" w:rsidP="00E721CC">
            <w:pPr>
              <w:spacing w:after="0"/>
              <w:rPr>
                <w:sz w:val="22"/>
                <w:lang w:val="fr-FR"/>
              </w:rPr>
            </w:pPr>
            <w:r w:rsidRPr="00820C5E">
              <w:rPr>
                <w:sz w:val="22"/>
                <w:lang w:val="fr-FR"/>
              </w:rPr>
              <w:t xml:space="preserve">Punctaj pentru </w:t>
            </w:r>
            <w:r w:rsidRPr="00820C5E">
              <w:rPr>
                <w:sz w:val="22"/>
                <w:lang w:val="fr-FR"/>
              </w:rPr>
              <w:lastRenderedPageBreak/>
              <w:t>implicarea în activități extracurriculare studențești (organizator/ membru în comitet de organizare speaker, moderator,</w:t>
            </w:r>
            <w:r w:rsidR="00AA2C97" w:rsidRPr="00820C5E">
              <w:rPr>
                <w:sz w:val="22"/>
                <w:lang w:val="fr-FR"/>
              </w:rPr>
              <w:t xml:space="preserve"> în cadrul conferinței studențești;</w:t>
            </w:r>
            <w:r w:rsidRPr="00820C5E">
              <w:rPr>
                <w:sz w:val="22"/>
                <w:lang w:val="fr-FR"/>
              </w:rPr>
              <w:t xml:space="preserve"> membru în comitet de organizare procese simulate/workshopuri tematice)</w:t>
            </w:r>
          </w:p>
        </w:tc>
        <w:tc>
          <w:tcPr>
            <w:tcW w:w="2440" w:type="dxa"/>
            <w:vAlign w:val="center"/>
          </w:tcPr>
          <w:p w:rsidR="007912FE" w:rsidRPr="00820C5E" w:rsidRDefault="007912FE" w:rsidP="00E721CC">
            <w:pPr>
              <w:spacing w:after="0"/>
              <w:jc w:val="center"/>
              <w:rPr>
                <w:sz w:val="22"/>
                <w:lang w:val="fr-FR"/>
              </w:rPr>
            </w:pPr>
            <w:r w:rsidRPr="00820C5E">
              <w:rPr>
                <w:sz w:val="22"/>
                <w:lang w:val="fr-FR"/>
              </w:rPr>
              <w:lastRenderedPageBreak/>
              <w:t>&gt; = 10</w:t>
            </w:r>
          </w:p>
        </w:tc>
        <w:tc>
          <w:tcPr>
            <w:tcW w:w="2460" w:type="dxa"/>
            <w:vAlign w:val="center"/>
          </w:tcPr>
          <w:p w:rsidR="007912FE" w:rsidRPr="00820C5E" w:rsidRDefault="007912FE" w:rsidP="00E721CC">
            <w:pPr>
              <w:spacing w:after="0"/>
              <w:jc w:val="center"/>
              <w:rPr>
                <w:sz w:val="22"/>
                <w:lang w:val="fr-FR"/>
              </w:rPr>
            </w:pPr>
            <w:r w:rsidRPr="00820C5E">
              <w:rPr>
                <w:sz w:val="22"/>
                <w:lang w:val="fr-FR"/>
              </w:rPr>
              <w:t>&gt; =5</w:t>
            </w:r>
          </w:p>
        </w:tc>
        <w:tc>
          <w:tcPr>
            <w:tcW w:w="1121" w:type="dxa"/>
          </w:tcPr>
          <w:p w:rsidR="007912FE" w:rsidRPr="00820C5E" w:rsidRDefault="007912FE" w:rsidP="00E721CC">
            <w:pPr>
              <w:spacing w:after="0"/>
              <w:jc w:val="center"/>
              <w:rPr>
                <w:sz w:val="22"/>
                <w:lang w:val="en-GB"/>
              </w:rPr>
            </w:pPr>
          </w:p>
        </w:tc>
        <w:tc>
          <w:tcPr>
            <w:tcW w:w="1121" w:type="dxa"/>
          </w:tcPr>
          <w:p w:rsidR="007912FE" w:rsidRPr="00820C5E" w:rsidRDefault="007912FE" w:rsidP="00E721CC">
            <w:pPr>
              <w:spacing w:after="0"/>
              <w:jc w:val="center"/>
              <w:rPr>
                <w:sz w:val="22"/>
                <w:lang w:val="en-GB"/>
              </w:rPr>
            </w:pPr>
          </w:p>
        </w:tc>
      </w:tr>
      <w:tr w:rsidR="007912FE" w:rsidRPr="00820C5E">
        <w:tblPrEx>
          <w:tblCellMar>
            <w:top w:w="0" w:type="dxa"/>
            <w:bottom w:w="0" w:type="dxa"/>
          </w:tblCellMar>
        </w:tblPrEx>
        <w:trPr>
          <w:jc w:val="center"/>
        </w:trPr>
        <w:tc>
          <w:tcPr>
            <w:tcW w:w="1188" w:type="dxa"/>
            <w:vAlign w:val="center"/>
          </w:tcPr>
          <w:p w:rsidR="007912FE" w:rsidRPr="00820C5E" w:rsidRDefault="007912FE" w:rsidP="00E721CC">
            <w:pPr>
              <w:spacing w:after="0"/>
              <w:rPr>
                <w:rFonts w:eastAsia="Arial Unicode MS"/>
                <w:sz w:val="22"/>
                <w:lang w:val="en-GB"/>
              </w:rPr>
            </w:pPr>
            <w:r w:rsidRPr="00820C5E">
              <w:rPr>
                <w:sz w:val="22"/>
                <w:lang w:val="en-GB"/>
              </w:rPr>
              <w:t>C6</w:t>
            </w:r>
          </w:p>
        </w:tc>
        <w:tc>
          <w:tcPr>
            <w:tcW w:w="2112" w:type="dxa"/>
            <w:vAlign w:val="center"/>
          </w:tcPr>
          <w:p w:rsidR="007912FE" w:rsidRPr="00820C5E" w:rsidRDefault="007912FE" w:rsidP="00E721CC">
            <w:pPr>
              <w:spacing w:after="0"/>
              <w:jc w:val="left"/>
              <w:rPr>
                <w:sz w:val="22"/>
                <w:lang w:val="fr-FR"/>
              </w:rPr>
            </w:pPr>
            <w:r w:rsidRPr="00820C5E">
              <w:rPr>
                <w:sz w:val="22"/>
                <w:lang w:val="fr-FR"/>
              </w:rPr>
              <w:t xml:space="preserve">Suma punctajului pentru indicatorii </w:t>
            </w:r>
          </w:p>
          <w:p w:rsidR="007912FE" w:rsidRPr="00820C5E" w:rsidRDefault="007912FE" w:rsidP="00E721CC">
            <w:pPr>
              <w:spacing w:after="0"/>
              <w:jc w:val="left"/>
              <w:rPr>
                <w:rFonts w:eastAsia="Arial Unicode MS"/>
                <w:sz w:val="22"/>
                <w:lang w:val="fr-FR"/>
              </w:rPr>
            </w:pPr>
            <w:r w:rsidRPr="00820C5E">
              <w:rPr>
                <w:sz w:val="22"/>
                <w:lang w:val="fr-FR"/>
              </w:rPr>
              <w:t>I 9 – I 11</w:t>
            </w:r>
          </w:p>
        </w:tc>
        <w:tc>
          <w:tcPr>
            <w:tcW w:w="2440" w:type="dxa"/>
            <w:vAlign w:val="center"/>
          </w:tcPr>
          <w:p w:rsidR="007912FE" w:rsidRPr="00820C5E" w:rsidRDefault="007912FE" w:rsidP="00E721CC">
            <w:pPr>
              <w:spacing w:after="0"/>
              <w:jc w:val="center"/>
              <w:rPr>
                <w:rFonts w:eastAsia="Arial Unicode MS"/>
                <w:b/>
                <w:bCs/>
                <w:sz w:val="22"/>
                <w:lang w:val="fr-FR"/>
              </w:rPr>
            </w:pPr>
            <w:r w:rsidRPr="00820C5E">
              <w:rPr>
                <w:b/>
                <w:bCs/>
                <w:sz w:val="22"/>
                <w:lang w:val="fr-FR"/>
              </w:rPr>
              <w:t>&gt; = 10</w:t>
            </w:r>
          </w:p>
        </w:tc>
        <w:tc>
          <w:tcPr>
            <w:tcW w:w="2460" w:type="dxa"/>
            <w:vAlign w:val="center"/>
          </w:tcPr>
          <w:p w:rsidR="007912FE" w:rsidRPr="00820C5E" w:rsidRDefault="007912FE" w:rsidP="00E721CC">
            <w:pPr>
              <w:spacing w:after="0"/>
              <w:jc w:val="center"/>
              <w:rPr>
                <w:rFonts w:eastAsia="Arial Unicode MS"/>
                <w:b/>
                <w:bCs/>
                <w:sz w:val="22"/>
                <w:lang w:val="fr-FR"/>
              </w:rPr>
            </w:pPr>
            <w:r w:rsidRPr="00820C5E">
              <w:rPr>
                <w:b/>
                <w:bCs/>
                <w:sz w:val="22"/>
                <w:lang w:val="fr-FR"/>
              </w:rPr>
              <w:t>&gt; = 6</w:t>
            </w:r>
          </w:p>
        </w:tc>
        <w:tc>
          <w:tcPr>
            <w:tcW w:w="1121" w:type="dxa"/>
          </w:tcPr>
          <w:p w:rsidR="007912FE" w:rsidRPr="00820C5E" w:rsidRDefault="007912FE" w:rsidP="00E721CC">
            <w:pPr>
              <w:spacing w:after="0"/>
              <w:jc w:val="center"/>
              <w:rPr>
                <w:sz w:val="22"/>
                <w:lang w:val="fr-FR"/>
              </w:rPr>
            </w:pPr>
          </w:p>
        </w:tc>
        <w:tc>
          <w:tcPr>
            <w:tcW w:w="1121" w:type="dxa"/>
          </w:tcPr>
          <w:p w:rsidR="007912FE" w:rsidRPr="00820C5E" w:rsidRDefault="007912FE" w:rsidP="00E721CC">
            <w:pPr>
              <w:spacing w:after="0"/>
              <w:jc w:val="center"/>
              <w:rPr>
                <w:sz w:val="22"/>
                <w:lang w:val="fr-FR"/>
              </w:rPr>
            </w:pPr>
          </w:p>
        </w:tc>
      </w:tr>
      <w:tr w:rsidR="007912FE" w:rsidRPr="00820C5E">
        <w:tblPrEx>
          <w:tblCellMar>
            <w:top w:w="0" w:type="dxa"/>
            <w:bottom w:w="0" w:type="dxa"/>
          </w:tblCellMar>
        </w:tblPrEx>
        <w:trPr>
          <w:jc w:val="center"/>
        </w:trPr>
        <w:tc>
          <w:tcPr>
            <w:tcW w:w="1188" w:type="dxa"/>
            <w:vAlign w:val="center"/>
          </w:tcPr>
          <w:p w:rsidR="007912FE" w:rsidRPr="00820C5E" w:rsidRDefault="007912FE" w:rsidP="00E721CC">
            <w:pPr>
              <w:spacing w:after="0"/>
              <w:rPr>
                <w:rFonts w:eastAsia="Arial Unicode MS"/>
                <w:sz w:val="22"/>
                <w:lang w:val="fr-FR"/>
              </w:rPr>
            </w:pPr>
            <w:r w:rsidRPr="00820C5E">
              <w:rPr>
                <w:sz w:val="22"/>
                <w:lang w:val="fr-FR"/>
              </w:rPr>
              <w:t>C7</w:t>
            </w:r>
          </w:p>
        </w:tc>
        <w:tc>
          <w:tcPr>
            <w:tcW w:w="2112" w:type="dxa"/>
            <w:vAlign w:val="center"/>
          </w:tcPr>
          <w:p w:rsidR="007912FE" w:rsidRPr="00820C5E" w:rsidRDefault="007912FE" w:rsidP="00E721CC">
            <w:pPr>
              <w:spacing w:after="0"/>
              <w:jc w:val="left"/>
              <w:rPr>
                <w:rFonts w:eastAsia="Arial Unicode MS"/>
                <w:sz w:val="22"/>
                <w:lang w:val="fr-FR"/>
              </w:rPr>
            </w:pPr>
            <w:r w:rsidRPr="00820C5E">
              <w:rPr>
                <w:sz w:val="22"/>
                <w:lang w:val="fr-FR"/>
              </w:rPr>
              <w:t>Suma punctajului pentru indicatorii I 12 – I 28</w:t>
            </w:r>
          </w:p>
        </w:tc>
        <w:tc>
          <w:tcPr>
            <w:tcW w:w="2440" w:type="dxa"/>
            <w:vAlign w:val="center"/>
          </w:tcPr>
          <w:p w:rsidR="007912FE" w:rsidRPr="00820C5E" w:rsidRDefault="007912FE" w:rsidP="00E721CC">
            <w:pPr>
              <w:spacing w:after="0"/>
              <w:jc w:val="center"/>
              <w:rPr>
                <w:rFonts w:eastAsia="Arial Unicode MS"/>
                <w:b/>
                <w:bCs/>
                <w:sz w:val="22"/>
                <w:lang w:val="fr-FR"/>
              </w:rPr>
            </w:pPr>
            <w:r w:rsidRPr="00820C5E">
              <w:rPr>
                <w:b/>
                <w:bCs/>
                <w:sz w:val="22"/>
                <w:lang w:val="fr-FR"/>
              </w:rPr>
              <w:t>&gt; = 25</w:t>
            </w:r>
          </w:p>
        </w:tc>
        <w:tc>
          <w:tcPr>
            <w:tcW w:w="2460" w:type="dxa"/>
            <w:vAlign w:val="center"/>
          </w:tcPr>
          <w:p w:rsidR="007912FE" w:rsidRPr="00820C5E" w:rsidRDefault="007912FE" w:rsidP="00E721CC">
            <w:pPr>
              <w:spacing w:after="0"/>
              <w:jc w:val="center"/>
              <w:rPr>
                <w:rFonts w:eastAsia="Arial Unicode MS"/>
                <w:b/>
                <w:bCs/>
                <w:sz w:val="22"/>
                <w:lang w:val="fr-FR"/>
              </w:rPr>
            </w:pPr>
            <w:r w:rsidRPr="00820C5E">
              <w:rPr>
                <w:b/>
                <w:bCs/>
                <w:sz w:val="22"/>
                <w:lang w:val="fr-FR"/>
              </w:rPr>
              <w:t>&gt; = 15</w:t>
            </w:r>
          </w:p>
        </w:tc>
        <w:tc>
          <w:tcPr>
            <w:tcW w:w="1121" w:type="dxa"/>
          </w:tcPr>
          <w:p w:rsidR="007912FE" w:rsidRPr="00820C5E" w:rsidRDefault="007912FE" w:rsidP="00E721CC">
            <w:pPr>
              <w:spacing w:after="0"/>
              <w:jc w:val="center"/>
              <w:rPr>
                <w:sz w:val="22"/>
                <w:lang w:val="fr-FR"/>
              </w:rPr>
            </w:pPr>
          </w:p>
        </w:tc>
        <w:tc>
          <w:tcPr>
            <w:tcW w:w="1121" w:type="dxa"/>
          </w:tcPr>
          <w:p w:rsidR="007912FE" w:rsidRPr="00820C5E" w:rsidRDefault="007912FE" w:rsidP="00E721CC">
            <w:pPr>
              <w:spacing w:after="0"/>
              <w:jc w:val="center"/>
              <w:rPr>
                <w:sz w:val="22"/>
                <w:lang w:val="fr-FR"/>
              </w:rPr>
            </w:pPr>
          </w:p>
        </w:tc>
      </w:tr>
      <w:tr w:rsidR="007912FE" w:rsidRPr="00820C5E">
        <w:tblPrEx>
          <w:tblCellMar>
            <w:top w:w="0" w:type="dxa"/>
            <w:bottom w:w="0" w:type="dxa"/>
          </w:tblCellMar>
        </w:tblPrEx>
        <w:trPr>
          <w:jc w:val="center"/>
        </w:trPr>
        <w:tc>
          <w:tcPr>
            <w:tcW w:w="1188" w:type="dxa"/>
            <w:vAlign w:val="center"/>
          </w:tcPr>
          <w:p w:rsidR="007912FE" w:rsidRPr="00820C5E" w:rsidRDefault="007912FE" w:rsidP="00E721CC">
            <w:pPr>
              <w:spacing w:after="0"/>
              <w:rPr>
                <w:rFonts w:eastAsia="Arial Unicode MS"/>
                <w:sz w:val="22"/>
                <w:lang w:val="fr-FR"/>
              </w:rPr>
            </w:pPr>
            <w:r w:rsidRPr="00820C5E">
              <w:rPr>
                <w:sz w:val="22"/>
                <w:lang w:val="fr-FR"/>
              </w:rPr>
              <w:t>C8</w:t>
            </w:r>
          </w:p>
        </w:tc>
        <w:tc>
          <w:tcPr>
            <w:tcW w:w="2112" w:type="dxa"/>
            <w:vAlign w:val="center"/>
          </w:tcPr>
          <w:p w:rsidR="007912FE" w:rsidRPr="00820C5E" w:rsidRDefault="007912FE" w:rsidP="00E721CC">
            <w:pPr>
              <w:spacing w:after="0"/>
              <w:jc w:val="left"/>
              <w:rPr>
                <w:rFonts w:eastAsia="Arial Unicode MS"/>
                <w:sz w:val="22"/>
                <w:lang w:val="fr-FR"/>
              </w:rPr>
            </w:pPr>
            <w:r w:rsidRPr="00820C5E">
              <w:rPr>
                <w:sz w:val="22"/>
                <w:lang w:val="fr-FR"/>
              </w:rPr>
              <w:t>Punctajul total (suma punctajului pentru indicatorii I 1 – I 28)</w:t>
            </w:r>
          </w:p>
        </w:tc>
        <w:tc>
          <w:tcPr>
            <w:tcW w:w="2440" w:type="dxa"/>
            <w:vAlign w:val="center"/>
          </w:tcPr>
          <w:p w:rsidR="007912FE" w:rsidRPr="00820C5E" w:rsidRDefault="0046739D" w:rsidP="00E721CC">
            <w:pPr>
              <w:spacing w:after="0"/>
              <w:jc w:val="center"/>
              <w:rPr>
                <w:rFonts w:eastAsia="Arial Unicode MS"/>
                <w:b/>
                <w:bCs/>
                <w:sz w:val="22"/>
                <w:lang w:val="fr-FR"/>
              </w:rPr>
            </w:pPr>
            <w:r w:rsidRPr="00820C5E">
              <w:rPr>
                <w:b/>
                <w:bCs/>
                <w:sz w:val="22"/>
                <w:lang w:val="fr-FR"/>
              </w:rPr>
              <w:t>&gt; = 160</w:t>
            </w:r>
          </w:p>
        </w:tc>
        <w:tc>
          <w:tcPr>
            <w:tcW w:w="2460" w:type="dxa"/>
            <w:vAlign w:val="center"/>
          </w:tcPr>
          <w:p w:rsidR="007912FE" w:rsidRPr="00820C5E" w:rsidRDefault="0046739D" w:rsidP="00E721CC">
            <w:pPr>
              <w:spacing w:after="0"/>
              <w:jc w:val="center"/>
              <w:rPr>
                <w:rFonts w:eastAsia="Arial Unicode MS"/>
                <w:b/>
                <w:bCs/>
                <w:sz w:val="22"/>
                <w:lang w:val="fr-FR"/>
              </w:rPr>
            </w:pPr>
            <w:r w:rsidRPr="00820C5E">
              <w:rPr>
                <w:b/>
                <w:bCs/>
                <w:sz w:val="22"/>
                <w:lang w:val="fr-FR"/>
              </w:rPr>
              <w:t>&gt; = 105</w:t>
            </w:r>
          </w:p>
        </w:tc>
        <w:tc>
          <w:tcPr>
            <w:tcW w:w="1121" w:type="dxa"/>
          </w:tcPr>
          <w:p w:rsidR="007912FE" w:rsidRPr="00820C5E" w:rsidRDefault="007912FE" w:rsidP="00E721CC">
            <w:pPr>
              <w:spacing w:after="0"/>
              <w:jc w:val="center"/>
              <w:rPr>
                <w:sz w:val="22"/>
                <w:lang w:val="fr-FR"/>
              </w:rPr>
            </w:pPr>
          </w:p>
        </w:tc>
        <w:tc>
          <w:tcPr>
            <w:tcW w:w="1121" w:type="dxa"/>
          </w:tcPr>
          <w:p w:rsidR="007912FE" w:rsidRPr="00820C5E" w:rsidRDefault="007912FE" w:rsidP="00E721CC">
            <w:pPr>
              <w:spacing w:after="0"/>
              <w:jc w:val="center"/>
              <w:rPr>
                <w:sz w:val="22"/>
                <w:lang w:val="fr-FR"/>
              </w:rPr>
            </w:pPr>
          </w:p>
        </w:tc>
      </w:tr>
      <w:tr w:rsidR="007912FE" w:rsidRPr="00820C5E">
        <w:tblPrEx>
          <w:tblCellMar>
            <w:top w:w="0" w:type="dxa"/>
            <w:bottom w:w="0" w:type="dxa"/>
          </w:tblCellMar>
        </w:tblPrEx>
        <w:trPr>
          <w:jc w:val="center"/>
        </w:trPr>
        <w:tc>
          <w:tcPr>
            <w:tcW w:w="1188" w:type="dxa"/>
            <w:vAlign w:val="center"/>
          </w:tcPr>
          <w:p w:rsidR="007912FE" w:rsidRPr="00820C5E" w:rsidRDefault="007912FE" w:rsidP="00E721CC">
            <w:pPr>
              <w:spacing w:after="0"/>
              <w:rPr>
                <w:rFonts w:eastAsia="Arial Unicode MS"/>
                <w:sz w:val="22"/>
                <w:lang w:val="fr-FR"/>
              </w:rPr>
            </w:pPr>
            <w:r w:rsidRPr="00820C5E">
              <w:rPr>
                <w:sz w:val="22"/>
                <w:lang w:val="fr-FR"/>
              </w:rPr>
              <w:t>C9</w:t>
            </w:r>
          </w:p>
        </w:tc>
        <w:tc>
          <w:tcPr>
            <w:tcW w:w="2112" w:type="dxa"/>
            <w:vAlign w:val="center"/>
          </w:tcPr>
          <w:p w:rsidR="007912FE" w:rsidRPr="00820C5E" w:rsidRDefault="007912FE" w:rsidP="00E721CC">
            <w:pPr>
              <w:spacing w:after="0"/>
              <w:jc w:val="left"/>
              <w:rPr>
                <w:rFonts w:eastAsia="Arial Unicode MS"/>
                <w:sz w:val="22"/>
                <w:lang w:val="pt-BR"/>
              </w:rPr>
            </w:pPr>
            <w:r w:rsidRPr="00820C5E">
              <w:rPr>
                <w:sz w:val="22"/>
                <w:lang w:val="fr-FR"/>
              </w:rPr>
              <w:t xml:space="preserve">Punctajul total (suma punctajului pentru indicatorii </w:t>
            </w:r>
            <w:r w:rsidRPr="00820C5E">
              <w:rPr>
                <w:sz w:val="22"/>
                <w:lang w:val="pt-BR"/>
              </w:rPr>
              <w:t>I 1-I 28), realizat după obţinerea titlului de doctor</w:t>
            </w:r>
          </w:p>
        </w:tc>
        <w:tc>
          <w:tcPr>
            <w:tcW w:w="2440" w:type="dxa"/>
            <w:vAlign w:val="center"/>
          </w:tcPr>
          <w:p w:rsidR="007912FE" w:rsidRPr="00820C5E" w:rsidRDefault="0046739D" w:rsidP="00E721CC">
            <w:pPr>
              <w:spacing w:after="0"/>
              <w:jc w:val="center"/>
              <w:rPr>
                <w:rFonts w:eastAsia="Arial Unicode MS"/>
                <w:b/>
                <w:bCs/>
                <w:sz w:val="22"/>
              </w:rPr>
            </w:pPr>
            <w:r w:rsidRPr="00820C5E">
              <w:rPr>
                <w:b/>
                <w:bCs/>
                <w:sz w:val="22"/>
              </w:rPr>
              <w:t>&gt; = 110</w:t>
            </w:r>
          </w:p>
        </w:tc>
        <w:tc>
          <w:tcPr>
            <w:tcW w:w="2460" w:type="dxa"/>
            <w:vAlign w:val="center"/>
          </w:tcPr>
          <w:p w:rsidR="007912FE" w:rsidRPr="00820C5E" w:rsidRDefault="0046739D" w:rsidP="00E721CC">
            <w:pPr>
              <w:spacing w:after="0"/>
              <w:jc w:val="center"/>
              <w:rPr>
                <w:rFonts w:eastAsia="Arial Unicode MS"/>
                <w:b/>
                <w:bCs/>
                <w:sz w:val="22"/>
              </w:rPr>
            </w:pPr>
            <w:r w:rsidRPr="00820C5E">
              <w:rPr>
                <w:b/>
                <w:bCs/>
                <w:sz w:val="22"/>
              </w:rPr>
              <w:t>&gt; = 70</w:t>
            </w:r>
          </w:p>
        </w:tc>
        <w:tc>
          <w:tcPr>
            <w:tcW w:w="1121" w:type="dxa"/>
          </w:tcPr>
          <w:p w:rsidR="007912FE" w:rsidRPr="00820C5E" w:rsidRDefault="007912FE" w:rsidP="00E721CC">
            <w:pPr>
              <w:spacing w:after="0"/>
              <w:jc w:val="center"/>
              <w:rPr>
                <w:sz w:val="22"/>
              </w:rPr>
            </w:pPr>
          </w:p>
        </w:tc>
        <w:tc>
          <w:tcPr>
            <w:tcW w:w="1121" w:type="dxa"/>
          </w:tcPr>
          <w:p w:rsidR="007912FE" w:rsidRPr="00820C5E" w:rsidRDefault="007912FE" w:rsidP="00E721CC">
            <w:pPr>
              <w:spacing w:after="0"/>
              <w:jc w:val="center"/>
              <w:rPr>
                <w:sz w:val="22"/>
              </w:rPr>
            </w:pPr>
          </w:p>
        </w:tc>
      </w:tr>
    </w:tbl>
    <w:p w:rsidR="00356319" w:rsidRPr="00820C5E" w:rsidRDefault="00356319" w:rsidP="00E721CC">
      <w:pPr>
        <w:spacing w:after="0"/>
        <w:rPr>
          <w:b/>
          <w:bCs/>
        </w:rPr>
      </w:pPr>
    </w:p>
    <w:p w:rsidR="00763A85" w:rsidRPr="00820C5E" w:rsidRDefault="00763A85" w:rsidP="00E721CC">
      <w:pPr>
        <w:spacing w:after="0"/>
        <w:rPr>
          <w:b/>
          <w:bCs/>
        </w:rPr>
      </w:pPr>
      <w:r w:rsidRPr="00820C5E">
        <w:rPr>
          <w:b/>
          <w:bCs/>
        </w:rPr>
        <w:t>Domeniul : Ştiinţe Administrative</w:t>
      </w:r>
    </w:p>
    <w:tbl>
      <w:tblPr>
        <w:tblW w:w="10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2989"/>
        <w:gridCol w:w="1867"/>
        <w:gridCol w:w="1951"/>
        <w:gridCol w:w="1273"/>
        <w:gridCol w:w="1251"/>
      </w:tblGrid>
      <w:tr w:rsidR="00D818D0" w:rsidRPr="00820C5E" w:rsidTr="00E721CC">
        <w:tblPrEx>
          <w:tblCellMar>
            <w:top w:w="0" w:type="dxa"/>
            <w:bottom w:w="0" w:type="dxa"/>
          </w:tblCellMar>
        </w:tblPrEx>
        <w:trPr>
          <w:jc w:val="center"/>
        </w:trPr>
        <w:tc>
          <w:tcPr>
            <w:tcW w:w="1188" w:type="dxa"/>
            <w:shd w:val="clear" w:color="auto" w:fill="E0E0E0"/>
            <w:vAlign w:val="center"/>
          </w:tcPr>
          <w:p w:rsidR="00763A85" w:rsidRPr="00820C5E" w:rsidRDefault="00763A85" w:rsidP="00E721CC">
            <w:pPr>
              <w:spacing w:after="0"/>
              <w:jc w:val="center"/>
              <w:rPr>
                <w:rFonts w:eastAsia="Arial Unicode MS"/>
                <w:b/>
                <w:bCs/>
                <w:sz w:val="22"/>
                <w:lang w:val="en-GB"/>
              </w:rPr>
            </w:pPr>
            <w:r w:rsidRPr="00820C5E">
              <w:rPr>
                <w:b/>
                <w:bCs/>
                <w:sz w:val="22"/>
                <w:lang w:val="en-GB"/>
              </w:rPr>
              <w:t>Criteriul</w:t>
            </w:r>
          </w:p>
        </w:tc>
        <w:tc>
          <w:tcPr>
            <w:tcW w:w="2989" w:type="dxa"/>
            <w:shd w:val="clear" w:color="auto" w:fill="E0E0E0"/>
            <w:vAlign w:val="center"/>
          </w:tcPr>
          <w:p w:rsidR="00763A85" w:rsidRPr="00820C5E" w:rsidRDefault="00763A85" w:rsidP="00E721CC">
            <w:pPr>
              <w:spacing w:after="0"/>
              <w:jc w:val="center"/>
              <w:rPr>
                <w:rFonts w:eastAsia="Arial Unicode MS"/>
                <w:b/>
                <w:bCs/>
                <w:sz w:val="22"/>
                <w:lang w:val="en-GB"/>
              </w:rPr>
            </w:pPr>
            <w:r w:rsidRPr="00820C5E">
              <w:rPr>
                <w:b/>
                <w:bCs/>
                <w:sz w:val="22"/>
                <w:lang w:val="en-GB"/>
              </w:rPr>
              <w:t>Denumirea criteriului</w:t>
            </w:r>
          </w:p>
        </w:tc>
        <w:tc>
          <w:tcPr>
            <w:tcW w:w="1867" w:type="dxa"/>
            <w:shd w:val="clear" w:color="auto" w:fill="E0E0E0"/>
            <w:vAlign w:val="center"/>
          </w:tcPr>
          <w:p w:rsidR="00763A85" w:rsidRPr="00820C5E" w:rsidRDefault="00763A85" w:rsidP="00E721CC">
            <w:pPr>
              <w:spacing w:after="0"/>
              <w:jc w:val="center"/>
              <w:rPr>
                <w:rFonts w:eastAsia="Arial Unicode MS"/>
                <w:b/>
                <w:bCs/>
                <w:sz w:val="22"/>
                <w:lang w:val="pt-BR"/>
              </w:rPr>
            </w:pPr>
            <w:r w:rsidRPr="00820C5E">
              <w:rPr>
                <w:b/>
                <w:bCs/>
                <w:sz w:val="22"/>
                <w:lang w:val="pt-BR"/>
              </w:rPr>
              <w:t>Standardul pentru profesor universitar, cercetător ştiinţific gradul I</w:t>
            </w:r>
          </w:p>
        </w:tc>
        <w:tc>
          <w:tcPr>
            <w:tcW w:w="1951" w:type="dxa"/>
            <w:shd w:val="clear" w:color="auto" w:fill="E0E0E0"/>
            <w:vAlign w:val="center"/>
          </w:tcPr>
          <w:p w:rsidR="00763A85" w:rsidRPr="00820C5E" w:rsidRDefault="00763A85" w:rsidP="00E721CC">
            <w:pPr>
              <w:spacing w:after="0"/>
              <w:jc w:val="center"/>
              <w:rPr>
                <w:rFonts w:eastAsia="Arial Unicode MS"/>
                <w:b/>
                <w:bCs/>
                <w:sz w:val="22"/>
                <w:lang w:val="pt-BR"/>
              </w:rPr>
            </w:pPr>
            <w:r w:rsidRPr="00820C5E">
              <w:rPr>
                <w:b/>
                <w:bCs/>
                <w:sz w:val="22"/>
                <w:lang w:val="pt-BR"/>
              </w:rPr>
              <w:t>Standardul pentru conferenţiar universitar, cercetător ştiinţific gradul II</w:t>
            </w:r>
          </w:p>
        </w:tc>
        <w:tc>
          <w:tcPr>
            <w:tcW w:w="1273" w:type="dxa"/>
            <w:shd w:val="clear" w:color="auto" w:fill="E0E0E0"/>
          </w:tcPr>
          <w:p w:rsidR="00763A85" w:rsidRPr="00820C5E" w:rsidRDefault="00763A85" w:rsidP="00E721CC">
            <w:pPr>
              <w:spacing w:after="0"/>
              <w:jc w:val="center"/>
              <w:rPr>
                <w:b/>
                <w:bCs/>
                <w:sz w:val="22"/>
                <w:lang w:val="fr-FR"/>
              </w:rPr>
            </w:pPr>
            <w:r w:rsidRPr="00820C5E">
              <w:rPr>
                <w:b/>
                <w:bCs/>
                <w:sz w:val="22"/>
                <w:lang w:val="fr-FR"/>
              </w:rPr>
              <w:t>Criteriu îndeplinit</w:t>
            </w:r>
          </w:p>
          <w:p w:rsidR="00763A85" w:rsidRPr="00820C5E" w:rsidRDefault="00763A85" w:rsidP="00E721CC">
            <w:pPr>
              <w:spacing w:after="0"/>
              <w:jc w:val="center"/>
              <w:rPr>
                <w:b/>
                <w:bCs/>
                <w:sz w:val="22"/>
                <w:lang w:val="fr-FR"/>
              </w:rPr>
            </w:pPr>
            <w:r w:rsidRPr="00820C5E">
              <w:rPr>
                <w:b/>
                <w:bCs/>
                <w:sz w:val="22"/>
                <w:lang w:val="fr-FR"/>
              </w:rPr>
              <w:t>(DA/NU/ punctaj)</w:t>
            </w:r>
          </w:p>
          <w:p w:rsidR="00763A85" w:rsidRPr="00820C5E" w:rsidRDefault="00763A85" w:rsidP="00E721CC">
            <w:pPr>
              <w:spacing w:after="0"/>
              <w:jc w:val="center"/>
              <w:rPr>
                <w:b/>
                <w:bCs/>
                <w:sz w:val="20"/>
                <w:lang w:val="en-GB"/>
              </w:rPr>
            </w:pPr>
            <w:r w:rsidRPr="00820C5E">
              <w:rPr>
                <w:b/>
                <w:bCs/>
                <w:sz w:val="20"/>
                <w:lang w:val="en-GB"/>
              </w:rPr>
              <w:t>Auto-evaluare</w:t>
            </w:r>
          </w:p>
        </w:tc>
        <w:tc>
          <w:tcPr>
            <w:tcW w:w="1251" w:type="dxa"/>
            <w:shd w:val="clear" w:color="auto" w:fill="E0E0E0"/>
          </w:tcPr>
          <w:p w:rsidR="00763A85" w:rsidRPr="00820C5E" w:rsidRDefault="00763A85" w:rsidP="00E721CC">
            <w:pPr>
              <w:spacing w:after="0"/>
              <w:jc w:val="center"/>
              <w:rPr>
                <w:b/>
                <w:bCs/>
                <w:sz w:val="22"/>
                <w:lang w:val="pt-BR"/>
              </w:rPr>
            </w:pPr>
            <w:r w:rsidRPr="00820C5E">
              <w:rPr>
                <w:b/>
                <w:bCs/>
                <w:sz w:val="22"/>
                <w:lang w:val="pt-BR"/>
              </w:rPr>
              <w:t>Criteriu îndeplinit</w:t>
            </w:r>
          </w:p>
          <w:p w:rsidR="00763A85" w:rsidRPr="00820C5E" w:rsidRDefault="00763A85" w:rsidP="00E721CC">
            <w:pPr>
              <w:spacing w:after="0"/>
              <w:jc w:val="center"/>
              <w:rPr>
                <w:b/>
                <w:bCs/>
                <w:sz w:val="22"/>
                <w:lang w:val="pt-BR"/>
              </w:rPr>
            </w:pPr>
            <w:r w:rsidRPr="00820C5E">
              <w:rPr>
                <w:b/>
                <w:bCs/>
                <w:sz w:val="22"/>
                <w:lang w:val="pt-BR"/>
              </w:rPr>
              <w:t>(DA/NU/ punctaj)</w:t>
            </w:r>
          </w:p>
          <w:p w:rsidR="00763A85" w:rsidRPr="00820C5E" w:rsidRDefault="00763A85" w:rsidP="00E721CC">
            <w:pPr>
              <w:autoSpaceDE w:val="0"/>
              <w:autoSpaceDN w:val="0"/>
              <w:adjustRightInd w:val="0"/>
              <w:spacing w:after="0"/>
              <w:jc w:val="center"/>
              <w:rPr>
                <w:b/>
                <w:bCs/>
                <w:iCs/>
                <w:sz w:val="18"/>
                <w:lang w:val="ro-RO"/>
              </w:rPr>
            </w:pPr>
            <w:r w:rsidRPr="00820C5E">
              <w:rPr>
                <w:b/>
                <w:bCs/>
                <w:iCs/>
                <w:sz w:val="18"/>
                <w:lang w:val="ro-RO"/>
              </w:rPr>
              <w:t xml:space="preserve">Media evaluărilor </w:t>
            </w:r>
          </w:p>
          <w:p w:rsidR="00763A85" w:rsidRPr="00820C5E" w:rsidRDefault="00763A85" w:rsidP="00E721CC">
            <w:pPr>
              <w:spacing w:after="0"/>
              <w:jc w:val="center"/>
              <w:rPr>
                <w:b/>
                <w:bCs/>
                <w:sz w:val="22"/>
                <w:lang w:val="fr-FR"/>
              </w:rPr>
            </w:pPr>
            <w:r w:rsidRPr="00820C5E">
              <w:rPr>
                <w:b/>
                <w:bCs/>
                <w:iCs/>
                <w:sz w:val="18"/>
                <w:lang w:val="ro-RO"/>
              </w:rPr>
              <w:t>comisiei</w:t>
            </w:r>
          </w:p>
        </w:tc>
      </w:tr>
      <w:tr w:rsidR="00D818D0" w:rsidRPr="00820C5E" w:rsidTr="00E721CC">
        <w:tblPrEx>
          <w:tblCellMar>
            <w:top w:w="0" w:type="dxa"/>
            <w:bottom w:w="0" w:type="dxa"/>
          </w:tblCellMar>
        </w:tblPrEx>
        <w:trPr>
          <w:jc w:val="center"/>
        </w:trPr>
        <w:tc>
          <w:tcPr>
            <w:tcW w:w="1188" w:type="dxa"/>
            <w:vAlign w:val="center"/>
          </w:tcPr>
          <w:p w:rsidR="00763A85" w:rsidRPr="00820C5E" w:rsidRDefault="00763A85" w:rsidP="00E721CC">
            <w:pPr>
              <w:spacing w:after="0"/>
              <w:rPr>
                <w:rFonts w:eastAsia="Arial Unicode MS"/>
                <w:sz w:val="22"/>
                <w:lang w:val="fr-FR"/>
              </w:rPr>
            </w:pPr>
            <w:r w:rsidRPr="00820C5E">
              <w:rPr>
                <w:sz w:val="22"/>
                <w:lang w:val="fr-FR"/>
              </w:rPr>
              <w:t>C1</w:t>
            </w:r>
          </w:p>
        </w:tc>
        <w:tc>
          <w:tcPr>
            <w:tcW w:w="2989" w:type="dxa"/>
            <w:vAlign w:val="center"/>
          </w:tcPr>
          <w:p w:rsidR="00763A85" w:rsidRPr="00820C5E" w:rsidRDefault="00763A85" w:rsidP="00E721CC">
            <w:pPr>
              <w:spacing w:after="0"/>
              <w:rPr>
                <w:rFonts w:eastAsia="Arial Unicode MS"/>
                <w:sz w:val="22"/>
                <w:lang w:val="en-GB"/>
              </w:rPr>
            </w:pPr>
            <w:r w:rsidRPr="00820C5E">
              <w:rPr>
                <w:rFonts w:hint="eastAsia"/>
                <w:sz w:val="22"/>
                <w:szCs w:val="14"/>
                <w:shd w:val="clear" w:color="auto" w:fill="FFFFFF"/>
              </w:rPr>
              <w:t>Punctajul pentru indicatorul I1</w:t>
            </w:r>
            <w:r w:rsidRPr="00820C5E">
              <w:rPr>
                <w:sz w:val="22"/>
                <w:szCs w:val="14"/>
                <w:shd w:val="clear" w:color="auto" w:fill="FFFFFF"/>
              </w:rPr>
              <w:t xml:space="preserve">                            </w:t>
            </w:r>
          </w:p>
        </w:tc>
        <w:tc>
          <w:tcPr>
            <w:tcW w:w="1867" w:type="dxa"/>
            <w:vAlign w:val="center"/>
          </w:tcPr>
          <w:p w:rsidR="00763A85" w:rsidRPr="00820C5E" w:rsidRDefault="00763A85" w:rsidP="00E721CC">
            <w:pPr>
              <w:pStyle w:val="NormalWeb"/>
              <w:spacing w:before="0" w:beforeAutospacing="0" w:after="0" w:afterAutospacing="0"/>
              <w:jc w:val="center"/>
              <w:rPr>
                <w:rFonts w:ascii="Times New Roman" w:hAnsi="Times New Roman" w:cs="Times New Roman"/>
                <w:sz w:val="22"/>
              </w:rPr>
            </w:pPr>
            <w:r w:rsidRPr="00820C5E">
              <w:rPr>
                <w:rFonts w:ascii="Times New Roman" w:hAnsi="Times New Roman" w:cs="Times New Roman"/>
                <w:sz w:val="22"/>
                <w:szCs w:val="14"/>
                <w:shd w:val="clear" w:color="auto" w:fill="FFFFFF"/>
              </w:rPr>
              <w:t>&gt;/= 10</w:t>
            </w:r>
          </w:p>
        </w:tc>
        <w:tc>
          <w:tcPr>
            <w:tcW w:w="1951" w:type="dxa"/>
            <w:vAlign w:val="center"/>
          </w:tcPr>
          <w:p w:rsidR="00763A85" w:rsidRPr="00820C5E" w:rsidRDefault="00763A85" w:rsidP="00E721CC">
            <w:pPr>
              <w:pStyle w:val="NormalWeb"/>
              <w:spacing w:before="0" w:beforeAutospacing="0" w:after="0" w:afterAutospacing="0"/>
              <w:jc w:val="center"/>
              <w:rPr>
                <w:rFonts w:ascii="Times New Roman" w:hAnsi="Times New Roman" w:cs="Times New Roman"/>
                <w:sz w:val="22"/>
              </w:rPr>
            </w:pPr>
            <w:r w:rsidRPr="00820C5E">
              <w:rPr>
                <w:rFonts w:ascii="Times New Roman" w:hAnsi="Times New Roman" w:cs="Times New Roman"/>
                <w:sz w:val="22"/>
                <w:szCs w:val="14"/>
                <w:shd w:val="clear" w:color="auto" w:fill="FFFFFF"/>
              </w:rPr>
              <w:t>&gt;/= 5</w:t>
            </w:r>
          </w:p>
        </w:tc>
        <w:tc>
          <w:tcPr>
            <w:tcW w:w="1273" w:type="dxa"/>
          </w:tcPr>
          <w:p w:rsidR="00763A85" w:rsidRPr="00820C5E" w:rsidRDefault="00763A85" w:rsidP="00E721CC">
            <w:pPr>
              <w:pStyle w:val="NormalWeb"/>
              <w:spacing w:before="0" w:beforeAutospacing="0" w:after="0" w:afterAutospacing="0"/>
              <w:rPr>
                <w:rFonts w:ascii="Times New Roman" w:hAnsi="Times New Roman" w:cs="Times New Roman"/>
                <w:sz w:val="22"/>
              </w:rPr>
            </w:pPr>
          </w:p>
        </w:tc>
        <w:tc>
          <w:tcPr>
            <w:tcW w:w="1251" w:type="dxa"/>
          </w:tcPr>
          <w:p w:rsidR="00763A85" w:rsidRPr="00820C5E" w:rsidRDefault="00763A85" w:rsidP="00E721CC">
            <w:pPr>
              <w:pStyle w:val="NormalWeb"/>
              <w:spacing w:before="0" w:beforeAutospacing="0" w:after="0" w:afterAutospacing="0"/>
              <w:rPr>
                <w:rFonts w:ascii="Times New Roman" w:hAnsi="Times New Roman" w:cs="Times New Roman"/>
                <w:sz w:val="22"/>
              </w:rPr>
            </w:pPr>
          </w:p>
        </w:tc>
      </w:tr>
      <w:tr w:rsidR="00D818D0" w:rsidRPr="00820C5E" w:rsidTr="00E721CC">
        <w:tblPrEx>
          <w:tblCellMar>
            <w:top w:w="0" w:type="dxa"/>
            <w:bottom w:w="0" w:type="dxa"/>
          </w:tblCellMar>
        </w:tblPrEx>
        <w:trPr>
          <w:jc w:val="center"/>
        </w:trPr>
        <w:tc>
          <w:tcPr>
            <w:tcW w:w="1188" w:type="dxa"/>
            <w:vAlign w:val="center"/>
          </w:tcPr>
          <w:p w:rsidR="00763A85" w:rsidRPr="00820C5E" w:rsidRDefault="00763A85" w:rsidP="00E721CC">
            <w:pPr>
              <w:spacing w:after="0"/>
              <w:rPr>
                <w:rFonts w:eastAsia="Arial Unicode MS"/>
                <w:sz w:val="22"/>
                <w:lang w:val="fr-FR"/>
              </w:rPr>
            </w:pPr>
            <w:r w:rsidRPr="00820C5E">
              <w:rPr>
                <w:sz w:val="22"/>
                <w:lang w:val="fr-FR"/>
              </w:rPr>
              <w:t>C2</w:t>
            </w:r>
          </w:p>
        </w:tc>
        <w:tc>
          <w:tcPr>
            <w:tcW w:w="2989" w:type="dxa"/>
            <w:vAlign w:val="center"/>
          </w:tcPr>
          <w:p w:rsidR="00763A85" w:rsidRPr="00820C5E" w:rsidRDefault="00763A85" w:rsidP="00E721CC">
            <w:pPr>
              <w:spacing w:after="0"/>
              <w:jc w:val="left"/>
              <w:rPr>
                <w:rFonts w:eastAsia="Arial Unicode MS"/>
                <w:sz w:val="22"/>
                <w:lang w:val="fr-FR"/>
              </w:rPr>
            </w:pPr>
            <w:r w:rsidRPr="00820C5E">
              <w:rPr>
                <w:rStyle w:val="spar"/>
                <w:sz w:val="22"/>
                <w:szCs w:val="14"/>
                <w:lang w:val="fr-FR"/>
              </w:rPr>
              <w:t>Numărul de articole care prezintă contribuţii originale, în extenso, conform condiţiilor de la I2</w:t>
            </w:r>
          </w:p>
        </w:tc>
        <w:tc>
          <w:tcPr>
            <w:tcW w:w="1867" w:type="dxa"/>
            <w:vAlign w:val="center"/>
          </w:tcPr>
          <w:p w:rsidR="00763A85" w:rsidRPr="00820C5E" w:rsidRDefault="00763A85" w:rsidP="00E721CC">
            <w:pPr>
              <w:spacing w:after="0"/>
              <w:jc w:val="center"/>
              <w:rPr>
                <w:rFonts w:eastAsia="Arial Unicode MS"/>
                <w:b/>
                <w:bCs/>
                <w:sz w:val="22"/>
                <w:lang w:val="fr-FR"/>
              </w:rPr>
            </w:pPr>
            <w:r w:rsidRPr="00820C5E">
              <w:rPr>
                <w:sz w:val="22"/>
                <w:szCs w:val="14"/>
                <w:shd w:val="clear" w:color="auto" w:fill="FFFFFF"/>
                <w:lang w:val="fr-FR"/>
              </w:rPr>
              <w:t>&gt;/= 8</w:t>
            </w:r>
          </w:p>
        </w:tc>
        <w:tc>
          <w:tcPr>
            <w:tcW w:w="1951" w:type="dxa"/>
            <w:vAlign w:val="center"/>
          </w:tcPr>
          <w:p w:rsidR="00763A85" w:rsidRPr="00820C5E" w:rsidRDefault="00763A85" w:rsidP="00E721CC">
            <w:pPr>
              <w:spacing w:after="0"/>
              <w:jc w:val="center"/>
              <w:rPr>
                <w:rFonts w:eastAsia="Arial Unicode MS"/>
                <w:b/>
                <w:bCs/>
                <w:sz w:val="22"/>
                <w:lang w:val="fr-FR"/>
              </w:rPr>
            </w:pPr>
            <w:r w:rsidRPr="00820C5E">
              <w:rPr>
                <w:sz w:val="22"/>
                <w:szCs w:val="14"/>
                <w:shd w:val="clear" w:color="auto" w:fill="FFFFFF"/>
                <w:lang w:val="fr-FR"/>
              </w:rPr>
              <w:t>&gt;/= 5</w:t>
            </w:r>
          </w:p>
        </w:tc>
        <w:tc>
          <w:tcPr>
            <w:tcW w:w="1273" w:type="dxa"/>
          </w:tcPr>
          <w:p w:rsidR="00763A85" w:rsidRPr="00820C5E" w:rsidRDefault="00763A85" w:rsidP="00E721CC">
            <w:pPr>
              <w:spacing w:after="0"/>
              <w:jc w:val="center"/>
              <w:rPr>
                <w:sz w:val="22"/>
                <w:lang w:val="fr-FR"/>
              </w:rPr>
            </w:pPr>
          </w:p>
        </w:tc>
        <w:tc>
          <w:tcPr>
            <w:tcW w:w="1251" w:type="dxa"/>
          </w:tcPr>
          <w:p w:rsidR="00763A85" w:rsidRPr="00820C5E" w:rsidRDefault="00763A85" w:rsidP="00E721CC">
            <w:pPr>
              <w:spacing w:after="0"/>
              <w:jc w:val="center"/>
              <w:rPr>
                <w:sz w:val="22"/>
                <w:lang w:val="fr-FR"/>
              </w:rPr>
            </w:pPr>
          </w:p>
        </w:tc>
      </w:tr>
      <w:tr w:rsidR="00D818D0" w:rsidRPr="00820C5E" w:rsidTr="00E721CC">
        <w:tblPrEx>
          <w:tblCellMar>
            <w:top w:w="0" w:type="dxa"/>
            <w:bottom w:w="0" w:type="dxa"/>
          </w:tblCellMar>
        </w:tblPrEx>
        <w:trPr>
          <w:jc w:val="center"/>
        </w:trPr>
        <w:tc>
          <w:tcPr>
            <w:tcW w:w="1188" w:type="dxa"/>
            <w:vAlign w:val="center"/>
          </w:tcPr>
          <w:p w:rsidR="00763A85" w:rsidRPr="00820C5E" w:rsidRDefault="00763A85" w:rsidP="00E721CC">
            <w:pPr>
              <w:spacing w:after="0"/>
              <w:rPr>
                <w:rFonts w:eastAsia="Arial Unicode MS"/>
                <w:sz w:val="22"/>
                <w:lang w:val="fr-FR"/>
              </w:rPr>
            </w:pPr>
            <w:r w:rsidRPr="00820C5E">
              <w:rPr>
                <w:sz w:val="22"/>
                <w:lang w:val="fr-FR"/>
              </w:rPr>
              <w:t>C3</w:t>
            </w:r>
          </w:p>
        </w:tc>
        <w:tc>
          <w:tcPr>
            <w:tcW w:w="2989" w:type="dxa"/>
            <w:vAlign w:val="center"/>
          </w:tcPr>
          <w:p w:rsidR="00763A85" w:rsidRPr="00820C5E" w:rsidRDefault="00763A85" w:rsidP="00E721CC">
            <w:pPr>
              <w:spacing w:after="0"/>
              <w:jc w:val="left"/>
              <w:rPr>
                <w:rFonts w:eastAsia="Arial Unicode MS"/>
                <w:sz w:val="22"/>
                <w:lang w:val="fr-FR"/>
              </w:rPr>
            </w:pPr>
            <w:r w:rsidRPr="00820C5E">
              <w:rPr>
                <w:sz w:val="22"/>
                <w:szCs w:val="14"/>
                <w:lang w:val="fr-FR"/>
              </w:rPr>
              <w:t xml:space="preserve">Numărul de cărţi la care este unic autor sau prim autor </w:t>
            </w:r>
          </w:p>
        </w:tc>
        <w:tc>
          <w:tcPr>
            <w:tcW w:w="1867" w:type="dxa"/>
            <w:vAlign w:val="center"/>
          </w:tcPr>
          <w:p w:rsidR="00763A85" w:rsidRPr="00820C5E" w:rsidRDefault="00763A85" w:rsidP="00E721CC">
            <w:pPr>
              <w:spacing w:after="0"/>
              <w:jc w:val="left"/>
              <w:rPr>
                <w:rFonts w:eastAsia="Arial Unicode MS"/>
                <w:b/>
                <w:bCs/>
                <w:i/>
                <w:iCs/>
                <w:sz w:val="22"/>
                <w:lang w:val="fr-FR"/>
              </w:rPr>
            </w:pPr>
            <w:r w:rsidRPr="00820C5E">
              <w:rPr>
                <w:rStyle w:val="spar"/>
                <w:i/>
                <w:iCs/>
                <w:sz w:val="22"/>
                <w:szCs w:val="14"/>
                <w:lang w:val="fr-FR"/>
              </w:rPr>
              <w:t xml:space="preserve">cel puţin o carte </w:t>
            </w:r>
            <w:r w:rsidRPr="00820C5E">
              <w:rPr>
                <w:rStyle w:val="spar"/>
                <w:rFonts w:hint="eastAsia"/>
                <w:i/>
                <w:iCs/>
                <w:sz w:val="22"/>
                <w:szCs w:val="14"/>
                <w:lang w:val="fr-FR"/>
              </w:rPr>
              <w:t>la o editură cu</w:t>
            </w:r>
            <w:r w:rsidRPr="00820C5E">
              <w:rPr>
                <w:rStyle w:val="spar"/>
                <w:i/>
                <w:iCs/>
                <w:sz w:val="22"/>
                <w:szCs w:val="14"/>
                <w:lang w:val="fr-FR"/>
              </w:rPr>
              <w:t xml:space="preserve">  </w:t>
            </w:r>
            <w:r w:rsidRPr="00820C5E">
              <w:rPr>
                <w:rStyle w:val="spar"/>
                <w:rFonts w:hint="eastAsia"/>
                <w:i/>
                <w:iCs/>
                <w:sz w:val="22"/>
                <w:szCs w:val="14"/>
                <w:lang w:val="fr-FR"/>
              </w:rPr>
              <w:t>prestigiu</w:t>
            </w:r>
            <w:r w:rsidRPr="00820C5E">
              <w:rPr>
                <w:rStyle w:val="spar"/>
                <w:i/>
                <w:iCs/>
                <w:sz w:val="22"/>
                <w:szCs w:val="14"/>
                <w:lang w:val="fr-FR"/>
              </w:rPr>
              <w:t xml:space="preserve"> internaţional  </w:t>
            </w:r>
            <w:r w:rsidRPr="00820C5E">
              <w:rPr>
                <w:rStyle w:val="spar"/>
                <w:rFonts w:hint="eastAsia"/>
                <w:i/>
                <w:iCs/>
                <w:sz w:val="22"/>
                <w:szCs w:val="14"/>
                <w:lang w:val="fr-FR"/>
              </w:rPr>
              <w:t>(A1) sau cel</w:t>
            </w:r>
            <w:r w:rsidRPr="00820C5E">
              <w:rPr>
                <w:rStyle w:val="spar"/>
                <w:i/>
                <w:iCs/>
                <w:sz w:val="22"/>
                <w:szCs w:val="14"/>
                <w:lang w:val="fr-FR"/>
              </w:rPr>
              <w:t xml:space="preserve"> puţin două </w:t>
            </w:r>
            <w:r w:rsidRPr="00820C5E">
              <w:rPr>
                <w:rStyle w:val="spar"/>
                <w:i/>
                <w:iCs/>
                <w:sz w:val="22"/>
                <w:szCs w:val="14"/>
                <w:lang w:val="fr-FR"/>
              </w:rPr>
              <w:lastRenderedPageBreak/>
              <w:t xml:space="preserve">cărţi   </w:t>
            </w:r>
            <w:r w:rsidRPr="00820C5E">
              <w:rPr>
                <w:rStyle w:val="spar"/>
                <w:rFonts w:hint="eastAsia"/>
                <w:i/>
                <w:iCs/>
                <w:sz w:val="22"/>
                <w:szCs w:val="14"/>
                <w:lang w:val="fr-FR"/>
              </w:rPr>
              <w:t>publicate edituri cu</w:t>
            </w:r>
            <w:r w:rsidRPr="00820C5E">
              <w:rPr>
                <w:rStyle w:val="spar"/>
                <w:i/>
                <w:iCs/>
                <w:sz w:val="22"/>
                <w:szCs w:val="14"/>
                <w:lang w:val="fr-FR"/>
              </w:rPr>
              <w:t xml:space="preserve">  p</w:t>
            </w:r>
            <w:r w:rsidRPr="00820C5E">
              <w:rPr>
                <w:rStyle w:val="spar"/>
                <w:rFonts w:hint="eastAsia"/>
                <w:i/>
                <w:iCs/>
                <w:sz w:val="22"/>
                <w:szCs w:val="14"/>
                <w:lang w:val="fr-FR"/>
              </w:rPr>
              <w:t>restigiu</w:t>
            </w:r>
            <w:r w:rsidRPr="00820C5E">
              <w:rPr>
                <w:rStyle w:val="spar"/>
                <w:i/>
                <w:iCs/>
                <w:sz w:val="22"/>
                <w:szCs w:val="14"/>
                <w:lang w:val="fr-FR"/>
              </w:rPr>
              <w:t xml:space="preserve"> r</w:t>
            </w:r>
            <w:r w:rsidRPr="00820C5E">
              <w:rPr>
                <w:rStyle w:val="spar"/>
                <w:rFonts w:hint="eastAsia"/>
                <w:i/>
                <w:iCs/>
                <w:sz w:val="22"/>
                <w:szCs w:val="14"/>
                <w:lang w:val="fr-FR"/>
              </w:rPr>
              <w:t>ecunoscut (A2)</w:t>
            </w:r>
          </w:p>
        </w:tc>
        <w:tc>
          <w:tcPr>
            <w:tcW w:w="1951" w:type="dxa"/>
            <w:vAlign w:val="center"/>
          </w:tcPr>
          <w:p w:rsidR="00763A85" w:rsidRPr="00820C5E" w:rsidRDefault="00763A85" w:rsidP="00E721CC">
            <w:pPr>
              <w:spacing w:after="0"/>
              <w:jc w:val="center"/>
              <w:rPr>
                <w:rFonts w:eastAsia="Arial Unicode MS"/>
                <w:b/>
                <w:bCs/>
                <w:sz w:val="22"/>
                <w:lang w:val="fr-FR"/>
              </w:rPr>
            </w:pPr>
            <w:r w:rsidRPr="00820C5E">
              <w:rPr>
                <w:sz w:val="22"/>
                <w:szCs w:val="14"/>
                <w:shd w:val="clear" w:color="auto" w:fill="FFFFFF"/>
                <w:lang w:val="fr-FR"/>
              </w:rPr>
              <w:lastRenderedPageBreak/>
              <w:t>&gt;/= 1</w:t>
            </w:r>
          </w:p>
        </w:tc>
        <w:tc>
          <w:tcPr>
            <w:tcW w:w="1273" w:type="dxa"/>
          </w:tcPr>
          <w:p w:rsidR="00763A85" w:rsidRPr="00820C5E" w:rsidRDefault="00763A85" w:rsidP="00E721CC">
            <w:pPr>
              <w:spacing w:after="0"/>
              <w:jc w:val="center"/>
              <w:rPr>
                <w:sz w:val="22"/>
                <w:lang w:val="fr-FR"/>
              </w:rPr>
            </w:pPr>
          </w:p>
        </w:tc>
        <w:tc>
          <w:tcPr>
            <w:tcW w:w="1251" w:type="dxa"/>
          </w:tcPr>
          <w:p w:rsidR="00763A85" w:rsidRPr="00820C5E" w:rsidRDefault="00763A85" w:rsidP="00E721CC">
            <w:pPr>
              <w:spacing w:after="0"/>
              <w:jc w:val="center"/>
              <w:rPr>
                <w:sz w:val="22"/>
                <w:lang w:val="fr-FR"/>
              </w:rPr>
            </w:pPr>
          </w:p>
        </w:tc>
      </w:tr>
      <w:tr w:rsidR="00D818D0" w:rsidRPr="00820C5E" w:rsidTr="00E721CC">
        <w:tblPrEx>
          <w:tblCellMar>
            <w:top w:w="0" w:type="dxa"/>
            <w:bottom w:w="0" w:type="dxa"/>
          </w:tblCellMar>
        </w:tblPrEx>
        <w:trPr>
          <w:jc w:val="center"/>
        </w:trPr>
        <w:tc>
          <w:tcPr>
            <w:tcW w:w="1188" w:type="dxa"/>
            <w:vAlign w:val="center"/>
          </w:tcPr>
          <w:p w:rsidR="00213614" w:rsidRPr="00820C5E" w:rsidRDefault="00213614" w:rsidP="00E721CC">
            <w:pPr>
              <w:spacing w:after="0"/>
              <w:rPr>
                <w:sz w:val="22"/>
                <w:lang w:val="fr-FR"/>
              </w:rPr>
            </w:pPr>
            <w:r w:rsidRPr="00820C5E">
              <w:rPr>
                <w:sz w:val="22"/>
                <w:lang w:val="fr-FR"/>
              </w:rPr>
              <w:t>C4</w:t>
            </w:r>
          </w:p>
        </w:tc>
        <w:tc>
          <w:tcPr>
            <w:tcW w:w="2989" w:type="dxa"/>
            <w:vAlign w:val="center"/>
          </w:tcPr>
          <w:p w:rsidR="00213614" w:rsidRPr="00820C5E" w:rsidRDefault="0046739D" w:rsidP="00E721CC">
            <w:pPr>
              <w:spacing w:after="0"/>
              <w:rPr>
                <w:sz w:val="22"/>
                <w:lang w:val="fr-FR"/>
              </w:rPr>
            </w:pPr>
            <w:r w:rsidRPr="00820C5E">
              <w:rPr>
                <w:sz w:val="22"/>
                <w:lang w:val="fr-FR"/>
              </w:rPr>
              <w:t>Punctaj pentru implicarea în activități extracurriculare studențești (organizator/ membru în comitet de organizare speaker, moderator, în cadrul conferinței studențești; membru în comitet de organizare procese simulate/workshopuri tematice)</w:t>
            </w:r>
          </w:p>
        </w:tc>
        <w:tc>
          <w:tcPr>
            <w:tcW w:w="1867" w:type="dxa"/>
            <w:vAlign w:val="center"/>
          </w:tcPr>
          <w:p w:rsidR="00213614" w:rsidRPr="00820C5E" w:rsidRDefault="00213614" w:rsidP="00E721CC">
            <w:pPr>
              <w:spacing w:after="0"/>
              <w:jc w:val="center"/>
              <w:rPr>
                <w:sz w:val="22"/>
                <w:lang w:val="fr-FR"/>
              </w:rPr>
            </w:pPr>
            <w:r w:rsidRPr="00820C5E">
              <w:rPr>
                <w:sz w:val="22"/>
                <w:lang w:val="fr-FR"/>
              </w:rPr>
              <w:t>&gt; = 10</w:t>
            </w:r>
          </w:p>
        </w:tc>
        <w:tc>
          <w:tcPr>
            <w:tcW w:w="1951" w:type="dxa"/>
            <w:vAlign w:val="center"/>
          </w:tcPr>
          <w:p w:rsidR="00213614" w:rsidRPr="00820C5E" w:rsidRDefault="00213614" w:rsidP="00E721CC">
            <w:pPr>
              <w:spacing w:after="0"/>
              <w:jc w:val="center"/>
              <w:rPr>
                <w:sz w:val="22"/>
                <w:lang w:val="fr-FR"/>
              </w:rPr>
            </w:pPr>
            <w:r w:rsidRPr="00820C5E">
              <w:rPr>
                <w:sz w:val="22"/>
                <w:lang w:val="fr-FR"/>
              </w:rPr>
              <w:t>&gt; =5</w:t>
            </w:r>
          </w:p>
        </w:tc>
        <w:tc>
          <w:tcPr>
            <w:tcW w:w="1273" w:type="dxa"/>
          </w:tcPr>
          <w:p w:rsidR="00213614" w:rsidRPr="00820C5E" w:rsidRDefault="00213614" w:rsidP="00E721CC">
            <w:pPr>
              <w:spacing w:after="0"/>
              <w:jc w:val="center"/>
              <w:rPr>
                <w:sz w:val="22"/>
                <w:lang w:val="fr-FR"/>
              </w:rPr>
            </w:pPr>
          </w:p>
        </w:tc>
        <w:tc>
          <w:tcPr>
            <w:tcW w:w="1251" w:type="dxa"/>
          </w:tcPr>
          <w:p w:rsidR="00213614" w:rsidRPr="00820C5E" w:rsidRDefault="00213614" w:rsidP="00E721CC">
            <w:pPr>
              <w:spacing w:after="0"/>
              <w:jc w:val="center"/>
              <w:rPr>
                <w:sz w:val="22"/>
                <w:lang w:val="fr-FR"/>
              </w:rPr>
            </w:pPr>
          </w:p>
        </w:tc>
      </w:tr>
      <w:tr w:rsidR="00D818D0" w:rsidRPr="00820C5E" w:rsidTr="00E721CC">
        <w:tblPrEx>
          <w:tblCellMar>
            <w:top w:w="0" w:type="dxa"/>
            <w:bottom w:w="0" w:type="dxa"/>
          </w:tblCellMar>
        </w:tblPrEx>
        <w:trPr>
          <w:jc w:val="center"/>
        </w:trPr>
        <w:tc>
          <w:tcPr>
            <w:tcW w:w="1188" w:type="dxa"/>
            <w:vAlign w:val="center"/>
          </w:tcPr>
          <w:p w:rsidR="00213614" w:rsidRPr="00820C5E" w:rsidRDefault="00213614" w:rsidP="00E721CC">
            <w:pPr>
              <w:spacing w:after="0"/>
              <w:rPr>
                <w:rFonts w:eastAsia="Arial Unicode MS"/>
                <w:sz w:val="22"/>
                <w:lang w:val="fr-FR"/>
              </w:rPr>
            </w:pPr>
            <w:r w:rsidRPr="00820C5E">
              <w:rPr>
                <w:sz w:val="22"/>
                <w:lang w:val="fr-FR"/>
              </w:rPr>
              <w:t>C5</w:t>
            </w:r>
          </w:p>
        </w:tc>
        <w:tc>
          <w:tcPr>
            <w:tcW w:w="2989" w:type="dxa"/>
            <w:vAlign w:val="center"/>
          </w:tcPr>
          <w:p w:rsidR="00213614" w:rsidRPr="00820C5E" w:rsidRDefault="00213614" w:rsidP="00E721CC">
            <w:pPr>
              <w:spacing w:after="0"/>
              <w:jc w:val="left"/>
              <w:rPr>
                <w:sz w:val="22"/>
                <w:lang w:val="fr-FR"/>
              </w:rPr>
            </w:pPr>
            <w:r w:rsidRPr="00820C5E">
              <w:rPr>
                <w:sz w:val="22"/>
                <w:lang w:val="fr-FR"/>
              </w:rPr>
              <w:t xml:space="preserve">Suma punctajului pentru indicatorii </w:t>
            </w:r>
          </w:p>
          <w:p w:rsidR="00213614" w:rsidRPr="00820C5E" w:rsidRDefault="00213614" w:rsidP="00E721CC">
            <w:pPr>
              <w:spacing w:after="0"/>
              <w:jc w:val="left"/>
              <w:rPr>
                <w:rFonts w:eastAsia="Arial Unicode MS"/>
                <w:sz w:val="22"/>
                <w:lang w:val="pt-BR"/>
              </w:rPr>
            </w:pPr>
            <w:r w:rsidRPr="00820C5E">
              <w:rPr>
                <w:sz w:val="22"/>
                <w:lang w:val="pt-BR"/>
              </w:rPr>
              <w:t>I 1- I 8</w:t>
            </w:r>
          </w:p>
        </w:tc>
        <w:tc>
          <w:tcPr>
            <w:tcW w:w="1867" w:type="dxa"/>
            <w:vAlign w:val="center"/>
          </w:tcPr>
          <w:p w:rsidR="00213614" w:rsidRPr="00820C5E" w:rsidRDefault="00213614" w:rsidP="00E721CC">
            <w:pPr>
              <w:spacing w:after="0"/>
              <w:jc w:val="center"/>
              <w:rPr>
                <w:rFonts w:eastAsia="Arial Unicode MS"/>
                <w:b/>
                <w:bCs/>
                <w:sz w:val="22"/>
                <w:lang w:val="en-GB"/>
              </w:rPr>
            </w:pPr>
            <w:r w:rsidRPr="00820C5E">
              <w:rPr>
                <w:sz w:val="22"/>
                <w:szCs w:val="14"/>
              </w:rPr>
              <w:t>&gt;/= 100</w:t>
            </w:r>
          </w:p>
        </w:tc>
        <w:tc>
          <w:tcPr>
            <w:tcW w:w="1951" w:type="dxa"/>
            <w:vAlign w:val="center"/>
          </w:tcPr>
          <w:p w:rsidR="00213614" w:rsidRPr="00820C5E" w:rsidRDefault="00213614" w:rsidP="00E721CC">
            <w:pPr>
              <w:spacing w:after="0"/>
              <w:jc w:val="center"/>
              <w:rPr>
                <w:rFonts w:eastAsia="Arial Unicode MS"/>
                <w:b/>
                <w:bCs/>
                <w:sz w:val="22"/>
                <w:lang w:val="en-GB"/>
              </w:rPr>
            </w:pPr>
            <w:r w:rsidRPr="00820C5E">
              <w:rPr>
                <w:sz w:val="22"/>
                <w:szCs w:val="14"/>
              </w:rPr>
              <w:t>&gt;/= 50</w:t>
            </w:r>
          </w:p>
        </w:tc>
        <w:tc>
          <w:tcPr>
            <w:tcW w:w="1273" w:type="dxa"/>
          </w:tcPr>
          <w:p w:rsidR="00213614" w:rsidRPr="00820C5E" w:rsidRDefault="00213614" w:rsidP="00E721CC">
            <w:pPr>
              <w:spacing w:after="0"/>
              <w:jc w:val="center"/>
              <w:rPr>
                <w:sz w:val="22"/>
                <w:lang w:val="en-GB"/>
              </w:rPr>
            </w:pPr>
          </w:p>
        </w:tc>
        <w:tc>
          <w:tcPr>
            <w:tcW w:w="1251" w:type="dxa"/>
          </w:tcPr>
          <w:p w:rsidR="00213614" w:rsidRPr="00820C5E" w:rsidRDefault="00213614" w:rsidP="00E721CC">
            <w:pPr>
              <w:spacing w:after="0"/>
              <w:jc w:val="center"/>
              <w:rPr>
                <w:sz w:val="22"/>
                <w:lang w:val="en-GB"/>
              </w:rPr>
            </w:pPr>
          </w:p>
        </w:tc>
      </w:tr>
      <w:tr w:rsidR="00D818D0" w:rsidRPr="00820C5E" w:rsidTr="00E721CC">
        <w:tblPrEx>
          <w:tblCellMar>
            <w:top w:w="0" w:type="dxa"/>
            <w:bottom w:w="0" w:type="dxa"/>
          </w:tblCellMar>
        </w:tblPrEx>
        <w:trPr>
          <w:jc w:val="center"/>
        </w:trPr>
        <w:tc>
          <w:tcPr>
            <w:tcW w:w="1188" w:type="dxa"/>
            <w:vAlign w:val="center"/>
          </w:tcPr>
          <w:p w:rsidR="00213614" w:rsidRPr="00820C5E" w:rsidRDefault="00213614" w:rsidP="00E721CC">
            <w:pPr>
              <w:spacing w:after="0"/>
              <w:rPr>
                <w:rFonts w:eastAsia="Arial Unicode MS"/>
                <w:sz w:val="22"/>
                <w:lang w:val="en-GB"/>
              </w:rPr>
            </w:pPr>
            <w:r w:rsidRPr="00820C5E">
              <w:rPr>
                <w:sz w:val="22"/>
                <w:lang w:val="en-GB"/>
              </w:rPr>
              <w:t>C6</w:t>
            </w:r>
          </w:p>
        </w:tc>
        <w:tc>
          <w:tcPr>
            <w:tcW w:w="2989" w:type="dxa"/>
            <w:vAlign w:val="center"/>
          </w:tcPr>
          <w:p w:rsidR="00213614" w:rsidRPr="00820C5E" w:rsidRDefault="00213614" w:rsidP="00E721CC">
            <w:pPr>
              <w:spacing w:after="0"/>
              <w:jc w:val="left"/>
              <w:rPr>
                <w:rFonts w:eastAsia="Arial Unicode MS"/>
                <w:sz w:val="22"/>
                <w:lang w:val="fr-FR"/>
              </w:rPr>
            </w:pPr>
            <w:r w:rsidRPr="00820C5E">
              <w:rPr>
                <w:sz w:val="22"/>
                <w:szCs w:val="14"/>
                <w:lang w:val="fr-FR"/>
              </w:rPr>
              <w:t xml:space="preserve">Suma punctajului pentru indicatorii I9   </w:t>
            </w:r>
          </w:p>
        </w:tc>
        <w:tc>
          <w:tcPr>
            <w:tcW w:w="1867" w:type="dxa"/>
            <w:vAlign w:val="center"/>
          </w:tcPr>
          <w:p w:rsidR="00213614" w:rsidRPr="00820C5E" w:rsidRDefault="00213614" w:rsidP="00E721CC">
            <w:pPr>
              <w:spacing w:after="0"/>
              <w:jc w:val="center"/>
              <w:rPr>
                <w:rFonts w:eastAsia="Arial Unicode MS"/>
                <w:b/>
                <w:bCs/>
                <w:sz w:val="22"/>
                <w:lang w:val="fr-FR"/>
              </w:rPr>
            </w:pPr>
            <w:r w:rsidRPr="00820C5E">
              <w:rPr>
                <w:sz w:val="22"/>
                <w:szCs w:val="14"/>
              </w:rPr>
              <w:t>&gt;/= 10</w:t>
            </w:r>
          </w:p>
        </w:tc>
        <w:tc>
          <w:tcPr>
            <w:tcW w:w="1951" w:type="dxa"/>
            <w:vAlign w:val="center"/>
          </w:tcPr>
          <w:p w:rsidR="00213614" w:rsidRPr="00820C5E" w:rsidRDefault="00213614" w:rsidP="00E721CC">
            <w:pPr>
              <w:spacing w:after="0"/>
              <w:jc w:val="center"/>
              <w:rPr>
                <w:rFonts w:eastAsia="Arial Unicode MS"/>
                <w:b/>
                <w:bCs/>
                <w:sz w:val="22"/>
                <w:lang w:val="fr-FR"/>
              </w:rPr>
            </w:pPr>
            <w:r w:rsidRPr="00820C5E">
              <w:rPr>
                <w:sz w:val="22"/>
                <w:szCs w:val="14"/>
              </w:rPr>
              <w:t>&gt;/= 5</w:t>
            </w:r>
          </w:p>
        </w:tc>
        <w:tc>
          <w:tcPr>
            <w:tcW w:w="1273" w:type="dxa"/>
          </w:tcPr>
          <w:p w:rsidR="00213614" w:rsidRPr="00820C5E" w:rsidRDefault="00213614" w:rsidP="00E721CC">
            <w:pPr>
              <w:spacing w:after="0"/>
              <w:jc w:val="center"/>
              <w:rPr>
                <w:sz w:val="22"/>
                <w:lang w:val="fr-FR"/>
              </w:rPr>
            </w:pPr>
          </w:p>
        </w:tc>
        <w:tc>
          <w:tcPr>
            <w:tcW w:w="1251" w:type="dxa"/>
          </w:tcPr>
          <w:p w:rsidR="00213614" w:rsidRPr="00820C5E" w:rsidRDefault="00213614" w:rsidP="00E721CC">
            <w:pPr>
              <w:spacing w:after="0"/>
              <w:jc w:val="center"/>
              <w:rPr>
                <w:sz w:val="22"/>
                <w:lang w:val="fr-FR"/>
              </w:rPr>
            </w:pPr>
          </w:p>
        </w:tc>
      </w:tr>
      <w:tr w:rsidR="00D818D0" w:rsidRPr="00820C5E" w:rsidTr="00E721CC">
        <w:tblPrEx>
          <w:tblCellMar>
            <w:top w:w="0" w:type="dxa"/>
            <w:bottom w:w="0" w:type="dxa"/>
          </w:tblCellMar>
        </w:tblPrEx>
        <w:trPr>
          <w:jc w:val="center"/>
        </w:trPr>
        <w:tc>
          <w:tcPr>
            <w:tcW w:w="1188" w:type="dxa"/>
            <w:vAlign w:val="center"/>
          </w:tcPr>
          <w:p w:rsidR="00213614" w:rsidRPr="00820C5E" w:rsidRDefault="00213614" w:rsidP="00E721CC">
            <w:pPr>
              <w:spacing w:after="0"/>
              <w:rPr>
                <w:rFonts w:eastAsia="Arial Unicode MS"/>
                <w:sz w:val="22"/>
                <w:lang w:val="en-GB"/>
              </w:rPr>
            </w:pPr>
            <w:r w:rsidRPr="00820C5E">
              <w:rPr>
                <w:sz w:val="22"/>
                <w:lang w:val="en-GB"/>
              </w:rPr>
              <w:t>C7</w:t>
            </w:r>
          </w:p>
        </w:tc>
        <w:tc>
          <w:tcPr>
            <w:tcW w:w="2989" w:type="dxa"/>
            <w:vAlign w:val="center"/>
          </w:tcPr>
          <w:p w:rsidR="00213614" w:rsidRPr="00820C5E" w:rsidRDefault="00213614" w:rsidP="00E721CC">
            <w:pPr>
              <w:spacing w:after="0"/>
              <w:jc w:val="left"/>
              <w:rPr>
                <w:rFonts w:eastAsia="Arial Unicode MS"/>
                <w:sz w:val="22"/>
                <w:lang w:val="pt-BR"/>
              </w:rPr>
            </w:pPr>
            <w:r w:rsidRPr="00820C5E">
              <w:rPr>
                <w:sz w:val="22"/>
                <w:szCs w:val="14"/>
                <w:lang w:val="pt-BR"/>
              </w:rPr>
              <w:t>Punctaj total (suma punctajului pentru indicatorii I1-I2</w:t>
            </w:r>
            <w:r w:rsidR="00F57FE9" w:rsidRPr="00820C5E">
              <w:rPr>
                <w:sz w:val="22"/>
                <w:szCs w:val="14"/>
                <w:lang w:val="pt-BR"/>
              </w:rPr>
              <w:t>5</w:t>
            </w:r>
            <w:r w:rsidRPr="00820C5E">
              <w:rPr>
                <w:sz w:val="22"/>
                <w:szCs w:val="14"/>
                <w:lang w:val="pt-BR"/>
              </w:rPr>
              <w:t>)</w:t>
            </w:r>
          </w:p>
        </w:tc>
        <w:tc>
          <w:tcPr>
            <w:tcW w:w="1867" w:type="dxa"/>
            <w:vAlign w:val="center"/>
          </w:tcPr>
          <w:p w:rsidR="00213614" w:rsidRPr="00820C5E" w:rsidRDefault="00213614" w:rsidP="00E721CC">
            <w:pPr>
              <w:spacing w:after="0"/>
              <w:jc w:val="center"/>
              <w:rPr>
                <w:rFonts w:eastAsia="Arial Unicode MS"/>
                <w:b/>
                <w:bCs/>
                <w:sz w:val="22"/>
                <w:lang w:val="en-GB"/>
              </w:rPr>
            </w:pPr>
            <w:r w:rsidRPr="00820C5E">
              <w:rPr>
                <w:sz w:val="22"/>
                <w:szCs w:val="14"/>
              </w:rPr>
              <w:t>&gt;/= 160</w:t>
            </w:r>
          </w:p>
        </w:tc>
        <w:tc>
          <w:tcPr>
            <w:tcW w:w="1951" w:type="dxa"/>
            <w:vAlign w:val="center"/>
          </w:tcPr>
          <w:p w:rsidR="00213614" w:rsidRPr="00820C5E" w:rsidRDefault="00213614" w:rsidP="00E721CC">
            <w:pPr>
              <w:spacing w:after="0"/>
              <w:jc w:val="center"/>
              <w:rPr>
                <w:rFonts w:eastAsia="Arial Unicode MS"/>
                <w:b/>
                <w:bCs/>
                <w:sz w:val="22"/>
                <w:lang w:val="en-GB"/>
              </w:rPr>
            </w:pPr>
            <w:r w:rsidRPr="00820C5E">
              <w:rPr>
                <w:sz w:val="22"/>
                <w:szCs w:val="14"/>
              </w:rPr>
              <w:t>&gt;/= 105</w:t>
            </w:r>
          </w:p>
        </w:tc>
        <w:tc>
          <w:tcPr>
            <w:tcW w:w="1273" w:type="dxa"/>
          </w:tcPr>
          <w:p w:rsidR="00213614" w:rsidRPr="00820C5E" w:rsidRDefault="00213614" w:rsidP="00E721CC">
            <w:pPr>
              <w:spacing w:after="0"/>
              <w:jc w:val="center"/>
              <w:rPr>
                <w:sz w:val="22"/>
                <w:lang w:val="en-GB"/>
              </w:rPr>
            </w:pPr>
          </w:p>
        </w:tc>
        <w:tc>
          <w:tcPr>
            <w:tcW w:w="1251" w:type="dxa"/>
          </w:tcPr>
          <w:p w:rsidR="00213614" w:rsidRPr="00820C5E" w:rsidRDefault="00213614" w:rsidP="00E721CC">
            <w:pPr>
              <w:spacing w:after="0"/>
              <w:jc w:val="center"/>
              <w:rPr>
                <w:sz w:val="22"/>
                <w:lang w:val="en-GB"/>
              </w:rPr>
            </w:pPr>
          </w:p>
        </w:tc>
      </w:tr>
      <w:tr w:rsidR="00D818D0" w:rsidRPr="00820C5E" w:rsidTr="00E721CC">
        <w:tblPrEx>
          <w:tblCellMar>
            <w:top w:w="0" w:type="dxa"/>
            <w:bottom w:w="0" w:type="dxa"/>
          </w:tblCellMar>
        </w:tblPrEx>
        <w:trPr>
          <w:jc w:val="center"/>
        </w:trPr>
        <w:tc>
          <w:tcPr>
            <w:tcW w:w="1188" w:type="dxa"/>
            <w:vAlign w:val="center"/>
          </w:tcPr>
          <w:p w:rsidR="00213614" w:rsidRPr="00820C5E" w:rsidRDefault="00213614" w:rsidP="00E721CC">
            <w:pPr>
              <w:spacing w:after="0"/>
              <w:rPr>
                <w:rFonts w:eastAsia="Arial Unicode MS"/>
                <w:sz w:val="22"/>
                <w:lang w:val="en-GB"/>
              </w:rPr>
            </w:pPr>
            <w:r w:rsidRPr="00820C5E">
              <w:rPr>
                <w:sz w:val="22"/>
                <w:lang w:val="en-GB"/>
              </w:rPr>
              <w:t>C8</w:t>
            </w:r>
          </w:p>
        </w:tc>
        <w:tc>
          <w:tcPr>
            <w:tcW w:w="2989" w:type="dxa"/>
            <w:vAlign w:val="center"/>
          </w:tcPr>
          <w:p w:rsidR="00213614" w:rsidRPr="00820C5E" w:rsidRDefault="00213614" w:rsidP="00E721CC">
            <w:pPr>
              <w:spacing w:after="0"/>
              <w:jc w:val="left"/>
              <w:rPr>
                <w:rFonts w:eastAsia="Arial Unicode MS"/>
                <w:sz w:val="22"/>
                <w:lang w:val="pt-BR"/>
              </w:rPr>
            </w:pPr>
            <w:r w:rsidRPr="00820C5E">
              <w:rPr>
                <w:sz w:val="22"/>
                <w:szCs w:val="14"/>
                <w:lang w:val="pt-BR"/>
              </w:rPr>
              <w:t>Punctaj total (suma punctajului pentru indicatorii I1-I2</w:t>
            </w:r>
            <w:r w:rsidR="00F57FE9" w:rsidRPr="00820C5E">
              <w:rPr>
                <w:sz w:val="22"/>
                <w:szCs w:val="14"/>
                <w:lang w:val="pt-BR"/>
              </w:rPr>
              <w:t>5</w:t>
            </w:r>
            <w:r w:rsidRPr="00820C5E">
              <w:rPr>
                <w:sz w:val="22"/>
                <w:szCs w:val="14"/>
                <w:lang w:val="pt-BR"/>
              </w:rPr>
              <w:t>), acumulat după obţinerea titlului de doctor</w:t>
            </w:r>
          </w:p>
        </w:tc>
        <w:tc>
          <w:tcPr>
            <w:tcW w:w="1867" w:type="dxa"/>
            <w:vAlign w:val="center"/>
          </w:tcPr>
          <w:p w:rsidR="00213614" w:rsidRPr="00820C5E" w:rsidRDefault="0046739D" w:rsidP="00E721CC">
            <w:pPr>
              <w:spacing w:after="0"/>
              <w:jc w:val="center"/>
              <w:rPr>
                <w:rFonts w:eastAsia="Arial Unicode MS"/>
                <w:b/>
                <w:bCs/>
                <w:sz w:val="22"/>
                <w:lang w:val="en-GB"/>
              </w:rPr>
            </w:pPr>
            <w:r w:rsidRPr="00820C5E">
              <w:rPr>
                <w:sz w:val="22"/>
                <w:szCs w:val="14"/>
              </w:rPr>
              <w:t>&gt;/= 110</w:t>
            </w:r>
          </w:p>
        </w:tc>
        <w:tc>
          <w:tcPr>
            <w:tcW w:w="1951" w:type="dxa"/>
            <w:vAlign w:val="center"/>
          </w:tcPr>
          <w:p w:rsidR="00213614" w:rsidRPr="00820C5E" w:rsidRDefault="0046739D" w:rsidP="00E721CC">
            <w:pPr>
              <w:spacing w:after="0"/>
              <w:jc w:val="center"/>
              <w:rPr>
                <w:rFonts w:eastAsia="Arial Unicode MS"/>
                <w:b/>
                <w:bCs/>
                <w:sz w:val="22"/>
                <w:lang w:val="en-GB"/>
              </w:rPr>
            </w:pPr>
            <w:r w:rsidRPr="00820C5E">
              <w:rPr>
                <w:sz w:val="22"/>
                <w:szCs w:val="14"/>
              </w:rPr>
              <w:t>&gt;/= 55</w:t>
            </w:r>
          </w:p>
        </w:tc>
        <w:tc>
          <w:tcPr>
            <w:tcW w:w="1273" w:type="dxa"/>
          </w:tcPr>
          <w:p w:rsidR="00213614" w:rsidRPr="00820C5E" w:rsidRDefault="00213614" w:rsidP="00E721CC">
            <w:pPr>
              <w:spacing w:after="0"/>
              <w:jc w:val="center"/>
              <w:rPr>
                <w:sz w:val="22"/>
                <w:lang w:val="en-GB"/>
              </w:rPr>
            </w:pPr>
          </w:p>
        </w:tc>
        <w:tc>
          <w:tcPr>
            <w:tcW w:w="1251" w:type="dxa"/>
          </w:tcPr>
          <w:p w:rsidR="00213614" w:rsidRPr="00820C5E" w:rsidRDefault="00213614" w:rsidP="00E721CC">
            <w:pPr>
              <w:spacing w:after="0"/>
              <w:jc w:val="center"/>
              <w:rPr>
                <w:sz w:val="22"/>
                <w:lang w:val="en-GB"/>
              </w:rPr>
            </w:pPr>
          </w:p>
        </w:tc>
      </w:tr>
    </w:tbl>
    <w:p w:rsidR="00763A85" w:rsidRPr="00820C5E" w:rsidRDefault="00763A85" w:rsidP="00E721CC">
      <w:pPr>
        <w:spacing w:after="0"/>
        <w:rPr>
          <w:lang w:val="ro-RO"/>
        </w:rPr>
      </w:pPr>
    </w:p>
    <w:p w:rsidR="00763A85" w:rsidRPr="00820C5E" w:rsidRDefault="00763A85" w:rsidP="00E721CC">
      <w:pPr>
        <w:spacing w:after="0"/>
        <w:rPr>
          <w:i/>
          <w:iCs/>
          <w:lang w:val="it-IT"/>
        </w:rPr>
      </w:pPr>
      <w:r w:rsidRPr="00820C5E">
        <w:rPr>
          <w:b/>
          <w:bCs/>
          <w:lang w:val="ro-RO"/>
        </w:rPr>
        <w:tab/>
      </w:r>
      <w:r w:rsidRPr="00820C5E">
        <w:rPr>
          <w:i/>
          <w:iCs/>
          <w:lang w:val="it-IT"/>
        </w:rPr>
        <w:t>Confirm prin prezenta că datele mai sus menţionate sunt reale şi se referă la propria mea activitate profesională şi ştiinţifică.</w:t>
      </w:r>
    </w:p>
    <w:p w:rsidR="00763A85" w:rsidRPr="00820C5E" w:rsidRDefault="00763A85" w:rsidP="00E721CC">
      <w:pPr>
        <w:spacing w:after="0"/>
        <w:rPr>
          <w:b/>
          <w:bCs/>
          <w:lang w:val="it-IT"/>
        </w:rPr>
      </w:pPr>
    </w:p>
    <w:p w:rsidR="00763A85" w:rsidRPr="00820C5E" w:rsidRDefault="00763A85" w:rsidP="00E721CC">
      <w:pPr>
        <w:spacing w:after="0"/>
        <w:rPr>
          <w:b/>
          <w:bCs/>
          <w:i/>
          <w:iCs/>
          <w:lang w:val="it-IT"/>
        </w:rPr>
      </w:pPr>
      <w:r w:rsidRPr="00820C5E">
        <w:rPr>
          <w:b/>
          <w:bCs/>
          <w:i/>
          <w:iCs/>
          <w:lang w:val="it-IT"/>
        </w:rPr>
        <w:t>Data___________________</w:t>
      </w:r>
      <w:r w:rsidRPr="00820C5E">
        <w:rPr>
          <w:b/>
          <w:bCs/>
          <w:i/>
          <w:iCs/>
          <w:lang w:val="it-IT"/>
        </w:rPr>
        <w:tab/>
      </w:r>
      <w:r w:rsidRPr="00820C5E">
        <w:rPr>
          <w:b/>
          <w:bCs/>
          <w:i/>
          <w:iCs/>
          <w:lang w:val="it-IT"/>
        </w:rPr>
        <w:tab/>
      </w:r>
      <w:r w:rsidRPr="00820C5E">
        <w:rPr>
          <w:b/>
          <w:bCs/>
          <w:i/>
          <w:iCs/>
          <w:lang w:val="it-IT"/>
        </w:rPr>
        <w:tab/>
      </w:r>
      <w:r w:rsidRPr="00820C5E">
        <w:rPr>
          <w:b/>
          <w:bCs/>
          <w:i/>
          <w:iCs/>
          <w:lang w:val="it-IT"/>
        </w:rPr>
        <w:tab/>
        <w:t>Candidat______________________</w:t>
      </w:r>
    </w:p>
    <w:p w:rsidR="00763A85" w:rsidRPr="00820C5E" w:rsidRDefault="00763A85" w:rsidP="00E721CC">
      <w:pPr>
        <w:spacing w:after="0"/>
        <w:rPr>
          <w:b/>
          <w:bCs/>
          <w:lang w:val="it-IT"/>
        </w:rPr>
      </w:pPr>
    </w:p>
    <w:p w:rsidR="00763A85" w:rsidRPr="00820C5E" w:rsidRDefault="00763A85" w:rsidP="00E721CC">
      <w:pPr>
        <w:spacing w:after="0" w:line="480" w:lineRule="auto"/>
        <w:rPr>
          <w:lang w:val="it-IT"/>
        </w:rPr>
      </w:pPr>
      <w:r w:rsidRPr="00820C5E">
        <w:rPr>
          <w:lang w:val="it-IT"/>
        </w:rPr>
        <w:t>Verificat:</w:t>
      </w:r>
    </w:p>
    <w:p w:rsidR="00763A85" w:rsidRPr="00820C5E" w:rsidRDefault="00763A85" w:rsidP="00E721CC">
      <w:pPr>
        <w:spacing w:after="0" w:line="480" w:lineRule="auto"/>
        <w:rPr>
          <w:lang w:val="it-IT"/>
        </w:rPr>
      </w:pPr>
      <w:r w:rsidRPr="00820C5E">
        <w:rPr>
          <w:b/>
          <w:bCs/>
          <w:lang w:val="it-IT"/>
        </w:rPr>
        <w:tab/>
      </w:r>
      <w:r w:rsidRPr="00820C5E">
        <w:rPr>
          <w:lang w:val="it-IT"/>
        </w:rPr>
        <w:t>Preşedinte comisie________________</w:t>
      </w:r>
    </w:p>
    <w:p w:rsidR="00763A85" w:rsidRPr="00820C5E" w:rsidRDefault="00763A85" w:rsidP="00E721CC">
      <w:pPr>
        <w:spacing w:after="0" w:line="480" w:lineRule="auto"/>
        <w:rPr>
          <w:lang w:val="it-IT"/>
        </w:rPr>
      </w:pPr>
      <w:r w:rsidRPr="00820C5E">
        <w:rPr>
          <w:b/>
          <w:bCs/>
          <w:lang w:val="it-IT"/>
        </w:rPr>
        <w:tab/>
      </w:r>
      <w:r w:rsidRPr="00820C5E">
        <w:rPr>
          <w:lang w:val="it-IT"/>
        </w:rPr>
        <w:t>Membrii comisiei_________________</w:t>
      </w:r>
    </w:p>
    <w:p w:rsidR="00763A85" w:rsidRPr="00820C5E" w:rsidRDefault="00763A85" w:rsidP="00E721CC">
      <w:pPr>
        <w:spacing w:after="0" w:line="480" w:lineRule="auto"/>
        <w:rPr>
          <w:lang w:val="it-IT"/>
        </w:rPr>
      </w:pPr>
      <w:r w:rsidRPr="00820C5E">
        <w:rPr>
          <w:b/>
          <w:bCs/>
          <w:lang w:val="it-IT"/>
        </w:rPr>
        <w:tab/>
      </w:r>
      <w:r w:rsidRPr="00820C5E">
        <w:rPr>
          <w:lang w:val="it-IT"/>
        </w:rPr>
        <w:tab/>
      </w:r>
      <w:r w:rsidRPr="00820C5E">
        <w:rPr>
          <w:lang w:val="it-IT"/>
        </w:rPr>
        <w:tab/>
        <w:t xml:space="preserve">     _________________</w:t>
      </w:r>
    </w:p>
    <w:p w:rsidR="00763A85" w:rsidRPr="00820C5E" w:rsidRDefault="00763A85" w:rsidP="00E721CC">
      <w:pPr>
        <w:spacing w:after="0" w:line="480" w:lineRule="auto"/>
        <w:rPr>
          <w:lang w:val="it-IT"/>
        </w:rPr>
      </w:pPr>
      <w:r w:rsidRPr="00820C5E">
        <w:rPr>
          <w:b/>
          <w:bCs/>
          <w:lang w:val="it-IT"/>
        </w:rPr>
        <w:tab/>
      </w:r>
      <w:r w:rsidRPr="00820C5E">
        <w:rPr>
          <w:lang w:val="it-IT"/>
        </w:rPr>
        <w:tab/>
      </w:r>
      <w:r w:rsidRPr="00820C5E">
        <w:rPr>
          <w:lang w:val="it-IT"/>
        </w:rPr>
        <w:tab/>
        <w:t xml:space="preserve">     _________________</w:t>
      </w:r>
    </w:p>
    <w:p w:rsidR="00763A85" w:rsidRPr="00820C5E" w:rsidRDefault="00763A85" w:rsidP="00E721CC">
      <w:pPr>
        <w:tabs>
          <w:tab w:val="left" w:pos="0"/>
        </w:tabs>
        <w:spacing w:after="0" w:line="480" w:lineRule="auto"/>
        <w:rPr>
          <w:i/>
          <w:iCs/>
          <w:lang w:val="it-IT"/>
        </w:rPr>
      </w:pPr>
      <w:r w:rsidRPr="00820C5E">
        <w:rPr>
          <w:i/>
          <w:iCs/>
          <w:lang w:val="it-IT"/>
        </w:rPr>
        <w:tab/>
      </w:r>
      <w:r w:rsidRPr="00820C5E">
        <w:rPr>
          <w:i/>
          <w:iCs/>
          <w:lang w:val="it-IT"/>
        </w:rPr>
        <w:tab/>
      </w:r>
      <w:r w:rsidRPr="00820C5E">
        <w:rPr>
          <w:i/>
          <w:iCs/>
          <w:lang w:val="it-IT"/>
        </w:rPr>
        <w:tab/>
        <w:t xml:space="preserve">     _________________</w:t>
      </w:r>
    </w:p>
    <w:p w:rsidR="00763A85" w:rsidRPr="00820C5E" w:rsidRDefault="00763A85" w:rsidP="00E721CC">
      <w:pPr>
        <w:tabs>
          <w:tab w:val="left" w:pos="0"/>
        </w:tabs>
        <w:spacing w:after="0"/>
        <w:rPr>
          <w:i/>
          <w:iCs/>
          <w:lang w:val="it-IT"/>
        </w:rPr>
      </w:pPr>
    </w:p>
    <w:p w:rsidR="00763A85" w:rsidRPr="00820C5E" w:rsidRDefault="00763A85" w:rsidP="00E721CC">
      <w:pPr>
        <w:tabs>
          <w:tab w:val="left" w:pos="0"/>
        </w:tabs>
        <w:spacing w:after="0"/>
        <w:rPr>
          <w:i/>
          <w:iCs/>
          <w:lang w:val="it-IT"/>
        </w:rPr>
      </w:pPr>
    </w:p>
    <w:p w:rsidR="00763A85" w:rsidRPr="00820C5E" w:rsidRDefault="00763A85" w:rsidP="00E721CC">
      <w:pPr>
        <w:tabs>
          <w:tab w:val="left" w:pos="0"/>
        </w:tabs>
        <w:spacing w:after="0"/>
        <w:rPr>
          <w:i/>
          <w:iCs/>
          <w:lang w:val="it-IT"/>
        </w:rPr>
      </w:pPr>
      <w:r w:rsidRPr="00820C5E">
        <w:rPr>
          <w:i/>
          <w:iCs/>
          <w:lang w:val="it-IT"/>
        </w:rPr>
        <w:br w:type="page"/>
      </w:r>
    </w:p>
    <w:p w:rsidR="00763A85" w:rsidRPr="00820C5E" w:rsidRDefault="00763A85" w:rsidP="00E721CC">
      <w:pPr>
        <w:autoSpaceDE w:val="0"/>
        <w:spacing w:after="0"/>
        <w:rPr>
          <w:b/>
          <w:bCs/>
          <w:i/>
          <w:iCs/>
          <w:lang w:val="ro-RO"/>
        </w:rPr>
      </w:pPr>
      <w:r w:rsidRPr="00820C5E">
        <w:rPr>
          <w:b/>
          <w:bCs/>
          <w:sz w:val="28"/>
          <w:szCs w:val="28"/>
          <w:lang w:val="ro-RO"/>
        </w:rPr>
        <w:t>UNIVERSITATEA DIN ORADEA</w:t>
      </w:r>
      <w:r w:rsidRPr="00820C5E">
        <w:rPr>
          <w:b/>
          <w:bCs/>
          <w:sz w:val="28"/>
          <w:szCs w:val="28"/>
          <w:lang w:val="ro-RO"/>
        </w:rPr>
        <w:tab/>
      </w:r>
      <w:r w:rsidRPr="00820C5E">
        <w:rPr>
          <w:b/>
          <w:bCs/>
          <w:sz w:val="28"/>
          <w:szCs w:val="28"/>
          <w:lang w:val="ro-RO"/>
        </w:rPr>
        <w:tab/>
      </w:r>
      <w:r w:rsidRPr="00820C5E">
        <w:rPr>
          <w:b/>
          <w:bCs/>
          <w:i/>
          <w:iCs/>
          <w:sz w:val="28"/>
          <w:szCs w:val="28"/>
          <w:lang w:val="ro-RO"/>
        </w:rPr>
        <w:t xml:space="preserve">   </w:t>
      </w:r>
      <w:r w:rsidRPr="00820C5E">
        <w:rPr>
          <w:b/>
          <w:bCs/>
          <w:i/>
          <w:iCs/>
          <w:lang w:val="ro-RO"/>
        </w:rPr>
        <w:t xml:space="preserve">Anexa nr. 3.a.  la Metodologia de </w:t>
      </w:r>
      <w:r w:rsidRPr="00820C5E">
        <w:rPr>
          <w:b/>
          <w:bCs/>
          <w:i/>
          <w:iCs/>
          <w:lang w:val="ro-RO"/>
        </w:rPr>
        <w:tab/>
        <w:t>FACULTATEA DE DREPT</w:t>
      </w:r>
      <w:r w:rsidRPr="00820C5E">
        <w:rPr>
          <w:b/>
          <w:bCs/>
          <w:i/>
          <w:iCs/>
          <w:lang w:val="ro-RO"/>
        </w:rPr>
        <w:tab/>
      </w:r>
      <w:r w:rsidRPr="00820C5E">
        <w:rPr>
          <w:b/>
          <w:bCs/>
          <w:i/>
          <w:iCs/>
          <w:lang w:val="ro-RO"/>
        </w:rPr>
        <w:tab/>
      </w:r>
      <w:r w:rsidRPr="00820C5E">
        <w:rPr>
          <w:b/>
          <w:bCs/>
          <w:i/>
          <w:iCs/>
          <w:lang w:val="ro-RO"/>
        </w:rPr>
        <w:tab/>
        <w:t xml:space="preserve">concurs pentru ocuparea posturilor </w:t>
      </w:r>
    </w:p>
    <w:p w:rsidR="00763A85" w:rsidRPr="00820C5E" w:rsidRDefault="00763A85" w:rsidP="00E721CC">
      <w:pPr>
        <w:pStyle w:val="Heading5"/>
        <w:numPr>
          <w:ilvl w:val="4"/>
          <w:numId w:val="6"/>
        </w:numPr>
        <w:tabs>
          <w:tab w:val="left" w:pos="0"/>
        </w:tabs>
        <w:spacing w:before="0" w:after="0" w:line="240" w:lineRule="auto"/>
        <w:rPr>
          <w:rFonts w:ascii="Times New Roman" w:hAnsi="Times New Roman" w:cs="Times New Roman"/>
          <w:i/>
          <w:iCs/>
          <w:sz w:val="22"/>
          <w:szCs w:val="22"/>
        </w:rPr>
      </w:pPr>
      <w:r w:rsidRPr="00820C5E">
        <w:rPr>
          <w:rFonts w:ascii="Times New Roman" w:hAnsi="Times New Roman" w:cs="Times New Roman"/>
          <w:i/>
          <w:iCs/>
          <w:sz w:val="22"/>
          <w:szCs w:val="22"/>
        </w:rPr>
        <w:t xml:space="preserve"> </w:t>
      </w:r>
      <w:r w:rsidRPr="00820C5E">
        <w:rPr>
          <w:rFonts w:ascii="Times New Roman" w:hAnsi="Times New Roman" w:cs="Times New Roman"/>
          <w:i/>
          <w:iCs/>
          <w:sz w:val="22"/>
          <w:szCs w:val="22"/>
        </w:rPr>
        <w:tab/>
      </w:r>
      <w:r w:rsidRPr="00820C5E">
        <w:rPr>
          <w:rFonts w:ascii="Times New Roman" w:hAnsi="Times New Roman" w:cs="Times New Roman"/>
          <w:i/>
          <w:iCs/>
          <w:sz w:val="22"/>
          <w:szCs w:val="22"/>
        </w:rPr>
        <w:tab/>
      </w:r>
      <w:r w:rsidRPr="00820C5E">
        <w:rPr>
          <w:rFonts w:ascii="Times New Roman" w:hAnsi="Times New Roman" w:cs="Times New Roman"/>
          <w:i/>
          <w:iCs/>
          <w:sz w:val="22"/>
          <w:szCs w:val="22"/>
        </w:rPr>
        <w:tab/>
      </w:r>
      <w:r w:rsidRPr="00820C5E">
        <w:rPr>
          <w:rFonts w:ascii="Times New Roman" w:hAnsi="Times New Roman" w:cs="Times New Roman"/>
          <w:i/>
          <w:iCs/>
          <w:sz w:val="22"/>
          <w:szCs w:val="22"/>
        </w:rPr>
        <w:tab/>
      </w:r>
      <w:r w:rsidRPr="00820C5E">
        <w:rPr>
          <w:rFonts w:ascii="Times New Roman" w:hAnsi="Times New Roman" w:cs="Times New Roman"/>
          <w:i/>
          <w:iCs/>
          <w:sz w:val="22"/>
          <w:szCs w:val="22"/>
        </w:rPr>
        <w:tab/>
      </w:r>
      <w:r w:rsidRPr="00820C5E">
        <w:rPr>
          <w:rFonts w:ascii="Times New Roman" w:hAnsi="Times New Roman" w:cs="Times New Roman"/>
          <w:i/>
          <w:iCs/>
          <w:sz w:val="22"/>
          <w:szCs w:val="22"/>
        </w:rPr>
        <w:tab/>
      </w:r>
      <w:r w:rsidRPr="00820C5E">
        <w:rPr>
          <w:rFonts w:ascii="Times New Roman" w:hAnsi="Times New Roman" w:cs="Times New Roman"/>
          <w:i/>
          <w:iCs/>
          <w:sz w:val="22"/>
          <w:szCs w:val="22"/>
        </w:rPr>
        <w:tab/>
      </w:r>
      <w:r w:rsidRPr="00820C5E">
        <w:rPr>
          <w:rFonts w:ascii="Times New Roman" w:hAnsi="Times New Roman" w:cs="Times New Roman"/>
          <w:i/>
          <w:iCs/>
          <w:sz w:val="22"/>
          <w:szCs w:val="22"/>
        </w:rPr>
        <w:tab/>
        <w:t>didactice şi de cercetare</w:t>
      </w:r>
    </w:p>
    <w:p w:rsidR="00DF0F6C" w:rsidRPr="00820C5E" w:rsidRDefault="00DF0F6C" w:rsidP="00E721CC">
      <w:pPr>
        <w:numPr>
          <w:ilvl w:val="0"/>
          <w:numId w:val="6"/>
        </w:numPr>
        <w:spacing w:after="0"/>
        <w:jc w:val="center"/>
        <w:rPr>
          <w:b/>
          <w:bCs/>
          <w:sz w:val="32"/>
          <w:lang w:val="it-IT"/>
        </w:rPr>
      </w:pPr>
    </w:p>
    <w:p w:rsidR="00DF0F6C" w:rsidRPr="00820C5E" w:rsidRDefault="00DF0F6C" w:rsidP="00E721CC">
      <w:pPr>
        <w:numPr>
          <w:ilvl w:val="0"/>
          <w:numId w:val="6"/>
        </w:numPr>
        <w:spacing w:after="0"/>
        <w:jc w:val="center"/>
        <w:rPr>
          <w:b/>
          <w:bCs/>
          <w:sz w:val="32"/>
          <w:lang w:val="it-IT"/>
        </w:rPr>
      </w:pPr>
      <w:r w:rsidRPr="00820C5E">
        <w:rPr>
          <w:b/>
          <w:bCs/>
          <w:sz w:val="32"/>
          <w:lang w:val="it-IT"/>
        </w:rPr>
        <w:t>FIŞA DE VERIFICARE</w:t>
      </w:r>
    </w:p>
    <w:p w:rsidR="00DF0F6C" w:rsidRPr="00820C5E" w:rsidRDefault="00DF0F6C" w:rsidP="00E721CC">
      <w:pPr>
        <w:numPr>
          <w:ilvl w:val="0"/>
          <w:numId w:val="6"/>
        </w:numPr>
        <w:spacing w:after="0"/>
        <w:jc w:val="center"/>
        <w:rPr>
          <w:b/>
          <w:bCs/>
          <w:lang w:val="it-IT"/>
        </w:rPr>
      </w:pPr>
      <w:r w:rsidRPr="00820C5E">
        <w:rPr>
          <w:b/>
          <w:bCs/>
          <w:lang w:val="it-IT"/>
        </w:rPr>
        <w:t xml:space="preserve">a îndeplinirii standardelor minimale </w:t>
      </w:r>
    </w:p>
    <w:p w:rsidR="00DF0F6C" w:rsidRPr="00820C5E" w:rsidRDefault="00DF0F6C" w:rsidP="00E721CC">
      <w:pPr>
        <w:numPr>
          <w:ilvl w:val="0"/>
          <w:numId w:val="6"/>
        </w:numPr>
        <w:spacing w:after="0"/>
        <w:jc w:val="center"/>
        <w:rPr>
          <w:b/>
          <w:bCs/>
          <w:lang w:val="ro-RO"/>
        </w:rPr>
      </w:pPr>
      <w:r w:rsidRPr="00820C5E">
        <w:rPr>
          <w:b/>
          <w:bCs/>
          <w:lang w:val="ro-RO"/>
        </w:rPr>
        <w:t>pentru ocuparea posturilor didactice şi de cercetare</w:t>
      </w:r>
    </w:p>
    <w:p w:rsidR="00DF0F6C" w:rsidRPr="00820C5E" w:rsidRDefault="00DF0F6C" w:rsidP="00E721CC">
      <w:pPr>
        <w:pStyle w:val="ListParagraph1"/>
        <w:spacing w:after="0" w:line="240" w:lineRule="auto"/>
        <w:jc w:val="center"/>
        <w:rPr>
          <w:rFonts w:ascii="Times New Roman" w:hAnsi="Times New Roman"/>
          <w:b/>
          <w:bCs/>
          <w:i/>
          <w:sz w:val="24"/>
          <w:szCs w:val="24"/>
        </w:rPr>
      </w:pPr>
    </w:p>
    <w:p w:rsidR="00DF0F6C" w:rsidRPr="00820C5E" w:rsidRDefault="00763A85" w:rsidP="00E721CC">
      <w:pPr>
        <w:pStyle w:val="ListParagraph1"/>
        <w:spacing w:after="0" w:line="240" w:lineRule="auto"/>
        <w:jc w:val="center"/>
        <w:rPr>
          <w:rFonts w:ascii="Times New Roman" w:hAnsi="Times New Roman"/>
          <w:b/>
          <w:bCs/>
          <w:i/>
          <w:sz w:val="24"/>
          <w:szCs w:val="24"/>
        </w:rPr>
      </w:pPr>
      <w:r w:rsidRPr="00820C5E">
        <w:rPr>
          <w:rFonts w:ascii="Times New Roman" w:hAnsi="Times New Roman"/>
          <w:b/>
          <w:bCs/>
          <w:i/>
          <w:sz w:val="24"/>
          <w:szCs w:val="24"/>
        </w:rPr>
        <w:t xml:space="preserve">CRITERII, INDICATORI DE PERFORMANŢĂ ŞI STANDARDELE MINIMALE PENTRU  </w:t>
      </w:r>
      <w:r w:rsidR="00F4170B" w:rsidRPr="00820C5E">
        <w:rPr>
          <w:rFonts w:ascii="Times New Roman" w:hAnsi="Times New Roman"/>
          <w:b/>
          <w:bCs/>
          <w:i/>
          <w:sz w:val="24"/>
          <w:szCs w:val="24"/>
        </w:rPr>
        <w:t xml:space="preserve">OCUPAREA POSTULUI DIDACTIC DE </w:t>
      </w:r>
    </w:p>
    <w:p w:rsidR="00763A85" w:rsidRPr="00820C5E" w:rsidRDefault="00DF0F6C" w:rsidP="00E721CC">
      <w:pPr>
        <w:pStyle w:val="ListParagraph1"/>
        <w:spacing w:after="0" w:line="240" w:lineRule="auto"/>
        <w:jc w:val="center"/>
        <w:rPr>
          <w:rFonts w:ascii="Times New Roman" w:hAnsi="Times New Roman"/>
          <w:b/>
          <w:bCs/>
          <w:i/>
          <w:sz w:val="24"/>
          <w:szCs w:val="24"/>
        </w:rPr>
      </w:pPr>
      <w:r w:rsidRPr="00820C5E">
        <w:rPr>
          <w:rFonts w:ascii="Times New Roman" w:hAnsi="Times New Roman"/>
          <w:b/>
          <w:bCs/>
          <w:i/>
          <w:sz w:val="24"/>
          <w:szCs w:val="24"/>
        </w:rPr>
        <w:t>CONFERENŢIAR ŞI PROFESOR UNIVERSITAR</w:t>
      </w:r>
    </w:p>
    <w:p w:rsidR="00763A85" w:rsidRPr="00820C5E" w:rsidRDefault="00763A85" w:rsidP="00E721CC">
      <w:pPr>
        <w:widowControl w:val="0"/>
        <w:autoSpaceDE w:val="0"/>
        <w:autoSpaceDN w:val="0"/>
        <w:adjustRightInd w:val="0"/>
        <w:spacing w:after="0"/>
        <w:ind w:left="786"/>
        <w:rPr>
          <w:lang w:val="fr-FR"/>
        </w:rPr>
      </w:pPr>
    </w:p>
    <w:p w:rsidR="00763A85" w:rsidRPr="00820C5E" w:rsidRDefault="00763A85" w:rsidP="00E721CC">
      <w:pPr>
        <w:widowControl w:val="0"/>
        <w:autoSpaceDE w:val="0"/>
        <w:autoSpaceDN w:val="0"/>
        <w:adjustRightInd w:val="0"/>
        <w:spacing w:after="0"/>
        <w:ind w:left="216"/>
        <w:rPr>
          <w:b/>
          <w:bCs/>
          <w:i/>
          <w:iCs/>
          <w:lang w:val="fr-FR"/>
        </w:rPr>
      </w:pPr>
      <w:r w:rsidRPr="00820C5E">
        <w:rPr>
          <w:b/>
          <w:bCs/>
          <w:i/>
          <w:iCs/>
          <w:lang w:val="fr-FR"/>
        </w:rPr>
        <w:t>I. Pentru domeniul ŞTIINTE JURIDICE :</w:t>
      </w:r>
    </w:p>
    <w:tbl>
      <w:tblPr>
        <w:tblW w:w="969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294"/>
        <w:gridCol w:w="2559"/>
        <w:gridCol w:w="1069"/>
        <w:gridCol w:w="2221"/>
        <w:gridCol w:w="1351"/>
        <w:gridCol w:w="1202"/>
      </w:tblGrid>
      <w:tr w:rsidR="00D818D0" w:rsidRPr="00820C5E" w:rsidTr="00E721CC">
        <w:trPr>
          <w:tblCellSpacing w:w="15" w:type="dxa"/>
        </w:trPr>
        <w:tc>
          <w:tcPr>
            <w:tcW w:w="1249" w:type="dxa"/>
            <w:shd w:val="clear" w:color="auto" w:fill="E0E0E0"/>
            <w:vAlign w:val="center"/>
          </w:tcPr>
          <w:p w:rsidR="00F4170B" w:rsidRPr="00820C5E" w:rsidRDefault="00F4170B" w:rsidP="00E721CC">
            <w:pPr>
              <w:spacing w:after="0"/>
              <w:jc w:val="center"/>
              <w:rPr>
                <w:b/>
                <w:bCs/>
                <w:sz w:val="22"/>
              </w:rPr>
            </w:pPr>
            <w:r w:rsidRPr="00820C5E">
              <w:rPr>
                <w:sz w:val="22"/>
              </w:rPr>
              <w:t>Indicator</w:t>
            </w:r>
          </w:p>
        </w:tc>
        <w:tc>
          <w:tcPr>
            <w:tcW w:w="2529" w:type="dxa"/>
            <w:shd w:val="clear" w:color="auto" w:fill="E0E0E0"/>
            <w:vAlign w:val="center"/>
          </w:tcPr>
          <w:p w:rsidR="00F4170B" w:rsidRPr="00820C5E" w:rsidRDefault="00F4170B" w:rsidP="00E721CC">
            <w:pPr>
              <w:spacing w:after="0"/>
              <w:jc w:val="center"/>
              <w:rPr>
                <w:sz w:val="22"/>
              </w:rPr>
            </w:pPr>
            <w:r w:rsidRPr="00820C5E">
              <w:rPr>
                <w:sz w:val="22"/>
              </w:rPr>
              <w:t>Denumirea indicatorului</w:t>
            </w:r>
          </w:p>
        </w:tc>
        <w:tc>
          <w:tcPr>
            <w:tcW w:w="1039" w:type="dxa"/>
            <w:shd w:val="clear" w:color="auto" w:fill="E0E0E0"/>
            <w:vAlign w:val="center"/>
          </w:tcPr>
          <w:p w:rsidR="00F4170B" w:rsidRPr="00820C5E" w:rsidRDefault="00F4170B" w:rsidP="00E721CC">
            <w:pPr>
              <w:spacing w:after="0"/>
              <w:jc w:val="center"/>
              <w:rPr>
                <w:sz w:val="22"/>
              </w:rPr>
            </w:pPr>
            <w:r w:rsidRPr="00820C5E">
              <w:rPr>
                <w:sz w:val="22"/>
              </w:rPr>
              <w:t>Punctaj</w:t>
            </w:r>
          </w:p>
        </w:tc>
        <w:tc>
          <w:tcPr>
            <w:tcW w:w="2191" w:type="dxa"/>
            <w:shd w:val="clear" w:color="auto" w:fill="E0E0E0"/>
            <w:vAlign w:val="center"/>
          </w:tcPr>
          <w:p w:rsidR="00F4170B" w:rsidRPr="00820C5E" w:rsidRDefault="00F4170B" w:rsidP="00E721CC">
            <w:pPr>
              <w:spacing w:after="0"/>
              <w:jc w:val="center"/>
              <w:rPr>
                <w:rFonts w:eastAsia="Arial Unicode MS"/>
                <w:sz w:val="22"/>
                <w:lang w:val="pt-BR"/>
              </w:rPr>
            </w:pPr>
            <w:r w:rsidRPr="00820C5E">
              <w:rPr>
                <w:sz w:val="22"/>
                <w:lang w:val="pt-BR"/>
              </w:rPr>
              <w:t>Elementul pentru care se acordă punctajul</w:t>
            </w:r>
          </w:p>
        </w:tc>
        <w:tc>
          <w:tcPr>
            <w:tcW w:w="1321" w:type="dxa"/>
            <w:shd w:val="clear" w:color="auto" w:fill="E0E0E0"/>
          </w:tcPr>
          <w:p w:rsidR="00F4170B" w:rsidRPr="00820C5E" w:rsidRDefault="00F4170B" w:rsidP="00E721CC">
            <w:pPr>
              <w:autoSpaceDE w:val="0"/>
              <w:autoSpaceDN w:val="0"/>
              <w:adjustRightInd w:val="0"/>
              <w:spacing w:after="0"/>
              <w:jc w:val="center"/>
              <w:rPr>
                <w:b/>
                <w:bCs/>
                <w:iCs/>
                <w:sz w:val="22"/>
                <w:lang w:val="ro-RO"/>
              </w:rPr>
            </w:pPr>
            <w:r w:rsidRPr="00820C5E">
              <w:rPr>
                <w:b/>
                <w:bCs/>
                <w:iCs/>
                <w:sz w:val="22"/>
                <w:lang w:val="ro-RO"/>
              </w:rPr>
              <w:t>Autoevaluare</w:t>
            </w:r>
          </w:p>
        </w:tc>
        <w:tc>
          <w:tcPr>
            <w:tcW w:w="1157" w:type="dxa"/>
            <w:shd w:val="clear" w:color="auto" w:fill="E0E0E0"/>
          </w:tcPr>
          <w:p w:rsidR="00F4170B" w:rsidRPr="00820C5E" w:rsidRDefault="00F4170B" w:rsidP="00E721CC">
            <w:pPr>
              <w:autoSpaceDE w:val="0"/>
              <w:autoSpaceDN w:val="0"/>
              <w:adjustRightInd w:val="0"/>
              <w:spacing w:after="0"/>
              <w:jc w:val="center"/>
              <w:rPr>
                <w:b/>
                <w:bCs/>
                <w:iCs/>
                <w:sz w:val="22"/>
                <w:lang w:val="ro-RO"/>
              </w:rPr>
            </w:pPr>
            <w:r w:rsidRPr="00820C5E">
              <w:rPr>
                <w:b/>
                <w:bCs/>
                <w:iCs/>
                <w:sz w:val="22"/>
                <w:lang w:val="ro-RO"/>
              </w:rPr>
              <w:t xml:space="preserve">Media evaluărilor </w:t>
            </w:r>
          </w:p>
          <w:p w:rsidR="00F4170B" w:rsidRPr="00820C5E" w:rsidRDefault="00F4170B" w:rsidP="00E721CC">
            <w:pPr>
              <w:autoSpaceDE w:val="0"/>
              <w:autoSpaceDN w:val="0"/>
              <w:adjustRightInd w:val="0"/>
              <w:spacing w:after="0"/>
              <w:jc w:val="center"/>
              <w:rPr>
                <w:b/>
                <w:bCs/>
                <w:iCs/>
                <w:sz w:val="22"/>
                <w:lang w:val="ro-RO"/>
              </w:rPr>
            </w:pPr>
            <w:r w:rsidRPr="00820C5E">
              <w:rPr>
                <w:b/>
                <w:bCs/>
                <w:iCs/>
                <w:sz w:val="22"/>
                <w:lang w:val="ro-RO"/>
              </w:rPr>
              <w:t>comisiei</w:t>
            </w:r>
          </w:p>
        </w:tc>
      </w:tr>
      <w:tr w:rsidR="00D818D0" w:rsidRPr="00820C5E" w:rsidTr="00E721CC">
        <w:trPr>
          <w:cantSplit/>
          <w:tblCellSpacing w:w="15" w:type="dxa"/>
        </w:trPr>
        <w:tc>
          <w:tcPr>
            <w:tcW w:w="1249" w:type="dxa"/>
            <w:vMerge w:val="restart"/>
            <w:vAlign w:val="center"/>
          </w:tcPr>
          <w:p w:rsidR="00F4170B" w:rsidRPr="00820C5E" w:rsidRDefault="00F4170B" w:rsidP="00E721CC">
            <w:pPr>
              <w:spacing w:after="0"/>
              <w:jc w:val="center"/>
              <w:rPr>
                <w:rFonts w:eastAsia="Arial Unicode MS"/>
                <w:b/>
                <w:bCs/>
                <w:sz w:val="22"/>
              </w:rPr>
            </w:pPr>
            <w:r w:rsidRPr="00820C5E">
              <w:rPr>
                <w:b/>
                <w:bCs/>
                <w:sz w:val="22"/>
              </w:rPr>
              <w:t>I 1</w:t>
            </w:r>
          </w:p>
        </w:tc>
        <w:tc>
          <w:tcPr>
            <w:tcW w:w="3598" w:type="dxa"/>
            <w:gridSpan w:val="2"/>
            <w:vAlign w:val="center"/>
          </w:tcPr>
          <w:p w:rsidR="00F4170B" w:rsidRPr="00820C5E" w:rsidRDefault="00F4170B" w:rsidP="00E721CC">
            <w:pPr>
              <w:spacing w:after="0"/>
              <w:rPr>
                <w:rFonts w:eastAsia="Arial Unicode MS"/>
                <w:i/>
                <w:iCs/>
                <w:sz w:val="22"/>
                <w:lang w:val="pt-BR"/>
              </w:rPr>
            </w:pPr>
            <w:r w:rsidRPr="00820C5E">
              <w:rPr>
                <w:i/>
                <w:iCs/>
                <w:sz w:val="22"/>
                <w:lang w:val="pt-BR"/>
              </w:rPr>
              <w:t>Cărţi publicate la edituri internaţionale de prestigiu, la edituri de prestigiu din străinătate sau la edituri din ţară cu prestigiu recunoscut în domeniul ştiinţelor juridice, după cum urmează*:</w:t>
            </w:r>
          </w:p>
        </w:tc>
        <w:tc>
          <w:tcPr>
            <w:tcW w:w="2191" w:type="dxa"/>
            <w:vAlign w:val="center"/>
          </w:tcPr>
          <w:p w:rsidR="00F4170B" w:rsidRPr="00820C5E" w:rsidRDefault="00F4170B" w:rsidP="00E721CC">
            <w:pPr>
              <w:spacing w:after="0"/>
              <w:jc w:val="left"/>
              <w:rPr>
                <w:rFonts w:eastAsia="Arial Unicode MS"/>
                <w:i/>
                <w:iCs/>
                <w:sz w:val="22"/>
                <w:lang w:val="fr-FR"/>
              </w:rPr>
            </w:pPr>
            <w:r w:rsidRPr="00820C5E">
              <w:rPr>
                <w:i/>
                <w:iCs/>
                <w:sz w:val="22"/>
                <w:lang w:val="fr-FR"/>
              </w:rPr>
              <w:t>Punctajul de mai jos se dublează dacă lucrarea a apărut într-o limbă de largă circulaţie la o editură internaţională de prestigiu şi se găseşte în minimum zece biblioteci din catalogul desemnat de autoritatea naţională de cercetare pentru criteriile de selecţie la finanţare a proiectelor de cercetare</w:t>
            </w:r>
          </w:p>
        </w:tc>
        <w:tc>
          <w:tcPr>
            <w:tcW w:w="1321" w:type="dxa"/>
          </w:tcPr>
          <w:p w:rsidR="00F4170B" w:rsidRPr="00820C5E" w:rsidRDefault="00F4170B" w:rsidP="00E721CC">
            <w:pPr>
              <w:spacing w:after="0"/>
              <w:jc w:val="left"/>
              <w:rPr>
                <w:i/>
                <w:iCs/>
                <w:sz w:val="22"/>
                <w:lang w:val="fr-FR"/>
              </w:rPr>
            </w:pPr>
          </w:p>
        </w:tc>
        <w:tc>
          <w:tcPr>
            <w:tcW w:w="1157" w:type="dxa"/>
          </w:tcPr>
          <w:p w:rsidR="00F4170B" w:rsidRPr="00820C5E" w:rsidRDefault="00F4170B" w:rsidP="00E721CC">
            <w:pPr>
              <w:spacing w:after="0"/>
              <w:jc w:val="left"/>
              <w:rPr>
                <w:i/>
                <w:iCs/>
                <w:sz w:val="22"/>
                <w:lang w:val="fr-FR"/>
              </w:rPr>
            </w:pPr>
          </w:p>
        </w:tc>
      </w:tr>
      <w:tr w:rsidR="00D818D0" w:rsidRPr="00820C5E" w:rsidTr="00E721CC">
        <w:trPr>
          <w:cantSplit/>
          <w:tblCellSpacing w:w="15" w:type="dxa"/>
        </w:trPr>
        <w:tc>
          <w:tcPr>
            <w:tcW w:w="0" w:type="auto"/>
            <w:vMerge/>
            <w:vAlign w:val="center"/>
          </w:tcPr>
          <w:p w:rsidR="00F4170B" w:rsidRPr="00820C5E" w:rsidRDefault="00F4170B" w:rsidP="00E721CC">
            <w:pPr>
              <w:spacing w:after="0"/>
              <w:jc w:val="center"/>
              <w:rPr>
                <w:rFonts w:eastAsia="Arial Unicode MS"/>
                <w:b/>
                <w:bCs/>
                <w:sz w:val="22"/>
                <w:lang w:val="fr-FR"/>
              </w:rPr>
            </w:pPr>
          </w:p>
        </w:tc>
        <w:tc>
          <w:tcPr>
            <w:tcW w:w="3598" w:type="dxa"/>
            <w:gridSpan w:val="2"/>
            <w:vAlign w:val="center"/>
          </w:tcPr>
          <w:p w:rsidR="00F4170B" w:rsidRPr="00820C5E" w:rsidRDefault="00F4170B" w:rsidP="00E721CC">
            <w:pPr>
              <w:spacing w:after="0"/>
              <w:rPr>
                <w:rFonts w:eastAsia="Arial Unicode MS"/>
                <w:sz w:val="22"/>
                <w:lang w:val="fr-FR"/>
              </w:rPr>
            </w:pPr>
            <w:r w:rsidRPr="00820C5E">
              <w:rPr>
                <w:sz w:val="22"/>
                <w:lang w:val="fr-FR"/>
              </w:rPr>
              <w:t>– Tratate</w:t>
            </w:r>
          </w:p>
        </w:tc>
        <w:tc>
          <w:tcPr>
            <w:tcW w:w="2191" w:type="dxa"/>
            <w:vAlign w:val="center"/>
          </w:tcPr>
          <w:p w:rsidR="00F4170B" w:rsidRPr="00820C5E" w:rsidRDefault="00F4170B" w:rsidP="00E721CC">
            <w:pPr>
              <w:spacing w:after="0"/>
              <w:jc w:val="center"/>
              <w:rPr>
                <w:rFonts w:eastAsia="Arial Unicode MS"/>
                <w:sz w:val="22"/>
                <w:lang w:val="fr-FR"/>
              </w:rPr>
            </w:pPr>
            <w:r w:rsidRPr="00820C5E">
              <w:rPr>
                <w:sz w:val="22"/>
                <w:lang w:val="fr-FR"/>
              </w:rPr>
              <w:t>10</w:t>
            </w:r>
          </w:p>
        </w:tc>
        <w:tc>
          <w:tcPr>
            <w:tcW w:w="1321" w:type="dxa"/>
          </w:tcPr>
          <w:p w:rsidR="00F4170B" w:rsidRPr="00820C5E" w:rsidRDefault="00F4170B" w:rsidP="00E721CC">
            <w:pPr>
              <w:spacing w:after="0"/>
              <w:jc w:val="center"/>
              <w:rPr>
                <w:sz w:val="22"/>
                <w:lang w:val="fr-FR"/>
              </w:rPr>
            </w:pPr>
          </w:p>
        </w:tc>
        <w:tc>
          <w:tcPr>
            <w:tcW w:w="1157" w:type="dxa"/>
          </w:tcPr>
          <w:p w:rsidR="00F4170B" w:rsidRPr="00820C5E" w:rsidRDefault="00F4170B" w:rsidP="00E721CC">
            <w:pPr>
              <w:spacing w:after="0"/>
              <w:jc w:val="center"/>
              <w:rPr>
                <w:sz w:val="22"/>
                <w:lang w:val="fr-FR"/>
              </w:rPr>
            </w:pPr>
          </w:p>
        </w:tc>
      </w:tr>
      <w:tr w:rsidR="00D818D0" w:rsidRPr="00820C5E" w:rsidTr="00E721CC">
        <w:trPr>
          <w:cantSplit/>
          <w:tblCellSpacing w:w="15" w:type="dxa"/>
        </w:trPr>
        <w:tc>
          <w:tcPr>
            <w:tcW w:w="0" w:type="auto"/>
            <w:vMerge/>
            <w:vAlign w:val="center"/>
          </w:tcPr>
          <w:p w:rsidR="00F4170B" w:rsidRPr="00820C5E" w:rsidRDefault="00F4170B" w:rsidP="00E721CC">
            <w:pPr>
              <w:spacing w:after="0"/>
              <w:jc w:val="center"/>
              <w:rPr>
                <w:rFonts w:eastAsia="Arial Unicode MS"/>
                <w:b/>
                <w:bCs/>
                <w:sz w:val="22"/>
                <w:lang w:val="fr-FR"/>
              </w:rPr>
            </w:pPr>
          </w:p>
        </w:tc>
        <w:tc>
          <w:tcPr>
            <w:tcW w:w="3598" w:type="dxa"/>
            <w:gridSpan w:val="2"/>
            <w:vAlign w:val="center"/>
          </w:tcPr>
          <w:p w:rsidR="00F4170B" w:rsidRPr="00820C5E" w:rsidRDefault="00F4170B" w:rsidP="00E721CC">
            <w:pPr>
              <w:spacing w:after="0"/>
              <w:rPr>
                <w:rFonts w:eastAsia="Arial Unicode MS"/>
                <w:sz w:val="22"/>
                <w:lang w:val="fr-FR"/>
              </w:rPr>
            </w:pPr>
            <w:r w:rsidRPr="00820C5E">
              <w:rPr>
                <w:sz w:val="22"/>
                <w:lang w:val="fr-FR"/>
              </w:rPr>
              <w:t>– Monografii</w:t>
            </w:r>
          </w:p>
        </w:tc>
        <w:tc>
          <w:tcPr>
            <w:tcW w:w="2191" w:type="dxa"/>
            <w:vAlign w:val="center"/>
          </w:tcPr>
          <w:p w:rsidR="00F4170B" w:rsidRPr="00820C5E" w:rsidRDefault="00F4170B" w:rsidP="00E721CC">
            <w:pPr>
              <w:spacing w:after="0"/>
              <w:jc w:val="center"/>
              <w:rPr>
                <w:rFonts w:eastAsia="Arial Unicode MS"/>
                <w:sz w:val="22"/>
                <w:lang w:val="fr-FR"/>
              </w:rPr>
            </w:pPr>
            <w:r w:rsidRPr="00820C5E">
              <w:rPr>
                <w:sz w:val="22"/>
                <w:lang w:val="fr-FR"/>
              </w:rPr>
              <w:t>8</w:t>
            </w:r>
          </w:p>
        </w:tc>
        <w:tc>
          <w:tcPr>
            <w:tcW w:w="1321" w:type="dxa"/>
          </w:tcPr>
          <w:p w:rsidR="00F4170B" w:rsidRPr="00820C5E" w:rsidRDefault="00F4170B" w:rsidP="00E721CC">
            <w:pPr>
              <w:spacing w:after="0"/>
              <w:jc w:val="center"/>
              <w:rPr>
                <w:sz w:val="22"/>
                <w:lang w:val="fr-FR"/>
              </w:rPr>
            </w:pPr>
          </w:p>
        </w:tc>
        <w:tc>
          <w:tcPr>
            <w:tcW w:w="1157" w:type="dxa"/>
          </w:tcPr>
          <w:p w:rsidR="00F4170B" w:rsidRPr="00820C5E" w:rsidRDefault="00F4170B" w:rsidP="00E721CC">
            <w:pPr>
              <w:spacing w:after="0"/>
              <w:jc w:val="center"/>
              <w:rPr>
                <w:sz w:val="22"/>
                <w:lang w:val="fr-FR"/>
              </w:rPr>
            </w:pPr>
          </w:p>
        </w:tc>
      </w:tr>
      <w:tr w:rsidR="00D818D0" w:rsidRPr="00820C5E" w:rsidTr="00E721CC">
        <w:trPr>
          <w:cantSplit/>
          <w:tblCellSpacing w:w="15" w:type="dxa"/>
        </w:trPr>
        <w:tc>
          <w:tcPr>
            <w:tcW w:w="0" w:type="auto"/>
            <w:vMerge/>
            <w:vAlign w:val="center"/>
          </w:tcPr>
          <w:p w:rsidR="00F4170B" w:rsidRPr="00820C5E" w:rsidRDefault="00F4170B" w:rsidP="00E721CC">
            <w:pPr>
              <w:spacing w:after="0"/>
              <w:jc w:val="center"/>
              <w:rPr>
                <w:rFonts w:eastAsia="Arial Unicode MS"/>
                <w:b/>
                <w:bCs/>
                <w:sz w:val="22"/>
                <w:lang w:val="fr-FR"/>
              </w:rPr>
            </w:pPr>
          </w:p>
        </w:tc>
        <w:tc>
          <w:tcPr>
            <w:tcW w:w="3598" w:type="dxa"/>
            <w:gridSpan w:val="2"/>
            <w:vAlign w:val="center"/>
          </w:tcPr>
          <w:p w:rsidR="00F4170B" w:rsidRPr="00820C5E" w:rsidRDefault="00F4170B" w:rsidP="00E721CC">
            <w:pPr>
              <w:spacing w:after="0"/>
              <w:rPr>
                <w:rFonts w:eastAsia="Arial Unicode MS"/>
                <w:sz w:val="22"/>
                <w:lang w:val="fr-FR"/>
              </w:rPr>
            </w:pPr>
            <w:r w:rsidRPr="00820C5E">
              <w:rPr>
                <w:sz w:val="22"/>
                <w:lang w:val="fr-FR"/>
              </w:rPr>
              <w:t>– Cursuri universitare</w:t>
            </w:r>
          </w:p>
        </w:tc>
        <w:tc>
          <w:tcPr>
            <w:tcW w:w="2191" w:type="dxa"/>
            <w:vAlign w:val="center"/>
          </w:tcPr>
          <w:p w:rsidR="00F4170B" w:rsidRPr="00820C5E" w:rsidRDefault="00F4170B" w:rsidP="00E721CC">
            <w:pPr>
              <w:spacing w:after="0"/>
              <w:jc w:val="center"/>
              <w:rPr>
                <w:rFonts w:eastAsia="Arial Unicode MS"/>
                <w:sz w:val="22"/>
              </w:rPr>
            </w:pPr>
            <w:r w:rsidRPr="00820C5E">
              <w:rPr>
                <w:sz w:val="22"/>
              </w:rPr>
              <w:t>7</w:t>
            </w:r>
          </w:p>
        </w:tc>
        <w:tc>
          <w:tcPr>
            <w:tcW w:w="1321" w:type="dxa"/>
          </w:tcPr>
          <w:p w:rsidR="00F4170B" w:rsidRPr="00820C5E" w:rsidRDefault="00F4170B" w:rsidP="00E721CC">
            <w:pPr>
              <w:spacing w:after="0"/>
              <w:jc w:val="center"/>
              <w:rPr>
                <w:sz w:val="22"/>
              </w:rPr>
            </w:pPr>
          </w:p>
        </w:tc>
        <w:tc>
          <w:tcPr>
            <w:tcW w:w="1157" w:type="dxa"/>
          </w:tcPr>
          <w:p w:rsidR="00F4170B" w:rsidRPr="00820C5E" w:rsidRDefault="00F4170B" w:rsidP="00E721CC">
            <w:pPr>
              <w:spacing w:after="0"/>
              <w:jc w:val="center"/>
              <w:rPr>
                <w:sz w:val="22"/>
              </w:rPr>
            </w:pPr>
          </w:p>
        </w:tc>
      </w:tr>
      <w:tr w:rsidR="00D818D0" w:rsidRPr="00820C5E" w:rsidTr="00E721CC">
        <w:trPr>
          <w:cantSplit/>
          <w:tblCellSpacing w:w="15" w:type="dxa"/>
        </w:trPr>
        <w:tc>
          <w:tcPr>
            <w:tcW w:w="0" w:type="auto"/>
            <w:vMerge/>
            <w:vAlign w:val="center"/>
          </w:tcPr>
          <w:p w:rsidR="00F4170B" w:rsidRPr="00820C5E" w:rsidRDefault="00F4170B" w:rsidP="00E721CC">
            <w:pPr>
              <w:spacing w:after="0"/>
              <w:jc w:val="center"/>
              <w:rPr>
                <w:rFonts w:eastAsia="Arial Unicode MS"/>
                <w:b/>
                <w:bCs/>
                <w:sz w:val="22"/>
              </w:rPr>
            </w:pPr>
          </w:p>
        </w:tc>
        <w:tc>
          <w:tcPr>
            <w:tcW w:w="3598" w:type="dxa"/>
            <w:gridSpan w:val="2"/>
            <w:vAlign w:val="center"/>
          </w:tcPr>
          <w:p w:rsidR="00F4170B" w:rsidRPr="00820C5E" w:rsidRDefault="00F4170B" w:rsidP="00E721CC">
            <w:pPr>
              <w:spacing w:after="0"/>
              <w:rPr>
                <w:rFonts w:eastAsia="Arial Unicode MS"/>
                <w:sz w:val="22"/>
              </w:rPr>
            </w:pPr>
            <w:r w:rsidRPr="00820C5E">
              <w:rPr>
                <w:sz w:val="22"/>
              </w:rPr>
              <w:t>– Practică şi/sau Legislaţie comentată</w:t>
            </w:r>
          </w:p>
        </w:tc>
        <w:tc>
          <w:tcPr>
            <w:tcW w:w="2191" w:type="dxa"/>
            <w:vAlign w:val="center"/>
          </w:tcPr>
          <w:p w:rsidR="00F4170B" w:rsidRPr="00820C5E" w:rsidRDefault="00F4170B" w:rsidP="00E721CC">
            <w:pPr>
              <w:spacing w:after="0"/>
              <w:jc w:val="center"/>
              <w:rPr>
                <w:rFonts w:eastAsia="Arial Unicode MS"/>
                <w:sz w:val="22"/>
                <w:lang w:val="fr-FR"/>
              </w:rPr>
            </w:pPr>
            <w:r w:rsidRPr="00820C5E">
              <w:rPr>
                <w:sz w:val="22"/>
                <w:lang w:val="fr-FR"/>
              </w:rPr>
              <w:t>5</w:t>
            </w:r>
          </w:p>
        </w:tc>
        <w:tc>
          <w:tcPr>
            <w:tcW w:w="1321" w:type="dxa"/>
          </w:tcPr>
          <w:p w:rsidR="00F4170B" w:rsidRPr="00820C5E" w:rsidRDefault="00F4170B" w:rsidP="00E721CC">
            <w:pPr>
              <w:spacing w:after="0"/>
              <w:jc w:val="center"/>
              <w:rPr>
                <w:sz w:val="22"/>
                <w:lang w:val="fr-FR"/>
              </w:rPr>
            </w:pPr>
          </w:p>
        </w:tc>
        <w:tc>
          <w:tcPr>
            <w:tcW w:w="1157" w:type="dxa"/>
          </w:tcPr>
          <w:p w:rsidR="00F4170B" w:rsidRPr="00820C5E" w:rsidRDefault="00F4170B" w:rsidP="00E721CC">
            <w:pPr>
              <w:spacing w:after="0"/>
              <w:jc w:val="center"/>
              <w:rPr>
                <w:sz w:val="22"/>
                <w:lang w:val="fr-FR"/>
              </w:rPr>
            </w:pPr>
          </w:p>
        </w:tc>
      </w:tr>
      <w:tr w:rsidR="00D818D0" w:rsidRPr="00820C5E" w:rsidTr="00E721CC">
        <w:trPr>
          <w:cantSplit/>
          <w:tblCellSpacing w:w="15" w:type="dxa"/>
        </w:trPr>
        <w:tc>
          <w:tcPr>
            <w:tcW w:w="0" w:type="auto"/>
            <w:vMerge/>
            <w:vAlign w:val="center"/>
          </w:tcPr>
          <w:p w:rsidR="00F4170B" w:rsidRPr="00820C5E" w:rsidRDefault="00F4170B" w:rsidP="00E721CC">
            <w:pPr>
              <w:spacing w:after="0"/>
              <w:jc w:val="center"/>
              <w:rPr>
                <w:rFonts w:eastAsia="Arial Unicode MS"/>
                <w:b/>
                <w:bCs/>
                <w:sz w:val="22"/>
                <w:lang w:val="fr-FR"/>
              </w:rPr>
            </w:pPr>
          </w:p>
        </w:tc>
        <w:tc>
          <w:tcPr>
            <w:tcW w:w="3598" w:type="dxa"/>
            <w:gridSpan w:val="2"/>
            <w:vAlign w:val="center"/>
          </w:tcPr>
          <w:p w:rsidR="00F4170B" w:rsidRPr="00820C5E" w:rsidRDefault="00F4170B" w:rsidP="00E721CC">
            <w:pPr>
              <w:spacing w:after="0"/>
              <w:rPr>
                <w:rFonts w:eastAsia="Arial Unicode MS"/>
                <w:sz w:val="22"/>
                <w:lang w:val="fr-FR"/>
              </w:rPr>
            </w:pPr>
            <w:r w:rsidRPr="00820C5E">
              <w:rPr>
                <w:sz w:val="22"/>
                <w:lang w:val="fr-FR"/>
              </w:rPr>
              <w:t>– Traduceri de cărţi</w:t>
            </w:r>
          </w:p>
        </w:tc>
        <w:tc>
          <w:tcPr>
            <w:tcW w:w="2191" w:type="dxa"/>
            <w:vAlign w:val="center"/>
          </w:tcPr>
          <w:p w:rsidR="00F4170B" w:rsidRPr="00820C5E" w:rsidRDefault="00F4170B" w:rsidP="00E721CC">
            <w:pPr>
              <w:spacing w:after="0"/>
              <w:jc w:val="center"/>
              <w:rPr>
                <w:rFonts w:eastAsia="Arial Unicode MS"/>
                <w:sz w:val="22"/>
                <w:lang w:val="fr-FR"/>
              </w:rPr>
            </w:pPr>
            <w:r w:rsidRPr="00820C5E">
              <w:rPr>
                <w:sz w:val="22"/>
                <w:lang w:val="fr-FR"/>
              </w:rPr>
              <w:t>5</w:t>
            </w:r>
          </w:p>
        </w:tc>
        <w:tc>
          <w:tcPr>
            <w:tcW w:w="1321" w:type="dxa"/>
          </w:tcPr>
          <w:p w:rsidR="00F4170B" w:rsidRPr="00820C5E" w:rsidRDefault="00F4170B" w:rsidP="00E721CC">
            <w:pPr>
              <w:spacing w:after="0"/>
              <w:jc w:val="center"/>
              <w:rPr>
                <w:sz w:val="22"/>
                <w:lang w:val="fr-FR"/>
              </w:rPr>
            </w:pPr>
          </w:p>
        </w:tc>
        <w:tc>
          <w:tcPr>
            <w:tcW w:w="1157" w:type="dxa"/>
          </w:tcPr>
          <w:p w:rsidR="00F4170B" w:rsidRPr="00820C5E" w:rsidRDefault="00F4170B" w:rsidP="00E721CC">
            <w:pPr>
              <w:spacing w:after="0"/>
              <w:jc w:val="center"/>
              <w:rPr>
                <w:sz w:val="22"/>
                <w:lang w:val="fr-FR"/>
              </w:rPr>
            </w:pPr>
          </w:p>
        </w:tc>
      </w:tr>
      <w:tr w:rsidR="00D818D0" w:rsidRPr="00820C5E" w:rsidTr="00E721CC">
        <w:trPr>
          <w:cantSplit/>
          <w:tblCellSpacing w:w="15" w:type="dxa"/>
        </w:trPr>
        <w:tc>
          <w:tcPr>
            <w:tcW w:w="0" w:type="auto"/>
            <w:vMerge/>
            <w:vAlign w:val="center"/>
          </w:tcPr>
          <w:p w:rsidR="00F4170B" w:rsidRPr="00820C5E" w:rsidRDefault="00F4170B" w:rsidP="00E721CC">
            <w:pPr>
              <w:spacing w:after="0"/>
              <w:jc w:val="center"/>
              <w:rPr>
                <w:rFonts w:eastAsia="Arial Unicode MS"/>
                <w:b/>
                <w:bCs/>
                <w:sz w:val="22"/>
                <w:lang w:val="fr-FR"/>
              </w:rPr>
            </w:pPr>
          </w:p>
        </w:tc>
        <w:tc>
          <w:tcPr>
            <w:tcW w:w="3598" w:type="dxa"/>
            <w:gridSpan w:val="2"/>
            <w:vAlign w:val="center"/>
          </w:tcPr>
          <w:p w:rsidR="00F4170B" w:rsidRPr="00820C5E" w:rsidRDefault="00F4170B" w:rsidP="00E721CC">
            <w:pPr>
              <w:spacing w:after="0"/>
              <w:rPr>
                <w:rFonts w:eastAsia="Arial Unicode MS"/>
                <w:sz w:val="22"/>
                <w:lang w:val="fr-FR"/>
              </w:rPr>
            </w:pPr>
            <w:r w:rsidRPr="00820C5E">
              <w:rPr>
                <w:sz w:val="22"/>
                <w:lang w:val="fr-FR"/>
              </w:rPr>
              <w:t>– Îndrumare practice</w:t>
            </w:r>
          </w:p>
        </w:tc>
        <w:tc>
          <w:tcPr>
            <w:tcW w:w="2191" w:type="dxa"/>
            <w:vAlign w:val="center"/>
          </w:tcPr>
          <w:p w:rsidR="00F4170B" w:rsidRPr="00820C5E" w:rsidRDefault="00F4170B" w:rsidP="00E721CC">
            <w:pPr>
              <w:spacing w:after="0"/>
              <w:jc w:val="center"/>
              <w:rPr>
                <w:rFonts w:eastAsia="Arial Unicode MS"/>
                <w:sz w:val="22"/>
                <w:lang w:val="fr-FR"/>
              </w:rPr>
            </w:pPr>
            <w:r w:rsidRPr="00820C5E">
              <w:rPr>
                <w:sz w:val="22"/>
                <w:lang w:val="fr-FR"/>
              </w:rPr>
              <w:t>2</w:t>
            </w:r>
          </w:p>
        </w:tc>
        <w:tc>
          <w:tcPr>
            <w:tcW w:w="1321" w:type="dxa"/>
          </w:tcPr>
          <w:p w:rsidR="00F4170B" w:rsidRPr="00820C5E" w:rsidRDefault="00F4170B" w:rsidP="00E721CC">
            <w:pPr>
              <w:spacing w:after="0"/>
              <w:jc w:val="center"/>
              <w:rPr>
                <w:sz w:val="22"/>
                <w:lang w:val="fr-FR"/>
              </w:rPr>
            </w:pPr>
          </w:p>
        </w:tc>
        <w:tc>
          <w:tcPr>
            <w:tcW w:w="1157" w:type="dxa"/>
          </w:tcPr>
          <w:p w:rsidR="00F4170B" w:rsidRPr="00820C5E" w:rsidRDefault="00F4170B" w:rsidP="00E721CC">
            <w:pPr>
              <w:spacing w:after="0"/>
              <w:jc w:val="center"/>
              <w:rPr>
                <w:sz w:val="22"/>
                <w:lang w:val="fr-FR"/>
              </w:rPr>
            </w:pPr>
          </w:p>
        </w:tc>
      </w:tr>
      <w:tr w:rsidR="00D818D0" w:rsidRPr="00820C5E" w:rsidTr="00E721CC">
        <w:trPr>
          <w:cantSplit/>
          <w:tblCellSpacing w:w="15" w:type="dxa"/>
        </w:trPr>
        <w:tc>
          <w:tcPr>
            <w:tcW w:w="0" w:type="auto"/>
            <w:vMerge/>
            <w:vAlign w:val="center"/>
          </w:tcPr>
          <w:p w:rsidR="00DF2214" w:rsidRPr="00820C5E" w:rsidRDefault="00DF2214" w:rsidP="00E721CC">
            <w:pPr>
              <w:spacing w:after="0"/>
              <w:jc w:val="center"/>
              <w:rPr>
                <w:rFonts w:eastAsia="Arial Unicode MS"/>
                <w:b/>
                <w:bCs/>
                <w:sz w:val="22"/>
                <w:lang w:val="fr-FR"/>
              </w:rPr>
            </w:pPr>
          </w:p>
        </w:tc>
        <w:tc>
          <w:tcPr>
            <w:tcW w:w="3598" w:type="dxa"/>
            <w:gridSpan w:val="2"/>
            <w:vAlign w:val="center"/>
          </w:tcPr>
          <w:p w:rsidR="00DF2214" w:rsidRPr="00820C5E" w:rsidRDefault="00DF2214" w:rsidP="00E721CC">
            <w:pPr>
              <w:numPr>
                <w:ilvl w:val="0"/>
                <w:numId w:val="5"/>
              </w:numPr>
              <w:tabs>
                <w:tab w:val="clear" w:pos="360"/>
                <w:tab w:val="left" w:pos="341"/>
              </w:tabs>
              <w:spacing w:after="0"/>
              <w:ind w:left="71" w:hanging="71"/>
              <w:rPr>
                <w:sz w:val="22"/>
                <w:lang w:val="fr-FR"/>
              </w:rPr>
            </w:pPr>
            <w:r w:rsidRPr="00820C5E">
              <w:rPr>
                <w:sz w:val="22"/>
                <w:lang w:val="fr-FR"/>
              </w:rPr>
              <w:t>Su</w:t>
            </w:r>
            <w:r w:rsidR="001E639E" w:rsidRPr="00820C5E">
              <w:rPr>
                <w:sz w:val="22"/>
                <w:lang w:val="fr-FR"/>
              </w:rPr>
              <w:t xml:space="preserve">port curs fără ISBN </w:t>
            </w:r>
            <w:r w:rsidR="00982550" w:rsidRPr="00820C5E">
              <w:rPr>
                <w:sz w:val="22"/>
                <w:lang w:val="fr-FR"/>
              </w:rPr>
              <w:t xml:space="preserve">care să poată fi </w:t>
            </w:r>
            <w:r w:rsidR="001E639E" w:rsidRPr="00820C5E">
              <w:rPr>
                <w:sz w:val="22"/>
                <w:lang w:val="fr-FR"/>
              </w:rPr>
              <w:t>încărcat</w:t>
            </w:r>
            <w:r w:rsidR="00982550" w:rsidRPr="00820C5E">
              <w:rPr>
                <w:sz w:val="22"/>
                <w:lang w:val="fr-FR"/>
              </w:rPr>
              <w:t xml:space="preserve"> </w:t>
            </w:r>
            <w:r w:rsidR="001E639E" w:rsidRPr="00820C5E">
              <w:rPr>
                <w:sz w:val="22"/>
                <w:lang w:val="fr-FR"/>
              </w:rPr>
              <w:t xml:space="preserve">pe </w:t>
            </w:r>
            <w:r w:rsidRPr="00820C5E">
              <w:rPr>
                <w:sz w:val="22"/>
                <w:lang w:val="fr-FR"/>
              </w:rPr>
              <w:t>platforma UO (e-learning)</w:t>
            </w:r>
          </w:p>
          <w:p w:rsidR="00D05199" w:rsidRPr="00820C5E" w:rsidRDefault="00D05199" w:rsidP="00E721CC">
            <w:pPr>
              <w:spacing w:after="0"/>
              <w:rPr>
                <w:sz w:val="22"/>
                <w:lang w:val="fr-FR"/>
              </w:rPr>
            </w:pPr>
            <w:r w:rsidRPr="00820C5E">
              <w:rPr>
                <w:sz w:val="22"/>
                <w:lang w:val="fr-FR"/>
              </w:rPr>
              <w:t>(punctajul se dubleaz</w:t>
            </w:r>
            <w:r w:rsidRPr="00820C5E">
              <w:rPr>
                <w:sz w:val="22"/>
                <w:lang w:val="ro-RO"/>
              </w:rPr>
              <w:t>ă pentru suport de curs în limba engleză</w:t>
            </w:r>
            <w:r w:rsidRPr="00820C5E">
              <w:rPr>
                <w:sz w:val="22"/>
                <w:lang w:val="fr-FR"/>
              </w:rPr>
              <w:t>)</w:t>
            </w:r>
          </w:p>
        </w:tc>
        <w:tc>
          <w:tcPr>
            <w:tcW w:w="2191" w:type="dxa"/>
            <w:vAlign w:val="center"/>
          </w:tcPr>
          <w:p w:rsidR="00DF2214" w:rsidRPr="00820C5E" w:rsidRDefault="00DF2214" w:rsidP="00E721CC">
            <w:pPr>
              <w:spacing w:after="0"/>
              <w:jc w:val="center"/>
              <w:rPr>
                <w:sz w:val="22"/>
                <w:lang w:val="fr-FR"/>
              </w:rPr>
            </w:pPr>
            <w:r w:rsidRPr="00820C5E">
              <w:rPr>
                <w:sz w:val="22"/>
                <w:lang w:val="fr-FR"/>
              </w:rPr>
              <w:t>1</w:t>
            </w:r>
          </w:p>
        </w:tc>
        <w:tc>
          <w:tcPr>
            <w:tcW w:w="1321" w:type="dxa"/>
          </w:tcPr>
          <w:p w:rsidR="00DF2214" w:rsidRPr="00820C5E" w:rsidRDefault="00DF2214" w:rsidP="00E721CC">
            <w:pPr>
              <w:spacing w:after="0"/>
              <w:jc w:val="center"/>
              <w:rPr>
                <w:sz w:val="22"/>
                <w:lang w:val="fr-FR"/>
              </w:rPr>
            </w:pPr>
          </w:p>
        </w:tc>
        <w:tc>
          <w:tcPr>
            <w:tcW w:w="1157" w:type="dxa"/>
          </w:tcPr>
          <w:p w:rsidR="00DF2214" w:rsidRPr="00820C5E" w:rsidRDefault="00DF2214" w:rsidP="00E721CC">
            <w:pPr>
              <w:spacing w:after="0"/>
              <w:jc w:val="center"/>
              <w:rPr>
                <w:sz w:val="22"/>
                <w:lang w:val="fr-FR"/>
              </w:rPr>
            </w:pPr>
          </w:p>
        </w:tc>
      </w:tr>
      <w:tr w:rsidR="00D818D0" w:rsidRPr="00820C5E" w:rsidTr="00E721CC">
        <w:trPr>
          <w:cantSplit/>
          <w:tblCellSpacing w:w="15" w:type="dxa"/>
        </w:trPr>
        <w:tc>
          <w:tcPr>
            <w:tcW w:w="0" w:type="auto"/>
            <w:vMerge/>
            <w:vAlign w:val="center"/>
          </w:tcPr>
          <w:p w:rsidR="00F4170B" w:rsidRPr="00820C5E" w:rsidRDefault="00F4170B" w:rsidP="00E721CC">
            <w:pPr>
              <w:spacing w:after="0"/>
              <w:jc w:val="center"/>
              <w:rPr>
                <w:rFonts w:eastAsia="Arial Unicode MS"/>
                <w:b/>
                <w:bCs/>
                <w:sz w:val="22"/>
                <w:lang w:val="fr-FR"/>
              </w:rPr>
            </w:pPr>
          </w:p>
        </w:tc>
        <w:tc>
          <w:tcPr>
            <w:tcW w:w="2529" w:type="dxa"/>
            <w:vAlign w:val="center"/>
          </w:tcPr>
          <w:p w:rsidR="00F4170B" w:rsidRPr="00820C5E" w:rsidRDefault="00F4170B" w:rsidP="00E721CC">
            <w:pPr>
              <w:spacing w:after="0"/>
              <w:rPr>
                <w:rFonts w:eastAsia="Arial Unicode MS"/>
                <w:sz w:val="22"/>
                <w:lang w:val="fr-FR"/>
              </w:rPr>
            </w:pPr>
            <w:r w:rsidRPr="00820C5E">
              <w:rPr>
                <w:sz w:val="22"/>
                <w:lang w:val="fr-FR"/>
              </w:rPr>
              <w:t>*Cărţi din categoriile de mai sus, publicate la alte edituri din străinătate cu</w:t>
            </w:r>
            <w:r w:rsidRPr="00820C5E">
              <w:rPr>
                <w:rStyle w:val="Emphasis"/>
                <w:sz w:val="22"/>
                <w:lang w:val="fr-FR"/>
              </w:rPr>
              <w:t xml:space="preserve"> peer review</w:t>
            </w:r>
            <w:r w:rsidRPr="00820C5E">
              <w:rPr>
                <w:sz w:val="22"/>
                <w:lang w:val="fr-FR"/>
              </w:rPr>
              <w:t xml:space="preserve"> internaţional sau la edituri din România acreditate de Consiliul Naţional al Cercetării Ştiinţifice (categoria B)</w:t>
            </w:r>
          </w:p>
        </w:tc>
        <w:tc>
          <w:tcPr>
            <w:tcW w:w="1039" w:type="dxa"/>
            <w:vAlign w:val="center"/>
          </w:tcPr>
          <w:p w:rsidR="00F4170B" w:rsidRPr="00820C5E" w:rsidRDefault="00F4170B" w:rsidP="00E721CC">
            <w:pPr>
              <w:spacing w:after="0"/>
              <w:jc w:val="center"/>
              <w:rPr>
                <w:rFonts w:eastAsia="Arial Unicode MS"/>
                <w:sz w:val="22"/>
                <w:lang w:val="fr-FR"/>
              </w:rPr>
            </w:pPr>
            <w:r w:rsidRPr="00820C5E">
              <w:rPr>
                <w:sz w:val="22"/>
                <w:lang w:val="fr-FR"/>
              </w:rPr>
              <w:t>1/2 din punctajele de mai sus</w:t>
            </w:r>
          </w:p>
        </w:tc>
        <w:tc>
          <w:tcPr>
            <w:tcW w:w="2191" w:type="dxa"/>
            <w:vAlign w:val="center"/>
          </w:tcPr>
          <w:p w:rsidR="00F4170B" w:rsidRPr="00820C5E" w:rsidRDefault="00F4170B" w:rsidP="00E721CC">
            <w:pPr>
              <w:spacing w:after="0"/>
              <w:jc w:val="center"/>
              <w:rPr>
                <w:sz w:val="22"/>
                <w:lang w:val="fr-FR"/>
              </w:rPr>
            </w:pPr>
            <w:r w:rsidRPr="00820C5E">
              <w:rPr>
                <w:sz w:val="22"/>
                <w:lang w:val="fr-FR"/>
              </w:rPr>
              <w:t>Pe carte</w:t>
            </w:r>
          </w:p>
          <w:p w:rsidR="00F4170B" w:rsidRPr="00820C5E" w:rsidRDefault="00F4170B" w:rsidP="00E721CC">
            <w:pPr>
              <w:pStyle w:val="NormalWeb"/>
              <w:spacing w:before="0" w:beforeAutospacing="0" w:after="0" w:afterAutospacing="0"/>
              <w:jc w:val="center"/>
              <w:rPr>
                <w:rFonts w:ascii="Times New Roman" w:hAnsi="Times New Roman" w:cs="Times New Roman"/>
                <w:sz w:val="22"/>
              </w:rPr>
            </w:pPr>
          </w:p>
        </w:tc>
        <w:tc>
          <w:tcPr>
            <w:tcW w:w="1321" w:type="dxa"/>
          </w:tcPr>
          <w:p w:rsidR="00F4170B" w:rsidRPr="00820C5E" w:rsidRDefault="00F4170B" w:rsidP="00E721CC">
            <w:pPr>
              <w:spacing w:after="0"/>
              <w:jc w:val="center"/>
              <w:rPr>
                <w:sz w:val="22"/>
                <w:lang w:val="fr-FR"/>
              </w:rPr>
            </w:pPr>
          </w:p>
        </w:tc>
        <w:tc>
          <w:tcPr>
            <w:tcW w:w="1157" w:type="dxa"/>
          </w:tcPr>
          <w:p w:rsidR="00F4170B" w:rsidRPr="00820C5E" w:rsidRDefault="00F4170B" w:rsidP="00E721CC">
            <w:pPr>
              <w:spacing w:after="0"/>
              <w:jc w:val="center"/>
              <w:rPr>
                <w:sz w:val="22"/>
                <w:lang w:val="fr-FR"/>
              </w:rPr>
            </w:pPr>
          </w:p>
        </w:tc>
      </w:tr>
      <w:tr w:rsidR="00D818D0" w:rsidRPr="00820C5E" w:rsidTr="00E721CC">
        <w:trPr>
          <w:cantSplit/>
          <w:tblCellSpacing w:w="15" w:type="dxa"/>
        </w:trPr>
        <w:tc>
          <w:tcPr>
            <w:tcW w:w="1249" w:type="dxa"/>
            <w:vMerge w:val="restart"/>
            <w:vAlign w:val="center"/>
          </w:tcPr>
          <w:p w:rsidR="00F4170B" w:rsidRPr="00820C5E" w:rsidRDefault="00F4170B" w:rsidP="00E721CC">
            <w:pPr>
              <w:spacing w:after="0"/>
              <w:jc w:val="center"/>
              <w:rPr>
                <w:rFonts w:eastAsia="Arial Unicode MS"/>
                <w:b/>
                <w:bCs/>
                <w:sz w:val="22"/>
                <w:lang w:val="fr-FR"/>
              </w:rPr>
            </w:pPr>
            <w:r w:rsidRPr="00820C5E">
              <w:rPr>
                <w:b/>
                <w:bCs/>
                <w:sz w:val="22"/>
                <w:lang w:val="fr-FR"/>
              </w:rPr>
              <w:t>I 2</w:t>
            </w:r>
          </w:p>
        </w:tc>
        <w:tc>
          <w:tcPr>
            <w:tcW w:w="2529" w:type="dxa"/>
            <w:vAlign w:val="center"/>
          </w:tcPr>
          <w:p w:rsidR="00F4170B" w:rsidRPr="00820C5E" w:rsidRDefault="00F4170B" w:rsidP="00E721CC">
            <w:pPr>
              <w:spacing w:after="0"/>
              <w:rPr>
                <w:rFonts w:eastAsia="Arial Unicode MS"/>
                <w:sz w:val="22"/>
                <w:lang w:val="fr-FR"/>
              </w:rPr>
            </w:pPr>
            <w:r w:rsidRPr="00820C5E">
              <w:rPr>
                <w:sz w:val="22"/>
                <w:lang w:val="fr-FR"/>
              </w:rPr>
              <w:t xml:space="preserve">Articole/Studii care prezintă contribuţii </w:t>
            </w:r>
            <w:r w:rsidRPr="00820C5E">
              <w:rPr>
                <w:rStyle w:val="Emphasis"/>
                <w:sz w:val="22"/>
                <w:lang w:val="fr-FR"/>
              </w:rPr>
              <w:t>in extenso</w:t>
            </w:r>
            <w:r w:rsidRPr="00820C5E">
              <w:rPr>
                <w:sz w:val="22"/>
                <w:lang w:val="fr-FR"/>
              </w:rPr>
              <w:t>, publicate în reviste ştiinţifice de prestigiu în domeniul ştiinţelor juridice*</w:t>
            </w:r>
          </w:p>
        </w:tc>
        <w:tc>
          <w:tcPr>
            <w:tcW w:w="1039" w:type="dxa"/>
            <w:vAlign w:val="center"/>
          </w:tcPr>
          <w:p w:rsidR="00F4170B" w:rsidRPr="00820C5E" w:rsidRDefault="00F4170B" w:rsidP="00E721CC">
            <w:pPr>
              <w:spacing w:after="0"/>
              <w:jc w:val="center"/>
              <w:rPr>
                <w:rFonts w:eastAsia="Arial Unicode MS"/>
                <w:sz w:val="22"/>
              </w:rPr>
            </w:pPr>
            <w:r w:rsidRPr="00820C5E">
              <w:rPr>
                <w:sz w:val="22"/>
              </w:rPr>
              <w:t>1</w:t>
            </w:r>
          </w:p>
        </w:tc>
        <w:tc>
          <w:tcPr>
            <w:tcW w:w="2191" w:type="dxa"/>
            <w:vAlign w:val="center"/>
          </w:tcPr>
          <w:p w:rsidR="00F4170B" w:rsidRPr="00820C5E" w:rsidRDefault="00F4170B" w:rsidP="00E721CC">
            <w:pPr>
              <w:spacing w:after="0"/>
              <w:jc w:val="center"/>
              <w:rPr>
                <w:rFonts w:eastAsia="Arial Unicode MS"/>
                <w:sz w:val="22"/>
              </w:rPr>
            </w:pPr>
            <w:r w:rsidRPr="00820C5E">
              <w:rPr>
                <w:sz w:val="22"/>
              </w:rPr>
              <w:t>Pe articol/studiu</w:t>
            </w:r>
          </w:p>
        </w:tc>
        <w:tc>
          <w:tcPr>
            <w:tcW w:w="1321" w:type="dxa"/>
          </w:tcPr>
          <w:p w:rsidR="00F4170B" w:rsidRPr="00820C5E" w:rsidRDefault="00F4170B" w:rsidP="00E721CC">
            <w:pPr>
              <w:spacing w:after="0"/>
              <w:jc w:val="center"/>
              <w:rPr>
                <w:sz w:val="22"/>
              </w:rPr>
            </w:pPr>
          </w:p>
        </w:tc>
        <w:tc>
          <w:tcPr>
            <w:tcW w:w="1157" w:type="dxa"/>
          </w:tcPr>
          <w:p w:rsidR="00F4170B" w:rsidRPr="00820C5E" w:rsidRDefault="00F4170B" w:rsidP="00E721CC">
            <w:pPr>
              <w:spacing w:after="0"/>
              <w:jc w:val="center"/>
              <w:rPr>
                <w:sz w:val="22"/>
              </w:rPr>
            </w:pPr>
          </w:p>
        </w:tc>
      </w:tr>
      <w:tr w:rsidR="00D818D0" w:rsidRPr="00820C5E" w:rsidTr="00E721CC">
        <w:trPr>
          <w:cantSplit/>
          <w:tblCellSpacing w:w="15" w:type="dxa"/>
        </w:trPr>
        <w:tc>
          <w:tcPr>
            <w:tcW w:w="0" w:type="auto"/>
            <w:vMerge/>
            <w:vAlign w:val="center"/>
          </w:tcPr>
          <w:p w:rsidR="00F4170B" w:rsidRPr="00820C5E" w:rsidRDefault="00F4170B" w:rsidP="00E721CC">
            <w:pPr>
              <w:spacing w:after="0"/>
              <w:jc w:val="center"/>
              <w:rPr>
                <w:rFonts w:eastAsia="Arial Unicode MS"/>
                <w:b/>
                <w:bCs/>
                <w:sz w:val="22"/>
              </w:rPr>
            </w:pPr>
          </w:p>
        </w:tc>
        <w:tc>
          <w:tcPr>
            <w:tcW w:w="2529" w:type="dxa"/>
            <w:vAlign w:val="center"/>
          </w:tcPr>
          <w:p w:rsidR="00F4170B" w:rsidRPr="00820C5E" w:rsidRDefault="00F4170B" w:rsidP="00E721CC">
            <w:pPr>
              <w:spacing w:after="0"/>
              <w:rPr>
                <w:rFonts w:eastAsia="Arial Unicode MS"/>
                <w:i/>
                <w:iCs/>
                <w:sz w:val="22"/>
                <w:lang w:val="fr-FR"/>
              </w:rPr>
            </w:pPr>
            <w:r w:rsidRPr="00820C5E">
              <w:rPr>
                <w:i/>
                <w:iCs/>
                <w:sz w:val="22"/>
                <w:lang w:val="fr-FR"/>
              </w:rPr>
              <w:t>*Publicare în reviste străine într-o limbă de largă circulaţie internaţională</w:t>
            </w:r>
          </w:p>
        </w:tc>
        <w:tc>
          <w:tcPr>
            <w:tcW w:w="1039" w:type="dxa"/>
            <w:vAlign w:val="center"/>
          </w:tcPr>
          <w:p w:rsidR="00F4170B" w:rsidRPr="00820C5E" w:rsidRDefault="00F4170B" w:rsidP="00E721CC">
            <w:pPr>
              <w:spacing w:after="0"/>
              <w:jc w:val="center"/>
              <w:rPr>
                <w:rFonts w:eastAsia="Arial Unicode MS"/>
                <w:sz w:val="22"/>
              </w:rPr>
            </w:pPr>
            <w:r w:rsidRPr="00820C5E">
              <w:rPr>
                <w:sz w:val="22"/>
              </w:rPr>
              <w:t>3</w:t>
            </w:r>
          </w:p>
        </w:tc>
        <w:tc>
          <w:tcPr>
            <w:tcW w:w="2191" w:type="dxa"/>
            <w:vAlign w:val="center"/>
          </w:tcPr>
          <w:p w:rsidR="00F4170B" w:rsidRPr="00820C5E" w:rsidRDefault="00F4170B" w:rsidP="00E721CC">
            <w:pPr>
              <w:spacing w:after="0"/>
              <w:jc w:val="center"/>
              <w:rPr>
                <w:rFonts w:eastAsia="Arial Unicode MS"/>
                <w:sz w:val="22"/>
              </w:rPr>
            </w:pPr>
            <w:r w:rsidRPr="00820C5E">
              <w:rPr>
                <w:sz w:val="22"/>
              </w:rPr>
              <w:t>Pe articol/studiu</w:t>
            </w:r>
          </w:p>
        </w:tc>
        <w:tc>
          <w:tcPr>
            <w:tcW w:w="1321" w:type="dxa"/>
          </w:tcPr>
          <w:p w:rsidR="00F4170B" w:rsidRPr="00820C5E" w:rsidRDefault="00F4170B" w:rsidP="00E721CC">
            <w:pPr>
              <w:spacing w:after="0"/>
              <w:jc w:val="center"/>
              <w:rPr>
                <w:sz w:val="22"/>
              </w:rPr>
            </w:pPr>
          </w:p>
        </w:tc>
        <w:tc>
          <w:tcPr>
            <w:tcW w:w="1157" w:type="dxa"/>
          </w:tcPr>
          <w:p w:rsidR="00F4170B" w:rsidRPr="00820C5E" w:rsidRDefault="00F4170B" w:rsidP="00E721CC">
            <w:pPr>
              <w:spacing w:after="0"/>
              <w:jc w:val="center"/>
              <w:rPr>
                <w:sz w:val="22"/>
              </w:rPr>
            </w:pPr>
          </w:p>
        </w:tc>
      </w:tr>
      <w:tr w:rsidR="00D818D0" w:rsidRPr="00820C5E" w:rsidTr="00E721CC">
        <w:trPr>
          <w:cantSplit/>
          <w:tblCellSpacing w:w="15" w:type="dxa"/>
        </w:trPr>
        <w:tc>
          <w:tcPr>
            <w:tcW w:w="1249" w:type="dxa"/>
            <w:vMerge w:val="restart"/>
            <w:vAlign w:val="center"/>
          </w:tcPr>
          <w:p w:rsidR="00F4170B" w:rsidRPr="00820C5E" w:rsidRDefault="00F4170B" w:rsidP="00E721CC">
            <w:pPr>
              <w:spacing w:after="0"/>
              <w:jc w:val="center"/>
              <w:rPr>
                <w:rFonts w:eastAsia="Arial Unicode MS"/>
                <w:b/>
                <w:bCs/>
                <w:sz w:val="22"/>
              </w:rPr>
            </w:pPr>
            <w:r w:rsidRPr="00820C5E">
              <w:rPr>
                <w:b/>
                <w:bCs/>
                <w:sz w:val="22"/>
              </w:rPr>
              <w:t>I 3</w:t>
            </w:r>
          </w:p>
        </w:tc>
        <w:tc>
          <w:tcPr>
            <w:tcW w:w="2529" w:type="dxa"/>
            <w:vAlign w:val="center"/>
          </w:tcPr>
          <w:p w:rsidR="00F4170B" w:rsidRPr="00820C5E" w:rsidRDefault="00F4170B" w:rsidP="00E721CC">
            <w:pPr>
              <w:spacing w:after="0"/>
              <w:rPr>
                <w:rFonts w:eastAsia="Arial Unicode MS"/>
                <w:sz w:val="22"/>
                <w:lang w:val="pt-BR"/>
              </w:rPr>
            </w:pPr>
            <w:r w:rsidRPr="00820C5E">
              <w:rPr>
                <w:sz w:val="22"/>
                <w:lang w:val="pt-BR"/>
              </w:rPr>
              <w:t xml:space="preserve">Capitole de carte, studii în volume colective sau în volume ale conferinţelor care prezintă contribuţii </w:t>
            </w:r>
            <w:r w:rsidRPr="00820C5E">
              <w:rPr>
                <w:rStyle w:val="Emphasis"/>
                <w:sz w:val="22"/>
                <w:lang w:val="pt-BR"/>
              </w:rPr>
              <w:t>in extenso</w:t>
            </w:r>
            <w:r w:rsidRPr="00820C5E">
              <w:rPr>
                <w:sz w:val="22"/>
                <w:lang w:val="pt-BR"/>
              </w:rPr>
              <w:t>, publicate la edituri cu prestigiu recunoscut în domeniul ştiinţelor juridice*</w:t>
            </w:r>
          </w:p>
        </w:tc>
        <w:tc>
          <w:tcPr>
            <w:tcW w:w="1039" w:type="dxa"/>
            <w:vAlign w:val="center"/>
          </w:tcPr>
          <w:p w:rsidR="00F4170B" w:rsidRPr="00820C5E" w:rsidRDefault="00F4170B" w:rsidP="00E721CC">
            <w:pPr>
              <w:spacing w:after="0"/>
              <w:jc w:val="center"/>
              <w:rPr>
                <w:rFonts w:eastAsia="Arial Unicode MS"/>
                <w:sz w:val="22"/>
                <w:lang w:val="fr-FR"/>
              </w:rPr>
            </w:pPr>
            <w:r w:rsidRPr="00820C5E">
              <w:rPr>
                <w:sz w:val="22"/>
                <w:lang w:val="fr-FR"/>
              </w:rPr>
              <w:t>1</w:t>
            </w:r>
          </w:p>
        </w:tc>
        <w:tc>
          <w:tcPr>
            <w:tcW w:w="2191" w:type="dxa"/>
            <w:vAlign w:val="center"/>
          </w:tcPr>
          <w:p w:rsidR="00F4170B" w:rsidRPr="00820C5E" w:rsidRDefault="00F4170B" w:rsidP="00E721CC">
            <w:pPr>
              <w:spacing w:after="0"/>
              <w:jc w:val="center"/>
              <w:rPr>
                <w:rFonts w:eastAsia="Arial Unicode MS"/>
                <w:sz w:val="22"/>
                <w:lang w:val="fr-FR"/>
              </w:rPr>
            </w:pPr>
            <w:r w:rsidRPr="00820C5E">
              <w:rPr>
                <w:sz w:val="22"/>
                <w:lang w:val="fr-FR"/>
              </w:rPr>
              <w:t>Pe publicaţie</w:t>
            </w:r>
          </w:p>
        </w:tc>
        <w:tc>
          <w:tcPr>
            <w:tcW w:w="1321" w:type="dxa"/>
          </w:tcPr>
          <w:p w:rsidR="00F4170B" w:rsidRPr="00820C5E" w:rsidRDefault="00F4170B" w:rsidP="00E721CC">
            <w:pPr>
              <w:spacing w:after="0"/>
              <w:jc w:val="center"/>
              <w:rPr>
                <w:sz w:val="22"/>
                <w:lang w:val="fr-FR"/>
              </w:rPr>
            </w:pPr>
          </w:p>
        </w:tc>
        <w:tc>
          <w:tcPr>
            <w:tcW w:w="1157" w:type="dxa"/>
          </w:tcPr>
          <w:p w:rsidR="00F4170B" w:rsidRPr="00820C5E" w:rsidRDefault="00F4170B" w:rsidP="00E721CC">
            <w:pPr>
              <w:spacing w:after="0"/>
              <w:jc w:val="center"/>
              <w:rPr>
                <w:sz w:val="22"/>
                <w:lang w:val="fr-FR"/>
              </w:rPr>
            </w:pPr>
          </w:p>
        </w:tc>
      </w:tr>
      <w:tr w:rsidR="00D818D0" w:rsidRPr="00820C5E" w:rsidTr="00E721CC">
        <w:trPr>
          <w:cantSplit/>
          <w:tblCellSpacing w:w="15" w:type="dxa"/>
        </w:trPr>
        <w:tc>
          <w:tcPr>
            <w:tcW w:w="0" w:type="auto"/>
            <w:vMerge/>
            <w:vAlign w:val="center"/>
          </w:tcPr>
          <w:p w:rsidR="00F4170B" w:rsidRPr="00820C5E" w:rsidRDefault="00F4170B" w:rsidP="00E721CC">
            <w:pPr>
              <w:spacing w:after="0"/>
              <w:jc w:val="center"/>
              <w:rPr>
                <w:rFonts w:eastAsia="Arial Unicode MS"/>
                <w:b/>
                <w:bCs/>
                <w:sz w:val="22"/>
                <w:lang w:val="fr-FR"/>
              </w:rPr>
            </w:pPr>
          </w:p>
        </w:tc>
        <w:tc>
          <w:tcPr>
            <w:tcW w:w="2529" w:type="dxa"/>
            <w:vAlign w:val="center"/>
          </w:tcPr>
          <w:p w:rsidR="00F4170B" w:rsidRPr="00820C5E" w:rsidRDefault="00F4170B" w:rsidP="00E721CC">
            <w:pPr>
              <w:spacing w:after="0"/>
              <w:rPr>
                <w:rFonts w:eastAsia="Arial Unicode MS"/>
                <w:sz w:val="22"/>
                <w:lang w:val="fr-FR"/>
              </w:rPr>
            </w:pPr>
            <w:r w:rsidRPr="00820C5E">
              <w:rPr>
                <w:sz w:val="22"/>
                <w:lang w:val="fr-FR"/>
              </w:rPr>
              <w:t>*Publicare în străinătate, într-o limbă de largă circulaţie internaţională</w:t>
            </w:r>
          </w:p>
        </w:tc>
        <w:tc>
          <w:tcPr>
            <w:tcW w:w="1039" w:type="dxa"/>
            <w:vAlign w:val="center"/>
          </w:tcPr>
          <w:p w:rsidR="00F4170B" w:rsidRPr="00820C5E" w:rsidRDefault="00F4170B" w:rsidP="00E721CC">
            <w:pPr>
              <w:spacing w:after="0"/>
              <w:jc w:val="center"/>
              <w:rPr>
                <w:rFonts w:eastAsia="Arial Unicode MS"/>
                <w:sz w:val="22"/>
              </w:rPr>
            </w:pPr>
            <w:r w:rsidRPr="00820C5E">
              <w:rPr>
                <w:sz w:val="22"/>
              </w:rPr>
              <w:t>3</w:t>
            </w:r>
          </w:p>
        </w:tc>
        <w:tc>
          <w:tcPr>
            <w:tcW w:w="2191" w:type="dxa"/>
            <w:vAlign w:val="center"/>
          </w:tcPr>
          <w:p w:rsidR="00F4170B" w:rsidRPr="00820C5E" w:rsidRDefault="00F4170B" w:rsidP="00E721CC">
            <w:pPr>
              <w:spacing w:after="0"/>
              <w:jc w:val="center"/>
              <w:rPr>
                <w:rFonts w:eastAsia="Arial Unicode MS"/>
                <w:sz w:val="22"/>
              </w:rPr>
            </w:pPr>
            <w:r w:rsidRPr="00820C5E">
              <w:rPr>
                <w:sz w:val="22"/>
              </w:rPr>
              <w:t>Pe articol/studiu</w:t>
            </w:r>
          </w:p>
        </w:tc>
        <w:tc>
          <w:tcPr>
            <w:tcW w:w="1321" w:type="dxa"/>
          </w:tcPr>
          <w:p w:rsidR="00F4170B" w:rsidRPr="00820C5E" w:rsidRDefault="00F4170B" w:rsidP="00E721CC">
            <w:pPr>
              <w:spacing w:after="0"/>
              <w:jc w:val="center"/>
              <w:rPr>
                <w:sz w:val="22"/>
              </w:rPr>
            </w:pPr>
          </w:p>
        </w:tc>
        <w:tc>
          <w:tcPr>
            <w:tcW w:w="1157" w:type="dxa"/>
          </w:tcPr>
          <w:p w:rsidR="00F4170B" w:rsidRPr="00820C5E" w:rsidRDefault="00F4170B" w:rsidP="00E721CC">
            <w:pPr>
              <w:spacing w:after="0"/>
              <w:jc w:val="center"/>
              <w:rPr>
                <w:sz w:val="22"/>
              </w:rPr>
            </w:pPr>
          </w:p>
        </w:tc>
      </w:tr>
      <w:tr w:rsidR="00D818D0" w:rsidRPr="00820C5E" w:rsidTr="00E721CC">
        <w:trPr>
          <w:tblCellSpacing w:w="15" w:type="dxa"/>
        </w:trPr>
        <w:tc>
          <w:tcPr>
            <w:tcW w:w="1249" w:type="dxa"/>
            <w:vAlign w:val="center"/>
          </w:tcPr>
          <w:p w:rsidR="00F4170B" w:rsidRPr="00820C5E" w:rsidRDefault="00F4170B" w:rsidP="00E721CC">
            <w:pPr>
              <w:spacing w:after="0"/>
              <w:jc w:val="center"/>
              <w:rPr>
                <w:rFonts w:eastAsia="Arial Unicode MS"/>
                <w:b/>
                <w:bCs/>
                <w:sz w:val="22"/>
              </w:rPr>
            </w:pPr>
            <w:r w:rsidRPr="00820C5E">
              <w:rPr>
                <w:b/>
                <w:bCs/>
                <w:sz w:val="22"/>
              </w:rPr>
              <w:t>I 4</w:t>
            </w:r>
          </w:p>
        </w:tc>
        <w:tc>
          <w:tcPr>
            <w:tcW w:w="2529" w:type="dxa"/>
            <w:vAlign w:val="center"/>
          </w:tcPr>
          <w:p w:rsidR="00F4170B" w:rsidRPr="00820C5E" w:rsidRDefault="00F4170B" w:rsidP="00E721CC">
            <w:pPr>
              <w:spacing w:after="0"/>
              <w:rPr>
                <w:rFonts w:eastAsia="Arial Unicode MS"/>
                <w:sz w:val="22"/>
              </w:rPr>
            </w:pPr>
            <w:r w:rsidRPr="00820C5E">
              <w:rPr>
                <w:sz w:val="22"/>
              </w:rPr>
              <w:t xml:space="preserve">Traduceri în limba română de: articole/studii care prezintă contribuţii </w:t>
            </w:r>
            <w:r w:rsidRPr="00820C5E">
              <w:rPr>
                <w:rStyle w:val="Emphasis"/>
                <w:sz w:val="22"/>
              </w:rPr>
              <w:t>in extenso</w:t>
            </w:r>
            <w:r w:rsidRPr="00820C5E">
              <w:rPr>
                <w:sz w:val="22"/>
              </w:rPr>
              <w:t xml:space="preserve">, publicate în reviste ştiinţifice internaţionale de prestigiu în domeniul ştiinţelor juridice; studii în volume colective internaţionale sau în volume ale conferinţelor internaţionale care prezintă contribuţii </w:t>
            </w:r>
            <w:r w:rsidRPr="00820C5E">
              <w:rPr>
                <w:rStyle w:val="Emphasis"/>
                <w:sz w:val="22"/>
              </w:rPr>
              <w:t>in extenso</w:t>
            </w:r>
            <w:r w:rsidRPr="00820C5E">
              <w:rPr>
                <w:sz w:val="22"/>
              </w:rPr>
              <w:t>, publicate la edituri cu prestigiu recunoscut în domeniul ştiinţelor juridice</w:t>
            </w:r>
          </w:p>
        </w:tc>
        <w:tc>
          <w:tcPr>
            <w:tcW w:w="1039" w:type="dxa"/>
            <w:vAlign w:val="center"/>
          </w:tcPr>
          <w:p w:rsidR="00F4170B" w:rsidRPr="00820C5E" w:rsidRDefault="00F4170B" w:rsidP="00E721CC">
            <w:pPr>
              <w:spacing w:after="0"/>
              <w:jc w:val="center"/>
              <w:rPr>
                <w:rFonts w:eastAsia="Arial Unicode MS"/>
                <w:sz w:val="22"/>
              </w:rPr>
            </w:pPr>
            <w:r w:rsidRPr="00820C5E">
              <w:rPr>
                <w:sz w:val="22"/>
              </w:rPr>
              <w:t>0,5</w:t>
            </w:r>
          </w:p>
        </w:tc>
        <w:tc>
          <w:tcPr>
            <w:tcW w:w="2191" w:type="dxa"/>
            <w:vAlign w:val="center"/>
          </w:tcPr>
          <w:p w:rsidR="00F4170B" w:rsidRPr="00820C5E" w:rsidRDefault="00F4170B" w:rsidP="00E721CC">
            <w:pPr>
              <w:spacing w:after="0"/>
              <w:jc w:val="center"/>
              <w:rPr>
                <w:rFonts w:eastAsia="Arial Unicode MS"/>
                <w:sz w:val="22"/>
              </w:rPr>
            </w:pPr>
            <w:r w:rsidRPr="00820C5E">
              <w:rPr>
                <w:sz w:val="22"/>
              </w:rPr>
              <w:t>Pe traducere</w:t>
            </w:r>
          </w:p>
        </w:tc>
        <w:tc>
          <w:tcPr>
            <w:tcW w:w="1321" w:type="dxa"/>
          </w:tcPr>
          <w:p w:rsidR="00F4170B" w:rsidRPr="00820C5E" w:rsidRDefault="00F4170B" w:rsidP="00E721CC">
            <w:pPr>
              <w:spacing w:after="0"/>
              <w:jc w:val="center"/>
              <w:rPr>
                <w:sz w:val="22"/>
              </w:rPr>
            </w:pPr>
          </w:p>
        </w:tc>
        <w:tc>
          <w:tcPr>
            <w:tcW w:w="1157" w:type="dxa"/>
          </w:tcPr>
          <w:p w:rsidR="00F4170B" w:rsidRPr="00820C5E" w:rsidRDefault="00F4170B" w:rsidP="00E721CC">
            <w:pPr>
              <w:spacing w:after="0"/>
              <w:jc w:val="center"/>
              <w:rPr>
                <w:sz w:val="22"/>
              </w:rPr>
            </w:pPr>
          </w:p>
        </w:tc>
      </w:tr>
      <w:tr w:rsidR="00D818D0" w:rsidRPr="00820C5E" w:rsidTr="00E721CC">
        <w:trPr>
          <w:tblCellSpacing w:w="15" w:type="dxa"/>
        </w:trPr>
        <w:tc>
          <w:tcPr>
            <w:tcW w:w="1249" w:type="dxa"/>
            <w:vAlign w:val="center"/>
          </w:tcPr>
          <w:p w:rsidR="00F4170B" w:rsidRPr="00820C5E" w:rsidRDefault="00F4170B" w:rsidP="00E721CC">
            <w:pPr>
              <w:spacing w:after="0"/>
              <w:jc w:val="center"/>
              <w:rPr>
                <w:rFonts w:eastAsia="Arial Unicode MS"/>
                <w:b/>
                <w:bCs/>
                <w:sz w:val="22"/>
              </w:rPr>
            </w:pPr>
            <w:r w:rsidRPr="00820C5E">
              <w:rPr>
                <w:b/>
                <w:bCs/>
                <w:sz w:val="22"/>
              </w:rPr>
              <w:t>I 5</w:t>
            </w:r>
          </w:p>
        </w:tc>
        <w:tc>
          <w:tcPr>
            <w:tcW w:w="2529" w:type="dxa"/>
            <w:vAlign w:val="center"/>
          </w:tcPr>
          <w:p w:rsidR="00F4170B" w:rsidRPr="00820C5E" w:rsidRDefault="00F4170B" w:rsidP="00E721CC">
            <w:pPr>
              <w:spacing w:after="0"/>
              <w:rPr>
                <w:rFonts w:eastAsia="Arial Unicode MS"/>
                <w:sz w:val="22"/>
                <w:lang w:val="fr-FR"/>
              </w:rPr>
            </w:pPr>
            <w:r w:rsidRPr="00820C5E">
              <w:rPr>
                <w:sz w:val="22"/>
                <w:lang w:val="fr-FR"/>
              </w:rPr>
              <w:t xml:space="preserve">Director/Responsabil în </w:t>
            </w:r>
            <w:r w:rsidRPr="00820C5E">
              <w:rPr>
                <w:sz w:val="22"/>
                <w:lang w:val="fr-FR"/>
              </w:rPr>
              <w:lastRenderedPageBreak/>
              <w:t>granturi de cercetare sau contracte directe de cercetare internaţionale</w:t>
            </w:r>
          </w:p>
        </w:tc>
        <w:tc>
          <w:tcPr>
            <w:tcW w:w="1039" w:type="dxa"/>
            <w:vAlign w:val="center"/>
          </w:tcPr>
          <w:p w:rsidR="00F4170B" w:rsidRPr="00820C5E" w:rsidRDefault="00F4170B" w:rsidP="00E721CC">
            <w:pPr>
              <w:spacing w:after="0"/>
              <w:jc w:val="center"/>
              <w:rPr>
                <w:rFonts w:eastAsia="Arial Unicode MS"/>
                <w:sz w:val="22"/>
                <w:lang w:val="fr-FR"/>
              </w:rPr>
            </w:pPr>
            <w:r w:rsidRPr="00820C5E">
              <w:rPr>
                <w:sz w:val="22"/>
                <w:lang w:val="fr-FR"/>
              </w:rPr>
              <w:lastRenderedPageBreak/>
              <w:t>10</w:t>
            </w:r>
          </w:p>
        </w:tc>
        <w:tc>
          <w:tcPr>
            <w:tcW w:w="2191" w:type="dxa"/>
            <w:vAlign w:val="center"/>
          </w:tcPr>
          <w:p w:rsidR="00F4170B" w:rsidRPr="00820C5E" w:rsidRDefault="00F4170B" w:rsidP="00E721CC">
            <w:pPr>
              <w:spacing w:after="0"/>
              <w:jc w:val="center"/>
              <w:rPr>
                <w:rFonts w:eastAsia="Arial Unicode MS"/>
                <w:sz w:val="22"/>
                <w:lang w:val="fr-FR"/>
              </w:rPr>
            </w:pPr>
            <w:r w:rsidRPr="00820C5E">
              <w:rPr>
                <w:sz w:val="22"/>
                <w:lang w:val="fr-FR"/>
              </w:rPr>
              <w:t>Pe grant/contract</w:t>
            </w:r>
          </w:p>
        </w:tc>
        <w:tc>
          <w:tcPr>
            <w:tcW w:w="1321" w:type="dxa"/>
          </w:tcPr>
          <w:p w:rsidR="00F4170B" w:rsidRPr="00820C5E" w:rsidRDefault="00F4170B" w:rsidP="00E721CC">
            <w:pPr>
              <w:spacing w:after="0"/>
              <w:jc w:val="center"/>
              <w:rPr>
                <w:sz w:val="22"/>
                <w:lang w:val="fr-FR"/>
              </w:rPr>
            </w:pPr>
          </w:p>
        </w:tc>
        <w:tc>
          <w:tcPr>
            <w:tcW w:w="1157" w:type="dxa"/>
          </w:tcPr>
          <w:p w:rsidR="00F4170B" w:rsidRPr="00820C5E" w:rsidRDefault="00F4170B" w:rsidP="00E721CC">
            <w:pPr>
              <w:spacing w:after="0"/>
              <w:jc w:val="center"/>
              <w:rPr>
                <w:sz w:val="22"/>
                <w:lang w:val="fr-FR"/>
              </w:rPr>
            </w:pPr>
          </w:p>
        </w:tc>
      </w:tr>
      <w:tr w:rsidR="00D818D0" w:rsidRPr="00820C5E" w:rsidTr="00E721CC">
        <w:trPr>
          <w:tblCellSpacing w:w="15" w:type="dxa"/>
        </w:trPr>
        <w:tc>
          <w:tcPr>
            <w:tcW w:w="1249" w:type="dxa"/>
            <w:vAlign w:val="center"/>
          </w:tcPr>
          <w:p w:rsidR="00F4170B" w:rsidRPr="00820C5E" w:rsidRDefault="00F4170B" w:rsidP="00E721CC">
            <w:pPr>
              <w:spacing w:after="0"/>
              <w:jc w:val="center"/>
              <w:rPr>
                <w:rFonts w:eastAsia="Arial Unicode MS"/>
                <w:b/>
                <w:bCs/>
                <w:sz w:val="22"/>
                <w:lang w:val="fr-FR"/>
              </w:rPr>
            </w:pPr>
            <w:r w:rsidRPr="00820C5E">
              <w:rPr>
                <w:b/>
                <w:bCs/>
                <w:sz w:val="22"/>
                <w:lang w:val="fr-FR"/>
              </w:rPr>
              <w:t>I 6</w:t>
            </w:r>
          </w:p>
        </w:tc>
        <w:tc>
          <w:tcPr>
            <w:tcW w:w="2529" w:type="dxa"/>
            <w:vAlign w:val="center"/>
          </w:tcPr>
          <w:p w:rsidR="00F4170B" w:rsidRPr="00820C5E" w:rsidRDefault="00F4170B" w:rsidP="00E721CC">
            <w:pPr>
              <w:spacing w:after="0"/>
              <w:rPr>
                <w:rFonts w:eastAsia="Arial Unicode MS"/>
                <w:sz w:val="22"/>
                <w:lang w:val="fr-FR"/>
              </w:rPr>
            </w:pPr>
            <w:r w:rsidRPr="00820C5E">
              <w:rPr>
                <w:sz w:val="22"/>
                <w:lang w:val="fr-FR"/>
              </w:rPr>
              <w:t>Membru în echipă în granturi de cercetare sau contracte directe de cercetare internaţionale</w:t>
            </w:r>
          </w:p>
        </w:tc>
        <w:tc>
          <w:tcPr>
            <w:tcW w:w="1039" w:type="dxa"/>
            <w:vAlign w:val="center"/>
          </w:tcPr>
          <w:p w:rsidR="00F4170B" w:rsidRPr="00820C5E" w:rsidRDefault="00F4170B" w:rsidP="00E721CC">
            <w:pPr>
              <w:spacing w:after="0"/>
              <w:jc w:val="center"/>
              <w:rPr>
                <w:rFonts w:eastAsia="Arial Unicode MS"/>
                <w:sz w:val="22"/>
                <w:lang w:val="fr-FR"/>
              </w:rPr>
            </w:pPr>
            <w:r w:rsidRPr="00820C5E">
              <w:rPr>
                <w:sz w:val="22"/>
                <w:lang w:val="fr-FR"/>
              </w:rPr>
              <w:t>3</w:t>
            </w:r>
          </w:p>
        </w:tc>
        <w:tc>
          <w:tcPr>
            <w:tcW w:w="2191" w:type="dxa"/>
            <w:vAlign w:val="center"/>
          </w:tcPr>
          <w:p w:rsidR="00F4170B" w:rsidRPr="00820C5E" w:rsidRDefault="00F4170B" w:rsidP="00E721CC">
            <w:pPr>
              <w:spacing w:after="0"/>
              <w:jc w:val="center"/>
              <w:rPr>
                <w:rFonts w:eastAsia="Arial Unicode MS"/>
                <w:sz w:val="22"/>
                <w:lang w:val="fr-FR"/>
              </w:rPr>
            </w:pPr>
            <w:r w:rsidRPr="00820C5E">
              <w:rPr>
                <w:sz w:val="22"/>
                <w:lang w:val="fr-FR"/>
              </w:rPr>
              <w:t>Pe grant/contract</w:t>
            </w:r>
          </w:p>
        </w:tc>
        <w:tc>
          <w:tcPr>
            <w:tcW w:w="1321" w:type="dxa"/>
          </w:tcPr>
          <w:p w:rsidR="00F4170B" w:rsidRPr="00820C5E" w:rsidRDefault="00F4170B" w:rsidP="00E721CC">
            <w:pPr>
              <w:spacing w:after="0"/>
              <w:jc w:val="center"/>
              <w:rPr>
                <w:sz w:val="22"/>
                <w:lang w:val="fr-FR"/>
              </w:rPr>
            </w:pPr>
          </w:p>
        </w:tc>
        <w:tc>
          <w:tcPr>
            <w:tcW w:w="1157" w:type="dxa"/>
          </w:tcPr>
          <w:p w:rsidR="00F4170B" w:rsidRPr="00820C5E" w:rsidRDefault="00F4170B" w:rsidP="00E721CC">
            <w:pPr>
              <w:spacing w:after="0"/>
              <w:jc w:val="center"/>
              <w:rPr>
                <w:sz w:val="22"/>
                <w:lang w:val="fr-FR"/>
              </w:rPr>
            </w:pPr>
          </w:p>
        </w:tc>
      </w:tr>
      <w:tr w:rsidR="00D818D0" w:rsidRPr="00820C5E" w:rsidTr="00E721CC">
        <w:trPr>
          <w:tblCellSpacing w:w="15" w:type="dxa"/>
        </w:trPr>
        <w:tc>
          <w:tcPr>
            <w:tcW w:w="1249" w:type="dxa"/>
            <w:vAlign w:val="center"/>
          </w:tcPr>
          <w:p w:rsidR="00F4170B" w:rsidRPr="00820C5E" w:rsidRDefault="00F4170B" w:rsidP="00E721CC">
            <w:pPr>
              <w:spacing w:after="0"/>
              <w:jc w:val="center"/>
              <w:rPr>
                <w:rFonts w:eastAsia="Arial Unicode MS"/>
                <w:b/>
                <w:bCs/>
                <w:sz w:val="22"/>
                <w:lang w:val="fr-FR"/>
              </w:rPr>
            </w:pPr>
            <w:r w:rsidRPr="00820C5E">
              <w:rPr>
                <w:b/>
                <w:bCs/>
                <w:sz w:val="22"/>
                <w:lang w:val="fr-FR"/>
              </w:rPr>
              <w:t>I 7</w:t>
            </w:r>
          </w:p>
        </w:tc>
        <w:tc>
          <w:tcPr>
            <w:tcW w:w="2529" w:type="dxa"/>
            <w:vAlign w:val="center"/>
          </w:tcPr>
          <w:p w:rsidR="00F4170B" w:rsidRPr="00820C5E" w:rsidRDefault="00F4170B" w:rsidP="00E721CC">
            <w:pPr>
              <w:spacing w:after="0"/>
              <w:rPr>
                <w:rFonts w:eastAsia="Arial Unicode MS"/>
                <w:sz w:val="22"/>
                <w:lang w:val="fr-FR"/>
              </w:rPr>
            </w:pPr>
            <w:r w:rsidRPr="00820C5E">
              <w:rPr>
                <w:sz w:val="22"/>
                <w:lang w:val="fr-FR"/>
              </w:rPr>
              <w:t>Director/Responsabil în granturi de cercetare sau contracte directe de cercetare naţionale</w:t>
            </w:r>
          </w:p>
        </w:tc>
        <w:tc>
          <w:tcPr>
            <w:tcW w:w="1039" w:type="dxa"/>
            <w:vAlign w:val="center"/>
          </w:tcPr>
          <w:p w:rsidR="00F4170B" w:rsidRPr="00820C5E" w:rsidRDefault="00F4170B" w:rsidP="00E721CC">
            <w:pPr>
              <w:spacing w:after="0"/>
              <w:jc w:val="center"/>
              <w:rPr>
                <w:rFonts w:eastAsia="Arial Unicode MS"/>
                <w:sz w:val="22"/>
                <w:lang w:val="fr-FR"/>
              </w:rPr>
            </w:pPr>
            <w:r w:rsidRPr="00820C5E">
              <w:rPr>
                <w:sz w:val="22"/>
                <w:lang w:val="fr-FR"/>
              </w:rPr>
              <w:t>5</w:t>
            </w:r>
          </w:p>
        </w:tc>
        <w:tc>
          <w:tcPr>
            <w:tcW w:w="2191" w:type="dxa"/>
            <w:vAlign w:val="center"/>
          </w:tcPr>
          <w:p w:rsidR="00F4170B" w:rsidRPr="00820C5E" w:rsidRDefault="00F4170B" w:rsidP="00E721CC">
            <w:pPr>
              <w:spacing w:after="0"/>
              <w:jc w:val="center"/>
              <w:rPr>
                <w:rFonts w:eastAsia="Arial Unicode MS"/>
                <w:sz w:val="22"/>
                <w:lang w:val="fr-FR"/>
              </w:rPr>
            </w:pPr>
            <w:r w:rsidRPr="00820C5E">
              <w:rPr>
                <w:sz w:val="22"/>
                <w:lang w:val="fr-FR"/>
              </w:rPr>
              <w:t>Pe grant/contract</w:t>
            </w:r>
          </w:p>
        </w:tc>
        <w:tc>
          <w:tcPr>
            <w:tcW w:w="1321" w:type="dxa"/>
          </w:tcPr>
          <w:p w:rsidR="00F4170B" w:rsidRPr="00820C5E" w:rsidRDefault="00F4170B" w:rsidP="00E721CC">
            <w:pPr>
              <w:spacing w:after="0"/>
              <w:jc w:val="center"/>
              <w:rPr>
                <w:sz w:val="22"/>
                <w:lang w:val="fr-FR"/>
              </w:rPr>
            </w:pPr>
          </w:p>
        </w:tc>
        <w:tc>
          <w:tcPr>
            <w:tcW w:w="1157" w:type="dxa"/>
          </w:tcPr>
          <w:p w:rsidR="00F4170B" w:rsidRPr="00820C5E" w:rsidRDefault="00F4170B" w:rsidP="00E721CC">
            <w:pPr>
              <w:spacing w:after="0"/>
              <w:jc w:val="center"/>
              <w:rPr>
                <w:sz w:val="22"/>
                <w:lang w:val="fr-FR"/>
              </w:rPr>
            </w:pPr>
          </w:p>
        </w:tc>
      </w:tr>
      <w:tr w:rsidR="00D818D0" w:rsidRPr="00820C5E" w:rsidTr="00E721CC">
        <w:trPr>
          <w:tblCellSpacing w:w="15" w:type="dxa"/>
        </w:trPr>
        <w:tc>
          <w:tcPr>
            <w:tcW w:w="1249" w:type="dxa"/>
            <w:vAlign w:val="center"/>
          </w:tcPr>
          <w:p w:rsidR="00F4170B" w:rsidRPr="00820C5E" w:rsidRDefault="00F4170B" w:rsidP="00E721CC">
            <w:pPr>
              <w:spacing w:after="0"/>
              <w:jc w:val="center"/>
              <w:rPr>
                <w:rFonts w:eastAsia="Arial Unicode MS"/>
                <w:b/>
                <w:bCs/>
                <w:sz w:val="22"/>
                <w:lang w:val="fr-FR"/>
              </w:rPr>
            </w:pPr>
            <w:r w:rsidRPr="00820C5E">
              <w:rPr>
                <w:b/>
                <w:bCs/>
                <w:sz w:val="22"/>
                <w:lang w:val="fr-FR"/>
              </w:rPr>
              <w:t>I 8</w:t>
            </w:r>
          </w:p>
        </w:tc>
        <w:tc>
          <w:tcPr>
            <w:tcW w:w="2529" w:type="dxa"/>
            <w:vAlign w:val="center"/>
          </w:tcPr>
          <w:p w:rsidR="00F4170B" w:rsidRPr="00820C5E" w:rsidRDefault="00F4170B" w:rsidP="00E721CC">
            <w:pPr>
              <w:spacing w:after="0"/>
              <w:rPr>
                <w:rFonts w:eastAsia="Arial Unicode MS"/>
                <w:sz w:val="22"/>
                <w:lang w:val="fr-FR"/>
              </w:rPr>
            </w:pPr>
            <w:r w:rsidRPr="00820C5E">
              <w:rPr>
                <w:sz w:val="22"/>
                <w:lang w:val="fr-FR"/>
              </w:rPr>
              <w:t>Membru în echipă în granturi de cercetare sau contracte directe de cercetare naţionale</w:t>
            </w:r>
          </w:p>
        </w:tc>
        <w:tc>
          <w:tcPr>
            <w:tcW w:w="1039" w:type="dxa"/>
            <w:vAlign w:val="center"/>
          </w:tcPr>
          <w:p w:rsidR="00F4170B" w:rsidRPr="00820C5E" w:rsidRDefault="00F4170B" w:rsidP="00E721CC">
            <w:pPr>
              <w:spacing w:after="0"/>
              <w:jc w:val="center"/>
              <w:rPr>
                <w:rFonts w:eastAsia="Arial Unicode MS"/>
                <w:sz w:val="22"/>
                <w:lang w:val="fr-FR"/>
              </w:rPr>
            </w:pPr>
            <w:r w:rsidRPr="00820C5E">
              <w:rPr>
                <w:sz w:val="22"/>
                <w:lang w:val="fr-FR"/>
              </w:rPr>
              <w:t>2</w:t>
            </w:r>
          </w:p>
        </w:tc>
        <w:tc>
          <w:tcPr>
            <w:tcW w:w="2191" w:type="dxa"/>
            <w:vAlign w:val="center"/>
          </w:tcPr>
          <w:p w:rsidR="00F4170B" w:rsidRPr="00820C5E" w:rsidRDefault="00F4170B" w:rsidP="00E721CC">
            <w:pPr>
              <w:spacing w:after="0"/>
              <w:jc w:val="center"/>
              <w:rPr>
                <w:rFonts w:eastAsia="Arial Unicode MS"/>
                <w:sz w:val="22"/>
                <w:lang w:val="fr-FR"/>
              </w:rPr>
            </w:pPr>
            <w:r w:rsidRPr="00820C5E">
              <w:rPr>
                <w:sz w:val="22"/>
                <w:lang w:val="fr-FR"/>
              </w:rPr>
              <w:t>Pe grant/contract</w:t>
            </w:r>
          </w:p>
        </w:tc>
        <w:tc>
          <w:tcPr>
            <w:tcW w:w="1321" w:type="dxa"/>
          </w:tcPr>
          <w:p w:rsidR="00F4170B" w:rsidRPr="00820C5E" w:rsidRDefault="00F4170B" w:rsidP="00E721CC">
            <w:pPr>
              <w:spacing w:after="0"/>
              <w:jc w:val="center"/>
              <w:rPr>
                <w:sz w:val="22"/>
                <w:lang w:val="fr-FR"/>
              </w:rPr>
            </w:pPr>
          </w:p>
        </w:tc>
        <w:tc>
          <w:tcPr>
            <w:tcW w:w="1157" w:type="dxa"/>
          </w:tcPr>
          <w:p w:rsidR="00F4170B" w:rsidRPr="00820C5E" w:rsidRDefault="00F4170B" w:rsidP="00E721CC">
            <w:pPr>
              <w:spacing w:after="0"/>
              <w:jc w:val="center"/>
              <w:rPr>
                <w:sz w:val="22"/>
                <w:lang w:val="fr-FR"/>
              </w:rPr>
            </w:pPr>
          </w:p>
        </w:tc>
      </w:tr>
      <w:tr w:rsidR="00D818D0" w:rsidRPr="00820C5E" w:rsidTr="00E721CC">
        <w:trPr>
          <w:tblCellSpacing w:w="15" w:type="dxa"/>
        </w:trPr>
        <w:tc>
          <w:tcPr>
            <w:tcW w:w="1249" w:type="dxa"/>
            <w:vAlign w:val="center"/>
          </w:tcPr>
          <w:p w:rsidR="00F4170B" w:rsidRPr="00820C5E" w:rsidRDefault="00F4170B" w:rsidP="00E721CC">
            <w:pPr>
              <w:spacing w:after="0"/>
              <w:jc w:val="center"/>
              <w:rPr>
                <w:rFonts w:eastAsia="Arial Unicode MS"/>
                <w:b/>
                <w:bCs/>
                <w:sz w:val="22"/>
                <w:lang w:val="fr-FR"/>
              </w:rPr>
            </w:pPr>
            <w:r w:rsidRPr="00820C5E">
              <w:rPr>
                <w:b/>
                <w:bCs/>
                <w:sz w:val="22"/>
                <w:lang w:val="fr-FR"/>
              </w:rPr>
              <w:t>I 9</w:t>
            </w:r>
          </w:p>
        </w:tc>
        <w:tc>
          <w:tcPr>
            <w:tcW w:w="2529" w:type="dxa"/>
            <w:vAlign w:val="center"/>
          </w:tcPr>
          <w:p w:rsidR="00F4170B" w:rsidRPr="00820C5E" w:rsidRDefault="00F4170B" w:rsidP="00E721CC">
            <w:pPr>
              <w:spacing w:after="0"/>
              <w:rPr>
                <w:rFonts w:eastAsia="Arial Unicode MS"/>
                <w:sz w:val="22"/>
                <w:lang w:val="fr-FR"/>
              </w:rPr>
            </w:pPr>
            <w:r w:rsidRPr="00820C5E">
              <w:rPr>
                <w:sz w:val="22"/>
                <w:lang w:val="fr-FR"/>
              </w:rPr>
              <w:t>Citări ale publicaţiilor candidatului în cărţi, capitole de cărţi sau volume, publicate la edituri româneşti cu prestigiu recunoscut în domeniul ştiinţelor juridice, precum şi în reviste ştiinţifice româneşti de prestigiu în domeniul ştiinţelor juridice</w:t>
            </w:r>
          </w:p>
        </w:tc>
        <w:tc>
          <w:tcPr>
            <w:tcW w:w="1039" w:type="dxa"/>
            <w:vAlign w:val="center"/>
          </w:tcPr>
          <w:p w:rsidR="00F4170B" w:rsidRPr="00820C5E" w:rsidRDefault="00F4170B" w:rsidP="00E721CC">
            <w:pPr>
              <w:spacing w:after="0"/>
              <w:jc w:val="center"/>
              <w:rPr>
                <w:rFonts w:eastAsia="Arial Unicode MS"/>
                <w:sz w:val="22"/>
              </w:rPr>
            </w:pPr>
            <w:r w:rsidRPr="00820C5E">
              <w:rPr>
                <w:sz w:val="22"/>
              </w:rPr>
              <w:t>0,2</w:t>
            </w:r>
          </w:p>
        </w:tc>
        <w:tc>
          <w:tcPr>
            <w:tcW w:w="2191" w:type="dxa"/>
            <w:vAlign w:val="center"/>
          </w:tcPr>
          <w:p w:rsidR="00F4170B" w:rsidRPr="00820C5E" w:rsidRDefault="00F4170B" w:rsidP="00E721CC">
            <w:pPr>
              <w:spacing w:after="0"/>
              <w:jc w:val="center"/>
              <w:rPr>
                <w:rFonts w:eastAsia="Arial Unicode MS"/>
                <w:sz w:val="22"/>
              </w:rPr>
            </w:pPr>
            <w:r w:rsidRPr="00820C5E">
              <w:rPr>
                <w:sz w:val="22"/>
              </w:rPr>
              <w:t>Pe citare</w:t>
            </w:r>
          </w:p>
        </w:tc>
        <w:tc>
          <w:tcPr>
            <w:tcW w:w="1321" w:type="dxa"/>
          </w:tcPr>
          <w:p w:rsidR="00F4170B" w:rsidRPr="00820C5E" w:rsidRDefault="00F4170B" w:rsidP="00E721CC">
            <w:pPr>
              <w:spacing w:after="0"/>
              <w:jc w:val="center"/>
              <w:rPr>
                <w:sz w:val="22"/>
              </w:rPr>
            </w:pPr>
          </w:p>
        </w:tc>
        <w:tc>
          <w:tcPr>
            <w:tcW w:w="1157" w:type="dxa"/>
          </w:tcPr>
          <w:p w:rsidR="00F4170B" w:rsidRPr="00820C5E" w:rsidRDefault="00F4170B" w:rsidP="00E721CC">
            <w:pPr>
              <w:spacing w:after="0"/>
              <w:jc w:val="center"/>
              <w:rPr>
                <w:sz w:val="22"/>
              </w:rPr>
            </w:pPr>
          </w:p>
        </w:tc>
      </w:tr>
      <w:tr w:rsidR="00D818D0" w:rsidRPr="00820C5E" w:rsidTr="00E721CC">
        <w:trPr>
          <w:tblCellSpacing w:w="15" w:type="dxa"/>
        </w:trPr>
        <w:tc>
          <w:tcPr>
            <w:tcW w:w="1249" w:type="dxa"/>
            <w:vAlign w:val="center"/>
          </w:tcPr>
          <w:p w:rsidR="00F4170B" w:rsidRPr="00820C5E" w:rsidRDefault="00F4170B" w:rsidP="00E721CC">
            <w:pPr>
              <w:spacing w:after="0"/>
              <w:jc w:val="center"/>
              <w:rPr>
                <w:rFonts w:eastAsia="Arial Unicode MS"/>
                <w:b/>
                <w:bCs/>
                <w:sz w:val="22"/>
              </w:rPr>
            </w:pPr>
            <w:r w:rsidRPr="00820C5E">
              <w:rPr>
                <w:b/>
                <w:bCs/>
                <w:sz w:val="22"/>
              </w:rPr>
              <w:t>I 10</w:t>
            </w:r>
          </w:p>
        </w:tc>
        <w:tc>
          <w:tcPr>
            <w:tcW w:w="2529" w:type="dxa"/>
            <w:vAlign w:val="center"/>
          </w:tcPr>
          <w:p w:rsidR="00F4170B" w:rsidRPr="00820C5E" w:rsidRDefault="00F4170B" w:rsidP="00E721CC">
            <w:pPr>
              <w:spacing w:after="0"/>
              <w:rPr>
                <w:rFonts w:eastAsia="Arial Unicode MS"/>
                <w:sz w:val="22"/>
                <w:lang w:val="fr-FR"/>
              </w:rPr>
            </w:pPr>
            <w:r w:rsidRPr="00820C5E">
              <w:rPr>
                <w:sz w:val="22"/>
                <w:lang w:val="fr-FR"/>
              </w:rPr>
              <w:t>Citări ale publicaţiilor candidatului în cărţi, capitole de cărţi sau volume, publicate la edituri cu prestigiu internaţional, respectiv articole în reviste străine de prestigiu în domeniul ştiinţelor juridice</w:t>
            </w:r>
          </w:p>
        </w:tc>
        <w:tc>
          <w:tcPr>
            <w:tcW w:w="1039" w:type="dxa"/>
            <w:vAlign w:val="center"/>
          </w:tcPr>
          <w:p w:rsidR="00F4170B" w:rsidRPr="00820C5E" w:rsidRDefault="00F4170B" w:rsidP="00E721CC">
            <w:pPr>
              <w:spacing w:after="0"/>
              <w:jc w:val="center"/>
              <w:rPr>
                <w:rFonts w:eastAsia="Arial Unicode MS"/>
                <w:sz w:val="22"/>
              </w:rPr>
            </w:pPr>
            <w:r w:rsidRPr="00820C5E">
              <w:rPr>
                <w:sz w:val="22"/>
              </w:rPr>
              <w:t>0,4</w:t>
            </w:r>
          </w:p>
        </w:tc>
        <w:tc>
          <w:tcPr>
            <w:tcW w:w="2191" w:type="dxa"/>
            <w:vAlign w:val="center"/>
          </w:tcPr>
          <w:p w:rsidR="00F4170B" w:rsidRPr="00820C5E" w:rsidRDefault="00F4170B" w:rsidP="00E721CC">
            <w:pPr>
              <w:spacing w:after="0"/>
              <w:jc w:val="center"/>
              <w:rPr>
                <w:rFonts w:eastAsia="Arial Unicode MS"/>
                <w:sz w:val="22"/>
              </w:rPr>
            </w:pPr>
            <w:r w:rsidRPr="00820C5E">
              <w:rPr>
                <w:sz w:val="22"/>
              </w:rPr>
              <w:t>Pe citare</w:t>
            </w:r>
          </w:p>
        </w:tc>
        <w:tc>
          <w:tcPr>
            <w:tcW w:w="1321" w:type="dxa"/>
          </w:tcPr>
          <w:p w:rsidR="00F4170B" w:rsidRPr="00820C5E" w:rsidRDefault="00F4170B" w:rsidP="00E721CC">
            <w:pPr>
              <w:spacing w:after="0"/>
              <w:jc w:val="center"/>
              <w:rPr>
                <w:sz w:val="22"/>
              </w:rPr>
            </w:pPr>
          </w:p>
        </w:tc>
        <w:tc>
          <w:tcPr>
            <w:tcW w:w="1157" w:type="dxa"/>
          </w:tcPr>
          <w:p w:rsidR="00F4170B" w:rsidRPr="00820C5E" w:rsidRDefault="00F4170B" w:rsidP="00E721CC">
            <w:pPr>
              <w:spacing w:after="0"/>
              <w:jc w:val="center"/>
              <w:rPr>
                <w:sz w:val="22"/>
              </w:rPr>
            </w:pPr>
          </w:p>
        </w:tc>
      </w:tr>
      <w:tr w:rsidR="00D818D0" w:rsidRPr="00820C5E" w:rsidTr="00E721CC">
        <w:trPr>
          <w:tblCellSpacing w:w="15" w:type="dxa"/>
        </w:trPr>
        <w:tc>
          <w:tcPr>
            <w:tcW w:w="1249" w:type="dxa"/>
            <w:vAlign w:val="center"/>
          </w:tcPr>
          <w:p w:rsidR="00F4170B" w:rsidRPr="00820C5E" w:rsidRDefault="00F4170B" w:rsidP="00E721CC">
            <w:pPr>
              <w:spacing w:after="0"/>
              <w:jc w:val="center"/>
              <w:rPr>
                <w:rFonts w:eastAsia="Arial Unicode MS"/>
                <w:b/>
                <w:bCs/>
                <w:sz w:val="22"/>
              </w:rPr>
            </w:pPr>
            <w:r w:rsidRPr="00820C5E">
              <w:rPr>
                <w:b/>
                <w:bCs/>
                <w:sz w:val="22"/>
              </w:rPr>
              <w:t>I 11</w:t>
            </w:r>
          </w:p>
        </w:tc>
        <w:tc>
          <w:tcPr>
            <w:tcW w:w="2529" w:type="dxa"/>
            <w:vAlign w:val="center"/>
          </w:tcPr>
          <w:p w:rsidR="00F4170B" w:rsidRPr="00820C5E" w:rsidRDefault="00F4170B" w:rsidP="00E721CC">
            <w:pPr>
              <w:spacing w:after="0"/>
              <w:rPr>
                <w:sz w:val="22"/>
                <w:lang w:val="pt-BR"/>
              </w:rPr>
            </w:pPr>
            <w:r w:rsidRPr="00820C5E">
              <w:rPr>
                <w:sz w:val="22"/>
                <w:lang w:val="pt-BR"/>
              </w:rPr>
              <w:t xml:space="preserve">Punctaj suplimentar: minimum douăzeci de citări ale unui articol/studiu al candidatului care prezintă contribuţii </w:t>
            </w:r>
            <w:r w:rsidRPr="00820C5E">
              <w:rPr>
                <w:rStyle w:val="Emphasis"/>
                <w:sz w:val="22"/>
                <w:lang w:val="pt-BR"/>
              </w:rPr>
              <w:t>in extenso</w:t>
            </w:r>
            <w:r w:rsidRPr="00820C5E">
              <w:rPr>
                <w:sz w:val="22"/>
                <w:lang w:val="pt-BR"/>
              </w:rPr>
              <w:t>, publicat în reviste ştiinţifice de prestigiu în domeniul ştiinţelor juridice*</w:t>
            </w:r>
          </w:p>
          <w:p w:rsidR="00F4170B" w:rsidRPr="00820C5E" w:rsidRDefault="00F4170B" w:rsidP="00E721CC">
            <w:pPr>
              <w:pStyle w:val="NormalWeb"/>
              <w:spacing w:before="0" w:beforeAutospacing="0" w:after="0" w:afterAutospacing="0"/>
              <w:rPr>
                <w:rFonts w:ascii="Times New Roman" w:hAnsi="Times New Roman" w:cs="Times New Roman"/>
                <w:i/>
                <w:iCs/>
                <w:sz w:val="22"/>
              </w:rPr>
            </w:pPr>
            <w:r w:rsidRPr="00820C5E">
              <w:rPr>
                <w:rFonts w:ascii="Times New Roman" w:hAnsi="Times New Roman" w:cs="Times New Roman"/>
                <w:i/>
                <w:iCs/>
                <w:sz w:val="22"/>
              </w:rPr>
              <w:t xml:space="preserve">*Rută alternativă: minimum cinci citări ale unui articol/studiu al candidatului care prezintă </w:t>
            </w:r>
            <w:r w:rsidRPr="00820C5E">
              <w:rPr>
                <w:rFonts w:ascii="Times New Roman" w:hAnsi="Times New Roman" w:cs="Times New Roman"/>
                <w:i/>
                <w:iCs/>
                <w:sz w:val="22"/>
              </w:rPr>
              <w:lastRenderedPageBreak/>
              <w:t xml:space="preserve">contribuţii </w:t>
            </w:r>
            <w:r w:rsidRPr="00820C5E">
              <w:rPr>
                <w:rStyle w:val="Emphasis"/>
                <w:rFonts w:ascii="Times New Roman" w:hAnsi="Times New Roman" w:cs="Times New Roman"/>
                <w:i w:val="0"/>
                <w:iCs w:val="0"/>
                <w:sz w:val="22"/>
              </w:rPr>
              <w:t>in extenso</w:t>
            </w:r>
            <w:r w:rsidRPr="00820C5E">
              <w:rPr>
                <w:rFonts w:ascii="Times New Roman" w:hAnsi="Times New Roman" w:cs="Times New Roman"/>
                <w:i/>
                <w:iCs/>
                <w:sz w:val="22"/>
              </w:rPr>
              <w:t>, publicat în reviste ştiinţifice din străinătate de prestigiu în domeniul Ştiinţelor Juridice</w:t>
            </w:r>
          </w:p>
        </w:tc>
        <w:tc>
          <w:tcPr>
            <w:tcW w:w="1039" w:type="dxa"/>
            <w:vAlign w:val="center"/>
          </w:tcPr>
          <w:p w:rsidR="00F4170B" w:rsidRPr="00820C5E" w:rsidRDefault="00F4170B" w:rsidP="00E721CC">
            <w:pPr>
              <w:spacing w:after="0"/>
              <w:jc w:val="center"/>
              <w:rPr>
                <w:rFonts w:eastAsia="Arial Unicode MS"/>
                <w:sz w:val="22"/>
              </w:rPr>
            </w:pPr>
            <w:r w:rsidRPr="00820C5E">
              <w:rPr>
                <w:sz w:val="22"/>
              </w:rPr>
              <w:lastRenderedPageBreak/>
              <w:t>5</w:t>
            </w:r>
          </w:p>
        </w:tc>
        <w:tc>
          <w:tcPr>
            <w:tcW w:w="2191" w:type="dxa"/>
            <w:vAlign w:val="center"/>
          </w:tcPr>
          <w:p w:rsidR="00F4170B" w:rsidRPr="00820C5E" w:rsidRDefault="00F4170B" w:rsidP="00E721CC">
            <w:pPr>
              <w:spacing w:after="0"/>
              <w:jc w:val="center"/>
              <w:rPr>
                <w:rFonts w:eastAsia="Arial Unicode MS"/>
                <w:sz w:val="22"/>
              </w:rPr>
            </w:pPr>
            <w:r w:rsidRPr="00820C5E">
              <w:rPr>
                <w:sz w:val="22"/>
              </w:rPr>
              <w:t>Pe articol/studiu</w:t>
            </w:r>
          </w:p>
        </w:tc>
        <w:tc>
          <w:tcPr>
            <w:tcW w:w="1321" w:type="dxa"/>
          </w:tcPr>
          <w:p w:rsidR="00F4170B" w:rsidRPr="00820C5E" w:rsidRDefault="00F4170B" w:rsidP="00E721CC">
            <w:pPr>
              <w:spacing w:after="0"/>
              <w:jc w:val="center"/>
              <w:rPr>
                <w:sz w:val="22"/>
              </w:rPr>
            </w:pPr>
          </w:p>
        </w:tc>
        <w:tc>
          <w:tcPr>
            <w:tcW w:w="1157" w:type="dxa"/>
          </w:tcPr>
          <w:p w:rsidR="00F4170B" w:rsidRPr="00820C5E" w:rsidRDefault="00F4170B" w:rsidP="00E721CC">
            <w:pPr>
              <w:spacing w:after="0"/>
              <w:jc w:val="center"/>
              <w:rPr>
                <w:sz w:val="22"/>
              </w:rPr>
            </w:pPr>
          </w:p>
        </w:tc>
      </w:tr>
      <w:tr w:rsidR="00D818D0" w:rsidRPr="00820C5E" w:rsidTr="00E721CC">
        <w:trPr>
          <w:tblCellSpacing w:w="15" w:type="dxa"/>
        </w:trPr>
        <w:tc>
          <w:tcPr>
            <w:tcW w:w="1249" w:type="dxa"/>
            <w:vAlign w:val="center"/>
          </w:tcPr>
          <w:p w:rsidR="00F4170B" w:rsidRPr="00820C5E" w:rsidRDefault="00F4170B" w:rsidP="00E721CC">
            <w:pPr>
              <w:spacing w:after="0"/>
              <w:jc w:val="center"/>
              <w:rPr>
                <w:rFonts w:eastAsia="Arial Unicode MS"/>
                <w:b/>
                <w:bCs/>
                <w:sz w:val="22"/>
              </w:rPr>
            </w:pPr>
            <w:r w:rsidRPr="00820C5E">
              <w:rPr>
                <w:b/>
                <w:bCs/>
                <w:sz w:val="22"/>
              </w:rPr>
              <w:t>I 12</w:t>
            </w:r>
          </w:p>
        </w:tc>
        <w:tc>
          <w:tcPr>
            <w:tcW w:w="2529" w:type="dxa"/>
            <w:vAlign w:val="center"/>
          </w:tcPr>
          <w:p w:rsidR="00F4170B" w:rsidRPr="00820C5E" w:rsidRDefault="00F4170B" w:rsidP="00E721CC">
            <w:pPr>
              <w:spacing w:after="0"/>
              <w:rPr>
                <w:rFonts w:eastAsia="Arial Unicode MS"/>
                <w:sz w:val="22"/>
              </w:rPr>
            </w:pPr>
            <w:r w:rsidRPr="00820C5E">
              <w:rPr>
                <w:sz w:val="22"/>
              </w:rPr>
              <w:t>Premii ale Academiei Române, ale celorlalte academii înfiinţate prin lege, precum şi ale Uniunii Juriştilor</w:t>
            </w:r>
          </w:p>
        </w:tc>
        <w:tc>
          <w:tcPr>
            <w:tcW w:w="1039" w:type="dxa"/>
            <w:vAlign w:val="center"/>
          </w:tcPr>
          <w:p w:rsidR="00F4170B" w:rsidRPr="00820C5E" w:rsidRDefault="00F4170B" w:rsidP="00E721CC">
            <w:pPr>
              <w:spacing w:after="0"/>
              <w:jc w:val="center"/>
              <w:rPr>
                <w:rFonts w:eastAsia="Arial Unicode MS"/>
                <w:sz w:val="22"/>
              </w:rPr>
            </w:pPr>
            <w:r w:rsidRPr="00820C5E">
              <w:rPr>
                <w:sz w:val="22"/>
              </w:rPr>
              <w:t>1</w:t>
            </w:r>
          </w:p>
        </w:tc>
        <w:tc>
          <w:tcPr>
            <w:tcW w:w="2191" w:type="dxa"/>
            <w:vAlign w:val="center"/>
          </w:tcPr>
          <w:p w:rsidR="00F4170B" w:rsidRPr="00820C5E" w:rsidRDefault="00F4170B" w:rsidP="00E721CC">
            <w:pPr>
              <w:spacing w:after="0"/>
              <w:jc w:val="center"/>
              <w:rPr>
                <w:rFonts w:eastAsia="Arial Unicode MS"/>
                <w:sz w:val="22"/>
              </w:rPr>
            </w:pPr>
            <w:r w:rsidRPr="00820C5E">
              <w:rPr>
                <w:sz w:val="22"/>
              </w:rPr>
              <w:t>Pe premiu</w:t>
            </w:r>
          </w:p>
        </w:tc>
        <w:tc>
          <w:tcPr>
            <w:tcW w:w="1321" w:type="dxa"/>
          </w:tcPr>
          <w:p w:rsidR="00F4170B" w:rsidRPr="00820C5E" w:rsidRDefault="00F4170B" w:rsidP="00E721CC">
            <w:pPr>
              <w:spacing w:after="0"/>
              <w:jc w:val="center"/>
              <w:rPr>
                <w:sz w:val="22"/>
              </w:rPr>
            </w:pPr>
          </w:p>
        </w:tc>
        <w:tc>
          <w:tcPr>
            <w:tcW w:w="1157" w:type="dxa"/>
          </w:tcPr>
          <w:p w:rsidR="00F4170B" w:rsidRPr="00820C5E" w:rsidRDefault="00F4170B" w:rsidP="00E721CC">
            <w:pPr>
              <w:spacing w:after="0"/>
              <w:jc w:val="center"/>
              <w:rPr>
                <w:sz w:val="22"/>
              </w:rPr>
            </w:pPr>
          </w:p>
        </w:tc>
      </w:tr>
      <w:tr w:rsidR="00D818D0" w:rsidRPr="00820C5E" w:rsidTr="00E721CC">
        <w:trPr>
          <w:tblCellSpacing w:w="15" w:type="dxa"/>
        </w:trPr>
        <w:tc>
          <w:tcPr>
            <w:tcW w:w="1249" w:type="dxa"/>
            <w:vAlign w:val="center"/>
          </w:tcPr>
          <w:p w:rsidR="00F4170B" w:rsidRPr="00820C5E" w:rsidRDefault="00F4170B" w:rsidP="00E721CC">
            <w:pPr>
              <w:spacing w:after="0"/>
              <w:jc w:val="center"/>
              <w:rPr>
                <w:rFonts w:eastAsia="Arial Unicode MS"/>
                <w:b/>
                <w:bCs/>
                <w:sz w:val="22"/>
              </w:rPr>
            </w:pPr>
            <w:r w:rsidRPr="00820C5E">
              <w:rPr>
                <w:b/>
                <w:bCs/>
                <w:sz w:val="22"/>
              </w:rPr>
              <w:t>I 13</w:t>
            </w:r>
          </w:p>
        </w:tc>
        <w:tc>
          <w:tcPr>
            <w:tcW w:w="2529" w:type="dxa"/>
            <w:vAlign w:val="center"/>
          </w:tcPr>
          <w:p w:rsidR="00F4170B" w:rsidRPr="00820C5E" w:rsidRDefault="00F4170B" w:rsidP="00E721CC">
            <w:pPr>
              <w:spacing w:after="0"/>
              <w:rPr>
                <w:sz w:val="22"/>
                <w:lang w:val="pt-BR"/>
              </w:rPr>
            </w:pPr>
            <w:r w:rsidRPr="00820C5E">
              <w:rPr>
                <w:sz w:val="22"/>
                <w:lang w:val="pt-BR"/>
              </w:rPr>
              <w:t>Redactor al unei reviste editate sau în ţară, de prestigiu în domeniul ştiinţelor juridice*</w:t>
            </w:r>
          </w:p>
          <w:p w:rsidR="00F4170B" w:rsidRPr="00820C5E" w:rsidRDefault="00F4170B" w:rsidP="00E721CC">
            <w:pPr>
              <w:pStyle w:val="NormalWeb"/>
              <w:spacing w:before="0" w:beforeAutospacing="0" w:after="0" w:afterAutospacing="0"/>
              <w:rPr>
                <w:rFonts w:ascii="Times New Roman" w:hAnsi="Times New Roman" w:cs="Times New Roman"/>
                <w:i/>
                <w:iCs/>
                <w:sz w:val="22"/>
              </w:rPr>
            </w:pPr>
            <w:r w:rsidRPr="00820C5E">
              <w:rPr>
                <w:rFonts w:ascii="Times New Roman" w:hAnsi="Times New Roman" w:cs="Times New Roman"/>
                <w:i/>
                <w:iCs/>
                <w:sz w:val="22"/>
              </w:rPr>
              <w:t>*Se dublează punctajul, dacă revista este editată în străinătate, într-o limbă de largă circulaţie internaţională. Se adaugă câte un punct suplimentar pentru fiecare trei ani consecutivi de vechime în funcţia de redactor</w:t>
            </w:r>
          </w:p>
        </w:tc>
        <w:tc>
          <w:tcPr>
            <w:tcW w:w="1039" w:type="dxa"/>
            <w:vAlign w:val="center"/>
          </w:tcPr>
          <w:p w:rsidR="00F4170B" w:rsidRPr="00820C5E" w:rsidRDefault="00F4170B" w:rsidP="00E721CC">
            <w:pPr>
              <w:spacing w:after="0"/>
              <w:jc w:val="center"/>
              <w:rPr>
                <w:rFonts w:eastAsia="Arial Unicode MS"/>
                <w:sz w:val="22"/>
                <w:lang w:val="fr-FR"/>
              </w:rPr>
            </w:pPr>
            <w:r w:rsidRPr="00820C5E">
              <w:rPr>
                <w:sz w:val="22"/>
                <w:lang w:val="fr-FR"/>
              </w:rPr>
              <w:t>1</w:t>
            </w:r>
          </w:p>
        </w:tc>
        <w:tc>
          <w:tcPr>
            <w:tcW w:w="2191" w:type="dxa"/>
            <w:vAlign w:val="center"/>
          </w:tcPr>
          <w:p w:rsidR="00F4170B" w:rsidRPr="00820C5E" w:rsidRDefault="00F4170B" w:rsidP="00E721CC">
            <w:pPr>
              <w:spacing w:after="0"/>
              <w:jc w:val="center"/>
              <w:rPr>
                <w:rFonts w:eastAsia="Arial Unicode MS"/>
                <w:sz w:val="22"/>
                <w:lang w:val="fr-FR"/>
              </w:rPr>
            </w:pPr>
            <w:r w:rsidRPr="00820C5E">
              <w:rPr>
                <w:sz w:val="22"/>
                <w:lang w:val="fr-FR"/>
              </w:rPr>
              <w:t>Pe titlu de revistă</w:t>
            </w:r>
          </w:p>
        </w:tc>
        <w:tc>
          <w:tcPr>
            <w:tcW w:w="1321" w:type="dxa"/>
          </w:tcPr>
          <w:p w:rsidR="00F4170B" w:rsidRPr="00820C5E" w:rsidRDefault="00F4170B" w:rsidP="00E721CC">
            <w:pPr>
              <w:spacing w:after="0"/>
              <w:jc w:val="center"/>
              <w:rPr>
                <w:sz w:val="22"/>
                <w:lang w:val="fr-FR"/>
              </w:rPr>
            </w:pPr>
          </w:p>
        </w:tc>
        <w:tc>
          <w:tcPr>
            <w:tcW w:w="1157" w:type="dxa"/>
          </w:tcPr>
          <w:p w:rsidR="00F4170B" w:rsidRPr="00820C5E" w:rsidRDefault="00F4170B" w:rsidP="00E721CC">
            <w:pPr>
              <w:spacing w:after="0"/>
              <w:jc w:val="center"/>
              <w:rPr>
                <w:sz w:val="22"/>
                <w:lang w:val="fr-FR"/>
              </w:rPr>
            </w:pPr>
          </w:p>
        </w:tc>
      </w:tr>
      <w:tr w:rsidR="00D818D0" w:rsidRPr="00820C5E" w:rsidTr="00E721CC">
        <w:trPr>
          <w:tblCellSpacing w:w="15" w:type="dxa"/>
        </w:trPr>
        <w:tc>
          <w:tcPr>
            <w:tcW w:w="1249" w:type="dxa"/>
            <w:vAlign w:val="center"/>
          </w:tcPr>
          <w:p w:rsidR="00F4170B" w:rsidRPr="00820C5E" w:rsidRDefault="00F4170B" w:rsidP="00E721CC">
            <w:pPr>
              <w:spacing w:after="0"/>
              <w:jc w:val="center"/>
              <w:rPr>
                <w:rFonts w:eastAsia="Arial Unicode MS"/>
                <w:b/>
                <w:bCs/>
                <w:sz w:val="22"/>
                <w:lang w:val="fr-FR"/>
              </w:rPr>
            </w:pPr>
            <w:r w:rsidRPr="00820C5E">
              <w:rPr>
                <w:b/>
                <w:bCs/>
                <w:sz w:val="22"/>
                <w:lang w:val="fr-FR"/>
              </w:rPr>
              <w:t>I 14</w:t>
            </w:r>
          </w:p>
        </w:tc>
        <w:tc>
          <w:tcPr>
            <w:tcW w:w="2529" w:type="dxa"/>
            <w:vAlign w:val="center"/>
          </w:tcPr>
          <w:p w:rsidR="00F4170B" w:rsidRPr="00820C5E" w:rsidRDefault="00F4170B" w:rsidP="00E721CC">
            <w:pPr>
              <w:spacing w:after="0"/>
              <w:rPr>
                <w:sz w:val="22"/>
                <w:lang w:val="fr-FR"/>
              </w:rPr>
            </w:pPr>
            <w:r w:rsidRPr="00820C5E">
              <w:rPr>
                <w:sz w:val="22"/>
                <w:lang w:val="fr-FR"/>
              </w:rPr>
              <w:t>Coordonator de volume publicate la edituri naţionale cu prestigiu recunoscut în domeniul ştiinţelor juridice*</w:t>
            </w:r>
          </w:p>
          <w:p w:rsidR="00F4170B" w:rsidRPr="00820C5E" w:rsidRDefault="00F4170B" w:rsidP="00E721CC">
            <w:pPr>
              <w:pStyle w:val="NormalWeb"/>
              <w:spacing w:before="0" w:beforeAutospacing="0" w:after="0" w:afterAutospacing="0"/>
              <w:rPr>
                <w:rFonts w:ascii="Times New Roman" w:hAnsi="Times New Roman" w:cs="Times New Roman"/>
                <w:i/>
                <w:iCs/>
                <w:sz w:val="22"/>
              </w:rPr>
            </w:pPr>
            <w:r w:rsidRPr="00820C5E">
              <w:rPr>
                <w:rFonts w:ascii="Times New Roman" w:hAnsi="Times New Roman" w:cs="Times New Roman"/>
                <w:i/>
                <w:iCs/>
                <w:sz w:val="22"/>
              </w:rPr>
              <w:t>*Punctajul se dublează pentru volumele publicate la edituri din străinătate (din categoriile menţionate la Definiţii)</w:t>
            </w:r>
          </w:p>
        </w:tc>
        <w:tc>
          <w:tcPr>
            <w:tcW w:w="1039" w:type="dxa"/>
            <w:vAlign w:val="center"/>
          </w:tcPr>
          <w:p w:rsidR="00F4170B" w:rsidRPr="00820C5E" w:rsidRDefault="00F4170B" w:rsidP="00E721CC">
            <w:pPr>
              <w:spacing w:after="0"/>
              <w:jc w:val="center"/>
              <w:rPr>
                <w:rFonts w:eastAsia="Arial Unicode MS"/>
                <w:sz w:val="22"/>
                <w:lang w:val="fr-FR"/>
              </w:rPr>
            </w:pPr>
            <w:r w:rsidRPr="00820C5E">
              <w:rPr>
                <w:sz w:val="22"/>
                <w:lang w:val="fr-FR"/>
              </w:rPr>
              <w:t>2</w:t>
            </w:r>
          </w:p>
        </w:tc>
        <w:tc>
          <w:tcPr>
            <w:tcW w:w="2191" w:type="dxa"/>
            <w:vAlign w:val="center"/>
          </w:tcPr>
          <w:p w:rsidR="00F4170B" w:rsidRPr="00820C5E" w:rsidRDefault="00F4170B" w:rsidP="00E721CC">
            <w:pPr>
              <w:spacing w:after="0"/>
              <w:jc w:val="center"/>
              <w:rPr>
                <w:rFonts w:eastAsia="Arial Unicode MS"/>
                <w:sz w:val="22"/>
                <w:lang w:val="fr-FR"/>
              </w:rPr>
            </w:pPr>
            <w:r w:rsidRPr="00820C5E">
              <w:rPr>
                <w:sz w:val="22"/>
                <w:lang w:val="fr-FR"/>
              </w:rPr>
              <w:t>Pe volum coordonat</w:t>
            </w:r>
          </w:p>
        </w:tc>
        <w:tc>
          <w:tcPr>
            <w:tcW w:w="1321" w:type="dxa"/>
          </w:tcPr>
          <w:p w:rsidR="00F4170B" w:rsidRPr="00820C5E" w:rsidRDefault="00F4170B" w:rsidP="00E721CC">
            <w:pPr>
              <w:spacing w:after="0"/>
              <w:jc w:val="center"/>
              <w:rPr>
                <w:sz w:val="22"/>
                <w:lang w:val="fr-FR"/>
              </w:rPr>
            </w:pPr>
          </w:p>
        </w:tc>
        <w:tc>
          <w:tcPr>
            <w:tcW w:w="1157" w:type="dxa"/>
          </w:tcPr>
          <w:p w:rsidR="00F4170B" w:rsidRPr="00820C5E" w:rsidRDefault="00F4170B" w:rsidP="00E721CC">
            <w:pPr>
              <w:spacing w:after="0"/>
              <w:jc w:val="center"/>
              <w:rPr>
                <w:sz w:val="22"/>
                <w:lang w:val="fr-FR"/>
              </w:rPr>
            </w:pPr>
          </w:p>
        </w:tc>
      </w:tr>
      <w:tr w:rsidR="00D818D0" w:rsidRPr="00820C5E" w:rsidTr="00E721CC">
        <w:trPr>
          <w:tblCellSpacing w:w="15" w:type="dxa"/>
        </w:trPr>
        <w:tc>
          <w:tcPr>
            <w:tcW w:w="1249" w:type="dxa"/>
            <w:vAlign w:val="center"/>
          </w:tcPr>
          <w:p w:rsidR="00F4170B" w:rsidRPr="00820C5E" w:rsidRDefault="00F4170B" w:rsidP="00E721CC">
            <w:pPr>
              <w:spacing w:after="0"/>
              <w:jc w:val="center"/>
              <w:rPr>
                <w:rFonts w:eastAsia="Arial Unicode MS"/>
                <w:b/>
                <w:bCs/>
                <w:sz w:val="22"/>
                <w:lang w:val="fr-FR"/>
              </w:rPr>
            </w:pPr>
            <w:r w:rsidRPr="00820C5E">
              <w:rPr>
                <w:b/>
                <w:bCs/>
                <w:sz w:val="22"/>
                <w:lang w:val="fr-FR"/>
              </w:rPr>
              <w:t>I 15</w:t>
            </w:r>
          </w:p>
        </w:tc>
        <w:tc>
          <w:tcPr>
            <w:tcW w:w="2529" w:type="dxa"/>
            <w:vAlign w:val="center"/>
          </w:tcPr>
          <w:p w:rsidR="00F4170B" w:rsidRPr="00820C5E" w:rsidRDefault="00F4170B" w:rsidP="00E721CC">
            <w:pPr>
              <w:spacing w:after="0"/>
              <w:rPr>
                <w:sz w:val="22"/>
                <w:lang w:val="fr-FR"/>
              </w:rPr>
            </w:pPr>
            <w:r w:rsidRPr="00820C5E">
              <w:rPr>
                <w:sz w:val="22"/>
                <w:lang w:val="fr-FR"/>
              </w:rPr>
              <w:t>Membru în consiliul editorial al unei reviste ştiinţifice de prestigiu în domeniul Ştiinţelor Juridice*</w:t>
            </w:r>
          </w:p>
          <w:p w:rsidR="00F4170B" w:rsidRPr="00820C5E" w:rsidRDefault="00F4170B" w:rsidP="00E721CC">
            <w:pPr>
              <w:pStyle w:val="NormalWeb"/>
              <w:spacing w:before="0" w:beforeAutospacing="0" w:after="0" w:afterAutospacing="0"/>
              <w:rPr>
                <w:rFonts w:ascii="Times New Roman" w:hAnsi="Times New Roman" w:cs="Times New Roman"/>
                <w:i/>
                <w:iCs/>
                <w:sz w:val="22"/>
              </w:rPr>
            </w:pPr>
            <w:r w:rsidRPr="00820C5E">
              <w:rPr>
                <w:rFonts w:ascii="Times New Roman" w:hAnsi="Times New Roman" w:cs="Times New Roman"/>
                <w:i/>
                <w:iCs/>
                <w:sz w:val="22"/>
              </w:rPr>
              <w:t>*Se dublează punctajul pentru revistele din străinătate</w:t>
            </w:r>
          </w:p>
        </w:tc>
        <w:tc>
          <w:tcPr>
            <w:tcW w:w="1039" w:type="dxa"/>
            <w:vAlign w:val="center"/>
          </w:tcPr>
          <w:p w:rsidR="00F4170B" w:rsidRPr="00820C5E" w:rsidRDefault="00F4170B" w:rsidP="00E721CC">
            <w:pPr>
              <w:spacing w:after="0"/>
              <w:jc w:val="center"/>
              <w:rPr>
                <w:rFonts w:eastAsia="Arial Unicode MS"/>
                <w:sz w:val="22"/>
              </w:rPr>
            </w:pPr>
            <w:r w:rsidRPr="00820C5E">
              <w:rPr>
                <w:sz w:val="22"/>
              </w:rPr>
              <w:t>0,5</w:t>
            </w:r>
          </w:p>
        </w:tc>
        <w:tc>
          <w:tcPr>
            <w:tcW w:w="2191" w:type="dxa"/>
            <w:vAlign w:val="center"/>
          </w:tcPr>
          <w:p w:rsidR="00F4170B" w:rsidRPr="00820C5E" w:rsidRDefault="00F4170B" w:rsidP="00E721CC">
            <w:pPr>
              <w:spacing w:after="0"/>
              <w:jc w:val="center"/>
              <w:rPr>
                <w:rFonts w:eastAsia="Arial Unicode MS"/>
                <w:sz w:val="22"/>
              </w:rPr>
            </w:pPr>
            <w:r w:rsidRPr="00820C5E">
              <w:rPr>
                <w:sz w:val="22"/>
              </w:rPr>
              <w:t>Pe revistă</w:t>
            </w:r>
          </w:p>
        </w:tc>
        <w:tc>
          <w:tcPr>
            <w:tcW w:w="1321" w:type="dxa"/>
          </w:tcPr>
          <w:p w:rsidR="00F4170B" w:rsidRPr="00820C5E" w:rsidRDefault="00F4170B" w:rsidP="00E721CC">
            <w:pPr>
              <w:spacing w:after="0"/>
              <w:jc w:val="center"/>
              <w:rPr>
                <w:sz w:val="22"/>
              </w:rPr>
            </w:pPr>
          </w:p>
        </w:tc>
        <w:tc>
          <w:tcPr>
            <w:tcW w:w="1157" w:type="dxa"/>
          </w:tcPr>
          <w:p w:rsidR="00F4170B" w:rsidRPr="00820C5E" w:rsidRDefault="00F4170B" w:rsidP="00E721CC">
            <w:pPr>
              <w:spacing w:after="0"/>
              <w:jc w:val="center"/>
              <w:rPr>
                <w:sz w:val="22"/>
              </w:rPr>
            </w:pPr>
          </w:p>
        </w:tc>
      </w:tr>
      <w:tr w:rsidR="00D818D0" w:rsidRPr="00820C5E" w:rsidTr="00E721CC">
        <w:trPr>
          <w:tblCellSpacing w:w="15" w:type="dxa"/>
        </w:trPr>
        <w:tc>
          <w:tcPr>
            <w:tcW w:w="1249" w:type="dxa"/>
            <w:vAlign w:val="center"/>
          </w:tcPr>
          <w:p w:rsidR="00F4170B" w:rsidRPr="00820C5E" w:rsidRDefault="00F4170B" w:rsidP="00E721CC">
            <w:pPr>
              <w:spacing w:after="0"/>
              <w:jc w:val="center"/>
              <w:rPr>
                <w:rFonts w:eastAsia="Arial Unicode MS"/>
                <w:b/>
                <w:bCs/>
                <w:sz w:val="22"/>
              </w:rPr>
            </w:pPr>
            <w:r w:rsidRPr="00820C5E">
              <w:rPr>
                <w:b/>
                <w:bCs/>
                <w:sz w:val="22"/>
              </w:rPr>
              <w:t>I 16</w:t>
            </w:r>
          </w:p>
        </w:tc>
        <w:tc>
          <w:tcPr>
            <w:tcW w:w="2529" w:type="dxa"/>
            <w:vAlign w:val="center"/>
          </w:tcPr>
          <w:p w:rsidR="00F4170B" w:rsidRPr="00820C5E" w:rsidRDefault="00F4170B" w:rsidP="00E721CC">
            <w:pPr>
              <w:spacing w:after="0"/>
              <w:rPr>
                <w:sz w:val="22"/>
                <w:lang w:val="fr-FR"/>
              </w:rPr>
            </w:pPr>
            <w:r w:rsidRPr="00820C5E">
              <w:rPr>
                <w:sz w:val="22"/>
                <w:lang w:val="fr-FR"/>
              </w:rPr>
              <w:t>Organizator de conferinţe naţionale</w:t>
            </w:r>
            <w:r w:rsidR="006C5B1E" w:rsidRPr="00820C5E">
              <w:rPr>
                <w:sz w:val="22"/>
                <w:lang w:val="fr-FR"/>
              </w:rPr>
              <w:t>/ conferințe studențești</w:t>
            </w:r>
            <w:r w:rsidRPr="00820C5E">
              <w:rPr>
                <w:sz w:val="22"/>
                <w:lang w:val="fr-FR"/>
              </w:rPr>
              <w:t>*</w:t>
            </w:r>
          </w:p>
          <w:p w:rsidR="00F4170B" w:rsidRPr="00820C5E" w:rsidRDefault="00F4170B" w:rsidP="00E721CC">
            <w:pPr>
              <w:pStyle w:val="NormalWeb"/>
              <w:spacing w:before="0" w:beforeAutospacing="0" w:after="0" w:afterAutospacing="0"/>
              <w:rPr>
                <w:rFonts w:ascii="Times New Roman" w:hAnsi="Times New Roman" w:cs="Times New Roman"/>
                <w:i/>
                <w:iCs/>
                <w:sz w:val="22"/>
              </w:rPr>
            </w:pPr>
            <w:r w:rsidRPr="00820C5E">
              <w:rPr>
                <w:rFonts w:ascii="Times New Roman" w:hAnsi="Times New Roman" w:cs="Times New Roman"/>
                <w:i/>
                <w:iCs/>
                <w:sz w:val="22"/>
              </w:rPr>
              <w:t xml:space="preserve">*Se dublează punctajul pentru conferinţe </w:t>
            </w:r>
            <w:r w:rsidRPr="00820C5E">
              <w:rPr>
                <w:rFonts w:ascii="Times New Roman" w:hAnsi="Times New Roman" w:cs="Times New Roman"/>
                <w:i/>
                <w:iCs/>
                <w:sz w:val="22"/>
              </w:rPr>
              <w:lastRenderedPageBreak/>
              <w:t>internaţionale</w:t>
            </w:r>
          </w:p>
        </w:tc>
        <w:tc>
          <w:tcPr>
            <w:tcW w:w="1039" w:type="dxa"/>
            <w:vAlign w:val="center"/>
          </w:tcPr>
          <w:p w:rsidR="00F4170B" w:rsidRPr="00820C5E" w:rsidRDefault="00F4170B" w:rsidP="00E721CC">
            <w:pPr>
              <w:spacing w:after="0"/>
              <w:jc w:val="center"/>
              <w:rPr>
                <w:rFonts w:eastAsia="Arial Unicode MS"/>
                <w:sz w:val="22"/>
                <w:lang w:val="fr-FR"/>
              </w:rPr>
            </w:pPr>
            <w:r w:rsidRPr="00820C5E">
              <w:rPr>
                <w:sz w:val="22"/>
                <w:lang w:val="fr-FR"/>
              </w:rPr>
              <w:lastRenderedPageBreak/>
              <w:t>1</w:t>
            </w:r>
          </w:p>
        </w:tc>
        <w:tc>
          <w:tcPr>
            <w:tcW w:w="2191" w:type="dxa"/>
            <w:vAlign w:val="center"/>
          </w:tcPr>
          <w:p w:rsidR="00F4170B" w:rsidRPr="00820C5E" w:rsidRDefault="00F4170B" w:rsidP="00E721CC">
            <w:pPr>
              <w:spacing w:after="0"/>
              <w:jc w:val="center"/>
              <w:rPr>
                <w:rFonts w:eastAsia="Arial Unicode MS"/>
                <w:sz w:val="22"/>
                <w:lang w:val="fr-FR"/>
              </w:rPr>
            </w:pPr>
            <w:r w:rsidRPr="00820C5E">
              <w:rPr>
                <w:sz w:val="22"/>
                <w:lang w:val="fr-FR"/>
              </w:rPr>
              <w:t>Pe conferinţă</w:t>
            </w:r>
          </w:p>
        </w:tc>
        <w:tc>
          <w:tcPr>
            <w:tcW w:w="1321" w:type="dxa"/>
          </w:tcPr>
          <w:p w:rsidR="00F4170B" w:rsidRPr="00820C5E" w:rsidRDefault="00F4170B" w:rsidP="00E721CC">
            <w:pPr>
              <w:spacing w:after="0"/>
              <w:jc w:val="center"/>
              <w:rPr>
                <w:sz w:val="22"/>
                <w:lang w:val="fr-FR"/>
              </w:rPr>
            </w:pPr>
          </w:p>
        </w:tc>
        <w:tc>
          <w:tcPr>
            <w:tcW w:w="1157" w:type="dxa"/>
          </w:tcPr>
          <w:p w:rsidR="00F4170B" w:rsidRPr="00820C5E" w:rsidRDefault="00F4170B" w:rsidP="00E721CC">
            <w:pPr>
              <w:spacing w:after="0"/>
              <w:jc w:val="center"/>
              <w:rPr>
                <w:sz w:val="22"/>
                <w:lang w:val="fr-FR"/>
              </w:rPr>
            </w:pPr>
          </w:p>
        </w:tc>
      </w:tr>
      <w:tr w:rsidR="00D818D0" w:rsidRPr="00820C5E" w:rsidTr="00E721CC">
        <w:trPr>
          <w:cantSplit/>
          <w:tblCellSpacing w:w="15" w:type="dxa"/>
        </w:trPr>
        <w:tc>
          <w:tcPr>
            <w:tcW w:w="1249" w:type="dxa"/>
            <w:vMerge w:val="restart"/>
            <w:vAlign w:val="center"/>
          </w:tcPr>
          <w:p w:rsidR="00FD07CA" w:rsidRPr="00820C5E" w:rsidRDefault="00FD07CA" w:rsidP="00E721CC">
            <w:pPr>
              <w:spacing w:after="0"/>
              <w:jc w:val="center"/>
              <w:rPr>
                <w:rFonts w:eastAsia="Arial Unicode MS"/>
                <w:b/>
                <w:bCs/>
                <w:sz w:val="22"/>
                <w:lang w:val="fr-FR"/>
              </w:rPr>
            </w:pPr>
            <w:r w:rsidRPr="00820C5E">
              <w:rPr>
                <w:b/>
                <w:bCs/>
                <w:sz w:val="22"/>
                <w:lang w:val="fr-FR"/>
              </w:rPr>
              <w:t>I17</w:t>
            </w:r>
          </w:p>
        </w:tc>
        <w:tc>
          <w:tcPr>
            <w:tcW w:w="2529" w:type="dxa"/>
            <w:vAlign w:val="center"/>
          </w:tcPr>
          <w:p w:rsidR="00FD07CA" w:rsidRPr="00820C5E" w:rsidRDefault="00FD07CA" w:rsidP="00E721CC">
            <w:pPr>
              <w:spacing w:after="0"/>
              <w:rPr>
                <w:rFonts w:eastAsia="Arial Unicode MS"/>
                <w:sz w:val="22"/>
                <w:lang w:val="fr-FR"/>
              </w:rPr>
            </w:pPr>
            <w:r w:rsidRPr="00820C5E">
              <w:rPr>
                <w:sz w:val="22"/>
                <w:lang w:val="fr-FR"/>
              </w:rPr>
              <w:t>Participare la conferinţe naţionale/conferințe naționale studențești în calitate de:</w:t>
            </w:r>
          </w:p>
        </w:tc>
        <w:tc>
          <w:tcPr>
            <w:tcW w:w="3260" w:type="dxa"/>
            <w:gridSpan w:val="2"/>
            <w:vAlign w:val="center"/>
          </w:tcPr>
          <w:p w:rsidR="00FD07CA" w:rsidRPr="00820C5E" w:rsidRDefault="00FD07CA" w:rsidP="00E721CC">
            <w:pPr>
              <w:spacing w:after="0"/>
              <w:jc w:val="center"/>
              <w:rPr>
                <w:rFonts w:eastAsia="Arial Unicode MS"/>
                <w:sz w:val="22"/>
                <w:lang w:val="fr-FR"/>
              </w:rPr>
            </w:pPr>
            <w:r w:rsidRPr="00820C5E">
              <w:rPr>
                <w:sz w:val="22"/>
                <w:lang w:val="fr-FR"/>
              </w:rPr>
              <w:t>*Punctajul se dublează pentru conferinţele internaţionale</w:t>
            </w:r>
          </w:p>
        </w:tc>
        <w:tc>
          <w:tcPr>
            <w:tcW w:w="1321" w:type="dxa"/>
          </w:tcPr>
          <w:p w:rsidR="00FD07CA" w:rsidRPr="00820C5E" w:rsidRDefault="00FD07CA" w:rsidP="00E721CC">
            <w:pPr>
              <w:spacing w:after="0"/>
              <w:jc w:val="center"/>
              <w:rPr>
                <w:sz w:val="22"/>
                <w:lang w:val="fr-FR"/>
              </w:rPr>
            </w:pPr>
          </w:p>
        </w:tc>
        <w:tc>
          <w:tcPr>
            <w:tcW w:w="1157" w:type="dxa"/>
          </w:tcPr>
          <w:p w:rsidR="00FD07CA" w:rsidRPr="00820C5E" w:rsidRDefault="00FD07CA" w:rsidP="00E721CC">
            <w:pPr>
              <w:spacing w:after="0"/>
              <w:jc w:val="center"/>
              <w:rPr>
                <w:sz w:val="22"/>
                <w:lang w:val="fr-FR"/>
              </w:rPr>
            </w:pPr>
          </w:p>
        </w:tc>
      </w:tr>
      <w:tr w:rsidR="00D818D0" w:rsidRPr="00820C5E" w:rsidTr="00E721CC">
        <w:trPr>
          <w:cantSplit/>
          <w:trHeight w:val="634"/>
          <w:tblCellSpacing w:w="15" w:type="dxa"/>
        </w:trPr>
        <w:tc>
          <w:tcPr>
            <w:tcW w:w="0" w:type="auto"/>
            <w:vMerge/>
            <w:vAlign w:val="center"/>
          </w:tcPr>
          <w:p w:rsidR="00FD07CA" w:rsidRPr="00820C5E" w:rsidRDefault="00FD07CA" w:rsidP="00E721CC">
            <w:pPr>
              <w:spacing w:after="0"/>
              <w:jc w:val="center"/>
              <w:rPr>
                <w:rFonts w:eastAsia="Arial Unicode MS"/>
                <w:b/>
                <w:bCs/>
                <w:sz w:val="22"/>
                <w:lang w:val="fr-FR"/>
              </w:rPr>
            </w:pPr>
          </w:p>
        </w:tc>
        <w:tc>
          <w:tcPr>
            <w:tcW w:w="2529" w:type="dxa"/>
            <w:vAlign w:val="center"/>
          </w:tcPr>
          <w:p w:rsidR="00FD07CA" w:rsidRPr="00820C5E" w:rsidRDefault="00FD07CA" w:rsidP="00E721CC">
            <w:pPr>
              <w:spacing w:after="0"/>
              <w:rPr>
                <w:rFonts w:eastAsia="Arial Unicode MS"/>
                <w:sz w:val="22"/>
              </w:rPr>
            </w:pPr>
            <w:r w:rsidRPr="00820C5E">
              <w:rPr>
                <w:sz w:val="22"/>
              </w:rPr>
              <w:t>Keynote speaker</w:t>
            </w:r>
          </w:p>
        </w:tc>
        <w:tc>
          <w:tcPr>
            <w:tcW w:w="1039" w:type="dxa"/>
            <w:vAlign w:val="center"/>
          </w:tcPr>
          <w:p w:rsidR="00FD07CA" w:rsidRPr="00820C5E" w:rsidRDefault="00FD07CA" w:rsidP="00E721CC">
            <w:pPr>
              <w:spacing w:after="0"/>
              <w:jc w:val="center"/>
              <w:rPr>
                <w:rFonts w:eastAsia="Arial Unicode MS"/>
                <w:sz w:val="22"/>
              </w:rPr>
            </w:pPr>
            <w:r w:rsidRPr="00820C5E">
              <w:rPr>
                <w:sz w:val="22"/>
              </w:rPr>
              <w:t>2</w:t>
            </w:r>
          </w:p>
        </w:tc>
        <w:tc>
          <w:tcPr>
            <w:tcW w:w="2191" w:type="dxa"/>
            <w:vAlign w:val="center"/>
          </w:tcPr>
          <w:p w:rsidR="00FD07CA" w:rsidRPr="00820C5E" w:rsidRDefault="00FD07CA" w:rsidP="00E721CC">
            <w:pPr>
              <w:spacing w:after="0"/>
              <w:jc w:val="center"/>
              <w:rPr>
                <w:rFonts w:eastAsia="Arial Unicode MS"/>
                <w:sz w:val="22"/>
              </w:rPr>
            </w:pPr>
          </w:p>
        </w:tc>
        <w:tc>
          <w:tcPr>
            <w:tcW w:w="1321" w:type="dxa"/>
          </w:tcPr>
          <w:p w:rsidR="00FD07CA" w:rsidRPr="00820C5E" w:rsidRDefault="00FD07CA" w:rsidP="00E721CC">
            <w:pPr>
              <w:spacing w:after="0"/>
              <w:jc w:val="center"/>
              <w:rPr>
                <w:rFonts w:eastAsia="Arial Unicode MS"/>
                <w:sz w:val="22"/>
              </w:rPr>
            </w:pPr>
          </w:p>
        </w:tc>
        <w:tc>
          <w:tcPr>
            <w:tcW w:w="1157" w:type="dxa"/>
          </w:tcPr>
          <w:p w:rsidR="00FD07CA" w:rsidRPr="00820C5E" w:rsidRDefault="00FD07CA" w:rsidP="00E721CC">
            <w:pPr>
              <w:spacing w:after="0"/>
              <w:jc w:val="center"/>
              <w:rPr>
                <w:rFonts w:eastAsia="Arial Unicode MS"/>
                <w:sz w:val="22"/>
              </w:rPr>
            </w:pPr>
          </w:p>
        </w:tc>
      </w:tr>
      <w:tr w:rsidR="00D818D0" w:rsidRPr="00820C5E" w:rsidTr="00E721CC">
        <w:trPr>
          <w:cantSplit/>
          <w:tblCellSpacing w:w="15" w:type="dxa"/>
        </w:trPr>
        <w:tc>
          <w:tcPr>
            <w:tcW w:w="0" w:type="auto"/>
            <w:vMerge/>
            <w:vAlign w:val="center"/>
          </w:tcPr>
          <w:p w:rsidR="00FD07CA" w:rsidRPr="00820C5E" w:rsidRDefault="00FD07CA" w:rsidP="00E721CC">
            <w:pPr>
              <w:spacing w:after="0"/>
              <w:jc w:val="center"/>
              <w:rPr>
                <w:rFonts w:eastAsia="Arial Unicode MS"/>
                <w:b/>
                <w:bCs/>
                <w:sz w:val="22"/>
              </w:rPr>
            </w:pPr>
          </w:p>
        </w:tc>
        <w:tc>
          <w:tcPr>
            <w:tcW w:w="2529" w:type="dxa"/>
            <w:vAlign w:val="center"/>
          </w:tcPr>
          <w:p w:rsidR="00FD07CA" w:rsidRPr="00820C5E" w:rsidRDefault="00FD07CA" w:rsidP="00E721CC">
            <w:pPr>
              <w:spacing w:after="0"/>
              <w:rPr>
                <w:rFonts w:eastAsia="Arial Unicode MS"/>
                <w:sz w:val="22"/>
              </w:rPr>
            </w:pPr>
            <w:r w:rsidRPr="00820C5E">
              <w:rPr>
                <w:sz w:val="22"/>
              </w:rPr>
              <w:t>Speaker</w:t>
            </w:r>
          </w:p>
        </w:tc>
        <w:tc>
          <w:tcPr>
            <w:tcW w:w="1039" w:type="dxa"/>
            <w:vAlign w:val="center"/>
          </w:tcPr>
          <w:p w:rsidR="00FD07CA" w:rsidRPr="00820C5E" w:rsidRDefault="00FD07CA" w:rsidP="00E721CC">
            <w:pPr>
              <w:spacing w:after="0"/>
              <w:jc w:val="center"/>
              <w:rPr>
                <w:rFonts w:eastAsia="Arial Unicode MS"/>
                <w:sz w:val="22"/>
              </w:rPr>
            </w:pPr>
            <w:r w:rsidRPr="00820C5E">
              <w:rPr>
                <w:sz w:val="22"/>
              </w:rPr>
              <w:t>1</w:t>
            </w:r>
          </w:p>
        </w:tc>
        <w:tc>
          <w:tcPr>
            <w:tcW w:w="2191" w:type="dxa"/>
            <w:vAlign w:val="center"/>
          </w:tcPr>
          <w:p w:rsidR="00FD07CA" w:rsidRPr="00820C5E" w:rsidRDefault="00FD07CA" w:rsidP="00E721CC">
            <w:pPr>
              <w:spacing w:after="0"/>
              <w:jc w:val="center"/>
              <w:rPr>
                <w:rFonts w:eastAsia="Arial Unicode MS"/>
                <w:sz w:val="22"/>
              </w:rPr>
            </w:pPr>
          </w:p>
        </w:tc>
        <w:tc>
          <w:tcPr>
            <w:tcW w:w="1321" w:type="dxa"/>
          </w:tcPr>
          <w:p w:rsidR="00FD07CA" w:rsidRPr="00820C5E" w:rsidRDefault="00FD07CA" w:rsidP="00E721CC">
            <w:pPr>
              <w:spacing w:after="0"/>
              <w:jc w:val="center"/>
              <w:rPr>
                <w:rFonts w:eastAsia="Arial Unicode MS"/>
                <w:sz w:val="22"/>
              </w:rPr>
            </w:pPr>
          </w:p>
        </w:tc>
        <w:tc>
          <w:tcPr>
            <w:tcW w:w="1157" w:type="dxa"/>
          </w:tcPr>
          <w:p w:rsidR="00FD07CA" w:rsidRPr="00820C5E" w:rsidRDefault="00FD07CA" w:rsidP="00E721CC">
            <w:pPr>
              <w:spacing w:after="0"/>
              <w:jc w:val="center"/>
              <w:rPr>
                <w:rFonts w:eastAsia="Arial Unicode MS"/>
                <w:sz w:val="22"/>
              </w:rPr>
            </w:pPr>
          </w:p>
        </w:tc>
      </w:tr>
      <w:tr w:rsidR="00D818D0" w:rsidRPr="00820C5E" w:rsidTr="00E721CC">
        <w:trPr>
          <w:cantSplit/>
          <w:tblCellSpacing w:w="15" w:type="dxa"/>
        </w:trPr>
        <w:tc>
          <w:tcPr>
            <w:tcW w:w="0" w:type="auto"/>
            <w:vMerge/>
            <w:vAlign w:val="center"/>
          </w:tcPr>
          <w:p w:rsidR="00FD07CA" w:rsidRPr="00820C5E" w:rsidRDefault="00FD07CA" w:rsidP="00E721CC">
            <w:pPr>
              <w:spacing w:after="0"/>
              <w:jc w:val="center"/>
              <w:rPr>
                <w:rFonts w:eastAsia="Arial Unicode MS"/>
                <w:b/>
                <w:bCs/>
                <w:sz w:val="22"/>
              </w:rPr>
            </w:pPr>
          </w:p>
        </w:tc>
        <w:tc>
          <w:tcPr>
            <w:tcW w:w="2529" w:type="dxa"/>
            <w:vAlign w:val="center"/>
          </w:tcPr>
          <w:p w:rsidR="00FD07CA" w:rsidRPr="00820C5E" w:rsidRDefault="00FD07CA" w:rsidP="00E721CC">
            <w:pPr>
              <w:spacing w:after="0"/>
              <w:rPr>
                <w:rFonts w:eastAsia="Arial Unicode MS"/>
                <w:sz w:val="22"/>
              </w:rPr>
            </w:pPr>
            <w:r w:rsidRPr="00820C5E">
              <w:rPr>
                <w:sz w:val="22"/>
              </w:rPr>
              <w:t>Moderator</w:t>
            </w:r>
          </w:p>
        </w:tc>
        <w:tc>
          <w:tcPr>
            <w:tcW w:w="1039" w:type="dxa"/>
            <w:vAlign w:val="center"/>
          </w:tcPr>
          <w:p w:rsidR="00FD07CA" w:rsidRPr="00820C5E" w:rsidRDefault="00FD07CA" w:rsidP="00E721CC">
            <w:pPr>
              <w:spacing w:after="0"/>
              <w:jc w:val="center"/>
              <w:rPr>
                <w:rFonts w:eastAsia="Arial Unicode MS"/>
                <w:sz w:val="22"/>
              </w:rPr>
            </w:pPr>
            <w:r w:rsidRPr="00820C5E">
              <w:rPr>
                <w:sz w:val="22"/>
              </w:rPr>
              <w:t>0,5</w:t>
            </w:r>
          </w:p>
        </w:tc>
        <w:tc>
          <w:tcPr>
            <w:tcW w:w="2191" w:type="dxa"/>
            <w:vAlign w:val="center"/>
          </w:tcPr>
          <w:p w:rsidR="00FD07CA" w:rsidRPr="00820C5E" w:rsidRDefault="00FD07CA" w:rsidP="00E721CC">
            <w:pPr>
              <w:spacing w:after="0"/>
              <w:jc w:val="center"/>
              <w:rPr>
                <w:rFonts w:eastAsia="Arial Unicode MS"/>
                <w:sz w:val="22"/>
              </w:rPr>
            </w:pPr>
          </w:p>
        </w:tc>
        <w:tc>
          <w:tcPr>
            <w:tcW w:w="1321" w:type="dxa"/>
          </w:tcPr>
          <w:p w:rsidR="00FD07CA" w:rsidRPr="00820C5E" w:rsidRDefault="00FD07CA" w:rsidP="00E721CC">
            <w:pPr>
              <w:spacing w:after="0"/>
              <w:jc w:val="center"/>
              <w:rPr>
                <w:rFonts w:eastAsia="Arial Unicode MS"/>
                <w:sz w:val="22"/>
              </w:rPr>
            </w:pPr>
          </w:p>
        </w:tc>
        <w:tc>
          <w:tcPr>
            <w:tcW w:w="1157" w:type="dxa"/>
          </w:tcPr>
          <w:p w:rsidR="00FD07CA" w:rsidRPr="00820C5E" w:rsidRDefault="00FD07CA" w:rsidP="00E721CC">
            <w:pPr>
              <w:spacing w:after="0"/>
              <w:jc w:val="center"/>
              <w:rPr>
                <w:rFonts w:eastAsia="Arial Unicode MS"/>
                <w:sz w:val="22"/>
              </w:rPr>
            </w:pPr>
          </w:p>
        </w:tc>
      </w:tr>
      <w:tr w:rsidR="00D818D0" w:rsidRPr="00820C5E" w:rsidTr="00E721CC">
        <w:trPr>
          <w:cantSplit/>
          <w:tblCellSpacing w:w="15" w:type="dxa"/>
        </w:trPr>
        <w:tc>
          <w:tcPr>
            <w:tcW w:w="0" w:type="auto"/>
            <w:vMerge/>
            <w:vAlign w:val="center"/>
          </w:tcPr>
          <w:p w:rsidR="00FD07CA" w:rsidRPr="00820C5E" w:rsidRDefault="00FD07CA" w:rsidP="00E721CC">
            <w:pPr>
              <w:spacing w:after="0"/>
              <w:jc w:val="center"/>
              <w:rPr>
                <w:rFonts w:eastAsia="Arial Unicode MS"/>
                <w:b/>
                <w:bCs/>
                <w:sz w:val="22"/>
              </w:rPr>
            </w:pPr>
          </w:p>
        </w:tc>
        <w:tc>
          <w:tcPr>
            <w:tcW w:w="2529" w:type="dxa"/>
            <w:vAlign w:val="center"/>
          </w:tcPr>
          <w:p w:rsidR="00FD07CA" w:rsidRPr="00820C5E" w:rsidRDefault="00FD07CA" w:rsidP="00E721CC">
            <w:pPr>
              <w:spacing w:after="0"/>
              <w:rPr>
                <w:sz w:val="22"/>
              </w:rPr>
            </w:pPr>
            <w:r w:rsidRPr="00820C5E">
              <w:rPr>
                <w:sz w:val="22"/>
                <w:lang w:val="fr-FR"/>
              </w:rPr>
              <w:t>Organizator/ membru în comitet de organizare procese simulate/workshopuri tematice</w:t>
            </w:r>
          </w:p>
        </w:tc>
        <w:tc>
          <w:tcPr>
            <w:tcW w:w="1039" w:type="dxa"/>
            <w:vAlign w:val="center"/>
          </w:tcPr>
          <w:p w:rsidR="00FD07CA" w:rsidRPr="00820C5E" w:rsidRDefault="00FD07CA" w:rsidP="00E721CC">
            <w:pPr>
              <w:spacing w:after="0"/>
              <w:jc w:val="center"/>
              <w:rPr>
                <w:sz w:val="22"/>
              </w:rPr>
            </w:pPr>
            <w:r w:rsidRPr="00820C5E">
              <w:rPr>
                <w:sz w:val="22"/>
              </w:rPr>
              <w:t>1</w:t>
            </w:r>
          </w:p>
        </w:tc>
        <w:tc>
          <w:tcPr>
            <w:tcW w:w="2191" w:type="dxa"/>
            <w:vAlign w:val="center"/>
          </w:tcPr>
          <w:p w:rsidR="00FD07CA" w:rsidRPr="00820C5E" w:rsidRDefault="00FD07CA" w:rsidP="00E721CC">
            <w:pPr>
              <w:spacing w:after="0"/>
              <w:jc w:val="center"/>
              <w:rPr>
                <w:rFonts w:eastAsia="Arial Unicode MS"/>
                <w:sz w:val="22"/>
              </w:rPr>
            </w:pPr>
          </w:p>
        </w:tc>
        <w:tc>
          <w:tcPr>
            <w:tcW w:w="1321" w:type="dxa"/>
          </w:tcPr>
          <w:p w:rsidR="00FD07CA" w:rsidRPr="00820C5E" w:rsidRDefault="00FD07CA" w:rsidP="00E721CC">
            <w:pPr>
              <w:spacing w:after="0"/>
              <w:jc w:val="center"/>
              <w:rPr>
                <w:rFonts w:eastAsia="Arial Unicode MS"/>
                <w:sz w:val="22"/>
              </w:rPr>
            </w:pPr>
          </w:p>
        </w:tc>
        <w:tc>
          <w:tcPr>
            <w:tcW w:w="1157" w:type="dxa"/>
          </w:tcPr>
          <w:p w:rsidR="00FD07CA" w:rsidRPr="00820C5E" w:rsidRDefault="00FD07CA" w:rsidP="00E721CC">
            <w:pPr>
              <w:spacing w:after="0"/>
              <w:jc w:val="center"/>
              <w:rPr>
                <w:rFonts w:eastAsia="Arial Unicode MS"/>
                <w:sz w:val="22"/>
              </w:rPr>
            </w:pPr>
          </w:p>
        </w:tc>
      </w:tr>
      <w:tr w:rsidR="00D818D0" w:rsidRPr="00820C5E" w:rsidTr="00E721CC">
        <w:trPr>
          <w:tblCellSpacing w:w="15" w:type="dxa"/>
        </w:trPr>
        <w:tc>
          <w:tcPr>
            <w:tcW w:w="1249" w:type="dxa"/>
            <w:vAlign w:val="center"/>
          </w:tcPr>
          <w:p w:rsidR="00F4170B" w:rsidRPr="00820C5E" w:rsidRDefault="00F4170B" w:rsidP="00E721CC">
            <w:pPr>
              <w:spacing w:after="0"/>
              <w:jc w:val="center"/>
              <w:rPr>
                <w:rFonts w:eastAsia="Arial Unicode MS"/>
                <w:b/>
                <w:bCs/>
                <w:sz w:val="22"/>
              </w:rPr>
            </w:pPr>
            <w:r w:rsidRPr="00820C5E">
              <w:rPr>
                <w:b/>
                <w:bCs/>
                <w:sz w:val="22"/>
              </w:rPr>
              <w:t>I 18</w:t>
            </w:r>
          </w:p>
        </w:tc>
        <w:tc>
          <w:tcPr>
            <w:tcW w:w="2529" w:type="dxa"/>
            <w:vAlign w:val="center"/>
          </w:tcPr>
          <w:p w:rsidR="00F4170B" w:rsidRPr="00820C5E" w:rsidRDefault="00F4170B" w:rsidP="00E721CC">
            <w:pPr>
              <w:spacing w:after="0"/>
              <w:rPr>
                <w:sz w:val="22"/>
                <w:lang w:val="pt-BR"/>
              </w:rPr>
            </w:pPr>
            <w:r w:rsidRPr="00820C5E">
              <w:rPr>
                <w:sz w:val="22"/>
                <w:lang w:val="pt-BR"/>
              </w:rPr>
              <w:t>Coordonarea unor programe de studii universitare*</w:t>
            </w:r>
          </w:p>
          <w:p w:rsidR="00F4170B" w:rsidRPr="00820C5E" w:rsidRDefault="00F4170B" w:rsidP="00E721CC">
            <w:pPr>
              <w:pStyle w:val="NormalWeb"/>
              <w:spacing w:before="0" w:beforeAutospacing="0" w:after="0" w:afterAutospacing="0"/>
              <w:rPr>
                <w:rFonts w:ascii="Times New Roman" w:hAnsi="Times New Roman" w:cs="Times New Roman"/>
                <w:i/>
                <w:iCs/>
                <w:sz w:val="22"/>
              </w:rPr>
            </w:pPr>
            <w:r w:rsidRPr="00820C5E">
              <w:rPr>
                <w:rFonts w:ascii="Times New Roman" w:hAnsi="Times New Roman" w:cs="Times New Roman"/>
                <w:i/>
                <w:iCs/>
                <w:sz w:val="22"/>
              </w:rPr>
              <w:t>*Punctajul se dublează dacă programul este oferit în limbi de largă circulaţie internaţională. Punctajul se triplează dacă programul este oferit în limbi de largă circulaţie internaţională şi timp de trei ani consecutivi jumătate din studenţii înscrişi în program sunt străini.</w:t>
            </w:r>
          </w:p>
        </w:tc>
        <w:tc>
          <w:tcPr>
            <w:tcW w:w="1039" w:type="dxa"/>
            <w:vAlign w:val="center"/>
          </w:tcPr>
          <w:p w:rsidR="00F4170B" w:rsidRPr="00820C5E" w:rsidRDefault="00F4170B" w:rsidP="00E721CC">
            <w:pPr>
              <w:spacing w:after="0"/>
              <w:jc w:val="center"/>
              <w:rPr>
                <w:rFonts w:eastAsia="Arial Unicode MS"/>
                <w:sz w:val="22"/>
                <w:lang w:val="fr-FR"/>
              </w:rPr>
            </w:pPr>
            <w:r w:rsidRPr="00820C5E">
              <w:rPr>
                <w:sz w:val="22"/>
                <w:lang w:val="fr-FR"/>
              </w:rPr>
              <w:t>1</w:t>
            </w:r>
          </w:p>
        </w:tc>
        <w:tc>
          <w:tcPr>
            <w:tcW w:w="2191" w:type="dxa"/>
            <w:vAlign w:val="center"/>
          </w:tcPr>
          <w:p w:rsidR="00F4170B" w:rsidRPr="00820C5E" w:rsidRDefault="00F4170B" w:rsidP="00E721CC">
            <w:pPr>
              <w:spacing w:after="0"/>
              <w:jc w:val="center"/>
              <w:rPr>
                <w:rFonts w:eastAsia="Arial Unicode MS"/>
                <w:sz w:val="22"/>
                <w:lang w:val="fr-FR"/>
              </w:rPr>
            </w:pPr>
            <w:r w:rsidRPr="00820C5E">
              <w:rPr>
                <w:sz w:val="22"/>
                <w:lang w:val="fr-FR"/>
              </w:rPr>
              <w:t>Pe program de studii</w:t>
            </w:r>
          </w:p>
        </w:tc>
        <w:tc>
          <w:tcPr>
            <w:tcW w:w="1321" w:type="dxa"/>
          </w:tcPr>
          <w:p w:rsidR="00F4170B" w:rsidRPr="00820C5E" w:rsidRDefault="00F4170B" w:rsidP="00E721CC">
            <w:pPr>
              <w:spacing w:after="0"/>
              <w:jc w:val="center"/>
              <w:rPr>
                <w:sz w:val="22"/>
                <w:lang w:val="fr-FR"/>
              </w:rPr>
            </w:pPr>
          </w:p>
        </w:tc>
        <w:tc>
          <w:tcPr>
            <w:tcW w:w="1157" w:type="dxa"/>
          </w:tcPr>
          <w:p w:rsidR="00F4170B" w:rsidRPr="00820C5E" w:rsidRDefault="00F4170B" w:rsidP="00E721CC">
            <w:pPr>
              <w:spacing w:after="0"/>
              <w:jc w:val="center"/>
              <w:rPr>
                <w:sz w:val="22"/>
                <w:lang w:val="fr-FR"/>
              </w:rPr>
            </w:pPr>
          </w:p>
        </w:tc>
      </w:tr>
      <w:tr w:rsidR="00D818D0" w:rsidRPr="00820C5E" w:rsidTr="00E721CC">
        <w:trPr>
          <w:tblCellSpacing w:w="15" w:type="dxa"/>
        </w:trPr>
        <w:tc>
          <w:tcPr>
            <w:tcW w:w="1249" w:type="dxa"/>
            <w:vAlign w:val="center"/>
          </w:tcPr>
          <w:p w:rsidR="00F4170B" w:rsidRPr="00820C5E" w:rsidRDefault="00F4170B" w:rsidP="00E721CC">
            <w:pPr>
              <w:spacing w:after="0"/>
              <w:jc w:val="center"/>
              <w:rPr>
                <w:rFonts w:eastAsia="Arial Unicode MS"/>
                <w:b/>
                <w:bCs/>
                <w:sz w:val="22"/>
                <w:lang w:val="fr-FR"/>
              </w:rPr>
            </w:pPr>
            <w:r w:rsidRPr="00820C5E">
              <w:rPr>
                <w:b/>
                <w:bCs/>
                <w:sz w:val="22"/>
                <w:lang w:val="fr-FR"/>
              </w:rPr>
              <w:t>I 19</w:t>
            </w:r>
          </w:p>
        </w:tc>
        <w:tc>
          <w:tcPr>
            <w:tcW w:w="2529" w:type="dxa"/>
            <w:vAlign w:val="center"/>
          </w:tcPr>
          <w:p w:rsidR="00F4170B" w:rsidRPr="00820C5E" w:rsidRDefault="00F4170B" w:rsidP="00E721CC">
            <w:pPr>
              <w:spacing w:after="0"/>
              <w:rPr>
                <w:rFonts w:eastAsia="Arial Unicode MS"/>
                <w:sz w:val="22"/>
                <w:lang w:val="fr-FR"/>
              </w:rPr>
            </w:pPr>
            <w:r w:rsidRPr="00820C5E">
              <w:rPr>
                <w:sz w:val="22"/>
                <w:lang w:val="fr-FR"/>
              </w:rPr>
              <w:t>Mobilităţi de predare în cadrul programelor de cooperare internaţională (Erasmus, Fulbright, DAAD etc.)</w:t>
            </w:r>
          </w:p>
        </w:tc>
        <w:tc>
          <w:tcPr>
            <w:tcW w:w="1039" w:type="dxa"/>
            <w:vAlign w:val="center"/>
          </w:tcPr>
          <w:p w:rsidR="00F4170B" w:rsidRPr="00820C5E" w:rsidRDefault="00F4170B" w:rsidP="00E721CC">
            <w:pPr>
              <w:spacing w:after="0"/>
              <w:jc w:val="center"/>
              <w:rPr>
                <w:rFonts w:eastAsia="Arial Unicode MS"/>
                <w:sz w:val="22"/>
                <w:lang w:val="fr-FR"/>
              </w:rPr>
            </w:pPr>
            <w:r w:rsidRPr="00820C5E">
              <w:rPr>
                <w:sz w:val="22"/>
                <w:lang w:val="fr-FR"/>
              </w:rPr>
              <w:t>1</w:t>
            </w:r>
          </w:p>
        </w:tc>
        <w:tc>
          <w:tcPr>
            <w:tcW w:w="2191" w:type="dxa"/>
            <w:vAlign w:val="center"/>
          </w:tcPr>
          <w:p w:rsidR="00F4170B" w:rsidRPr="00820C5E" w:rsidRDefault="00F4170B" w:rsidP="00E721CC">
            <w:pPr>
              <w:spacing w:after="0"/>
              <w:jc w:val="center"/>
              <w:rPr>
                <w:rFonts w:eastAsia="Arial Unicode MS"/>
                <w:sz w:val="22"/>
                <w:lang w:val="fr-FR"/>
              </w:rPr>
            </w:pPr>
            <w:r w:rsidRPr="00820C5E">
              <w:rPr>
                <w:sz w:val="22"/>
                <w:lang w:val="fr-FR"/>
              </w:rPr>
              <w:t>Pe mobilitate</w:t>
            </w:r>
          </w:p>
        </w:tc>
        <w:tc>
          <w:tcPr>
            <w:tcW w:w="1321" w:type="dxa"/>
          </w:tcPr>
          <w:p w:rsidR="00F4170B" w:rsidRPr="00820C5E" w:rsidRDefault="00F4170B" w:rsidP="00E721CC">
            <w:pPr>
              <w:spacing w:after="0"/>
              <w:jc w:val="center"/>
              <w:rPr>
                <w:sz w:val="22"/>
                <w:lang w:val="fr-FR"/>
              </w:rPr>
            </w:pPr>
          </w:p>
        </w:tc>
        <w:tc>
          <w:tcPr>
            <w:tcW w:w="1157" w:type="dxa"/>
          </w:tcPr>
          <w:p w:rsidR="00F4170B" w:rsidRPr="00820C5E" w:rsidRDefault="00F4170B" w:rsidP="00E721CC">
            <w:pPr>
              <w:spacing w:after="0"/>
              <w:jc w:val="center"/>
              <w:rPr>
                <w:sz w:val="22"/>
                <w:lang w:val="fr-FR"/>
              </w:rPr>
            </w:pPr>
          </w:p>
        </w:tc>
      </w:tr>
      <w:tr w:rsidR="00D818D0" w:rsidRPr="00820C5E" w:rsidTr="00E721CC">
        <w:trPr>
          <w:tblCellSpacing w:w="15" w:type="dxa"/>
        </w:trPr>
        <w:tc>
          <w:tcPr>
            <w:tcW w:w="1249" w:type="dxa"/>
            <w:vAlign w:val="center"/>
          </w:tcPr>
          <w:p w:rsidR="00F4170B" w:rsidRPr="00820C5E" w:rsidRDefault="00F4170B" w:rsidP="00E721CC">
            <w:pPr>
              <w:spacing w:after="0"/>
              <w:jc w:val="center"/>
              <w:rPr>
                <w:rFonts w:eastAsia="Arial Unicode MS"/>
                <w:b/>
                <w:bCs/>
                <w:sz w:val="22"/>
                <w:lang w:val="fr-FR"/>
              </w:rPr>
            </w:pPr>
            <w:r w:rsidRPr="00820C5E">
              <w:rPr>
                <w:b/>
                <w:bCs/>
                <w:sz w:val="22"/>
                <w:lang w:val="fr-FR"/>
              </w:rPr>
              <w:t>I 20</w:t>
            </w:r>
          </w:p>
        </w:tc>
        <w:tc>
          <w:tcPr>
            <w:tcW w:w="2529" w:type="dxa"/>
            <w:vAlign w:val="center"/>
          </w:tcPr>
          <w:p w:rsidR="00F4170B" w:rsidRPr="00820C5E" w:rsidRDefault="00F4170B" w:rsidP="00E721CC">
            <w:pPr>
              <w:spacing w:after="0"/>
              <w:rPr>
                <w:rFonts w:eastAsia="Arial Unicode MS"/>
                <w:sz w:val="22"/>
                <w:lang w:val="fr-FR"/>
              </w:rPr>
            </w:pPr>
            <w:r w:rsidRPr="00820C5E">
              <w:rPr>
                <w:sz w:val="22"/>
                <w:lang w:val="fr-FR"/>
              </w:rPr>
              <w:t>Profesor asociat/visiting/cadru didactic universitar la o universitate din străinătate</w:t>
            </w:r>
          </w:p>
        </w:tc>
        <w:tc>
          <w:tcPr>
            <w:tcW w:w="1039" w:type="dxa"/>
            <w:vAlign w:val="center"/>
          </w:tcPr>
          <w:p w:rsidR="00F4170B" w:rsidRPr="00820C5E" w:rsidRDefault="00F4170B" w:rsidP="00E721CC">
            <w:pPr>
              <w:spacing w:after="0"/>
              <w:jc w:val="center"/>
              <w:rPr>
                <w:rFonts w:eastAsia="Arial Unicode MS"/>
                <w:sz w:val="22"/>
                <w:lang w:val="fr-FR"/>
              </w:rPr>
            </w:pPr>
            <w:r w:rsidRPr="00820C5E">
              <w:rPr>
                <w:sz w:val="22"/>
                <w:lang w:val="fr-FR"/>
              </w:rPr>
              <w:t>2/lună de misiune</w:t>
            </w:r>
          </w:p>
        </w:tc>
        <w:tc>
          <w:tcPr>
            <w:tcW w:w="2191" w:type="dxa"/>
            <w:vAlign w:val="center"/>
          </w:tcPr>
          <w:p w:rsidR="00F4170B" w:rsidRPr="00820C5E" w:rsidRDefault="00F4170B" w:rsidP="00E721CC">
            <w:pPr>
              <w:spacing w:after="0"/>
              <w:jc w:val="center"/>
              <w:rPr>
                <w:rFonts w:eastAsia="Arial Unicode MS"/>
                <w:sz w:val="22"/>
              </w:rPr>
            </w:pPr>
            <w:r w:rsidRPr="00820C5E">
              <w:rPr>
                <w:sz w:val="22"/>
              </w:rPr>
              <w:t>Pe universitate</w:t>
            </w:r>
          </w:p>
        </w:tc>
        <w:tc>
          <w:tcPr>
            <w:tcW w:w="1321" w:type="dxa"/>
          </w:tcPr>
          <w:p w:rsidR="00F4170B" w:rsidRPr="00820C5E" w:rsidRDefault="00F4170B" w:rsidP="00E721CC">
            <w:pPr>
              <w:spacing w:after="0"/>
              <w:jc w:val="center"/>
              <w:rPr>
                <w:sz w:val="22"/>
              </w:rPr>
            </w:pPr>
          </w:p>
        </w:tc>
        <w:tc>
          <w:tcPr>
            <w:tcW w:w="1157" w:type="dxa"/>
          </w:tcPr>
          <w:p w:rsidR="00F4170B" w:rsidRPr="00820C5E" w:rsidRDefault="00F4170B" w:rsidP="00E721CC">
            <w:pPr>
              <w:spacing w:after="0"/>
              <w:jc w:val="center"/>
              <w:rPr>
                <w:sz w:val="22"/>
              </w:rPr>
            </w:pPr>
          </w:p>
        </w:tc>
      </w:tr>
      <w:tr w:rsidR="00D818D0" w:rsidRPr="00820C5E" w:rsidTr="00E721CC">
        <w:trPr>
          <w:cantSplit/>
          <w:tblCellSpacing w:w="15" w:type="dxa"/>
        </w:trPr>
        <w:tc>
          <w:tcPr>
            <w:tcW w:w="1249" w:type="dxa"/>
            <w:vMerge w:val="restart"/>
            <w:vAlign w:val="center"/>
          </w:tcPr>
          <w:p w:rsidR="00F4170B" w:rsidRPr="00820C5E" w:rsidRDefault="00F4170B" w:rsidP="00E721CC">
            <w:pPr>
              <w:spacing w:after="0"/>
              <w:jc w:val="center"/>
              <w:rPr>
                <w:rFonts w:eastAsia="Arial Unicode MS"/>
                <w:b/>
                <w:bCs/>
                <w:sz w:val="22"/>
              </w:rPr>
            </w:pPr>
            <w:r w:rsidRPr="00820C5E">
              <w:rPr>
                <w:b/>
                <w:bCs/>
                <w:sz w:val="22"/>
              </w:rPr>
              <w:t>I 21</w:t>
            </w:r>
          </w:p>
        </w:tc>
        <w:tc>
          <w:tcPr>
            <w:tcW w:w="2529" w:type="dxa"/>
            <w:vAlign w:val="center"/>
          </w:tcPr>
          <w:p w:rsidR="00F4170B" w:rsidRPr="00820C5E" w:rsidRDefault="00F4170B" w:rsidP="00E721CC">
            <w:pPr>
              <w:spacing w:after="0"/>
              <w:rPr>
                <w:rFonts w:eastAsia="Arial Unicode MS"/>
                <w:sz w:val="22"/>
              </w:rPr>
            </w:pPr>
            <w:r w:rsidRPr="00820C5E">
              <w:rPr>
                <w:sz w:val="22"/>
              </w:rPr>
              <w:t>Studii şi perfecţionare în străinătate:</w:t>
            </w:r>
          </w:p>
        </w:tc>
        <w:tc>
          <w:tcPr>
            <w:tcW w:w="1039" w:type="dxa"/>
            <w:vAlign w:val="center"/>
          </w:tcPr>
          <w:p w:rsidR="00F4170B" w:rsidRPr="00820C5E" w:rsidRDefault="00F4170B" w:rsidP="00E721CC">
            <w:pPr>
              <w:spacing w:after="0"/>
              <w:jc w:val="center"/>
              <w:rPr>
                <w:rFonts w:eastAsia="Arial Unicode MS"/>
                <w:sz w:val="22"/>
              </w:rPr>
            </w:pPr>
          </w:p>
        </w:tc>
        <w:tc>
          <w:tcPr>
            <w:tcW w:w="2191" w:type="dxa"/>
            <w:vAlign w:val="center"/>
          </w:tcPr>
          <w:p w:rsidR="00F4170B" w:rsidRPr="00820C5E" w:rsidRDefault="00F4170B" w:rsidP="00E721CC">
            <w:pPr>
              <w:spacing w:after="0"/>
              <w:jc w:val="center"/>
              <w:rPr>
                <w:rFonts w:eastAsia="Arial Unicode MS"/>
                <w:sz w:val="22"/>
              </w:rPr>
            </w:pPr>
          </w:p>
        </w:tc>
        <w:tc>
          <w:tcPr>
            <w:tcW w:w="1321" w:type="dxa"/>
          </w:tcPr>
          <w:p w:rsidR="00F4170B" w:rsidRPr="00820C5E" w:rsidRDefault="00F4170B" w:rsidP="00E721CC">
            <w:pPr>
              <w:spacing w:after="0"/>
              <w:jc w:val="center"/>
              <w:rPr>
                <w:rFonts w:eastAsia="Arial Unicode MS"/>
                <w:sz w:val="22"/>
              </w:rPr>
            </w:pPr>
          </w:p>
        </w:tc>
        <w:tc>
          <w:tcPr>
            <w:tcW w:w="1157" w:type="dxa"/>
          </w:tcPr>
          <w:p w:rsidR="00F4170B" w:rsidRPr="00820C5E" w:rsidRDefault="00F4170B" w:rsidP="00E721CC">
            <w:pPr>
              <w:spacing w:after="0"/>
              <w:jc w:val="center"/>
              <w:rPr>
                <w:rFonts w:eastAsia="Arial Unicode MS"/>
                <w:sz w:val="22"/>
              </w:rPr>
            </w:pPr>
          </w:p>
        </w:tc>
      </w:tr>
      <w:tr w:rsidR="00D818D0" w:rsidRPr="00820C5E" w:rsidTr="00E721CC">
        <w:trPr>
          <w:cantSplit/>
          <w:tblCellSpacing w:w="15" w:type="dxa"/>
        </w:trPr>
        <w:tc>
          <w:tcPr>
            <w:tcW w:w="0" w:type="auto"/>
            <w:vMerge/>
            <w:vAlign w:val="center"/>
          </w:tcPr>
          <w:p w:rsidR="00F4170B" w:rsidRPr="00820C5E" w:rsidRDefault="00F4170B" w:rsidP="00E721CC">
            <w:pPr>
              <w:spacing w:after="0"/>
              <w:jc w:val="center"/>
              <w:rPr>
                <w:rFonts w:eastAsia="Arial Unicode MS"/>
                <w:b/>
                <w:bCs/>
                <w:sz w:val="22"/>
              </w:rPr>
            </w:pPr>
          </w:p>
        </w:tc>
        <w:tc>
          <w:tcPr>
            <w:tcW w:w="2529" w:type="dxa"/>
            <w:vAlign w:val="center"/>
          </w:tcPr>
          <w:p w:rsidR="00F4170B" w:rsidRPr="00820C5E" w:rsidRDefault="00F4170B" w:rsidP="00E721CC">
            <w:pPr>
              <w:spacing w:after="0"/>
              <w:rPr>
                <w:rFonts w:eastAsia="Arial Unicode MS"/>
                <w:sz w:val="22"/>
              </w:rPr>
            </w:pPr>
            <w:r w:rsidRPr="00820C5E">
              <w:rPr>
                <w:sz w:val="22"/>
              </w:rPr>
              <w:t>– master la o universitate din străinătate</w:t>
            </w:r>
          </w:p>
        </w:tc>
        <w:tc>
          <w:tcPr>
            <w:tcW w:w="1039" w:type="dxa"/>
            <w:vAlign w:val="center"/>
          </w:tcPr>
          <w:p w:rsidR="00F4170B" w:rsidRPr="00820C5E" w:rsidRDefault="00F4170B" w:rsidP="00E721CC">
            <w:pPr>
              <w:spacing w:after="0"/>
              <w:jc w:val="center"/>
              <w:rPr>
                <w:rFonts w:eastAsia="Arial Unicode MS"/>
                <w:sz w:val="22"/>
              </w:rPr>
            </w:pPr>
            <w:r w:rsidRPr="00820C5E">
              <w:rPr>
                <w:sz w:val="22"/>
              </w:rPr>
              <w:t>1</w:t>
            </w:r>
          </w:p>
        </w:tc>
        <w:tc>
          <w:tcPr>
            <w:tcW w:w="2191" w:type="dxa"/>
            <w:vAlign w:val="center"/>
          </w:tcPr>
          <w:p w:rsidR="00F4170B" w:rsidRPr="00820C5E" w:rsidRDefault="00F4170B" w:rsidP="00E721CC">
            <w:pPr>
              <w:spacing w:after="0"/>
              <w:jc w:val="center"/>
              <w:rPr>
                <w:rFonts w:eastAsia="Arial Unicode MS"/>
                <w:sz w:val="22"/>
              </w:rPr>
            </w:pPr>
            <w:r w:rsidRPr="00820C5E">
              <w:rPr>
                <w:sz w:val="22"/>
              </w:rPr>
              <w:t>Pe program de master</w:t>
            </w:r>
          </w:p>
        </w:tc>
        <w:tc>
          <w:tcPr>
            <w:tcW w:w="1321" w:type="dxa"/>
          </w:tcPr>
          <w:p w:rsidR="00F4170B" w:rsidRPr="00820C5E" w:rsidRDefault="00F4170B" w:rsidP="00E721CC">
            <w:pPr>
              <w:spacing w:after="0"/>
              <w:jc w:val="center"/>
              <w:rPr>
                <w:sz w:val="22"/>
              </w:rPr>
            </w:pPr>
          </w:p>
        </w:tc>
        <w:tc>
          <w:tcPr>
            <w:tcW w:w="1157" w:type="dxa"/>
          </w:tcPr>
          <w:p w:rsidR="00F4170B" w:rsidRPr="00820C5E" w:rsidRDefault="00F4170B" w:rsidP="00E721CC">
            <w:pPr>
              <w:spacing w:after="0"/>
              <w:jc w:val="center"/>
              <w:rPr>
                <w:sz w:val="22"/>
              </w:rPr>
            </w:pPr>
          </w:p>
        </w:tc>
      </w:tr>
      <w:tr w:rsidR="00D818D0" w:rsidRPr="00820C5E" w:rsidTr="00E721CC">
        <w:trPr>
          <w:cantSplit/>
          <w:tblCellSpacing w:w="15" w:type="dxa"/>
        </w:trPr>
        <w:tc>
          <w:tcPr>
            <w:tcW w:w="0" w:type="auto"/>
            <w:vMerge/>
            <w:vAlign w:val="center"/>
          </w:tcPr>
          <w:p w:rsidR="00F4170B" w:rsidRPr="00820C5E" w:rsidRDefault="00F4170B" w:rsidP="00E721CC">
            <w:pPr>
              <w:spacing w:after="0"/>
              <w:jc w:val="center"/>
              <w:rPr>
                <w:rFonts w:eastAsia="Arial Unicode MS"/>
                <w:b/>
                <w:bCs/>
                <w:sz w:val="22"/>
              </w:rPr>
            </w:pPr>
          </w:p>
        </w:tc>
        <w:tc>
          <w:tcPr>
            <w:tcW w:w="2529" w:type="dxa"/>
            <w:vAlign w:val="center"/>
          </w:tcPr>
          <w:p w:rsidR="00F4170B" w:rsidRPr="00820C5E" w:rsidRDefault="00F4170B" w:rsidP="00E721CC">
            <w:pPr>
              <w:spacing w:after="0"/>
              <w:rPr>
                <w:rFonts w:eastAsia="Arial Unicode MS"/>
                <w:sz w:val="22"/>
              </w:rPr>
            </w:pPr>
            <w:r w:rsidRPr="00820C5E">
              <w:rPr>
                <w:sz w:val="22"/>
              </w:rPr>
              <w:t>– doctorat în străinătate sau în cotutelă cu o instituţie din străinătate</w:t>
            </w:r>
          </w:p>
        </w:tc>
        <w:tc>
          <w:tcPr>
            <w:tcW w:w="1039" w:type="dxa"/>
            <w:vAlign w:val="center"/>
          </w:tcPr>
          <w:p w:rsidR="00F4170B" w:rsidRPr="00820C5E" w:rsidRDefault="00F4170B" w:rsidP="00E721CC">
            <w:pPr>
              <w:spacing w:after="0"/>
              <w:jc w:val="center"/>
              <w:rPr>
                <w:rFonts w:eastAsia="Arial Unicode MS"/>
                <w:sz w:val="22"/>
                <w:lang w:val="fr-FR"/>
              </w:rPr>
            </w:pPr>
            <w:r w:rsidRPr="00820C5E">
              <w:rPr>
                <w:sz w:val="22"/>
                <w:lang w:val="fr-FR"/>
              </w:rPr>
              <w:t>2</w:t>
            </w:r>
          </w:p>
        </w:tc>
        <w:tc>
          <w:tcPr>
            <w:tcW w:w="2191" w:type="dxa"/>
            <w:vAlign w:val="center"/>
          </w:tcPr>
          <w:p w:rsidR="00F4170B" w:rsidRPr="00820C5E" w:rsidRDefault="00F4170B" w:rsidP="00E721CC">
            <w:pPr>
              <w:spacing w:after="0"/>
              <w:jc w:val="center"/>
              <w:rPr>
                <w:rFonts w:eastAsia="Arial Unicode MS"/>
                <w:sz w:val="22"/>
                <w:lang w:val="fr-FR"/>
              </w:rPr>
            </w:pPr>
            <w:r w:rsidRPr="00820C5E">
              <w:rPr>
                <w:sz w:val="22"/>
                <w:lang w:val="fr-FR"/>
              </w:rPr>
              <w:t>Pe doctorat</w:t>
            </w:r>
          </w:p>
        </w:tc>
        <w:tc>
          <w:tcPr>
            <w:tcW w:w="1321" w:type="dxa"/>
          </w:tcPr>
          <w:p w:rsidR="00F4170B" w:rsidRPr="00820C5E" w:rsidRDefault="00F4170B" w:rsidP="00E721CC">
            <w:pPr>
              <w:spacing w:after="0"/>
              <w:jc w:val="center"/>
              <w:rPr>
                <w:sz w:val="22"/>
                <w:lang w:val="fr-FR"/>
              </w:rPr>
            </w:pPr>
          </w:p>
        </w:tc>
        <w:tc>
          <w:tcPr>
            <w:tcW w:w="1157" w:type="dxa"/>
          </w:tcPr>
          <w:p w:rsidR="00F4170B" w:rsidRPr="00820C5E" w:rsidRDefault="00F4170B" w:rsidP="00E721CC">
            <w:pPr>
              <w:spacing w:after="0"/>
              <w:jc w:val="center"/>
              <w:rPr>
                <w:sz w:val="22"/>
                <w:lang w:val="fr-FR"/>
              </w:rPr>
            </w:pPr>
          </w:p>
        </w:tc>
      </w:tr>
      <w:tr w:rsidR="00D818D0" w:rsidRPr="00820C5E" w:rsidTr="00E721CC">
        <w:trPr>
          <w:cantSplit/>
          <w:tblCellSpacing w:w="15" w:type="dxa"/>
        </w:trPr>
        <w:tc>
          <w:tcPr>
            <w:tcW w:w="0" w:type="auto"/>
            <w:vMerge/>
            <w:vAlign w:val="center"/>
          </w:tcPr>
          <w:p w:rsidR="00F4170B" w:rsidRPr="00820C5E" w:rsidRDefault="00F4170B" w:rsidP="00E721CC">
            <w:pPr>
              <w:spacing w:after="0"/>
              <w:jc w:val="center"/>
              <w:rPr>
                <w:rFonts w:eastAsia="Arial Unicode MS"/>
                <w:b/>
                <w:bCs/>
                <w:sz w:val="22"/>
                <w:lang w:val="fr-FR"/>
              </w:rPr>
            </w:pPr>
          </w:p>
        </w:tc>
        <w:tc>
          <w:tcPr>
            <w:tcW w:w="2529" w:type="dxa"/>
            <w:vAlign w:val="center"/>
          </w:tcPr>
          <w:p w:rsidR="00F4170B" w:rsidRPr="00820C5E" w:rsidRDefault="00F4170B" w:rsidP="00E721CC">
            <w:pPr>
              <w:spacing w:after="0"/>
              <w:rPr>
                <w:rFonts w:eastAsia="Arial Unicode MS"/>
                <w:sz w:val="22"/>
                <w:lang w:val="fr-FR"/>
              </w:rPr>
            </w:pPr>
            <w:r w:rsidRPr="00820C5E">
              <w:rPr>
                <w:sz w:val="22"/>
                <w:lang w:val="fr-FR"/>
              </w:rPr>
              <w:t>– efectuarea unui stagiu postdoctoral cu o durată de cel puţin o lună la o universitate din străinătate</w:t>
            </w:r>
          </w:p>
        </w:tc>
        <w:tc>
          <w:tcPr>
            <w:tcW w:w="1039" w:type="dxa"/>
            <w:vAlign w:val="center"/>
          </w:tcPr>
          <w:p w:rsidR="00F4170B" w:rsidRPr="00820C5E" w:rsidRDefault="00F4170B" w:rsidP="00E721CC">
            <w:pPr>
              <w:spacing w:after="0"/>
              <w:jc w:val="center"/>
              <w:rPr>
                <w:rFonts w:eastAsia="Arial Unicode MS"/>
                <w:sz w:val="22"/>
                <w:lang w:val="fr-FR"/>
              </w:rPr>
            </w:pPr>
            <w:r w:rsidRPr="00820C5E">
              <w:rPr>
                <w:sz w:val="22"/>
                <w:lang w:val="fr-FR"/>
              </w:rPr>
              <w:t>1/lună de stagiu</w:t>
            </w:r>
          </w:p>
        </w:tc>
        <w:tc>
          <w:tcPr>
            <w:tcW w:w="2191" w:type="dxa"/>
            <w:vAlign w:val="center"/>
          </w:tcPr>
          <w:p w:rsidR="00F4170B" w:rsidRPr="00820C5E" w:rsidRDefault="00F4170B" w:rsidP="00E721CC">
            <w:pPr>
              <w:spacing w:after="0"/>
              <w:jc w:val="center"/>
              <w:rPr>
                <w:rFonts w:eastAsia="Arial Unicode MS"/>
                <w:sz w:val="22"/>
              </w:rPr>
            </w:pPr>
            <w:r w:rsidRPr="00820C5E">
              <w:rPr>
                <w:sz w:val="22"/>
              </w:rPr>
              <w:t>Pe universitate</w:t>
            </w:r>
          </w:p>
        </w:tc>
        <w:tc>
          <w:tcPr>
            <w:tcW w:w="1321" w:type="dxa"/>
          </w:tcPr>
          <w:p w:rsidR="00F4170B" w:rsidRPr="00820C5E" w:rsidRDefault="00F4170B" w:rsidP="00E721CC">
            <w:pPr>
              <w:spacing w:after="0"/>
              <w:jc w:val="center"/>
              <w:rPr>
                <w:sz w:val="22"/>
              </w:rPr>
            </w:pPr>
          </w:p>
        </w:tc>
        <w:tc>
          <w:tcPr>
            <w:tcW w:w="1157" w:type="dxa"/>
          </w:tcPr>
          <w:p w:rsidR="00F4170B" w:rsidRPr="00820C5E" w:rsidRDefault="00F4170B" w:rsidP="00E721CC">
            <w:pPr>
              <w:spacing w:after="0"/>
              <w:jc w:val="center"/>
              <w:rPr>
                <w:sz w:val="22"/>
              </w:rPr>
            </w:pPr>
          </w:p>
        </w:tc>
      </w:tr>
      <w:tr w:rsidR="00D818D0" w:rsidRPr="00820C5E" w:rsidTr="00E721CC">
        <w:trPr>
          <w:cantSplit/>
          <w:tblCellSpacing w:w="15" w:type="dxa"/>
        </w:trPr>
        <w:tc>
          <w:tcPr>
            <w:tcW w:w="1249" w:type="dxa"/>
            <w:vMerge w:val="restart"/>
            <w:vAlign w:val="center"/>
          </w:tcPr>
          <w:p w:rsidR="00F4170B" w:rsidRPr="00820C5E" w:rsidRDefault="00F4170B" w:rsidP="00E721CC">
            <w:pPr>
              <w:spacing w:after="0"/>
              <w:jc w:val="center"/>
              <w:rPr>
                <w:rFonts w:eastAsia="Arial Unicode MS"/>
                <w:b/>
                <w:bCs/>
                <w:sz w:val="22"/>
              </w:rPr>
            </w:pPr>
            <w:r w:rsidRPr="00820C5E">
              <w:rPr>
                <w:b/>
                <w:bCs/>
                <w:sz w:val="22"/>
              </w:rPr>
              <w:t>I 22</w:t>
            </w:r>
          </w:p>
        </w:tc>
        <w:tc>
          <w:tcPr>
            <w:tcW w:w="2529" w:type="dxa"/>
            <w:vAlign w:val="center"/>
          </w:tcPr>
          <w:p w:rsidR="00F4170B" w:rsidRPr="00820C5E" w:rsidRDefault="00F4170B" w:rsidP="00E721CC">
            <w:pPr>
              <w:spacing w:after="0"/>
              <w:rPr>
                <w:rFonts w:eastAsia="Arial Unicode MS"/>
                <w:sz w:val="22"/>
                <w:lang w:val="fr-FR"/>
              </w:rPr>
            </w:pPr>
            <w:r w:rsidRPr="00820C5E">
              <w:rPr>
                <w:sz w:val="22"/>
                <w:lang w:val="fr-FR"/>
              </w:rPr>
              <w:t>Participarea, în calitate de expert, la comisiile pentru elaborarea proiectelor unor acte normative*</w:t>
            </w:r>
          </w:p>
        </w:tc>
        <w:tc>
          <w:tcPr>
            <w:tcW w:w="1039" w:type="dxa"/>
            <w:vAlign w:val="center"/>
          </w:tcPr>
          <w:p w:rsidR="00F4170B" w:rsidRPr="00820C5E" w:rsidRDefault="00F4170B" w:rsidP="00E721CC">
            <w:pPr>
              <w:spacing w:after="0"/>
              <w:jc w:val="center"/>
              <w:rPr>
                <w:rFonts w:eastAsia="Arial Unicode MS"/>
                <w:sz w:val="22"/>
                <w:lang w:val="fr-FR"/>
              </w:rPr>
            </w:pPr>
            <w:r w:rsidRPr="00820C5E">
              <w:rPr>
                <w:sz w:val="22"/>
                <w:lang w:val="fr-FR"/>
              </w:rPr>
              <w:t>3</w:t>
            </w:r>
          </w:p>
        </w:tc>
        <w:tc>
          <w:tcPr>
            <w:tcW w:w="2191" w:type="dxa"/>
            <w:vAlign w:val="center"/>
          </w:tcPr>
          <w:p w:rsidR="00F4170B" w:rsidRPr="00820C5E" w:rsidRDefault="00F4170B" w:rsidP="00E721CC">
            <w:pPr>
              <w:spacing w:after="0"/>
              <w:jc w:val="center"/>
              <w:rPr>
                <w:rFonts w:eastAsia="Arial Unicode MS"/>
                <w:sz w:val="22"/>
                <w:lang w:val="fr-FR"/>
              </w:rPr>
            </w:pPr>
            <w:r w:rsidRPr="00820C5E">
              <w:rPr>
                <w:sz w:val="22"/>
                <w:lang w:val="fr-FR"/>
              </w:rPr>
              <w:t>Pe proiect de act normativ</w:t>
            </w:r>
          </w:p>
        </w:tc>
        <w:tc>
          <w:tcPr>
            <w:tcW w:w="1321" w:type="dxa"/>
          </w:tcPr>
          <w:p w:rsidR="00F4170B" w:rsidRPr="00820C5E" w:rsidRDefault="00F4170B" w:rsidP="00E721CC">
            <w:pPr>
              <w:spacing w:after="0"/>
              <w:jc w:val="center"/>
              <w:rPr>
                <w:sz w:val="22"/>
                <w:lang w:val="fr-FR"/>
              </w:rPr>
            </w:pPr>
          </w:p>
        </w:tc>
        <w:tc>
          <w:tcPr>
            <w:tcW w:w="1157" w:type="dxa"/>
          </w:tcPr>
          <w:p w:rsidR="00F4170B" w:rsidRPr="00820C5E" w:rsidRDefault="00F4170B" w:rsidP="00E721CC">
            <w:pPr>
              <w:spacing w:after="0"/>
              <w:jc w:val="center"/>
              <w:rPr>
                <w:sz w:val="22"/>
                <w:lang w:val="fr-FR"/>
              </w:rPr>
            </w:pPr>
          </w:p>
        </w:tc>
      </w:tr>
      <w:tr w:rsidR="00D818D0" w:rsidRPr="00820C5E" w:rsidTr="00E721CC">
        <w:trPr>
          <w:cantSplit/>
          <w:tblCellSpacing w:w="15" w:type="dxa"/>
        </w:trPr>
        <w:tc>
          <w:tcPr>
            <w:tcW w:w="0" w:type="auto"/>
            <w:vMerge/>
            <w:vAlign w:val="center"/>
          </w:tcPr>
          <w:p w:rsidR="00F4170B" w:rsidRPr="00820C5E" w:rsidRDefault="00F4170B" w:rsidP="00E721CC">
            <w:pPr>
              <w:spacing w:after="0"/>
              <w:jc w:val="center"/>
              <w:rPr>
                <w:rFonts w:eastAsia="Arial Unicode MS"/>
                <w:b/>
                <w:bCs/>
                <w:sz w:val="22"/>
                <w:lang w:val="fr-FR"/>
              </w:rPr>
            </w:pPr>
          </w:p>
        </w:tc>
        <w:tc>
          <w:tcPr>
            <w:tcW w:w="2529" w:type="dxa"/>
            <w:vAlign w:val="center"/>
          </w:tcPr>
          <w:p w:rsidR="00F4170B" w:rsidRPr="00820C5E" w:rsidRDefault="00F4170B" w:rsidP="00E721CC">
            <w:pPr>
              <w:spacing w:after="0"/>
              <w:rPr>
                <w:rFonts w:eastAsia="Arial Unicode MS"/>
                <w:sz w:val="22"/>
                <w:lang w:val="fr-FR"/>
              </w:rPr>
            </w:pPr>
            <w:r w:rsidRPr="00820C5E">
              <w:rPr>
                <w:sz w:val="22"/>
                <w:lang w:val="fr-FR"/>
              </w:rPr>
              <w:t>*Constituţie, coduri fundamentale</w:t>
            </w:r>
          </w:p>
        </w:tc>
        <w:tc>
          <w:tcPr>
            <w:tcW w:w="1039" w:type="dxa"/>
            <w:vAlign w:val="center"/>
          </w:tcPr>
          <w:p w:rsidR="00F4170B" w:rsidRPr="00820C5E" w:rsidRDefault="00F4170B" w:rsidP="00E721CC">
            <w:pPr>
              <w:spacing w:after="0"/>
              <w:jc w:val="center"/>
              <w:rPr>
                <w:rFonts w:eastAsia="Arial Unicode MS"/>
                <w:sz w:val="22"/>
                <w:lang w:val="fr-FR"/>
              </w:rPr>
            </w:pPr>
            <w:r w:rsidRPr="00820C5E">
              <w:rPr>
                <w:sz w:val="22"/>
                <w:lang w:val="fr-FR"/>
              </w:rPr>
              <w:t>10</w:t>
            </w:r>
          </w:p>
        </w:tc>
        <w:tc>
          <w:tcPr>
            <w:tcW w:w="2191" w:type="dxa"/>
            <w:vAlign w:val="center"/>
          </w:tcPr>
          <w:p w:rsidR="00F4170B" w:rsidRPr="00820C5E" w:rsidRDefault="00F4170B" w:rsidP="00E721CC">
            <w:pPr>
              <w:spacing w:after="0"/>
              <w:jc w:val="center"/>
              <w:rPr>
                <w:rFonts w:eastAsia="Arial Unicode MS"/>
                <w:sz w:val="22"/>
                <w:lang w:val="fr-FR"/>
              </w:rPr>
            </w:pPr>
            <w:r w:rsidRPr="00820C5E">
              <w:rPr>
                <w:sz w:val="22"/>
                <w:lang w:val="fr-FR"/>
              </w:rPr>
              <w:t>Pe proiect de act normativ</w:t>
            </w:r>
          </w:p>
        </w:tc>
        <w:tc>
          <w:tcPr>
            <w:tcW w:w="1321" w:type="dxa"/>
          </w:tcPr>
          <w:p w:rsidR="00F4170B" w:rsidRPr="00820C5E" w:rsidRDefault="00F4170B" w:rsidP="00E721CC">
            <w:pPr>
              <w:spacing w:after="0"/>
              <w:jc w:val="center"/>
              <w:rPr>
                <w:sz w:val="22"/>
                <w:lang w:val="fr-FR"/>
              </w:rPr>
            </w:pPr>
          </w:p>
        </w:tc>
        <w:tc>
          <w:tcPr>
            <w:tcW w:w="1157" w:type="dxa"/>
          </w:tcPr>
          <w:p w:rsidR="00F4170B" w:rsidRPr="00820C5E" w:rsidRDefault="00F4170B" w:rsidP="00E721CC">
            <w:pPr>
              <w:spacing w:after="0"/>
              <w:jc w:val="center"/>
              <w:rPr>
                <w:sz w:val="22"/>
                <w:lang w:val="fr-FR"/>
              </w:rPr>
            </w:pPr>
          </w:p>
        </w:tc>
      </w:tr>
      <w:tr w:rsidR="00D818D0" w:rsidRPr="00820C5E" w:rsidTr="00E721CC">
        <w:trPr>
          <w:cantSplit/>
          <w:tblCellSpacing w:w="15" w:type="dxa"/>
        </w:trPr>
        <w:tc>
          <w:tcPr>
            <w:tcW w:w="0" w:type="auto"/>
            <w:vMerge/>
            <w:vAlign w:val="center"/>
          </w:tcPr>
          <w:p w:rsidR="00F4170B" w:rsidRPr="00820C5E" w:rsidRDefault="00F4170B" w:rsidP="00E721CC">
            <w:pPr>
              <w:spacing w:after="0"/>
              <w:jc w:val="center"/>
              <w:rPr>
                <w:rFonts w:eastAsia="Arial Unicode MS"/>
                <w:b/>
                <w:bCs/>
                <w:sz w:val="22"/>
                <w:lang w:val="fr-FR"/>
              </w:rPr>
            </w:pPr>
          </w:p>
        </w:tc>
        <w:tc>
          <w:tcPr>
            <w:tcW w:w="2529" w:type="dxa"/>
            <w:vAlign w:val="center"/>
          </w:tcPr>
          <w:p w:rsidR="00F4170B" w:rsidRPr="00820C5E" w:rsidRDefault="00F4170B" w:rsidP="00E721CC">
            <w:pPr>
              <w:spacing w:after="0"/>
              <w:rPr>
                <w:rFonts w:eastAsia="Arial Unicode MS"/>
                <w:sz w:val="22"/>
                <w:lang w:val="fr-FR"/>
              </w:rPr>
            </w:pPr>
            <w:r w:rsidRPr="00820C5E">
              <w:rPr>
                <w:sz w:val="22"/>
                <w:lang w:val="fr-FR"/>
              </w:rPr>
              <w:t>Coduri specializate sau profesionale, alte acte normative</w:t>
            </w:r>
          </w:p>
        </w:tc>
        <w:tc>
          <w:tcPr>
            <w:tcW w:w="1039" w:type="dxa"/>
            <w:vAlign w:val="center"/>
          </w:tcPr>
          <w:p w:rsidR="00F4170B" w:rsidRPr="00820C5E" w:rsidRDefault="00F4170B" w:rsidP="00E721CC">
            <w:pPr>
              <w:spacing w:after="0"/>
              <w:jc w:val="center"/>
              <w:rPr>
                <w:rFonts w:eastAsia="Arial Unicode MS"/>
                <w:sz w:val="22"/>
                <w:lang w:val="fr-FR"/>
              </w:rPr>
            </w:pPr>
            <w:r w:rsidRPr="00820C5E">
              <w:rPr>
                <w:sz w:val="22"/>
                <w:lang w:val="fr-FR"/>
              </w:rPr>
              <w:t>2</w:t>
            </w:r>
          </w:p>
        </w:tc>
        <w:tc>
          <w:tcPr>
            <w:tcW w:w="2191" w:type="dxa"/>
            <w:vAlign w:val="center"/>
          </w:tcPr>
          <w:p w:rsidR="00F4170B" w:rsidRPr="00820C5E" w:rsidRDefault="00F4170B" w:rsidP="00E721CC">
            <w:pPr>
              <w:spacing w:after="0"/>
              <w:jc w:val="center"/>
              <w:rPr>
                <w:rFonts w:eastAsia="Arial Unicode MS"/>
                <w:sz w:val="22"/>
                <w:lang w:val="fr-FR"/>
              </w:rPr>
            </w:pPr>
            <w:r w:rsidRPr="00820C5E">
              <w:rPr>
                <w:sz w:val="22"/>
                <w:lang w:val="fr-FR"/>
              </w:rPr>
              <w:t>Pe proiect de act normativ</w:t>
            </w:r>
          </w:p>
        </w:tc>
        <w:tc>
          <w:tcPr>
            <w:tcW w:w="1321" w:type="dxa"/>
          </w:tcPr>
          <w:p w:rsidR="00F4170B" w:rsidRPr="00820C5E" w:rsidRDefault="00F4170B" w:rsidP="00E721CC">
            <w:pPr>
              <w:spacing w:after="0"/>
              <w:jc w:val="center"/>
              <w:rPr>
                <w:sz w:val="22"/>
                <w:lang w:val="fr-FR"/>
              </w:rPr>
            </w:pPr>
          </w:p>
        </w:tc>
        <w:tc>
          <w:tcPr>
            <w:tcW w:w="1157" w:type="dxa"/>
          </w:tcPr>
          <w:p w:rsidR="00F4170B" w:rsidRPr="00820C5E" w:rsidRDefault="00F4170B" w:rsidP="00E721CC">
            <w:pPr>
              <w:spacing w:after="0"/>
              <w:jc w:val="center"/>
              <w:rPr>
                <w:sz w:val="22"/>
                <w:lang w:val="fr-FR"/>
              </w:rPr>
            </w:pPr>
          </w:p>
        </w:tc>
      </w:tr>
      <w:tr w:rsidR="00D818D0" w:rsidRPr="00820C5E" w:rsidTr="00E721CC">
        <w:trPr>
          <w:tblCellSpacing w:w="15" w:type="dxa"/>
        </w:trPr>
        <w:tc>
          <w:tcPr>
            <w:tcW w:w="1249" w:type="dxa"/>
            <w:vAlign w:val="center"/>
          </w:tcPr>
          <w:p w:rsidR="00F4170B" w:rsidRPr="00820C5E" w:rsidRDefault="00F4170B" w:rsidP="00E721CC">
            <w:pPr>
              <w:spacing w:after="0"/>
              <w:jc w:val="center"/>
              <w:rPr>
                <w:rFonts w:eastAsia="Arial Unicode MS"/>
                <w:b/>
                <w:bCs/>
                <w:sz w:val="22"/>
                <w:lang w:val="fr-FR"/>
              </w:rPr>
            </w:pPr>
            <w:r w:rsidRPr="00820C5E">
              <w:rPr>
                <w:b/>
                <w:bCs/>
                <w:sz w:val="22"/>
                <w:lang w:val="fr-FR"/>
              </w:rPr>
              <w:t>I 23</w:t>
            </w:r>
          </w:p>
        </w:tc>
        <w:tc>
          <w:tcPr>
            <w:tcW w:w="2529" w:type="dxa"/>
            <w:vAlign w:val="center"/>
          </w:tcPr>
          <w:p w:rsidR="00F4170B" w:rsidRPr="00820C5E" w:rsidRDefault="00F4170B" w:rsidP="00E721CC">
            <w:pPr>
              <w:spacing w:after="0"/>
              <w:rPr>
                <w:rFonts w:eastAsia="Arial Unicode MS"/>
                <w:sz w:val="22"/>
                <w:lang w:val="fr-FR"/>
              </w:rPr>
            </w:pPr>
            <w:r w:rsidRPr="00820C5E">
              <w:rPr>
                <w:sz w:val="22"/>
                <w:lang w:val="fr-FR"/>
              </w:rPr>
              <w:t>Participarea la comisiile de concursuri sau/şi examene organizate de profesiile juridice</w:t>
            </w:r>
          </w:p>
        </w:tc>
        <w:tc>
          <w:tcPr>
            <w:tcW w:w="1039" w:type="dxa"/>
            <w:vAlign w:val="center"/>
          </w:tcPr>
          <w:p w:rsidR="00F4170B" w:rsidRPr="00820C5E" w:rsidRDefault="00F4170B" w:rsidP="00E721CC">
            <w:pPr>
              <w:spacing w:after="0"/>
              <w:jc w:val="center"/>
              <w:rPr>
                <w:rFonts w:eastAsia="Arial Unicode MS"/>
                <w:sz w:val="22"/>
                <w:lang w:val="fr-FR"/>
              </w:rPr>
            </w:pPr>
            <w:r w:rsidRPr="00820C5E">
              <w:rPr>
                <w:sz w:val="22"/>
                <w:lang w:val="fr-FR"/>
              </w:rPr>
              <w:t>0,5</w:t>
            </w:r>
          </w:p>
        </w:tc>
        <w:tc>
          <w:tcPr>
            <w:tcW w:w="2191" w:type="dxa"/>
            <w:vAlign w:val="center"/>
          </w:tcPr>
          <w:p w:rsidR="00F4170B" w:rsidRPr="00820C5E" w:rsidRDefault="00F4170B" w:rsidP="00E721CC">
            <w:pPr>
              <w:spacing w:after="0"/>
              <w:jc w:val="center"/>
              <w:rPr>
                <w:rFonts w:eastAsia="Arial Unicode MS"/>
                <w:sz w:val="22"/>
                <w:lang w:val="fr-FR"/>
              </w:rPr>
            </w:pPr>
            <w:r w:rsidRPr="00820C5E">
              <w:rPr>
                <w:sz w:val="22"/>
                <w:lang w:val="fr-FR"/>
              </w:rPr>
              <w:t>Pe comisie</w:t>
            </w:r>
          </w:p>
        </w:tc>
        <w:tc>
          <w:tcPr>
            <w:tcW w:w="1321" w:type="dxa"/>
          </w:tcPr>
          <w:p w:rsidR="00F4170B" w:rsidRPr="00820C5E" w:rsidRDefault="00F4170B" w:rsidP="00E721CC">
            <w:pPr>
              <w:spacing w:after="0"/>
              <w:jc w:val="center"/>
              <w:rPr>
                <w:sz w:val="22"/>
                <w:lang w:val="fr-FR"/>
              </w:rPr>
            </w:pPr>
          </w:p>
        </w:tc>
        <w:tc>
          <w:tcPr>
            <w:tcW w:w="1157" w:type="dxa"/>
          </w:tcPr>
          <w:p w:rsidR="00F4170B" w:rsidRPr="00820C5E" w:rsidRDefault="00F4170B" w:rsidP="00E721CC">
            <w:pPr>
              <w:spacing w:after="0"/>
              <w:jc w:val="center"/>
              <w:rPr>
                <w:sz w:val="22"/>
                <w:lang w:val="fr-FR"/>
              </w:rPr>
            </w:pPr>
          </w:p>
        </w:tc>
      </w:tr>
      <w:tr w:rsidR="00D818D0" w:rsidRPr="00820C5E" w:rsidTr="00E721CC">
        <w:trPr>
          <w:tblCellSpacing w:w="15" w:type="dxa"/>
        </w:trPr>
        <w:tc>
          <w:tcPr>
            <w:tcW w:w="1249" w:type="dxa"/>
            <w:vAlign w:val="center"/>
          </w:tcPr>
          <w:p w:rsidR="00F4170B" w:rsidRPr="00820C5E" w:rsidRDefault="00F4170B" w:rsidP="00E721CC">
            <w:pPr>
              <w:spacing w:after="0"/>
              <w:jc w:val="center"/>
              <w:rPr>
                <w:rFonts w:eastAsia="Arial Unicode MS"/>
                <w:b/>
                <w:bCs/>
                <w:sz w:val="22"/>
                <w:lang w:val="fr-FR"/>
              </w:rPr>
            </w:pPr>
            <w:r w:rsidRPr="00820C5E">
              <w:rPr>
                <w:b/>
                <w:bCs/>
                <w:sz w:val="22"/>
                <w:lang w:val="fr-FR"/>
              </w:rPr>
              <w:t>I 24</w:t>
            </w:r>
          </w:p>
        </w:tc>
        <w:tc>
          <w:tcPr>
            <w:tcW w:w="2529" w:type="dxa"/>
            <w:vAlign w:val="center"/>
          </w:tcPr>
          <w:p w:rsidR="00F4170B" w:rsidRPr="00820C5E" w:rsidRDefault="00F4170B" w:rsidP="00E721CC">
            <w:pPr>
              <w:spacing w:after="0"/>
              <w:rPr>
                <w:rFonts w:eastAsia="Arial Unicode MS"/>
                <w:sz w:val="22"/>
                <w:lang w:val="fr-FR"/>
              </w:rPr>
            </w:pPr>
            <w:r w:rsidRPr="00820C5E">
              <w:rPr>
                <w:sz w:val="22"/>
                <w:lang w:val="fr-FR"/>
              </w:rPr>
              <w:t>Redactarea de opinii ştiinţifice solicitate de autorităţi, instituţii publice sau corpuri profesionale</w:t>
            </w:r>
          </w:p>
        </w:tc>
        <w:tc>
          <w:tcPr>
            <w:tcW w:w="1039" w:type="dxa"/>
            <w:vAlign w:val="center"/>
          </w:tcPr>
          <w:p w:rsidR="00F4170B" w:rsidRPr="00820C5E" w:rsidRDefault="00F4170B" w:rsidP="00E721CC">
            <w:pPr>
              <w:spacing w:after="0"/>
              <w:jc w:val="center"/>
              <w:rPr>
                <w:rFonts w:eastAsia="Arial Unicode MS"/>
                <w:sz w:val="22"/>
                <w:lang w:val="fr-FR"/>
              </w:rPr>
            </w:pPr>
            <w:r w:rsidRPr="00820C5E">
              <w:rPr>
                <w:sz w:val="22"/>
                <w:lang w:val="fr-FR"/>
              </w:rPr>
              <w:t>1</w:t>
            </w:r>
          </w:p>
        </w:tc>
        <w:tc>
          <w:tcPr>
            <w:tcW w:w="2191" w:type="dxa"/>
            <w:vAlign w:val="center"/>
          </w:tcPr>
          <w:p w:rsidR="00F4170B" w:rsidRPr="00820C5E" w:rsidRDefault="00F4170B" w:rsidP="00E721CC">
            <w:pPr>
              <w:spacing w:after="0"/>
              <w:jc w:val="center"/>
              <w:rPr>
                <w:rFonts w:eastAsia="Arial Unicode MS"/>
                <w:sz w:val="22"/>
                <w:lang w:val="fr-FR"/>
              </w:rPr>
            </w:pPr>
            <w:r w:rsidRPr="00820C5E">
              <w:rPr>
                <w:sz w:val="22"/>
                <w:lang w:val="fr-FR"/>
              </w:rPr>
              <w:t>Pe opinie</w:t>
            </w:r>
          </w:p>
        </w:tc>
        <w:tc>
          <w:tcPr>
            <w:tcW w:w="1321" w:type="dxa"/>
          </w:tcPr>
          <w:p w:rsidR="00F4170B" w:rsidRPr="00820C5E" w:rsidRDefault="00F4170B" w:rsidP="00E721CC">
            <w:pPr>
              <w:spacing w:after="0"/>
              <w:jc w:val="center"/>
              <w:rPr>
                <w:sz w:val="22"/>
                <w:lang w:val="fr-FR"/>
              </w:rPr>
            </w:pPr>
          </w:p>
        </w:tc>
        <w:tc>
          <w:tcPr>
            <w:tcW w:w="1157" w:type="dxa"/>
          </w:tcPr>
          <w:p w:rsidR="00F4170B" w:rsidRPr="00820C5E" w:rsidRDefault="00F4170B" w:rsidP="00E721CC">
            <w:pPr>
              <w:spacing w:after="0"/>
              <w:jc w:val="center"/>
              <w:rPr>
                <w:sz w:val="22"/>
                <w:lang w:val="fr-FR"/>
              </w:rPr>
            </w:pPr>
          </w:p>
        </w:tc>
      </w:tr>
      <w:tr w:rsidR="00D818D0" w:rsidRPr="00820C5E" w:rsidTr="00E721CC">
        <w:trPr>
          <w:cantSplit/>
          <w:tblCellSpacing w:w="15" w:type="dxa"/>
        </w:trPr>
        <w:tc>
          <w:tcPr>
            <w:tcW w:w="1249" w:type="dxa"/>
            <w:vMerge w:val="restart"/>
            <w:vAlign w:val="center"/>
          </w:tcPr>
          <w:p w:rsidR="00F4170B" w:rsidRPr="00820C5E" w:rsidRDefault="00F4170B" w:rsidP="00E721CC">
            <w:pPr>
              <w:spacing w:after="0"/>
              <w:jc w:val="center"/>
              <w:rPr>
                <w:rFonts w:eastAsia="Arial Unicode MS"/>
                <w:b/>
                <w:bCs/>
                <w:sz w:val="22"/>
                <w:lang w:val="fr-FR"/>
              </w:rPr>
            </w:pPr>
            <w:r w:rsidRPr="00820C5E">
              <w:rPr>
                <w:b/>
                <w:bCs/>
                <w:sz w:val="22"/>
                <w:lang w:val="fr-FR"/>
              </w:rPr>
              <w:t>I 25</w:t>
            </w:r>
          </w:p>
        </w:tc>
        <w:tc>
          <w:tcPr>
            <w:tcW w:w="2529" w:type="dxa"/>
            <w:vAlign w:val="center"/>
          </w:tcPr>
          <w:p w:rsidR="00F4170B" w:rsidRPr="00820C5E" w:rsidRDefault="00F4170B" w:rsidP="00E721CC">
            <w:pPr>
              <w:spacing w:after="0"/>
              <w:rPr>
                <w:rFonts w:eastAsia="Arial Unicode MS"/>
                <w:sz w:val="22"/>
                <w:lang w:val="fr-FR"/>
              </w:rPr>
            </w:pPr>
            <w:r w:rsidRPr="00820C5E">
              <w:rPr>
                <w:sz w:val="22"/>
                <w:lang w:val="fr-FR"/>
              </w:rPr>
              <w:t>Membru în comisiile pentru ocuparea posturilor didactice:</w:t>
            </w:r>
          </w:p>
        </w:tc>
        <w:tc>
          <w:tcPr>
            <w:tcW w:w="1039" w:type="dxa"/>
            <w:vAlign w:val="center"/>
          </w:tcPr>
          <w:p w:rsidR="00F4170B" w:rsidRPr="00820C5E" w:rsidRDefault="00F4170B" w:rsidP="00E721CC">
            <w:pPr>
              <w:spacing w:after="0"/>
              <w:jc w:val="center"/>
              <w:rPr>
                <w:rFonts w:eastAsia="Arial Unicode MS"/>
                <w:sz w:val="22"/>
                <w:lang w:val="fr-FR"/>
              </w:rPr>
            </w:pPr>
          </w:p>
        </w:tc>
        <w:tc>
          <w:tcPr>
            <w:tcW w:w="2191" w:type="dxa"/>
            <w:vAlign w:val="center"/>
          </w:tcPr>
          <w:p w:rsidR="00F4170B" w:rsidRPr="00820C5E" w:rsidRDefault="00F4170B" w:rsidP="00E721CC">
            <w:pPr>
              <w:spacing w:after="0"/>
              <w:jc w:val="center"/>
              <w:rPr>
                <w:rFonts w:eastAsia="Arial Unicode MS"/>
                <w:sz w:val="22"/>
                <w:lang w:val="fr-FR"/>
              </w:rPr>
            </w:pPr>
          </w:p>
        </w:tc>
        <w:tc>
          <w:tcPr>
            <w:tcW w:w="1321" w:type="dxa"/>
          </w:tcPr>
          <w:p w:rsidR="00F4170B" w:rsidRPr="00820C5E" w:rsidRDefault="00F4170B" w:rsidP="00E721CC">
            <w:pPr>
              <w:spacing w:after="0"/>
              <w:jc w:val="center"/>
              <w:rPr>
                <w:rFonts w:eastAsia="Arial Unicode MS"/>
                <w:sz w:val="22"/>
                <w:lang w:val="fr-FR"/>
              </w:rPr>
            </w:pPr>
          </w:p>
        </w:tc>
        <w:tc>
          <w:tcPr>
            <w:tcW w:w="1157" w:type="dxa"/>
          </w:tcPr>
          <w:p w:rsidR="00F4170B" w:rsidRPr="00820C5E" w:rsidRDefault="00F4170B" w:rsidP="00E721CC">
            <w:pPr>
              <w:spacing w:after="0"/>
              <w:jc w:val="center"/>
              <w:rPr>
                <w:rFonts w:eastAsia="Arial Unicode MS"/>
                <w:sz w:val="22"/>
                <w:lang w:val="fr-FR"/>
              </w:rPr>
            </w:pPr>
          </w:p>
        </w:tc>
      </w:tr>
      <w:tr w:rsidR="00D818D0" w:rsidRPr="00820C5E" w:rsidTr="00E721CC">
        <w:trPr>
          <w:cantSplit/>
          <w:tblCellSpacing w:w="15" w:type="dxa"/>
        </w:trPr>
        <w:tc>
          <w:tcPr>
            <w:tcW w:w="0" w:type="auto"/>
            <w:vMerge/>
            <w:vAlign w:val="center"/>
          </w:tcPr>
          <w:p w:rsidR="00F4170B" w:rsidRPr="00820C5E" w:rsidRDefault="00F4170B" w:rsidP="00E721CC">
            <w:pPr>
              <w:spacing w:after="0"/>
              <w:jc w:val="center"/>
              <w:rPr>
                <w:rFonts w:eastAsia="Arial Unicode MS"/>
                <w:b/>
                <w:bCs/>
                <w:sz w:val="22"/>
                <w:lang w:val="fr-FR"/>
              </w:rPr>
            </w:pPr>
          </w:p>
        </w:tc>
        <w:tc>
          <w:tcPr>
            <w:tcW w:w="2529" w:type="dxa"/>
            <w:vAlign w:val="center"/>
          </w:tcPr>
          <w:p w:rsidR="00F4170B" w:rsidRPr="00820C5E" w:rsidRDefault="00F4170B" w:rsidP="00E721CC">
            <w:pPr>
              <w:spacing w:after="0"/>
              <w:rPr>
                <w:rFonts w:eastAsia="Arial Unicode MS"/>
                <w:sz w:val="22"/>
                <w:lang w:val="fr-FR"/>
              </w:rPr>
            </w:pPr>
            <w:r w:rsidRPr="00820C5E">
              <w:rPr>
                <w:sz w:val="22"/>
                <w:lang w:val="fr-FR"/>
              </w:rPr>
              <w:t>– din învăţământul juridic superior</w:t>
            </w:r>
          </w:p>
        </w:tc>
        <w:tc>
          <w:tcPr>
            <w:tcW w:w="1039" w:type="dxa"/>
            <w:vAlign w:val="center"/>
          </w:tcPr>
          <w:p w:rsidR="00F4170B" w:rsidRPr="00820C5E" w:rsidRDefault="00F4170B" w:rsidP="00E721CC">
            <w:pPr>
              <w:spacing w:after="0"/>
              <w:jc w:val="center"/>
              <w:rPr>
                <w:rFonts w:eastAsia="Arial Unicode MS"/>
                <w:sz w:val="22"/>
                <w:lang w:val="fr-FR"/>
              </w:rPr>
            </w:pPr>
            <w:r w:rsidRPr="00820C5E">
              <w:rPr>
                <w:sz w:val="22"/>
                <w:lang w:val="fr-FR"/>
              </w:rPr>
              <w:t>0,2</w:t>
            </w:r>
          </w:p>
        </w:tc>
        <w:tc>
          <w:tcPr>
            <w:tcW w:w="2191" w:type="dxa"/>
            <w:vAlign w:val="center"/>
          </w:tcPr>
          <w:p w:rsidR="00F4170B" w:rsidRPr="00820C5E" w:rsidRDefault="00F4170B" w:rsidP="00E721CC">
            <w:pPr>
              <w:spacing w:after="0"/>
              <w:jc w:val="center"/>
              <w:rPr>
                <w:rFonts w:eastAsia="Arial Unicode MS"/>
                <w:sz w:val="22"/>
                <w:lang w:val="fr-FR"/>
              </w:rPr>
            </w:pPr>
            <w:r w:rsidRPr="00820C5E">
              <w:rPr>
                <w:sz w:val="22"/>
                <w:lang w:val="fr-FR"/>
              </w:rPr>
              <w:t>Pe comisie</w:t>
            </w:r>
          </w:p>
        </w:tc>
        <w:tc>
          <w:tcPr>
            <w:tcW w:w="1321" w:type="dxa"/>
          </w:tcPr>
          <w:p w:rsidR="00F4170B" w:rsidRPr="00820C5E" w:rsidRDefault="00F4170B" w:rsidP="00E721CC">
            <w:pPr>
              <w:spacing w:after="0"/>
              <w:jc w:val="center"/>
              <w:rPr>
                <w:sz w:val="22"/>
                <w:lang w:val="fr-FR"/>
              </w:rPr>
            </w:pPr>
          </w:p>
        </w:tc>
        <w:tc>
          <w:tcPr>
            <w:tcW w:w="1157" w:type="dxa"/>
          </w:tcPr>
          <w:p w:rsidR="00F4170B" w:rsidRPr="00820C5E" w:rsidRDefault="00F4170B" w:rsidP="00E721CC">
            <w:pPr>
              <w:spacing w:after="0"/>
              <w:jc w:val="center"/>
              <w:rPr>
                <w:sz w:val="22"/>
                <w:lang w:val="fr-FR"/>
              </w:rPr>
            </w:pPr>
          </w:p>
        </w:tc>
      </w:tr>
      <w:tr w:rsidR="00D818D0" w:rsidRPr="00820C5E" w:rsidTr="00E721CC">
        <w:trPr>
          <w:cantSplit/>
          <w:tblCellSpacing w:w="15" w:type="dxa"/>
        </w:trPr>
        <w:tc>
          <w:tcPr>
            <w:tcW w:w="0" w:type="auto"/>
            <w:vMerge/>
            <w:vAlign w:val="center"/>
          </w:tcPr>
          <w:p w:rsidR="00F4170B" w:rsidRPr="00820C5E" w:rsidRDefault="00F4170B" w:rsidP="00E721CC">
            <w:pPr>
              <w:spacing w:after="0"/>
              <w:jc w:val="center"/>
              <w:rPr>
                <w:rFonts w:eastAsia="Arial Unicode MS"/>
                <w:b/>
                <w:bCs/>
                <w:sz w:val="22"/>
                <w:lang w:val="fr-FR"/>
              </w:rPr>
            </w:pPr>
          </w:p>
        </w:tc>
        <w:tc>
          <w:tcPr>
            <w:tcW w:w="2529" w:type="dxa"/>
            <w:vAlign w:val="center"/>
          </w:tcPr>
          <w:p w:rsidR="00F4170B" w:rsidRPr="00820C5E" w:rsidRDefault="00F4170B" w:rsidP="00E721CC">
            <w:pPr>
              <w:spacing w:after="0"/>
              <w:rPr>
                <w:rFonts w:eastAsia="Arial Unicode MS"/>
                <w:sz w:val="22"/>
                <w:lang w:val="fr-FR"/>
              </w:rPr>
            </w:pPr>
            <w:r w:rsidRPr="00820C5E">
              <w:rPr>
                <w:sz w:val="22"/>
                <w:lang w:val="fr-FR"/>
              </w:rPr>
              <w:t>– din învăţământul preuniversitar</w:t>
            </w:r>
          </w:p>
        </w:tc>
        <w:tc>
          <w:tcPr>
            <w:tcW w:w="1039" w:type="dxa"/>
            <w:vAlign w:val="center"/>
          </w:tcPr>
          <w:p w:rsidR="00F4170B" w:rsidRPr="00820C5E" w:rsidRDefault="00F4170B" w:rsidP="00E721CC">
            <w:pPr>
              <w:spacing w:after="0"/>
              <w:jc w:val="center"/>
              <w:rPr>
                <w:rFonts w:eastAsia="Arial Unicode MS"/>
                <w:sz w:val="22"/>
                <w:lang w:val="fr-FR"/>
              </w:rPr>
            </w:pPr>
            <w:r w:rsidRPr="00820C5E">
              <w:rPr>
                <w:sz w:val="22"/>
                <w:lang w:val="fr-FR"/>
              </w:rPr>
              <w:t>0,1</w:t>
            </w:r>
          </w:p>
        </w:tc>
        <w:tc>
          <w:tcPr>
            <w:tcW w:w="2191" w:type="dxa"/>
            <w:vAlign w:val="center"/>
          </w:tcPr>
          <w:p w:rsidR="00F4170B" w:rsidRPr="00820C5E" w:rsidRDefault="00F4170B" w:rsidP="00E721CC">
            <w:pPr>
              <w:spacing w:after="0"/>
              <w:jc w:val="center"/>
              <w:rPr>
                <w:rFonts w:eastAsia="Arial Unicode MS"/>
                <w:sz w:val="22"/>
                <w:lang w:val="fr-FR"/>
              </w:rPr>
            </w:pPr>
            <w:r w:rsidRPr="00820C5E">
              <w:rPr>
                <w:sz w:val="22"/>
                <w:lang w:val="fr-FR"/>
              </w:rPr>
              <w:t>Pe comisie</w:t>
            </w:r>
          </w:p>
        </w:tc>
        <w:tc>
          <w:tcPr>
            <w:tcW w:w="1321" w:type="dxa"/>
          </w:tcPr>
          <w:p w:rsidR="00F4170B" w:rsidRPr="00820C5E" w:rsidRDefault="00F4170B" w:rsidP="00E721CC">
            <w:pPr>
              <w:spacing w:after="0"/>
              <w:jc w:val="center"/>
              <w:rPr>
                <w:sz w:val="22"/>
                <w:lang w:val="fr-FR"/>
              </w:rPr>
            </w:pPr>
          </w:p>
        </w:tc>
        <w:tc>
          <w:tcPr>
            <w:tcW w:w="1157" w:type="dxa"/>
          </w:tcPr>
          <w:p w:rsidR="00F4170B" w:rsidRPr="00820C5E" w:rsidRDefault="00F4170B" w:rsidP="00E721CC">
            <w:pPr>
              <w:spacing w:after="0"/>
              <w:jc w:val="center"/>
              <w:rPr>
                <w:sz w:val="22"/>
                <w:lang w:val="fr-FR"/>
              </w:rPr>
            </w:pPr>
          </w:p>
        </w:tc>
      </w:tr>
      <w:tr w:rsidR="00D818D0" w:rsidRPr="00820C5E" w:rsidTr="00E721CC">
        <w:trPr>
          <w:tblCellSpacing w:w="15" w:type="dxa"/>
        </w:trPr>
        <w:tc>
          <w:tcPr>
            <w:tcW w:w="1249" w:type="dxa"/>
            <w:vAlign w:val="center"/>
          </w:tcPr>
          <w:p w:rsidR="00F4170B" w:rsidRPr="00820C5E" w:rsidRDefault="00F4170B" w:rsidP="00E721CC">
            <w:pPr>
              <w:spacing w:after="0"/>
              <w:jc w:val="center"/>
              <w:rPr>
                <w:rFonts w:eastAsia="Arial Unicode MS"/>
                <w:b/>
                <w:bCs/>
                <w:sz w:val="22"/>
                <w:lang w:val="fr-FR"/>
              </w:rPr>
            </w:pPr>
            <w:r w:rsidRPr="00820C5E">
              <w:rPr>
                <w:b/>
                <w:bCs/>
                <w:sz w:val="22"/>
                <w:lang w:val="fr-FR"/>
              </w:rPr>
              <w:t>I 26</w:t>
            </w:r>
          </w:p>
        </w:tc>
        <w:tc>
          <w:tcPr>
            <w:tcW w:w="2529" w:type="dxa"/>
            <w:vAlign w:val="center"/>
          </w:tcPr>
          <w:p w:rsidR="00F4170B" w:rsidRPr="00820C5E" w:rsidRDefault="00F4170B" w:rsidP="00E721CC">
            <w:pPr>
              <w:spacing w:after="0"/>
              <w:rPr>
                <w:rFonts w:eastAsia="Arial Unicode MS"/>
                <w:sz w:val="22"/>
                <w:lang w:val="fr-FR"/>
              </w:rPr>
            </w:pPr>
            <w:r w:rsidRPr="00820C5E">
              <w:rPr>
                <w:sz w:val="22"/>
                <w:lang w:val="fr-FR"/>
              </w:rPr>
              <w:t>Membru în comisiile de bacalaureat şi în comisiile electorale</w:t>
            </w:r>
          </w:p>
        </w:tc>
        <w:tc>
          <w:tcPr>
            <w:tcW w:w="1039" w:type="dxa"/>
            <w:vAlign w:val="center"/>
          </w:tcPr>
          <w:p w:rsidR="00F4170B" w:rsidRPr="00820C5E" w:rsidRDefault="00F4170B" w:rsidP="00E721CC">
            <w:pPr>
              <w:spacing w:after="0"/>
              <w:jc w:val="center"/>
              <w:rPr>
                <w:rFonts w:eastAsia="Arial Unicode MS"/>
                <w:sz w:val="22"/>
                <w:lang w:val="fr-FR"/>
              </w:rPr>
            </w:pPr>
            <w:r w:rsidRPr="00820C5E">
              <w:rPr>
                <w:sz w:val="22"/>
                <w:lang w:val="fr-FR"/>
              </w:rPr>
              <w:t>0,1</w:t>
            </w:r>
          </w:p>
        </w:tc>
        <w:tc>
          <w:tcPr>
            <w:tcW w:w="2191" w:type="dxa"/>
            <w:vAlign w:val="center"/>
          </w:tcPr>
          <w:p w:rsidR="00F4170B" w:rsidRPr="00820C5E" w:rsidRDefault="00F4170B" w:rsidP="00E721CC">
            <w:pPr>
              <w:spacing w:after="0"/>
              <w:jc w:val="center"/>
              <w:rPr>
                <w:rFonts w:eastAsia="Arial Unicode MS"/>
                <w:sz w:val="22"/>
                <w:lang w:val="fr-FR"/>
              </w:rPr>
            </w:pPr>
            <w:r w:rsidRPr="00820C5E">
              <w:rPr>
                <w:sz w:val="22"/>
                <w:lang w:val="fr-FR"/>
              </w:rPr>
              <w:t>Pe comisie</w:t>
            </w:r>
          </w:p>
        </w:tc>
        <w:tc>
          <w:tcPr>
            <w:tcW w:w="1321" w:type="dxa"/>
          </w:tcPr>
          <w:p w:rsidR="00F4170B" w:rsidRPr="00820C5E" w:rsidRDefault="00F4170B" w:rsidP="00E721CC">
            <w:pPr>
              <w:spacing w:after="0"/>
              <w:jc w:val="center"/>
              <w:rPr>
                <w:sz w:val="22"/>
                <w:lang w:val="fr-FR"/>
              </w:rPr>
            </w:pPr>
          </w:p>
        </w:tc>
        <w:tc>
          <w:tcPr>
            <w:tcW w:w="1157" w:type="dxa"/>
          </w:tcPr>
          <w:p w:rsidR="00F4170B" w:rsidRPr="00820C5E" w:rsidRDefault="00F4170B" w:rsidP="00E721CC">
            <w:pPr>
              <w:spacing w:after="0"/>
              <w:jc w:val="center"/>
              <w:rPr>
                <w:sz w:val="22"/>
                <w:lang w:val="fr-FR"/>
              </w:rPr>
            </w:pPr>
          </w:p>
        </w:tc>
      </w:tr>
      <w:tr w:rsidR="00D818D0" w:rsidRPr="00820C5E" w:rsidTr="00E721CC">
        <w:trPr>
          <w:tblCellSpacing w:w="15" w:type="dxa"/>
        </w:trPr>
        <w:tc>
          <w:tcPr>
            <w:tcW w:w="1249" w:type="dxa"/>
            <w:vAlign w:val="center"/>
          </w:tcPr>
          <w:p w:rsidR="00F4170B" w:rsidRPr="00820C5E" w:rsidRDefault="00F4170B" w:rsidP="00E721CC">
            <w:pPr>
              <w:spacing w:after="0"/>
              <w:jc w:val="center"/>
              <w:rPr>
                <w:rFonts w:eastAsia="Arial Unicode MS"/>
                <w:b/>
                <w:bCs/>
                <w:sz w:val="22"/>
                <w:lang w:val="fr-FR"/>
              </w:rPr>
            </w:pPr>
            <w:r w:rsidRPr="00820C5E">
              <w:rPr>
                <w:b/>
                <w:bCs/>
                <w:sz w:val="22"/>
                <w:lang w:val="fr-FR"/>
              </w:rPr>
              <w:t>I 27</w:t>
            </w:r>
          </w:p>
        </w:tc>
        <w:tc>
          <w:tcPr>
            <w:tcW w:w="2529" w:type="dxa"/>
            <w:vAlign w:val="center"/>
          </w:tcPr>
          <w:p w:rsidR="00F4170B" w:rsidRPr="00820C5E" w:rsidRDefault="00F4170B" w:rsidP="00E721CC">
            <w:pPr>
              <w:spacing w:after="0"/>
              <w:rPr>
                <w:rFonts w:eastAsia="Arial Unicode MS"/>
                <w:sz w:val="22"/>
                <w:lang w:val="fr-FR"/>
              </w:rPr>
            </w:pPr>
            <w:r w:rsidRPr="00820C5E">
              <w:rPr>
                <w:sz w:val="22"/>
                <w:lang w:val="fr-FR"/>
              </w:rPr>
              <w:t>Referent de specialitate în comisiile pentru susţinerea publică a tezelor de doctorat</w:t>
            </w:r>
          </w:p>
        </w:tc>
        <w:tc>
          <w:tcPr>
            <w:tcW w:w="1039" w:type="dxa"/>
            <w:vAlign w:val="center"/>
          </w:tcPr>
          <w:p w:rsidR="00F4170B" w:rsidRPr="00820C5E" w:rsidRDefault="00F4170B" w:rsidP="00E721CC">
            <w:pPr>
              <w:spacing w:after="0"/>
              <w:jc w:val="center"/>
              <w:rPr>
                <w:rFonts w:eastAsia="Arial Unicode MS"/>
                <w:sz w:val="22"/>
                <w:lang w:val="fr-FR"/>
              </w:rPr>
            </w:pPr>
            <w:r w:rsidRPr="00820C5E">
              <w:rPr>
                <w:sz w:val="22"/>
                <w:lang w:val="fr-FR"/>
              </w:rPr>
              <w:t>0,5</w:t>
            </w:r>
          </w:p>
        </w:tc>
        <w:tc>
          <w:tcPr>
            <w:tcW w:w="2191" w:type="dxa"/>
            <w:vAlign w:val="center"/>
          </w:tcPr>
          <w:p w:rsidR="00F4170B" w:rsidRPr="00820C5E" w:rsidRDefault="00F4170B" w:rsidP="00E721CC">
            <w:pPr>
              <w:spacing w:after="0"/>
              <w:jc w:val="center"/>
              <w:rPr>
                <w:rFonts w:eastAsia="Arial Unicode MS"/>
                <w:sz w:val="22"/>
                <w:lang w:val="fr-FR"/>
              </w:rPr>
            </w:pPr>
            <w:r w:rsidRPr="00820C5E">
              <w:rPr>
                <w:sz w:val="22"/>
                <w:lang w:val="fr-FR"/>
              </w:rPr>
              <w:t>Pe comisie</w:t>
            </w:r>
          </w:p>
        </w:tc>
        <w:tc>
          <w:tcPr>
            <w:tcW w:w="1321" w:type="dxa"/>
          </w:tcPr>
          <w:p w:rsidR="00F4170B" w:rsidRPr="00820C5E" w:rsidRDefault="00F4170B" w:rsidP="00E721CC">
            <w:pPr>
              <w:spacing w:after="0"/>
              <w:jc w:val="center"/>
              <w:rPr>
                <w:sz w:val="22"/>
                <w:lang w:val="fr-FR"/>
              </w:rPr>
            </w:pPr>
          </w:p>
        </w:tc>
        <w:tc>
          <w:tcPr>
            <w:tcW w:w="1157" w:type="dxa"/>
          </w:tcPr>
          <w:p w:rsidR="00F4170B" w:rsidRPr="00820C5E" w:rsidRDefault="00F4170B" w:rsidP="00E721CC">
            <w:pPr>
              <w:spacing w:after="0"/>
              <w:jc w:val="center"/>
              <w:rPr>
                <w:sz w:val="22"/>
                <w:lang w:val="fr-FR"/>
              </w:rPr>
            </w:pPr>
          </w:p>
        </w:tc>
      </w:tr>
      <w:tr w:rsidR="00D818D0" w:rsidRPr="00820C5E" w:rsidTr="00E721CC">
        <w:trPr>
          <w:tblCellSpacing w:w="15" w:type="dxa"/>
        </w:trPr>
        <w:tc>
          <w:tcPr>
            <w:tcW w:w="1249" w:type="dxa"/>
            <w:vAlign w:val="center"/>
          </w:tcPr>
          <w:p w:rsidR="00F4170B" w:rsidRPr="00820C5E" w:rsidRDefault="00F4170B" w:rsidP="00E721CC">
            <w:pPr>
              <w:spacing w:after="0"/>
              <w:jc w:val="center"/>
              <w:rPr>
                <w:rFonts w:eastAsia="Arial Unicode MS"/>
                <w:b/>
                <w:bCs/>
                <w:sz w:val="22"/>
                <w:lang w:val="fr-FR"/>
              </w:rPr>
            </w:pPr>
            <w:r w:rsidRPr="00820C5E">
              <w:rPr>
                <w:b/>
                <w:bCs/>
                <w:sz w:val="22"/>
                <w:lang w:val="fr-FR"/>
              </w:rPr>
              <w:t>I 28</w:t>
            </w:r>
          </w:p>
        </w:tc>
        <w:tc>
          <w:tcPr>
            <w:tcW w:w="2529" w:type="dxa"/>
            <w:vAlign w:val="center"/>
          </w:tcPr>
          <w:p w:rsidR="00F4170B" w:rsidRPr="00820C5E" w:rsidRDefault="00F4170B" w:rsidP="00E721CC">
            <w:pPr>
              <w:spacing w:after="0"/>
              <w:rPr>
                <w:rFonts w:eastAsia="Arial Unicode MS"/>
                <w:sz w:val="22"/>
                <w:lang w:val="fr-FR"/>
              </w:rPr>
            </w:pPr>
            <w:r w:rsidRPr="00820C5E">
              <w:rPr>
                <w:sz w:val="22"/>
                <w:lang w:val="fr-FR"/>
              </w:rPr>
              <w:t xml:space="preserve">Membru al Consiliului Naţional de Atestare a Titlurilor, Diplomelor şi Certificatelor Universitare, al Consiliului Naţional al Cercetării ştiinţifice, al </w:t>
            </w:r>
            <w:r w:rsidRPr="00820C5E">
              <w:rPr>
                <w:sz w:val="22"/>
                <w:lang w:val="fr-FR"/>
              </w:rPr>
              <w:lastRenderedPageBreak/>
              <w:t>consiliului sau comisiilor de specialitate ale Agenţiei Române de Asigurare a Calităţii în Învăţământul Superior</w:t>
            </w:r>
          </w:p>
        </w:tc>
        <w:tc>
          <w:tcPr>
            <w:tcW w:w="1039" w:type="dxa"/>
            <w:vAlign w:val="center"/>
          </w:tcPr>
          <w:p w:rsidR="00F4170B" w:rsidRPr="00820C5E" w:rsidRDefault="00F4170B" w:rsidP="00E721CC">
            <w:pPr>
              <w:spacing w:after="0"/>
              <w:jc w:val="center"/>
              <w:rPr>
                <w:rFonts w:eastAsia="Arial Unicode MS"/>
                <w:sz w:val="22"/>
                <w:lang w:val="fr-FR"/>
              </w:rPr>
            </w:pPr>
            <w:r w:rsidRPr="00820C5E">
              <w:rPr>
                <w:sz w:val="22"/>
                <w:lang w:val="fr-FR"/>
              </w:rPr>
              <w:lastRenderedPageBreak/>
              <w:t>3</w:t>
            </w:r>
          </w:p>
        </w:tc>
        <w:tc>
          <w:tcPr>
            <w:tcW w:w="2191" w:type="dxa"/>
            <w:vAlign w:val="center"/>
          </w:tcPr>
          <w:p w:rsidR="00F4170B" w:rsidRPr="00820C5E" w:rsidRDefault="00F4170B" w:rsidP="00E721CC">
            <w:pPr>
              <w:spacing w:after="0"/>
              <w:jc w:val="center"/>
              <w:rPr>
                <w:rFonts w:eastAsia="Arial Unicode MS"/>
                <w:sz w:val="22"/>
                <w:lang w:val="fr-FR"/>
              </w:rPr>
            </w:pPr>
            <w:r w:rsidRPr="00820C5E">
              <w:rPr>
                <w:sz w:val="22"/>
                <w:lang w:val="fr-FR"/>
              </w:rPr>
              <w:t>Pe consiliu/comisie</w:t>
            </w:r>
          </w:p>
        </w:tc>
        <w:tc>
          <w:tcPr>
            <w:tcW w:w="1321" w:type="dxa"/>
          </w:tcPr>
          <w:p w:rsidR="00F4170B" w:rsidRPr="00820C5E" w:rsidRDefault="00F4170B" w:rsidP="00E721CC">
            <w:pPr>
              <w:spacing w:after="0"/>
              <w:jc w:val="center"/>
              <w:rPr>
                <w:sz w:val="22"/>
                <w:lang w:val="fr-FR"/>
              </w:rPr>
            </w:pPr>
          </w:p>
        </w:tc>
        <w:tc>
          <w:tcPr>
            <w:tcW w:w="1157" w:type="dxa"/>
          </w:tcPr>
          <w:p w:rsidR="00F4170B" w:rsidRPr="00820C5E" w:rsidRDefault="00F4170B" w:rsidP="00E721CC">
            <w:pPr>
              <w:spacing w:after="0"/>
              <w:jc w:val="center"/>
              <w:rPr>
                <w:sz w:val="22"/>
                <w:lang w:val="fr-FR"/>
              </w:rPr>
            </w:pPr>
          </w:p>
        </w:tc>
      </w:tr>
    </w:tbl>
    <w:p w:rsidR="00763A85" w:rsidRPr="00820C5E" w:rsidRDefault="00763A85" w:rsidP="00E721CC">
      <w:pPr>
        <w:autoSpaceDE w:val="0"/>
        <w:spacing w:after="0"/>
        <w:rPr>
          <w:b/>
          <w:bCs/>
          <w:lang w:val="fr-FR"/>
        </w:rPr>
      </w:pPr>
    </w:p>
    <w:p w:rsidR="00763A85" w:rsidRPr="00820C5E" w:rsidRDefault="00763A85" w:rsidP="00E721CC">
      <w:pPr>
        <w:autoSpaceDE w:val="0"/>
        <w:spacing w:after="0"/>
        <w:rPr>
          <w:b/>
          <w:bCs/>
          <w:i/>
          <w:iCs/>
          <w:lang w:val="en-GB"/>
        </w:rPr>
      </w:pPr>
      <w:r w:rsidRPr="00820C5E">
        <w:rPr>
          <w:b/>
          <w:bCs/>
          <w:i/>
          <w:iCs/>
          <w:lang w:val="en-GB"/>
        </w:rPr>
        <w:t>Standarde minimale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890"/>
        <w:gridCol w:w="2133"/>
        <w:gridCol w:w="2268"/>
        <w:gridCol w:w="1134"/>
        <w:gridCol w:w="1276"/>
      </w:tblGrid>
      <w:tr w:rsidR="00F4170B" w:rsidRPr="00820C5E" w:rsidTr="00FD07CA">
        <w:tblPrEx>
          <w:tblCellMar>
            <w:top w:w="0" w:type="dxa"/>
            <w:bottom w:w="0" w:type="dxa"/>
          </w:tblCellMar>
        </w:tblPrEx>
        <w:tc>
          <w:tcPr>
            <w:tcW w:w="1188" w:type="dxa"/>
            <w:shd w:val="clear" w:color="auto" w:fill="E0E0E0"/>
            <w:vAlign w:val="center"/>
          </w:tcPr>
          <w:p w:rsidR="00F4170B" w:rsidRPr="00820C5E" w:rsidRDefault="00F4170B" w:rsidP="00E721CC">
            <w:pPr>
              <w:spacing w:after="0"/>
              <w:jc w:val="center"/>
              <w:rPr>
                <w:rFonts w:eastAsia="Arial Unicode MS"/>
                <w:b/>
                <w:bCs/>
                <w:sz w:val="22"/>
                <w:lang w:val="en-GB"/>
              </w:rPr>
            </w:pPr>
            <w:r w:rsidRPr="00820C5E">
              <w:rPr>
                <w:b/>
                <w:bCs/>
                <w:sz w:val="22"/>
                <w:lang w:val="en-GB"/>
              </w:rPr>
              <w:t>Criteriul</w:t>
            </w:r>
          </w:p>
        </w:tc>
        <w:tc>
          <w:tcPr>
            <w:tcW w:w="1890" w:type="dxa"/>
            <w:shd w:val="clear" w:color="auto" w:fill="E0E0E0"/>
            <w:vAlign w:val="center"/>
          </w:tcPr>
          <w:p w:rsidR="00F4170B" w:rsidRPr="00820C5E" w:rsidRDefault="00F4170B" w:rsidP="00E721CC">
            <w:pPr>
              <w:spacing w:after="0"/>
              <w:jc w:val="center"/>
              <w:rPr>
                <w:rFonts w:eastAsia="Arial Unicode MS"/>
                <w:b/>
                <w:bCs/>
                <w:sz w:val="22"/>
                <w:lang w:val="en-GB"/>
              </w:rPr>
            </w:pPr>
            <w:r w:rsidRPr="00820C5E">
              <w:rPr>
                <w:b/>
                <w:bCs/>
                <w:sz w:val="22"/>
                <w:lang w:val="en-GB"/>
              </w:rPr>
              <w:t>Denumirea criteriului</w:t>
            </w:r>
          </w:p>
        </w:tc>
        <w:tc>
          <w:tcPr>
            <w:tcW w:w="2133" w:type="dxa"/>
            <w:shd w:val="clear" w:color="auto" w:fill="E0E0E0"/>
            <w:vAlign w:val="center"/>
          </w:tcPr>
          <w:p w:rsidR="00F4170B" w:rsidRPr="00820C5E" w:rsidRDefault="00F4170B" w:rsidP="00E721CC">
            <w:pPr>
              <w:spacing w:after="0"/>
              <w:jc w:val="center"/>
              <w:rPr>
                <w:rFonts w:eastAsia="Arial Unicode MS"/>
                <w:b/>
                <w:bCs/>
                <w:sz w:val="22"/>
                <w:lang w:val="pt-BR"/>
              </w:rPr>
            </w:pPr>
            <w:r w:rsidRPr="00820C5E">
              <w:rPr>
                <w:b/>
                <w:bCs/>
                <w:sz w:val="22"/>
                <w:lang w:val="pt-BR"/>
              </w:rPr>
              <w:t>Standardul pentru profesor universitar, cercetător ştiinţific gradul I</w:t>
            </w:r>
          </w:p>
        </w:tc>
        <w:tc>
          <w:tcPr>
            <w:tcW w:w="2268" w:type="dxa"/>
            <w:shd w:val="clear" w:color="auto" w:fill="E0E0E0"/>
            <w:vAlign w:val="center"/>
          </w:tcPr>
          <w:p w:rsidR="00F4170B" w:rsidRPr="00820C5E" w:rsidRDefault="00F4170B" w:rsidP="00E721CC">
            <w:pPr>
              <w:spacing w:after="0"/>
              <w:jc w:val="center"/>
              <w:rPr>
                <w:rFonts w:eastAsia="Arial Unicode MS"/>
                <w:b/>
                <w:bCs/>
                <w:sz w:val="22"/>
                <w:lang w:val="pt-BR"/>
              </w:rPr>
            </w:pPr>
            <w:r w:rsidRPr="00820C5E">
              <w:rPr>
                <w:b/>
                <w:bCs/>
                <w:sz w:val="22"/>
                <w:lang w:val="pt-BR"/>
              </w:rPr>
              <w:t>Standardul pentru conferenţiar universitar, cercetător ştiinţific gradul II</w:t>
            </w:r>
          </w:p>
        </w:tc>
        <w:tc>
          <w:tcPr>
            <w:tcW w:w="1134" w:type="dxa"/>
            <w:shd w:val="clear" w:color="auto" w:fill="E0E0E0"/>
          </w:tcPr>
          <w:p w:rsidR="00F4170B" w:rsidRPr="00820C5E" w:rsidRDefault="00F4170B" w:rsidP="00E721CC">
            <w:pPr>
              <w:spacing w:after="0"/>
              <w:jc w:val="center"/>
              <w:rPr>
                <w:b/>
                <w:bCs/>
                <w:sz w:val="22"/>
                <w:lang w:val="pt-BR"/>
              </w:rPr>
            </w:pPr>
            <w:r w:rsidRPr="00820C5E">
              <w:rPr>
                <w:b/>
                <w:bCs/>
                <w:sz w:val="22"/>
                <w:lang w:val="pt-BR"/>
              </w:rPr>
              <w:t>Criteriu îndeplinit</w:t>
            </w:r>
          </w:p>
          <w:p w:rsidR="00F4170B" w:rsidRPr="00820C5E" w:rsidRDefault="00F4170B" w:rsidP="00E721CC">
            <w:pPr>
              <w:spacing w:after="0"/>
              <w:jc w:val="center"/>
              <w:rPr>
                <w:b/>
                <w:bCs/>
                <w:sz w:val="22"/>
                <w:lang w:val="pt-BR"/>
              </w:rPr>
            </w:pPr>
            <w:r w:rsidRPr="00820C5E">
              <w:rPr>
                <w:b/>
                <w:bCs/>
                <w:sz w:val="22"/>
                <w:lang w:val="pt-BR"/>
              </w:rPr>
              <w:t>(DA/NU/ punctaj)</w:t>
            </w:r>
          </w:p>
          <w:p w:rsidR="00F4170B" w:rsidRPr="00820C5E" w:rsidRDefault="00F4170B" w:rsidP="00E721CC">
            <w:pPr>
              <w:spacing w:after="0"/>
              <w:jc w:val="center"/>
              <w:rPr>
                <w:b/>
                <w:bCs/>
                <w:sz w:val="22"/>
                <w:lang w:val="en-GB"/>
              </w:rPr>
            </w:pPr>
            <w:r w:rsidRPr="00820C5E">
              <w:rPr>
                <w:b/>
                <w:bCs/>
                <w:sz w:val="22"/>
                <w:lang w:val="en-GB"/>
              </w:rPr>
              <w:t>Auto-</w:t>
            </w:r>
          </w:p>
          <w:p w:rsidR="00F4170B" w:rsidRPr="00820C5E" w:rsidRDefault="00F4170B" w:rsidP="00E721CC">
            <w:pPr>
              <w:spacing w:after="0"/>
              <w:jc w:val="center"/>
              <w:rPr>
                <w:b/>
                <w:bCs/>
                <w:sz w:val="22"/>
                <w:lang w:val="en-GB"/>
              </w:rPr>
            </w:pPr>
            <w:r w:rsidRPr="00820C5E">
              <w:rPr>
                <w:b/>
                <w:bCs/>
                <w:sz w:val="22"/>
                <w:lang w:val="en-GB"/>
              </w:rPr>
              <w:t>Evaluare</w:t>
            </w:r>
          </w:p>
        </w:tc>
        <w:tc>
          <w:tcPr>
            <w:tcW w:w="1276" w:type="dxa"/>
            <w:shd w:val="clear" w:color="auto" w:fill="E0E0E0"/>
          </w:tcPr>
          <w:p w:rsidR="00F4170B" w:rsidRPr="00820C5E" w:rsidRDefault="00F4170B" w:rsidP="00E721CC">
            <w:pPr>
              <w:spacing w:after="0"/>
              <w:jc w:val="center"/>
              <w:rPr>
                <w:b/>
                <w:bCs/>
                <w:sz w:val="22"/>
                <w:lang w:val="pt-BR"/>
              </w:rPr>
            </w:pPr>
            <w:r w:rsidRPr="00820C5E">
              <w:rPr>
                <w:b/>
                <w:bCs/>
                <w:sz w:val="22"/>
                <w:lang w:val="pt-BR"/>
              </w:rPr>
              <w:t>Criteriu îndeplinit</w:t>
            </w:r>
          </w:p>
          <w:p w:rsidR="00F4170B" w:rsidRPr="00820C5E" w:rsidRDefault="00F4170B" w:rsidP="00E721CC">
            <w:pPr>
              <w:spacing w:after="0"/>
              <w:jc w:val="center"/>
              <w:rPr>
                <w:b/>
                <w:bCs/>
                <w:sz w:val="22"/>
                <w:lang w:val="pt-BR"/>
              </w:rPr>
            </w:pPr>
            <w:r w:rsidRPr="00820C5E">
              <w:rPr>
                <w:b/>
                <w:bCs/>
                <w:sz w:val="22"/>
                <w:lang w:val="pt-BR"/>
              </w:rPr>
              <w:t>(DA/NU/ punctaj)</w:t>
            </w:r>
          </w:p>
          <w:p w:rsidR="00F4170B" w:rsidRPr="00820C5E" w:rsidRDefault="00F4170B" w:rsidP="00E721CC">
            <w:pPr>
              <w:spacing w:after="0"/>
              <w:jc w:val="center"/>
              <w:rPr>
                <w:b/>
                <w:bCs/>
                <w:sz w:val="22"/>
                <w:lang w:val="en-GB"/>
              </w:rPr>
            </w:pPr>
            <w:r w:rsidRPr="00820C5E">
              <w:rPr>
                <w:b/>
                <w:bCs/>
                <w:sz w:val="22"/>
                <w:lang w:val="en-GB"/>
              </w:rPr>
              <w:t>Media evaluărilor comisiei</w:t>
            </w:r>
          </w:p>
        </w:tc>
      </w:tr>
      <w:tr w:rsidR="00F4170B" w:rsidRPr="00820C5E" w:rsidTr="00FD07CA">
        <w:tblPrEx>
          <w:tblCellMar>
            <w:top w:w="0" w:type="dxa"/>
            <w:bottom w:w="0" w:type="dxa"/>
          </w:tblCellMar>
        </w:tblPrEx>
        <w:tc>
          <w:tcPr>
            <w:tcW w:w="1188" w:type="dxa"/>
            <w:vAlign w:val="center"/>
          </w:tcPr>
          <w:p w:rsidR="00F4170B" w:rsidRPr="00820C5E" w:rsidRDefault="00F4170B" w:rsidP="00E721CC">
            <w:pPr>
              <w:spacing w:after="0"/>
              <w:rPr>
                <w:rFonts w:eastAsia="Arial Unicode MS"/>
                <w:sz w:val="22"/>
                <w:lang w:val="fr-FR"/>
              </w:rPr>
            </w:pPr>
            <w:r w:rsidRPr="00820C5E">
              <w:rPr>
                <w:sz w:val="22"/>
                <w:lang w:val="fr-FR"/>
              </w:rPr>
              <w:t>C1</w:t>
            </w:r>
          </w:p>
        </w:tc>
        <w:tc>
          <w:tcPr>
            <w:tcW w:w="1890" w:type="dxa"/>
            <w:vAlign w:val="center"/>
          </w:tcPr>
          <w:p w:rsidR="00F4170B" w:rsidRPr="00820C5E" w:rsidRDefault="00F4170B" w:rsidP="00E721CC">
            <w:pPr>
              <w:spacing w:after="0"/>
              <w:rPr>
                <w:rFonts w:eastAsia="Arial Unicode MS"/>
                <w:sz w:val="22"/>
                <w:lang w:val="fr-FR"/>
              </w:rPr>
            </w:pPr>
            <w:r w:rsidRPr="00820C5E">
              <w:rPr>
                <w:sz w:val="22"/>
                <w:lang w:val="fr-FR"/>
              </w:rPr>
              <w:t>Performanţă de fond</w:t>
            </w:r>
          </w:p>
        </w:tc>
        <w:tc>
          <w:tcPr>
            <w:tcW w:w="2133" w:type="dxa"/>
            <w:vAlign w:val="center"/>
          </w:tcPr>
          <w:p w:rsidR="00F4170B" w:rsidRPr="00820C5E" w:rsidRDefault="00F4170B"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 teză de doctorat publicată la o editură din ţară cu prestigiu recunoscut în domeniul Ştiinţelor Juridice*;</w:t>
            </w:r>
          </w:p>
          <w:p w:rsidR="00F4170B" w:rsidRPr="00820C5E" w:rsidRDefault="00F4170B"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*rută alternativă pentru tezele susţinute înainte de 1 ian. 2015: publicare în format tipărit sau electronic, la editura IOSUD unde s-a susţinut teza;</w:t>
            </w:r>
          </w:p>
          <w:p w:rsidR="00F4170B" w:rsidRPr="00820C5E" w:rsidRDefault="00F4170B"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 xml:space="preserve">– două comunicări în limbă străină de largă circulaţie internaţională, susţinute la congrese/conferinţe organizate de o societate ştiinţifică internaţională din specializarea candidatului şi publicate în volumul ori pe situl congresului / în revista societăţii / în secţiunea specială a unei reviste internaţionale de prestigiu (numai </w:t>
            </w:r>
            <w:r w:rsidRPr="00820C5E">
              <w:rPr>
                <w:rFonts w:ascii="Times New Roman" w:hAnsi="Times New Roman" w:cs="Times New Roman"/>
                <w:sz w:val="22"/>
              </w:rPr>
              <w:lastRenderedPageBreak/>
              <w:t>comunicări acceptate ca urmare a selecţiei operate / invitaţiei adresate de un comitet ştiinţific şi susţinute efectiv, nu în regim de poster);</w:t>
            </w:r>
          </w:p>
          <w:p w:rsidR="00F4170B" w:rsidRPr="00820C5E" w:rsidRDefault="00F4170B"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 Director/Responsabil al unui grant de cercetare sau contract direct de cercetare*</w:t>
            </w:r>
          </w:p>
          <w:p w:rsidR="00F4170B" w:rsidRPr="00820C5E" w:rsidRDefault="00F4170B"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 Rute alternative:</w:t>
            </w:r>
          </w:p>
          <w:p w:rsidR="00F4170B" w:rsidRPr="00820C5E" w:rsidRDefault="00F4170B"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1. membru în echipele a două granturi de cercetare sau contracte directe de cercetare</w:t>
            </w:r>
          </w:p>
          <w:p w:rsidR="00F4170B" w:rsidRPr="00820C5E" w:rsidRDefault="00F4170B"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2. participarea în calitate de expert la comisiile pentru elaborarea proiectelor unor acte normative şi în cadrul comisiilor, agenţiilor, comitetelor sau grupurilor de lucru ale organizaţiilor sau asociaţiilor profesionale internaţionale</w:t>
            </w:r>
          </w:p>
          <w:p w:rsidR="00F4170B" w:rsidRPr="00820C5E" w:rsidRDefault="00F4170B"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 pentru profesor universitar: un curs universitar pentru fiecare dintre obiectele de studiu aflate în structura postului, publicat după obţinerea titlului de doctor, în calitate de autor unic sau de prim autor;</w:t>
            </w:r>
          </w:p>
          <w:p w:rsidR="00F4170B" w:rsidRPr="00820C5E" w:rsidRDefault="00F4170B"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 xml:space="preserve">– o monografie publicată după obţinerea titlului de doctor, la edituri internaţionale de </w:t>
            </w:r>
            <w:r w:rsidRPr="00820C5E">
              <w:rPr>
                <w:rFonts w:ascii="Times New Roman" w:hAnsi="Times New Roman" w:cs="Times New Roman"/>
                <w:sz w:val="22"/>
              </w:rPr>
              <w:lastRenderedPageBreak/>
              <w:t>prestigiu, la edituri de prestigiu din străinătate sau la edituri din ţară cu prestigiu recunoscut în domeniul ştiinţelor juridice;</w:t>
            </w:r>
          </w:p>
          <w:p w:rsidR="00F4170B" w:rsidRPr="00820C5E" w:rsidRDefault="00F4170B"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 atestat de abilitare pentru conducere de doctorate.</w:t>
            </w:r>
          </w:p>
        </w:tc>
        <w:tc>
          <w:tcPr>
            <w:tcW w:w="2268" w:type="dxa"/>
            <w:vAlign w:val="center"/>
          </w:tcPr>
          <w:p w:rsidR="00F4170B" w:rsidRPr="00820C5E" w:rsidRDefault="00F4170B"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lastRenderedPageBreak/>
              <w:t>– teză de doctorat publicată la o editură din ţară cu prestigiu recunoscut în domeniul ştiinţelor juridice*</w:t>
            </w:r>
          </w:p>
          <w:p w:rsidR="00F4170B" w:rsidRPr="00820C5E" w:rsidRDefault="00F4170B"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*rută alternativă: pentru tezele susţinute înainte de 1 ian. 2015: publicare în format tipărit sau electronic, la editura IOSUD unde s-a susţinut teza;</w:t>
            </w:r>
          </w:p>
          <w:p w:rsidR="00F4170B" w:rsidRPr="00820C5E" w:rsidRDefault="00F4170B"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 xml:space="preserve">– o comunicare într-o limbă străină de largă circulaţie internaţională, susţinută la un congres/conferinţă organizat(ă) de o societate ştiinţifică internaţională din specializarea candidatului şi publicată în volumul ori pe situl congresului / în revista societăţii / în secţiunea specială a unei reviste internaţionale de prestigiu (numai comunicare acceptată ca urmare a selecţiei </w:t>
            </w:r>
            <w:r w:rsidRPr="00820C5E">
              <w:rPr>
                <w:rFonts w:ascii="Times New Roman" w:hAnsi="Times New Roman" w:cs="Times New Roman"/>
                <w:sz w:val="22"/>
              </w:rPr>
              <w:lastRenderedPageBreak/>
              <w:t>operate / invitaţiei adresate de un comitet ştiinţific şi susţinută efectiv, nu în regim de poster);</w:t>
            </w:r>
          </w:p>
          <w:p w:rsidR="00F4170B" w:rsidRPr="00820C5E" w:rsidRDefault="00F4170B"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 pentru conferenţiar universitar: un curs universitar publicat, după obţinerea titlului de doctor, în calitate de autor unic sau de prim autor.</w:t>
            </w:r>
          </w:p>
          <w:p w:rsidR="00F4170B" w:rsidRPr="00820C5E" w:rsidRDefault="00F4170B"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 Director/Responsabil al unui grant de cercetare sau contract</w:t>
            </w:r>
          </w:p>
          <w:p w:rsidR="00F4170B" w:rsidRPr="00820C5E" w:rsidRDefault="00F4170B"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*Rute alternative:</w:t>
            </w:r>
          </w:p>
          <w:p w:rsidR="00F4170B" w:rsidRPr="00820C5E" w:rsidRDefault="00F4170B"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1. membru în echipa unui în grant de cercetare sau a unui contract direct de cercetare</w:t>
            </w:r>
          </w:p>
          <w:p w:rsidR="00F4170B" w:rsidRPr="00820C5E" w:rsidRDefault="00F4170B"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2. participarea în calitate de expert la comisiile pentru elaborarea proiectelor unor acte normative şi în cadrul comisiilor, agenţiilor, comitetelor sau grupurilor de lucru ale organizaţiilor sau asociaţiilor profesionale internaţionale</w:t>
            </w:r>
          </w:p>
          <w:p w:rsidR="00F4170B" w:rsidRPr="00820C5E" w:rsidRDefault="00F4170B"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 pentru conferenţiar universitar: un curs universitar publicat, după obţinerea titlului de doctor, în calitate de autor unic sau de prim autor.</w:t>
            </w:r>
          </w:p>
          <w:p w:rsidR="006C5B1E" w:rsidRPr="00820C5E" w:rsidRDefault="006C5B1E" w:rsidP="00E721CC">
            <w:pPr>
              <w:pStyle w:val="NormalWeb"/>
              <w:numPr>
                <w:ilvl w:val="0"/>
                <w:numId w:val="5"/>
              </w:numPr>
              <w:tabs>
                <w:tab w:val="clear" w:pos="360"/>
                <w:tab w:val="num" w:pos="0"/>
                <w:tab w:val="left" w:pos="189"/>
              </w:tabs>
              <w:spacing w:before="0" w:beforeAutospacing="0" w:after="0" w:afterAutospacing="0"/>
              <w:ind w:left="0" w:firstLine="0"/>
              <w:jc w:val="both"/>
              <w:rPr>
                <w:rFonts w:ascii="Times New Roman" w:hAnsi="Times New Roman" w:cs="Times New Roman"/>
                <w:sz w:val="22"/>
              </w:rPr>
            </w:pPr>
            <w:r w:rsidRPr="00820C5E">
              <w:rPr>
                <w:rFonts w:ascii="Times New Roman" w:hAnsi="Times New Roman" w:cs="Times New Roman"/>
                <w:sz w:val="22"/>
              </w:rPr>
              <w:t xml:space="preserve">pentru conferențiar universitar: un </w:t>
            </w:r>
            <w:r w:rsidR="00FD07CA" w:rsidRPr="00820C5E">
              <w:rPr>
                <w:rFonts w:ascii="Times New Roman" w:hAnsi="Times New Roman" w:cs="Times New Roman"/>
                <w:sz w:val="22"/>
              </w:rPr>
              <w:t xml:space="preserve">suport </w:t>
            </w:r>
            <w:r w:rsidRPr="00820C5E">
              <w:rPr>
                <w:rFonts w:ascii="Times New Roman" w:hAnsi="Times New Roman" w:cs="Times New Roman"/>
                <w:sz w:val="22"/>
              </w:rPr>
              <w:t xml:space="preserve">curs universitar pentru fiecare dintre obiectele de studiu aflate în structura postului cu/fără ISBN </w:t>
            </w:r>
            <w:r w:rsidR="00B9002D" w:rsidRPr="00820C5E">
              <w:rPr>
                <w:rFonts w:ascii="Times New Roman" w:hAnsi="Times New Roman" w:cs="Times New Roman"/>
                <w:sz w:val="22"/>
              </w:rPr>
              <w:t xml:space="preserve">care să poată fi </w:t>
            </w:r>
            <w:r w:rsidRPr="00820C5E">
              <w:rPr>
                <w:rFonts w:ascii="Times New Roman" w:hAnsi="Times New Roman" w:cs="Times New Roman"/>
                <w:sz w:val="22"/>
              </w:rPr>
              <w:t xml:space="preserve">încărcate pe </w:t>
            </w:r>
            <w:r w:rsidRPr="00820C5E">
              <w:rPr>
                <w:rFonts w:ascii="Times New Roman" w:hAnsi="Times New Roman" w:cs="Times New Roman"/>
                <w:sz w:val="22"/>
              </w:rPr>
              <w:lastRenderedPageBreak/>
              <w:t>platforma UO (e-learning)</w:t>
            </w:r>
          </w:p>
        </w:tc>
        <w:tc>
          <w:tcPr>
            <w:tcW w:w="1134" w:type="dxa"/>
          </w:tcPr>
          <w:p w:rsidR="00F4170B" w:rsidRPr="00820C5E" w:rsidRDefault="00F4170B" w:rsidP="00E721CC">
            <w:pPr>
              <w:pStyle w:val="NormalWeb"/>
              <w:spacing w:before="0" w:beforeAutospacing="0" w:after="0" w:afterAutospacing="0"/>
              <w:rPr>
                <w:rFonts w:ascii="Times New Roman" w:hAnsi="Times New Roman" w:cs="Times New Roman"/>
                <w:sz w:val="22"/>
              </w:rPr>
            </w:pPr>
          </w:p>
        </w:tc>
        <w:tc>
          <w:tcPr>
            <w:tcW w:w="1276" w:type="dxa"/>
          </w:tcPr>
          <w:p w:rsidR="00F4170B" w:rsidRPr="00820C5E" w:rsidRDefault="00F4170B" w:rsidP="00E721CC">
            <w:pPr>
              <w:pStyle w:val="NormalWeb"/>
              <w:spacing w:before="0" w:beforeAutospacing="0" w:after="0" w:afterAutospacing="0"/>
              <w:rPr>
                <w:rFonts w:ascii="Times New Roman" w:hAnsi="Times New Roman" w:cs="Times New Roman"/>
                <w:sz w:val="22"/>
              </w:rPr>
            </w:pPr>
          </w:p>
        </w:tc>
      </w:tr>
      <w:tr w:rsidR="00F4170B" w:rsidRPr="00820C5E" w:rsidTr="00FD07CA">
        <w:tblPrEx>
          <w:tblCellMar>
            <w:top w:w="0" w:type="dxa"/>
            <w:bottom w:w="0" w:type="dxa"/>
          </w:tblCellMar>
        </w:tblPrEx>
        <w:tc>
          <w:tcPr>
            <w:tcW w:w="1188" w:type="dxa"/>
            <w:vAlign w:val="center"/>
          </w:tcPr>
          <w:p w:rsidR="00F4170B" w:rsidRPr="00820C5E" w:rsidRDefault="00F4170B" w:rsidP="00E721CC">
            <w:pPr>
              <w:spacing w:after="0"/>
              <w:rPr>
                <w:rFonts w:eastAsia="Arial Unicode MS"/>
                <w:sz w:val="22"/>
                <w:lang w:val="fr-FR"/>
              </w:rPr>
            </w:pPr>
            <w:r w:rsidRPr="00820C5E">
              <w:rPr>
                <w:sz w:val="22"/>
                <w:lang w:val="fr-FR"/>
              </w:rPr>
              <w:lastRenderedPageBreak/>
              <w:t>C2</w:t>
            </w:r>
          </w:p>
        </w:tc>
        <w:tc>
          <w:tcPr>
            <w:tcW w:w="1890" w:type="dxa"/>
            <w:vAlign w:val="center"/>
          </w:tcPr>
          <w:p w:rsidR="00F4170B" w:rsidRPr="00820C5E" w:rsidRDefault="00F4170B" w:rsidP="00E721CC">
            <w:pPr>
              <w:spacing w:after="0"/>
              <w:rPr>
                <w:rFonts w:eastAsia="Arial Unicode MS"/>
                <w:sz w:val="22"/>
                <w:lang w:val="fr-FR"/>
              </w:rPr>
            </w:pPr>
            <w:r w:rsidRPr="00820C5E">
              <w:rPr>
                <w:sz w:val="22"/>
                <w:lang w:val="fr-FR"/>
              </w:rPr>
              <w:t>Numărul de articole/studii publicate în reviste de prestigiu în domeniul Ştiinţelor Juridice</w:t>
            </w:r>
          </w:p>
        </w:tc>
        <w:tc>
          <w:tcPr>
            <w:tcW w:w="2133" w:type="dxa"/>
            <w:vAlign w:val="center"/>
          </w:tcPr>
          <w:p w:rsidR="00F4170B" w:rsidRPr="00820C5E" w:rsidRDefault="00F4170B" w:rsidP="00E721CC">
            <w:pPr>
              <w:spacing w:after="0"/>
              <w:jc w:val="center"/>
              <w:rPr>
                <w:rFonts w:eastAsia="Arial Unicode MS"/>
                <w:sz w:val="22"/>
              </w:rPr>
            </w:pPr>
            <w:r w:rsidRPr="00820C5E">
              <w:rPr>
                <w:sz w:val="22"/>
              </w:rPr>
              <w:t>&gt; = 15</w:t>
            </w:r>
          </w:p>
        </w:tc>
        <w:tc>
          <w:tcPr>
            <w:tcW w:w="2268" w:type="dxa"/>
            <w:vAlign w:val="center"/>
          </w:tcPr>
          <w:p w:rsidR="00F4170B" w:rsidRPr="00820C5E" w:rsidRDefault="00F4170B" w:rsidP="00E721CC">
            <w:pPr>
              <w:spacing w:after="0"/>
              <w:jc w:val="center"/>
              <w:rPr>
                <w:rFonts w:eastAsia="Arial Unicode MS"/>
                <w:sz w:val="22"/>
              </w:rPr>
            </w:pPr>
            <w:r w:rsidRPr="00820C5E">
              <w:rPr>
                <w:sz w:val="22"/>
              </w:rPr>
              <w:t>&gt; = 10</w:t>
            </w:r>
          </w:p>
        </w:tc>
        <w:tc>
          <w:tcPr>
            <w:tcW w:w="1134" w:type="dxa"/>
          </w:tcPr>
          <w:p w:rsidR="00F4170B" w:rsidRPr="00820C5E" w:rsidRDefault="00F4170B" w:rsidP="00E721CC">
            <w:pPr>
              <w:spacing w:after="0"/>
              <w:jc w:val="center"/>
              <w:rPr>
                <w:sz w:val="22"/>
              </w:rPr>
            </w:pPr>
          </w:p>
        </w:tc>
        <w:tc>
          <w:tcPr>
            <w:tcW w:w="1276" w:type="dxa"/>
          </w:tcPr>
          <w:p w:rsidR="00F4170B" w:rsidRPr="00820C5E" w:rsidRDefault="00F4170B" w:rsidP="00E721CC">
            <w:pPr>
              <w:spacing w:after="0"/>
              <w:jc w:val="center"/>
              <w:rPr>
                <w:sz w:val="22"/>
              </w:rPr>
            </w:pPr>
          </w:p>
        </w:tc>
      </w:tr>
      <w:tr w:rsidR="00F4170B" w:rsidRPr="00820C5E" w:rsidTr="0068758F">
        <w:tblPrEx>
          <w:tblCellMar>
            <w:top w:w="0" w:type="dxa"/>
            <w:bottom w:w="0" w:type="dxa"/>
          </w:tblCellMar>
        </w:tblPrEx>
        <w:trPr>
          <w:trHeight w:val="2792"/>
        </w:trPr>
        <w:tc>
          <w:tcPr>
            <w:tcW w:w="1188" w:type="dxa"/>
            <w:vAlign w:val="center"/>
          </w:tcPr>
          <w:p w:rsidR="00F4170B" w:rsidRPr="00820C5E" w:rsidRDefault="00F4170B" w:rsidP="00E721CC">
            <w:pPr>
              <w:spacing w:after="0"/>
              <w:rPr>
                <w:rFonts w:eastAsia="Arial Unicode MS"/>
                <w:sz w:val="22"/>
                <w:lang w:val="fr-FR"/>
              </w:rPr>
            </w:pPr>
            <w:r w:rsidRPr="00820C5E">
              <w:rPr>
                <w:sz w:val="22"/>
                <w:lang w:val="fr-FR"/>
              </w:rPr>
              <w:t>C3</w:t>
            </w:r>
          </w:p>
        </w:tc>
        <w:tc>
          <w:tcPr>
            <w:tcW w:w="1890" w:type="dxa"/>
            <w:vAlign w:val="center"/>
          </w:tcPr>
          <w:p w:rsidR="00F4170B" w:rsidRPr="00820C5E" w:rsidRDefault="00F4170B" w:rsidP="00E721CC">
            <w:pPr>
              <w:spacing w:after="0"/>
              <w:rPr>
                <w:rFonts w:eastAsia="Arial Unicode MS"/>
                <w:sz w:val="22"/>
                <w:lang w:val="fr-FR"/>
              </w:rPr>
            </w:pPr>
            <w:r w:rsidRPr="00820C5E">
              <w:rPr>
                <w:sz w:val="22"/>
                <w:lang w:val="fr-FR"/>
              </w:rPr>
              <w:t>Numărul de articole/studii publicate în reviste, de prestigiu în domeniul ştiinţelor juridice, publicate după obţinerea titlului de doctor</w:t>
            </w:r>
          </w:p>
        </w:tc>
        <w:tc>
          <w:tcPr>
            <w:tcW w:w="2133" w:type="dxa"/>
            <w:vAlign w:val="center"/>
          </w:tcPr>
          <w:p w:rsidR="00F4170B" w:rsidRPr="00820C5E" w:rsidRDefault="00F4170B" w:rsidP="00E721CC">
            <w:pPr>
              <w:spacing w:after="0"/>
              <w:jc w:val="center"/>
              <w:rPr>
                <w:rFonts w:eastAsia="Arial Unicode MS"/>
                <w:sz w:val="22"/>
                <w:lang w:val="fr-FR"/>
              </w:rPr>
            </w:pPr>
            <w:r w:rsidRPr="00820C5E">
              <w:rPr>
                <w:sz w:val="22"/>
                <w:lang w:val="fr-FR"/>
              </w:rPr>
              <w:t>&gt; = 10</w:t>
            </w:r>
          </w:p>
        </w:tc>
        <w:tc>
          <w:tcPr>
            <w:tcW w:w="2268" w:type="dxa"/>
            <w:vAlign w:val="center"/>
          </w:tcPr>
          <w:p w:rsidR="00F4170B" w:rsidRPr="00820C5E" w:rsidRDefault="00F4170B" w:rsidP="00E721CC">
            <w:pPr>
              <w:spacing w:after="0"/>
              <w:jc w:val="center"/>
              <w:rPr>
                <w:sz w:val="22"/>
                <w:lang w:val="fr-FR"/>
              </w:rPr>
            </w:pPr>
            <w:r w:rsidRPr="00820C5E">
              <w:rPr>
                <w:sz w:val="22"/>
                <w:lang w:val="fr-FR"/>
              </w:rPr>
              <w:t>&gt; = 4</w:t>
            </w:r>
          </w:p>
          <w:p w:rsidR="006C5B1E" w:rsidRPr="00820C5E" w:rsidRDefault="006C5B1E" w:rsidP="00E721CC">
            <w:pPr>
              <w:spacing w:after="0"/>
              <w:jc w:val="center"/>
              <w:rPr>
                <w:rFonts w:eastAsia="Arial Unicode MS"/>
                <w:sz w:val="22"/>
                <w:lang w:val="fr-FR"/>
              </w:rPr>
            </w:pPr>
          </w:p>
        </w:tc>
        <w:tc>
          <w:tcPr>
            <w:tcW w:w="1134" w:type="dxa"/>
          </w:tcPr>
          <w:p w:rsidR="00F4170B" w:rsidRPr="00820C5E" w:rsidRDefault="00F4170B" w:rsidP="00E721CC">
            <w:pPr>
              <w:spacing w:after="0"/>
              <w:jc w:val="center"/>
              <w:rPr>
                <w:sz w:val="22"/>
                <w:lang w:val="fr-FR"/>
              </w:rPr>
            </w:pPr>
          </w:p>
        </w:tc>
        <w:tc>
          <w:tcPr>
            <w:tcW w:w="1276" w:type="dxa"/>
          </w:tcPr>
          <w:p w:rsidR="00F4170B" w:rsidRPr="00820C5E" w:rsidRDefault="00F4170B" w:rsidP="00E721CC">
            <w:pPr>
              <w:spacing w:after="0"/>
              <w:jc w:val="center"/>
              <w:rPr>
                <w:sz w:val="22"/>
                <w:lang w:val="fr-FR"/>
              </w:rPr>
            </w:pPr>
          </w:p>
        </w:tc>
      </w:tr>
      <w:tr w:rsidR="006C5B1E" w:rsidRPr="00820C5E" w:rsidTr="00FD07CA">
        <w:tblPrEx>
          <w:tblCellMar>
            <w:top w:w="0" w:type="dxa"/>
            <w:bottom w:w="0" w:type="dxa"/>
          </w:tblCellMar>
        </w:tblPrEx>
        <w:tc>
          <w:tcPr>
            <w:tcW w:w="1188" w:type="dxa"/>
            <w:vAlign w:val="center"/>
          </w:tcPr>
          <w:p w:rsidR="006C5B1E" w:rsidRPr="00820C5E" w:rsidRDefault="006C5B1E" w:rsidP="00E721CC">
            <w:pPr>
              <w:spacing w:after="0"/>
              <w:rPr>
                <w:sz w:val="22"/>
                <w:lang w:val="fr-FR"/>
              </w:rPr>
            </w:pPr>
            <w:r w:rsidRPr="00820C5E">
              <w:rPr>
                <w:sz w:val="22"/>
                <w:lang w:val="fr-FR"/>
              </w:rPr>
              <w:t>C4</w:t>
            </w:r>
          </w:p>
        </w:tc>
        <w:tc>
          <w:tcPr>
            <w:tcW w:w="1890" w:type="dxa"/>
            <w:vAlign w:val="center"/>
          </w:tcPr>
          <w:p w:rsidR="006C5B1E" w:rsidRPr="00820C5E" w:rsidRDefault="00D46E21" w:rsidP="00E721CC">
            <w:pPr>
              <w:spacing w:after="0"/>
              <w:rPr>
                <w:sz w:val="22"/>
                <w:lang w:val="fr-FR"/>
              </w:rPr>
            </w:pPr>
            <w:r w:rsidRPr="00820C5E">
              <w:rPr>
                <w:sz w:val="22"/>
                <w:lang w:val="fr-FR"/>
              </w:rPr>
              <w:t>Punctaj pentru implicarea în activități extracurriculare studențești (organizator/ membru în comitet de organizare speaker, moderator, în cadrul conferinței studențești; membru în comitet de organizare procese simulate/workshopuri tematice)</w:t>
            </w:r>
          </w:p>
        </w:tc>
        <w:tc>
          <w:tcPr>
            <w:tcW w:w="2133" w:type="dxa"/>
            <w:vAlign w:val="center"/>
          </w:tcPr>
          <w:p w:rsidR="006C5B1E" w:rsidRPr="00820C5E" w:rsidRDefault="006C5B1E" w:rsidP="00E721CC">
            <w:pPr>
              <w:spacing w:after="0"/>
              <w:jc w:val="center"/>
              <w:rPr>
                <w:sz w:val="22"/>
                <w:lang w:val="fr-FR"/>
              </w:rPr>
            </w:pPr>
            <w:r w:rsidRPr="00820C5E">
              <w:rPr>
                <w:sz w:val="22"/>
                <w:lang w:val="fr-FR"/>
              </w:rPr>
              <w:t>&gt; = 10</w:t>
            </w:r>
          </w:p>
        </w:tc>
        <w:tc>
          <w:tcPr>
            <w:tcW w:w="2268" w:type="dxa"/>
            <w:vAlign w:val="center"/>
          </w:tcPr>
          <w:p w:rsidR="006C5B1E" w:rsidRPr="00820C5E" w:rsidRDefault="006C5B1E" w:rsidP="00E721CC">
            <w:pPr>
              <w:spacing w:after="0"/>
              <w:jc w:val="center"/>
              <w:rPr>
                <w:sz w:val="22"/>
                <w:lang w:val="fr-FR"/>
              </w:rPr>
            </w:pPr>
            <w:r w:rsidRPr="00820C5E">
              <w:rPr>
                <w:sz w:val="22"/>
                <w:lang w:val="fr-FR"/>
              </w:rPr>
              <w:t>&gt; =5</w:t>
            </w:r>
          </w:p>
        </w:tc>
        <w:tc>
          <w:tcPr>
            <w:tcW w:w="1134" w:type="dxa"/>
          </w:tcPr>
          <w:p w:rsidR="006C5B1E" w:rsidRPr="00820C5E" w:rsidRDefault="006C5B1E" w:rsidP="00E721CC">
            <w:pPr>
              <w:spacing w:after="0"/>
              <w:jc w:val="center"/>
              <w:rPr>
                <w:sz w:val="22"/>
                <w:lang w:val="fr-FR"/>
              </w:rPr>
            </w:pPr>
          </w:p>
        </w:tc>
        <w:tc>
          <w:tcPr>
            <w:tcW w:w="1276" w:type="dxa"/>
          </w:tcPr>
          <w:p w:rsidR="006C5B1E" w:rsidRPr="00820C5E" w:rsidRDefault="006C5B1E" w:rsidP="00E721CC">
            <w:pPr>
              <w:spacing w:after="0"/>
              <w:jc w:val="center"/>
              <w:rPr>
                <w:sz w:val="22"/>
                <w:lang w:val="fr-FR"/>
              </w:rPr>
            </w:pPr>
          </w:p>
        </w:tc>
      </w:tr>
      <w:tr w:rsidR="00F4170B" w:rsidRPr="00820C5E" w:rsidTr="00FD07CA">
        <w:tblPrEx>
          <w:tblCellMar>
            <w:top w:w="0" w:type="dxa"/>
            <w:bottom w:w="0" w:type="dxa"/>
          </w:tblCellMar>
        </w:tblPrEx>
        <w:tc>
          <w:tcPr>
            <w:tcW w:w="1188" w:type="dxa"/>
            <w:vAlign w:val="center"/>
          </w:tcPr>
          <w:p w:rsidR="00F4170B" w:rsidRPr="00820C5E" w:rsidRDefault="00BD00B3" w:rsidP="00E721CC">
            <w:pPr>
              <w:spacing w:after="0"/>
              <w:rPr>
                <w:rFonts w:eastAsia="Arial Unicode MS"/>
                <w:sz w:val="22"/>
                <w:lang w:val="fr-FR"/>
              </w:rPr>
            </w:pPr>
            <w:r w:rsidRPr="00820C5E">
              <w:rPr>
                <w:sz w:val="22"/>
                <w:lang w:val="fr-FR"/>
              </w:rPr>
              <w:t>C5</w:t>
            </w:r>
          </w:p>
        </w:tc>
        <w:tc>
          <w:tcPr>
            <w:tcW w:w="1890" w:type="dxa"/>
            <w:vAlign w:val="center"/>
          </w:tcPr>
          <w:p w:rsidR="00F4170B" w:rsidRPr="00820C5E" w:rsidRDefault="00F4170B" w:rsidP="00E721CC">
            <w:pPr>
              <w:spacing w:after="0"/>
              <w:rPr>
                <w:rFonts w:eastAsia="Arial Unicode MS"/>
                <w:sz w:val="22"/>
                <w:lang w:val="fr-FR"/>
              </w:rPr>
            </w:pPr>
            <w:r w:rsidRPr="00820C5E">
              <w:rPr>
                <w:sz w:val="22"/>
                <w:lang w:val="fr-FR"/>
              </w:rPr>
              <w:t>Suma punctajului pentru indicatorii I 1- I 8</w:t>
            </w:r>
          </w:p>
        </w:tc>
        <w:tc>
          <w:tcPr>
            <w:tcW w:w="2133" w:type="dxa"/>
            <w:vAlign w:val="center"/>
          </w:tcPr>
          <w:p w:rsidR="00F4170B" w:rsidRPr="00820C5E" w:rsidRDefault="00F4170B" w:rsidP="00E721CC">
            <w:pPr>
              <w:spacing w:after="0"/>
              <w:jc w:val="center"/>
              <w:rPr>
                <w:rFonts w:eastAsia="Arial Unicode MS"/>
                <w:sz w:val="22"/>
                <w:lang w:val="fr-FR"/>
              </w:rPr>
            </w:pPr>
            <w:r w:rsidRPr="00820C5E">
              <w:rPr>
                <w:sz w:val="22"/>
                <w:lang w:val="fr-FR"/>
              </w:rPr>
              <w:t>&gt; = 65</w:t>
            </w:r>
          </w:p>
        </w:tc>
        <w:tc>
          <w:tcPr>
            <w:tcW w:w="2268" w:type="dxa"/>
            <w:vAlign w:val="center"/>
          </w:tcPr>
          <w:p w:rsidR="00F4170B" w:rsidRPr="00820C5E" w:rsidRDefault="00F4170B" w:rsidP="00E721CC">
            <w:pPr>
              <w:spacing w:after="0"/>
              <w:jc w:val="center"/>
              <w:rPr>
                <w:rFonts w:eastAsia="Arial Unicode MS"/>
                <w:sz w:val="22"/>
                <w:lang w:val="fr-FR"/>
              </w:rPr>
            </w:pPr>
            <w:r w:rsidRPr="00820C5E">
              <w:rPr>
                <w:sz w:val="22"/>
                <w:lang w:val="fr-FR"/>
              </w:rPr>
              <w:t>&gt; = 40</w:t>
            </w:r>
          </w:p>
        </w:tc>
        <w:tc>
          <w:tcPr>
            <w:tcW w:w="1134" w:type="dxa"/>
          </w:tcPr>
          <w:p w:rsidR="00F4170B" w:rsidRPr="00820C5E" w:rsidRDefault="00F4170B" w:rsidP="00E721CC">
            <w:pPr>
              <w:spacing w:after="0"/>
              <w:jc w:val="center"/>
              <w:rPr>
                <w:sz w:val="22"/>
                <w:lang w:val="fr-FR"/>
              </w:rPr>
            </w:pPr>
          </w:p>
        </w:tc>
        <w:tc>
          <w:tcPr>
            <w:tcW w:w="1276" w:type="dxa"/>
          </w:tcPr>
          <w:p w:rsidR="00F4170B" w:rsidRPr="00820C5E" w:rsidRDefault="00F4170B" w:rsidP="00E721CC">
            <w:pPr>
              <w:spacing w:after="0"/>
              <w:jc w:val="center"/>
              <w:rPr>
                <w:sz w:val="22"/>
                <w:lang w:val="fr-FR"/>
              </w:rPr>
            </w:pPr>
          </w:p>
        </w:tc>
      </w:tr>
      <w:tr w:rsidR="00F4170B" w:rsidRPr="00820C5E" w:rsidTr="00FD07CA">
        <w:tblPrEx>
          <w:tblCellMar>
            <w:top w:w="0" w:type="dxa"/>
            <w:bottom w:w="0" w:type="dxa"/>
          </w:tblCellMar>
        </w:tblPrEx>
        <w:tc>
          <w:tcPr>
            <w:tcW w:w="1188" w:type="dxa"/>
            <w:vAlign w:val="center"/>
          </w:tcPr>
          <w:p w:rsidR="00F4170B" w:rsidRPr="00820C5E" w:rsidRDefault="00BD00B3" w:rsidP="00E721CC">
            <w:pPr>
              <w:spacing w:after="0"/>
              <w:rPr>
                <w:rFonts w:eastAsia="Arial Unicode MS"/>
                <w:sz w:val="22"/>
                <w:lang w:val="fr-FR"/>
              </w:rPr>
            </w:pPr>
            <w:r w:rsidRPr="00820C5E">
              <w:rPr>
                <w:sz w:val="22"/>
                <w:lang w:val="fr-FR"/>
              </w:rPr>
              <w:lastRenderedPageBreak/>
              <w:t>C6</w:t>
            </w:r>
          </w:p>
        </w:tc>
        <w:tc>
          <w:tcPr>
            <w:tcW w:w="1890" w:type="dxa"/>
            <w:vAlign w:val="center"/>
          </w:tcPr>
          <w:p w:rsidR="00F4170B" w:rsidRPr="00820C5E" w:rsidRDefault="00F4170B" w:rsidP="00E721CC">
            <w:pPr>
              <w:spacing w:after="0"/>
              <w:rPr>
                <w:rFonts w:eastAsia="Arial Unicode MS"/>
                <w:sz w:val="22"/>
                <w:lang w:val="fr-FR"/>
              </w:rPr>
            </w:pPr>
            <w:r w:rsidRPr="00820C5E">
              <w:rPr>
                <w:sz w:val="22"/>
                <w:lang w:val="fr-FR"/>
              </w:rPr>
              <w:t>Suma punctajului pentru indicatorii I 9 – I 11</w:t>
            </w:r>
          </w:p>
        </w:tc>
        <w:tc>
          <w:tcPr>
            <w:tcW w:w="2133" w:type="dxa"/>
            <w:vAlign w:val="center"/>
          </w:tcPr>
          <w:p w:rsidR="00F4170B" w:rsidRPr="00820C5E" w:rsidRDefault="00F4170B" w:rsidP="00E721CC">
            <w:pPr>
              <w:spacing w:after="0"/>
              <w:jc w:val="center"/>
              <w:rPr>
                <w:rFonts w:eastAsia="Arial Unicode MS"/>
                <w:sz w:val="22"/>
                <w:lang w:val="fr-FR"/>
              </w:rPr>
            </w:pPr>
            <w:r w:rsidRPr="00820C5E">
              <w:rPr>
                <w:sz w:val="22"/>
                <w:lang w:val="fr-FR"/>
              </w:rPr>
              <w:t>&gt; = 10</w:t>
            </w:r>
          </w:p>
        </w:tc>
        <w:tc>
          <w:tcPr>
            <w:tcW w:w="2268" w:type="dxa"/>
            <w:vAlign w:val="center"/>
          </w:tcPr>
          <w:p w:rsidR="00F4170B" w:rsidRPr="00820C5E" w:rsidRDefault="00F4170B" w:rsidP="00E721CC">
            <w:pPr>
              <w:spacing w:after="0"/>
              <w:jc w:val="center"/>
              <w:rPr>
                <w:rFonts w:eastAsia="Arial Unicode MS"/>
                <w:sz w:val="22"/>
                <w:lang w:val="fr-FR"/>
              </w:rPr>
            </w:pPr>
            <w:r w:rsidRPr="00820C5E">
              <w:rPr>
                <w:sz w:val="22"/>
                <w:lang w:val="fr-FR"/>
              </w:rPr>
              <w:t>&gt; = 6</w:t>
            </w:r>
          </w:p>
        </w:tc>
        <w:tc>
          <w:tcPr>
            <w:tcW w:w="1134" w:type="dxa"/>
          </w:tcPr>
          <w:p w:rsidR="00F4170B" w:rsidRPr="00820C5E" w:rsidRDefault="00F4170B" w:rsidP="00E721CC">
            <w:pPr>
              <w:spacing w:after="0"/>
              <w:jc w:val="center"/>
              <w:rPr>
                <w:sz w:val="22"/>
                <w:lang w:val="fr-FR"/>
              </w:rPr>
            </w:pPr>
          </w:p>
        </w:tc>
        <w:tc>
          <w:tcPr>
            <w:tcW w:w="1276" w:type="dxa"/>
          </w:tcPr>
          <w:p w:rsidR="00F4170B" w:rsidRPr="00820C5E" w:rsidRDefault="00F4170B" w:rsidP="00E721CC">
            <w:pPr>
              <w:spacing w:after="0"/>
              <w:jc w:val="center"/>
              <w:rPr>
                <w:sz w:val="22"/>
                <w:lang w:val="fr-FR"/>
              </w:rPr>
            </w:pPr>
          </w:p>
        </w:tc>
      </w:tr>
      <w:tr w:rsidR="00F4170B" w:rsidRPr="00820C5E" w:rsidTr="00FD07CA">
        <w:tblPrEx>
          <w:tblCellMar>
            <w:top w:w="0" w:type="dxa"/>
            <w:bottom w:w="0" w:type="dxa"/>
          </w:tblCellMar>
        </w:tblPrEx>
        <w:tc>
          <w:tcPr>
            <w:tcW w:w="1188" w:type="dxa"/>
            <w:vAlign w:val="center"/>
          </w:tcPr>
          <w:p w:rsidR="00F4170B" w:rsidRPr="00820C5E" w:rsidRDefault="00BD00B3" w:rsidP="00E721CC">
            <w:pPr>
              <w:spacing w:after="0"/>
              <w:rPr>
                <w:rFonts w:eastAsia="Arial Unicode MS"/>
                <w:sz w:val="22"/>
                <w:lang w:val="fr-FR"/>
              </w:rPr>
            </w:pPr>
            <w:r w:rsidRPr="00820C5E">
              <w:rPr>
                <w:sz w:val="22"/>
                <w:lang w:val="fr-FR"/>
              </w:rPr>
              <w:t>C7</w:t>
            </w:r>
          </w:p>
        </w:tc>
        <w:tc>
          <w:tcPr>
            <w:tcW w:w="1890" w:type="dxa"/>
            <w:vAlign w:val="center"/>
          </w:tcPr>
          <w:p w:rsidR="00F4170B" w:rsidRPr="00820C5E" w:rsidRDefault="00F4170B" w:rsidP="00E721CC">
            <w:pPr>
              <w:spacing w:after="0"/>
              <w:rPr>
                <w:rFonts w:eastAsia="Arial Unicode MS"/>
                <w:sz w:val="22"/>
                <w:lang w:val="fr-FR"/>
              </w:rPr>
            </w:pPr>
            <w:r w:rsidRPr="00820C5E">
              <w:rPr>
                <w:sz w:val="22"/>
                <w:lang w:val="fr-FR"/>
              </w:rPr>
              <w:t>Suma punctajului pentru indicatorii I 12 – I 28</w:t>
            </w:r>
          </w:p>
        </w:tc>
        <w:tc>
          <w:tcPr>
            <w:tcW w:w="2133" w:type="dxa"/>
            <w:vAlign w:val="center"/>
          </w:tcPr>
          <w:p w:rsidR="00F4170B" w:rsidRPr="00820C5E" w:rsidRDefault="00BD00B3" w:rsidP="00E721CC">
            <w:pPr>
              <w:spacing w:after="0"/>
              <w:jc w:val="center"/>
              <w:rPr>
                <w:rFonts w:eastAsia="Arial Unicode MS"/>
                <w:sz w:val="22"/>
                <w:lang w:val="fr-FR"/>
              </w:rPr>
            </w:pPr>
            <w:r w:rsidRPr="00820C5E">
              <w:rPr>
                <w:sz w:val="22"/>
                <w:lang w:val="fr-FR"/>
              </w:rPr>
              <w:t>&gt; = 3</w:t>
            </w:r>
            <w:r w:rsidR="00F4170B" w:rsidRPr="00820C5E">
              <w:rPr>
                <w:sz w:val="22"/>
                <w:lang w:val="fr-FR"/>
              </w:rPr>
              <w:t>5</w:t>
            </w:r>
          </w:p>
        </w:tc>
        <w:tc>
          <w:tcPr>
            <w:tcW w:w="2268" w:type="dxa"/>
            <w:vAlign w:val="center"/>
          </w:tcPr>
          <w:p w:rsidR="00F4170B" w:rsidRPr="00820C5E" w:rsidRDefault="00BD00B3" w:rsidP="00E721CC">
            <w:pPr>
              <w:spacing w:after="0"/>
              <w:jc w:val="center"/>
              <w:rPr>
                <w:rFonts w:eastAsia="Arial Unicode MS"/>
                <w:sz w:val="22"/>
                <w:lang w:val="fr-FR"/>
              </w:rPr>
            </w:pPr>
            <w:r w:rsidRPr="00820C5E">
              <w:rPr>
                <w:sz w:val="22"/>
                <w:lang w:val="fr-FR"/>
              </w:rPr>
              <w:t>&gt; = 20</w:t>
            </w:r>
          </w:p>
        </w:tc>
        <w:tc>
          <w:tcPr>
            <w:tcW w:w="1134" w:type="dxa"/>
          </w:tcPr>
          <w:p w:rsidR="00F4170B" w:rsidRPr="00820C5E" w:rsidRDefault="00F4170B" w:rsidP="00E721CC">
            <w:pPr>
              <w:spacing w:after="0"/>
              <w:jc w:val="center"/>
              <w:rPr>
                <w:sz w:val="22"/>
                <w:lang w:val="fr-FR"/>
              </w:rPr>
            </w:pPr>
          </w:p>
        </w:tc>
        <w:tc>
          <w:tcPr>
            <w:tcW w:w="1276" w:type="dxa"/>
          </w:tcPr>
          <w:p w:rsidR="00F4170B" w:rsidRPr="00820C5E" w:rsidRDefault="00F4170B" w:rsidP="00E721CC">
            <w:pPr>
              <w:spacing w:after="0"/>
              <w:jc w:val="center"/>
              <w:rPr>
                <w:sz w:val="22"/>
                <w:lang w:val="fr-FR"/>
              </w:rPr>
            </w:pPr>
          </w:p>
        </w:tc>
      </w:tr>
      <w:tr w:rsidR="00F4170B" w:rsidRPr="00820C5E" w:rsidTr="00FD07CA">
        <w:tblPrEx>
          <w:tblCellMar>
            <w:top w:w="0" w:type="dxa"/>
            <w:bottom w:w="0" w:type="dxa"/>
          </w:tblCellMar>
        </w:tblPrEx>
        <w:tc>
          <w:tcPr>
            <w:tcW w:w="1188" w:type="dxa"/>
            <w:vAlign w:val="center"/>
          </w:tcPr>
          <w:p w:rsidR="00F4170B" w:rsidRPr="00820C5E" w:rsidRDefault="00BD00B3" w:rsidP="00E721CC">
            <w:pPr>
              <w:spacing w:after="0"/>
              <w:rPr>
                <w:rFonts w:eastAsia="Arial Unicode MS"/>
                <w:sz w:val="22"/>
                <w:lang w:val="fr-FR"/>
              </w:rPr>
            </w:pPr>
            <w:r w:rsidRPr="00820C5E">
              <w:rPr>
                <w:sz w:val="22"/>
                <w:lang w:val="fr-FR"/>
              </w:rPr>
              <w:t>C8</w:t>
            </w:r>
          </w:p>
        </w:tc>
        <w:tc>
          <w:tcPr>
            <w:tcW w:w="1890" w:type="dxa"/>
            <w:vAlign w:val="center"/>
          </w:tcPr>
          <w:p w:rsidR="00F4170B" w:rsidRPr="00820C5E" w:rsidRDefault="00F4170B" w:rsidP="00E721CC">
            <w:pPr>
              <w:spacing w:after="0"/>
              <w:rPr>
                <w:rFonts w:eastAsia="Arial Unicode MS"/>
                <w:sz w:val="22"/>
                <w:lang w:val="fr-FR"/>
              </w:rPr>
            </w:pPr>
            <w:r w:rsidRPr="00820C5E">
              <w:rPr>
                <w:sz w:val="22"/>
                <w:lang w:val="fr-FR"/>
              </w:rPr>
              <w:t>Punctajul total (suma punctajului pentru indicatorii I 1 – I 28)</w:t>
            </w:r>
          </w:p>
        </w:tc>
        <w:tc>
          <w:tcPr>
            <w:tcW w:w="2133" w:type="dxa"/>
            <w:vAlign w:val="center"/>
          </w:tcPr>
          <w:p w:rsidR="00F4170B" w:rsidRPr="00820C5E" w:rsidRDefault="00BD00B3" w:rsidP="00E721CC">
            <w:pPr>
              <w:spacing w:after="0"/>
              <w:jc w:val="center"/>
              <w:rPr>
                <w:rFonts w:eastAsia="Arial Unicode MS"/>
                <w:sz w:val="22"/>
                <w:lang w:val="fr-FR"/>
              </w:rPr>
            </w:pPr>
            <w:r w:rsidRPr="00820C5E">
              <w:rPr>
                <w:sz w:val="22"/>
                <w:lang w:val="fr-FR"/>
              </w:rPr>
              <w:t>&gt; = 16</w:t>
            </w:r>
            <w:r w:rsidR="00F4170B" w:rsidRPr="00820C5E">
              <w:rPr>
                <w:sz w:val="22"/>
                <w:lang w:val="fr-FR"/>
              </w:rPr>
              <w:t>0</w:t>
            </w:r>
          </w:p>
        </w:tc>
        <w:tc>
          <w:tcPr>
            <w:tcW w:w="2268" w:type="dxa"/>
            <w:vAlign w:val="center"/>
          </w:tcPr>
          <w:p w:rsidR="00F4170B" w:rsidRPr="00820C5E" w:rsidRDefault="00BD00B3" w:rsidP="00E721CC">
            <w:pPr>
              <w:spacing w:after="0"/>
              <w:jc w:val="center"/>
              <w:rPr>
                <w:rFonts w:eastAsia="Arial Unicode MS"/>
                <w:sz w:val="22"/>
                <w:lang w:val="fr-FR"/>
              </w:rPr>
            </w:pPr>
            <w:r w:rsidRPr="00820C5E">
              <w:rPr>
                <w:sz w:val="22"/>
                <w:lang w:val="fr-FR"/>
              </w:rPr>
              <w:t>&gt; = 105</w:t>
            </w:r>
          </w:p>
        </w:tc>
        <w:tc>
          <w:tcPr>
            <w:tcW w:w="1134" w:type="dxa"/>
          </w:tcPr>
          <w:p w:rsidR="00F4170B" w:rsidRPr="00820C5E" w:rsidRDefault="00F4170B" w:rsidP="00E721CC">
            <w:pPr>
              <w:spacing w:after="0"/>
              <w:jc w:val="center"/>
              <w:rPr>
                <w:sz w:val="22"/>
                <w:lang w:val="fr-FR"/>
              </w:rPr>
            </w:pPr>
          </w:p>
        </w:tc>
        <w:tc>
          <w:tcPr>
            <w:tcW w:w="1276" w:type="dxa"/>
          </w:tcPr>
          <w:p w:rsidR="00F4170B" w:rsidRPr="00820C5E" w:rsidRDefault="00F4170B" w:rsidP="00E721CC">
            <w:pPr>
              <w:spacing w:after="0"/>
              <w:jc w:val="center"/>
              <w:rPr>
                <w:sz w:val="22"/>
                <w:lang w:val="fr-FR"/>
              </w:rPr>
            </w:pPr>
          </w:p>
        </w:tc>
      </w:tr>
      <w:tr w:rsidR="00F4170B" w:rsidRPr="00820C5E" w:rsidTr="00FD07CA">
        <w:tblPrEx>
          <w:tblCellMar>
            <w:top w:w="0" w:type="dxa"/>
            <w:bottom w:w="0" w:type="dxa"/>
          </w:tblCellMar>
        </w:tblPrEx>
        <w:tc>
          <w:tcPr>
            <w:tcW w:w="1188" w:type="dxa"/>
            <w:vAlign w:val="center"/>
          </w:tcPr>
          <w:p w:rsidR="00F4170B" w:rsidRPr="00820C5E" w:rsidRDefault="00BD00B3" w:rsidP="00E721CC">
            <w:pPr>
              <w:spacing w:after="0"/>
              <w:rPr>
                <w:rFonts w:eastAsia="Arial Unicode MS"/>
                <w:sz w:val="22"/>
                <w:lang w:val="fr-FR"/>
              </w:rPr>
            </w:pPr>
            <w:r w:rsidRPr="00820C5E">
              <w:rPr>
                <w:sz w:val="22"/>
                <w:lang w:val="fr-FR"/>
              </w:rPr>
              <w:t>C9</w:t>
            </w:r>
          </w:p>
        </w:tc>
        <w:tc>
          <w:tcPr>
            <w:tcW w:w="1890" w:type="dxa"/>
            <w:vAlign w:val="center"/>
          </w:tcPr>
          <w:p w:rsidR="00F4170B" w:rsidRPr="00820C5E" w:rsidRDefault="00F4170B" w:rsidP="00E721CC">
            <w:pPr>
              <w:spacing w:after="0"/>
              <w:rPr>
                <w:rFonts w:eastAsia="Arial Unicode MS"/>
                <w:sz w:val="22"/>
                <w:lang w:val="fr-FR"/>
              </w:rPr>
            </w:pPr>
            <w:r w:rsidRPr="00820C5E">
              <w:rPr>
                <w:sz w:val="22"/>
                <w:lang w:val="fr-FR"/>
              </w:rPr>
              <w:t>Punctajul total (suma punctajului pentru indicatorii I 1-I 28), realizat după obţinerea titlului de doctor</w:t>
            </w:r>
          </w:p>
        </w:tc>
        <w:tc>
          <w:tcPr>
            <w:tcW w:w="2133" w:type="dxa"/>
            <w:vAlign w:val="center"/>
          </w:tcPr>
          <w:p w:rsidR="00F4170B" w:rsidRPr="00820C5E" w:rsidRDefault="00D46E21" w:rsidP="00E721CC">
            <w:pPr>
              <w:spacing w:after="0"/>
              <w:jc w:val="center"/>
              <w:rPr>
                <w:rFonts w:eastAsia="Arial Unicode MS"/>
                <w:sz w:val="22"/>
                <w:lang w:val="fr-FR"/>
              </w:rPr>
            </w:pPr>
            <w:r w:rsidRPr="00820C5E">
              <w:rPr>
                <w:sz w:val="22"/>
                <w:lang w:val="fr-FR"/>
              </w:rPr>
              <w:t>&gt; = 110</w:t>
            </w:r>
          </w:p>
        </w:tc>
        <w:tc>
          <w:tcPr>
            <w:tcW w:w="2268" w:type="dxa"/>
            <w:vAlign w:val="center"/>
          </w:tcPr>
          <w:p w:rsidR="00F4170B" w:rsidRPr="00820C5E" w:rsidRDefault="00D46E21" w:rsidP="00E721CC">
            <w:pPr>
              <w:spacing w:after="0"/>
              <w:jc w:val="center"/>
              <w:rPr>
                <w:rFonts w:eastAsia="Arial Unicode MS"/>
                <w:sz w:val="22"/>
                <w:lang w:val="fr-FR"/>
              </w:rPr>
            </w:pPr>
            <w:r w:rsidRPr="00820C5E">
              <w:rPr>
                <w:sz w:val="22"/>
                <w:lang w:val="fr-FR"/>
              </w:rPr>
              <w:t>&gt; = 70</w:t>
            </w:r>
          </w:p>
        </w:tc>
        <w:tc>
          <w:tcPr>
            <w:tcW w:w="1134" w:type="dxa"/>
          </w:tcPr>
          <w:p w:rsidR="00F4170B" w:rsidRPr="00820C5E" w:rsidRDefault="00F4170B" w:rsidP="00E721CC">
            <w:pPr>
              <w:spacing w:after="0"/>
              <w:jc w:val="center"/>
              <w:rPr>
                <w:sz w:val="22"/>
                <w:lang w:val="fr-FR"/>
              </w:rPr>
            </w:pPr>
          </w:p>
        </w:tc>
        <w:tc>
          <w:tcPr>
            <w:tcW w:w="1276" w:type="dxa"/>
          </w:tcPr>
          <w:p w:rsidR="00F4170B" w:rsidRPr="00820C5E" w:rsidRDefault="00F4170B" w:rsidP="00E721CC">
            <w:pPr>
              <w:spacing w:after="0"/>
              <w:jc w:val="center"/>
              <w:rPr>
                <w:sz w:val="22"/>
                <w:lang w:val="fr-FR"/>
              </w:rPr>
            </w:pPr>
          </w:p>
        </w:tc>
      </w:tr>
    </w:tbl>
    <w:p w:rsidR="00763A85" w:rsidRPr="00820C5E" w:rsidRDefault="00763A85" w:rsidP="00E721CC">
      <w:pPr>
        <w:autoSpaceDE w:val="0"/>
        <w:spacing w:after="0"/>
        <w:rPr>
          <w:b/>
          <w:bCs/>
          <w:lang w:val="it-IT"/>
        </w:rPr>
      </w:pPr>
    </w:p>
    <w:p w:rsidR="00763A85" w:rsidRPr="00820C5E" w:rsidRDefault="00763A85" w:rsidP="00E721CC">
      <w:pPr>
        <w:spacing w:after="0"/>
        <w:rPr>
          <w:b/>
          <w:bCs/>
          <w:i/>
          <w:iCs/>
          <w:lang w:val="it-IT"/>
        </w:rPr>
      </w:pPr>
      <w:r w:rsidRPr="00820C5E">
        <w:rPr>
          <w:b/>
          <w:bCs/>
          <w:lang w:val="it-IT"/>
        </w:rPr>
        <w:br w:type="page"/>
      </w:r>
      <w:r w:rsidRPr="00820C5E">
        <w:rPr>
          <w:b/>
          <w:bCs/>
          <w:i/>
          <w:iCs/>
          <w:lang w:val="it-IT"/>
        </w:rPr>
        <w:lastRenderedPageBreak/>
        <w:t>II. PENTRU DOMENIUL ŞTIINŢE ADMINISTRATIVE:</w:t>
      </w:r>
    </w:p>
    <w:p w:rsidR="00763A85" w:rsidRPr="00820C5E" w:rsidRDefault="00763A85" w:rsidP="00E721CC">
      <w:pPr>
        <w:spacing w:after="0"/>
        <w:rPr>
          <w:b/>
          <w:bCs/>
          <w:lang w:val="it-IT"/>
        </w:rPr>
      </w:pPr>
    </w:p>
    <w:tbl>
      <w:tblPr>
        <w:tblW w:w="918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958"/>
        <w:gridCol w:w="2601"/>
        <w:gridCol w:w="1358"/>
        <w:gridCol w:w="1780"/>
        <w:gridCol w:w="1351"/>
        <w:gridCol w:w="1134"/>
      </w:tblGrid>
      <w:tr w:rsidR="00F4170B" w:rsidRPr="00820C5E" w:rsidTr="00F4170B">
        <w:trPr>
          <w:cantSplit/>
          <w:tblCellSpacing w:w="15" w:type="dxa"/>
        </w:trPr>
        <w:tc>
          <w:tcPr>
            <w:tcW w:w="1018" w:type="dxa"/>
            <w:shd w:val="clear" w:color="auto" w:fill="E0E0E0"/>
            <w:vAlign w:val="center"/>
          </w:tcPr>
          <w:p w:rsidR="00F4170B" w:rsidRPr="00820C5E" w:rsidRDefault="00F4170B" w:rsidP="00E721CC">
            <w:pPr>
              <w:spacing w:after="0"/>
              <w:jc w:val="center"/>
              <w:rPr>
                <w:b/>
                <w:bCs/>
                <w:sz w:val="20"/>
              </w:rPr>
            </w:pPr>
            <w:r w:rsidRPr="00820C5E">
              <w:rPr>
                <w:sz w:val="20"/>
              </w:rPr>
              <w:t>Indicator</w:t>
            </w:r>
          </w:p>
        </w:tc>
        <w:tc>
          <w:tcPr>
            <w:tcW w:w="2967" w:type="dxa"/>
            <w:shd w:val="clear" w:color="auto" w:fill="E0E0E0"/>
            <w:vAlign w:val="center"/>
          </w:tcPr>
          <w:p w:rsidR="00F4170B" w:rsidRPr="00820C5E" w:rsidRDefault="00F4170B" w:rsidP="00E721CC">
            <w:pPr>
              <w:spacing w:after="0"/>
              <w:jc w:val="center"/>
              <w:rPr>
                <w:sz w:val="20"/>
              </w:rPr>
            </w:pPr>
            <w:r w:rsidRPr="00820C5E">
              <w:rPr>
                <w:sz w:val="20"/>
              </w:rPr>
              <w:t>Denumirea indicatorului</w:t>
            </w:r>
          </w:p>
        </w:tc>
        <w:tc>
          <w:tcPr>
            <w:tcW w:w="1447" w:type="dxa"/>
            <w:shd w:val="clear" w:color="auto" w:fill="E0E0E0"/>
            <w:vAlign w:val="center"/>
          </w:tcPr>
          <w:p w:rsidR="00F4170B" w:rsidRPr="00820C5E" w:rsidRDefault="00F4170B" w:rsidP="00E721CC">
            <w:pPr>
              <w:spacing w:after="0"/>
              <w:jc w:val="center"/>
              <w:rPr>
                <w:sz w:val="20"/>
              </w:rPr>
            </w:pPr>
            <w:r w:rsidRPr="00820C5E">
              <w:rPr>
                <w:sz w:val="20"/>
              </w:rPr>
              <w:t>Punctaj</w:t>
            </w:r>
          </w:p>
        </w:tc>
        <w:tc>
          <w:tcPr>
            <w:tcW w:w="1381" w:type="dxa"/>
            <w:shd w:val="clear" w:color="auto" w:fill="E0E0E0"/>
            <w:vAlign w:val="center"/>
          </w:tcPr>
          <w:p w:rsidR="00F4170B" w:rsidRPr="00820C5E" w:rsidRDefault="00F4170B" w:rsidP="00E721CC">
            <w:pPr>
              <w:spacing w:after="0"/>
              <w:jc w:val="center"/>
              <w:rPr>
                <w:rFonts w:eastAsia="Arial Unicode MS"/>
                <w:sz w:val="20"/>
                <w:lang w:val="pt-BR"/>
              </w:rPr>
            </w:pPr>
            <w:r w:rsidRPr="00820C5E">
              <w:rPr>
                <w:sz w:val="20"/>
                <w:lang w:val="pt-BR"/>
              </w:rPr>
              <w:t>Elementul pentru care se acordă punctajul</w:t>
            </w:r>
          </w:p>
        </w:tc>
        <w:tc>
          <w:tcPr>
            <w:tcW w:w="1085" w:type="dxa"/>
            <w:shd w:val="clear" w:color="auto" w:fill="E0E0E0"/>
          </w:tcPr>
          <w:p w:rsidR="00F4170B" w:rsidRPr="00820C5E" w:rsidRDefault="00F4170B" w:rsidP="00E721CC">
            <w:pPr>
              <w:autoSpaceDE w:val="0"/>
              <w:autoSpaceDN w:val="0"/>
              <w:adjustRightInd w:val="0"/>
              <w:spacing w:after="0"/>
              <w:jc w:val="center"/>
              <w:rPr>
                <w:b/>
                <w:bCs/>
                <w:iCs/>
                <w:sz w:val="22"/>
                <w:lang w:val="ro-RO"/>
              </w:rPr>
            </w:pPr>
            <w:r w:rsidRPr="00820C5E">
              <w:rPr>
                <w:b/>
                <w:bCs/>
                <w:iCs/>
                <w:sz w:val="22"/>
                <w:lang w:val="ro-RO"/>
              </w:rPr>
              <w:t>Autoevaluare</w:t>
            </w:r>
          </w:p>
        </w:tc>
        <w:tc>
          <w:tcPr>
            <w:tcW w:w="1074" w:type="dxa"/>
            <w:shd w:val="clear" w:color="auto" w:fill="E0E0E0"/>
          </w:tcPr>
          <w:p w:rsidR="00F4170B" w:rsidRPr="00820C5E" w:rsidRDefault="00F4170B" w:rsidP="00E721CC">
            <w:pPr>
              <w:autoSpaceDE w:val="0"/>
              <w:autoSpaceDN w:val="0"/>
              <w:adjustRightInd w:val="0"/>
              <w:spacing w:after="0"/>
              <w:jc w:val="center"/>
              <w:rPr>
                <w:b/>
                <w:bCs/>
                <w:iCs/>
                <w:sz w:val="22"/>
                <w:lang w:val="ro-RO"/>
              </w:rPr>
            </w:pPr>
            <w:r w:rsidRPr="00820C5E">
              <w:rPr>
                <w:b/>
                <w:bCs/>
                <w:iCs/>
                <w:sz w:val="22"/>
                <w:lang w:val="ro-RO"/>
              </w:rPr>
              <w:t xml:space="preserve">Media evaluărilor </w:t>
            </w:r>
          </w:p>
          <w:p w:rsidR="00F4170B" w:rsidRPr="00820C5E" w:rsidRDefault="00F4170B" w:rsidP="00E721CC">
            <w:pPr>
              <w:autoSpaceDE w:val="0"/>
              <w:autoSpaceDN w:val="0"/>
              <w:adjustRightInd w:val="0"/>
              <w:spacing w:after="0"/>
              <w:jc w:val="center"/>
              <w:rPr>
                <w:b/>
                <w:bCs/>
                <w:iCs/>
                <w:sz w:val="22"/>
                <w:lang w:val="ro-RO"/>
              </w:rPr>
            </w:pPr>
            <w:r w:rsidRPr="00820C5E">
              <w:rPr>
                <w:b/>
                <w:bCs/>
                <w:iCs/>
                <w:sz w:val="22"/>
                <w:lang w:val="ro-RO"/>
              </w:rPr>
              <w:t>comisiei</w:t>
            </w:r>
          </w:p>
        </w:tc>
      </w:tr>
      <w:tr w:rsidR="00F4170B" w:rsidRPr="00820C5E" w:rsidTr="00F4170B">
        <w:trPr>
          <w:cantSplit/>
          <w:tblCellSpacing w:w="15" w:type="dxa"/>
        </w:trPr>
        <w:tc>
          <w:tcPr>
            <w:tcW w:w="1018" w:type="dxa"/>
            <w:vAlign w:val="center"/>
          </w:tcPr>
          <w:p w:rsidR="00F4170B" w:rsidRPr="00820C5E" w:rsidRDefault="00F4170B" w:rsidP="00E721CC">
            <w:pPr>
              <w:spacing w:after="0"/>
              <w:jc w:val="center"/>
              <w:rPr>
                <w:b/>
                <w:bCs/>
                <w:sz w:val="20"/>
                <w:lang w:val="it-IT"/>
              </w:rPr>
            </w:pPr>
            <w:r w:rsidRPr="00820C5E">
              <w:rPr>
                <w:b/>
                <w:bCs/>
                <w:sz w:val="20"/>
                <w:lang w:val="it-IT"/>
              </w:rPr>
              <w:t>I 1</w:t>
            </w:r>
          </w:p>
        </w:tc>
        <w:tc>
          <w:tcPr>
            <w:tcW w:w="2967" w:type="dxa"/>
            <w:vAlign w:val="center"/>
          </w:tcPr>
          <w:p w:rsidR="00F4170B" w:rsidRPr="00820C5E" w:rsidRDefault="00F4170B" w:rsidP="00E721CC">
            <w:pPr>
              <w:spacing w:after="0"/>
              <w:rPr>
                <w:sz w:val="20"/>
                <w:lang w:val="it-IT"/>
              </w:rPr>
            </w:pPr>
            <w:r w:rsidRPr="00820C5E">
              <w:rPr>
                <w:sz w:val="20"/>
                <w:szCs w:val="14"/>
                <w:lang w:val="fr-FR"/>
              </w:rPr>
              <w:t xml:space="preserve">Articole în reviste cotate ISI având un factor de impact f care este mai mare sau egal cu 0,1 </w:t>
            </w:r>
          </w:p>
        </w:tc>
        <w:tc>
          <w:tcPr>
            <w:tcW w:w="1447" w:type="dxa"/>
            <w:vAlign w:val="center"/>
          </w:tcPr>
          <w:p w:rsidR="00F4170B" w:rsidRPr="00820C5E" w:rsidRDefault="00F4170B" w:rsidP="00E721CC">
            <w:pPr>
              <w:spacing w:after="0"/>
              <w:jc w:val="center"/>
              <w:rPr>
                <w:sz w:val="20"/>
                <w:lang w:val="fr-FR"/>
              </w:rPr>
            </w:pPr>
            <w:r w:rsidRPr="00820C5E">
              <w:rPr>
                <w:sz w:val="20"/>
                <w:szCs w:val="14"/>
                <w:lang w:val="fr-FR"/>
              </w:rPr>
              <w:t>(2+4xf) x 2/n</w:t>
            </w:r>
          </w:p>
        </w:tc>
        <w:tc>
          <w:tcPr>
            <w:tcW w:w="1381" w:type="dxa"/>
            <w:vAlign w:val="center"/>
          </w:tcPr>
          <w:p w:rsidR="00F4170B" w:rsidRPr="00820C5E" w:rsidRDefault="00F4170B" w:rsidP="00E721CC">
            <w:pPr>
              <w:spacing w:after="0"/>
              <w:jc w:val="center"/>
              <w:rPr>
                <w:sz w:val="20"/>
                <w:lang w:val="it-IT"/>
              </w:rPr>
            </w:pPr>
            <w:r w:rsidRPr="00820C5E">
              <w:rPr>
                <w:sz w:val="20"/>
                <w:szCs w:val="14"/>
              </w:rPr>
              <w:t>Pe articol</w:t>
            </w:r>
          </w:p>
        </w:tc>
        <w:tc>
          <w:tcPr>
            <w:tcW w:w="1085" w:type="dxa"/>
          </w:tcPr>
          <w:p w:rsidR="00F4170B" w:rsidRPr="00820C5E" w:rsidRDefault="00F4170B" w:rsidP="00E721CC">
            <w:pPr>
              <w:spacing w:after="0"/>
              <w:jc w:val="center"/>
              <w:rPr>
                <w:sz w:val="20"/>
                <w:szCs w:val="14"/>
              </w:rPr>
            </w:pPr>
          </w:p>
        </w:tc>
        <w:tc>
          <w:tcPr>
            <w:tcW w:w="1074" w:type="dxa"/>
          </w:tcPr>
          <w:p w:rsidR="00F4170B" w:rsidRPr="00820C5E" w:rsidRDefault="00F4170B" w:rsidP="00E721CC">
            <w:pPr>
              <w:spacing w:after="0"/>
              <w:jc w:val="center"/>
              <w:rPr>
                <w:sz w:val="20"/>
                <w:szCs w:val="14"/>
              </w:rPr>
            </w:pPr>
          </w:p>
        </w:tc>
      </w:tr>
      <w:tr w:rsidR="00F4170B" w:rsidRPr="00820C5E" w:rsidTr="00F4170B">
        <w:trPr>
          <w:cantSplit/>
          <w:tblCellSpacing w:w="15" w:type="dxa"/>
        </w:trPr>
        <w:tc>
          <w:tcPr>
            <w:tcW w:w="1018" w:type="dxa"/>
            <w:vAlign w:val="center"/>
          </w:tcPr>
          <w:p w:rsidR="00F4170B" w:rsidRPr="00820C5E" w:rsidRDefault="00F4170B" w:rsidP="00E721CC">
            <w:pPr>
              <w:spacing w:after="0"/>
              <w:jc w:val="center"/>
              <w:rPr>
                <w:rFonts w:eastAsia="Arial Unicode MS"/>
                <w:b/>
                <w:bCs/>
                <w:sz w:val="20"/>
                <w:lang w:val="it-IT"/>
              </w:rPr>
            </w:pPr>
            <w:r w:rsidRPr="00820C5E">
              <w:rPr>
                <w:b/>
                <w:bCs/>
                <w:sz w:val="20"/>
                <w:lang w:val="it-IT"/>
              </w:rPr>
              <w:t>I 2</w:t>
            </w:r>
          </w:p>
        </w:tc>
        <w:tc>
          <w:tcPr>
            <w:tcW w:w="2967" w:type="dxa"/>
            <w:vAlign w:val="center"/>
          </w:tcPr>
          <w:p w:rsidR="00F4170B" w:rsidRPr="00820C5E" w:rsidRDefault="00F4170B" w:rsidP="00E721CC">
            <w:pPr>
              <w:spacing w:after="0"/>
              <w:rPr>
                <w:rFonts w:eastAsia="Arial Unicode MS"/>
                <w:sz w:val="20"/>
                <w:lang w:val="fr-FR"/>
              </w:rPr>
            </w:pPr>
            <w:r w:rsidRPr="00820C5E">
              <w:rPr>
                <w:sz w:val="20"/>
                <w:szCs w:val="14"/>
                <w:lang w:val="fr-FR"/>
              </w:rPr>
              <w:t xml:space="preserve">Articole în reviste cotate ISI având un factor de impact mai mic de 0,1 sau în reviste indexate în cel puţin 3, respectiv 2 </w:t>
            </w:r>
            <w:r w:rsidRPr="00820C5E">
              <w:rPr>
                <w:i/>
                <w:iCs/>
                <w:sz w:val="20"/>
                <w:szCs w:val="14"/>
                <w:lang w:val="fr-FR"/>
              </w:rPr>
              <w:t>[Sunt punctate articolele publicate în 2 din bazele date internaţionale din lista indicată până în 2016, respectiv în 3 baze de date internaţionale începând cu 2016.]</w:t>
            </w:r>
            <w:r w:rsidRPr="00820C5E">
              <w:rPr>
                <w:sz w:val="20"/>
                <w:szCs w:val="14"/>
                <w:lang w:val="fr-FR"/>
              </w:rPr>
              <w:t xml:space="preserve"> din bazele de date internaţionale recunoscute sau reviste care au avut o cotaţie naţională B sau B+ înainte de 2011, capitole în volume publicate la edituri cu prestigiu internaţional (A1) sau la edituri cu prestigiu recunoscut (A2)</w:t>
            </w:r>
          </w:p>
        </w:tc>
        <w:tc>
          <w:tcPr>
            <w:tcW w:w="1447" w:type="dxa"/>
            <w:vAlign w:val="center"/>
          </w:tcPr>
          <w:p w:rsidR="00F4170B" w:rsidRPr="00820C5E" w:rsidRDefault="00F4170B" w:rsidP="00E721CC">
            <w:pPr>
              <w:spacing w:after="0"/>
              <w:jc w:val="center"/>
              <w:rPr>
                <w:rFonts w:eastAsia="Arial Unicode MS"/>
                <w:sz w:val="20"/>
                <w:lang w:val="it-IT"/>
              </w:rPr>
            </w:pPr>
            <w:r w:rsidRPr="00820C5E">
              <w:rPr>
                <w:sz w:val="20"/>
                <w:szCs w:val="13"/>
              </w:rPr>
              <w:t>2 x m/n</w:t>
            </w:r>
          </w:p>
        </w:tc>
        <w:tc>
          <w:tcPr>
            <w:tcW w:w="1381" w:type="dxa"/>
            <w:vAlign w:val="center"/>
          </w:tcPr>
          <w:p w:rsidR="00F4170B" w:rsidRPr="00820C5E" w:rsidRDefault="00F4170B" w:rsidP="00E721CC">
            <w:pPr>
              <w:spacing w:after="0"/>
              <w:jc w:val="center"/>
              <w:rPr>
                <w:rFonts w:eastAsia="Arial Unicode MS"/>
                <w:sz w:val="20"/>
                <w:lang w:val="it-IT"/>
              </w:rPr>
            </w:pPr>
            <w:r w:rsidRPr="00820C5E">
              <w:rPr>
                <w:sz w:val="20"/>
                <w:lang w:val="it-IT"/>
              </w:rPr>
              <w:t>Pe articol</w:t>
            </w:r>
          </w:p>
        </w:tc>
        <w:tc>
          <w:tcPr>
            <w:tcW w:w="1085" w:type="dxa"/>
          </w:tcPr>
          <w:p w:rsidR="00F4170B" w:rsidRPr="00820C5E" w:rsidRDefault="00F4170B" w:rsidP="00E721CC">
            <w:pPr>
              <w:spacing w:after="0"/>
              <w:jc w:val="center"/>
              <w:rPr>
                <w:sz w:val="20"/>
                <w:lang w:val="it-IT"/>
              </w:rPr>
            </w:pPr>
          </w:p>
        </w:tc>
        <w:tc>
          <w:tcPr>
            <w:tcW w:w="1074" w:type="dxa"/>
          </w:tcPr>
          <w:p w:rsidR="00F4170B" w:rsidRPr="00820C5E" w:rsidRDefault="00F4170B" w:rsidP="00E721CC">
            <w:pPr>
              <w:spacing w:after="0"/>
              <w:jc w:val="center"/>
              <w:rPr>
                <w:sz w:val="20"/>
                <w:lang w:val="it-IT"/>
              </w:rPr>
            </w:pPr>
          </w:p>
        </w:tc>
      </w:tr>
      <w:tr w:rsidR="00F4170B" w:rsidRPr="00820C5E" w:rsidTr="00F4170B">
        <w:trPr>
          <w:cantSplit/>
          <w:tblCellSpacing w:w="15" w:type="dxa"/>
        </w:trPr>
        <w:tc>
          <w:tcPr>
            <w:tcW w:w="1018" w:type="dxa"/>
            <w:vAlign w:val="center"/>
          </w:tcPr>
          <w:p w:rsidR="00F4170B" w:rsidRPr="00820C5E" w:rsidRDefault="00F4170B" w:rsidP="00E721CC">
            <w:pPr>
              <w:spacing w:after="0"/>
              <w:jc w:val="center"/>
              <w:rPr>
                <w:rFonts w:eastAsia="Arial Unicode MS"/>
                <w:b/>
                <w:bCs/>
                <w:sz w:val="20"/>
              </w:rPr>
            </w:pPr>
            <w:r w:rsidRPr="00820C5E">
              <w:rPr>
                <w:b/>
                <w:bCs/>
                <w:sz w:val="20"/>
              </w:rPr>
              <w:t>I 3</w:t>
            </w:r>
          </w:p>
        </w:tc>
        <w:tc>
          <w:tcPr>
            <w:tcW w:w="2967" w:type="dxa"/>
            <w:vAlign w:val="center"/>
          </w:tcPr>
          <w:p w:rsidR="00F4170B" w:rsidRPr="00820C5E" w:rsidRDefault="00F4170B" w:rsidP="00E721CC">
            <w:pPr>
              <w:spacing w:after="0"/>
              <w:rPr>
                <w:rFonts w:eastAsia="Arial Unicode MS"/>
                <w:sz w:val="20"/>
                <w:lang w:val="pt-BR"/>
              </w:rPr>
            </w:pPr>
            <w:r w:rsidRPr="00820C5E">
              <w:rPr>
                <w:sz w:val="20"/>
                <w:szCs w:val="13"/>
                <w:lang w:val="pt-BR"/>
              </w:rPr>
              <w:t>Cărţi publicate ca unic autor</w:t>
            </w:r>
          </w:p>
        </w:tc>
        <w:tc>
          <w:tcPr>
            <w:tcW w:w="1447" w:type="dxa"/>
            <w:vAlign w:val="center"/>
          </w:tcPr>
          <w:p w:rsidR="00F4170B" w:rsidRPr="00820C5E" w:rsidRDefault="00F4170B" w:rsidP="00E721CC">
            <w:pPr>
              <w:spacing w:after="0"/>
              <w:jc w:val="center"/>
              <w:rPr>
                <w:rFonts w:eastAsia="Arial Unicode MS"/>
                <w:sz w:val="20"/>
                <w:lang w:val="fr-FR"/>
              </w:rPr>
            </w:pPr>
            <w:r w:rsidRPr="00820C5E">
              <w:rPr>
                <w:sz w:val="20"/>
                <w:szCs w:val="13"/>
                <w:lang w:val="fr-FR"/>
              </w:rPr>
              <w:t>10 x m</w:t>
            </w:r>
          </w:p>
        </w:tc>
        <w:tc>
          <w:tcPr>
            <w:tcW w:w="1381" w:type="dxa"/>
            <w:vAlign w:val="center"/>
          </w:tcPr>
          <w:p w:rsidR="00F4170B" w:rsidRPr="00820C5E" w:rsidRDefault="00F4170B" w:rsidP="00E721CC">
            <w:pPr>
              <w:spacing w:after="0"/>
              <w:jc w:val="center"/>
              <w:rPr>
                <w:rFonts w:eastAsia="Arial Unicode MS"/>
                <w:sz w:val="20"/>
                <w:lang w:val="fr-FR"/>
              </w:rPr>
            </w:pPr>
            <w:r w:rsidRPr="00820C5E">
              <w:rPr>
                <w:sz w:val="20"/>
                <w:lang w:val="fr-FR"/>
              </w:rPr>
              <w:t>Pe carte</w:t>
            </w:r>
          </w:p>
        </w:tc>
        <w:tc>
          <w:tcPr>
            <w:tcW w:w="1085" w:type="dxa"/>
          </w:tcPr>
          <w:p w:rsidR="00F4170B" w:rsidRPr="00820C5E" w:rsidRDefault="00F4170B" w:rsidP="00E721CC">
            <w:pPr>
              <w:spacing w:after="0"/>
              <w:jc w:val="center"/>
              <w:rPr>
                <w:sz w:val="20"/>
                <w:lang w:val="fr-FR"/>
              </w:rPr>
            </w:pPr>
          </w:p>
        </w:tc>
        <w:tc>
          <w:tcPr>
            <w:tcW w:w="1074" w:type="dxa"/>
          </w:tcPr>
          <w:p w:rsidR="00F4170B" w:rsidRPr="00820C5E" w:rsidRDefault="00F4170B" w:rsidP="00E721CC">
            <w:pPr>
              <w:spacing w:after="0"/>
              <w:jc w:val="center"/>
              <w:rPr>
                <w:sz w:val="20"/>
                <w:lang w:val="fr-FR"/>
              </w:rPr>
            </w:pPr>
          </w:p>
        </w:tc>
      </w:tr>
      <w:tr w:rsidR="00F4170B" w:rsidRPr="00820C5E" w:rsidTr="00F4170B">
        <w:trPr>
          <w:tblCellSpacing w:w="15" w:type="dxa"/>
        </w:trPr>
        <w:tc>
          <w:tcPr>
            <w:tcW w:w="1018" w:type="dxa"/>
            <w:vAlign w:val="center"/>
          </w:tcPr>
          <w:p w:rsidR="00F4170B" w:rsidRPr="00820C5E" w:rsidRDefault="00F4170B" w:rsidP="00E721CC">
            <w:pPr>
              <w:spacing w:after="0"/>
              <w:jc w:val="center"/>
              <w:rPr>
                <w:rFonts w:eastAsia="Arial Unicode MS"/>
                <w:b/>
                <w:bCs/>
                <w:sz w:val="20"/>
                <w:lang w:val="fr-FR"/>
              </w:rPr>
            </w:pPr>
            <w:r w:rsidRPr="00820C5E">
              <w:rPr>
                <w:b/>
                <w:bCs/>
                <w:sz w:val="20"/>
                <w:lang w:val="fr-FR"/>
              </w:rPr>
              <w:t>I 4</w:t>
            </w:r>
          </w:p>
        </w:tc>
        <w:tc>
          <w:tcPr>
            <w:tcW w:w="2967" w:type="dxa"/>
            <w:vAlign w:val="center"/>
          </w:tcPr>
          <w:p w:rsidR="00F4170B" w:rsidRPr="00820C5E" w:rsidRDefault="00F4170B" w:rsidP="00E721CC">
            <w:pPr>
              <w:spacing w:after="0"/>
              <w:rPr>
                <w:rFonts w:eastAsia="Arial Unicode MS"/>
                <w:sz w:val="20"/>
                <w:lang w:val="fr-FR"/>
              </w:rPr>
            </w:pPr>
            <w:r w:rsidRPr="00820C5E">
              <w:rPr>
                <w:sz w:val="20"/>
                <w:szCs w:val="13"/>
                <w:lang w:val="fr-FR"/>
              </w:rPr>
              <w:t>Cărţi publicate în calitate de coautor, având n coautori</w:t>
            </w:r>
          </w:p>
        </w:tc>
        <w:tc>
          <w:tcPr>
            <w:tcW w:w="1447" w:type="dxa"/>
            <w:vAlign w:val="center"/>
          </w:tcPr>
          <w:p w:rsidR="00F4170B" w:rsidRPr="00820C5E" w:rsidRDefault="00F4170B" w:rsidP="00E721CC">
            <w:pPr>
              <w:spacing w:after="0"/>
              <w:jc w:val="center"/>
              <w:rPr>
                <w:rFonts w:eastAsia="Arial Unicode MS"/>
                <w:sz w:val="20"/>
                <w:lang w:val="fr-FR"/>
              </w:rPr>
            </w:pPr>
            <w:r w:rsidRPr="00820C5E">
              <w:rPr>
                <w:sz w:val="20"/>
                <w:szCs w:val="13"/>
                <w:lang w:val="fr-FR"/>
              </w:rPr>
              <w:t>6 x m/n</w:t>
            </w:r>
          </w:p>
        </w:tc>
        <w:tc>
          <w:tcPr>
            <w:tcW w:w="1381" w:type="dxa"/>
            <w:vAlign w:val="center"/>
          </w:tcPr>
          <w:p w:rsidR="00F4170B" w:rsidRPr="00820C5E" w:rsidRDefault="00F4170B" w:rsidP="00E721CC">
            <w:pPr>
              <w:spacing w:after="0"/>
              <w:jc w:val="center"/>
              <w:rPr>
                <w:rFonts w:eastAsia="Arial Unicode MS"/>
                <w:sz w:val="20"/>
                <w:lang w:val="fr-FR"/>
              </w:rPr>
            </w:pPr>
            <w:r w:rsidRPr="00820C5E">
              <w:rPr>
                <w:sz w:val="20"/>
                <w:lang w:val="fr-FR"/>
              </w:rPr>
              <w:t>Pe carte</w:t>
            </w:r>
          </w:p>
        </w:tc>
        <w:tc>
          <w:tcPr>
            <w:tcW w:w="1085" w:type="dxa"/>
          </w:tcPr>
          <w:p w:rsidR="00F4170B" w:rsidRPr="00820C5E" w:rsidRDefault="00F4170B" w:rsidP="00E721CC">
            <w:pPr>
              <w:spacing w:after="0"/>
              <w:jc w:val="center"/>
              <w:rPr>
                <w:sz w:val="20"/>
                <w:lang w:val="fr-FR"/>
              </w:rPr>
            </w:pPr>
          </w:p>
        </w:tc>
        <w:tc>
          <w:tcPr>
            <w:tcW w:w="1074" w:type="dxa"/>
          </w:tcPr>
          <w:p w:rsidR="00F4170B" w:rsidRPr="00820C5E" w:rsidRDefault="00F4170B" w:rsidP="00E721CC">
            <w:pPr>
              <w:spacing w:after="0"/>
              <w:jc w:val="center"/>
              <w:rPr>
                <w:sz w:val="20"/>
                <w:lang w:val="fr-FR"/>
              </w:rPr>
            </w:pPr>
          </w:p>
        </w:tc>
      </w:tr>
      <w:tr w:rsidR="00F4170B" w:rsidRPr="00820C5E" w:rsidTr="00F4170B">
        <w:trPr>
          <w:tblCellSpacing w:w="15" w:type="dxa"/>
        </w:trPr>
        <w:tc>
          <w:tcPr>
            <w:tcW w:w="1018" w:type="dxa"/>
            <w:vAlign w:val="center"/>
          </w:tcPr>
          <w:p w:rsidR="00F4170B" w:rsidRPr="00820C5E" w:rsidRDefault="00F4170B" w:rsidP="00E721CC">
            <w:pPr>
              <w:spacing w:after="0"/>
              <w:jc w:val="center"/>
              <w:rPr>
                <w:rFonts w:eastAsia="Arial Unicode MS"/>
                <w:b/>
                <w:bCs/>
                <w:sz w:val="20"/>
              </w:rPr>
            </w:pPr>
            <w:r w:rsidRPr="00820C5E">
              <w:rPr>
                <w:b/>
                <w:bCs/>
                <w:sz w:val="20"/>
              </w:rPr>
              <w:t>I 5</w:t>
            </w:r>
          </w:p>
        </w:tc>
        <w:tc>
          <w:tcPr>
            <w:tcW w:w="2967" w:type="dxa"/>
            <w:vAlign w:val="center"/>
          </w:tcPr>
          <w:p w:rsidR="00F4170B" w:rsidRPr="00820C5E" w:rsidRDefault="00F4170B" w:rsidP="00E721CC">
            <w:pPr>
              <w:spacing w:after="0"/>
              <w:rPr>
                <w:rFonts w:eastAsia="Arial Unicode MS"/>
                <w:sz w:val="20"/>
                <w:lang w:val="pt-BR"/>
              </w:rPr>
            </w:pPr>
            <w:r w:rsidRPr="00820C5E">
              <w:rPr>
                <w:sz w:val="20"/>
                <w:szCs w:val="13"/>
                <w:lang w:val="pt-BR"/>
              </w:rPr>
              <w:t>Cărţi coordonate, având n coordonatori</w:t>
            </w:r>
          </w:p>
        </w:tc>
        <w:tc>
          <w:tcPr>
            <w:tcW w:w="1447" w:type="dxa"/>
            <w:vAlign w:val="center"/>
          </w:tcPr>
          <w:p w:rsidR="00F4170B" w:rsidRPr="00820C5E" w:rsidRDefault="00F4170B" w:rsidP="00E721CC">
            <w:pPr>
              <w:spacing w:after="0"/>
              <w:jc w:val="center"/>
              <w:rPr>
                <w:rFonts w:eastAsia="Arial Unicode MS"/>
                <w:sz w:val="20"/>
                <w:lang w:val="en-GB"/>
              </w:rPr>
            </w:pPr>
            <w:r w:rsidRPr="00820C5E">
              <w:rPr>
                <w:sz w:val="20"/>
                <w:szCs w:val="13"/>
                <w:lang w:val="en-GB"/>
              </w:rPr>
              <w:t>5 x m/n</w:t>
            </w:r>
          </w:p>
        </w:tc>
        <w:tc>
          <w:tcPr>
            <w:tcW w:w="1381" w:type="dxa"/>
            <w:vAlign w:val="center"/>
          </w:tcPr>
          <w:p w:rsidR="00F4170B" w:rsidRPr="00820C5E" w:rsidRDefault="00F4170B" w:rsidP="00E721CC">
            <w:pPr>
              <w:spacing w:after="0"/>
              <w:jc w:val="center"/>
              <w:rPr>
                <w:rFonts w:eastAsia="Arial Unicode MS"/>
                <w:sz w:val="20"/>
                <w:lang w:val="fr-FR"/>
              </w:rPr>
            </w:pPr>
            <w:r w:rsidRPr="00820C5E">
              <w:rPr>
                <w:sz w:val="20"/>
                <w:lang w:val="fr-FR"/>
              </w:rPr>
              <w:t>Pe carte</w:t>
            </w:r>
          </w:p>
        </w:tc>
        <w:tc>
          <w:tcPr>
            <w:tcW w:w="1085" w:type="dxa"/>
          </w:tcPr>
          <w:p w:rsidR="00F4170B" w:rsidRPr="00820C5E" w:rsidRDefault="00F4170B" w:rsidP="00E721CC">
            <w:pPr>
              <w:spacing w:after="0"/>
              <w:jc w:val="center"/>
              <w:rPr>
                <w:sz w:val="20"/>
                <w:lang w:val="fr-FR"/>
              </w:rPr>
            </w:pPr>
          </w:p>
        </w:tc>
        <w:tc>
          <w:tcPr>
            <w:tcW w:w="1074" w:type="dxa"/>
          </w:tcPr>
          <w:p w:rsidR="00F4170B" w:rsidRPr="00820C5E" w:rsidRDefault="00F4170B" w:rsidP="00E721CC">
            <w:pPr>
              <w:spacing w:after="0"/>
              <w:jc w:val="center"/>
              <w:rPr>
                <w:sz w:val="20"/>
                <w:lang w:val="fr-FR"/>
              </w:rPr>
            </w:pPr>
          </w:p>
        </w:tc>
      </w:tr>
      <w:tr w:rsidR="00F229DF" w:rsidRPr="00820C5E" w:rsidTr="00F4170B">
        <w:trPr>
          <w:tblCellSpacing w:w="15" w:type="dxa"/>
        </w:trPr>
        <w:tc>
          <w:tcPr>
            <w:tcW w:w="1018" w:type="dxa"/>
            <w:vAlign w:val="center"/>
          </w:tcPr>
          <w:p w:rsidR="00F229DF" w:rsidRPr="00820C5E" w:rsidRDefault="00F229DF" w:rsidP="00E721CC">
            <w:pPr>
              <w:spacing w:after="0"/>
              <w:jc w:val="center"/>
              <w:rPr>
                <w:b/>
                <w:bCs/>
                <w:sz w:val="20"/>
              </w:rPr>
            </w:pPr>
            <w:r w:rsidRPr="00820C5E">
              <w:rPr>
                <w:b/>
                <w:bCs/>
                <w:sz w:val="20"/>
              </w:rPr>
              <w:t>1.6</w:t>
            </w:r>
          </w:p>
        </w:tc>
        <w:tc>
          <w:tcPr>
            <w:tcW w:w="2967" w:type="dxa"/>
            <w:vAlign w:val="center"/>
          </w:tcPr>
          <w:p w:rsidR="00F229DF" w:rsidRPr="00820C5E" w:rsidRDefault="00F229DF" w:rsidP="00E721CC">
            <w:pPr>
              <w:spacing w:after="0"/>
              <w:rPr>
                <w:sz w:val="20"/>
                <w:szCs w:val="20"/>
              </w:rPr>
            </w:pPr>
            <w:r w:rsidRPr="00820C5E">
              <w:rPr>
                <w:sz w:val="20"/>
                <w:szCs w:val="20"/>
              </w:rPr>
              <w:t xml:space="preserve">Suport de curs fără ISBN </w:t>
            </w:r>
            <w:r w:rsidR="00D351AE" w:rsidRPr="00820C5E">
              <w:rPr>
                <w:sz w:val="20"/>
                <w:szCs w:val="20"/>
              </w:rPr>
              <w:t xml:space="preserve">să poată fi </w:t>
            </w:r>
            <w:r w:rsidRPr="00820C5E">
              <w:rPr>
                <w:sz w:val="20"/>
                <w:szCs w:val="20"/>
              </w:rPr>
              <w:t>încărcat pe platforma UO (e-learning)</w:t>
            </w:r>
          </w:p>
          <w:p w:rsidR="00E23D0F" w:rsidRPr="00820C5E" w:rsidRDefault="00E23D0F" w:rsidP="00E721CC">
            <w:pPr>
              <w:spacing w:after="0"/>
              <w:rPr>
                <w:sz w:val="20"/>
                <w:szCs w:val="13"/>
                <w:lang w:val="pt-BR"/>
              </w:rPr>
            </w:pPr>
            <w:r w:rsidRPr="00820C5E">
              <w:rPr>
                <w:sz w:val="20"/>
                <w:szCs w:val="20"/>
                <w:lang w:val="fr-FR"/>
              </w:rPr>
              <w:t>(punctajul se dubleaz</w:t>
            </w:r>
            <w:r w:rsidRPr="00820C5E">
              <w:rPr>
                <w:sz w:val="20"/>
                <w:szCs w:val="20"/>
                <w:lang w:val="ro-RO"/>
              </w:rPr>
              <w:t>ă pentru suport de curs în limba engleză</w:t>
            </w:r>
            <w:r w:rsidRPr="00820C5E">
              <w:rPr>
                <w:sz w:val="20"/>
                <w:szCs w:val="20"/>
                <w:lang w:val="fr-FR"/>
              </w:rPr>
              <w:t>)</w:t>
            </w:r>
          </w:p>
        </w:tc>
        <w:tc>
          <w:tcPr>
            <w:tcW w:w="1447" w:type="dxa"/>
            <w:vAlign w:val="center"/>
          </w:tcPr>
          <w:p w:rsidR="00F229DF" w:rsidRPr="00820C5E" w:rsidRDefault="00F229DF" w:rsidP="00E721CC">
            <w:pPr>
              <w:spacing w:after="0"/>
              <w:jc w:val="center"/>
              <w:rPr>
                <w:sz w:val="20"/>
                <w:szCs w:val="13"/>
                <w:lang w:val="en-GB"/>
              </w:rPr>
            </w:pPr>
            <w:r w:rsidRPr="00820C5E">
              <w:rPr>
                <w:sz w:val="20"/>
                <w:szCs w:val="13"/>
                <w:lang w:val="en-GB"/>
              </w:rPr>
              <w:t>2</w:t>
            </w:r>
          </w:p>
        </w:tc>
        <w:tc>
          <w:tcPr>
            <w:tcW w:w="1381" w:type="dxa"/>
            <w:vAlign w:val="center"/>
          </w:tcPr>
          <w:p w:rsidR="00F229DF" w:rsidRPr="00820C5E" w:rsidRDefault="00F229DF" w:rsidP="00E721CC">
            <w:pPr>
              <w:spacing w:after="0"/>
              <w:jc w:val="center"/>
              <w:rPr>
                <w:sz w:val="20"/>
                <w:lang w:val="fr-FR"/>
              </w:rPr>
            </w:pPr>
            <w:r w:rsidRPr="00820C5E">
              <w:rPr>
                <w:sz w:val="20"/>
                <w:lang w:val="fr-FR"/>
              </w:rPr>
              <w:t>Pe suport curs</w:t>
            </w:r>
          </w:p>
        </w:tc>
        <w:tc>
          <w:tcPr>
            <w:tcW w:w="1085" w:type="dxa"/>
          </w:tcPr>
          <w:p w:rsidR="00F229DF" w:rsidRPr="00820C5E" w:rsidRDefault="00F229DF" w:rsidP="00E721CC">
            <w:pPr>
              <w:spacing w:after="0"/>
              <w:jc w:val="center"/>
              <w:rPr>
                <w:sz w:val="20"/>
                <w:lang w:val="fr-FR"/>
              </w:rPr>
            </w:pPr>
          </w:p>
        </w:tc>
        <w:tc>
          <w:tcPr>
            <w:tcW w:w="1074" w:type="dxa"/>
          </w:tcPr>
          <w:p w:rsidR="00F229DF" w:rsidRPr="00820C5E" w:rsidRDefault="00F229DF" w:rsidP="00E721CC">
            <w:pPr>
              <w:spacing w:after="0"/>
              <w:jc w:val="center"/>
              <w:rPr>
                <w:sz w:val="20"/>
                <w:lang w:val="fr-FR"/>
              </w:rPr>
            </w:pPr>
          </w:p>
        </w:tc>
      </w:tr>
      <w:tr w:rsidR="00F4170B" w:rsidRPr="00820C5E" w:rsidTr="00F4170B">
        <w:trPr>
          <w:tblCellSpacing w:w="15" w:type="dxa"/>
        </w:trPr>
        <w:tc>
          <w:tcPr>
            <w:tcW w:w="1018" w:type="dxa"/>
            <w:vAlign w:val="center"/>
          </w:tcPr>
          <w:p w:rsidR="00F4170B" w:rsidRPr="00820C5E" w:rsidRDefault="00A65344" w:rsidP="00E721CC">
            <w:pPr>
              <w:spacing w:after="0"/>
              <w:jc w:val="center"/>
              <w:rPr>
                <w:rFonts w:eastAsia="Arial Unicode MS"/>
                <w:b/>
                <w:bCs/>
                <w:sz w:val="20"/>
                <w:lang w:val="fr-FR"/>
              </w:rPr>
            </w:pPr>
            <w:r w:rsidRPr="00820C5E">
              <w:rPr>
                <w:b/>
                <w:bCs/>
                <w:sz w:val="20"/>
                <w:lang w:val="fr-FR"/>
              </w:rPr>
              <w:t>I 7</w:t>
            </w:r>
          </w:p>
        </w:tc>
        <w:tc>
          <w:tcPr>
            <w:tcW w:w="2967" w:type="dxa"/>
            <w:vAlign w:val="center"/>
          </w:tcPr>
          <w:p w:rsidR="00F4170B" w:rsidRPr="00820C5E" w:rsidRDefault="00F4170B" w:rsidP="00E721CC">
            <w:pPr>
              <w:spacing w:after="0"/>
              <w:rPr>
                <w:rFonts w:eastAsia="Arial Unicode MS"/>
                <w:sz w:val="20"/>
                <w:lang w:val="fr-FR"/>
              </w:rPr>
            </w:pPr>
            <w:r w:rsidRPr="00820C5E">
              <w:rPr>
                <w:sz w:val="20"/>
                <w:szCs w:val="13"/>
                <w:lang w:val="fr-FR"/>
              </w:rPr>
              <w:t>Studii/capitole, având n autori, în volume colective (volume cu ISBN)</w:t>
            </w:r>
          </w:p>
        </w:tc>
        <w:tc>
          <w:tcPr>
            <w:tcW w:w="1447" w:type="dxa"/>
            <w:vAlign w:val="center"/>
          </w:tcPr>
          <w:p w:rsidR="00F4170B" w:rsidRPr="00820C5E" w:rsidRDefault="00F4170B" w:rsidP="00E721CC">
            <w:pPr>
              <w:spacing w:after="0"/>
              <w:jc w:val="center"/>
              <w:rPr>
                <w:rFonts w:eastAsia="Arial Unicode MS"/>
                <w:sz w:val="20"/>
                <w:lang w:val="en-GB"/>
              </w:rPr>
            </w:pPr>
            <w:r w:rsidRPr="00820C5E">
              <w:rPr>
                <w:sz w:val="20"/>
                <w:szCs w:val="13"/>
                <w:lang w:val="en-GB"/>
              </w:rPr>
              <w:t>25 x m/n</w:t>
            </w:r>
          </w:p>
        </w:tc>
        <w:tc>
          <w:tcPr>
            <w:tcW w:w="1381" w:type="dxa"/>
            <w:vAlign w:val="center"/>
          </w:tcPr>
          <w:p w:rsidR="00F4170B" w:rsidRPr="00820C5E" w:rsidRDefault="00F4170B" w:rsidP="00E721CC">
            <w:pPr>
              <w:spacing w:after="0"/>
              <w:jc w:val="center"/>
              <w:rPr>
                <w:rFonts w:eastAsia="Arial Unicode MS"/>
                <w:sz w:val="20"/>
                <w:lang w:val="en-GB"/>
              </w:rPr>
            </w:pPr>
            <w:r w:rsidRPr="00820C5E">
              <w:rPr>
                <w:sz w:val="20"/>
                <w:lang w:val="en-GB"/>
              </w:rPr>
              <w:t>Pe studiu/capitol</w:t>
            </w:r>
          </w:p>
        </w:tc>
        <w:tc>
          <w:tcPr>
            <w:tcW w:w="1085" w:type="dxa"/>
          </w:tcPr>
          <w:p w:rsidR="00F4170B" w:rsidRPr="00820C5E" w:rsidRDefault="00F4170B" w:rsidP="00E721CC">
            <w:pPr>
              <w:spacing w:after="0"/>
              <w:jc w:val="center"/>
              <w:rPr>
                <w:sz w:val="20"/>
                <w:lang w:val="en-GB"/>
              </w:rPr>
            </w:pPr>
          </w:p>
        </w:tc>
        <w:tc>
          <w:tcPr>
            <w:tcW w:w="1074" w:type="dxa"/>
          </w:tcPr>
          <w:p w:rsidR="00F4170B" w:rsidRPr="00820C5E" w:rsidRDefault="00F4170B" w:rsidP="00E721CC">
            <w:pPr>
              <w:spacing w:after="0"/>
              <w:jc w:val="center"/>
              <w:rPr>
                <w:sz w:val="20"/>
                <w:lang w:val="en-GB"/>
              </w:rPr>
            </w:pPr>
          </w:p>
        </w:tc>
      </w:tr>
      <w:tr w:rsidR="00F4170B" w:rsidRPr="00820C5E" w:rsidTr="00F4170B">
        <w:trPr>
          <w:tblCellSpacing w:w="15" w:type="dxa"/>
        </w:trPr>
        <w:tc>
          <w:tcPr>
            <w:tcW w:w="1018" w:type="dxa"/>
            <w:vAlign w:val="center"/>
          </w:tcPr>
          <w:p w:rsidR="00F4170B" w:rsidRPr="00820C5E" w:rsidRDefault="00A65344" w:rsidP="00E721CC">
            <w:pPr>
              <w:spacing w:after="0"/>
              <w:jc w:val="center"/>
              <w:rPr>
                <w:rFonts w:eastAsia="Arial Unicode MS"/>
                <w:b/>
                <w:bCs/>
                <w:sz w:val="20"/>
                <w:lang w:val="fr-FR"/>
              </w:rPr>
            </w:pPr>
            <w:r w:rsidRPr="00820C5E">
              <w:rPr>
                <w:b/>
                <w:bCs/>
                <w:sz w:val="20"/>
                <w:lang w:val="fr-FR"/>
              </w:rPr>
              <w:t>I 8</w:t>
            </w:r>
          </w:p>
        </w:tc>
        <w:tc>
          <w:tcPr>
            <w:tcW w:w="2967" w:type="dxa"/>
            <w:vAlign w:val="center"/>
          </w:tcPr>
          <w:p w:rsidR="00F4170B" w:rsidRPr="00820C5E" w:rsidRDefault="00F4170B" w:rsidP="00E721CC">
            <w:pPr>
              <w:spacing w:after="0"/>
              <w:rPr>
                <w:rFonts w:eastAsia="Arial Unicode MS"/>
                <w:sz w:val="20"/>
                <w:lang w:val="fr-FR"/>
              </w:rPr>
            </w:pPr>
            <w:r w:rsidRPr="00820C5E">
              <w:rPr>
                <w:sz w:val="20"/>
                <w:szCs w:val="13"/>
                <w:lang w:val="fr-FR"/>
              </w:rPr>
              <w:t xml:space="preserve">Recenzii publicate în reviste cotate ISI sau în reviste indexate în cel puţin 3 din bazele de date internaţionale recunoscute sau termeni de minimum o pagină în enciclopedii/dicţionare de </w:t>
            </w:r>
            <w:r w:rsidRPr="00820C5E">
              <w:rPr>
                <w:sz w:val="20"/>
                <w:szCs w:val="13"/>
                <w:lang w:val="fr-FR"/>
              </w:rPr>
              <w:lastRenderedPageBreak/>
              <w:t>specialitate</w:t>
            </w:r>
          </w:p>
        </w:tc>
        <w:tc>
          <w:tcPr>
            <w:tcW w:w="1447" w:type="dxa"/>
            <w:vAlign w:val="center"/>
          </w:tcPr>
          <w:p w:rsidR="00F4170B" w:rsidRPr="00820C5E" w:rsidRDefault="00F4170B" w:rsidP="00E721CC">
            <w:pPr>
              <w:spacing w:after="0"/>
              <w:jc w:val="center"/>
              <w:rPr>
                <w:rFonts w:eastAsia="Arial Unicode MS"/>
                <w:sz w:val="20"/>
                <w:lang w:val="fr-FR"/>
              </w:rPr>
            </w:pPr>
            <w:r w:rsidRPr="00820C5E">
              <w:rPr>
                <w:sz w:val="20"/>
                <w:szCs w:val="13"/>
                <w:lang w:val="fr-FR"/>
              </w:rPr>
              <w:lastRenderedPageBreak/>
              <w:t>0,5 x m/n</w:t>
            </w:r>
          </w:p>
        </w:tc>
        <w:tc>
          <w:tcPr>
            <w:tcW w:w="1381" w:type="dxa"/>
            <w:vAlign w:val="center"/>
          </w:tcPr>
          <w:p w:rsidR="00F4170B" w:rsidRPr="00820C5E" w:rsidRDefault="00F4170B" w:rsidP="00E721CC">
            <w:pPr>
              <w:spacing w:after="0"/>
              <w:jc w:val="center"/>
              <w:rPr>
                <w:rFonts w:eastAsia="Arial Unicode MS"/>
                <w:sz w:val="20"/>
                <w:lang w:val="fr-FR"/>
              </w:rPr>
            </w:pPr>
            <w:r w:rsidRPr="00820C5E">
              <w:rPr>
                <w:sz w:val="20"/>
                <w:lang w:val="fr-FR"/>
              </w:rPr>
              <w:t>Pe recenzie/termen</w:t>
            </w:r>
          </w:p>
        </w:tc>
        <w:tc>
          <w:tcPr>
            <w:tcW w:w="1085" w:type="dxa"/>
          </w:tcPr>
          <w:p w:rsidR="00F4170B" w:rsidRPr="00820C5E" w:rsidRDefault="00F4170B" w:rsidP="00E721CC">
            <w:pPr>
              <w:spacing w:after="0"/>
              <w:jc w:val="center"/>
              <w:rPr>
                <w:sz w:val="20"/>
                <w:lang w:val="fr-FR"/>
              </w:rPr>
            </w:pPr>
          </w:p>
        </w:tc>
        <w:tc>
          <w:tcPr>
            <w:tcW w:w="1074" w:type="dxa"/>
          </w:tcPr>
          <w:p w:rsidR="00F4170B" w:rsidRPr="00820C5E" w:rsidRDefault="00F4170B" w:rsidP="00E721CC">
            <w:pPr>
              <w:spacing w:after="0"/>
              <w:jc w:val="center"/>
              <w:rPr>
                <w:sz w:val="20"/>
                <w:lang w:val="fr-FR"/>
              </w:rPr>
            </w:pPr>
          </w:p>
        </w:tc>
      </w:tr>
      <w:tr w:rsidR="00F4170B" w:rsidRPr="00820C5E" w:rsidTr="00F4170B">
        <w:trPr>
          <w:tblCellSpacing w:w="15" w:type="dxa"/>
        </w:trPr>
        <w:tc>
          <w:tcPr>
            <w:tcW w:w="1018" w:type="dxa"/>
            <w:vAlign w:val="center"/>
          </w:tcPr>
          <w:p w:rsidR="00F4170B" w:rsidRPr="00820C5E" w:rsidRDefault="00A65344" w:rsidP="00E721CC">
            <w:pPr>
              <w:spacing w:after="0"/>
              <w:jc w:val="center"/>
              <w:rPr>
                <w:rFonts w:eastAsia="Arial Unicode MS"/>
                <w:b/>
                <w:bCs/>
                <w:sz w:val="20"/>
                <w:lang w:val="fr-FR"/>
              </w:rPr>
            </w:pPr>
            <w:r w:rsidRPr="00820C5E">
              <w:rPr>
                <w:b/>
                <w:bCs/>
                <w:sz w:val="20"/>
                <w:lang w:val="fr-FR"/>
              </w:rPr>
              <w:t>I 9</w:t>
            </w:r>
          </w:p>
        </w:tc>
        <w:tc>
          <w:tcPr>
            <w:tcW w:w="2967" w:type="dxa"/>
            <w:vAlign w:val="center"/>
          </w:tcPr>
          <w:p w:rsidR="00F4170B" w:rsidRPr="00820C5E" w:rsidRDefault="00F4170B" w:rsidP="00E721CC">
            <w:pPr>
              <w:spacing w:after="0"/>
              <w:rPr>
                <w:rFonts w:eastAsia="Arial Unicode MS"/>
                <w:sz w:val="20"/>
                <w:lang w:val="fr-FR"/>
              </w:rPr>
            </w:pPr>
            <w:r w:rsidRPr="00820C5E">
              <w:rPr>
                <w:sz w:val="20"/>
                <w:szCs w:val="13"/>
                <w:lang w:val="fr-FR"/>
              </w:rPr>
              <w:t>Lucrări publicate în volumele unor conferinţe (volume cu ISSN) sau indexate în cel puţin una din bazele de date internaţionale recunoscute, traduceri ale unor lucrări fundamentale din domeniul ştiinţelor sociale</w:t>
            </w:r>
          </w:p>
        </w:tc>
        <w:tc>
          <w:tcPr>
            <w:tcW w:w="1447" w:type="dxa"/>
            <w:vAlign w:val="center"/>
          </w:tcPr>
          <w:p w:rsidR="00F4170B" w:rsidRPr="00820C5E" w:rsidRDefault="00F4170B" w:rsidP="00E721CC">
            <w:pPr>
              <w:spacing w:after="0"/>
              <w:jc w:val="center"/>
              <w:rPr>
                <w:rFonts w:eastAsia="Arial Unicode MS"/>
                <w:sz w:val="20"/>
                <w:lang w:val="fr-FR"/>
              </w:rPr>
            </w:pPr>
            <w:r w:rsidRPr="00820C5E">
              <w:rPr>
                <w:sz w:val="20"/>
                <w:szCs w:val="13"/>
                <w:lang w:val="fr-FR"/>
              </w:rPr>
              <w:t>1x m/n</w:t>
            </w:r>
          </w:p>
        </w:tc>
        <w:tc>
          <w:tcPr>
            <w:tcW w:w="1381" w:type="dxa"/>
            <w:vAlign w:val="center"/>
          </w:tcPr>
          <w:p w:rsidR="00F4170B" w:rsidRPr="00820C5E" w:rsidRDefault="00F4170B" w:rsidP="00E721CC">
            <w:pPr>
              <w:spacing w:after="0"/>
              <w:jc w:val="center"/>
              <w:rPr>
                <w:rFonts w:eastAsia="Arial Unicode MS"/>
                <w:sz w:val="20"/>
                <w:lang w:val="fr-FR"/>
              </w:rPr>
            </w:pPr>
            <w:r w:rsidRPr="00820C5E">
              <w:rPr>
                <w:sz w:val="20"/>
                <w:lang w:val="fr-FR"/>
              </w:rPr>
              <w:t>Pe lucrare</w:t>
            </w:r>
          </w:p>
        </w:tc>
        <w:tc>
          <w:tcPr>
            <w:tcW w:w="1085" w:type="dxa"/>
          </w:tcPr>
          <w:p w:rsidR="00F4170B" w:rsidRPr="00820C5E" w:rsidRDefault="00F4170B" w:rsidP="00E721CC">
            <w:pPr>
              <w:spacing w:after="0"/>
              <w:jc w:val="center"/>
              <w:rPr>
                <w:sz w:val="20"/>
                <w:lang w:val="fr-FR"/>
              </w:rPr>
            </w:pPr>
          </w:p>
        </w:tc>
        <w:tc>
          <w:tcPr>
            <w:tcW w:w="1074" w:type="dxa"/>
          </w:tcPr>
          <w:p w:rsidR="00F4170B" w:rsidRPr="00820C5E" w:rsidRDefault="00F4170B" w:rsidP="00E721CC">
            <w:pPr>
              <w:spacing w:after="0"/>
              <w:jc w:val="center"/>
              <w:rPr>
                <w:sz w:val="20"/>
                <w:lang w:val="fr-FR"/>
              </w:rPr>
            </w:pPr>
          </w:p>
        </w:tc>
      </w:tr>
      <w:tr w:rsidR="00F4170B" w:rsidRPr="00820C5E" w:rsidTr="00F4170B">
        <w:trPr>
          <w:tblCellSpacing w:w="15" w:type="dxa"/>
        </w:trPr>
        <w:tc>
          <w:tcPr>
            <w:tcW w:w="1018" w:type="dxa"/>
            <w:vAlign w:val="center"/>
          </w:tcPr>
          <w:p w:rsidR="00F4170B" w:rsidRPr="00820C5E" w:rsidRDefault="00A65344" w:rsidP="00E721CC">
            <w:pPr>
              <w:spacing w:after="0"/>
              <w:jc w:val="center"/>
              <w:rPr>
                <w:rFonts w:eastAsia="Arial Unicode MS"/>
                <w:b/>
                <w:bCs/>
                <w:sz w:val="20"/>
                <w:lang w:val="fr-FR"/>
              </w:rPr>
            </w:pPr>
            <w:r w:rsidRPr="00820C5E">
              <w:rPr>
                <w:b/>
                <w:bCs/>
                <w:sz w:val="20"/>
                <w:lang w:val="fr-FR"/>
              </w:rPr>
              <w:t>I 10</w:t>
            </w:r>
          </w:p>
        </w:tc>
        <w:tc>
          <w:tcPr>
            <w:tcW w:w="2967" w:type="dxa"/>
            <w:vAlign w:val="center"/>
          </w:tcPr>
          <w:p w:rsidR="00F4170B" w:rsidRPr="00820C5E" w:rsidRDefault="00F4170B" w:rsidP="00E721CC">
            <w:pPr>
              <w:spacing w:after="0"/>
              <w:rPr>
                <w:rFonts w:eastAsia="Arial Unicode MS"/>
                <w:sz w:val="20"/>
                <w:lang w:val="fr-FR"/>
              </w:rPr>
            </w:pPr>
            <w:r w:rsidRPr="00820C5E">
              <w:rPr>
                <w:sz w:val="20"/>
                <w:szCs w:val="13"/>
                <w:lang w:val="fr-FR"/>
              </w:rPr>
              <w:t>Citări ale publicaţiilor candidatului în articole publicate în reviste cotate ISI, în cărţi, capitole de cărţi sau volume ori în reviste indexate în baze de date internaţionale (nu se iau în considerare autocitările). n este numărul de autori al publicaţiei citate, sau recenzii la cărţile de autor publicate în reviste indexate în baze de date internaţionale</w:t>
            </w:r>
          </w:p>
        </w:tc>
        <w:tc>
          <w:tcPr>
            <w:tcW w:w="1447" w:type="dxa"/>
            <w:vAlign w:val="center"/>
          </w:tcPr>
          <w:p w:rsidR="00F4170B" w:rsidRPr="00820C5E" w:rsidRDefault="00F4170B" w:rsidP="00E721CC">
            <w:pPr>
              <w:spacing w:after="0"/>
              <w:jc w:val="center"/>
              <w:rPr>
                <w:rFonts w:eastAsia="Arial Unicode MS"/>
                <w:sz w:val="20"/>
                <w:lang w:val="fr-FR"/>
              </w:rPr>
            </w:pPr>
            <w:r w:rsidRPr="00820C5E">
              <w:rPr>
                <w:sz w:val="20"/>
                <w:szCs w:val="13"/>
                <w:lang w:val="fr-FR"/>
              </w:rPr>
              <w:t>(0,2+4xf)x2/n</w:t>
            </w:r>
          </w:p>
        </w:tc>
        <w:tc>
          <w:tcPr>
            <w:tcW w:w="1381" w:type="dxa"/>
            <w:vAlign w:val="center"/>
          </w:tcPr>
          <w:p w:rsidR="00F4170B" w:rsidRPr="00820C5E" w:rsidRDefault="00F4170B" w:rsidP="00E721CC">
            <w:pPr>
              <w:spacing w:after="0"/>
              <w:jc w:val="center"/>
              <w:rPr>
                <w:rFonts w:eastAsia="Arial Unicode MS"/>
                <w:sz w:val="20"/>
              </w:rPr>
            </w:pPr>
            <w:r w:rsidRPr="00820C5E">
              <w:rPr>
                <w:sz w:val="20"/>
              </w:rPr>
              <w:t>Pe citare</w:t>
            </w:r>
          </w:p>
        </w:tc>
        <w:tc>
          <w:tcPr>
            <w:tcW w:w="1085" w:type="dxa"/>
          </w:tcPr>
          <w:p w:rsidR="00F4170B" w:rsidRPr="00820C5E" w:rsidRDefault="00F4170B" w:rsidP="00E721CC">
            <w:pPr>
              <w:spacing w:after="0"/>
              <w:jc w:val="center"/>
              <w:rPr>
                <w:sz w:val="20"/>
              </w:rPr>
            </w:pPr>
          </w:p>
        </w:tc>
        <w:tc>
          <w:tcPr>
            <w:tcW w:w="1074" w:type="dxa"/>
          </w:tcPr>
          <w:p w:rsidR="00F4170B" w:rsidRPr="00820C5E" w:rsidRDefault="00F4170B" w:rsidP="00E721CC">
            <w:pPr>
              <w:spacing w:after="0"/>
              <w:jc w:val="center"/>
              <w:rPr>
                <w:sz w:val="20"/>
              </w:rPr>
            </w:pPr>
          </w:p>
        </w:tc>
      </w:tr>
      <w:tr w:rsidR="00F4170B" w:rsidRPr="00820C5E" w:rsidTr="00F4170B">
        <w:trPr>
          <w:cantSplit/>
          <w:trHeight w:val="715"/>
          <w:tblCellSpacing w:w="15" w:type="dxa"/>
        </w:trPr>
        <w:tc>
          <w:tcPr>
            <w:tcW w:w="1018" w:type="dxa"/>
            <w:vMerge w:val="restart"/>
            <w:vAlign w:val="center"/>
          </w:tcPr>
          <w:p w:rsidR="00F4170B" w:rsidRPr="00820C5E" w:rsidRDefault="00A65344" w:rsidP="00E721CC">
            <w:pPr>
              <w:spacing w:after="0"/>
              <w:jc w:val="center"/>
              <w:rPr>
                <w:rFonts w:eastAsia="Arial Unicode MS"/>
                <w:b/>
                <w:bCs/>
                <w:sz w:val="20"/>
              </w:rPr>
            </w:pPr>
            <w:r w:rsidRPr="00820C5E">
              <w:rPr>
                <w:b/>
                <w:bCs/>
                <w:sz w:val="20"/>
              </w:rPr>
              <w:t>I 11</w:t>
            </w:r>
          </w:p>
        </w:tc>
        <w:tc>
          <w:tcPr>
            <w:tcW w:w="2967" w:type="dxa"/>
            <w:vMerge w:val="restart"/>
            <w:vAlign w:val="center"/>
          </w:tcPr>
          <w:p w:rsidR="00F4170B" w:rsidRPr="00820C5E" w:rsidRDefault="00F4170B" w:rsidP="00E721CC">
            <w:pPr>
              <w:pBdr>
                <w:bottom w:val="double" w:sz="4" w:space="1" w:color="auto"/>
              </w:pBdr>
              <w:spacing w:after="0"/>
              <w:rPr>
                <w:sz w:val="20"/>
                <w:szCs w:val="13"/>
                <w:lang w:val="pt-BR"/>
              </w:rPr>
            </w:pPr>
            <w:r w:rsidRPr="00820C5E">
              <w:rPr>
                <w:sz w:val="20"/>
                <w:szCs w:val="13"/>
                <w:lang w:val="pt-BR"/>
              </w:rPr>
              <w:t>Editor al unei reviste editate în străinătate care este indexată ISI sau indexată de o bază de date internaţională recunoscută</w:t>
            </w:r>
          </w:p>
          <w:p w:rsidR="00F4170B" w:rsidRPr="00820C5E" w:rsidRDefault="00F4170B" w:rsidP="00E721CC">
            <w:pPr>
              <w:spacing w:after="0"/>
              <w:rPr>
                <w:sz w:val="20"/>
                <w:szCs w:val="13"/>
                <w:lang w:val="pt-BR"/>
              </w:rPr>
            </w:pPr>
          </w:p>
          <w:p w:rsidR="00F4170B" w:rsidRPr="00820C5E" w:rsidRDefault="00F4170B" w:rsidP="00E721CC">
            <w:pPr>
              <w:spacing w:after="0"/>
              <w:rPr>
                <w:rFonts w:eastAsia="Arial Unicode MS"/>
                <w:sz w:val="20"/>
                <w:lang w:val="pt-BR"/>
              </w:rPr>
            </w:pPr>
            <w:r w:rsidRPr="00820C5E">
              <w:rPr>
                <w:sz w:val="20"/>
                <w:szCs w:val="13"/>
                <w:lang w:val="pt-BR"/>
              </w:rPr>
              <w:t>Membru în comitetul de redacţie al unei asemenea reviste</w:t>
            </w:r>
          </w:p>
        </w:tc>
        <w:tc>
          <w:tcPr>
            <w:tcW w:w="1447" w:type="dxa"/>
          </w:tcPr>
          <w:p w:rsidR="00F4170B" w:rsidRPr="00820C5E" w:rsidRDefault="00F4170B" w:rsidP="00E721CC">
            <w:pPr>
              <w:spacing w:after="0"/>
              <w:jc w:val="center"/>
              <w:rPr>
                <w:rFonts w:eastAsia="Arial Unicode MS"/>
                <w:sz w:val="20"/>
                <w:lang w:val="en-GB"/>
              </w:rPr>
            </w:pPr>
            <w:r w:rsidRPr="00820C5E">
              <w:rPr>
                <w:rFonts w:eastAsia="Arial Unicode MS"/>
                <w:sz w:val="20"/>
                <w:lang w:val="en-GB"/>
              </w:rPr>
              <w:t>5</w:t>
            </w:r>
          </w:p>
        </w:tc>
        <w:tc>
          <w:tcPr>
            <w:tcW w:w="1381" w:type="dxa"/>
            <w:vMerge w:val="restart"/>
            <w:vAlign w:val="center"/>
          </w:tcPr>
          <w:p w:rsidR="00F4170B" w:rsidRPr="00820C5E" w:rsidRDefault="00F4170B" w:rsidP="00E721CC">
            <w:pPr>
              <w:spacing w:after="0"/>
              <w:jc w:val="center"/>
              <w:rPr>
                <w:rFonts w:eastAsia="Arial Unicode MS"/>
                <w:sz w:val="20"/>
                <w:lang w:val="en-GB"/>
              </w:rPr>
            </w:pPr>
            <w:r w:rsidRPr="00820C5E">
              <w:rPr>
                <w:rFonts w:eastAsia="Arial Unicode MS"/>
                <w:sz w:val="20"/>
                <w:lang w:val="en-GB"/>
              </w:rPr>
              <w:t>Pe revistă</w:t>
            </w:r>
          </w:p>
        </w:tc>
        <w:tc>
          <w:tcPr>
            <w:tcW w:w="1085" w:type="dxa"/>
          </w:tcPr>
          <w:p w:rsidR="00F4170B" w:rsidRPr="00820C5E" w:rsidRDefault="00F4170B" w:rsidP="00E721CC">
            <w:pPr>
              <w:spacing w:after="0"/>
              <w:jc w:val="center"/>
              <w:rPr>
                <w:rFonts w:eastAsia="Arial Unicode MS"/>
                <w:sz w:val="20"/>
                <w:lang w:val="en-GB"/>
              </w:rPr>
            </w:pPr>
          </w:p>
        </w:tc>
        <w:tc>
          <w:tcPr>
            <w:tcW w:w="1074" w:type="dxa"/>
          </w:tcPr>
          <w:p w:rsidR="00F4170B" w:rsidRPr="00820C5E" w:rsidRDefault="00F4170B" w:rsidP="00E721CC">
            <w:pPr>
              <w:spacing w:after="0"/>
              <w:jc w:val="center"/>
              <w:rPr>
                <w:rFonts w:eastAsia="Arial Unicode MS"/>
                <w:sz w:val="20"/>
                <w:lang w:val="en-GB"/>
              </w:rPr>
            </w:pPr>
          </w:p>
        </w:tc>
      </w:tr>
      <w:tr w:rsidR="00F4170B" w:rsidRPr="00820C5E" w:rsidTr="00F4170B">
        <w:trPr>
          <w:cantSplit/>
          <w:trHeight w:val="714"/>
          <w:tblCellSpacing w:w="15" w:type="dxa"/>
        </w:trPr>
        <w:tc>
          <w:tcPr>
            <w:tcW w:w="1018" w:type="dxa"/>
            <w:vMerge/>
            <w:vAlign w:val="center"/>
          </w:tcPr>
          <w:p w:rsidR="00F4170B" w:rsidRPr="00820C5E" w:rsidRDefault="00F4170B" w:rsidP="00E721CC">
            <w:pPr>
              <w:spacing w:after="0"/>
              <w:jc w:val="center"/>
              <w:rPr>
                <w:b/>
                <w:bCs/>
                <w:sz w:val="20"/>
              </w:rPr>
            </w:pPr>
          </w:p>
        </w:tc>
        <w:tc>
          <w:tcPr>
            <w:tcW w:w="2967" w:type="dxa"/>
            <w:vMerge/>
            <w:vAlign w:val="center"/>
          </w:tcPr>
          <w:p w:rsidR="00F4170B" w:rsidRPr="00820C5E" w:rsidRDefault="00F4170B" w:rsidP="00E721CC">
            <w:pPr>
              <w:pBdr>
                <w:bottom w:val="double" w:sz="4" w:space="1" w:color="auto"/>
              </w:pBdr>
              <w:spacing w:after="0"/>
              <w:rPr>
                <w:sz w:val="20"/>
                <w:szCs w:val="13"/>
              </w:rPr>
            </w:pPr>
          </w:p>
        </w:tc>
        <w:tc>
          <w:tcPr>
            <w:tcW w:w="1447" w:type="dxa"/>
          </w:tcPr>
          <w:p w:rsidR="00F4170B" w:rsidRPr="00820C5E" w:rsidRDefault="00F4170B" w:rsidP="00E721CC">
            <w:pPr>
              <w:spacing w:after="0"/>
              <w:jc w:val="center"/>
              <w:rPr>
                <w:rFonts w:eastAsia="Arial Unicode MS"/>
                <w:sz w:val="20"/>
                <w:lang w:val="en-GB"/>
              </w:rPr>
            </w:pPr>
            <w:r w:rsidRPr="00820C5E">
              <w:rPr>
                <w:rFonts w:eastAsia="Arial Unicode MS"/>
                <w:sz w:val="20"/>
                <w:lang w:val="en-GB"/>
              </w:rPr>
              <w:t>3</w:t>
            </w:r>
          </w:p>
        </w:tc>
        <w:tc>
          <w:tcPr>
            <w:tcW w:w="1381" w:type="dxa"/>
            <w:vMerge/>
            <w:vAlign w:val="center"/>
          </w:tcPr>
          <w:p w:rsidR="00F4170B" w:rsidRPr="00820C5E" w:rsidRDefault="00F4170B" w:rsidP="00E721CC">
            <w:pPr>
              <w:spacing w:after="0"/>
              <w:jc w:val="center"/>
              <w:rPr>
                <w:rFonts w:eastAsia="Arial Unicode MS"/>
                <w:sz w:val="20"/>
                <w:lang w:val="en-GB"/>
              </w:rPr>
            </w:pPr>
          </w:p>
        </w:tc>
        <w:tc>
          <w:tcPr>
            <w:tcW w:w="1085" w:type="dxa"/>
          </w:tcPr>
          <w:p w:rsidR="00F4170B" w:rsidRPr="00820C5E" w:rsidRDefault="00F4170B" w:rsidP="00E721CC">
            <w:pPr>
              <w:spacing w:after="0"/>
              <w:jc w:val="center"/>
              <w:rPr>
                <w:rFonts w:eastAsia="Arial Unicode MS"/>
                <w:sz w:val="20"/>
                <w:lang w:val="en-GB"/>
              </w:rPr>
            </w:pPr>
          </w:p>
        </w:tc>
        <w:tc>
          <w:tcPr>
            <w:tcW w:w="1074" w:type="dxa"/>
          </w:tcPr>
          <w:p w:rsidR="00F4170B" w:rsidRPr="00820C5E" w:rsidRDefault="00F4170B" w:rsidP="00E721CC">
            <w:pPr>
              <w:spacing w:after="0"/>
              <w:jc w:val="center"/>
              <w:rPr>
                <w:rFonts w:eastAsia="Arial Unicode MS"/>
                <w:sz w:val="20"/>
                <w:lang w:val="en-GB"/>
              </w:rPr>
            </w:pPr>
          </w:p>
        </w:tc>
      </w:tr>
      <w:tr w:rsidR="00F4170B" w:rsidRPr="00820C5E" w:rsidTr="00F4170B">
        <w:trPr>
          <w:cantSplit/>
          <w:trHeight w:val="419"/>
          <w:tblCellSpacing w:w="15" w:type="dxa"/>
        </w:trPr>
        <w:tc>
          <w:tcPr>
            <w:tcW w:w="1018" w:type="dxa"/>
            <w:vMerge w:val="restart"/>
            <w:vAlign w:val="center"/>
          </w:tcPr>
          <w:p w:rsidR="00F4170B" w:rsidRPr="00820C5E" w:rsidRDefault="00A65344" w:rsidP="00E721CC">
            <w:pPr>
              <w:spacing w:after="0"/>
              <w:jc w:val="center"/>
              <w:rPr>
                <w:rFonts w:eastAsia="Arial Unicode MS"/>
                <w:b/>
                <w:bCs/>
                <w:sz w:val="20"/>
              </w:rPr>
            </w:pPr>
            <w:r w:rsidRPr="00820C5E">
              <w:rPr>
                <w:b/>
                <w:bCs/>
                <w:sz w:val="20"/>
              </w:rPr>
              <w:t>I 12</w:t>
            </w:r>
          </w:p>
        </w:tc>
        <w:tc>
          <w:tcPr>
            <w:tcW w:w="2967" w:type="dxa"/>
            <w:vAlign w:val="center"/>
          </w:tcPr>
          <w:p w:rsidR="00F4170B" w:rsidRPr="00820C5E" w:rsidRDefault="00F4170B" w:rsidP="00E721CC">
            <w:pPr>
              <w:pStyle w:val="NormalWeb"/>
              <w:spacing w:before="0" w:beforeAutospacing="0" w:after="0" w:afterAutospacing="0"/>
              <w:rPr>
                <w:rFonts w:ascii="Times New Roman" w:hAnsi="Times New Roman" w:cs="Times New Roman"/>
                <w:sz w:val="20"/>
                <w:szCs w:val="13"/>
              </w:rPr>
            </w:pPr>
            <w:r w:rsidRPr="00820C5E">
              <w:rPr>
                <w:rFonts w:ascii="Times New Roman" w:hAnsi="Times New Roman" w:cs="Times New Roman"/>
                <w:sz w:val="20"/>
                <w:szCs w:val="13"/>
              </w:rPr>
              <w:t xml:space="preserve">Editor al unei reviste editate în ţară care este indexată ISI sau indexată de o bază de date internaţională recunoscută,    </w:t>
            </w:r>
          </w:p>
          <w:p w:rsidR="00F4170B" w:rsidRPr="00820C5E" w:rsidRDefault="00F4170B" w:rsidP="00E721CC">
            <w:pPr>
              <w:pStyle w:val="NormalWeb"/>
              <w:spacing w:before="0" w:beforeAutospacing="0" w:after="0" w:afterAutospacing="0"/>
              <w:rPr>
                <w:rFonts w:ascii="Times New Roman" w:hAnsi="Times New Roman" w:cs="Times New Roman"/>
                <w:sz w:val="20"/>
                <w:szCs w:val="13"/>
              </w:rPr>
            </w:pPr>
          </w:p>
        </w:tc>
        <w:tc>
          <w:tcPr>
            <w:tcW w:w="1447" w:type="dxa"/>
            <w:vAlign w:val="center"/>
          </w:tcPr>
          <w:p w:rsidR="00F4170B" w:rsidRPr="00820C5E" w:rsidRDefault="00F4170B" w:rsidP="00E721CC">
            <w:pPr>
              <w:pStyle w:val="NormalWeb"/>
              <w:spacing w:before="0" w:beforeAutospacing="0" w:after="0" w:afterAutospacing="0"/>
              <w:rPr>
                <w:rFonts w:ascii="Times New Roman" w:hAnsi="Times New Roman" w:cs="Times New Roman"/>
                <w:sz w:val="20"/>
                <w:szCs w:val="13"/>
              </w:rPr>
            </w:pPr>
          </w:p>
          <w:p w:rsidR="00F4170B" w:rsidRPr="00820C5E" w:rsidRDefault="00F4170B" w:rsidP="00E721CC">
            <w:pPr>
              <w:spacing w:after="0"/>
              <w:jc w:val="center"/>
              <w:rPr>
                <w:rFonts w:eastAsia="Arial Unicode MS"/>
                <w:sz w:val="20"/>
                <w:lang w:val="fr-FR"/>
              </w:rPr>
            </w:pPr>
            <w:r w:rsidRPr="00820C5E">
              <w:rPr>
                <w:rFonts w:eastAsia="Arial Unicode MS"/>
                <w:sz w:val="20"/>
                <w:lang w:val="fr-FR"/>
              </w:rPr>
              <w:t>2</w:t>
            </w:r>
          </w:p>
        </w:tc>
        <w:tc>
          <w:tcPr>
            <w:tcW w:w="1381" w:type="dxa"/>
            <w:vMerge w:val="restart"/>
            <w:vAlign w:val="center"/>
          </w:tcPr>
          <w:p w:rsidR="00F4170B" w:rsidRPr="00820C5E" w:rsidRDefault="00F4170B" w:rsidP="00E721CC">
            <w:pPr>
              <w:spacing w:after="0"/>
              <w:jc w:val="center"/>
              <w:rPr>
                <w:rFonts w:eastAsia="Arial Unicode MS"/>
                <w:sz w:val="20"/>
                <w:lang w:val="fr-FR"/>
              </w:rPr>
            </w:pPr>
            <w:r w:rsidRPr="00820C5E">
              <w:rPr>
                <w:rFonts w:eastAsia="Arial Unicode MS"/>
                <w:sz w:val="20"/>
                <w:lang w:val="fr-FR"/>
              </w:rPr>
              <w:t>Pe revistă</w:t>
            </w:r>
          </w:p>
        </w:tc>
        <w:tc>
          <w:tcPr>
            <w:tcW w:w="1085" w:type="dxa"/>
          </w:tcPr>
          <w:p w:rsidR="00F4170B" w:rsidRPr="00820C5E" w:rsidRDefault="00F4170B" w:rsidP="00E721CC">
            <w:pPr>
              <w:spacing w:after="0"/>
              <w:jc w:val="center"/>
              <w:rPr>
                <w:rFonts w:eastAsia="Arial Unicode MS"/>
                <w:sz w:val="20"/>
                <w:lang w:val="fr-FR"/>
              </w:rPr>
            </w:pPr>
          </w:p>
        </w:tc>
        <w:tc>
          <w:tcPr>
            <w:tcW w:w="1074" w:type="dxa"/>
          </w:tcPr>
          <w:p w:rsidR="00F4170B" w:rsidRPr="00820C5E" w:rsidRDefault="00F4170B" w:rsidP="00E721CC">
            <w:pPr>
              <w:spacing w:after="0"/>
              <w:jc w:val="center"/>
              <w:rPr>
                <w:rFonts w:eastAsia="Arial Unicode MS"/>
                <w:sz w:val="20"/>
                <w:lang w:val="fr-FR"/>
              </w:rPr>
            </w:pPr>
          </w:p>
        </w:tc>
      </w:tr>
      <w:tr w:rsidR="00F4170B" w:rsidRPr="00820C5E" w:rsidTr="00F4170B">
        <w:trPr>
          <w:cantSplit/>
          <w:trHeight w:val="419"/>
          <w:tblCellSpacing w:w="15" w:type="dxa"/>
        </w:trPr>
        <w:tc>
          <w:tcPr>
            <w:tcW w:w="1018" w:type="dxa"/>
            <w:vMerge/>
            <w:vAlign w:val="center"/>
          </w:tcPr>
          <w:p w:rsidR="00F4170B" w:rsidRPr="00820C5E" w:rsidRDefault="00F4170B" w:rsidP="00E721CC">
            <w:pPr>
              <w:spacing w:after="0"/>
              <w:jc w:val="center"/>
              <w:rPr>
                <w:b/>
                <w:bCs/>
                <w:sz w:val="20"/>
                <w:lang w:val="fr-FR"/>
              </w:rPr>
            </w:pPr>
          </w:p>
        </w:tc>
        <w:tc>
          <w:tcPr>
            <w:tcW w:w="2967" w:type="dxa"/>
            <w:vAlign w:val="center"/>
          </w:tcPr>
          <w:p w:rsidR="00F4170B" w:rsidRPr="00820C5E" w:rsidRDefault="00F4170B" w:rsidP="00E721CC">
            <w:pPr>
              <w:pStyle w:val="NormalWeb"/>
              <w:spacing w:before="0" w:beforeAutospacing="0" w:after="0" w:afterAutospacing="0"/>
              <w:rPr>
                <w:rFonts w:ascii="Times New Roman" w:hAnsi="Times New Roman" w:cs="Times New Roman"/>
                <w:sz w:val="20"/>
                <w:szCs w:val="13"/>
              </w:rPr>
            </w:pPr>
            <w:r w:rsidRPr="00820C5E">
              <w:rPr>
                <w:rFonts w:ascii="Times New Roman" w:hAnsi="Times New Roman" w:cs="Times New Roman"/>
                <w:sz w:val="20"/>
                <w:szCs w:val="13"/>
              </w:rPr>
              <w:t>Membru în comitetul de redacţie al unei asemenea reviste</w:t>
            </w:r>
          </w:p>
        </w:tc>
        <w:tc>
          <w:tcPr>
            <w:tcW w:w="1447" w:type="dxa"/>
            <w:vAlign w:val="center"/>
          </w:tcPr>
          <w:p w:rsidR="00F4170B" w:rsidRPr="00820C5E" w:rsidRDefault="00F4170B" w:rsidP="00E721CC">
            <w:pPr>
              <w:pStyle w:val="NormalWeb"/>
              <w:spacing w:before="0" w:beforeAutospacing="0" w:after="0" w:afterAutospacing="0"/>
              <w:jc w:val="center"/>
              <w:rPr>
                <w:rFonts w:ascii="Times New Roman" w:hAnsi="Times New Roman" w:cs="Times New Roman"/>
                <w:sz w:val="20"/>
                <w:szCs w:val="13"/>
              </w:rPr>
            </w:pPr>
            <w:r w:rsidRPr="00820C5E">
              <w:rPr>
                <w:rFonts w:ascii="Times New Roman" w:hAnsi="Times New Roman" w:cs="Times New Roman"/>
                <w:sz w:val="20"/>
                <w:szCs w:val="13"/>
              </w:rPr>
              <w:t>1</w:t>
            </w:r>
          </w:p>
        </w:tc>
        <w:tc>
          <w:tcPr>
            <w:tcW w:w="1381" w:type="dxa"/>
            <w:vMerge/>
            <w:vAlign w:val="center"/>
          </w:tcPr>
          <w:p w:rsidR="00F4170B" w:rsidRPr="00820C5E" w:rsidRDefault="00F4170B" w:rsidP="00E721CC">
            <w:pPr>
              <w:pStyle w:val="NormalWeb"/>
              <w:spacing w:before="0" w:beforeAutospacing="0" w:after="0" w:afterAutospacing="0"/>
              <w:rPr>
                <w:rFonts w:ascii="Times New Roman" w:hAnsi="Times New Roman" w:cs="Times New Roman"/>
                <w:sz w:val="20"/>
              </w:rPr>
            </w:pPr>
          </w:p>
        </w:tc>
        <w:tc>
          <w:tcPr>
            <w:tcW w:w="1085" w:type="dxa"/>
          </w:tcPr>
          <w:p w:rsidR="00F4170B" w:rsidRPr="00820C5E" w:rsidRDefault="00F4170B" w:rsidP="00E721CC">
            <w:pPr>
              <w:pStyle w:val="NormalWeb"/>
              <w:spacing w:before="0" w:beforeAutospacing="0" w:after="0" w:afterAutospacing="0"/>
              <w:rPr>
                <w:rFonts w:ascii="Times New Roman" w:hAnsi="Times New Roman" w:cs="Times New Roman"/>
                <w:sz w:val="20"/>
              </w:rPr>
            </w:pPr>
          </w:p>
        </w:tc>
        <w:tc>
          <w:tcPr>
            <w:tcW w:w="1074" w:type="dxa"/>
          </w:tcPr>
          <w:p w:rsidR="00F4170B" w:rsidRPr="00820C5E" w:rsidRDefault="00F4170B" w:rsidP="00E721CC">
            <w:pPr>
              <w:pStyle w:val="NormalWeb"/>
              <w:spacing w:before="0" w:beforeAutospacing="0" w:after="0" w:afterAutospacing="0"/>
              <w:rPr>
                <w:rFonts w:ascii="Times New Roman" w:hAnsi="Times New Roman" w:cs="Times New Roman"/>
                <w:sz w:val="20"/>
              </w:rPr>
            </w:pPr>
          </w:p>
        </w:tc>
      </w:tr>
      <w:tr w:rsidR="00F4170B" w:rsidRPr="00820C5E" w:rsidTr="00F4170B">
        <w:trPr>
          <w:cantSplit/>
          <w:trHeight w:val="66"/>
          <w:tblCellSpacing w:w="15" w:type="dxa"/>
        </w:trPr>
        <w:tc>
          <w:tcPr>
            <w:tcW w:w="1018" w:type="dxa"/>
            <w:vMerge w:val="restart"/>
            <w:vAlign w:val="center"/>
          </w:tcPr>
          <w:p w:rsidR="00F4170B" w:rsidRPr="00820C5E" w:rsidRDefault="00A65344" w:rsidP="00E721CC">
            <w:pPr>
              <w:spacing w:after="0"/>
              <w:jc w:val="center"/>
              <w:rPr>
                <w:rFonts w:eastAsia="Arial Unicode MS"/>
                <w:b/>
                <w:bCs/>
                <w:sz w:val="20"/>
                <w:lang w:val="fr-FR"/>
              </w:rPr>
            </w:pPr>
            <w:r w:rsidRPr="00820C5E">
              <w:rPr>
                <w:b/>
                <w:bCs/>
                <w:sz w:val="20"/>
                <w:lang w:val="fr-FR"/>
              </w:rPr>
              <w:t>I 13</w:t>
            </w:r>
          </w:p>
        </w:tc>
        <w:tc>
          <w:tcPr>
            <w:tcW w:w="2967" w:type="dxa"/>
            <w:vAlign w:val="center"/>
          </w:tcPr>
          <w:p w:rsidR="00F4170B" w:rsidRPr="00820C5E" w:rsidRDefault="00F4170B" w:rsidP="00E721CC">
            <w:pPr>
              <w:spacing w:after="0"/>
              <w:rPr>
                <w:rFonts w:eastAsia="Arial Unicode MS"/>
                <w:sz w:val="20"/>
                <w:lang w:val="fr-FR"/>
              </w:rPr>
            </w:pPr>
            <w:r w:rsidRPr="00820C5E">
              <w:rPr>
                <w:sz w:val="20"/>
                <w:szCs w:val="13"/>
                <w:lang w:val="fr-FR"/>
              </w:rPr>
              <w:t>Coordonator al unei colecţii (serie de volume) editate de o editură cu prestigiu international</w:t>
            </w:r>
          </w:p>
        </w:tc>
        <w:tc>
          <w:tcPr>
            <w:tcW w:w="1447" w:type="dxa"/>
            <w:vAlign w:val="center"/>
          </w:tcPr>
          <w:p w:rsidR="00F4170B" w:rsidRPr="00820C5E" w:rsidRDefault="00F4170B" w:rsidP="00E721CC">
            <w:pPr>
              <w:spacing w:after="0"/>
              <w:jc w:val="center"/>
              <w:rPr>
                <w:rFonts w:eastAsia="Arial Unicode MS"/>
                <w:sz w:val="20"/>
                <w:lang w:val="fr-FR"/>
              </w:rPr>
            </w:pPr>
            <w:r w:rsidRPr="00820C5E">
              <w:rPr>
                <w:sz w:val="20"/>
                <w:lang w:val="fr-FR"/>
              </w:rPr>
              <w:t>4</w:t>
            </w:r>
          </w:p>
        </w:tc>
        <w:tc>
          <w:tcPr>
            <w:tcW w:w="1381" w:type="dxa"/>
            <w:vMerge w:val="restart"/>
            <w:vAlign w:val="center"/>
          </w:tcPr>
          <w:p w:rsidR="00F4170B" w:rsidRPr="00820C5E" w:rsidRDefault="00F4170B" w:rsidP="00E721CC">
            <w:pPr>
              <w:spacing w:after="0"/>
              <w:jc w:val="center"/>
              <w:rPr>
                <w:rFonts w:eastAsia="Arial Unicode MS"/>
                <w:sz w:val="20"/>
                <w:lang w:val="fr-FR"/>
              </w:rPr>
            </w:pPr>
            <w:r w:rsidRPr="00820C5E">
              <w:rPr>
                <w:sz w:val="20"/>
                <w:lang w:val="fr-FR"/>
              </w:rPr>
              <w:t>Pe serie/colecţie</w:t>
            </w:r>
          </w:p>
        </w:tc>
        <w:tc>
          <w:tcPr>
            <w:tcW w:w="1085" w:type="dxa"/>
          </w:tcPr>
          <w:p w:rsidR="00F4170B" w:rsidRPr="00820C5E" w:rsidRDefault="00F4170B" w:rsidP="00E721CC">
            <w:pPr>
              <w:spacing w:after="0"/>
              <w:jc w:val="center"/>
              <w:rPr>
                <w:sz w:val="20"/>
                <w:lang w:val="fr-FR"/>
              </w:rPr>
            </w:pPr>
          </w:p>
        </w:tc>
        <w:tc>
          <w:tcPr>
            <w:tcW w:w="1074" w:type="dxa"/>
          </w:tcPr>
          <w:p w:rsidR="00F4170B" w:rsidRPr="00820C5E" w:rsidRDefault="00F4170B" w:rsidP="00E721CC">
            <w:pPr>
              <w:spacing w:after="0"/>
              <w:jc w:val="center"/>
              <w:rPr>
                <w:sz w:val="20"/>
                <w:lang w:val="fr-FR"/>
              </w:rPr>
            </w:pPr>
          </w:p>
        </w:tc>
      </w:tr>
      <w:tr w:rsidR="00F4170B" w:rsidRPr="00820C5E" w:rsidTr="00F4170B">
        <w:trPr>
          <w:cantSplit/>
          <w:trHeight w:val="64"/>
          <w:tblCellSpacing w:w="15" w:type="dxa"/>
        </w:trPr>
        <w:tc>
          <w:tcPr>
            <w:tcW w:w="1018" w:type="dxa"/>
            <w:vMerge/>
            <w:vAlign w:val="center"/>
          </w:tcPr>
          <w:p w:rsidR="00F4170B" w:rsidRPr="00820C5E" w:rsidRDefault="00F4170B" w:rsidP="00E721CC">
            <w:pPr>
              <w:spacing w:after="0"/>
              <w:jc w:val="center"/>
              <w:rPr>
                <w:b/>
                <w:bCs/>
                <w:sz w:val="20"/>
                <w:lang w:val="fr-FR"/>
              </w:rPr>
            </w:pPr>
          </w:p>
        </w:tc>
        <w:tc>
          <w:tcPr>
            <w:tcW w:w="2967" w:type="dxa"/>
            <w:vAlign w:val="center"/>
          </w:tcPr>
          <w:p w:rsidR="00F4170B" w:rsidRPr="00820C5E" w:rsidRDefault="00F4170B" w:rsidP="00E721CC">
            <w:pPr>
              <w:spacing w:after="0"/>
              <w:rPr>
                <w:rFonts w:eastAsia="Arial Unicode MS"/>
                <w:sz w:val="20"/>
                <w:lang w:val="fr-FR"/>
              </w:rPr>
            </w:pPr>
            <w:r w:rsidRPr="00820C5E">
              <w:rPr>
                <w:sz w:val="20"/>
                <w:szCs w:val="13"/>
                <w:lang w:val="fr-FR"/>
              </w:rPr>
              <w:t>Membru în comitetul ştiinţific al unei asemenea serii-colecţii</w:t>
            </w:r>
          </w:p>
        </w:tc>
        <w:tc>
          <w:tcPr>
            <w:tcW w:w="1447" w:type="dxa"/>
            <w:vAlign w:val="center"/>
          </w:tcPr>
          <w:p w:rsidR="00F4170B" w:rsidRPr="00820C5E" w:rsidRDefault="00F4170B" w:rsidP="00E721CC">
            <w:pPr>
              <w:spacing w:after="0"/>
              <w:jc w:val="center"/>
              <w:rPr>
                <w:sz w:val="20"/>
                <w:lang w:val="fr-FR"/>
              </w:rPr>
            </w:pPr>
            <w:r w:rsidRPr="00820C5E">
              <w:rPr>
                <w:sz w:val="20"/>
                <w:lang w:val="fr-FR"/>
              </w:rPr>
              <w:t>2</w:t>
            </w:r>
          </w:p>
        </w:tc>
        <w:tc>
          <w:tcPr>
            <w:tcW w:w="1381" w:type="dxa"/>
            <w:vMerge/>
            <w:vAlign w:val="center"/>
          </w:tcPr>
          <w:p w:rsidR="00F4170B" w:rsidRPr="00820C5E" w:rsidRDefault="00F4170B" w:rsidP="00E721CC">
            <w:pPr>
              <w:spacing w:after="0"/>
              <w:jc w:val="center"/>
              <w:rPr>
                <w:sz w:val="20"/>
                <w:lang w:val="fr-FR"/>
              </w:rPr>
            </w:pPr>
          </w:p>
        </w:tc>
        <w:tc>
          <w:tcPr>
            <w:tcW w:w="1085" w:type="dxa"/>
          </w:tcPr>
          <w:p w:rsidR="00F4170B" w:rsidRPr="00820C5E" w:rsidRDefault="00F4170B" w:rsidP="00E721CC">
            <w:pPr>
              <w:spacing w:after="0"/>
              <w:jc w:val="center"/>
              <w:rPr>
                <w:sz w:val="20"/>
                <w:lang w:val="fr-FR"/>
              </w:rPr>
            </w:pPr>
          </w:p>
        </w:tc>
        <w:tc>
          <w:tcPr>
            <w:tcW w:w="1074" w:type="dxa"/>
          </w:tcPr>
          <w:p w:rsidR="00F4170B" w:rsidRPr="00820C5E" w:rsidRDefault="00F4170B" w:rsidP="00E721CC">
            <w:pPr>
              <w:spacing w:after="0"/>
              <w:jc w:val="center"/>
              <w:rPr>
                <w:sz w:val="20"/>
                <w:lang w:val="fr-FR"/>
              </w:rPr>
            </w:pPr>
          </w:p>
        </w:tc>
      </w:tr>
      <w:tr w:rsidR="00F4170B" w:rsidRPr="00820C5E" w:rsidTr="00F4170B">
        <w:trPr>
          <w:cantSplit/>
          <w:trHeight w:val="64"/>
          <w:tblCellSpacing w:w="15" w:type="dxa"/>
        </w:trPr>
        <w:tc>
          <w:tcPr>
            <w:tcW w:w="1018" w:type="dxa"/>
            <w:vMerge/>
            <w:vAlign w:val="center"/>
          </w:tcPr>
          <w:p w:rsidR="00F4170B" w:rsidRPr="00820C5E" w:rsidRDefault="00F4170B" w:rsidP="00E721CC">
            <w:pPr>
              <w:spacing w:after="0"/>
              <w:jc w:val="center"/>
              <w:rPr>
                <w:b/>
                <w:bCs/>
                <w:sz w:val="20"/>
                <w:lang w:val="fr-FR"/>
              </w:rPr>
            </w:pPr>
          </w:p>
        </w:tc>
        <w:tc>
          <w:tcPr>
            <w:tcW w:w="2967" w:type="dxa"/>
            <w:vAlign w:val="center"/>
          </w:tcPr>
          <w:p w:rsidR="00F4170B" w:rsidRPr="00820C5E" w:rsidRDefault="00F4170B" w:rsidP="00E721CC">
            <w:pPr>
              <w:spacing w:after="0"/>
              <w:rPr>
                <w:rFonts w:eastAsia="Arial Unicode MS"/>
                <w:sz w:val="20"/>
                <w:lang w:val="fr-FR"/>
              </w:rPr>
            </w:pPr>
            <w:r w:rsidRPr="00820C5E">
              <w:rPr>
                <w:sz w:val="20"/>
                <w:szCs w:val="13"/>
                <w:lang w:val="fr-FR"/>
              </w:rPr>
              <w:t>Coordonator al unei colecţii (serie de volume) editate de o editură din ţară</w:t>
            </w:r>
          </w:p>
        </w:tc>
        <w:tc>
          <w:tcPr>
            <w:tcW w:w="1447" w:type="dxa"/>
            <w:vAlign w:val="center"/>
          </w:tcPr>
          <w:p w:rsidR="00F4170B" w:rsidRPr="00820C5E" w:rsidRDefault="00F4170B" w:rsidP="00E721CC">
            <w:pPr>
              <w:spacing w:after="0"/>
              <w:jc w:val="center"/>
              <w:rPr>
                <w:sz w:val="20"/>
                <w:lang w:val="fr-FR"/>
              </w:rPr>
            </w:pPr>
            <w:r w:rsidRPr="00820C5E">
              <w:rPr>
                <w:sz w:val="20"/>
                <w:lang w:val="fr-FR"/>
              </w:rPr>
              <w:t>2</w:t>
            </w:r>
          </w:p>
        </w:tc>
        <w:tc>
          <w:tcPr>
            <w:tcW w:w="1381" w:type="dxa"/>
            <w:vMerge/>
            <w:vAlign w:val="center"/>
          </w:tcPr>
          <w:p w:rsidR="00F4170B" w:rsidRPr="00820C5E" w:rsidRDefault="00F4170B" w:rsidP="00E721CC">
            <w:pPr>
              <w:spacing w:after="0"/>
              <w:jc w:val="center"/>
              <w:rPr>
                <w:sz w:val="20"/>
                <w:lang w:val="fr-FR"/>
              </w:rPr>
            </w:pPr>
          </w:p>
        </w:tc>
        <w:tc>
          <w:tcPr>
            <w:tcW w:w="1085" w:type="dxa"/>
          </w:tcPr>
          <w:p w:rsidR="00F4170B" w:rsidRPr="00820C5E" w:rsidRDefault="00F4170B" w:rsidP="00E721CC">
            <w:pPr>
              <w:spacing w:after="0"/>
              <w:jc w:val="center"/>
              <w:rPr>
                <w:sz w:val="20"/>
                <w:lang w:val="fr-FR"/>
              </w:rPr>
            </w:pPr>
          </w:p>
        </w:tc>
        <w:tc>
          <w:tcPr>
            <w:tcW w:w="1074" w:type="dxa"/>
          </w:tcPr>
          <w:p w:rsidR="00F4170B" w:rsidRPr="00820C5E" w:rsidRDefault="00F4170B" w:rsidP="00E721CC">
            <w:pPr>
              <w:spacing w:after="0"/>
              <w:jc w:val="center"/>
              <w:rPr>
                <w:sz w:val="20"/>
                <w:lang w:val="fr-FR"/>
              </w:rPr>
            </w:pPr>
          </w:p>
        </w:tc>
      </w:tr>
      <w:tr w:rsidR="00F4170B" w:rsidRPr="00820C5E" w:rsidTr="00F4170B">
        <w:trPr>
          <w:cantSplit/>
          <w:trHeight w:val="64"/>
          <w:tblCellSpacing w:w="15" w:type="dxa"/>
        </w:trPr>
        <w:tc>
          <w:tcPr>
            <w:tcW w:w="1018" w:type="dxa"/>
            <w:vMerge/>
            <w:vAlign w:val="center"/>
          </w:tcPr>
          <w:p w:rsidR="00F4170B" w:rsidRPr="00820C5E" w:rsidRDefault="00F4170B" w:rsidP="00E721CC">
            <w:pPr>
              <w:spacing w:after="0"/>
              <w:jc w:val="center"/>
              <w:rPr>
                <w:b/>
                <w:bCs/>
                <w:sz w:val="20"/>
                <w:lang w:val="fr-FR"/>
              </w:rPr>
            </w:pPr>
          </w:p>
        </w:tc>
        <w:tc>
          <w:tcPr>
            <w:tcW w:w="2967" w:type="dxa"/>
            <w:vAlign w:val="center"/>
          </w:tcPr>
          <w:p w:rsidR="00F4170B" w:rsidRPr="00820C5E" w:rsidRDefault="00F4170B" w:rsidP="00E721CC">
            <w:pPr>
              <w:spacing w:after="0"/>
              <w:rPr>
                <w:rFonts w:eastAsia="Arial Unicode MS"/>
                <w:sz w:val="20"/>
                <w:lang w:val="fr-FR"/>
              </w:rPr>
            </w:pPr>
            <w:r w:rsidRPr="00820C5E">
              <w:rPr>
                <w:sz w:val="20"/>
                <w:szCs w:val="13"/>
                <w:lang w:val="fr-FR"/>
              </w:rPr>
              <w:t>Membru în comitetul ştiinţific al unei asemenea serii-colecţii</w:t>
            </w:r>
          </w:p>
        </w:tc>
        <w:tc>
          <w:tcPr>
            <w:tcW w:w="1447" w:type="dxa"/>
            <w:vAlign w:val="center"/>
          </w:tcPr>
          <w:p w:rsidR="00F4170B" w:rsidRPr="00820C5E" w:rsidRDefault="00F4170B" w:rsidP="00E721CC">
            <w:pPr>
              <w:spacing w:after="0"/>
              <w:jc w:val="center"/>
              <w:rPr>
                <w:sz w:val="20"/>
                <w:lang w:val="fr-FR"/>
              </w:rPr>
            </w:pPr>
            <w:r w:rsidRPr="00820C5E">
              <w:rPr>
                <w:sz w:val="20"/>
                <w:lang w:val="fr-FR"/>
              </w:rPr>
              <w:t>1</w:t>
            </w:r>
          </w:p>
        </w:tc>
        <w:tc>
          <w:tcPr>
            <w:tcW w:w="1381" w:type="dxa"/>
            <w:vMerge/>
            <w:vAlign w:val="center"/>
          </w:tcPr>
          <w:p w:rsidR="00F4170B" w:rsidRPr="00820C5E" w:rsidRDefault="00F4170B" w:rsidP="00E721CC">
            <w:pPr>
              <w:spacing w:after="0"/>
              <w:jc w:val="center"/>
              <w:rPr>
                <w:sz w:val="20"/>
                <w:lang w:val="fr-FR"/>
              </w:rPr>
            </w:pPr>
          </w:p>
        </w:tc>
        <w:tc>
          <w:tcPr>
            <w:tcW w:w="1085" w:type="dxa"/>
          </w:tcPr>
          <w:p w:rsidR="00F4170B" w:rsidRPr="00820C5E" w:rsidRDefault="00F4170B" w:rsidP="00E721CC">
            <w:pPr>
              <w:spacing w:after="0"/>
              <w:jc w:val="center"/>
              <w:rPr>
                <w:sz w:val="20"/>
                <w:lang w:val="fr-FR"/>
              </w:rPr>
            </w:pPr>
          </w:p>
        </w:tc>
        <w:tc>
          <w:tcPr>
            <w:tcW w:w="1074" w:type="dxa"/>
          </w:tcPr>
          <w:p w:rsidR="00F4170B" w:rsidRPr="00820C5E" w:rsidRDefault="00F4170B" w:rsidP="00E721CC">
            <w:pPr>
              <w:spacing w:after="0"/>
              <w:jc w:val="center"/>
              <w:rPr>
                <w:sz w:val="20"/>
                <w:lang w:val="fr-FR"/>
              </w:rPr>
            </w:pPr>
          </w:p>
        </w:tc>
      </w:tr>
      <w:tr w:rsidR="00F4170B" w:rsidRPr="00820C5E" w:rsidTr="00F4170B">
        <w:trPr>
          <w:tblCellSpacing w:w="15" w:type="dxa"/>
        </w:trPr>
        <w:tc>
          <w:tcPr>
            <w:tcW w:w="1018" w:type="dxa"/>
            <w:vAlign w:val="center"/>
          </w:tcPr>
          <w:p w:rsidR="00F4170B" w:rsidRPr="00820C5E" w:rsidRDefault="00F4170B" w:rsidP="00E721CC">
            <w:pPr>
              <w:spacing w:after="0"/>
              <w:jc w:val="center"/>
              <w:rPr>
                <w:rFonts w:eastAsia="Arial Unicode MS"/>
                <w:b/>
                <w:bCs/>
                <w:sz w:val="20"/>
              </w:rPr>
            </w:pPr>
            <w:r w:rsidRPr="00820C5E">
              <w:rPr>
                <w:b/>
                <w:bCs/>
                <w:sz w:val="20"/>
              </w:rPr>
              <w:lastRenderedPageBreak/>
              <w:t>I</w:t>
            </w:r>
            <w:r w:rsidR="00A65344" w:rsidRPr="00820C5E">
              <w:rPr>
                <w:b/>
                <w:bCs/>
                <w:sz w:val="20"/>
              </w:rPr>
              <w:t xml:space="preserve"> 14</w:t>
            </w:r>
          </w:p>
        </w:tc>
        <w:tc>
          <w:tcPr>
            <w:tcW w:w="2967" w:type="dxa"/>
            <w:vAlign w:val="center"/>
          </w:tcPr>
          <w:p w:rsidR="00F4170B" w:rsidRPr="00820C5E" w:rsidRDefault="00F4170B"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sz w:val="20"/>
                <w:szCs w:val="13"/>
              </w:rPr>
              <w:t>Coordonarea unui proiect de cercetare finanţat cu echivalentul a cel puţin 50.000 lei de o entitate din străinătate</w:t>
            </w:r>
          </w:p>
        </w:tc>
        <w:tc>
          <w:tcPr>
            <w:tcW w:w="1447" w:type="dxa"/>
            <w:vAlign w:val="center"/>
          </w:tcPr>
          <w:p w:rsidR="00F4170B" w:rsidRPr="00820C5E" w:rsidRDefault="00F4170B" w:rsidP="00E721CC">
            <w:pPr>
              <w:spacing w:after="0"/>
              <w:jc w:val="center"/>
              <w:rPr>
                <w:rFonts w:eastAsia="Arial Unicode MS"/>
                <w:sz w:val="20"/>
                <w:lang w:val="fr-FR"/>
              </w:rPr>
            </w:pPr>
            <w:r w:rsidRPr="00820C5E">
              <w:rPr>
                <w:sz w:val="20"/>
                <w:lang w:val="fr-FR"/>
              </w:rPr>
              <w:t>7</w:t>
            </w:r>
          </w:p>
        </w:tc>
        <w:tc>
          <w:tcPr>
            <w:tcW w:w="1381" w:type="dxa"/>
            <w:vAlign w:val="center"/>
          </w:tcPr>
          <w:p w:rsidR="00F4170B" w:rsidRPr="00820C5E" w:rsidRDefault="00F4170B" w:rsidP="00E721CC">
            <w:pPr>
              <w:spacing w:after="0"/>
              <w:jc w:val="center"/>
              <w:rPr>
                <w:rFonts w:eastAsia="Arial Unicode MS"/>
                <w:sz w:val="20"/>
                <w:lang w:val="fr-FR"/>
              </w:rPr>
            </w:pPr>
            <w:r w:rsidRPr="00820C5E">
              <w:rPr>
                <w:sz w:val="20"/>
                <w:lang w:val="fr-FR"/>
              </w:rPr>
              <w:t>Pe proiect</w:t>
            </w:r>
          </w:p>
        </w:tc>
        <w:tc>
          <w:tcPr>
            <w:tcW w:w="1085" w:type="dxa"/>
          </w:tcPr>
          <w:p w:rsidR="00F4170B" w:rsidRPr="00820C5E" w:rsidRDefault="00F4170B" w:rsidP="00E721CC">
            <w:pPr>
              <w:spacing w:after="0"/>
              <w:jc w:val="center"/>
              <w:rPr>
                <w:sz w:val="20"/>
                <w:lang w:val="fr-FR"/>
              </w:rPr>
            </w:pPr>
          </w:p>
        </w:tc>
        <w:tc>
          <w:tcPr>
            <w:tcW w:w="1074" w:type="dxa"/>
          </w:tcPr>
          <w:p w:rsidR="00F4170B" w:rsidRPr="00820C5E" w:rsidRDefault="00F4170B" w:rsidP="00E721CC">
            <w:pPr>
              <w:spacing w:after="0"/>
              <w:jc w:val="center"/>
              <w:rPr>
                <w:sz w:val="20"/>
                <w:lang w:val="fr-FR"/>
              </w:rPr>
            </w:pPr>
          </w:p>
        </w:tc>
      </w:tr>
      <w:tr w:rsidR="00F4170B" w:rsidRPr="00820C5E" w:rsidTr="00F4170B">
        <w:trPr>
          <w:tblCellSpacing w:w="15" w:type="dxa"/>
        </w:trPr>
        <w:tc>
          <w:tcPr>
            <w:tcW w:w="1018" w:type="dxa"/>
            <w:vAlign w:val="center"/>
          </w:tcPr>
          <w:p w:rsidR="00F4170B" w:rsidRPr="00820C5E" w:rsidRDefault="00A65344" w:rsidP="00E721CC">
            <w:pPr>
              <w:spacing w:after="0"/>
              <w:jc w:val="center"/>
              <w:rPr>
                <w:rFonts w:eastAsia="Arial Unicode MS"/>
                <w:b/>
                <w:bCs/>
                <w:sz w:val="20"/>
                <w:lang w:val="fr-FR"/>
              </w:rPr>
            </w:pPr>
            <w:r w:rsidRPr="00820C5E">
              <w:rPr>
                <w:b/>
                <w:bCs/>
                <w:sz w:val="20"/>
                <w:lang w:val="fr-FR"/>
              </w:rPr>
              <w:t>I 15</w:t>
            </w:r>
          </w:p>
        </w:tc>
        <w:tc>
          <w:tcPr>
            <w:tcW w:w="2967" w:type="dxa"/>
            <w:vAlign w:val="center"/>
          </w:tcPr>
          <w:p w:rsidR="00F4170B" w:rsidRPr="00820C5E" w:rsidRDefault="00F4170B"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sz w:val="20"/>
                <w:szCs w:val="13"/>
              </w:rPr>
              <w:t>Coordonarea unui proiect de cercetare finanţat cu cel puţin echivalentul a 50.000 lei de o entitate din ţară</w:t>
            </w:r>
          </w:p>
        </w:tc>
        <w:tc>
          <w:tcPr>
            <w:tcW w:w="1447" w:type="dxa"/>
            <w:vAlign w:val="center"/>
          </w:tcPr>
          <w:p w:rsidR="00F4170B" w:rsidRPr="00820C5E" w:rsidRDefault="00F4170B" w:rsidP="00E721CC">
            <w:pPr>
              <w:spacing w:after="0"/>
              <w:jc w:val="center"/>
              <w:rPr>
                <w:rFonts w:eastAsia="Arial Unicode MS"/>
                <w:sz w:val="20"/>
                <w:lang w:val="en-GB"/>
              </w:rPr>
            </w:pPr>
            <w:r w:rsidRPr="00820C5E">
              <w:rPr>
                <w:sz w:val="20"/>
                <w:lang w:val="en-GB"/>
              </w:rPr>
              <w:t>5</w:t>
            </w:r>
          </w:p>
        </w:tc>
        <w:tc>
          <w:tcPr>
            <w:tcW w:w="1381" w:type="dxa"/>
            <w:vAlign w:val="center"/>
          </w:tcPr>
          <w:p w:rsidR="00F4170B" w:rsidRPr="00820C5E" w:rsidRDefault="00F4170B" w:rsidP="00E721CC">
            <w:pPr>
              <w:spacing w:after="0"/>
              <w:jc w:val="center"/>
              <w:rPr>
                <w:rFonts w:eastAsia="Arial Unicode MS"/>
                <w:sz w:val="20"/>
                <w:lang w:val="en-GB"/>
              </w:rPr>
            </w:pPr>
            <w:r w:rsidRPr="00820C5E">
              <w:rPr>
                <w:sz w:val="20"/>
                <w:lang w:val="en-GB"/>
              </w:rPr>
              <w:t>Pe proiect</w:t>
            </w:r>
          </w:p>
        </w:tc>
        <w:tc>
          <w:tcPr>
            <w:tcW w:w="1085" w:type="dxa"/>
          </w:tcPr>
          <w:p w:rsidR="00F4170B" w:rsidRPr="00820C5E" w:rsidRDefault="00F4170B" w:rsidP="00E721CC">
            <w:pPr>
              <w:spacing w:after="0"/>
              <w:jc w:val="center"/>
              <w:rPr>
                <w:sz w:val="20"/>
                <w:lang w:val="en-GB"/>
              </w:rPr>
            </w:pPr>
          </w:p>
        </w:tc>
        <w:tc>
          <w:tcPr>
            <w:tcW w:w="1074" w:type="dxa"/>
          </w:tcPr>
          <w:p w:rsidR="00F4170B" w:rsidRPr="00820C5E" w:rsidRDefault="00F4170B" w:rsidP="00E721CC">
            <w:pPr>
              <w:spacing w:after="0"/>
              <w:jc w:val="center"/>
              <w:rPr>
                <w:sz w:val="20"/>
                <w:lang w:val="en-GB"/>
              </w:rPr>
            </w:pPr>
          </w:p>
        </w:tc>
      </w:tr>
      <w:tr w:rsidR="00F4170B" w:rsidRPr="00820C5E" w:rsidTr="00F4170B">
        <w:trPr>
          <w:cantSplit/>
          <w:trHeight w:val="86"/>
          <w:tblCellSpacing w:w="15" w:type="dxa"/>
        </w:trPr>
        <w:tc>
          <w:tcPr>
            <w:tcW w:w="1018" w:type="dxa"/>
            <w:vMerge w:val="restart"/>
            <w:vAlign w:val="center"/>
          </w:tcPr>
          <w:p w:rsidR="00F4170B" w:rsidRPr="00820C5E" w:rsidRDefault="00A65344" w:rsidP="00E721CC">
            <w:pPr>
              <w:spacing w:after="0"/>
              <w:jc w:val="center"/>
              <w:rPr>
                <w:rFonts w:eastAsia="Arial Unicode MS"/>
                <w:b/>
                <w:bCs/>
                <w:sz w:val="20"/>
                <w:lang w:val="en-GB"/>
              </w:rPr>
            </w:pPr>
            <w:r w:rsidRPr="00820C5E">
              <w:rPr>
                <w:b/>
                <w:bCs/>
                <w:sz w:val="20"/>
                <w:lang w:val="en-GB"/>
              </w:rPr>
              <w:t>I 16</w:t>
            </w:r>
          </w:p>
        </w:tc>
        <w:tc>
          <w:tcPr>
            <w:tcW w:w="2967" w:type="dxa"/>
            <w:vAlign w:val="center"/>
          </w:tcPr>
          <w:p w:rsidR="00F4170B" w:rsidRPr="00820C5E" w:rsidRDefault="00F4170B"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sz w:val="20"/>
                <w:szCs w:val="13"/>
              </w:rPr>
              <w:t>Profesor invitat (visiting) la o universitate de prestigiu din străinătate (titular de curs finalizat prin evaluarea studenţilor)</w:t>
            </w:r>
          </w:p>
        </w:tc>
        <w:tc>
          <w:tcPr>
            <w:tcW w:w="1447" w:type="dxa"/>
            <w:vAlign w:val="center"/>
          </w:tcPr>
          <w:p w:rsidR="00F4170B" w:rsidRPr="00820C5E" w:rsidRDefault="00F4170B" w:rsidP="00E721CC">
            <w:pPr>
              <w:spacing w:after="0"/>
              <w:jc w:val="center"/>
              <w:rPr>
                <w:rFonts w:eastAsia="Arial Unicode MS"/>
                <w:sz w:val="20"/>
              </w:rPr>
            </w:pPr>
            <w:r w:rsidRPr="00820C5E">
              <w:rPr>
                <w:sz w:val="20"/>
              </w:rPr>
              <w:t>10</w:t>
            </w:r>
          </w:p>
        </w:tc>
        <w:tc>
          <w:tcPr>
            <w:tcW w:w="1381" w:type="dxa"/>
            <w:vMerge w:val="restart"/>
            <w:vAlign w:val="center"/>
          </w:tcPr>
          <w:p w:rsidR="00F4170B" w:rsidRPr="00820C5E" w:rsidRDefault="00F4170B" w:rsidP="00E721CC">
            <w:pPr>
              <w:spacing w:after="0"/>
              <w:jc w:val="center"/>
              <w:rPr>
                <w:rFonts w:eastAsia="Arial Unicode MS"/>
                <w:sz w:val="20"/>
              </w:rPr>
            </w:pPr>
            <w:r w:rsidRPr="00820C5E">
              <w:rPr>
                <w:sz w:val="20"/>
              </w:rPr>
              <w:t>Pe universitate</w:t>
            </w:r>
          </w:p>
        </w:tc>
        <w:tc>
          <w:tcPr>
            <w:tcW w:w="1085" w:type="dxa"/>
          </w:tcPr>
          <w:p w:rsidR="00F4170B" w:rsidRPr="00820C5E" w:rsidRDefault="00F4170B" w:rsidP="00E721CC">
            <w:pPr>
              <w:spacing w:after="0"/>
              <w:jc w:val="center"/>
              <w:rPr>
                <w:sz w:val="20"/>
              </w:rPr>
            </w:pPr>
          </w:p>
        </w:tc>
        <w:tc>
          <w:tcPr>
            <w:tcW w:w="1074" w:type="dxa"/>
          </w:tcPr>
          <w:p w:rsidR="00F4170B" w:rsidRPr="00820C5E" w:rsidRDefault="00F4170B" w:rsidP="00E721CC">
            <w:pPr>
              <w:spacing w:after="0"/>
              <w:jc w:val="center"/>
              <w:rPr>
                <w:sz w:val="20"/>
              </w:rPr>
            </w:pPr>
          </w:p>
        </w:tc>
      </w:tr>
      <w:tr w:rsidR="00F4170B" w:rsidRPr="00820C5E" w:rsidTr="00F4170B">
        <w:trPr>
          <w:cantSplit/>
          <w:trHeight w:val="86"/>
          <w:tblCellSpacing w:w="15" w:type="dxa"/>
        </w:trPr>
        <w:tc>
          <w:tcPr>
            <w:tcW w:w="1018" w:type="dxa"/>
            <w:vMerge/>
            <w:vAlign w:val="center"/>
          </w:tcPr>
          <w:p w:rsidR="00F4170B" w:rsidRPr="00820C5E" w:rsidRDefault="00F4170B" w:rsidP="00E721CC">
            <w:pPr>
              <w:spacing w:after="0"/>
              <w:jc w:val="center"/>
              <w:rPr>
                <w:b/>
                <w:bCs/>
                <w:sz w:val="20"/>
                <w:lang w:val="en-GB"/>
              </w:rPr>
            </w:pPr>
          </w:p>
        </w:tc>
        <w:tc>
          <w:tcPr>
            <w:tcW w:w="2967" w:type="dxa"/>
            <w:vAlign w:val="center"/>
          </w:tcPr>
          <w:p w:rsidR="00F4170B" w:rsidRPr="00820C5E" w:rsidRDefault="00F4170B"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sz w:val="20"/>
                <w:szCs w:val="13"/>
              </w:rPr>
              <w:t>Profesor - cercetător invitat (guest) la o universitate de prestigiu din străinătate pentru o perioadă de cel puţin o lună</w:t>
            </w:r>
          </w:p>
        </w:tc>
        <w:tc>
          <w:tcPr>
            <w:tcW w:w="1447" w:type="dxa"/>
            <w:vAlign w:val="center"/>
          </w:tcPr>
          <w:p w:rsidR="00F4170B" w:rsidRPr="00820C5E" w:rsidRDefault="00F4170B" w:rsidP="00E721CC">
            <w:pPr>
              <w:spacing w:after="0"/>
              <w:jc w:val="center"/>
              <w:rPr>
                <w:sz w:val="20"/>
                <w:lang w:val="fr-FR"/>
              </w:rPr>
            </w:pPr>
            <w:r w:rsidRPr="00820C5E">
              <w:rPr>
                <w:sz w:val="20"/>
                <w:lang w:val="fr-FR"/>
              </w:rPr>
              <w:t>5</w:t>
            </w:r>
          </w:p>
        </w:tc>
        <w:tc>
          <w:tcPr>
            <w:tcW w:w="1381" w:type="dxa"/>
            <w:vMerge/>
            <w:vAlign w:val="center"/>
          </w:tcPr>
          <w:p w:rsidR="00F4170B" w:rsidRPr="00820C5E" w:rsidRDefault="00F4170B" w:rsidP="00E721CC">
            <w:pPr>
              <w:spacing w:after="0"/>
              <w:jc w:val="center"/>
              <w:rPr>
                <w:sz w:val="20"/>
                <w:lang w:val="fr-FR"/>
              </w:rPr>
            </w:pPr>
          </w:p>
        </w:tc>
        <w:tc>
          <w:tcPr>
            <w:tcW w:w="1085" w:type="dxa"/>
          </w:tcPr>
          <w:p w:rsidR="00F4170B" w:rsidRPr="00820C5E" w:rsidRDefault="00F4170B" w:rsidP="00E721CC">
            <w:pPr>
              <w:spacing w:after="0"/>
              <w:jc w:val="center"/>
              <w:rPr>
                <w:sz w:val="20"/>
                <w:lang w:val="fr-FR"/>
              </w:rPr>
            </w:pPr>
          </w:p>
        </w:tc>
        <w:tc>
          <w:tcPr>
            <w:tcW w:w="1074" w:type="dxa"/>
          </w:tcPr>
          <w:p w:rsidR="00F4170B" w:rsidRPr="00820C5E" w:rsidRDefault="00F4170B" w:rsidP="00E721CC">
            <w:pPr>
              <w:spacing w:after="0"/>
              <w:jc w:val="center"/>
              <w:rPr>
                <w:sz w:val="20"/>
                <w:lang w:val="fr-FR"/>
              </w:rPr>
            </w:pPr>
          </w:p>
        </w:tc>
      </w:tr>
      <w:tr w:rsidR="00F4170B" w:rsidRPr="00820C5E" w:rsidTr="00F4170B">
        <w:trPr>
          <w:cantSplit/>
          <w:trHeight w:val="86"/>
          <w:tblCellSpacing w:w="15" w:type="dxa"/>
        </w:trPr>
        <w:tc>
          <w:tcPr>
            <w:tcW w:w="1018" w:type="dxa"/>
            <w:vMerge/>
            <w:vAlign w:val="center"/>
          </w:tcPr>
          <w:p w:rsidR="00F4170B" w:rsidRPr="00820C5E" w:rsidRDefault="00F4170B" w:rsidP="00E721CC">
            <w:pPr>
              <w:spacing w:after="0"/>
              <w:jc w:val="center"/>
              <w:rPr>
                <w:b/>
                <w:bCs/>
                <w:sz w:val="20"/>
                <w:lang w:val="fr-FR"/>
              </w:rPr>
            </w:pPr>
          </w:p>
        </w:tc>
        <w:tc>
          <w:tcPr>
            <w:tcW w:w="2967" w:type="dxa"/>
            <w:vAlign w:val="center"/>
          </w:tcPr>
          <w:p w:rsidR="00F4170B" w:rsidRPr="00820C5E" w:rsidRDefault="00F4170B"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sz w:val="20"/>
                <w:szCs w:val="13"/>
              </w:rPr>
              <w:t>Efectuarea unui stagiu postdoctoral cu o durată de cel puţin un an academic la o universitate de prestigiu din străinătate sau obţinerea unei diplome de doctor la o universitate din străinătate</w:t>
            </w:r>
          </w:p>
        </w:tc>
        <w:tc>
          <w:tcPr>
            <w:tcW w:w="1447" w:type="dxa"/>
            <w:vAlign w:val="center"/>
          </w:tcPr>
          <w:p w:rsidR="00F4170B" w:rsidRPr="00820C5E" w:rsidRDefault="00F4170B" w:rsidP="00E721CC">
            <w:pPr>
              <w:spacing w:after="0"/>
              <w:jc w:val="center"/>
              <w:rPr>
                <w:sz w:val="20"/>
                <w:lang w:val="fr-FR"/>
              </w:rPr>
            </w:pPr>
            <w:r w:rsidRPr="00820C5E">
              <w:rPr>
                <w:sz w:val="20"/>
                <w:lang w:val="fr-FR"/>
              </w:rPr>
              <w:t>3</w:t>
            </w:r>
          </w:p>
        </w:tc>
        <w:tc>
          <w:tcPr>
            <w:tcW w:w="1381" w:type="dxa"/>
            <w:vMerge/>
            <w:vAlign w:val="center"/>
          </w:tcPr>
          <w:p w:rsidR="00F4170B" w:rsidRPr="00820C5E" w:rsidRDefault="00F4170B" w:rsidP="00E721CC">
            <w:pPr>
              <w:spacing w:after="0"/>
              <w:jc w:val="center"/>
              <w:rPr>
                <w:sz w:val="20"/>
                <w:lang w:val="fr-FR"/>
              </w:rPr>
            </w:pPr>
          </w:p>
        </w:tc>
        <w:tc>
          <w:tcPr>
            <w:tcW w:w="1085" w:type="dxa"/>
          </w:tcPr>
          <w:p w:rsidR="00F4170B" w:rsidRPr="00820C5E" w:rsidRDefault="00F4170B" w:rsidP="00E721CC">
            <w:pPr>
              <w:spacing w:after="0"/>
              <w:jc w:val="center"/>
              <w:rPr>
                <w:sz w:val="20"/>
                <w:lang w:val="fr-FR"/>
              </w:rPr>
            </w:pPr>
          </w:p>
        </w:tc>
        <w:tc>
          <w:tcPr>
            <w:tcW w:w="1074" w:type="dxa"/>
          </w:tcPr>
          <w:p w:rsidR="00F4170B" w:rsidRPr="00820C5E" w:rsidRDefault="00F4170B" w:rsidP="00E721CC">
            <w:pPr>
              <w:spacing w:after="0"/>
              <w:jc w:val="center"/>
              <w:rPr>
                <w:sz w:val="20"/>
                <w:lang w:val="fr-FR"/>
              </w:rPr>
            </w:pPr>
          </w:p>
        </w:tc>
      </w:tr>
      <w:tr w:rsidR="00F4170B" w:rsidRPr="00820C5E" w:rsidTr="00F4170B">
        <w:trPr>
          <w:tblCellSpacing w:w="15" w:type="dxa"/>
        </w:trPr>
        <w:tc>
          <w:tcPr>
            <w:tcW w:w="1018" w:type="dxa"/>
            <w:vAlign w:val="center"/>
          </w:tcPr>
          <w:p w:rsidR="00F4170B" w:rsidRPr="00820C5E" w:rsidRDefault="00A65344" w:rsidP="00E721CC">
            <w:pPr>
              <w:spacing w:after="0"/>
              <w:jc w:val="center"/>
              <w:rPr>
                <w:rFonts w:eastAsia="Arial Unicode MS"/>
                <w:b/>
                <w:bCs/>
                <w:sz w:val="20"/>
                <w:lang w:val="fr-FR"/>
              </w:rPr>
            </w:pPr>
            <w:r w:rsidRPr="00820C5E">
              <w:rPr>
                <w:b/>
                <w:bCs/>
                <w:sz w:val="20"/>
                <w:lang w:val="fr-FR"/>
              </w:rPr>
              <w:t>I 17</w:t>
            </w:r>
          </w:p>
        </w:tc>
        <w:tc>
          <w:tcPr>
            <w:tcW w:w="2967" w:type="dxa"/>
            <w:vAlign w:val="center"/>
          </w:tcPr>
          <w:p w:rsidR="00F4170B" w:rsidRPr="00820C5E" w:rsidRDefault="00F4170B"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sz w:val="20"/>
                <w:szCs w:val="13"/>
              </w:rPr>
              <w:t>Lucrări prezentate la conferinţe internaţionale organizate în străinătate</w:t>
            </w:r>
          </w:p>
        </w:tc>
        <w:tc>
          <w:tcPr>
            <w:tcW w:w="1447" w:type="dxa"/>
            <w:vAlign w:val="center"/>
          </w:tcPr>
          <w:p w:rsidR="00F4170B" w:rsidRPr="00820C5E" w:rsidRDefault="00F4170B" w:rsidP="00E721CC">
            <w:pPr>
              <w:spacing w:after="0"/>
              <w:jc w:val="center"/>
              <w:rPr>
                <w:rFonts w:eastAsia="Arial Unicode MS"/>
                <w:sz w:val="20"/>
                <w:lang w:val="fr-FR"/>
              </w:rPr>
            </w:pPr>
            <w:r w:rsidRPr="00820C5E">
              <w:rPr>
                <w:sz w:val="20"/>
                <w:lang w:val="fr-FR"/>
              </w:rPr>
              <w:t>1</w:t>
            </w:r>
          </w:p>
        </w:tc>
        <w:tc>
          <w:tcPr>
            <w:tcW w:w="1381" w:type="dxa"/>
            <w:vAlign w:val="center"/>
          </w:tcPr>
          <w:p w:rsidR="00F4170B" w:rsidRPr="00820C5E" w:rsidRDefault="00F4170B" w:rsidP="00E721CC">
            <w:pPr>
              <w:spacing w:after="0"/>
              <w:jc w:val="center"/>
              <w:rPr>
                <w:rFonts w:eastAsia="Arial Unicode MS"/>
                <w:sz w:val="20"/>
                <w:lang w:val="fr-FR"/>
              </w:rPr>
            </w:pPr>
            <w:r w:rsidRPr="00820C5E">
              <w:rPr>
                <w:sz w:val="20"/>
                <w:lang w:val="fr-FR"/>
              </w:rPr>
              <w:t>Pe conferinţă</w:t>
            </w:r>
          </w:p>
        </w:tc>
        <w:tc>
          <w:tcPr>
            <w:tcW w:w="1085" w:type="dxa"/>
          </w:tcPr>
          <w:p w:rsidR="00F4170B" w:rsidRPr="00820C5E" w:rsidRDefault="00F4170B" w:rsidP="00E721CC">
            <w:pPr>
              <w:spacing w:after="0"/>
              <w:jc w:val="center"/>
              <w:rPr>
                <w:sz w:val="20"/>
                <w:lang w:val="fr-FR"/>
              </w:rPr>
            </w:pPr>
          </w:p>
        </w:tc>
        <w:tc>
          <w:tcPr>
            <w:tcW w:w="1074" w:type="dxa"/>
          </w:tcPr>
          <w:p w:rsidR="00F4170B" w:rsidRPr="00820C5E" w:rsidRDefault="00F4170B" w:rsidP="00E721CC">
            <w:pPr>
              <w:spacing w:after="0"/>
              <w:jc w:val="center"/>
              <w:rPr>
                <w:sz w:val="20"/>
                <w:lang w:val="fr-FR"/>
              </w:rPr>
            </w:pPr>
          </w:p>
        </w:tc>
      </w:tr>
      <w:tr w:rsidR="00F4170B" w:rsidRPr="00820C5E" w:rsidTr="00F4170B">
        <w:trPr>
          <w:tblCellSpacing w:w="15" w:type="dxa"/>
        </w:trPr>
        <w:tc>
          <w:tcPr>
            <w:tcW w:w="1018" w:type="dxa"/>
            <w:vAlign w:val="center"/>
          </w:tcPr>
          <w:p w:rsidR="00F4170B" w:rsidRPr="00820C5E" w:rsidRDefault="00A65344" w:rsidP="00E721CC">
            <w:pPr>
              <w:spacing w:after="0"/>
              <w:jc w:val="center"/>
              <w:rPr>
                <w:rFonts w:eastAsia="Arial Unicode MS"/>
                <w:b/>
                <w:bCs/>
                <w:sz w:val="20"/>
                <w:lang w:val="fr-FR"/>
              </w:rPr>
            </w:pPr>
            <w:r w:rsidRPr="00820C5E">
              <w:rPr>
                <w:b/>
                <w:bCs/>
                <w:sz w:val="20"/>
                <w:lang w:val="fr-FR"/>
              </w:rPr>
              <w:t>I 18</w:t>
            </w:r>
          </w:p>
        </w:tc>
        <w:tc>
          <w:tcPr>
            <w:tcW w:w="2967" w:type="dxa"/>
            <w:vAlign w:val="center"/>
          </w:tcPr>
          <w:p w:rsidR="00F4170B" w:rsidRPr="00820C5E" w:rsidRDefault="00F4170B"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sz w:val="20"/>
                <w:szCs w:val="13"/>
              </w:rPr>
              <w:t xml:space="preserve">Lucrări prezentate la conferinţe internaţionale organizate în ţară </w:t>
            </w:r>
          </w:p>
        </w:tc>
        <w:tc>
          <w:tcPr>
            <w:tcW w:w="1447" w:type="dxa"/>
            <w:vAlign w:val="center"/>
          </w:tcPr>
          <w:p w:rsidR="00F4170B" w:rsidRPr="00820C5E" w:rsidRDefault="00F4170B" w:rsidP="00E721CC">
            <w:pPr>
              <w:spacing w:after="0"/>
              <w:jc w:val="center"/>
              <w:rPr>
                <w:rFonts w:eastAsia="Arial Unicode MS"/>
                <w:sz w:val="20"/>
                <w:lang w:val="fr-FR"/>
              </w:rPr>
            </w:pPr>
            <w:r w:rsidRPr="00820C5E">
              <w:rPr>
                <w:sz w:val="20"/>
                <w:lang w:val="fr-FR"/>
              </w:rPr>
              <w:t>0,5</w:t>
            </w:r>
          </w:p>
        </w:tc>
        <w:tc>
          <w:tcPr>
            <w:tcW w:w="1381" w:type="dxa"/>
            <w:vAlign w:val="center"/>
          </w:tcPr>
          <w:p w:rsidR="00F4170B" w:rsidRPr="00820C5E" w:rsidRDefault="00F4170B" w:rsidP="00E721CC">
            <w:pPr>
              <w:spacing w:after="0"/>
              <w:jc w:val="center"/>
              <w:rPr>
                <w:rFonts w:eastAsia="Arial Unicode MS"/>
                <w:sz w:val="20"/>
                <w:lang w:val="fr-FR"/>
              </w:rPr>
            </w:pPr>
            <w:r w:rsidRPr="00820C5E">
              <w:rPr>
                <w:sz w:val="20"/>
                <w:lang w:val="fr-FR"/>
              </w:rPr>
              <w:t>Pe conferinţă</w:t>
            </w:r>
          </w:p>
        </w:tc>
        <w:tc>
          <w:tcPr>
            <w:tcW w:w="1085" w:type="dxa"/>
          </w:tcPr>
          <w:p w:rsidR="00F4170B" w:rsidRPr="00820C5E" w:rsidRDefault="00F4170B" w:rsidP="00E721CC">
            <w:pPr>
              <w:spacing w:after="0"/>
              <w:jc w:val="center"/>
              <w:rPr>
                <w:sz w:val="20"/>
                <w:lang w:val="fr-FR"/>
              </w:rPr>
            </w:pPr>
          </w:p>
        </w:tc>
        <w:tc>
          <w:tcPr>
            <w:tcW w:w="1074" w:type="dxa"/>
          </w:tcPr>
          <w:p w:rsidR="00F4170B" w:rsidRPr="00820C5E" w:rsidRDefault="00F4170B" w:rsidP="00E721CC">
            <w:pPr>
              <w:spacing w:after="0"/>
              <w:jc w:val="center"/>
              <w:rPr>
                <w:sz w:val="20"/>
                <w:lang w:val="fr-FR"/>
              </w:rPr>
            </w:pPr>
          </w:p>
        </w:tc>
      </w:tr>
      <w:tr w:rsidR="00F229DF" w:rsidRPr="00820C5E" w:rsidTr="00F4170B">
        <w:trPr>
          <w:tblCellSpacing w:w="15" w:type="dxa"/>
        </w:trPr>
        <w:tc>
          <w:tcPr>
            <w:tcW w:w="1018" w:type="dxa"/>
            <w:vAlign w:val="center"/>
          </w:tcPr>
          <w:p w:rsidR="00F229DF" w:rsidRPr="00820C5E" w:rsidRDefault="00A65344" w:rsidP="00E721CC">
            <w:pPr>
              <w:spacing w:after="0"/>
              <w:jc w:val="center"/>
              <w:rPr>
                <w:b/>
                <w:bCs/>
                <w:sz w:val="20"/>
                <w:lang w:val="fr-FR"/>
              </w:rPr>
            </w:pPr>
            <w:r w:rsidRPr="00820C5E">
              <w:rPr>
                <w:b/>
                <w:bCs/>
                <w:sz w:val="20"/>
                <w:lang w:val="fr-FR"/>
              </w:rPr>
              <w:t>I.19</w:t>
            </w:r>
          </w:p>
        </w:tc>
        <w:tc>
          <w:tcPr>
            <w:tcW w:w="2967" w:type="dxa"/>
            <w:vAlign w:val="center"/>
          </w:tcPr>
          <w:p w:rsidR="00F229DF" w:rsidRPr="00820C5E" w:rsidRDefault="00F229DF" w:rsidP="00E721CC">
            <w:pPr>
              <w:pStyle w:val="NormalWeb"/>
              <w:spacing w:before="0" w:beforeAutospacing="0" w:after="0" w:afterAutospacing="0"/>
              <w:rPr>
                <w:rFonts w:ascii="Times New Roman" w:hAnsi="Times New Roman" w:cs="Times New Roman"/>
                <w:sz w:val="20"/>
                <w:szCs w:val="13"/>
              </w:rPr>
            </w:pPr>
            <w:r w:rsidRPr="00820C5E">
              <w:rPr>
                <w:rFonts w:ascii="Times New Roman" w:hAnsi="Times New Roman" w:cs="Times New Roman"/>
                <w:sz w:val="20"/>
                <w:szCs w:val="13"/>
              </w:rPr>
              <w:t>Participare la activități extracurriculare studențești</w:t>
            </w:r>
            <w:r w:rsidR="008B6BC8" w:rsidRPr="00820C5E">
              <w:rPr>
                <w:rFonts w:ascii="Times New Roman" w:hAnsi="Times New Roman" w:cs="Times New Roman"/>
                <w:sz w:val="20"/>
                <w:szCs w:val="13"/>
              </w:rPr>
              <w:t>:</w:t>
            </w:r>
          </w:p>
          <w:p w:rsidR="008B6BC8" w:rsidRPr="00820C5E" w:rsidRDefault="008B6BC8" w:rsidP="00E721CC">
            <w:pPr>
              <w:pStyle w:val="NormalWeb"/>
              <w:numPr>
                <w:ilvl w:val="0"/>
                <w:numId w:val="5"/>
              </w:numPr>
              <w:spacing w:before="0" w:beforeAutospacing="0" w:after="0" w:afterAutospacing="0"/>
              <w:rPr>
                <w:rFonts w:ascii="Times New Roman" w:hAnsi="Times New Roman" w:cs="Times New Roman"/>
                <w:sz w:val="20"/>
                <w:szCs w:val="13"/>
              </w:rPr>
            </w:pPr>
            <w:r w:rsidRPr="00820C5E">
              <w:rPr>
                <w:rFonts w:ascii="Times New Roman" w:hAnsi="Times New Roman" w:cs="Times New Roman"/>
                <w:sz w:val="20"/>
                <w:szCs w:val="13"/>
              </w:rPr>
              <w:t>organizator/membru în comitet de organizare conferință studențească</w:t>
            </w:r>
          </w:p>
          <w:p w:rsidR="008B6BC8" w:rsidRPr="00820C5E" w:rsidRDefault="008B6BC8" w:rsidP="00E721CC">
            <w:pPr>
              <w:pStyle w:val="NormalWeb"/>
              <w:numPr>
                <w:ilvl w:val="0"/>
                <w:numId w:val="5"/>
              </w:numPr>
              <w:spacing w:before="0" w:beforeAutospacing="0" w:after="0" w:afterAutospacing="0"/>
              <w:rPr>
                <w:rFonts w:ascii="Times New Roman" w:hAnsi="Times New Roman" w:cs="Times New Roman"/>
                <w:sz w:val="20"/>
                <w:szCs w:val="13"/>
              </w:rPr>
            </w:pPr>
            <w:r w:rsidRPr="00820C5E">
              <w:rPr>
                <w:rFonts w:ascii="Times New Roman" w:hAnsi="Times New Roman" w:cs="Times New Roman"/>
                <w:sz w:val="20"/>
                <w:szCs w:val="13"/>
              </w:rPr>
              <w:t>speaker conferință studențească</w:t>
            </w:r>
          </w:p>
          <w:p w:rsidR="008B6BC8" w:rsidRPr="00820C5E" w:rsidRDefault="008B6BC8" w:rsidP="00E721CC">
            <w:pPr>
              <w:pStyle w:val="NormalWeb"/>
              <w:numPr>
                <w:ilvl w:val="0"/>
                <w:numId w:val="5"/>
              </w:numPr>
              <w:spacing w:before="0" w:beforeAutospacing="0" w:after="0" w:afterAutospacing="0"/>
              <w:rPr>
                <w:rFonts w:ascii="Times New Roman" w:hAnsi="Times New Roman" w:cs="Times New Roman"/>
                <w:sz w:val="20"/>
                <w:szCs w:val="13"/>
              </w:rPr>
            </w:pPr>
            <w:r w:rsidRPr="00820C5E">
              <w:rPr>
                <w:rFonts w:ascii="Times New Roman" w:hAnsi="Times New Roman" w:cs="Times New Roman"/>
                <w:sz w:val="20"/>
                <w:szCs w:val="13"/>
              </w:rPr>
              <w:t>moderator conferință studențească</w:t>
            </w:r>
          </w:p>
          <w:p w:rsidR="008B6BC8" w:rsidRPr="00820C5E" w:rsidRDefault="008B6BC8" w:rsidP="00E721CC">
            <w:pPr>
              <w:pStyle w:val="NormalWeb"/>
              <w:numPr>
                <w:ilvl w:val="0"/>
                <w:numId w:val="5"/>
              </w:numPr>
              <w:spacing w:before="0" w:beforeAutospacing="0" w:after="0" w:afterAutospacing="0"/>
              <w:rPr>
                <w:rFonts w:ascii="Times New Roman" w:hAnsi="Times New Roman" w:cs="Times New Roman"/>
                <w:sz w:val="20"/>
                <w:szCs w:val="13"/>
              </w:rPr>
            </w:pPr>
            <w:r w:rsidRPr="00820C5E">
              <w:rPr>
                <w:rFonts w:ascii="Times New Roman" w:hAnsi="Times New Roman" w:cs="Times New Roman"/>
                <w:sz w:val="20"/>
                <w:szCs w:val="13"/>
              </w:rPr>
              <w:t>membru în comitet de organizare procese simulate/workshopuri tematice</w:t>
            </w:r>
          </w:p>
        </w:tc>
        <w:tc>
          <w:tcPr>
            <w:tcW w:w="1447" w:type="dxa"/>
            <w:vAlign w:val="center"/>
          </w:tcPr>
          <w:p w:rsidR="00F229DF" w:rsidRPr="00820C5E" w:rsidRDefault="00F229DF" w:rsidP="00E721CC">
            <w:pPr>
              <w:spacing w:after="0"/>
              <w:jc w:val="center"/>
              <w:rPr>
                <w:sz w:val="20"/>
                <w:lang w:val="fr-FR"/>
              </w:rPr>
            </w:pPr>
          </w:p>
          <w:p w:rsidR="008B6BC8" w:rsidRPr="00820C5E" w:rsidRDefault="008B6BC8" w:rsidP="00E721CC">
            <w:pPr>
              <w:spacing w:after="0"/>
              <w:jc w:val="center"/>
              <w:rPr>
                <w:sz w:val="20"/>
                <w:lang w:val="fr-FR"/>
              </w:rPr>
            </w:pPr>
            <w:r w:rsidRPr="00820C5E">
              <w:rPr>
                <w:sz w:val="20"/>
                <w:lang w:val="fr-FR"/>
              </w:rPr>
              <w:t>1</w:t>
            </w:r>
          </w:p>
        </w:tc>
        <w:tc>
          <w:tcPr>
            <w:tcW w:w="1381" w:type="dxa"/>
            <w:vAlign w:val="center"/>
          </w:tcPr>
          <w:p w:rsidR="008B6BC8" w:rsidRPr="00820C5E" w:rsidRDefault="008B6BC8" w:rsidP="00E721CC">
            <w:pPr>
              <w:spacing w:after="0"/>
              <w:jc w:val="center"/>
              <w:rPr>
                <w:sz w:val="20"/>
                <w:lang w:val="fr-FR"/>
              </w:rPr>
            </w:pPr>
          </w:p>
          <w:p w:rsidR="00F229DF" w:rsidRPr="00820C5E" w:rsidRDefault="008B6BC8" w:rsidP="00E721CC">
            <w:pPr>
              <w:spacing w:after="0"/>
              <w:jc w:val="center"/>
              <w:rPr>
                <w:sz w:val="20"/>
                <w:lang w:val="fr-FR"/>
              </w:rPr>
            </w:pPr>
            <w:r w:rsidRPr="00820C5E">
              <w:rPr>
                <w:sz w:val="20"/>
                <w:lang w:val="fr-FR"/>
              </w:rPr>
              <w:t>Pe conferință/eveniment</w:t>
            </w:r>
          </w:p>
        </w:tc>
        <w:tc>
          <w:tcPr>
            <w:tcW w:w="1085" w:type="dxa"/>
          </w:tcPr>
          <w:p w:rsidR="00F229DF" w:rsidRPr="00820C5E" w:rsidRDefault="00F229DF" w:rsidP="00E721CC">
            <w:pPr>
              <w:spacing w:after="0"/>
              <w:jc w:val="center"/>
              <w:rPr>
                <w:sz w:val="20"/>
                <w:lang w:val="fr-FR"/>
              </w:rPr>
            </w:pPr>
          </w:p>
        </w:tc>
        <w:tc>
          <w:tcPr>
            <w:tcW w:w="1074" w:type="dxa"/>
          </w:tcPr>
          <w:p w:rsidR="00F229DF" w:rsidRPr="00820C5E" w:rsidRDefault="00F229DF" w:rsidP="00E721CC">
            <w:pPr>
              <w:spacing w:after="0"/>
              <w:jc w:val="center"/>
              <w:rPr>
                <w:sz w:val="20"/>
                <w:lang w:val="fr-FR"/>
              </w:rPr>
            </w:pPr>
          </w:p>
        </w:tc>
      </w:tr>
      <w:tr w:rsidR="00F4170B" w:rsidRPr="00820C5E" w:rsidTr="00F4170B">
        <w:trPr>
          <w:tblCellSpacing w:w="15" w:type="dxa"/>
        </w:trPr>
        <w:tc>
          <w:tcPr>
            <w:tcW w:w="1018" w:type="dxa"/>
            <w:vAlign w:val="center"/>
          </w:tcPr>
          <w:p w:rsidR="00F4170B" w:rsidRPr="00820C5E" w:rsidRDefault="00A65344" w:rsidP="00E721CC">
            <w:pPr>
              <w:spacing w:after="0"/>
              <w:jc w:val="center"/>
              <w:rPr>
                <w:rFonts w:eastAsia="Arial Unicode MS"/>
                <w:b/>
                <w:bCs/>
                <w:sz w:val="20"/>
                <w:lang w:val="fr-FR"/>
              </w:rPr>
            </w:pPr>
            <w:r w:rsidRPr="00820C5E">
              <w:rPr>
                <w:b/>
                <w:bCs/>
                <w:sz w:val="20"/>
                <w:lang w:val="fr-FR"/>
              </w:rPr>
              <w:t>I 20</w:t>
            </w:r>
          </w:p>
        </w:tc>
        <w:tc>
          <w:tcPr>
            <w:tcW w:w="2967" w:type="dxa"/>
            <w:vAlign w:val="center"/>
          </w:tcPr>
          <w:p w:rsidR="00F4170B" w:rsidRPr="00820C5E" w:rsidRDefault="00F4170B" w:rsidP="00E721CC">
            <w:pPr>
              <w:spacing w:after="0"/>
              <w:rPr>
                <w:rFonts w:eastAsia="Arial Unicode MS"/>
                <w:sz w:val="20"/>
                <w:lang w:val="fr-FR"/>
              </w:rPr>
            </w:pPr>
            <w:r w:rsidRPr="00820C5E">
              <w:rPr>
                <w:sz w:val="20"/>
                <w:szCs w:val="13"/>
                <w:lang w:val="fr-FR"/>
              </w:rPr>
              <w:t>Beneficiar al unor granturi individuale sau burse postdoctorale în valoare de cel puţin 25.000 lei fiecare</w:t>
            </w:r>
          </w:p>
        </w:tc>
        <w:tc>
          <w:tcPr>
            <w:tcW w:w="1447" w:type="dxa"/>
            <w:vAlign w:val="center"/>
          </w:tcPr>
          <w:p w:rsidR="00F4170B" w:rsidRPr="00820C5E" w:rsidRDefault="00F4170B" w:rsidP="00E721CC">
            <w:pPr>
              <w:spacing w:after="0"/>
              <w:jc w:val="center"/>
              <w:rPr>
                <w:rFonts w:eastAsia="Arial Unicode MS"/>
                <w:sz w:val="20"/>
                <w:lang w:val="fr-FR"/>
              </w:rPr>
            </w:pPr>
            <w:r w:rsidRPr="00820C5E">
              <w:rPr>
                <w:sz w:val="20"/>
                <w:lang w:val="fr-FR"/>
              </w:rPr>
              <w:t>0,5</w:t>
            </w:r>
          </w:p>
        </w:tc>
        <w:tc>
          <w:tcPr>
            <w:tcW w:w="1381" w:type="dxa"/>
            <w:vAlign w:val="center"/>
          </w:tcPr>
          <w:p w:rsidR="00F4170B" w:rsidRPr="00820C5E" w:rsidRDefault="00F4170B" w:rsidP="00E721CC">
            <w:pPr>
              <w:spacing w:after="0"/>
              <w:jc w:val="center"/>
              <w:rPr>
                <w:rFonts w:eastAsia="Arial Unicode MS"/>
                <w:sz w:val="20"/>
                <w:lang w:val="fr-FR"/>
              </w:rPr>
            </w:pPr>
            <w:r w:rsidRPr="00820C5E">
              <w:rPr>
                <w:sz w:val="20"/>
                <w:lang w:val="fr-FR"/>
              </w:rPr>
              <w:t>Pe grant/bursă</w:t>
            </w:r>
          </w:p>
        </w:tc>
        <w:tc>
          <w:tcPr>
            <w:tcW w:w="1085" w:type="dxa"/>
          </w:tcPr>
          <w:p w:rsidR="00F4170B" w:rsidRPr="00820C5E" w:rsidRDefault="00F4170B" w:rsidP="00E721CC">
            <w:pPr>
              <w:spacing w:after="0"/>
              <w:jc w:val="center"/>
              <w:rPr>
                <w:sz w:val="20"/>
                <w:lang w:val="fr-FR"/>
              </w:rPr>
            </w:pPr>
          </w:p>
        </w:tc>
        <w:tc>
          <w:tcPr>
            <w:tcW w:w="1074" w:type="dxa"/>
          </w:tcPr>
          <w:p w:rsidR="00F4170B" w:rsidRPr="00820C5E" w:rsidRDefault="00F4170B" w:rsidP="00E721CC">
            <w:pPr>
              <w:spacing w:after="0"/>
              <w:jc w:val="center"/>
              <w:rPr>
                <w:sz w:val="20"/>
                <w:lang w:val="fr-FR"/>
              </w:rPr>
            </w:pPr>
          </w:p>
        </w:tc>
      </w:tr>
      <w:tr w:rsidR="00F4170B" w:rsidRPr="00820C5E" w:rsidTr="00F4170B">
        <w:trPr>
          <w:cantSplit/>
          <w:tblCellSpacing w:w="15" w:type="dxa"/>
        </w:trPr>
        <w:tc>
          <w:tcPr>
            <w:tcW w:w="1018" w:type="dxa"/>
            <w:vMerge w:val="restart"/>
            <w:vAlign w:val="center"/>
          </w:tcPr>
          <w:p w:rsidR="00F4170B" w:rsidRPr="00820C5E" w:rsidRDefault="00A65344" w:rsidP="00E721CC">
            <w:pPr>
              <w:spacing w:after="0"/>
              <w:jc w:val="center"/>
              <w:rPr>
                <w:rFonts w:eastAsia="Arial Unicode MS"/>
                <w:b/>
                <w:bCs/>
                <w:sz w:val="20"/>
                <w:lang w:val="fr-FR"/>
              </w:rPr>
            </w:pPr>
            <w:r w:rsidRPr="00820C5E">
              <w:rPr>
                <w:b/>
                <w:bCs/>
                <w:sz w:val="20"/>
                <w:lang w:val="fr-FR"/>
              </w:rPr>
              <w:t>I 21</w:t>
            </w:r>
          </w:p>
        </w:tc>
        <w:tc>
          <w:tcPr>
            <w:tcW w:w="2967" w:type="dxa"/>
            <w:vAlign w:val="center"/>
          </w:tcPr>
          <w:p w:rsidR="00F4170B" w:rsidRPr="00820C5E" w:rsidRDefault="00F4170B" w:rsidP="00E721CC">
            <w:pPr>
              <w:spacing w:after="0"/>
              <w:rPr>
                <w:rFonts w:eastAsia="Arial Unicode MS"/>
                <w:sz w:val="20"/>
                <w:lang w:val="fr-FR"/>
              </w:rPr>
            </w:pPr>
            <w:r w:rsidRPr="00820C5E">
              <w:rPr>
                <w:sz w:val="20"/>
                <w:szCs w:val="13"/>
                <w:lang w:val="fr-FR"/>
              </w:rPr>
              <w:t>Iniţierea unor programe de studii universitare</w:t>
            </w:r>
          </w:p>
        </w:tc>
        <w:tc>
          <w:tcPr>
            <w:tcW w:w="1447" w:type="dxa"/>
            <w:vAlign w:val="center"/>
          </w:tcPr>
          <w:p w:rsidR="00F4170B" w:rsidRPr="00820C5E" w:rsidRDefault="00F4170B" w:rsidP="00E721CC">
            <w:pPr>
              <w:spacing w:after="0"/>
              <w:jc w:val="center"/>
              <w:rPr>
                <w:rFonts w:eastAsia="Arial Unicode MS"/>
                <w:sz w:val="20"/>
                <w:lang w:val="fr-FR"/>
              </w:rPr>
            </w:pPr>
            <w:r w:rsidRPr="00820C5E">
              <w:rPr>
                <w:rFonts w:eastAsia="Arial Unicode MS"/>
                <w:sz w:val="20"/>
                <w:lang w:val="fr-FR"/>
              </w:rPr>
              <w:t>2</w:t>
            </w:r>
          </w:p>
        </w:tc>
        <w:tc>
          <w:tcPr>
            <w:tcW w:w="1381" w:type="dxa"/>
            <w:vAlign w:val="center"/>
          </w:tcPr>
          <w:p w:rsidR="00F4170B" w:rsidRPr="00820C5E" w:rsidRDefault="00F4170B" w:rsidP="00E721CC">
            <w:pPr>
              <w:spacing w:after="0"/>
              <w:jc w:val="center"/>
              <w:rPr>
                <w:rFonts w:eastAsia="Arial Unicode MS"/>
                <w:sz w:val="20"/>
                <w:lang w:val="fr-FR"/>
              </w:rPr>
            </w:pPr>
            <w:r w:rsidRPr="00820C5E">
              <w:rPr>
                <w:rFonts w:eastAsia="Arial Unicode MS"/>
                <w:sz w:val="20"/>
                <w:lang w:val="fr-FR"/>
              </w:rPr>
              <w:t xml:space="preserve">Pe program </w:t>
            </w:r>
          </w:p>
        </w:tc>
        <w:tc>
          <w:tcPr>
            <w:tcW w:w="1085" w:type="dxa"/>
          </w:tcPr>
          <w:p w:rsidR="00F4170B" w:rsidRPr="00820C5E" w:rsidRDefault="00F4170B" w:rsidP="00E721CC">
            <w:pPr>
              <w:spacing w:after="0"/>
              <w:jc w:val="center"/>
              <w:rPr>
                <w:rFonts w:eastAsia="Arial Unicode MS"/>
                <w:sz w:val="20"/>
                <w:lang w:val="fr-FR"/>
              </w:rPr>
            </w:pPr>
          </w:p>
        </w:tc>
        <w:tc>
          <w:tcPr>
            <w:tcW w:w="1074" w:type="dxa"/>
          </w:tcPr>
          <w:p w:rsidR="00F4170B" w:rsidRPr="00820C5E" w:rsidRDefault="00F4170B" w:rsidP="00E721CC">
            <w:pPr>
              <w:spacing w:after="0"/>
              <w:jc w:val="center"/>
              <w:rPr>
                <w:rFonts w:eastAsia="Arial Unicode MS"/>
                <w:sz w:val="20"/>
                <w:lang w:val="fr-FR"/>
              </w:rPr>
            </w:pPr>
          </w:p>
        </w:tc>
      </w:tr>
      <w:tr w:rsidR="00F4170B" w:rsidRPr="00820C5E" w:rsidTr="00F4170B">
        <w:trPr>
          <w:cantSplit/>
          <w:tblCellSpacing w:w="15" w:type="dxa"/>
        </w:trPr>
        <w:tc>
          <w:tcPr>
            <w:tcW w:w="1018" w:type="dxa"/>
            <w:vMerge/>
            <w:vAlign w:val="center"/>
          </w:tcPr>
          <w:p w:rsidR="00F4170B" w:rsidRPr="00820C5E" w:rsidRDefault="00F4170B" w:rsidP="00E721CC">
            <w:pPr>
              <w:spacing w:after="0"/>
              <w:jc w:val="center"/>
              <w:rPr>
                <w:rFonts w:eastAsia="Arial Unicode MS"/>
                <w:b/>
                <w:bCs/>
                <w:sz w:val="20"/>
                <w:lang w:val="fr-FR"/>
              </w:rPr>
            </w:pPr>
          </w:p>
        </w:tc>
        <w:tc>
          <w:tcPr>
            <w:tcW w:w="2967" w:type="dxa"/>
            <w:vAlign w:val="center"/>
          </w:tcPr>
          <w:p w:rsidR="00F4170B" w:rsidRPr="00820C5E" w:rsidRDefault="00F4170B" w:rsidP="00E721CC">
            <w:pPr>
              <w:spacing w:after="0"/>
              <w:rPr>
                <w:rFonts w:eastAsia="Arial Unicode MS"/>
                <w:sz w:val="20"/>
                <w:lang w:val="fr-FR"/>
              </w:rPr>
            </w:pPr>
            <w:r w:rsidRPr="00820C5E">
              <w:rPr>
                <w:sz w:val="20"/>
                <w:szCs w:val="13"/>
                <w:lang w:val="fr-FR"/>
              </w:rPr>
              <w:t>Introducerea de cursuri noi</w:t>
            </w:r>
          </w:p>
        </w:tc>
        <w:tc>
          <w:tcPr>
            <w:tcW w:w="1447" w:type="dxa"/>
            <w:vAlign w:val="center"/>
          </w:tcPr>
          <w:p w:rsidR="00F4170B" w:rsidRPr="00820C5E" w:rsidRDefault="00F4170B" w:rsidP="00E721CC">
            <w:pPr>
              <w:spacing w:after="0"/>
              <w:jc w:val="center"/>
              <w:rPr>
                <w:rFonts w:eastAsia="Arial Unicode MS"/>
                <w:sz w:val="20"/>
                <w:lang w:val="fr-FR"/>
              </w:rPr>
            </w:pPr>
            <w:r w:rsidRPr="00820C5E">
              <w:rPr>
                <w:rFonts w:eastAsia="Arial Unicode MS"/>
                <w:sz w:val="20"/>
                <w:lang w:val="fr-FR"/>
              </w:rPr>
              <w:t>0,5</w:t>
            </w:r>
          </w:p>
        </w:tc>
        <w:tc>
          <w:tcPr>
            <w:tcW w:w="1381" w:type="dxa"/>
            <w:vAlign w:val="center"/>
          </w:tcPr>
          <w:p w:rsidR="00F4170B" w:rsidRPr="00820C5E" w:rsidRDefault="00F4170B" w:rsidP="00E721CC">
            <w:pPr>
              <w:spacing w:after="0"/>
              <w:jc w:val="center"/>
              <w:rPr>
                <w:rFonts w:eastAsia="Arial Unicode MS"/>
                <w:sz w:val="20"/>
                <w:lang w:val="fr-FR"/>
              </w:rPr>
            </w:pPr>
            <w:r w:rsidRPr="00820C5E">
              <w:rPr>
                <w:sz w:val="20"/>
                <w:lang w:val="fr-FR"/>
              </w:rPr>
              <w:t xml:space="preserve">Pe curs </w:t>
            </w:r>
          </w:p>
        </w:tc>
        <w:tc>
          <w:tcPr>
            <w:tcW w:w="1085" w:type="dxa"/>
          </w:tcPr>
          <w:p w:rsidR="00F4170B" w:rsidRPr="00820C5E" w:rsidRDefault="00F4170B" w:rsidP="00E721CC">
            <w:pPr>
              <w:spacing w:after="0"/>
              <w:jc w:val="center"/>
              <w:rPr>
                <w:sz w:val="20"/>
                <w:lang w:val="fr-FR"/>
              </w:rPr>
            </w:pPr>
          </w:p>
        </w:tc>
        <w:tc>
          <w:tcPr>
            <w:tcW w:w="1074" w:type="dxa"/>
          </w:tcPr>
          <w:p w:rsidR="00F4170B" w:rsidRPr="00820C5E" w:rsidRDefault="00F4170B" w:rsidP="00E721CC">
            <w:pPr>
              <w:spacing w:after="0"/>
              <w:jc w:val="center"/>
              <w:rPr>
                <w:sz w:val="20"/>
                <w:lang w:val="fr-FR"/>
              </w:rPr>
            </w:pPr>
          </w:p>
        </w:tc>
      </w:tr>
      <w:tr w:rsidR="00F4170B" w:rsidRPr="00820C5E" w:rsidTr="00F4170B">
        <w:trPr>
          <w:cantSplit/>
          <w:tblCellSpacing w:w="15" w:type="dxa"/>
        </w:trPr>
        <w:tc>
          <w:tcPr>
            <w:tcW w:w="1018" w:type="dxa"/>
            <w:vMerge/>
            <w:vAlign w:val="center"/>
          </w:tcPr>
          <w:p w:rsidR="00F4170B" w:rsidRPr="00820C5E" w:rsidRDefault="00F4170B" w:rsidP="00E721CC">
            <w:pPr>
              <w:spacing w:after="0"/>
              <w:jc w:val="center"/>
              <w:rPr>
                <w:rFonts w:eastAsia="Arial Unicode MS"/>
                <w:b/>
                <w:bCs/>
                <w:sz w:val="20"/>
                <w:lang w:val="fr-FR"/>
              </w:rPr>
            </w:pPr>
          </w:p>
        </w:tc>
        <w:tc>
          <w:tcPr>
            <w:tcW w:w="2967" w:type="dxa"/>
            <w:vAlign w:val="center"/>
          </w:tcPr>
          <w:p w:rsidR="00F4170B" w:rsidRPr="00820C5E" w:rsidRDefault="00F4170B" w:rsidP="00E721CC">
            <w:pPr>
              <w:spacing w:after="0"/>
              <w:rPr>
                <w:rFonts w:eastAsia="Arial Unicode MS"/>
                <w:sz w:val="20"/>
                <w:lang w:val="fr-FR"/>
              </w:rPr>
            </w:pPr>
            <w:r w:rsidRPr="00820C5E">
              <w:rPr>
                <w:sz w:val="20"/>
                <w:szCs w:val="13"/>
                <w:lang w:val="fr-FR"/>
              </w:rPr>
              <w:t xml:space="preserve">Publicare cursuri pentru studenţi  </w:t>
            </w:r>
          </w:p>
        </w:tc>
        <w:tc>
          <w:tcPr>
            <w:tcW w:w="1447" w:type="dxa"/>
            <w:vAlign w:val="center"/>
          </w:tcPr>
          <w:p w:rsidR="00F4170B" w:rsidRPr="00820C5E" w:rsidRDefault="00F4170B" w:rsidP="00E721CC">
            <w:pPr>
              <w:spacing w:after="0"/>
              <w:jc w:val="center"/>
              <w:rPr>
                <w:rFonts w:eastAsia="Arial Unicode MS"/>
                <w:sz w:val="20"/>
                <w:lang w:val="en-GB"/>
              </w:rPr>
            </w:pPr>
            <w:r w:rsidRPr="00820C5E">
              <w:rPr>
                <w:sz w:val="20"/>
                <w:szCs w:val="13"/>
              </w:rPr>
              <w:t>1xm/n</w:t>
            </w:r>
          </w:p>
        </w:tc>
        <w:tc>
          <w:tcPr>
            <w:tcW w:w="1381" w:type="dxa"/>
            <w:vAlign w:val="center"/>
          </w:tcPr>
          <w:p w:rsidR="00F4170B" w:rsidRPr="00820C5E" w:rsidRDefault="00F4170B" w:rsidP="00E721CC">
            <w:pPr>
              <w:spacing w:after="0"/>
              <w:jc w:val="center"/>
              <w:rPr>
                <w:rFonts w:eastAsia="Arial Unicode MS"/>
                <w:sz w:val="20"/>
                <w:lang w:val="en-GB"/>
              </w:rPr>
            </w:pPr>
            <w:r w:rsidRPr="00820C5E">
              <w:rPr>
                <w:rFonts w:eastAsia="Arial Unicode MS"/>
                <w:sz w:val="20"/>
                <w:lang w:val="en-GB"/>
              </w:rPr>
              <w:t>Pe lucrare</w:t>
            </w:r>
          </w:p>
        </w:tc>
        <w:tc>
          <w:tcPr>
            <w:tcW w:w="1085" w:type="dxa"/>
          </w:tcPr>
          <w:p w:rsidR="00F4170B" w:rsidRPr="00820C5E" w:rsidRDefault="00F4170B" w:rsidP="00E721CC">
            <w:pPr>
              <w:spacing w:after="0"/>
              <w:jc w:val="center"/>
              <w:rPr>
                <w:rFonts w:eastAsia="Arial Unicode MS"/>
                <w:sz w:val="20"/>
                <w:lang w:val="en-GB"/>
              </w:rPr>
            </w:pPr>
          </w:p>
        </w:tc>
        <w:tc>
          <w:tcPr>
            <w:tcW w:w="1074" w:type="dxa"/>
          </w:tcPr>
          <w:p w:rsidR="00F4170B" w:rsidRPr="00820C5E" w:rsidRDefault="00F4170B" w:rsidP="00E721CC">
            <w:pPr>
              <w:spacing w:after="0"/>
              <w:jc w:val="center"/>
              <w:rPr>
                <w:rFonts w:eastAsia="Arial Unicode MS"/>
                <w:sz w:val="20"/>
                <w:lang w:val="en-GB"/>
              </w:rPr>
            </w:pPr>
          </w:p>
        </w:tc>
      </w:tr>
      <w:tr w:rsidR="00F4170B" w:rsidRPr="00820C5E" w:rsidTr="00F4170B">
        <w:trPr>
          <w:tblCellSpacing w:w="15" w:type="dxa"/>
        </w:trPr>
        <w:tc>
          <w:tcPr>
            <w:tcW w:w="1018" w:type="dxa"/>
            <w:vAlign w:val="center"/>
          </w:tcPr>
          <w:p w:rsidR="00F4170B" w:rsidRPr="00820C5E" w:rsidRDefault="00A65344" w:rsidP="00E721CC">
            <w:pPr>
              <w:spacing w:after="0"/>
              <w:jc w:val="center"/>
              <w:rPr>
                <w:rFonts w:eastAsia="Arial Unicode MS"/>
                <w:b/>
                <w:bCs/>
                <w:sz w:val="20"/>
                <w:lang w:val="fr-FR"/>
              </w:rPr>
            </w:pPr>
            <w:r w:rsidRPr="00820C5E">
              <w:rPr>
                <w:b/>
                <w:bCs/>
                <w:sz w:val="20"/>
                <w:lang w:val="fr-FR"/>
              </w:rPr>
              <w:t>I 22</w:t>
            </w:r>
          </w:p>
        </w:tc>
        <w:tc>
          <w:tcPr>
            <w:tcW w:w="2967" w:type="dxa"/>
            <w:vAlign w:val="center"/>
          </w:tcPr>
          <w:p w:rsidR="00F4170B" w:rsidRPr="00820C5E" w:rsidRDefault="00F4170B" w:rsidP="00E721CC">
            <w:pPr>
              <w:spacing w:after="0"/>
              <w:rPr>
                <w:rFonts w:eastAsia="Arial Unicode MS"/>
                <w:sz w:val="20"/>
                <w:lang w:val="fr-FR"/>
              </w:rPr>
            </w:pPr>
            <w:r w:rsidRPr="00820C5E">
              <w:rPr>
                <w:sz w:val="20"/>
                <w:szCs w:val="13"/>
                <w:lang w:val="fr-FR"/>
              </w:rPr>
              <w:t>Membru al unei echipe de cercetare care implementează un proiect finanţat pe bază de competiţie cu cel puţin 100.000 lei</w:t>
            </w:r>
          </w:p>
        </w:tc>
        <w:tc>
          <w:tcPr>
            <w:tcW w:w="1447" w:type="dxa"/>
            <w:vAlign w:val="center"/>
          </w:tcPr>
          <w:p w:rsidR="00F4170B" w:rsidRPr="00820C5E" w:rsidRDefault="00F4170B" w:rsidP="00E721CC">
            <w:pPr>
              <w:spacing w:after="0"/>
              <w:jc w:val="center"/>
              <w:rPr>
                <w:rFonts w:eastAsia="Arial Unicode MS"/>
                <w:sz w:val="20"/>
                <w:lang w:val="en-GB"/>
              </w:rPr>
            </w:pPr>
            <w:r w:rsidRPr="00820C5E">
              <w:rPr>
                <w:sz w:val="20"/>
                <w:lang w:val="en-GB"/>
              </w:rPr>
              <w:t>1</w:t>
            </w:r>
          </w:p>
        </w:tc>
        <w:tc>
          <w:tcPr>
            <w:tcW w:w="1381" w:type="dxa"/>
            <w:vAlign w:val="center"/>
          </w:tcPr>
          <w:p w:rsidR="00F4170B" w:rsidRPr="00820C5E" w:rsidRDefault="00F4170B" w:rsidP="00E721CC">
            <w:pPr>
              <w:spacing w:after="0"/>
              <w:jc w:val="center"/>
              <w:rPr>
                <w:rFonts w:eastAsia="Arial Unicode MS"/>
                <w:sz w:val="20"/>
                <w:lang w:val="en-GB"/>
              </w:rPr>
            </w:pPr>
            <w:r w:rsidRPr="00820C5E">
              <w:rPr>
                <w:sz w:val="20"/>
                <w:lang w:val="en-GB"/>
              </w:rPr>
              <w:t>Pe proiect</w:t>
            </w:r>
          </w:p>
        </w:tc>
        <w:tc>
          <w:tcPr>
            <w:tcW w:w="1085" w:type="dxa"/>
          </w:tcPr>
          <w:p w:rsidR="00F4170B" w:rsidRPr="00820C5E" w:rsidRDefault="00F4170B" w:rsidP="00E721CC">
            <w:pPr>
              <w:spacing w:after="0"/>
              <w:jc w:val="center"/>
              <w:rPr>
                <w:sz w:val="20"/>
                <w:lang w:val="en-GB"/>
              </w:rPr>
            </w:pPr>
          </w:p>
        </w:tc>
        <w:tc>
          <w:tcPr>
            <w:tcW w:w="1074" w:type="dxa"/>
          </w:tcPr>
          <w:p w:rsidR="00F4170B" w:rsidRPr="00820C5E" w:rsidRDefault="00F4170B" w:rsidP="00E721CC">
            <w:pPr>
              <w:spacing w:after="0"/>
              <w:jc w:val="center"/>
              <w:rPr>
                <w:sz w:val="20"/>
                <w:lang w:val="en-GB"/>
              </w:rPr>
            </w:pPr>
          </w:p>
        </w:tc>
      </w:tr>
      <w:tr w:rsidR="00F4170B" w:rsidRPr="00820C5E" w:rsidTr="00F4170B">
        <w:trPr>
          <w:tblCellSpacing w:w="15" w:type="dxa"/>
        </w:trPr>
        <w:tc>
          <w:tcPr>
            <w:tcW w:w="1018" w:type="dxa"/>
            <w:vAlign w:val="center"/>
          </w:tcPr>
          <w:p w:rsidR="00F4170B" w:rsidRPr="00820C5E" w:rsidRDefault="00A65344" w:rsidP="00E721CC">
            <w:pPr>
              <w:spacing w:after="0"/>
              <w:jc w:val="center"/>
              <w:rPr>
                <w:rFonts w:eastAsia="Arial Unicode MS"/>
                <w:b/>
                <w:bCs/>
                <w:sz w:val="20"/>
                <w:lang w:val="en-GB"/>
              </w:rPr>
            </w:pPr>
            <w:r w:rsidRPr="00820C5E">
              <w:rPr>
                <w:b/>
                <w:bCs/>
                <w:sz w:val="20"/>
                <w:lang w:val="en-GB"/>
              </w:rPr>
              <w:t>I 23</w:t>
            </w:r>
          </w:p>
        </w:tc>
        <w:tc>
          <w:tcPr>
            <w:tcW w:w="2967" w:type="dxa"/>
            <w:vAlign w:val="center"/>
          </w:tcPr>
          <w:p w:rsidR="00F4170B" w:rsidRPr="00820C5E" w:rsidRDefault="00F4170B" w:rsidP="00E721CC">
            <w:pPr>
              <w:spacing w:after="0"/>
              <w:rPr>
                <w:rFonts w:eastAsia="Arial Unicode MS"/>
                <w:sz w:val="20"/>
                <w:lang w:val="en-GB"/>
              </w:rPr>
            </w:pPr>
            <w:r w:rsidRPr="00820C5E">
              <w:rPr>
                <w:sz w:val="20"/>
                <w:szCs w:val="13"/>
                <w:lang w:val="pt-BR"/>
              </w:rPr>
              <w:t xml:space="preserve">Membru al Consiliului Naţional de Atestare a Titlurilor, Diplomelor şi Certificatelor Universitare, al Consiliului Naţional al Cercetării Ştiinţifice, al consiliului sau comisiilor de specialitate ale Agenţiei Române de Asigurare a Calităţii în Învăţământul Superior, CNFIS (se punctează un singur mandat). </w:t>
            </w:r>
            <w:r w:rsidRPr="00820C5E">
              <w:rPr>
                <w:sz w:val="20"/>
                <w:szCs w:val="13"/>
              </w:rPr>
              <w:t>Premii ale unor Academii şi Asociaţii ştiinţifice</w:t>
            </w:r>
          </w:p>
        </w:tc>
        <w:tc>
          <w:tcPr>
            <w:tcW w:w="1447" w:type="dxa"/>
            <w:vAlign w:val="center"/>
          </w:tcPr>
          <w:p w:rsidR="00F4170B" w:rsidRPr="00820C5E" w:rsidRDefault="00F4170B" w:rsidP="00E721CC">
            <w:pPr>
              <w:spacing w:after="0"/>
              <w:jc w:val="center"/>
              <w:rPr>
                <w:rFonts w:eastAsia="Arial Unicode MS"/>
                <w:sz w:val="20"/>
                <w:lang w:val="fr-FR"/>
              </w:rPr>
            </w:pPr>
            <w:r w:rsidRPr="00820C5E">
              <w:rPr>
                <w:sz w:val="20"/>
                <w:lang w:val="fr-FR"/>
              </w:rPr>
              <w:t>1</w:t>
            </w:r>
          </w:p>
        </w:tc>
        <w:tc>
          <w:tcPr>
            <w:tcW w:w="1381" w:type="dxa"/>
            <w:vAlign w:val="center"/>
          </w:tcPr>
          <w:p w:rsidR="00F4170B" w:rsidRPr="00820C5E" w:rsidRDefault="00F4170B" w:rsidP="00E721CC">
            <w:pPr>
              <w:spacing w:after="0"/>
              <w:jc w:val="center"/>
              <w:rPr>
                <w:sz w:val="20"/>
                <w:lang w:val="fr-FR"/>
              </w:rPr>
            </w:pPr>
            <w:r w:rsidRPr="00820C5E">
              <w:rPr>
                <w:sz w:val="20"/>
                <w:lang w:val="fr-FR"/>
              </w:rPr>
              <w:t>Pe consiliu/comisie</w:t>
            </w:r>
          </w:p>
          <w:p w:rsidR="00F4170B" w:rsidRPr="00820C5E" w:rsidRDefault="00F4170B" w:rsidP="00E721CC">
            <w:pPr>
              <w:spacing w:after="0"/>
              <w:jc w:val="center"/>
              <w:rPr>
                <w:rFonts w:eastAsia="Arial Unicode MS"/>
                <w:sz w:val="20"/>
                <w:lang w:val="fr-FR"/>
              </w:rPr>
            </w:pPr>
            <w:r w:rsidRPr="00820C5E">
              <w:rPr>
                <w:sz w:val="20"/>
                <w:lang w:val="fr-FR"/>
              </w:rPr>
              <w:t>/premiu</w:t>
            </w:r>
          </w:p>
        </w:tc>
        <w:tc>
          <w:tcPr>
            <w:tcW w:w="1085" w:type="dxa"/>
          </w:tcPr>
          <w:p w:rsidR="00F4170B" w:rsidRPr="00820C5E" w:rsidRDefault="00F4170B" w:rsidP="00E721CC">
            <w:pPr>
              <w:spacing w:after="0"/>
              <w:jc w:val="center"/>
              <w:rPr>
                <w:sz w:val="20"/>
                <w:lang w:val="fr-FR"/>
              </w:rPr>
            </w:pPr>
          </w:p>
        </w:tc>
        <w:tc>
          <w:tcPr>
            <w:tcW w:w="1074" w:type="dxa"/>
          </w:tcPr>
          <w:p w:rsidR="00F4170B" w:rsidRPr="00820C5E" w:rsidRDefault="00F4170B" w:rsidP="00E721CC">
            <w:pPr>
              <w:spacing w:after="0"/>
              <w:jc w:val="center"/>
              <w:rPr>
                <w:sz w:val="20"/>
                <w:lang w:val="fr-FR"/>
              </w:rPr>
            </w:pPr>
          </w:p>
        </w:tc>
      </w:tr>
      <w:tr w:rsidR="00F4170B" w:rsidRPr="00820C5E" w:rsidTr="00F4170B">
        <w:trPr>
          <w:tblCellSpacing w:w="15" w:type="dxa"/>
        </w:trPr>
        <w:tc>
          <w:tcPr>
            <w:tcW w:w="1018" w:type="dxa"/>
            <w:vAlign w:val="center"/>
          </w:tcPr>
          <w:p w:rsidR="00F4170B" w:rsidRPr="00820C5E" w:rsidRDefault="00A65344" w:rsidP="00E721CC">
            <w:pPr>
              <w:spacing w:after="0"/>
              <w:jc w:val="center"/>
              <w:rPr>
                <w:b/>
                <w:bCs/>
                <w:sz w:val="20"/>
                <w:lang w:val="fr-FR"/>
              </w:rPr>
            </w:pPr>
            <w:r w:rsidRPr="00820C5E">
              <w:rPr>
                <w:b/>
                <w:bCs/>
                <w:sz w:val="20"/>
                <w:lang w:val="fr-FR"/>
              </w:rPr>
              <w:t>I 24</w:t>
            </w:r>
          </w:p>
        </w:tc>
        <w:tc>
          <w:tcPr>
            <w:tcW w:w="2967" w:type="dxa"/>
            <w:vAlign w:val="center"/>
          </w:tcPr>
          <w:p w:rsidR="00F4170B" w:rsidRPr="00820C5E" w:rsidRDefault="00F4170B" w:rsidP="00E721CC">
            <w:pPr>
              <w:spacing w:after="0"/>
              <w:rPr>
                <w:rFonts w:eastAsia="Arial Unicode MS"/>
                <w:sz w:val="20"/>
                <w:lang w:val="fr-FR"/>
              </w:rPr>
            </w:pPr>
            <w:r w:rsidRPr="00820C5E">
              <w:rPr>
                <w:sz w:val="20"/>
                <w:szCs w:val="13"/>
                <w:lang w:val="fr-FR"/>
              </w:rPr>
              <w:t>Studiu, individual sau colectiv, de evaluare şi fundamentare de politici publice elaborat, în urma unor concursuri de selecţie, pentru diverse instituţii publice guvernamentale/ organizaţii internaţionale/ centre de cercetare</w:t>
            </w:r>
          </w:p>
        </w:tc>
        <w:tc>
          <w:tcPr>
            <w:tcW w:w="1447" w:type="dxa"/>
            <w:vAlign w:val="center"/>
          </w:tcPr>
          <w:p w:rsidR="00F4170B" w:rsidRPr="00820C5E" w:rsidRDefault="00F4170B" w:rsidP="00E721CC">
            <w:pPr>
              <w:spacing w:after="0"/>
              <w:jc w:val="center"/>
              <w:rPr>
                <w:sz w:val="20"/>
                <w:lang w:val="fr-FR"/>
              </w:rPr>
            </w:pPr>
            <w:r w:rsidRPr="00820C5E">
              <w:rPr>
                <w:sz w:val="20"/>
                <w:szCs w:val="13"/>
                <w:lang w:val="fr-FR"/>
              </w:rPr>
              <w:t>2 x m/n</w:t>
            </w:r>
          </w:p>
        </w:tc>
        <w:tc>
          <w:tcPr>
            <w:tcW w:w="1381" w:type="dxa"/>
            <w:vAlign w:val="center"/>
          </w:tcPr>
          <w:p w:rsidR="00F4170B" w:rsidRPr="00820C5E" w:rsidRDefault="00F4170B" w:rsidP="00E721CC">
            <w:pPr>
              <w:spacing w:after="0"/>
              <w:jc w:val="center"/>
              <w:rPr>
                <w:sz w:val="20"/>
                <w:lang w:val="fr-FR"/>
              </w:rPr>
            </w:pPr>
            <w:r w:rsidRPr="00820C5E">
              <w:rPr>
                <w:sz w:val="20"/>
                <w:szCs w:val="13"/>
                <w:lang w:val="fr-FR"/>
              </w:rPr>
              <w:t>Pe lucrare</w:t>
            </w:r>
          </w:p>
        </w:tc>
        <w:tc>
          <w:tcPr>
            <w:tcW w:w="1085" w:type="dxa"/>
          </w:tcPr>
          <w:p w:rsidR="00F4170B" w:rsidRPr="00820C5E" w:rsidRDefault="00F4170B" w:rsidP="00E721CC">
            <w:pPr>
              <w:spacing w:after="0"/>
              <w:jc w:val="center"/>
              <w:rPr>
                <w:sz w:val="20"/>
                <w:szCs w:val="13"/>
                <w:lang w:val="fr-FR"/>
              </w:rPr>
            </w:pPr>
          </w:p>
        </w:tc>
        <w:tc>
          <w:tcPr>
            <w:tcW w:w="1074" w:type="dxa"/>
          </w:tcPr>
          <w:p w:rsidR="00F4170B" w:rsidRPr="00820C5E" w:rsidRDefault="00F4170B" w:rsidP="00E721CC">
            <w:pPr>
              <w:spacing w:after="0"/>
              <w:jc w:val="center"/>
              <w:rPr>
                <w:sz w:val="20"/>
                <w:szCs w:val="13"/>
                <w:lang w:val="fr-FR"/>
              </w:rPr>
            </w:pPr>
          </w:p>
        </w:tc>
      </w:tr>
      <w:tr w:rsidR="00F4170B" w:rsidRPr="00820C5E" w:rsidTr="00F4170B">
        <w:trPr>
          <w:tblCellSpacing w:w="15" w:type="dxa"/>
        </w:trPr>
        <w:tc>
          <w:tcPr>
            <w:tcW w:w="1018" w:type="dxa"/>
            <w:vAlign w:val="center"/>
          </w:tcPr>
          <w:p w:rsidR="00F4170B" w:rsidRPr="00820C5E" w:rsidRDefault="00A65344" w:rsidP="00E721CC">
            <w:pPr>
              <w:spacing w:after="0"/>
              <w:jc w:val="center"/>
              <w:rPr>
                <w:b/>
                <w:bCs/>
                <w:sz w:val="20"/>
                <w:lang w:val="fr-FR"/>
              </w:rPr>
            </w:pPr>
            <w:r w:rsidRPr="00820C5E">
              <w:rPr>
                <w:b/>
                <w:bCs/>
                <w:sz w:val="20"/>
                <w:lang w:val="fr-FR"/>
              </w:rPr>
              <w:t>I 25</w:t>
            </w:r>
          </w:p>
        </w:tc>
        <w:tc>
          <w:tcPr>
            <w:tcW w:w="2967" w:type="dxa"/>
            <w:vAlign w:val="center"/>
          </w:tcPr>
          <w:p w:rsidR="00F4170B" w:rsidRPr="00820C5E" w:rsidRDefault="00F4170B" w:rsidP="00E721CC">
            <w:pPr>
              <w:spacing w:after="0"/>
              <w:rPr>
                <w:rFonts w:eastAsia="Arial Unicode MS"/>
                <w:sz w:val="20"/>
                <w:lang w:val="fr-FR"/>
              </w:rPr>
            </w:pPr>
            <w:r w:rsidRPr="00820C5E">
              <w:rPr>
                <w:rFonts w:eastAsia="Arial Unicode MS"/>
                <w:sz w:val="20"/>
                <w:lang w:val="fr-FR"/>
              </w:rPr>
              <w:t xml:space="preserve"> </w:t>
            </w:r>
            <w:r w:rsidRPr="00820C5E">
              <w:rPr>
                <w:sz w:val="20"/>
                <w:szCs w:val="13"/>
                <w:lang w:val="fr-FR"/>
              </w:rPr>
              <w:t>Participare în colectivele de elaborare sau implementare a granturilor ori a proiectelor de dezvoltare instituţională, socială şi regională; transfer de cunoaştere şi instrumente de politici; asistenţă pentru dezvoltare s.a finanţate de o entitate regională, naţională sau din străinătate</w:t>
            </w:r>
          </w:p>
        </w:tc>
        <w:tc>
          <w:tcPr>
            <w:tcW w:w="1447" w:type="dxa"/>
            <w:vAlign w:val="center"/>
          </w:tcPr>
          <w:p w:rsidR="00F4170B" w:rsidRPr="00820C5E" w:rsidRDefault="00F4170B" w:rsidP="00E721CC">
            <w:pPr>
              <w:spacing w:after="0"/>
              <w:jc w:val="center"/>
              <w:rPr>
                <w:sz w:val="20"/>
                <w:lang w:val="fr-FR"/>
              </w:rPr>
            </w:pPr>
            <w:r w:rsidRPr="00820C5E">
              <w:rPr>
                <w:sz w:val="20"/>
                <w:lang w:val="fr-FR"/>
              </w:rPr>
              <w:t>1</w:t>
            </w:r>
          </w:p>
        </w:tc>
        <w:tc>
          <w:tcPr>
            <w:tcW w:w="1381" w:type="dxa"/>
            <w:vAlign w:val="center"/>
          </w:tcPr>
          <w:p w:rsidR="00F4170B" w:rsidRPr="00820C5E" w:rsidRDefault="00F4170B" w:rsidP="00E721CC">
            <w:pPr>
              <w:spacing w:after="0"/>
              <w:jc w:val="center"/>
              <w:rPr>
                <w:sz w:val="20"/>
                <w:lang w:val="fr-FR"/>
              </w:rPr>
            </w:pPr>
            <w:r w:rsidRPr="00820C5E">
              <w:rPr>
                <w:sz w:val="20"/>
                <w:lang w:val="fr-FR"/>
              </w:rPr>
              <w:t>Pe proiect</w:t>
            </w:r>
          </w:p>
        </w:tc>
        <w:tc>
          <w:tcPr>
            <w:tcW w:w="1085" w:type="dxa"/>
          </w:tcPr>
          <w:p w:rsidR="00F4170B" w:rsidRPr="00820C5E" w:rsidRDefault="00F4170B" w:rsidP="00E721CC">
            <w:pPr>
              <w:spacing w:after="0"/>
              <w:jc w:val="center"/>
              <w:rPr>
                <w:sz w:val="20"/>
                <w:lang w:val="fr-FR"/>
              </w:rPr>
            </w:pPr>
          </w:p>
        </w:tc>
        <w:tc>
          <w:tcPr>
            <w:tcW w:w="1074" w:type="dxa"/>
          </w:tcPr>
          <w:p w:rsidR="00F4170B" w:rsidRPr="00820C5E" w:rsidRDefault="00F4170B" w:rsidP="00E721CC">
            <w:pPr>
              <w:spacing w:after="0"/>
              <w:jc w:val="center"/>
              <w:rPr>
                <w:sz w:val="20"/>
                <w:lang w:val="fr-FR"/>
              </w:rPr>
            </w:pPr>
          </w:p>
        </w:tc>
      </w:tr>
    </w:tbl>
    <w:p w:rsidR="00763A85" w:rsidRPr="00820C5E" w:rsidRDefault="00763A85" w:rsidP="00E721CC">
      <w:pPr>
        <w:spacing w:after="0"/>
        <w:rPr>
          <w:b/>
          <w:bCs/>
          <w:lang w:val="it-IT"/>
        </w:rPr>
      </w:pPr>
    </w:p>
    <w:p w:rsidR="00763A85" w:rsidRPr="00820C5E" w:rsidRDefault="00763A85" w:rsidP="00E721CC">
      <w:pPr>
        <w:spacing w:after="0"/>
        <w:rPr>
          <w:b/>
          <w:bCs/>
          <w:i/>
          <w:iCs/>
          <w:lang w:val="it-IT"/>
        </w:rPr>
      </w:pPr>
      <w:r w:rsidRPr="00820C5E">
        <w:rPr>
          <w:b/>
          <w:bCs/>
          <w:i/>
          <w:iCs/>
          <w:lang w:val="it-IT"/>
        </w:rPr>
        <w:t>Standarde minimale</w:t>
      </w:r>
      <w:r w:rsidR="00F4170B" w:rsidRPr="00820C5E">
        <w:rPr>
          <w:b/>
          <w:bCs/>
          <w:i/>
          <w:iCs/>
          <w:lang w:val="it-IT"/>
        </w:rPr>
        <w:t xml:space="preserve"> Științe Administrative</w:t>
      </w:r>
      <w:r w:rsidRPr="00820C5E">
        <w:rPr>
          <w:b/>
          <w:bCs/>
          <w:i/>
          <w:iCs/>
          <w:lang w:val="it-IT"/>
        </w:rPr>
        <w: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2160"/>
        <w:gridCol w:w="1867"/>
        <w:gridCol w:w="1951"/>
        <w:gridCol w:w="1273"/>
        <w:gridCol w:w="1251"/>
      </w:tblGrid>
      <w:tr w:rsidR="00763A85" w:rsidRPr="00820C5E">
        <w:tblPrEx>
          <w:tblCellMar>
            <w:top w:w="0" w:type="dxa"/>
            <w:bottom w:w="0" w:type="dxa"/>
          </w:tblCellMar>
        </w:tblPrEx>
        <w:trPr>
          <w:jc w:val="center"/>
        </w:trPr>
        <w:tc>
          <w:tcPr>
            <w:tcW w:w="1188" w:type="dxa"/>
            <w:shd w:val="clear" w:color="auto" w:fill="E0E0E0"/>
            <w:vAlign w:val="center"/>
          </w:tcPr>
          <w:p w:rsidR="00763A85" w:rsidRPr="00820C5E" w:rsidRDefault="00763A85" w:rsidP="00E721CC">
            <w:pPr>
              <w:spacing w:after="0"/>
              <w:jc w:val="center"/>
              <w:rPr>
                <w:rFonts w:eastAsia="Arial Unicode MS"/>
                <w:b/>
                <w:bCs/>
                <w:sz w:val="22"/>
                <w:lang w:val="it-IT"/>
              </w:rPr>
            </w:pPr>
            <w:r w:rsidRPr="00820C5E">
              <w:rPr>
                <w:b/>
                <w:bCs/>
                <w:sz w:val="22"/>
                <w:lang w:val="it-IT"/>
              </w:rPr>
              <w:t>Criteriul</w:t>
            </w:r>
          </w:p>
        </w:tc>
        <w:tc>
          <w:tcPr>
            <w:tcW w:w="2160" w:type="dxa"/>
            <w:shd w:val="clear" w:color="auto" w:fill="E0E0E0"/>
            <w:vAlign w:val="center"/>
          </w:tcPr>
          <w:p w:rsidR="00763A85" w:rsidRPr="00820C5E" w:rsidRDefault="00763A85" w:rsidP="00E721CC">
            <w:pPr>
              <w:spacing w:after="0"/>
              <w:jc w:val="center"/>
              <w:rPr>
                <w:rFonts w:eastAsia="Arial Unicode MS"/>
                <w:b/>
                <w:bCs/>
                <w:sz w:val="22"/>
                <w:lang w:val="it-IT"/>
              </w:rPr>
            </w:pPr>
            <w:r w:rsidRPr="00820C5E">
              <w:rPr>
                <w:b/>
                <w:bCs/>
                <w:sz w:val="22"/>
                <w:lang w:val="it-IT"/>
              </w:rPr>
              <w:t>Denumirea criteriului</w:t>
            </w:r>
          </w:p>
        </w:tc>
        <w:tc>
          <w:tcPr>
            <w:tcW w:w="1867" w:type="dxa"/>
            <w:shd w:val="clear" w:color="auto" w:fill="E0E0E0"/>
            <w:vAlign w:val="center"/>
          </w:tcPr>
          <w:p w:rsidR="00763A85" w:rsidRPr="00820C5E" w:rsidRDefault="00763A85" w:rsidP="00E721CC">
            <w:pPr>
              <w:spacing w:after="0"/>
              <w:jc w:val="center"/>
              <w:rPr>
                <w:rFonts w:eastAsia="Arial Unicode MS"/>
                <w:b/>
                <w:bCs/>
                <w:sz w:val="22"/>
                <w:lang w:val="it-IT"/>
              </w:rPr>
            </w:pPr>
            <w:r w:rsidRPr="00820C5E">
              <w:rPr>
                <w:b/>
                <w:bCs/>
                <w:sz w:val="22"/>
                <w:lang w:val="it-IT"/>
              </w:rPr>
              <w:t>Standardul pentru profesor universitar, cercetător ştiinţific gradul I</w:t>
            </w:r>
          </w:p>
        </w:tc>
        <w:tc>
          <w:tcPr>
            <w:tcW w:w="1951" w:type="dxa"/>
            <w:shd w:val="clear" w:color="auto" w:fill="E0E0E0"/>
            <w:vAlign w:val="center"/>
          </w:tcPr>
          <w:p w:rsidR="00763A85" w:rsidRPr="00820C5E" w:rsidRDefault="00763A85" w:rsidP="00E721CC">
            <w:pPr>
              <w:spacing w:after="0"/>
              <w:jc w:val="center"/>
              <w:rPr>
                <w:rFonts w:eastAsia="Arial Unicode MS"/>
                <w:b/>
                <w:bCs/>
                <w:sz w:val="22"/>
                <w:lang w:val="it-IT"/>
              </w:rPr>
            </w:pPr>
            <w:r w:rsidRPr="00820C5E">
              <w:rPr>
                <w:b/>
                <w:bCs/>
                <w:sz w:val="22"/>
                <w:lang w:val="it-IT"/>
              </w:rPr>
              <w:t>Standardul pentru conferenţiar universitar, cercetător ştiinţific gradul II</w:t>
            </w:r>
          </w:p>
        </w:tc>
        <w:tc>
          <w:tcPr>
            <w:tcW w:w="1273" w:type="dxa"/>
            <w:shd w:val="clear" w:color="auto" w:fill="E0E0E0"/>
          </w:tcPr>
          <w:p w:rsidR="00763A85" w:rsidRPr="00820C5E" w:rsidRDefault="00763A85" w:rsidP="00E721CC">
            <w:pPr>
              <w:spacing w:after="0"/>
              <w:jc w:val="center"/>
              <w:rPr>
                <w:b/>
                <w:bCs/>
                <w:sz w:val="22"/>
                <w:lang w:val="fr-FR"/>
              </w:rPr>
            </w:pPr>
            <w:r w:rsidRPr="00820C5E">
              <w:rPr>
                <w:b/>
                <w:bCs/>
                <w:sz w:val="22"/>
                <w:lang w:val="fr-FR"/>
              </w:rPr>
              <w:t>Criteriu îndeplinit</w:t>
            </w:r>
          </w:p>
          <w:p w:rsidR="00763A85" w:rsidRPr="00820C5E" w:rsidRDefault="00763A85" w:rsidP="00E721CC">
            <w:pPr>
              <w:spacing w:after="0"/>
              <w:jc w:val="center"/>
              <w:rPr>
                <w:b/>
                <w:bCs/>
                <w:sz w:val="22"/>
                <w:lang w:val="fr-FR"/>
              </w:rPr>
            </w:pPr>
            <w:r w:rsidRPr="00820C5E">
              <w:rPr>
                <w:b/>
                <w:bCs/>
                <w:sz w:val="22"/>
                <w:lang w:val="fr-FR"/>
              </w:rPr>
              <w:t>(DA/NU/ punctaj)</w:t>
            </w:r>
          </w:p>
          <w:p w:rsidR="00763A85" w:rsidRPr="00820C5E" w:rsidRDefault="00763A85" w:rsidP="00E721CC">
            <w:pPr>
              <w:spacing w:after="0"/>
              <w:jc w:val="center"/>
              <w:rPr>
                <w:b/>
                <w:bCs/>
                <w:sz w:val="20"/>
                <w:lang w:val="en-GB"/>
              </w:rPr>
            </w:pPr>
            <w:r w:rsidRPr="00820C5E">
              <w:rPr>
                <w:b/>
                <w:bCs/>
                <w:sz w:val="20"/>
                <w:lang w:val="en-GB"/>
              </w:rPr>
              <w:t>Auto-evaluare</w:t>
            </w:r>
          </w:p>
        </w:tc>
        <w:tc>
          <w:tcPr>
            <w:tcW w:w="1251" w:type="dxa"/>
            <w:shd w:val="clear" w:color="auto" w:fill="E0E0E0"/>
          </w:tcPr>
          <w:p w:rsidR="00763A85" w:rsidRPr="00820C5E" w:rsidRDefault="00763A85" w:rsidP="00E721CC">
            <w:pPr>
              <w:spacing w:after="0"/>
              <w:jc w:val="center"/>
              <w:rPr>
                <w:b/>
                <w:bCs/>
                <w:sz w:val="22"/>
                <w:lang w:val="pt-BR"/>
              </w:rPr>
            </w:pPr>
            <w:r w:rsidRPr="00820C5E">
              <w:rPr>
                <w:b/>
                <w:bCs/>
                <w:sz w:val="22"/>
                <w:lang w:val="pt-BR"/>
              </w:rPr>
              <w:t>Criteriu îndeplinit</w:t>
            </w:r>
          </w:p>
          <w:p w:rsidR="00763A85" w:rsidRPr="00820C5E" w:rsidRDefault="00763A85" w:rsidP="00E721CC">
            <w:pPr>
              <w:spacing w:after="0"/>
              <w:jc w:val="center"/>
              <w:rPr>
                <w:b/>
                <w:bCs/>
                <w:sz w:val="22"/>
                <w:lang w:val="pt-BR"/>
              </w:rPr>
            </w:pPr>
            <w:r w:rsidRPr="00820C5E">
              <w:rPr>
                <w:b/>
                <w:bCs/>
                <w:sz w:val="22"/>
                <w:lang w:val="pt-BR"/>
              </w:rPr>
              <w:t>(DA/NU/ punctaj)</w:t>
            </w:r>
          </w:p>
          <w:p w:rsidR="00763A85" w:rsidRPr="00820C5E" w:rsidRDefault="00763A85" w:rsidP="00E721CC">
            <w:pPr>
              <w:autoSpaceDE w:val="0"/>
              <w:autoSpaceDN w:val="0"/>
              <w:adjustRightInd w:val="0"/>
              <w:spacing w:after="0"/>
              <w:jc w:val="center"/>
              <w:rPr>
                <w:b/>
                <w:bCs/>
                <w:iCs/>
                <w:sz w:val="18"/>
                <w:lang w:val="ro-RO"/>
              </w:rPr>
            </w:pPr>
            <w:r w:rsidRPr="00820C5E">
              <w:rPr>
                <w:b/>
                <w:bCs/>
                <w:iCs/>
                <w:sz w:val="18"/>
                <w:lang w:val="ro-RO"/>
              </w:rPr>
              <w:t xml:space="preserve">Media evaluărilor </w:t>
            </w:r>
          </w:p>
          <w:p w:rsidR="00763A85" w:rsidRPr="00820C5E" w:rsidRDefault="00763A85" w:rsidP="00E721CC">
            <w:pPr>
              <w:spacing w:after="0"/>
              <w:jc w:val="center"/>
              <w:rPr>
                <w:b/>
                <w:bCs/>
                <w:sz w:val="22"/>
                <w:lang w:val="fr-FR"/>
              </w:rPr>
            </w:pPr>
            <w:r w:rsidRPr="00820C5E">
              <w:rPr>
                <w:b/>
                <w:bCs/>
                <w:iCs/>
                <w:sz w:val="18"/>
                <w:lang w:val="ro-RO"/>
              </w:rPr>
              <w:t>comisiei</w:t>
            </w:r>
          </w:p>
        </w:tc>
      </w:tr>
      <w:tr w:rsidR="00763A85" w:rsidRPr="00820C5E">
        <w:tblPrEx>
          <w:tblCellMar>
            <w:top w:w="0" w:type="dxa"/>
            <w:bottom w:w="0" w:type="dxa"/>
          </w:tblCellMar>
        </w:tblPrEx>
        <w:trPr>
          <w:jc w:val="center"/>
        </w:trPr>
        <w:tc>
          <w:tcPr>
            <w:tcW w:w="1188" w:type="dxa"/>
            <w:vAlign w:val="center"/>
          </w:tcPr>
          <w:p w:rsidR="00763A85" w:rsidRPr="00820C5E" w:rsidRDefault="00763A85" w:rsidP="00E721CC">
            <w:pPr>
              <w:spacing w:after="0"/>
              <w:rPr>
                <w:rFonts w:eastAsia="Arial Unicode MS"/>
                <w:sz w:val="22"/>
                <w:lang w:val="fr-FR"/>
              </w:rPr>
            </w:pPr>
            <w:r w:rsidRPr="00820C5E">
              <w:rPr>
                <w:sz w:val="22"/>
                <w:lang w:val="fr-FR"/>
              </w:rPr>
              <w:lastRenderedPageBreak/>
              <w:t>C1</w:t>
            </w:r>
          </w:p>
        </w:tc>
        <w:tc>
          <w:tcPr>
            <w:tcW w:w="2160" w:type="dxa"/>
            <w:vAlign w:val="center"/>
          </w:tcPr>
          <w:p w:rsidR="00763A85" w:rsidRPr="00820C5E" w:rsidRDefault="00763A85" w:rsidP="00E721CC">
            <w:pPr>
              <w:spacing w:after="0"/>
              <w:rPr>
                <w:rFonts w:eastAsia="Arial Unicode MS"/>
                <w:sz w:val="22"/>
                <w:lang w:val="en-GB"/>
              </w:rPr>
            </w:pPr>
            <w:r w:rsidRPr="00820C5E">
              <w:rPr>
                <w:rFonts w:hint="eastAsia"/>
                <w:sz w:val="22"/>
                <w:szCs w:val="14"/>
                <w:shd w:val="clear" w:color="auto" w:fill="FFFFFF"/>
              </w:rPr>
              <w:t>Punctajul pentru indicatorul I1</w:t>
            </w:r>
            <w:r w:rsidRPr="00820C5E">
              <w:rPr>
                <w:sz w:val="22"/>
                <w:szCs w:val="14"/>
                <w:shd w:val="clear" w:color="auto" w:fill="FFFFFF"/>
              </w:rPr>
              <w:t xml:space="preserve">                            </w:t>
            </w:r>
          </w:p>
        </w:tc>
        <w:tc>
          <w:tcPr>
            <w:tcW w:w="1867" w:type="dxa"/>
            <w:vAlign w:val="center"/>
          </w:tcPr>
          <w:p w:rsidR="00763A85" w:rsidRPr="00820C5E" w:rsidRDefault="00763A85" w:rsidP="00E721CC">
            <w:pPr>
              <w:pStyle w:val="NormalWeb"/>
              <w:spacing w:before="0" w:beforeAutospacing="0" w:after="0" w:afterAutospacing="0"/>
              <w:jc w:val="center"/>
              <w:rPr>
                <w:rFonts w:ascii="Times New Roman" w:hAnsi="Times New Roman" w:cs="Times New Roman"/>
                <w:sz w:val="22"/>
              </w:rPr>
            </w:pPr>
            <w:r w:rsidRPr="00820C5E">
              <w:rPr>
                <w:rFonts w:ascii="Times New Roman" w:hAnsi="Times New Roman" w:cs="Times New Roman"/>
                <w:sz w:val="22"/>
                <w:szCs w:val="14"/>
                <w:shd w:val="clear" w:color="auto" w:fill="FFFFFF"/>
              </w:rPr>
              <w:t>&gt;/= 10</w:t>
            </w:r>
          </w:p>
        </w:tc>
        <w:tc>
          <w:tcPr>
            <w:tcW w:w="1951" w:type="dxa"/>
            <w:vAlign w:val="center"/>
          </w:tcPr>
          <w:p w:rsidR="00763A85" w:rsidRPr="00820C5E" w:rsidRDefault="00763A85" w:rsidP="00E721CC">
            <w:pPr>
              <w:pStyle w:val="NormalWeb"/>
              <w:spacing w:before="0" w:beforeAutospacing="0" w:after="0" w:afterAutospacing="0"/>
              <w:jc w:val="center"/>
              <w:rPr>
                <w:rFonts w:ascii="Times New Roman" w:hAnsi="Times New Roman" w:cs="Times New Roman"/>
                <w:sz w:val="22"/>
              </w:rPr>
            </w:pPr>
            <w:r w:rsidRPr="00820C5E">
              <w:rPr>
                <w:rFonts w:ascii="Times New Roman" w:hAnsi="Times New Roman" w:cs="Times New Roman"/>
                <w:sz w:val="22"/>
                <w:szCs w:val="14"/>
                <w:shd w:val="clear" w:color="auto" w:fill="FFFFFF"/>
              </w:rPr>
              <w:t>&gt;/= 5</w:t>
            </w:r>
          </w:p>
        </w:tc>
        <w:tc>
          <w:tcPr>
            <w:tcW w:w="1273" w:type="dxa"/>
          </w:tcPr>
          <w:p w:rsidR="00763A85" w:rsidRPr="00820C5E" w:rsidRDefault="00763A85" w:rsidP="00E721CC">
            <w:pPr>
              <w:pStyle w:val="NormalWeb"/>
              <w:spacing w:before="0" w:beforeAutospacing="0" w:after="0" w:afterAutospacing="0"/>
              <w:rPr>
                <w:rFonts w:ascii="Times New Roman" w:hAnsi="Times New Roman" w:cs="Times New Roman"/>
                <w:sz w:val="22"/>
              </w:rPr>
            </w:pPr>
          </w:p>
        </w:tc>
        <w:tc>
          <w:tcPr>
            <w:tcW w:w="1251" w:type="dxa"/>
          </w:tcPr>
          <w:p w:rsidR="00763A85" w:rsidRPr="00820C5E" w:rsidRDefault="00763A85" w:rsidP="00E721CC">
            <w:pPr>
              <w:pStyle w:val="NormalWeb"/>
              <w:spacing w:before="0" w:beforeAutospacing="0" w:after="0" w:afterAutospacing="0"/>
              <w:rPr>
                <w:rFonts w:ascii="Times New Roman" w:hAnsi="Times New Roman" w:cs="Times New Roman"/>
                <w:sz w:val="22"/>
              </w:rPr>
            </w:pPr>
          </w:p>
        </w:tc>
      </w:tr>
      <w:tr w:rsidR="00763A85" w:rsidRPr="00820C5E">
        <w:tblPrEx>
          <w:tblCellMar>
            <w:top w:w="0" w:type="dxa"/>
            <w:bottom w:w="0" w:type="dxa"/>
          </w:tblCellMar>
        </w:tblPrEx>
        <w:trPr>
          <w:jc w:val="center"/>
        </w:trPr>
        <w:tc>
          <w:tcPr>
            <w:tcW w:w="1188" w:type="dxa"/>
            <w:vAlign w:val="center"/>
          </w:tcPr>
          <w:p w:rsidR="00763A85" w:rsidRPr="00820C5E" w:rsidRDefault="00763A85" w:rsidP="00E721CC">
            <w:pPr>
              <w:spacing w:after="0"/>
              <w:rPr>
                <w:rFonts w:eastAsia="Arial Unicode MS"/>
                <w:sz w:val="22"/>
                <w:lang w:val="fr-FR"/>
              </w:rPr>
            </w:pPr>
            <w:r w:rsidRPr="00820C5E">
              <w:rPr>
                <w:sz w:val="22"/>
                <w:lang w:val="fr-FR"/>
              </w:rPr>
              <w:t>C2</w:t>
            </w:r>
          </w:p>
        </w:tc>
        <w:tc>
          <w:tcPr>
            <w:tcW w:w="2160" w:type="dxa"/>
            <w:vAlign w:val="center"/>
          </w:tcPr>
          <w:p w:rsidR="00763A85" w:rsidRPr="00820C5E" w:rsidRDefault="00763A85" w:rsidP="00E721CC">
            <w:pPr>
              <w:spacing w:after="0"/>
              <w:jc w:val="left"/>
              <w:rPr>
                <w:rFonts w:eastAsia="Arial Unicode MS"/>
                <w:sz w:val="22"/>
                <w:lang w:val="fr-FR"/>
              </w:rPr>
            </w:pPr>
            <w:r w:rsidRPr="00820C5E">
              <w:rPr>
                <w:rStyle w:val="spar"/>
                <w:sz w:val="22"/>
                <w:szCs w:val="14"/>
                <w:lang w:val="fr-FR"/>
              </w:rPr>
              <w:t>Numărul de articole care prezintă contribuţii originale, în extenso, conform condiţiilor de la I2</w:t>
            </w:r>
          </w:p>
        </w:tc>
        <w:tc>
          <w:tcPr>
            <w:tcW w:w="1867" w:type="dxa"/>
            <w:vAlign w:val="center"/>
          </w:tcPr>
          <w:p w:rsidR="00763A85" w:rsidRPr="00820C5E" w:rsidRDefault="00763A85" w:rsidP="00E721CC">
            <w:pPr>
              <w:spacing w:after="0"/>
              <w:jc w:val="center"/>
              <w:rPr>
                <w:rFonts w:eastAsia="Arial Unicode MS"/>
                <w:b/>
                <w:bCs/>
                <w:sz w:val="22"/>
                <w:lang w:val="fr-FR"/>
              </w:rPr>
            </w:pPr>
            <w:r w:rsidRPr="00820C5E">
              <w:rPr>
                <w:sz w:val="22"/>
                <w:szCs w:val="14"/>
                <w:shd w:val="clear" w:color="auto" w:fill="FFFFFF"/>
                <w:lang w:val="fr-FR"/>
              </w:rPr>
              <w:t>&gt;/= 8</w:t>
            </w:r>
          </w:p>
        </w:tc>
        <w:tc>
          <w:tcPr>
            <w:tcW w:w="1951" w:type="dxa"/>
            <w:vAlign w:val="center"/>
          </w:tcPr>
          <w:p w:rsidR="00763A85" w:rsidRPr="00820C5E" w:rsidRDefault="00763A85" w:rsidP="00E721CC">
            <w:pPr>
              <w:spacing w:after="0"/>
              <w:jc w:val="center"/>
              <w:rPr>
                <w:rFonts w:eastAsia="Arial Unicode MS"/>
                <w:b/>
                <w:bCs/>
                <w:sz w:val="22"/>
                <w:lang w:val="fr-FR"/>
              </w:rPr>
            </w:pPr>
            <w:r w:rsidRPr="00820C5E">
              <w:rPr>
                <w:sz w:val="22"/>
                <w:szCs w:val="14"/>
                <w:shd w:val="clear" w:color="auto" w:fill="FFFFFF"/>
                <w:lang w:val="fr-FR"/>
              </w:rPr>
              <w:t>&gt;/= 5</w:t>
            </w:r>
          </w:p>
        </w:tc>
        <w:tc>
          <w:tcPr>
            <w:tcW w:w="1273" w:type="dxa"/>
          </w:tcPr>
          <w:p w:rsidR="00763A85" w:rsidRPr="00820C5E" w:rsidRDefault="00763A85" w:rsidP="00E721CC">
            <w:pPr>
              <w:spacing w:after="0"/>
              <w:jc w:val="center"/>
              <w:rPr>
                <w:sz w:val="22"/>
                <w:lang w:val="fr-FR"/>
              </w:rPr>
            </w:pPr>
          </w:p>
        </w:tc>
        <w:tc>
          <w:tcPr>
            <w:tcW w:w="1251" w:type="dxa"/>
          </w:tcPr>
          <w:p w:rsidR="00763A85" w:rsidRPr="00820C5E" w:rsidRDefault="00763A85" w:rsidP="00E721CC">
            <w:pPr>
              <w:spacing w:after="0"/>
              <w:jc w:val="center"/>
              <w:rPr>
                <w:sz w:val="22"/>
                <w:lang w:val="fr-FR"/>
              </w:rPr>
            </w:pPr>
          </w:p>
        </w:tc>
      </w:tr>
      <w:tr w:rsidR="00763A85" w:rsidRPr="00820C5E">
        <w:tblPrEx>
          <w:tblCellMar>
            <w:top w:w="0" w:type="dxa"/>
            <w:bottom w:w="0" w:type="dxa"/>
          </w:tblCellMar>
        </w:tblPrEx>
        <w:trPr>
          <w:jc w:val="center"/>
        </w:trPr>
        <w:tc>
          <w:tcPr>
            <w:tcW w:w="1188" w:type="dxa"/>
            <w:vAlign w:val="center"/>
          </w:tcPr>
          <w:p w:rsidR="00763A85" w:rsidRPr="00820C5E" w:rsidRDefault="00763A85" w:rsidP="00E721CC">
            <w:pPr>
              <w:spacing w:after="0"/>
              <w:rPr>
                <w:rFonts w:eastAsia="Arial Unicode MS"/>
                <w:sz w:val="22"/>
                <w:lang w:val="fr-FR"/>
              </w:rPr>
            </w:pPr>
            <w:r w:rsidRPr="00820C5E">
              <w:rPr>
                <w:sz w:val="22"/>
                <w:lang w:val="fr-FR"/>
              </w:rPr>
              <w:t>C3</w:t>
            </w:r>
          </w:p>
        </w:tc>
        <w:tc>
          <w:tcPr>
            <w:tcW w:w="2160" w:type="dxa"/>
            <w:vAlign w:val="center"/>
          </w:tcPr>
          <w:p w:rsidR="00763A85" w:rsidRPr="00820C5E" w:rsidRDefault="00763A85" w:rsidP="00E721CC">
            <w:pPr>
              <w:spacing w:after="0"/>
              <w:jc w:val="left"/>
              <w:rPr>
                <w:rFonts w:eastAsia="Arial Unicode MS"/>
                <w:sz w:val="22"/>
                <w:lang w:val="fr-FR"/>
              </w:rPr>
            </w:pPr>
            <w:r w:rsidRPr="00820C5E">
              <w:rPr>
                <w:sz w:val="22"/>
                <w:szCs w:val="14"/>
                <w:lang w:val="fr-FR"/>
              </w:rPr>
              <w:t xml:space="preserve">Numărul de cărţi la care este unic autor sau prim autor </w:t>
            </w:r>
          </w:p>
        </w:tc>
        <w:tc>
          <w:tcPr>
            <w:tcW w:w="1867" w:type="dxa"/>
            <w:vAlign w:val="center"/>
          </w:tcPr>
          <w:p w:rsidR="00763A85" w:rsidRPr="00820C5E" w:rsidRDefault="00763A85" w:rsidP="00E721CC">
            <w:pPr>
              <w:spacing w:after="0"/>
              <w:jc w:val="left"/>
              <w:rPr>
                <w:rFonts w:eastAsia="Arial Unicode MS"/>
                <w:b/>
                <w:bCs/>
                <w:i/>
                <w:iCs/>
                <w:sz w:val="22"/>
                <w:lang w:val="fr-FR"/>
              </w:rPr>
            </w:pPr>
            <w:r w:rsidRPr="00820C5E">
              <w:rPr>
                <w:rStyle w:val="spar"/>
                <w:i/>
                <w:iCs/>
                <w:sz w:val="22"/>
                <w:szCs w:val="14"/>
                <w:lang w:val="fr-FR"/>
              </w:rPr>
              <w:t xml:space="preserve">cel puţin o carte </w:t>
            </w:r>
            <w:r w:rsidRPr="00820C5E">
              <w:rPr>
                <w:rStyle w:val="spar"/>
                <w:rFonts w:hint="eastAsia"/>
                <w:i/>
                <w:iCs/>
                <w:sz w:val="22"/>
                <w:szCs w:val="14"/>
                <w:lang w:val="fr-FR"/>
              </w:rPr>
              <w:t>la o editură cu</w:t>
            </w:r>
            <w:r w:rsidRPr="00820C5E">
              <w:rPr>
                <w:rStyle w:val="spar"/>
                <w:i/>
                <w:iCs/>
                <w:sz w:val="22"/>
                <w:szCs w:val="14"/>
                <w:lang w:val="fr-FR"/>
              </w:rPr>
              <w:t xml:space="preserve">  </w:t>
            </w:r>
            <w:r w:rsidRPr="00820C5E">
              <w:rPr>
                <w:rStyle w:val="spar"/>
                <w:rFonts w:hint="eastAsia"/>
                <w:i/>
                <w:iCs/>
                <w:sz w:val="22"/>
                <w:szCs w:val="14"/>
                <w:lang w:val="fr-FR"/>
              </w:rPr>
              <w:t>prestigiu</w:t>
            </w:r>
            <w:r w:rsidRPr="00820C5E">
              <w:rPr>
                <w:rStyle w:val="spar"/>
                <w:i/>
                <w:iCs/>
                <w:sz w:val="22"/>
                <w:szCs w:val="14"/>
                <w:lang w:val="fr-FR"/>
              </w:rPr>
              <w:t xml:space="preserve"> internaţional  </w:t>
            </w:r>
            <w:r w:rsidRPr="00820C5E">
              <w:rPr>
                <w:rStyle w:val="spar"/>
                <w:rFonts w:hint="eastAsia"/>
                <w:i/>
                <w:iCs/>
                <w:sz w:val="22"/>
                <w:szCs w:val="14"/>
                <w:lang w:val="fr-FR"/>
              </w:rPr>
              <w:t>(A1) sau cel</w:t>
            </w:r>
            <w:r w:rsidRPr="00820C5E">
              <w:rPr>
                <w:rStyle w:val="spar"/>
                <w:i/>
                <w:iCs/>
                <w:sz w:val="22"/>
                <w:szCs w:val="14"/>
                <w:lang w:val="fr-FR"/>
              </w:rPr>
              <w:t xml:space="preserve"> puţin două cărţi   </w:t>
            </w:r>
            <w:r w:rsidRPr="00820C5E">
              <w:rPr>
                <w:rStyle w:val="spar"/>
                <w:rFonts w:hint="eastAsia"/>
                <w:i/>
                <w:iCs/>
                <w:sz w:val="22"/>
                <w:szCs w:val="14"/>
                <w:lang w:val="fr-FR"/>
              </w:rPr>
              <w:t>publicate edituri cu</w:t>
            </w:r>
            <w:r w:rsidRPr="00820C5E">
              <w:rPr>
                <w:rStyle w:val="spar"/>
                <w:i/>
                <w:iCs/>
                <w:sz w:val="22"/>
                <w:szCs w:val="14"/>
                <w:lang w:val="fr-FR"/>
              </w:rPr>
              <w:t xml:space="preserve">  p</w:t>
            </w:r>
            <w:r w:rsidRPr="00820C5E">
              <w:rPr>
                <w:rStyle w:val="spar"/>
                <w:rFonts w:hint="eastAsia"/>
                <w:i/>
                <w:iCs/>
                <w:sz w:val="22"/>
                <w:szCs w:val="14"/>
                <w:lang w:val="fr-FR"/>
              </w:rPr>
              <w:t>restigiu</w:t>
            </w:r>
            <w:r w:rsidRPr="00820C5E">
              <w:rPr>
                <w:rStyle w:val="spar"/>
                <w:i/>
                <w:iCs/>
                <w:sz w:val="22"/>
                <w:szCs w:val="14"/>
                <w:lang w:val="fr-FR"/>
              </w:rPr>
              <w:t xml:space="preserve"> r</w:t>
            </w:r>
            <w:r w:rsidRPr="00820C5E">
              <w:rPr>
                <w:rStyle w:val="spar"/>
                <w:rFonts w:hint="eastAsia"/>
                <w:i/>
                <w:iCs/>
                <w:sz w:val="22"/>
                <w:szCs w:val="14"/>
                <w:lang w:val="fr-FR"/>
              </w:rPr>
              <w:t>ecunoscut (A2)</w:t>
            </w:r>
          </w:p>
        </w:tc>
        <w:tc>
          <w:tcPr>
            <w:tcW w:w="1951" w:type="dxa"/>
            <w:vAlign w:val="center"/>
          </w:tcPr>
          <w:p w:rsidR="00763A85" w:rsidRPr="00820C5E" w:rsidRDefault="00763A85" w:rsidP="00E721CC">
            <w:pPr>
              <w:spacing w:after="0"/>
              <w:jc w:val="center"/>
              <w:rPr>
                <w:rFonts w:eastAsia="Arial Unicode MS"/>
                <w:b/>
                <w:bCs/>
                <w:sz w:val="22"/>
                <w:lang w:val="fr-FR"/>
              </w:rPr>
            </w:pPr>
            <w:r w:rsidRPr="00820C5E">
              <w:rPr>
                <w:sz w:val="22"/>
                <w:szCs w:val="14"/>
                <w:shd w:val="clear" w:color="auto" w:fill="FFFFFF"/>
                <w:lang w:val="fr-FR"/>
              </w:rPr>
              <w:t>&gt;/= 1</w:t>
            </w:r>
          </w:p>
        </w:tc>
        <w:tc>
          <w:tcPr>
            <w:tcW w:w="1273" w:type="dxa"/>
          </w:tcPr>
          <w:p w:rsidR="00763A85" w:rsidRPr="00820C5E" w:rsidRDefault="00763A85" w:rsidP="00E721CC">
            <w:pPr>
              <w:spacing w:after="0"/>
              <w:jc w:val="center"/>
              <w:rPr>
                <w:sz w:val="22"/>
                <w:lang w:val="fr-FR"/>
              </w:rPr>
            </w:pPr>
          </w:p>
        </w:tc>
        <w:tc>
          <w:tcPr>
            <w:tcW w:w="1251" w:type="dxa"/>
          </w:tcPr>
          <w:p w:rsidR="00763A85" w:rsidRPr="00820C5E" w:rsidRDefault="00763A85" w:rsidP="00E721CC">
            <w:pPr>
              <w:spacing w:after="0"/>
              <w:jc w:val="center"/>
              <w:rPr>
                <w:sz w:val="22"/>
                <w:lang w:val="fr-FR"/>
              </w:rPr>
            </w:pPr>
          </w:p>
        </w:tc>
      </w:tr>
      <w:tr w:rsidR="003B1E45" w:rsidRPr="00820C5E">
        <w:tblPrEx>
          <w:tblCellMar>
            <w:top w:w="0" w:type="dxa"/>
            <w:bottom w:w="0" w:type="dxa"/>
          </w:tblCellMar>
        </w:tblPrEx>
        <w:trPr>
          <w:jc w:val="center"/>
        </w:trPr>
        <w:tc>
          <w:tcPr>
            <w:tcW w:w="1188" w:type="dxa"/>
            <w:vAlign w:val="center"/>
          </w:tcPr>
          <w:p w:rsidR="003B1E45" w:rsidRPr="00820C5E" w:rsidRDefault="00C44BF3" w:rsidP="00E721CC">
            <w:pPr>
              <w:spacing w:after="0"/>
              <w:rPr>
                <w:sz w:val="22"/>
                <w:lang w:val="fr-FR"/>
              </w:rPr>
            </w:pPr>
            <w:r w:rsidRPr="00820C5E">
              <w:rPr>
                <w:sz w:val="22"/>
                <w:lang w:val="fr-FR"/>
              </w:rPr>
              <w:t>C4</w:t>
            </w:r>
          </w:p>
        </w:tc>
        <w:tc>
          <w:tcPr>
            <w:tcW w:w="2160" w:type="dxa"/>
            <w:vAlign w:val="center"/>
          </w:tcPr>
          <w:p w:rsidR="003B1E45" w:rsidRPr="00820C5E" w:rsidRDefault="00E05708" w:rsidP="00E721CC">
            <w:pPr>
              <w:spacing w:after="0"/>
              <w:jc w:val="left"/>
              <w:rPr>
                <w:sz w:val="22"/>
                <w:szCs w:val="14"/>
                <w:lang w:val="fr-FR"/>
              </w:rPr>
            </w:pPr>
            <w:r w:rsidRPr="00820C5E">
              <w:rPr>
                <w:sz w:val="22"/>
                <w:lang w:val="fr-FR"/>
              </w:rPr>
              <w:t>Punctaj pentru implicarea în activități extracurriculare studențești (organizator/ membru în comitet de organizare speaker, moderator, în cadrul conferinței studențești; membru în comitet de organizare procese simulate/workshopuri tematice)</w:t>
            </w:r>
          </w:p>
        </w:tc>
        <w:tc>
          <w:tcPr>
            <w:tcW w:w="1867" w:type="dxa"/>
            <w:vAlign w:val="center"/>
          </w:tcPr>
          <w:p w:rsidR="003B1E45" w:rsidRPr="00820C5E" w:rsidRDefault="003B1E45" w:rsidP="00E721CC">
            <w:pPr>
              <w:pStyle w:val="NormalWeb"/>
              <w:spacing w:before="0" w:beforeAutospacing="0" w:after="0" w:afterAutospacing="0"/>
              <w:jc w:val="center"/>
              <w:rPr>
                <w:rFonts w:ascii="Times New Roman" w:hAnsi="Times New Roman" w:cs="Times New Roman"/>
                <w:sz w:val="22"/>
              </w:rPr>
            </w:pPr>
            <w:r w:rsidRPr="00820C5E">
              <w:rPr>
                <w:rFonts w:ascii="Times New Roman" w:hAnsi="Times New Roman" w:cs="Times New Roman"/>
                <w:sz w:val="22"/>
                <w:szCs w:val="14"/>
                <w:shd w:val="clear" w:color="auto" w:fill="FFFFFF"/>
              </w:rPr>
              <w:t>&gt;/= 10</w:t>
            </w:r>
          </w:p>
        </w:tc>
        <w:tc>
          <w:tcPr>
            <w:tcW w:w="1951" w:type="dxa"/>
            <w:vAlign w:val="center"/>
          </w:tcPr>
          <w:p w:rsidR="003B1E45" w:rsidRPr="00820C5E" w:rsidRDefault="003B1E45" w:rsidP="00E721CC">
            <w:pPr>
              <w:pStyle w:val="NormalWeb"/>
              <w:spacing w:before="0" w:beforeAutospacing="0" w:after="0" w:afterAutospacing="0"/>
              <w:jc w:val="center"/>
              <w:rPr>
                <w:rFonts w:ascii="Times New Roman" w:hAnsi="Times New Roman" w:cs="Times New Roman"/>
                <w:sz w:val="22"/>
              </w:rPr>
            </w:pPr>
            <w:r w:rsidRPr="00820C5E">
              <w:rPr>
                <w:rFonts w:ascii="Times New Roman" w:hAnsi="Times New Roman" w:cs="Times New Roman"/>
                <w:sz w:val="22"/>
                <w:szCs w:val="14"/>
                <w:shd w:val="clear" w:color="auto" w:fill="FFFFFF"/>
              </w:rPr>
              <w:t>&gt;/= 5</w:t>
            </w:r>
          </w:p>
        </w:tc>
        <w:tc>
          <w:tcPr>
            <w:tcW w:w="1273" w:type="dxa"/>
          </w:tcPr>
          <w:p w:rsidR="003B1E45" w:rsidRPr="00820C5E" w:rsidRDefault="003B1E45" w:rsidP="00E721CC">
            <w:pPr>
              <w:spacing w:after="0"/>
              <w:jc w:val="center"/>
              <w:rPr>
                <w:sz w:val="22"/>
                <w:lang w:val="fr-FR"/>
              </w:rPr>
            </w:pPr>
          </w:p>
        </w:tc>
        <w:tc>
          <w:tcPr>
            <w:tcW w:w="1251" w:type="dxa"/>
          </w:tcPr>
          <w:p w:rsidR="003B1E45" w:rsidRPr="00820C5E" w:rsidRDefault="003B1E45" w:rsidP="00E721CC">
            <w:pPr>
              <w:spacing w:after="0"/>
              <w:jc w:val="center"/>
              <w:rPr>
                <w:sz w:val="22"/>
                <w:lang w:val="fr-FR"/>
              </w:rPr>
            </w:pPr>
          </w:p>
        </w:tc>
      </w:tr>
      <w:tr w:rsidR="003B1E45" w:rsidRPr="00820C5E">
        <w:tblPrEx>
          <w:tblCellMar>
            <w:top w:w="0" w:type="dxa"/>
            <w:bottom w:w="0" w:type="dxa"/>
          </w:tblCellMar>
        </w:tblPrEx>
        <w:trPr>
          <w:jc w:val="center"/>
        </w:trPr>
        <w:tc>
          <w:tcPr>
            <w:tcW w:w="1188" w:type="dxa"/>
            <w:vAlign w:val="center"/>
          </w:tcPr>
          <w:p w:rsidR="003B1E45" w:rsidRPr="00820C5E" w:rsidRDefault="00C44BF3" w:rsidP="00E721CC">
            <w:pPr>
              <w:spacing w:after="0"/>
              <w:rPr>
                <w:rFonts w:eastAsia="Arial Unicode MS"/>
                <w:sz w:val="22"/>
                <w:lang w:val="fr-FR"/>
              </w:rPr>
            </w:pPr>
            <w:r w:rsidRPr="00820C5E">
              <w:rPr>
                <w:sz w:val="22"/>
                <w:lang w:val="fr-FR"/>
              </w:rPr>
              <w:t>C5</w:t>
            </w:r>
          </w:p>
        </w:tc>
        <w:tc>
          <w:tcPr>
            <w:tcW w:w="2160" w:type="dxa"/>
            <w:vAlign w:val="center"/>
          </w:tcPr>
          <w:p w:rsidR="003B1E45" w:rsidRPr="00820C5E" w:rsidRDefault="003B1E45" w:rsidP="00E721CC">
            <w:pPr>
              <w:spacing w:after="0"/>
              <w:jc w:val="left"/>
              <w:rPr>
                <w:sz w:val="22"/>
                <w:lang w:val="fr-FR"/>
              </w:rPr>
            </w:pPr>
            <w:r w:rsidRPr="00820C5E">
              <w:rPr>
                <w:sz w:val="22"/>
                <w:lang w:val="fr-FR"/>
              </w:rPr>
              <w:t xml:space="preserve">Suma punctajului pentru indicatorii </w:t>
            </w:r>
          </w:p>
          <w:p w:rsidR="003B1E45" w:rsidRPr="00820C5E" w:rsidRDefault="003B1E45" w:rsidP="00E721CC">
            <w:pPr>
              <w:spacing w:after="0"/>
              <w:jc w:val="left"/>
              <w:rPr>
                <w:rFonts w:eastAsia="Arial Unicode MS"/>
                <w:sz w:val="22"/>
                <w:lang w:val="pt-BR"/>
              </w:rPr>
            </w:pPr>
            <w:r w:rsidRPr="00820C5E">
              <w:rPr>
                <w:sz w:val="22"/>
                <w:lang w:val="pt-BR"/>
              </w:rPr>
              <w:t>I 1- I 8</w:t>
            </w:r>
          </w:p>
        </w:tc>
        <w:tc>
          <w:tcPr>
            <w:tcW w:w="1867" w:type="dxa"/>
            <w:vAlign w:val="center"/>
          </w:tcPr>
          <w:p w:rsidR="003B1E45" w:rsidRPr="00820C5E" w:rsidRDefault="003B1E45" w:rsidP="00E721CC">
            <w:pPr>
              <w:spacing w:after="0"/>
              <w:jc w:val="center"/>
              <w:rPr>
                <w:rFonts w:eastAsia="Arial Unicode MS"/>
                <w:b/>
                <w:bCs/>
                <w:sz w:val="22"/>
                <w:lang w:val="en-GB"/>
              </w:rPr>
            </w:pPr>
            <w:r w:rsidRPr="00820C5E">
              <w:rPr>
                <w:sz w:val="22"/>
                <w:szCs w:val="14"/>
              </w:rPr>
              <w:t>&gt;/= 100</w:t>
            </w:r>
          </w:p>
        </w:tc>
        <w:tc>
          <w:tcPr>
            <w:tcW w:w="1951" w:type="dxa"/>
            <w:vAlign w:val="center"/>
          </w:tcPr>
          <w:p w:rsidR="003B1E45" w:rsidRPr="00820C5E" w:rsidRDefault="003B1E45" w:rsidP="00E721CC">
            <w:pPr>
              <w:spacing w:after="0"/>
              <w:jc w:val="center"/>
              <w:rPr>
                <w:rFonts w:eastAsia="Arial Unicode MS"/>
                <w:b/>
                <w:bCs/>
                <w:sz w:val="22"/>
                <w:lang w:val="en-GB"/>
              </w:rPr>
            </w:pPr>
            <w:r w:rsidRPr="00820C5E">
              <w:rPr>
                <w:sz w:val="22"/>
                <w:szCs w:val="14"/>
              </w:rPr>
              <w:t>&gt;/= 50</w:t>
            </w:r>
          </w:p>
        </w:tc>
        <w:tc>
          <w:tcPr>
            <w:tcW w:w="1273" w:type="dxa"/>
          </w:tcPr>
          <w:p w:rsidR="003B1E45" w:rsidRPr="00820C5E" w:rsidRDefault="003B1E45" w:rsidP="00E721CC">
            <w:pPr>
              <w:spacing w:after="0"/>
              <w:jc w:val="center"/>
              <w:rPr>
                <w:sz w:val="22"/>
                <w:lang w:val="en-GB"/>
              </w:rPr>
            </w:pPr>
          </w:p>
        </w:tc>
        <w:tc>
          <w:tcPr>
            <w:tcW w:w="1251" w:type="dxa"/>
          </w:tcPr>
          <w:p w:rsidR="003B1E45" w:rsidRPr="00820C5E" w:rsidRDefault="003B1E45" w:rsidP="00E721CC">
            <w:pPr>
              <w:spacing w:after="0"/>
              <w:jc w:val="center"/>
              <w:rPr>
                <w:sz w:val="22"/>
                <w:lang w:val="en-GB"/>
              </w:rPr>
            </w:pPr>
          </w:p>
        </w:tc>
      </w:tr>
      <w:tr w:rsidR="003B1E45" w:rsidRPr="00820C5E">
        <w:tblPrEx>
          <w:tblCellMar>
            <w:top w:w="0" w:type="dxa"/>
            <w:bottom w:w="0" w:type="dxa"/>
          </w:tblCellMar>
        </w:tblPrEx>
        <w:trPr>
          <w:jc w:val="center"/>
        </w:trPr>
        <w:tc>
          <w:tcPr>
            <w:tcW w:w="1188" w:type="dxa"/>
            <w:vAlign w:val="center"/>
          </w:tcPr>
          <w:p w:rsidR="003B1E45" w:rsidRPr="00820C5E" w:rsidRDefault="00C44BF3" w:rsidP="00E721CC">
            <w:pPr>
              <w:spacing w:after="0"/>
              <w:rPr>
                <w:rFonts w:eastAsia="Arial Unicode MS"/>
                <w:sz w:val="22"/>
                <w:lang w:val="en-GB"/>
              </w:rPr>
            </w:pPr>
            <w:r w:rsidRPr="00820C5E">
              <w:rPr>
                <w:sz w:val="22"/>
                <w:lang w:val="en-GB"/>
              </w:rPr>
              <w:t>C6</w:t>
            </w:r>
          </w:p>
        </w:tc>
        <w:tc>
          <w:tcPr>
            <w:tcW w:w="2160" w:type="dxa"/>
            <w:vAlign w:val="center"/>
          </w:tcPr>
          <w:p w:rsidR="003B1E45" w:rsidRPr="00820C5E" w:rsidRDefault="003B1E45" w:rsidP="00E721CC">
            <w:pPr>
              <w:spacing w:after="0"/>
              <w:jc w:val="left"/>
              <w:rPr>
                <w:rFonts w:eastAsia="Arial Unicode MS"/>
                <w:sz w:val="22"/>
                <w:lang w:val="fr-FR"/>
              </w:rPr>
            </w:pPr>
            <w:r w:rsidRPr="00820C5E">
              <w:rPr>
                <w:sz w:val="22"/>
                <w:szCs w:val="14"/>
                <w:lang w:val="fr-FR"/>
              </w:rPr>
              <w:t xml:space="preserve">Suma punctajului pentru indicatorii I9   </w:t>
            </w:r>
          </w:p>
        </w:tc>
        <w:tc>
          <w:tcPr>
            <w:tcW w:w="1867" w:type="dxa"/>
            <w:vAlign w:val="center"/>
          </w:tcPr>
          <w:p w:rsidR="003B1E45" w:rsidRPr="00820C5E" w:rsidRDefault="003B1E45" w:rsidP="00E721CC">
            <w:pPr>
              <w:spacing w:after="0"/>
              <w:jc w:val="center"/>
              <w:rPr>
                <w:rFonts w:eastAsia="Arial Unicode MS"/>
                <w:b/>
                <w:bCs/>
                <w:sz w:val="22"/>
                <w:lang w:val="fr-FR"/>
              </w:rPr>
            </w:pPr>
            <w:r w:rsidRPr="00820C5E">
              <w:rPr>
                <w:sz w:val="22"/>
                <w:szCs w:val="14"/>
                <w:lang w:val="fr-FR"/>
              </w:rPr>
              <w:t>&gt;/= 10</w:t>
            </w:r>
          </w:p>
        </w:tc>
        <w:tc>
          <w:tcPr>
            <w:tcW w:w="1951" w:type="dxa"/>
            <w:vAlign w:val="center"/>
          </w:tcPr>
          <w:p w:rsidR="003B1E45" w:rsidRPr="00820C5E" w:rsidRDefault="003B1E45" w:rsidP="00E721CC">
            <w:pPr>
              <w:spacing w:after="0"/>
              <w:jc w:val="center"/>
              <w:rPr>
                <w:rFonts w:eastAsia="Arial Unicode MS"/>
                <w:b/>
                <w:bCs/>
                <w:sz w:val="22"/>
                <w:lang w:val="fr-FR"/>
              </w:rPr>
            </w:pPr>
            <w:r w:rsidRPr="00820C5E">
              <w:rPr>
                <w:sz w:val="22"/>
                <w:szCs w:val="14"/>
                <w:lang w:val="fr-FR"/>
              </w:rPr>
              <w:t>&gt;/= 5</w:t>
            </w:r>
          </w:p>
        </w:tc>
        <w:tc>
          <w:tcPr>
            <w:tcW w:w="1273" w:type="dxa"/>
          </w:tcPr>
          <w:p w:rsidR="003B1E45" w:rsidRPr="00820C5E" w:rsidRDefault="003B1E45" w:rsidP="00E721CC">
            <w:pPr>
              <w:spacing w:after="0"/>
              <w:jc w:val="center"/>
              <w:rPr>
                <w:sz w:val="22"/>
                <w:lang w:val="fr-FR"/>
              </w:rPr>
            </w:pPr>
          </w:p>
        </w:tc>
        <w:tc>
          <w:tcPr>
            <w:tcW w:w="1251" w:type="dxa"/>
          </w:tcPr>
          <w:p w:rsidR="003B1E45" w:rsidRPr="00820C5E" w:rsidRDefault="003B1E45" w:rsidP="00E721CC">
            <w:pPr>
              <w:spacing w:after="0"/>
              <w:jc w:val="center"/>
              <w:rPr>
                <w:sz w:val="22"/>
                <w:lang w:val="fr-FR"/>
              </w:rPr>
            </w:pPr>
          </w:p>
        </w:tc>
      </w:tr>
      <w:tr w:rsidR="003B1E45" w:rsidRPr="00820C5E">
        <w:tblPrEx>
          <w:tblCellMar>
            <w:top w:w="0" w:type="dxa"/>
            <w:bottom w:w="0" w:type="dxa"/>
          </w:tblCellMar>
        </w:tblPrEx>
        <w:trPr>
          <w:jc w:val="center"/>
        </w:trPr>
        <w:tc>
          <w:tcPr>
            <w:tcW w:w="1188" w:type="dxa"/>
            <w:vAlign w:val="center"/>
          </w:tcPr>
          <w:p w:rsidR="003B1E45" w:rsidRPr="00820C5E" w:rsidRDefault="00C44BF3" w:rsidP="00E721CC">
            <w:pPr>
              <w:spacing w:after="0"/>
              <w:rPr>
                <w:rFonts w:eastAsia="Arial Unicode MS"/>
                <w:sz w:val="22"/>
                <w:lang w:val="fr-FR"/>
              </w:rPr>
            </w:pPr>
            <w:r w:rsidRPr="00820C5E">
              <w:rPr>
                <w:sz w:val="22"/>
                <w:lang w:val="fr-FR"/>
              </w:rPr>
              <w:t>C7</w:t>
            </w:r>
          </w:p>
        </w:tc>
        <w:tc>
          <w:tcPr>
            <w:tcW w:w="2160" w:type="dxa"/>
            <w:vAlign w:val="center"/>
          </w:tcPr>
          <w:p w:rsidR="003B1E45" w:rsidRPr="00820C5E" w:rsidRDefault="003B1E45" w:rsidP="00E721CC">
            <w:pPr>
              <w:spacing w:after="0"/>
              <w:jc w:val="left"/>
              <w:rPr>
                <w:rFonts w:eastAsia="Arial Unicode MS"/>
                <w:sz w:val="22"/>
                <w:lang w:val="fr-FR"/>
              </w:rPr>
            </w:pPr>
            <w:r w:rsidRPr="00820C5E">
              <w:rPr>
                <w:sz w:val="22"/>
                <w:szCs w:val="14"/>
                <w:lang w:val="fr-FR"/>
              </w:rPr>
              <w:t>Punctaj total (suma punctajului pentru ind</w:t>
            </w:r>
            <w:r w:rsidR="00E05708" w:rsidRPr="00820C5E">
              <w:rPr>
                <w:sz w:val="22"/>
                <w:szCs w:val="14"/>
                <w:lang w:val="fr-FR"/>
              </w:rPr>
              <w:t>icatorii I1-I25</w:t>
            </w:r>
            <w:r w:rsidRPr="00820C5E">
              <w:rPr>
                <w:sz w:val="22"/>
                <w:szCs w:val="14"/>
                <w:lang w:val="fr-FR"/>
              </w:rPr>
              <w:t>)</w:t>
            </w:r>
          </w:p>
        </w:tc>
        <w:tc>
          <w:tcPr>
            <w:tcW w:w="1867" w:type="dxa"/>
            <w:vAlign w:val="center"/>
          </w:tcPr>
          <w:p w:rsidR="003B1E45" w:rsidRPr="00820C5E" w:rsidRDefault="00C44BF3" w:rsidP="00E721CC">
            <w:pPr>
              <w:spacing w:after="0"/>
              <w:jc w:val="center"/>
              <w:rPr>
                <w:rFonts w:eastAsia="Arial Unicode MS"/>
                <w:b/>
                <w:bCs/>
                <w:sz w:val="22"/>
                <w:lang w:val="fr-FR"/>
              </w:rPr>
            </w:pPr>
            <w:r w:rsidRPr="00820C5E">
              <w:rPr>
                <w:sz w:val="22"/>
                <w:szCs w:val="14"/>
                <w:lang w:val="fr-FR"/>
              </w:rPr>
              <w:t>&gt;/= 160</w:t>
            </w:r>
          </w:p>
        </w:tc>
        <w:tc>
          <w:tcPr>
            <w:tcW w:w="1951" w:type="dxa"/>
            <w:vAlign w:val="center"/>
          </w:tcPr>
          <w:p w:rsidR="003B1E45" w:rsidRPr="00820C5E" w:rsidRDefault="00C44BF3" w:rsidP="00E721CC">
            <w:pPr>
              <w:spacing w:after="0"/>
              <w:jc w:val="center"/>
              <w:rPr>
                <w:rFonts w:eastAsia="Arial Unicode MS"/>
                <w:b/>
                <w:bCs/>
                <w:sz w:val="22"/>
                <w:lang w:val="fr-FR"/>
              </w:rPr>
            </w:pPr>
            <w:r w:rsidRPr="00820C5E">
              <w:rPr>
                <w:sz w:val="22"/>
                <w:szCs w:val="14"/>
                <w:lang w:val="fr-FR"/>
              </w:rPr>
              <w:t>&gt;/= 105</w:t>
            </w:r>
          </w:p>
        </w:tc>
        <w:tc>
          <w:tcPr>
            <w:tcW w:w="1273" w:type="dxa"/>
          </w:tcPr>
          <w:p w:rsidR="003B1E45" w:rsidRPr="00820C5E" w:rsidRDefault="003B1E45" w:rsidP="00E721CC">
            <w:pPr>
              <w:spacing w:after="0"/>
              <w:jc w:val="center"/>
              <w:rPr>
                <w:sz w:val="22"/>
                <w:lang w:val="fr-FR"/>
              </w:rPr>
            </w:pPr>
          </w:p>
        </w:tc>
        <w:tc>
          <w:tcPr>
            <w:tcW w:w="1251" w:type="dxa"/>
          </w:tcPr>
          <w:p w:rsidR="003B1E45" w:rsidRPr="00820C5E" w:rsidRDefault="003B1E45" w:rsidP="00E721CC">
            <w:pPr>
              <w:spacing w:after="0"/>
              <w:jc w:val="center"/>
              <w:rPr>
                <w:sz w:val="22"/>
                <w:lang w:val="fr-FR"/>
              </w:rPr>
            </w:pPr>
          </w:p>
        </w:tc>
      </w:tr>
      <w:tr w:rsidR="003B1E45" w:rsidRPr="00820C5E">
        <w:tblPrEx>
          <w:tblCellMar>
            <w:top w:w="0" w:type="dxa"/>
            <w:bottom w:w="0" w:type="dxa"/>
          </w:tblCellMar>
        </w:tblPrEx>
        <w:trPr>
          <w:jc w:val="center"/>
        </w:trPr>
        <w:tc>
          <w:tcPr>
            <w:tcW w:w="1188" w:type="dxa"/>
            <w:vAlign w:val="center"/>
          </w:tcPr>
          <w:p w:rsidR="003B1E45" w:rsidRPr="00820C5E" w:rsidRDefault="00C44BF3" w:rsidP="00E721CC">
            <w:pPr>
              <w:spacing w:after="0"/>
              <w:rPr>
                <w:rFonts w:eastAsia="Arial Unicode MS"/>
                <w:sz w:val="22"/>
                <w:lang w:val="fr-FR"/>
              </w:rPr>
            </w:pPr>
            <w:r w:rsidRPr="00820C5E">
              <w:rPr>
                <w:sz w:val="22"/>
                <w:lang w:val="fr-FR"/>
              </w:rPr>
              <w:t>C8</w:t>
            </w:r>
          </w:p>
        </w:tc>
        <w:tc>
          <w:tcPr>
            <w:tcW w:w="2160" w:type="dxa"/>
            <w:vAlign w:val="center"/>
          </w:tcPr>
          <w:p w:rsidR="003B1E45" w:rsidRPr="00820C5E" w:rsidRDefault="003B1E45" w:rsidP="00E721CC">
            <w:pPr>
              <w:spacing w:after="0"/>
              <w:jc w:val="left"/>
              <w:rPr>
                <w:rFonts w:eastAsia="Arial Unicode MS"/>
                <w:sz w:val="22"/>
                <w:lang w:val="fr-FR"/>
              </w:rPr>
            </w:pPr>
            <w:r w:rsidRPr="00820C5E">
              <w:rPr>
                <w:sz w:val="22"/>
                <w:szCs w:val="14"/>
                <w:lang w:val="fr-FR"/>
              </w:rPr>
              <w:t>Punctaj total (suma punct</w:t>
            </w:r>
            <w:r w:rsidR="00E05708" w:rsidRPr="00820C5E">
              <w:rPr>
                <w:sz w:val="22"/>
                <w:szCs w:val="14"/>
                <w:lang w:val="fr-FR"/>
              </w:rPr>
              <w:t>ajului pentru indicatorii I1-I25</w:t>
            </w:r>
            <w:r w:rsidRPr="00820C5E">
              <w:rPr>
                <w:sz w:val="22"/>
                <w:szCs w:val="14"/>
                <w:lang w:val="fr-FR"/>
              </w:rPr>
              <w:t>), acumulat după obţinerea titlului de doctor</w:t>
            </w:r>
          </w:p>
        </w:tc>
        <w:tc>
          <w:tcPr>
            <w:tcW w:w="1867" w:type="dxa"/>
            <w:vAlign w:val="center"/>
          </w:tcPr>
          <w:p w:rsidR="003B1E45" w:rsidRPr="00820C5E" w:rsidRDefault="00E05708" w:rsidP="00E721CC">
            <w:pPr>
              <w:spacing w:after="0"/>
              <w:jc w:val="center"/>
              <w:rPr>
                <w:rFonts w:eastAsia="Arial Unicode MS"/>
                <w:b/>
                <w:bCs/>
                <w:sz w:val="22"/>
                <w:lang w:val="en-GB"/>
              </w:rPr>
            </w:pPr>
            <w:r w:rsidRPr="00820C5E">
              <w:rPr>
                <w:sz w:val="22"/>
                <w:szCs w:val="14"/>
              </w:rPr>
              <w:t>&gt;/= 110</w:t>
            </w:r>
          </w:p>
        </w:tc>
        <w:tc>
          <w:tcPr>
            <w:tcW w:w="1951" w:type="dxa"/>
            <w:vAlign w:val="center"/>
          </w:tcPr>
          <w:p w:rsidR="003B1E45" w:rsidRPr="00820C5E" w:rsidRDefault="00E05708" w:rsidP="00E721CC">
            <w:pPr>
              <w:spacing w:after="0"/>
              <w:jc w:val="center"/>
              <w:rPr>
                <w:rFonts w:eastAsia="Arial Unicode MS"/>
                <w:b/>
                <w:bCs/>
                <w:sz w:val="22"/>
                <w:lang w:val="en-GB"/>
              </w:rPr>
            </w:pPr>
            <w:r w:rsidRPr="00820C5E">
              <w:rPr>
                <w:sz w:val="22"/>
                <w:szCs w:val="14"/>
              </w:rPr>
              <w:t>&gt;/= 55</w:t>
            </w:r>
          </w:p>
        </w:tc>
        <w:tc>
          <w:tcPr>
            <w:tcW w:w="1273" w:type="dxa"/>
          </w:tcPr>
          <w:p w:rsidR="003B1E45" w:rsidRPr="00820C5E" w:rsidRDefault="003B1E45" w:rsidP="00E721CC">
            <w:pPr>
              <w:spacing w:after="0"/>
              <w:jc w:val="center"/>
              <w:rPr>
                <w:sz w:val="22"/>
                <w:lang w:val="en-GB"/>
              </w:rPr>
            </w:pPr>
          </w:p>
        </w:tc>
        <w:tc>
          <w:tcPr>
            <w:tcW w:w="1251" w:type="dxa"/>
          </w:tcPr>
          <w:p w:rsidR="003B1E45" w:rsidRPr="00820C5E" w:rsidRDefault="003B1E45" w:rsidP="00E721CC">
            <w:pPr>
              <w:spacing w:after="0"/>
              <w:jc w:val="center"/>
              <w:rPr>
                <w:sz w:val="22"/>
                <w:lang w:val="en-GB"/>
              </w:rPr>
            </w:pPr>
          </w:p>
        </w:tc>
      </w:tr>
    </w:tbl>
    <w:p w:rsidR="00DF0F6C" w:rsidRPr="00820C5E" w:rsidRDefault="00DF0F6C" w:rsidP="00E721CC">
      <w:pPr>
        <w:spacing w:after="0"/>
        <w:rPr>
          <w:i/>
          <w:iCs/>
          <w:lang w:val="it-IT"/>
        </w:rPr>
      </w:pPr>
    </w:p>
    <w:p w:rsidR="00DF0F6C" w:rsidRPr="00820C5E" w:rsidRDefault="00DF0F6C" w:rsidP="00E721CC">
      <w:pPr>
        <w:spacing w:after="0"/>
        <w:rPr>
          <w:i/>
          <w:iCs/>
          <w:lang w:val="it-IT"/>
        </w:rPr>
      </w:pPr>
      <w:r w:rsidRPr="00820C5E">
        <w:rPr>
          <w:i/>
          <w:iCs/>
          <w:lang w:val="it-IT"/>
        </w:rPr>
        <w:lastRenderedPageBreak/>
        <w:t>Confirm prin prezenta că datele mai sus menţionate sunt reale şi se referă la propria mea activitate profesională şi ştiinţifică.</w:t>
      </w:r>
    </w:p>
    <w:p w:rsidR="00DF0F6C" w:rsidRPr="00820C5E" w:rsidRDefault="00DF0F6C" w:rsidP="00E721CC">
      <w:pPr>
        <w:spacing w:after="0"/>
        <w:rPr>
          <w:b/>
          <w:bCs/>
          <w:lang w:val="it-IT"/>
        </w:rPr>
      </w:pPr>
    </w:p>
    <w:p w:rsidR="00DF0F6C" w:rsidRPr="00820C5E" w:rsidRDefault="00DF0F6C" w:rsidP="00E721CC">
      <w:pPr>
        <w:spacing w:after="0"/>
        <w:rPr>
          <w:b/>
          <w:bCs/>
          <w:i/>
          <w:iCs/>
          <w:lang w:val="it-IT"/>
        </w:rPr>
      </w:pPr>
      <w:r w:rsidRPr="00820C5E">
        <w:rPr>
          <w:b/>
          <w:bCs/>
          <w:i/>
          <w:iCs/>
          <w:lang w:val="it-IT"/>
        </w:rPr>
        <w:t>Data___________________</w:t>
      </w:r>
      <w:r w:rsidRPr="00820C5E">
        <w:rPr>
          <w:b/>
          <w:bCs/>
          <w:i/>
          <w:iCs/>
          <w:lang w:val="it-IT"/>
        </w:rPr>
        <w:tab/>
      </w:r>
      <w:r w:rsidRPr="00820C5E">
        <w:rPr>
          <w:b/>
          <w:bCs/>
          <w:i/>
          <w:iCs/>
          <w:lang w:val="it-IT"/>
        </w:rPr>
        <w:tab/>
      </w:r>
      <w:r w:rsidRPr="00820C5E">
        <w:rPr>
          <w:b/>
          <w:bCs/>
          <w:i/>
          <w:iCs/>
          <w:lang w:val="it-IT"/>
        </w:rPr>
        <w:tab/>
      </w:r>
      <w:r w:rsidRPr="00820C5E">
        <w:rPr>
          <w:b/>
          <w:bCs/>
          <w:i/>
          <w:iCs/>
          <w:lang w:val="it-IT"/>
        </w:rPr>
        <w:tab/>
        <w:t>Candidat______________________</w:t>
      </w:r>
    </w:p>
    <w:p w:rsidR="00DF0F6C" w:rsidRPr="00820C5E" w:rsidRDefault="00DF0F6C" w:rsidP="00E721CC">
      <w:pPr>
        <w:spacing w:after="0"/>
        <w:rPr>
          <w:b/>
          <w:bCs/>
          <w:lang w:val="it-IT"/>
        </w:rPr>
      </w:pPr>
    </w:p>
    <w:p w:rsidR="00DF0F6C" w:rsidRPr="00820C5E" w:rsidRDefault="00DF0F6C" w:rsidP="00E721CC">
      <w:pPr>
        <w:spacing w:after="0" w:line="480" w:lineRule="auto"/>
        <w:rPr>
          <w:lang w:val="it-IT"/>
        </w:rPr>
      </w:pPr>
      <w:r w:rsidRPr="00820C5E">
        <w:rPr>
          <w:lang w:val="it-IT"/>
        </w:rPr>
        <w:t>Verificat:</w:t>
      </w:r>
    </w:p>
    <w:p w:rsidR="00DF0F6C" w:rsidRPr="00820C5E" w:rsidRDefault="00DF0F6C" w:rsidP="00E721CC">
      <w:pPr>
        <w:spacing w:after="0" w:line="480" w:lineRule="auto"/>
        <w:rPr>
          <w:lang w:val="it-IT"/>
        </w:rPr>
      </w:pPr>
      <w:r w:rsidRPr="00820C5E">
        <w:rPr>
          <w:b/>
          <w:bCs/>
          <w:lang w:val="it-IT"/>
        </w:rPr>
        <w:tab/>
      </w:r>
      <w:r w:rsidRPr="00820C5E">
        <w:rPr>
          <w:lang w:val="it-IT"/>
        </w:rPr>
        <w:t>Preşedinte comisie________________</w:t>
      </w:r>
    </w:p>
    <w:p w:rsidR="00DF0F6C" w:rsidRPr="00820C5E" w:rsidRDefault="00DF0F6C" w:rsidP="00E721CC">
      <w:pPr>
        <w:spacing w:after="0" w:line="480" w:lineRule="auto"/>
        <w:rPr>
          <w:lang w:val="it-IT"/>
        </w:rPr>
      </w:pPr>
      <w:r w:rsidRPr="00820C5E">
        <w:rPr>
          <w:b/>
          <w:bCs/>
          <w:lang w:val="it-IT"/>
        </w:rPr>
        <w:tab/>
      </w:r>
      <w:r w:rsidRPr="00820C5E">
        <w:rPr>
          <w:lang w:val="it-IT"/>
        </w:rPr>
        <w:t>Membrii comisiei_________________</w:t>
      </w:r>
    </w:p>
    <w:p w:rsidR="00DF0F6C" w:rsidRPr="00820C5E" w:rsidRDefault="00DF0F6C" w:rsidP="00E721CC">
      <w:pPr>
        <w:spacing w:after="0" w:line="480" w:lineRule="auto"/>
        <w:rPr>
          <w:lang w:val="it-IT"/>
        </w:rPr>
      </w:pPr>
      <w:r w:rsidRPr="00820C5E">
        <w:rPr>
          <w:b/>
          <w:bCs/>
          <w:lang w:val="it-IT"/>
        </w:rPr>
        <w:tab/>
      </w:r>
      <w:r w:rsidRPr="00820C5E">
        <w:rPr>
          <w:lang w:val="it-IT"/>
        </w:rPr>
        <w:tab/>
      </w:r>
      <w:r w:rsidRPr="00820C5E">
        <w:rPr>
          <w:lang w:val="it-IT"/>
        </w:rPr>
        <w:tab/>
        <w:t xml:space="preserve">     _________________</w:t>
      </w:r>
    </w:p>
    <w:p w:rsidR="00DF0F6C" w:rsidRPr="00820C5E" w:rsidRDefault="00DF0F6C" w:rsidP="00E721CC">
      <w:pPr>
        <w:spacing w:after="0" w:line="480" w:lineRule="auto"/>
        <w:rPr>
          <w:lang w:val="it-IT"/>
        </w:rPr>
      </w:pPr>
      <w:r w:rsidRPr="00820C5E">
        <w:rPr>
          <w:b/>
          <w:bCs/>
          <w:lang w:val="it-IT"/>
        </w:rPr>
        <w:tab/>
      </w:r>
      <w:r w:rsidRPr="00820C5E">
        <w:rPr>
          <w:lang w:val="it-IT"/>
        </w:rPr>
        <w:tab/>
      </w:r>
      <w:r w:rsidRPr="00820C5E">
        <w:rPr>
          <w:lang w:val="it-IT"/>
        </w:rPr>
        <w:tab/>
        <w:t xml:space="preserve">     _________________</w:t>
      </w:r>
    </w:p>
    <w:p w:rsidR="00DF0F6C" w:rsidRPr="00820C5E" w:rsidRDefault="00DF0F6C" w:rsidP="00E721CC">
      <w:pPr>
        <w:tabs>
          <w:tab w:val="left" w:pos="0"/>
        </w:tabs>
        <w:spacing w:after="0" w:line="480" w:lineRule="auto"/>
        <w:rPr>
          <w:i/>
          <w:iCs/>
          <w:lang w:val="it-IT"/>
        </w:rPr>
      </w:pPr>
      <w:r w:rsidRPr="00820C5E">
        <w:rPr>
          <w:i/>
          <w:iCs/>
          <w:lang w:val="it-IT"/>
        </w:rPr>
        <w:tab/>
      </w:r>
      <w:r w:rsidRPr="00820C5E">
        <w:rPr>
          <w:i/>
          <w:iCs/>
          <w:lang w:val="it-IT"/>
        </w:rPr>
        <w:tab/>
      </w:r>
      <w:r w:rsidRPr="00820C5E">
        <w:rPr>
          <w:i/>
          <w:iCs/>
          <w:lang w:val="it-IT"/>
        </w:rPr>
        <w:tab/>
        <w:t xml:space="preserve">     _________________</w:t>
      </w:r>
    </w:p>
    <w:p w:rsidR="00763A85" w:rsidRPr="00820C5E" w:rsidRDefault="00763A85" w:rsidP="00E721CC">
      <w:pPr>
        <w:autoSpaceDE w:val="0"/>
        <w:autoSpaceDN w:val="0"/>
        <w:adjustRightInd w:val="0"/>
        <w:spacing w:after="0"/>
        <w:rPr>
          <w:lang w:val="ro-RO" w:eastAsia="ro-RO"/>
        </w:rPr>
        <w:sectPr w:rsidR="00763A85" w:rsidRPr="00820C5E">
          <w:footerReference w:type="default" r:id="rId11"/>
          <w:pgSz w:w="11906" w:h="16838"/>
          <w:pgMar w:top="1417" w:right="1417" w:bottom="1276" w:left="1417" w:header="708" w:footer="287" w:gutter="0"/>
          <w:cols w:space="708"/>
          <w:docGrid w:linePitch="360"/>
        </w:sectPr>
      </w:pPr>
    </w:p>
    <w:p w:rsidR="00763A85" w:rsidRPr="00820C5E" w:rsidRDefault="00763A85" w:rsidP="00E721CC">
      <w:pPr>
        <w:pageBreakBefore/>
        <w:autoSpaceDE w:val="0"/>
        <w:spacing w:after="0"/>
        <w:rPr>
          <w:b/>
          <w:bCs/>
          <w:i/>
          <w:iCs/>
          <w:lang w:val="ro-RO"/>
        </w:rPr>
      </w:pPr>
      <w:r w:rsidRPr="00820C5E">
        <w:rPr>
          <w:b/>
          <w:bCs/>
          <w:lang w:val="ro-RO"/>
        </w:rPr>
        <w:lastRenderedPageBreak/>
        <w:t>UNIVERSITATEA DIN ORADEA</w:t>
      </w:r>
      <w:r w:rsidRPr="00820C5E">
        <w:rPr>
          <w:b/>
          <w:bCs/>
          <w:lang w:val="ro-RO"/>
        </w:rPr>
        <w:tab/>
      </w:r>
      <w:r w:rsidRPr="00820C5E">
        <w:rPr>
          <w:lang w:val="ro-RO"/>
        </w:rPr>
        <w:tab/>
      </w:r>
      <w:r w:rsidRPr="00820C5E">
        <w:rPr>
          <w:b/>
          <w:bCs/>
          <w:i/>
          <w:iCs/>
          <w:lang w:val="ro-RO"/>
        </w:rPr>
        <w:t>Anexa nr. 4 la Metodologia de concurs</w:t>
      </w:r>
      <w:r w:rsidRPr="00820C5E">
        <w:rPr>
          <w:b/>
          <w:bCs/>
          <w:i/>
          <w:iCs/>
          <w:lang w:val="ro-RO"/>
        </w:rPr>
        <w:tab/>
      </w:r>
      <w:r w:rsidRPr="00820C5E">
        <w:rPr>
          <w:b/>
          <w:bCs/>
          <w:i/>
          <w:iCs/>
          <w:lang w:val="ro-RO"/>
        </w:rPr>
        <w:tab/>
      </w:r>
      <w:r w:rsidRPr="00820C5E">
        <w:rPr>
          <w:b/>
          <w:bCs/>
          <w:i/>
          <w:iCs/>
          <w:lang w:val="ro-RO"/>
        </w:rPr>
        <w:tab/>
      </w:r>
      <w:r w:rsidRPr="00820C5E">
        <w:rPr>
          <w:b/>
          <w:bCs/>
          <w:i/>
          <w:iCs/>
          <w:lang w:val="ro-RO"/>
        </w:rPr>
        <w:tab/>
      </w:r>
      <w:r w:rsidRPr="00820C5E">
        <w:rPr>
          <w:b/>
          <w:bCs/>
          <w:i/>
          <w:iCs/>
          <w:lang w:val="ro-RO"/>
        </w:rPr>
        <w:tab/>
        <w:t xml:space="preserve">      pentru ocuparea posturilor didactice şi de cercetare</w:t>
      </w:r>
    </w:p>
    <w:p w:rsidR="00763A85" w:rsidRPr="00820C5E" w:rsidRDefault="00763A85" w:rsidP="00E721CC">
      <w:pPr>
        <w:autoSpaceDE w:val="0"/>
        <w:spacing w:after="0"/>
        <w:rPr>
          <w:i/>
          <w:iCs/>
          <w:lang w:val="ro-RO"/>
        </w:rPr>
      </w:pPr>
    </w:p>
    <w:p w:rsidR="00763A85" w:rsidRPr="00820C5E" w:rsidRDefault="00763A85" w:rsidP="00E721CC">
      <w:pPr>
        <w:autoSpaceDE w:val="0"/>
        <w:spacing w:after="0"/>
        <w:jc w:val="center"/>
        <w:rPr>
          <w:b/>
          <w:bCs/>
          <w:lang w:val="ro-RO"/>
        </w:rPr>
      </w:pPr>
    </w:p>
    <w:p w:rsidR="00763A85" w:rsidRPr="00820C5E" w:rsidRDefault="00763A85" w:rsidP="00E721CC">
      <w:pPr>
        <w:autoSpaceDE w:val="0"/>
        <w:spacing w:after="0"/>
        <w:jc w:val="center"/>
        <w:rPr>
          <w:b/>
          <w:bCs/>
          <w:lang w:val="ro-RO"/>
        </w:rPr>
      </w:pPr>
      <w:r w:rsidRPr="00820C5E">
        <w:rPr>
          <w:b/>
          <w:bCs/>
          <w:lang w:val="ro-RO"/>
        </w:rPr>
        <w:t>LISTA REFERENŢILOR</w:t>
      </w:r>
    </w:p>
    <w:p w:rsidR="00763A85" w:rsidRPr="00820C5E" w:rsidRDefault="00763A85" w:rsidP="00E721CC">
      <w:pPr>
        <w:autoSpaceDE w:val="0"/>
        <w:spacing w:after="0"/>
        <w:jc w:val="center"/>
        <w:rPr>
          <w:b/>
          <w:bCs/>
          <w:lang w:val="ro-RO"/>
        </w:rPr>
      </w:pPr>
      <w:r w:rsidRPr="00820C5E">
        <w:rPr>
          <w:b/>
          <w:bCs/>
          <w:lang w:val="ro-RO"/>
        </w:rPr>
        <w:t>pentru posturile de conferenţiar universitar şi profesor universitar</w:t>
      </w:r>
    </w:p>
    <w:p w:rsidR="00763A85" w:rsidRPr="00820C5E" w:rsidRDefault="00763A85" w:rsidP="00E721CC">
      <w:pPr>
        <w:autoSpaceDE w:val="0"/>
        <w:spacing w:after="0"/>
        <w:jc w:val="center"/>
        <w:rPr>
          <w:b/>
          <w:bCs/>
          <w:lang w:val="ro-RO"/>
        </w:rPr>
      </w:pPr>
    </w:p>
    <w:p w:rsidR="00763A85" w:rsidRPr="00820C5E" w:rsidRDefault="00763A85" w:rsidP="00E721CC">
      <w:pPr>
        <w:autoSpaceDE w:val="0"/>
        <w:spacing w:after="0"/>
        <w:rPr>
          <w:lang w:val="ro-RO"/>
        </w:rPr>
      </w:pPr>
    </w:p>
    <w:p w:rsidR="00763A85" w:rsidRPr="00820C5E" w:rsidRDefault="00763A85" w:rsidP="00E721CC">
      <w:pPr>
        <w:autoSpaceDE w:val="0"/>
        <w:spacing w:after="0"/>
        <w:rPr>
          <w:b/>
          <w:bCs/>
          <w:lang w:val="it-IT"/>
        </w:rPr>
      </w:pPr>
      <w:r w:rsidRPr="00820C5E">
        <w:rPr>
          <w:b/>
          <w:bCs/>
          <w:lang w:val="it-IT"/>
        </w:rPr>
        <w:t>DATE DESPRE CANDIDAT</w:t>
      </w:r>
    </w:p>
    <w:p w:rsidR="00763A85" w:rsidRPr="00820C5E" w:rsidRDefault="00763A85" w:rsidP="00E721CC">
      <w:pPr>
        <w:autoSpaceDE w:val="0"/>
        <w:spacing w:after="0"/>
        <w:rPr>
          <w:lang w:val="it-IT"/>
        </w:rPr>
      </w:pPr>
    </w:p>
    <w:p w:rsidR="00763A85" w:rsidRPr="00820C5E" w:rsidRDefault="00763A85" w:rsidP="00E721CC">
      <w:pPr>
        <w:autoSpaceDE w:val="0"/>
        <w:spacing w:after="0"/>
        <w:rPr>
          <w:lang w:val="it-IT"/>
        </w:rPr>
      </w:pPr>
      <w:r w:rsidRPr="00820C5E">
        <w:rPr>
          <w:lang w:val="it-IT"/>
        </w:rPr>
        <w:t>NUME_____________________________PRENUME_______________________________ CNP______________________________Postul pentru care candidează_________________ Poziţia____________Disciplina_________________________________________________ Departamentul_______________________________________________________________ Facultatea__________________________________________________________________.</w:t>
      </w:r>
    </w:p>
    <w:tbl>
      <w:tblPr>
        <w:tblW w:w="0" w:type="auto"/>
        <w:tblInd w:w="-53" w:type="dxa"/>
        <w:tblLayout w:type="fixed"/>
        <w:tblCellMar>
          <w:top w:w="55" w:type="dxa"/>
          <w:left w:w="55" w:type="dxa"/>
          <w:bottom w:w="55" w:type="dxa"/>
          <w:right w:w="55" w:type="dxa"/>
        </w:tblCellMar>
        <w:tblLook w:val="0000" w:firstRow="0" w:lastRow="0" w:firstColumn="0" w:lastColumn="0" w:noHBand="0" w:noVBand="0"/>
      </w:tblPr>
      <w:tblGrid>
        <w:gridCol w:w="432"/>
        <w:gridCol w:w="1424"/>
        <w:gridCol w:w="915"/>
        <w:gridCol w:w="1589"/>
        <w:gridCol w:w="1932"/>
        <w:gridCol w:w="1437"/>
        <w:gridCol w:w="1339"/>
      </w:tblGrid>
      <w:tr w:rsidR="00763A85" w:rsidRPr="00820C5E">
        <w:tc>
          <w:tcPr>
            <w:tcW w:w="432" w:type="dxa"/>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Nr.</w:t>
            </w:r>
          </w:p>
          <w:p w:rsidR="00763A85" w:rsidRPr="00820C5E" w:rsidRDefault="00763A85" w:rsidP="00E721CC">
            <w:pPr>
              <w:pStyle w:val="TableContents"/>
              <w:spacing w:after="0" w:line="240" w:lineRule="auto"/>
              <w:jc w:val="center"/>
              <w:rPr>
                <w:rFonts w:ascii="Times New Roman" w:hAnsi="Times New Roman"/>
                <w:sz w:val="24"/>
                <w:szCs w:val="24"/>
              </w:rPr>
            </w:pPr>
            <w:r w:rsidRPr="00820C5E">
              <w:rPr>
                <w:rFonts w:ascii="Times New Roman" w:hAnsi="Times New Roman"/>
                <w:sz w:val="24"/>
                <w:szCs w:val="24"/>
              </w:rPr>
              <w:t>crt.</w:t>
            </w:r>
          </w:p>
        </w:tc>
        <w:tc>
          <w:tcPr>
            <w:tcW w:w="1424" w:type="dxa"/>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Numele şi prenumele</w:t>
            </w:r>
          </w:p>
        </w:tc>
        <w:tc>
          <w:tcPr>
            <w:tcW w:w="915" w:type="dxa"/>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Titlul univ.</w:t>
            </w:r>
          </w:p>
        </w:tc>
        <w:tc>
          <w:tcPr>
            <w:tcW w:w="1589" w:type="dxa"/>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Specializarea/ Domeniul</w:t>
            </w:r>
          </w:p>
        </w:tc>
        <w:tc>
          <w:tcPr>
            <w:tcW w:w="1932" w:type="dxa"/>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Afilierea instituţională (universitate, facultate, departament)*</w:t>
            </w:r>
          </w:p>
        </w:tc>
        <w:tc>
          <w:tcPr>
            <w:tcW w:w="1437" w:type="dxa"/>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 xml:space="preserve">Adresa </w:t>
            </w:r>
          </w:p>
        </w:tc>
        <w:tc>
          <w:tcPr>
            <w:tcW w:w="1339" w:type="dxa"/>
            <w:tcBorders>
              <w:top w:val="single" w:sz="2" w:space="0" w:color="000000"/>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Adresa email</w:t>
            </w:r>
          </w:p>
        </w:tc>
      </w:tr>
      <w:tr w:rsidR="00763A85" w:rsidRPr="00820C5E">
        <w:tc>
          <w:tcPr>
            <w:tcW w:w="43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1</w:t>
            </w:r>
          </w:p>
        </w:tc>
        <w:tc>
          <w:tcPr>
            <w:tcW w:w="1424"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915"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589"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93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437"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339"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r>
      <w:tr w:rsidR="00763A85" w:rsidRPr="00820C5E">
        <w:tc>
          <w:tcPr>
            <w:tcW w:w="43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2</w:t>
            </w:r>
          </w:p>
        </w:tc>
        <w:tc>
          <w:tcPr>
            <w:tcW w:w="1424"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915"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589"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93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437"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339"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r>
      <w:tr w:rsidR="00763A85" w:rsidRPr="00820C5E">
        <w:tc>
          <w:tcPr>
            <w:tcW w:w="43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3</w:t>
            </w:r>
          </w:p>
        </w:tc>
        <w:tc>
          <w:tcPr>
            <w:tcW w:w="1424"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915"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589"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93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437"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339"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r>
      <w:tr w:rsidR="00763A85" w:rsidRPr="00820C5E">
        <w:tc>
          <w:tcPr>
            <w:tcW w:w="43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4</w:t>
            </w:r>
          </w:p>
        </w:tc>
        <w:tc>
          <w:tcPr>
            <w:tcW w:w="1424"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915"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589"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93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437"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339"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r>
      <w:tr w:rsidR="00763A85" w:rsidRPr="00820C5E">
        <w:tc>
          <w:tcPr>
            <w:tcW w:w="43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w:t>
            </w:r>
          </w:p>
        </w:tc>
        <w:tc>
          <w:tcPr>
            <w:tcW w:w="1424"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w:t>
            </w:r>
          </w:p>
        </w:tc>
        <w:tc>
          <w:tcPr>
            <w:tcW w:w="915"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589"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93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437"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339"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r>
    </w:tbl>
    <w:p w:rsidR="00763A85" w:rsidRPr="00820C5E" w:rsidRDefault="00763A85" w:rsidP="00E721CC">
      <w:pPr>
        <w:autoSpaceDE w:val="0"/>
        <w:spacing w:after="0"/>
        <w:rPr>
          <w:lang w:val="fr-FR"/>
        </w:rPr>
      </w:pPr>
    </w:p>
    <w:p w:rsidR="00763A85" w:rsidRPr="00820C5E" w:rsidRDefault="00763A85" w:rsidP="00E721CC">
      <w:pPr>
        <w:autoSpaceDE w:val="0"/>
        <w:spacing w:after="0"/>
        <w:rPr>
          <w:lang w:val="fr-FR"/>
        </w:rPr>
      </w:pPr>
    </w:p>
    <w:p w:rsidR="00763A85" w:rsidRPr="00820C5E" w:rsidRDefault="00763A85" w:rsidP="00E721CC">
      <w:pPr>
        <w:autoSpaceDE w:val="0"/>
        <w:spacing w:after="0"/>
        <w:rPr>
          <w:lang w:val="fr-FR"/>
        </w:rPr>
      </w:pPr>
    </w:p>
    <w:p w:rsidR="00763A85" w:rsidRPr="00820C5E" w:rsidRDefault="00763A85" w:rsidP="00E721CC">
      <w:pPr>
        <w:autoSpaceDE w:val="0"/>
        <w:spacing w:after="0"/>
        <w:rPr>
          <w:lang w:val="fr-FR"/>
        </w:rPr>
      </w:pPr>
      <w:r w:rsidRPr="00820C5E">
        <w:rPr>
          <w:lang w:val="fr-FR"/>
        </w:rPr>
        <w:tab/>
      </w:r>
    </w:p>
    <w:p w:rsidR="00763A85" w:rsidRPr="00820C5E" w:rsidRDefault="00763A85" w:rsidP="00E721CC">
      <w:pPr>
        <w:spacing w:after="0"/>
        <w:rPr>
          <w:lang w:val="fr-FR"/>
        </w:rPr>
        <w:sectPr w:rsidR="00763A85" w:rsidRPr="00820C5E">
          <w:footerReference w:type="default" r:id="rId12"/>
          <w:pgSz w:w="11906" w:h="16838"/>
          <w:pgMar w:top="1417" w:right="1417" w:bottom="1276" w:left="1417" w:header="708" w:footer="287" w:gutter="0"/>
          <w:cols w:space="708"/>
          <w:docGrid w:linePitch="360"/>
        </w:sectPr>
      </w:pPr>
    </w:p>
    <w:p w:rsidR="00763A85" w:rsidRPr="00820C5E" w:rsidRDefault="00763A85" w:rsidP="00E721CC">
      <w:pPr>
        <w:pageBreakBefore/>
        <w:autoSpaceDE w:val="0"/>
        <w:spacing w:after="0"/>
        <w:rPr>
          <w:b/>
          <w:bCs/>
          <w:i/>
          <w:iCs/>
          <w:lang w:val="fr-FR"/>
        </w:rPr>
      </w:pPr>
      <w:r w:rsidRPr="00820C5E">
        <w:rPr>
          <w:b/>
          <w:bCs/>
          <w:lang w:val="fr-FR"/>
        </w:rPr>
        <w:lastRenderedPageBreak/>
        <w:t>UNIVERSITATEA DIN ORADEA</w:t>
      </w:r>
      <w:r w:rsidRPr="00820C5E">
        <w:rPr>
          <w:b/>
          <w:bCs/>
          <w:lang w:val="fr-FR"/>
        </w:rPr>
        <w:tab/>
      </w:r>
      <w:r w:rsidRPr="00820C5E">
        <w:rPr>
          <w:b/>
          <w:bCs/>
          <w:lang w:val="fr-FR"/>
        </w:rPr>
        <w:tab/>
      </w:r>
      <w:r w:rsidRPr="00820C5E">
        <w:rPr>
          <w:b/>
          <w:bCs/>
          <w:i/>
          <w:iCs/>
          <w:lang w:val="fr-FR"/>
        </w:rPr>
        <w:t>Anexa nr.5. la Metodologia de concurs</w:t>
      </w:r>
      <w:r w:rsidRPr="00820C5E">
        <w:rPr>
          <w:b/>
          <w:bCs/>
          <w:i/>
          <w:iCs/>
          <w:lang w:val="fr-FR"/>
        </w:rPr>
        <w:tab/>
      </w:r>
      <w:r w:rsidRPr="00820C5E">
        <w:rPr>
          <w:b/>
          <w:bCs/>
          <w:i/>
          <w:iCs/>
          <w:lang w:val="fr-FR"/>
        </w:rPr>
        <w:tab/>
      </w:r>
      <w:r w:rsidRPr="00820C5E">
        <w:rPr>
          <w:b/>
          <w:bCs/>
          <w:i/>
          <w:iCs/>
          <w:lang w:val="fr-FR"/>
        </w:rPr>
        <w:tab/>
      </w:r>
      <w:r w:rsidRPr="00820C5E">
        <w:rPr>
          <w:b/>
          <w:bCs/>
          <w:i/>
          <w:iCs/>
          <w:lang w:val="fr-FR"/>
        </w:rPr>
        <w:tab/>
      </w:r>
      <w:r w:rsidRPr="00820C5E">
        <w:rPr>
          <w:b/>
          <w:bCs/>
          <w:i/>
          <w:iCs/>
          <w:lang w:val="fr-FR"/>
        </w:rPr>
        <w:tab/>
        <w:t xml:space="preserve">      pentru ocuparea posturilor didactice şi de cercetare</w:t>
      </w:r>
    </w:p>
    <w:p w:rsidR="00763A85" w:rsidRPr="00820C5E" w:rsidRDefault="00763A85" w:rsidP="00E721CC">
      <w:pPr>
        <w:autoSpaceDE w:val="0"/>
        <w:spacing w:after="0"/>
        <w:rPr>
          <w:b/>
          <w:bCs/>
          <w:i/>
          <w:iCs/>
          <w:sz w:val="12"/>
          <w:szCs w:val="12"/>
          <w:lang w:val="fr-FR"/>
        </w:rPr>
      </w:pPr>
      <w:r w:rsidRPr="00820C5E">
        <w:rPr>
          <w:b/>
          <w:bCs/>
          <w:i/>
          <w:iCs/>
          <w:sz w:val="12"/>
          <w:szCs w:val="12"/>
          <w:lang w:val="fr-FR"/>
        </w:rPr>
        <w:tab/>
      </w:r>
    </w:p>
    <w:p w:rsidR="00763A85" w:rsidRPr="00820C5E" w:rsidRDefault="00763A85" w:rsidP="00E721CC">
      <w:pPr>
        <w:autoSpaceDE w:val="0"/>
        <w:spacing w:after="0"/>
        <w:rPr>
          <w:sz w:val="12"/>
          <w:szCs w:val="12"/>
          <w:lang w:val="fr-FR"/>
        </w:rPr>
      </w:pPr>
    </w:p>
    <w:p w:rsidR="00763A85" w:rsidRPr="00820C5E" w:rsidRDefault="00763A85" w:rsidP="00E721CC">
      <w:pPr>
        <w:autoSpaceDE w:val="0"/>
        <w:spacing w:after="0"/>
        <w:jc w:val="center"/>
        <w:rPr>
          <w:b/>
          <w:bCs/>
          <w:sz w:val="28"/>
          <w:lang w:val="fr-FR"/>
        </w:rPr>
      </w:pPr>
      <w:r w:rsidRPr="00820C5E">
        <w:rPr>
          <w:b/>
          <w:bCs/>
          <w:sz w:val="28"/>
          <w:lang w:val="fr-FR"/>
        </w:rPr>
        <w:t>FIŞA DE EVALUARE</w:t>
      </w:r>
    </w:p>
    <w:p w:rsidR="00763A85" w:rsidRPr="00820C5E" w:rsidRDefault="00763A85" w:rsidP="00E721CC">
      <w:pPr>
        <w:autoSpaceDE w:val="0"/>
        <w:spacing w:after="0"/>
        <w:jc w:val="center"/>
        <w:rPr>
          <w:b/>
          <w:bCs/>
          <w:lang w:val="fr-FR"/>
        </w:rPr>
      </w:pPr>
      <w:r w:rsidRPr="00820C5E">
        <w:rPr>
          <w:b/>
          <w:bCs/>
          <w:sz w:val="28"/>
          <w:lang w:val="fr-FR"/>
        </w:rPr>
        <w:t>pentru ocuparea posturilor didactice şi de cercetare</w:t>
      </w:r>
    </w:p>
    <w:p w:rsidR="00763A85" w:rsidRPr="00820C5E" w:rsidRDefault="00763A85" w:rsidP="00E721CC">
      <w:pPr>
        <w:autoSpaceDE w:val="0"/>
        <w:spacing w:after="0"/>
        <w:jc w:val="center"/>
        <w:rPr>
          <w:b/>
          <w:bCs/>
          <w:lang w:val="fr-FR"/>
        </w:rPr>
      </w:pPr>
      <w:r w:rsidRPr="00820C5E">
        <w:rPr>
          <w:b/>
          <w:bCs/>
          <w:i/>
          <w:iCs/>
          <w:lang w:val="fr-FR"/>
        </w:rPr>
        <w:t>Pentru postul de asistent universitar şi lector universitar</w:t>
      </w:r>
    </w:p>
    <w:p w:rsidR="00763A85" w:rsidRPr="00820C5E" w:rsidRDefault="00763A85" w:rsidP="00E721CC">
      <w:pPr>
        <w:autoSpaceDE w:val="0"/>
        <w:spacing w:after="0"/>
        <w:rPr>
          <w:lang w:val="fr-FR"/>
        </w:rPr>
      </w:pPr>
    </w:p>
    <w:p w:rsidR="00763A85" w:rsidRPr="00820C5E" w:rsidRDefault="00763A85" w:rsidP="00E721CC">
      <w:pPr>
        <w:autoSpaceDE w:val="0"/>
        <w:spacing w:after="0"/>
        <w:rPr>
          <w:b/>
          <w:bCs/>
          <w:lang w:val="fr-FR"/>
        </w:rPr>
      </w:pPr>
      <w:r w:rsidRPr="00820C5E">
        <w:rPr>
          <w:b/>
          <w:bCs/>
          <w:lang w:val="fr-FR"/>
        </w:rPr>
        <w:t>DATE DESPRE CANDIDAT</w:t>
      </w:r>
    </w:p>
    <w:p w:rsidR="00763A85" w:rsidRPr="00820C5E" w:rsidRDefault="00763A85" w:rsidP="00E721CC">
      <w:pPr>
        <w:autoSpaceDE w:val="0"/>
        <w:spacing w:after="0"/>
        <w:rPr>
          <w:sz w:val="12"/>
          <w:szCs w:val="12"/>
          <w:lang w:val="fr-FR"/>
        </w:rPr>
      </w:pPr>
    </w:p>
    <w:p w:rsidR="00763A85" w:rsidRPr="00820C5E" w:rsidRDefault="00763A85" w:rsidP="00E721CC">
      <w:pPr>
        <w:autoSpaceDE w:val="0"/>
        <w:spacing w:after="0"/>
        <w:rPr>
          <w:lang w:val="it-IT"/>
        </w:rPr>
      </w:pPr>
      <w:r w:rsidRPr="00820C5E">
        <w:rPr>
          <w:lang w:val="it-IT"/>
        </w:rPr>
        <w:t>NUME_____________________________PRENUME_______________________________ CNP______________________________Postul pentru care candidează_________________ Poziţia____________Disciplina_________________________________________________ Departamentul_______________________________________________________________ Facultatea__________________________________________________________________.</w:t>
      </w:r>
    </w:p>
    <w:p w:rsidR="00763A85" w:rsidRPr="00820C5E" w:rsidRDefault="00763A85" w:rsidP="00E721CC">
      <w:pPr>
        <w:autoSpaceDE w:val="0"/>
        <w:spacing w:after="0"/>
        <w:rPr>
          <w:sz w:val="12"/>
          <w:szCs w:val="12"/>
          <w:lang w:val="it-IT"/>
        </w:rPr>
      </w:pPr>
    </w:p>
    <w:p w:rsidR="00763A85" w:rsidRPr="00820C5E" w:rsidRDefault="00763A85" w:rsidP="00E721CC">
      <w:pPr>
        <w:spacing w:after="0"/>
        <w:ind w:left="360"/>
        <w:jc w:val="left"/>
        <w:rPr>
          <w:b/>
          <w:bCs/>
          <w:i/>
          <w:iCs/>
          <w:sz w:val="28"/>
          <w:szCs w:val="28"/>
          <w:lang w:val="ro-RO"/>
        </w:rPr>
      </w:pPr>
    </w:p>
    <w:p w:rsidR="00763A85" w:rsidRPr="00820C5E" w:rsidRDefault="00763A85" w:rsidP="00E721CC">
      <w:pPr>
        <w:numPr>
          <w:ilvl w:val="2"/>
          <w:numId w:val="7"/>
        </w:numPr>
        <w:suppressAutoHyphens/>
        <w:autoSpaceDE w:val="0"/>
        <w:spacing w:after="0" w:line="276" w:lineRule="auto"/>
        <w:jc w:val="center"/>
        <w:rPr>
          <w:b/>
          <w:bCs/>
          <w:lang w:val="en-GB"/>
        </w:rPr>
      </w:pPr>
      <w:r w:rsidRPr="00820C5E">
        <w:rPr>
          <w:b/>
          <w:bCs/>
          <w:lang w:val="en-GB"/>
        </w:rPr>
        <w:t>I. EVALUAREA  ACTIVITĂŢII  DIDACTICE  ŞI  ŞTIINŢIFICE</w:t>
      </w:r>
    </w:p>
    <w:tbl>
      <w:tblPr>
        <w:tblW w:w="9652" w:type="dxa"/>
        <w:tblInd w:w="-53" w:type="dxa"/>
        <w:tblLayout w:type="fixed"/>
        <w:tblCellMar>
          <w:top w:w="55" w:type="dxa"/>
          <w:left w:w="55" w:type="dxa"/>
          <w:bottom w:w="55" w:type="dxa"/>
          <w:right w:w="55" w:type="dxa"/>
        </w:tblCellMar>
        <w:tblLook w:val="0000" w:firstRow="0" w:lastRow="0" w:firstColumn="0" w:lastColumn="0" w:noHBand="0" w:noVBand="0"/>
      </w:tblPr>
      <w:tblGrid>
        <w:gridCol w:w="1242"/>
        <w:gridCol w:w="4389"/>
        <w:gridCol w:w="1281"/>
        <w:gridCol w:w="1452"/>
        <w:gridCol w:w="1288"/>
      </w:tblGrid>
      <w:tr w:rsidR="00763A85" w:rsidRPr="00820C5E">
        <w:tc>
          <w:tcPr>
            <w:tcW w:w="1242" w:type="dxa"/>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b/>
                <w:bCs/>
              </w:rPr>
            </w:pPr>
            <w:r w:rsidRPr="00820C5E">
              <w:rPr>
                <w:rFonts w:ascii="Times New Roman" w:hAnsi="Times New Roman"/>
                <w:b/>
                <w:bCs/>
              </w:rPr>
              <w:t>Nr.</w:t>
            </w:r>
          </w:p>
          <w:p w:rsidR="00763A85" w:rsidRPr="00820C5E" w:rsidRDefault="00763A85" w:rsidP="00E721CC">
            <w:pPr>
              <w:pStyle w:val="TableContents"/>
              <w:spacing w:after="0"/>
              <w:jc w:val="center"/>
              <w:rPr>
                <w:rFonts w:ascii="Times New Roman" w:hAnsi="Times New Roman"/>
                <w:b/>
                <w:bCs/>
              </w:rPr>
            </w:pPr>
            <w:r w:rsidRPr="00820C5E">
              <w:rPr>
                <w:rFonts w:ascii="Times New Roman" w:hAnsi="Times New Roman"/>
                <w:b/>
                <w:bCs/>
              </w:rPr>
              <w:t>crt.</w:t>
            </w:r>
          </w:p>
        </w:tc>
        <w:tc>
          <w:tcPr>
            <w:tcW w:w="4389" w:type="dxa"/>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b/>
                <w:bCs/>
              </w:rPr>
            </w:pPr>
          </w:p>
          <w:p w:rsidR="00763A85" w:rsidRPr="00820C5E" w:rsidRDefault="00763A85" w:rsidP="00E721CC">
            <w:pPr>
              <w:pStyle w:val="TableContents"/>
              <w:spacing w:after="0"/>
              <w:jc w:val="center"/>
              <w:rPr>
                <w:rFonts w:ascii="Times New Roman" w:hAnsi="Times New Roman"/>
                <w:b/>
                <w:bCs/>
              </w:rPr>
            </w:pPr>
          </w:p>
        </w:tc>
        <w:tc>
          <w:tcPr>
            <w:tcW w:w="1281" w:type="dxa"/>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b/>
                <w:bCs/>
              </w:rPr>
            </w:pPr>
            <w:r w:rsidRPr="00820C5E">
              <w:rPr>
                <w:rFonts w:ascii="Times New Roman" w:hAnsi="Times New Roman"/>
                <w:b/>
                <w:bCs/>
              </w:rPr>
              <w:t>Punctaj unitar</w:t>
            </w:r>
          </w:p>
        </w:tc>
        <w:tc>
          <w:tcPr>
            <w:tcW w:w="1452" w:type="dxa"/>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b/>
                <w:bCs/>
              </w:rPr>
            </w:pPr>
            <w:r w:rsidRPr="00820C5E">
              <w:rPr>
                <w:rFonts w:ascii="Times New Roman" w:hAnsi="Times New Roman"/>
                <w:b/>
                <w:bCs/>
              </w:rPr>
              <w:t>Autoevaluare</w:t>
            </w:r>
          </w:p>
          <w:p w:rsidR="00763A85" w:rsidRPr="00820C5E" w:rsidRDefault="00763A85" w:rsidP="00E721CC">
            <w:pPr>
              <w:pStyle w:val="TableContents"/>
              <w:spacing w:after="0"/>
              <w:jc w:val="center"/>
              <w:rPr>
                <w:rFonts w:ascii="Times New Roman" w:hAnsi="Times New Roman"/>
                <w:b/>
                <w:bCs/>
              </w:rPr>
            </w:pPr>
            <w:r w:rsidRPr="00820C5E">
              <w:rPr>
                <w:rFonts w:ascii="Times New Roman" w:hAnsi="Times New Roman"/>
                <w:b/>
                <w:bCs/>
              </w:rPr>
              <w:t>(Total = Nr. x punctaj unitar)</w:t>
            </w:r>
          </w:p>
        </w:tc>
        <w:tc>
          <w:tcPr>
            <w:tcW w:w="1288" w:type="dxa"/>
            <w:tcBorders>
              <w:top w:val="single" w:sz="2" w:space="0" w:color="000000"/>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b/>
                <w:bCs/>
              </w:rPr>
            </w:pPr>
            <w:r w:rsidRPr="00820C5E">
              <w:rPr>
                <w:rFonts w:ascii="Times New Roman" w:hAnsi="Times New Roman"/>
                <w:b/>
                <w:bCs/>
              </w:rPr>
              <w:t>Evaluare comisie</w:t>
            </w:r>
          </w:p>
          <w:p w:rsidR="00763A85" w:rsidRPr="00820C5E" w:rsidRDefault="00763A85" w:rsidP="00E721CC">
            <w:pPr>
              <w:pStyle w:val="TableContents"/>
              <w:spacing w:after="0"/>
              <w:jc w:val="center"/>
              <w:rPr>
                <w:rFonts w:ascii="Times New Roman" w:hAnsi="Times New Roman"/>
                <w:b/>
                <w:bCs/>
              </w:rPr>
            </w:pPr>
            <w:r w:rsidRPr="00820C5E">
              <w:rPr>
                <w:rFonts w:ascii="Times New Roman" w:hAnsi="Times New Roman"/>
                <w:b/>
                <w:bCs/>
              </w:rPr>
              <w:t>(media evaluărilor)</w:t>
            </w:r>
          </w:p>
        </w:tc>
      </w:tr>
      <w:tr w:rsidR="00763A85" w:rsidRPr="00820C5E">
        <w:tc>
          <w:tcPr>
            <w:tcW w:w="9652" w:type="dxa"/>
            <w:gridSpan w:val="5"/>
            <w:tcBorders>
              <w:top w:val="nil"/>
              <w:left w:val="single" w:sz="2" w:space="0" w:color="000000"/>
              <w:bottom w:val="single" w:sz="2" w:space="0" w:color="000000"/>
              <w:right w:val="single" w:sz="2" w:space="0" w:color="000000"/>
            </w:tcBorders>
          </w:tcPr>
          <w:p w:rsidR="00763A85" w:rsidRPr="00820C5E" w:rsidRDefault="00763A85" w:rsidP="00E721CC">
            <w:pPr>
              <w:pStyle w:val="TableContents"/>
              <w:snapToGrid w:val="0"/>
              <w:spacing w:after="0"/>
              <w:jc w:val="center"/>
              <w:rPr>
                <w:rFonts w:ascii="Times New Roman" w:hAnsi="Times New Roman"/>
                <w:b/>
                <w:bCs/>
                <w:i/>
                <w:iCs/>
                <w:sz w:val="24"/>
                <w:szCs w:val="24"/>
              </w:rPr>
            </w:pPr>
            <w:r w:rsidRPr="00820C5E">
              <w:rPr>
                <w:rFonts w:ascii="Times New Roman" w:hAnsi="Times New Roman"/>
                <w:b/>
                <w:bCs/>
                <w:i/>
                <w:iCs/>
                <w:sz w:val="24"/>
                <w:szCs w:val="24"/>
              </w:rPr>
              <w:t>A. RELEVANŢA ŞI IMPACTUL REZULTATELOR ŞTIINŢIFICE</w:t>
            </w: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1</w:t>
            </w:r>
          </w:p>
        </w:tc>
        <w:tc>
          <w:tcPr>
            <w:tcW w:w="4389" w:type="dxa"/>
            <w:tcBorders>
              <w:top w:val="nil"/>
              <w:left w:val="single" w:sz="2" w:space="0" w:color="000000"/>
              <w:bottom w:val="single" w:sz="2" w:space="0" w:color="000000"/>
              <w:right w:val="nil"/>
            </w:tcBorders>
            <w:vAlign w:val="center"/>
          </w:tcPr>
          <w:p w:rsidR="00763A85" w:rsidRPr="00820C5E" w:rsidRDefault="00763A85" w:rsidP="00E721CC">
            <w:pPr>
              <w:widowControl w:val="0"/>
              <w:autoSpaceDE w:val="0"/>
              <w:autoSpaceDN w:val="0"/>
              <w:adjustRightInd w:val="0"/>
              <w:spacing w:after="0" w:line="213" w:lineRule="exact"/>
              <w:ind w:left="102"/>
              <w:jc w:val="center"/>
              <w:rPr>
                <w:lang w:val="ro-RO"/>
              </w:rPr>
            </w:pPr>
            <w:r w:rsidRPr="00820C5E">
              <w:rPr>
                <w:lang w:val="ro-RO"/>
              </w:rPr>
              <w:t>A</w:t>
            </w:r>
            <w:r w:rsidRPr="00820C5E">
              <w:rPr>
                <w:spacing w:val="-1"/>
                <w:lang w:val="ro-RO"/>
              </w:rPr>
              <w:t>r</w:t>
            </w:r>
            <w:r w:rsidRPr="00820C5E">
              <w:rPr>
                <w:lang w:val="ro-RO"/>
              </w:rPr>
              <w:t>tic</w:t>
            </w:r>
            <w:r w:rsidRPr="00820C5E">
              <w:rPr>
                <w:spacing w:val="1"/>
                <w:lang w:val="ro-RO"/>
              </w:rPr>
              <w:t>o</w:t>
            </w:r>
            <w:r w:rsidRPr="00820C5E">
              <w:rPr>
                <w:lang w:val="ro-RO"/>
              </w:rPr>
              <w:t>le/St</w:t>
            </w:r>
            <w:r w:rsidRPr="00820C5E">
              <w:rPr>
                <w:spacing w:val="1"/>
                <w:lang w:val="ro-RO"/>
              </w:rPr>
              <w:t>ud</w:t>
            </w:r>
            <w:r w:rsidRPr="00820C5E">
              <w:rPr>
                <w:lang w:val="ro-RO"/>
              </w:rPr>
              <w:t>ii</w:t>
            </w:r>
            <w:r w:rsidRPr="00820C5E">
              <w:rPr>
                <w:spacing w:val="33"/>
                <w:lang w:val="ro-RO"/>
              </w:rPr>
              <w:t xml:space="preserve"> </w:t>
            </w:r>
            <w:r w:rsidRPr="00820C5E">
              <w:rPr>
                <w:lang w:val="ro-RO"/>
              </w:rPr>
              <w:t>ca</w:t>
            </w:r>
            <w:r w:rsidRPr="00820C5E">
              <w:rPr>
                <w:spacing w:val="-1"/>
                <w:lang w:val="ro-RO"/>
              </w:rPr>
              <w:t>r</w:t>
            </w:r>
            <w:r w:rsidRPr="00820C5E">
              <w:rPr>
                <w:lang w:val="ro-RO"/>
              </w:rPr>
              <w:t>e</w:t>
            </w:r>
            <w:r w:rsidRPr="00820C5E">
              <w:rPr>
                <w:spacing w:val="41"/>
                <w:lang w:val="ro-RO"/>
              </w:rPr>
              <w:t xml:space="preserve"> </w:t>
            </w:r>
            <w:r w:rsidRPr="00820C5E">
              <w:rPr>
                <w:spacing w:val="1"/>
                <w:lang w:val="ro-RO"/>
              </w:rPr>
              <w:t>p</w:t>
            </w:r>
            <w:r w:rsidRPr="00820C5E">
              <w:rPr>
                <w:spacing w:val="-1"/>
                <w:lang w:val="ro-RO"/>
              </w:rPr>
              <w:t>r</w:t>
            </w:r>
            <w:r w:rsidRPr="00820C5E">
              <w:rPr>
                <w:lang w:val="ro-RO"/>
              </w:rPr>
              <w:t>ezi</w:t>
            </w:r>
            <w:r w:rsidRPr="00820C5E">
              <w:rPr>
                <w:spacing w:val="1"/>
                <w:lang w:val="ro-RO"/>
              </w:rPr>
              <w:t>n</w:t>
            </w:r>
            <w:r w:rsidRPr="00820C5E">
              <w:rPr>
                <w:lang w:val="ro-RO"/>
              </w:rPr>
              <w:t>tă</w:t>
            </w:r>
            <w:r w:rsidRPr="00820C5E">
              <w:rPr>
                <w:spacing w:val="39"/>
                <w:lang w:val="ro-RO"/>
              </w:rPr>
              <w:t xml:space="preserve"> </w:t>
            </w:r>
            <w:r w:rsidRPr="00820C5E">
              <w:rPr>
                <w:lang w:val="ro-RO"/>
              </w:rPr>
              <w:t>c</w:t>
            </w:r>
            <w:r w:rsidRPr="00820C5E">
              <w:rPr>
                <w:spacing w:val="1"/>
                <w:lang w:val="ro-RO"/>
              </w:rPr>
              <w:t>on</w:t>
            </w:r>
            <w:r w:rsidRPr="00820C5E">
              <w:rPr>
                <w:lang w:val="ro-RO"/>
              </w:rPr>
              <w:t>t</w:t>
            </w:r>
            <w:r w:rsidRPr="00820C5E">
              <w:rPr>
                <w:spacing w:val="-1"/>
                <w:lang w:val="ro-RO"/>
              </w:rPr>
              <w:t>r</w:t>
            </w:r>
            <w:r w:rsidRPr="00820C5E">
              <w:rPr>
                <w:lang w:val="ro-RO"/>
              </w:rPr>
              <w:t>i</w:t>
            </w:r>
            <w:r w:rsidRPr="00820C5E">
              <w:rPr>
                <w:spacing w:val="1"/>
                <w:lang w:val="ro-RO"/>
              </w:rPr>
              <w:t>bu</w:t>
            </w:r>
            <w:r w:rsidRPr="00820C5E">
              <w:rPr>
                <w:lang w:val="ro-RO"/>
              </w:rPr>
              <w:t>ţii</w:t>
            </w:r>
            <w:r w:rsidRPr="00820C5E">
              <w:rPr>
                <w:spacing w:val="35"/>
                <w:lang w:val="ro-RO"/>
              </w:rPr>
              <w:t xml:space="preserve"> </w:t>
            </w:r>
            <w:r w:rsidRPr="00820C5E">
              <w:rPr>
                <w:lang w:val="ro-RO"/>
              </w:rPr>
              <w:t>in</w:t>
            </w:r>
            <w:r w:rsidRPr="00820C5E">
              <w:rPr>
                <w:spacing w:val="43"/>
                <w:lang w:val="ro-RO"/>
              </w:rPr>
              <w:t xml:space="preserve"> </w:t>
            </w:r>
            <w:r w:rsidRPr="00820C5E">
              <w:rPr>
                <w:lang w:val="ro-RO"/>
              </w:rPr>
              <w:t>e</w:t>
            </w:r>
            <w:r w:rsidRPr="00820C5E">
              <w:rPr>
                <w:spacing w:val="-1"/>
                <w:lang w:val="ro-RO"/>
              </w:rPr>
              <w:t>x</w:t>
            </w:r>
            <w:r w:rsidRPr="00820C5E">
              <w:rPr>
                <w:lang w:val="ro-RO"/>
              </w:rPr>
              <w:t>te</w:t>
            </w:r>
            <w:r w:rsidRPr="00820C5E">
              <w:rPr>
                <w:spacing w:val="1"/>
                <w:lang w:val="ro-RO"/>
              </w:rPr>
              <w:t>n</w:t>
            </w:r>
            <w:r w:rsidRPr="00820C5E">
              <w:rPr>
                <w:lang w:val="ro-RO"/>
              </w:rPr>
              <w:t>s</w:t>
            </w:r>
            <w:r w:rsidRPr="00820C5E">
              <w:rPr>
                <w:spacing w:val="-1"/>
                <w:lang w:val="ro-RO"/>
              </w:rPr>
              <w:t>o</w:t>
            </w:r>
            <w:r w:rsidRPr="00820C5E">
              <w:rPr>
                <w:lang w:val="ro-RO"/>
              </w:rPr>
              <w:t>,</w:t>
            </w:r>
            <w:r w:rsidRPr="00820C5E">
              <w:rPr>
                <w:spacing w:val="37"/>
                <w:lang w:val="ro-RO"/>
              </w:rPr>
              <w:t xml:space="preserve"> </w:t>
            </w:r>
            <w:r w:rsidRPr="00820C5E">
              <w:rPr>
                <w:spacing w:val="-1"/>
                <w:lang w:val="ro-RO"/>
              </w:rPr>
              <w:t>p</w:t>
            </w:r>
            <w:r w:rsidRPr="00820C5E">
              <w:rPr>
                <w:spacing w:val="6"/>
                <w:lang w:val="ro-RO"/>
              </w:rPr>
              <w:t>u</w:t>
            </w:r>
            <w:r w:rsidRPr="00820C5E">
              <w:rPr>
                <w:spacing w:val="1"/>
                <w:lang w:val="ro-RO"/>
              </w:rPr>
              <w:t>b</w:t>
            </w:r>
            <w:r w:rsidRPr="00820C5E">
              <w:rPr>
                <w:lang w:val="ro-RO"/>
              </w:rPr>
              <w:t>licate</w:t>
            </w:r>
            <w:r w:rsidRPr="00820C5E">
              <w:rPr>
                <w:spacing w:val="38"/>
                <w:lang w:val="ro-RO"/>
              </w:rPr>
              <w:t xml:space="preserve"> </w:t>
            </w:r>
            <w:r w:rsidRPr="00820C5E">
              <w:rPr>
                <w:lang w:val="ro-RO"/>
              </w:rPr>
              <w:t>în</w:t>
            </w:r>
            <w:r w:rsidRPr="00820C5E">
              <w:rPr>
                <w:spacing w:val="43"/>
                <w:lang w:val="ro-RO"/>
              </w:rPr>
              <w:t xml:space="preserve"> </w:t>
            </w:r>
            <w:r w:rsidRPr="00820C5E">
              <w:rPr>
                <w:spacing w:val="-1"/>
                <w:lang w:val="ro-RO"/>
              </w:rPr>
              <w:t>r</w:t>
            </w:r>
            <w:r w:rsidRPr="00820C5E">
              <w:rPr>
                <w:lang w:val="ro-RO"/>
              </w:rPr>
              <w:t>e</w:t>
            </w:r>
            <w:r w:rsidRPr="00820C5E">
              <w:rPr>
                <w:spacing w:val="-1"/>
                <w:lang w:val="ro-RO"/>
              </w:rPr>
              <w:t>v</w:t>
            </w:r>
            <w:r w:rsidRPr="00820C5E">
              <w:rPr>
                <w:lang w:val="ro-RO"/>
              </w:rPr>
              <w:t>i</w:t>
            </w:r>
            <w:r w:rsidRPr="00820C5E">
              <w:rPr>
                <w:spacing w:val="1"/>
                <w:lang w:val="ro-RO"/>
              </w:rPr>
              <w:t>s</w:t>
            </w:r>
            <w:r w:rsidRPr="00820C5E">
              <w:rPr>
                <w:lang w:val="ro-RO"/>
              </w:rPr>
              <w:t>te</w:t>
            </w:r>
          </w:p>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c</w:t>
            </w:r>
            <w:r w:rsidRPr="00820C5E">
              <w:rPr>
                <w:rFonts w:ascii="Times New Roman" w:hAnsi="Times New Roman"/>
                <w:spacing w:val="1"/>
                <w:sz w:val="24"/>
                <w:szCs w:val="24"/>
              </w:rPr>
              <w:t>o</w:t>
            </w:r>
            <w:r w:rsidRPr="00820C5E">
              <w:rPr>
                <w:rFonts w:ascii="Times New Roman" w:hAnsi="Times New Roman"/>
                <w:sz w:val="24"/>
                <w:szCs w:val="24"/>
              </w:rPr>
              <w:t>tate</w:t>
            </w:r>
            <w:r w:rsidRPr="00820C5E">
              <w:rPr>
                <w:rFonts w:ascii="Times New Roman" w:hAnsi="Times New Roman"/>
                <w:spacing w:val="-2"/>
                <w:sz w:val="24"/>
                <w:szCs w:val="24"/>
              </w:rPr>
              <w:t xml:space="preserve"> </w:t>
            </w:r>
            <w:r w:rsidRPr="00820C5E">
              <w:rPr>
                <w:rFonts w:ascii="Times New Roman" w:hAnsi="Times New Roman"/>
                <w:spacing w:val="-3"/>
                <w:sz w:val="24"/>
                <w:szCs w:val="24"/>
              </w:rPr>
              <w:t>I</w:t>
            </w:r>
            <w:r w:rsidRPr="00820C5E">
              <w:rPr>
                <w:rFonts w:ascii="Times New Roman" w:hAnsi="Times New Roman"/>
                <w:spacing w:val="2"/>
                <w:sz w:val="24"/>
                <w:szCs w:val="24"/>
              </w:rPr>
              <w:t>S</w:t>
            </w:r>
            <w:r w:rsidRPr="00820C5E">
              <w:rPr>
                <w:rFonts w:ascii="Times New Roman" w:hAnsi="Times New Roman"/>
                <w:sz w:val="24"/>
                <w:szCs w:val="24"/>
              </w:rPr>
              <w:t>I</w:t>
            </w:r>
            <w:r w:rsidRPr="00820C5E">
              <w:rPr>
                <w:rFonts w:ascii="Times New Roman" w:hAnsi="Times New Roman"/>
                <w:spacing w:val="-5"/>
                <w:sz w:val="24"/>
                <w:szCs w:val="24"/>
              </w:rPr>
              <w:t xml:space="preserve"> </w:t>
            </w:r>
            <w:r w:rsidRPr="00820C5E">
              <w:rPr>
                <w:rFonts w:ascii="Times New Roman" w:hAnsi="Times New Roman"/>
                <w:spacing w:val="2"/>
                <w:sz w:val="24"/>
                <w:szCs w:val="24"/>
              </w:rPr>
              <w:t>a</w:t>
            </w:r>
            <w:r w:rsidRPr="00820C5E">
              <w:rPr>
                <w:rFonts w:ascii="Times New Roman" w:hAnsi="Times New Roman"/>
                <w:spacing w:val="-1"/>
                <w:sz w:val="24"/>
                <w:szCs w:val="24"/>
              </w:rPr>
              <w:t>v</w:t>
            </w:r>
            <w:r w:rsidRPr="00820C5E">
              <w:rPr>
                <w:rFonts w:ascii="Times New Roman" w:hAnsi="Times New Roman"/>
                <w:sz w:val="24"/>
                <w:szCs w:val="24"/>
              </w:rPr>
              <w:t>â</w:t>
            </w:r>
            <w:r w:rsidRPr="00820C5E">
              <w:rPr>
                <w:rFonts w:ascii="Times New Roman" w:hAnsi="Times New Roman"/>
                <w:spacing w:val="1"/>
                <w:sz w:val="24"/>
                <w:szCs w:val="24"/>
              </w:rPr>
              <w:t>n</w:t>
            </w:r>
            <w:r w:rsidRPr="00820C5E">
              <w:rPr>
                <w:rFonts w:ascii="Times New Roman" w:hAnsi="Times New Roman"/>
                <w:sz w:val="24"/>
                <w:szCs w:val="24"/>
              </w:rPr>
              <w:t>d</w:t>
            </w:r>
            <w:r w:rsidRPr="00820C5E">
              <w:rPr>
                <w:rFonts w:ascii="Times New Roman" w:hAnsi="Times New Roman"/>
                <w:spacing w:val="-3"/>
                <w:sz w:val="24"/>
                <w:szCs w:val="24"/>
              </w:rPr>
              <w:t xml:space="preserve"> </w:t>
            </w:r>
            <w:r w:rsidRPr="00820C5E">
              <w:rPr>
                <w:rFonts w:ascii="Times New Roman" w:hAnsi="Times New Roman"/>
                <w:spacing w:val="1"/>
                <w:sz w:val="24"/>
                <w:szCs w:val="24"/>
              </w:rPr>
              <w:t>u</w:t>
            </w:r>
            <w:r w:rsidRPr="00820C5E">
              <w:rPr>
                <w:rFonts w:ascii="Times New Roman" w:hAnsi="Times New Roman"/>
                <w:sz w:val="24"/>
                <w:szCs w:val="24"/>
              </w:rPr>
              <w:t>n</w:t>
            </w:r>
            <w:r w:rsidRPr="00820C5E">
              <w:rPr>
                <w:rFonts w:ascii="Times New Roman" w:hAnsi="Times New Roman"/>
                <w:spacing w:val="-1"/>
                <w:sz w:val="24"/>
                <w:szCs w:val="24"/>
              </w:rPr>
              <w:t xml:space="preserve"> </w:t>
            </w:r>
            <w:r w:rsidRPr="00820C5E">
              <w:rPr>
                <w:rFonts w:ascii="Times New Roman" w:hAnsi="Times New Roman"/>
                <w:spacing w:val="2"/>
                <w:sz w:val="24"/>
                <w:szCs w:val="24"/>
              </w:rPr>
              <w:t>f</w:t>
            </w:r>
            <w:r w:rsidRPr="00820C5E">
              <w:rPr>
                <w:rFonts w:ascii="Times New Roman" w:hAnsi="Times New Roman"/>
                <w:sz w:val="24"/>
                <w:szCs w:val="24"/>
              </w:rPr>
              <w:t>ac</w:t>
            </w:r>
            <w:r w:rsidRPr="00820C5E">
              <w:rPr>
                <w:rFonts w:ascii="Times New Roman" w:hAnsi="Times New Roman"/>
                <w:spacing w:val="-3"/>
                <w:sz w:val="24"/>
                <w:szCs w:val="24"/>
              </w:rPr>
              <w:t>t</w:t>
            </w:r>
            <w:r w:rsidRPr="00820C5E">
              <w:rPr>
                <w:rFonts w:ascii="Times New Roman" w:hAnsi="Times New Roman"/>
                <w:spacing w:val="1"/>
                <w:sz w:val="24"/>
                <w:szCs w:val="24"/>
              </w:rPr>
              <w:t>o</w:t>
            </w:r>
            <w:r w:rsidRPr="00820C5E">
              <w:rPr>
                <w:rFonts w:ascii="Times New Roman" w:hAnsi="Times New Roman"/>
                <w:sz w:val="24"/>
                <w:szCs w:val="24"/>
              </w:rPr>
              <w:t>r</w:t>
            </w:r>
            <w:r w:rsidRPr="00820C5E">
              <w:rPr>
                <w:rFonts w:ascii="Times New Roman" w:hAnsi="Times New Roman"/>
                <w:spacing w:val="-2"/>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e</w:t>
            </w:r>
            <w:r w:rsidRPr="00820C5E">
              <w:rPr>
                <w:rFonts w:ascii="Times New Roman" w:hAnsi="Times New Roman"/>
                <w:spacing w:val="-1"/>
                <w:sz w:val="24"/>
                <w:szCs w:val="24"/>
              </w:rPr>
              <w:t xml:space="preserve"> </w:t>
            </w:r>
            <w:r w:rsidRPr="00820C5E">
              <w:rPr>
                <w:rFonts w:ascii="Times New Roman" w:hAnsi="Times New Roman"/>
                <w:sz w:val="24"/>
                <w:szCs w:val="24"/>
              </w:rPr>
              <w:t>i</w:t>
            </w:r>
            <w:r w:rsidRPr="00820C5E">
              <w:rPr>
                <w:rFonts w:ascii="Times New Roman" w:hAnsi="Times New Roman"/>
                <w:spacing w:val="-1"/>
                <w:sz w:val="24"/>
                <w:szCs w:val="24"/>
              </w:rPr>
              <w:t>m</w:t>
            </w:r>
            <w:r w:rsidRPr="00820C5E">
              <w:rPr>
                <w:rFonts w:ascii="Times New Roman" w:hAnsi="Times New Roman"/>
                <w:spacing w:val="1"/>
                <w:sz w:val="24"/>
                <w:szCs w:val="24"/>
              </w:rPr>
              <w:t>p</w:t>
            </w:r>
            <w:r w:rsidRPr="00820C5E">
              <w:rPr>
                <w:rFonts w:ascii="Times New Roman" w:hAnsi="Times New Roman"/>
                <w:sz w:val="24"/>
                <w:szCs w:val="24"/>
              </w:rPr>
              <w:t>act</w:t>
            </w:r>
            <w:r w:rsidRPr="00820C5E">
              <w:rPr>
                <w:rFonts w:ascii="Times New Roman" w:hAnsi="Times New Roman"/>
                <w:spacing w:val="-3"/>
                <w:sz w:val="24"/>
                <w:szCs w:val="24"/>
              </w:rPr>
              <w:t xml:space="preserve"> </w:t>
            </w:r>
            <w:r w:rsidRPr="00820C5E">
              <w:rPr>
                <w:rFonts w:ascii="Times New Roman" w:hAnsi="Times New Roman"/>
                <w:sz w:val="24"/>
                <w:szCs w:val="24"/>
              </w:rPr>
              <w:t>f</w:t>
            </w:r>
          </w:p>
        </w:tc>
        <w:tc>
          <w:tcPr>
            <w:tcW w:w="1281"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1 +</w:t>
            </w:r>
            <w:r w:rsidRPr="00820C5E">
              <w:rPr>
                <w:rFonts w:ascii="Times New Roman" w:hAnsi="Times New Roman"/>
                <w:spacing w:val="-2"/>
                <w:sz w:val="24"/>
                <w:szCs w:val="24"/>
              </w:rPr>
              <w:t xml:space="preserve"> </w:t>
            </w:r>
            <w:r w:rsidRPr="00820C5E">
              <w:rPr>
                <w:rFonts w:ascii="Times New Roman" w:hAnsi="Times New Roman"/>
                <w:spacing w:val="1"/>
                <w:sz w:val="24"/>
                <w:szCs w:val="24"/>
              </w:rPr>
              <w:t>1</w:t>
            </w:r>
            <w:r w:rsidRPr="00820C5E">
              <w:rPr>
                <w:rFonts w:ascii="Times New Roman" w:hAnsi="Times New Roman"/>
                <w:sz w:val="24"/>
                <w:szCs w:val="24"/>
              </w:rPr>
              <w:t>8</w:t>
            </w:r>
            <w:r w:rsidRPr="00820C5E">
              <w:rPr>
                <w:rFonts w:ascii="Times New Roman" w:hAnsi="Times New Roman"/>
                <w:spacing w:val="-1"/>
                <w:sz w:val="24"/>
                <w:szCs w:val="24"/>
              </w:rPr>
              <w:t xml:space="preserve"> </w:t>
            </w:r>
            <w:r w:rsidRPr="00820C5E">
              <w:rPr>
                <w:rFonts w:ascii="Times New Roman" w:hAnsi="Times New Roman"/>
                <w:sz w:val="24"/>
                <w:szCs w:val="24"/>
              </w:rPr>
              <w:t>x</w:t>
            </w:r>
            <w:r w:rsidRPr="00820C5E">
              <w:rPr>
                <w:rFonts w:ascii="Times New Roman" w:hAnsi="Times New Roman"/>
                <w:spacing w:val="-2"/>
                <w:sz w:val="24"/>
                <w:szCs w:val="24"/>
              </w:rPr>
              <w:t xml:space="preserve"> </w:t>
            </w:r>
            <w:r w:rsidRPr="00820C5E">
              <w:rPr>
                <w:rFonts w:ascii="Times New Roman" w:hAnsi="Times New Roman"/>
                <w:sz w:val="24"/>
                <w:szCs w:val="24"/>
              </w:rPr>
              <w:t>f</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2</w:t>
            </w:r>
          </w:p>
        </w:tc>
        <w:tc>
          <w:tcPr>
            <w:tcW w:w="4389" w:type="dxa"/>
            <w:tcBorders>
              <w:top w:val="nil"/>
              <w:left w:val="single" w:sz="2" w:space="0" w:color="000000"/>
              <w:bottom w:val="single" w:sz="2" w:space="0" w:color="000000"/>
              <w:right w:val="nil"/>
            </w:tcBorders>
            <w:vAlign w:val="center"/>
          </w:tcPr>
          <w:p w:rsidR="00763A85" w:rsidRPr="00820C5E" w:rsidRDefault="00763A85" w:rsidP="00E721CC">
            <w:pPr>
              <w:widowControl w:val="0"/>
              <w:autoSpaceDE w:val="0"/>
              <w:autoSpaceDN w:val="0"/>
              <w:adjustRightInd w:val="0"/>
              <w:spacing w:after="0" w:line="213" w:lineRule="exact"/>
              <w:ind w:left="102"/>
              <w:jc w:val="center"/>
              <w:rPr>
                <w:lang w:val="ro-RO"/>
              </w:rPr>
            </w:pPr>
            <w:r w:rsidRPr="00820C5E">
              <w:rPr>
                <w:lang w:val="ro-RO"/>
              </w:rPr>
              <w:t>A</w:t>
            </w:r>
            <w:r w:rsidRPr="00820C5E">
              <w:rPr>
                <w:spacing w:val="-1"/>
                <w:lang w:val="ro-RO"/>
              </w:rPr>
              <w:t>r</w:t>
            </w:r>
            <w:r w:rsidRPr="00820C5E">
              <w:rPr>
                <w:lang w:val="ro-RO"/>
              </w:rPr>
              <w:t>tic</w:t>
            </w:r>
            <w:r w:rsidRPr="00820C5E">
              <w:rPr>
                <w:spacing w:val="1"/>
                <w:lang w:val="ro-RO"/>
              </w:rPr>
              <w:t>o</w:t>
            </w:r>
            <w:r w:rsidRPr="00820C5E">
              <w:rPr>
                <w:lang w:val="ro-RO"/>
              </w:rPr>
              <w:t>le/St</w:t>
            </w:r>
            <w:r w:rsidRPr="00820C5E">
              <w:rPr>
                <w:spacing w:val="1"/>
                <w:lang w:val="ro-RO"/>
              </w:rPr>
              <w:t>ud</w:t>
            </w:r>
            <w:r w:rsidRPr="00820C5E">
              <w:rPr>
                <w:lang w:val="ro-RO"/>
              </w:rPr>
              <w:t>ii</w:t>
            </w:r>
            <w:r w:rsidRPr="00820C5E">
              <w:rPr>
                <w:spacing w:val="33"/>
                <w:lang w:val="ro-RO"/>
              </w:rPr>
              <w:t xml:space="preserve"> </w:t>
            </w:r>
            <w:r w:rsidRPr="00820C5E">
              <w:rPr>
                <w:lang w:val="ro-RO"/>
              </w:rPr>
              <w:t>ca</w:t>
            </w:r>
            <w:r w:rsidRPr="00820C5E">
              <w:rPr>
                <w:spacing w:val="-1"/>
                <w:lang w:val="ro-RO"/>
              </w:rPr>
              <w:t>r</w:t>
            </w:r>
            <w:r w:rsidRPr="00820C5E">
              <w:rPr>
                <w:lang w:val="ro-RO"/>
              </w:rPr>
              <w:t>e</w:t>
            </w:r>
            <w:r w:rsidRPr="00820C5E">
              <w:rPr>
                <w:spacing w:val="41"/>
                <w:lang w:val="ro-RO"/>
              </w:rPr>
              <w:t xml:space="preserve"> </w:t>
            </w:r>
            <w:r w:rsidRPr="00820C5E">
              <w:rPr>
                <w:spacing w:val="1"/>
                <w:lang w:val="ro-RO"/>
              </w:rPr>
              <w:t>p</w:t>
            </w:r>
            <w:r w:rsidRPr="00820C5E">
              <w:rPr>
                <w:spacing w:val="-1"/>
                <w:lang w:val="ro-RO"/>
              </w:rPr>
              <w:t>r</w:t>
            </w:r>
            <w:r w:rsidRPr="00820C5E">
              <w:rPr>
                <w:lang w:val="ro-RO"/>
              </w:rPr>
              <w:t>ezi</w:t>
            </w:r>
            <w:r w:rsidRPr="00820C5E">
              <w:rPr>
                <w:spacing w:val="1"/>
                <w:lang w:val="ro-RO"/>
              </w:rPr>
              <w:t>n</w:t>
            </w:r>
            <w:r w:rsidRPr="00820C5E">
              <w:rPr>
                <w:lang w:val="ro-RO"/>
              </w:rPr>
              <w:t>tă</w:t>
            </w:r>
            <w:r w:rsidRPr="00820C5E">
              <w:rPr>
                <w:spacing w:val="39"/>
                <w:lang w:val="ro-RO"/>
              </w:rPr>
              <w:t xml:space="preserve"> </w:t>
            </w:r>
            <w:r w:rsidRPr="00820C5E">
              <w:rPr>
                <w:lang w:val="ro-RO"/>
              </w:rPr>
              <w:t>c</w:t>
            </w:r>
            <w:r w:rsidRPr="00820C5E">
              <w:rPr>
                <w:spacing w:val="1"/>
                <w:lang w:val="ro-RO"/>
              </w:rPr>
              <w:t>on</w:t>
            </w:r>
            <w:r w:rsidRPr="00820C5E">
              <w:rPr>
                <w:lang w:val="ro-RO"/>
              </w:rPr>
              <w:t>t</w:t>
            </w:r>
            <w:r w:rsidRPr="00820C5E">
              <w:rPr>
                <w:spacing w:val="-1"/>
                <w:lang w:val="ro-RO"/>
              </w:rPr>
              <w:t>r</w:t>
            </w:r>
            <w:r w:rsidRPr="00820C5E">
              <w:rPr>
                <w:lang w:val="ro-RO"/>
              </w:rPr>
              <w:t>i</w:t>
            </w:r>
            <w:r w:rsidRPr="00820C5E">
              <w:rPr>
                <w:spacing w:val="1"/>
                <w:lang w:val="ro-RO"/>
              </w:rPr>
              <w:t>bu</w:t>
            </w:r>
            <w:r w:rsidRPr="00820C5E">
              <w:rPr>
                <w:lang w:val="ro-RO"/>
              </w:rPr>
              <w:t>ţii</w:t>
            </w:r>
            <w:r w:rsidRPr="00820C5E">
              <w:rPr>
                <w:spacing w:val="35"/>
                <w:lang w:val="ro-RO"/>
              </w:rPr>
              <w:t xml:space="preserve"> </w:t>
            </w:r>
            <w:r w:rsidRPr="00820C5E">
              <w:rPr>
                <w:lang w:val="ro-RO"/>
              </w:rPr>
              <w:t>in</w:t>
            </w:r>
            <w:r w:rsidRPr="00820C5E">
              <w:rPr>
                <w:spacing w:val="43"/>
                <w:lang w:val="ro-RO"/>
              </w:rPr>
              <w:t xml:space="preserve"> </w:t>
            </w:r>
            <w:r w:rsidRPr="00820C5E">
              <w:rPr>
                <w:lang w:val="ro-RO"/>
              </w:rPr>
              <w:t>e</w:t>
            </w:r>
            <w:r w:rsidRPr="00820C5E">
              <w:rPr>
                <w:spacing w:val="-1"/>
                <w:lang w:val="ro-RO"/>
              </w:rPr>
              <w:t>x</w:t>
            </w:r>
            <w:r w:rsidRPr="00820C5E">
              <w:rPr>
                <w:lang w:val="ro-RO"/>
              </w:rPr>
              <w:t>te</w:t>
            </w:r>
            <w:r w:rsidRPr="00820C5E">
              <w:rPr>
                <w:spacing w:val="1"/>
                <w:lang w:val="ro-RO"/>
              </w:rPr>
              <w:t>n</w:t>
            </w:r>
            <w:r w:rsidRPr="00820C5E">
              <w:rPr>
                <w:lang w:val="ro-RO"/>
              </w:rPr>
              <w:t>s</w:t>
            </w:r>
            <w:r w:rsidRPr="00820C5E">
              <w:rPr>
                <w:spacing w:val="-1"/>
                <w:lang w:val="ro-RO"/>
              </w:rPr>
              <w:t>o</w:t>
            </w:r>
            <w:r w:rsidRPr="00820C5E">
              <w:rPr>
                <w:lang w:val="ro-RO"/>
              </w:rPr>
              <w:t>,</w:t>
            </w:r>
            <w:r w:rsidRPr="00820C5E">
              <w:rPr>
                <w:spacing w:val="37"/>
                <w:lang w:val="ro-RO"/>
              </w:rPr>
              <w:t xml:space="preserve"> </w:t>
            </w:r>
            <w:r w:rsidRPr="00820C5E">
              <w:rPr>
                <w:spacing w:val="-1"/>
                <w:lang w:val="ro-RO"/>
              </w:rPr>
              <w:t>p</w:t>
            </w:r>
            <w:r w:rsidRPr="00820C5E">
              <w:rPr>
                <w:spacing w:val="1"/>
                <w:lang w:val="ro-RO"/>
              </w:rPr>
              <w:t>ub</w:t>
            </w:r>
            <w:r w:rsidRPr="00820C5E">
              <w:rPr>
                <w:lang w:val="ro-RO"/>
              </w:rPr>
              <w:t>licate</w:t>
            </w:r>
            <w:r w:rsidRPr="00820C5E">
              <w:rPr>
                <w:spacing w:val="38"/>
                <w:lang w:val="ro-RO"/>
              </w:rPr>
              <w:t xml:space="preserve"> </w:t>
            </w:r>
            <w:r w:rsidRPr="00820C5E">
              <w:rPr>
                <w:lang w:val="ro-RO"/>
              </w:rPr>
              <w:t>în</w:t>
            </w:r>
            <w:r w:rsidRPr="00820C5E">
              <w:rPr>
                <w:spacing w:val="43"/>
                <w:lang w:val="ro-RO"/>
              </w:rPr>
              <w:t xml:space="preserve"> </w:t>
            </w:r>
            <w:r w:rsidRPr="00820C5E">
              <w:rPr>
                <w:spacing w:val="-1"/>
                <w:lang w:val="ro-RO"/>
              </w:rPr>
              <w:t>r</w:t>
            </w:r>
            <w:r w:rsidRPr="00820C5E">
              <w:rPr>
                <w:lang w:val="ro-RO"/>
              </w:rPr>
              <w:t>e</w:t>
            </w:r>
            <w:r w:rsidRPr="00820C5E">
              <w:rPr>
                <w:spacing w:val="-1"/>
                <w:lang w:val="ro-RO"/>
              </w:rPr>
              <w:t>v</w:t>
            </w:r>
            <w:r w:rsidRPr="00820C5E">
              <w:rPr>
                <w:lang w:val="ro-RO"/>
              </w:rPr>
              <w:t>i</w:t>
            </w:r>
            <w:r w:rsidRPr="00820C5E">
              <w:rPr>
                <w:spacing w:val="1"/>
                <w:lang w:val="ro-RO"/>
              </w:rPr>
              <w:t>s</w:t>
            </w:r>
            <w:r w:rsidRPr="00820C5E">
              <w:rPr>
                <w:lang w:val="ro-RO"/>
              </w:rPr>
              <w:t>te</w:t>
            </w:r>
          </w:p>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ştii</w:t>
            </w:r>
            <w:r w:rsidRPr="00820C5E">
              <w:rPr>
                <w:rFonts w:ascii="Times New Roman" w:hAnsi="Times New Roman"/>
                <w:spacing w:val="1"/>
                <w:sz w:val="24"/>
                <w:szCs w:val="24"/>
              </w:rPr>
              <w:t>n</w:t>
            </w:r>
            <w:r w:rsidRPr="00820C5E">
              <w:rPr>
                <w:rFonts w:ascii="Times New Roman" w:hAnsi="Times New Roman"/>
                <w:sz w:val="24"/>
                <w:szCs w:val="24"/>
              </w:rPr>
              <w:t>ţi</w:t>
            </w:r>
            <w:r w:rsidRPr="00820C5E">
              <w:rPr>
                <w:rFonts w:ascii="Times New Roman" w:hAnsi="Times New Roman"/>
                <w:spacing w:val="2"/>
                <w:sz w:val="24"/>
                <w:szCs w:val="24"/>
              </w:rPr>
              <w:t>f</w:t>
            </w:r>
            <w:r w:rsidRPr="00820C5E">
              <w:rPr>
                <w:rFonts w:ascii="Times New Roman" w:hAnsi="Times New Roman"/>
                <w:sz w:val="24"/>
                <w:szCs w:val="24"/>
              </w:rPr>
              <w:t xml:space="preserve">ice </w:t>
            </w:r>
            <w:r w:rsidRPr="00820C5E">
              <w:rPr>
                <w:rFonts w:ascii="Times New Roman" w:hAnsi="Times New Roman"/>
                <w:spacing w:val="21"/>
                <w:sz w:val="24"/>
                <w:szCs w:val="24"/>
              </w:rPr>
              <w:t xml:space="preserve"> </w:t>
            </w:r>
            <w:r w:rsidRPr="00820C5E">
              <w:rPr>
                <w:rFonts w:ascii="Times New Roman" w:hAnsi="Times New Roman"/>
                <w:sz w:val="24"/>
                <w:szCs w:val="24"/>
              </w:rPr>
              <w:t xml:space="preserve">cu </w:t>
            </w:r>
            <w:r w:rsidRPr="00820C5E">
              <w:rPr>
                <w:rFonts w:ascii="Times New Roman" w:hAnsi="Times New Roman"/>
                <w:spacing w:val="19"/>
                <w:sz w:val="24"/>
                <w:szCs w:val="24"/>
              </w:rPr>
              <w:t xml:space="preserve"> </w:t>
            </w:r>
            <w:r w:rsidRPr="00820C5E">
              <w:rPr>
                <w:rFonts w:ascii="Times New Roman" w:hAnsi="Times New Roman"/>
                <w:spacing w:val="1"/>
                <w:sz w:val="24"/>
                <w:szCs w:val="24"/>
              </w:rPr>
              <w:t>p</w:t>
            </w:r>
            <w:r w:rsidRPr="00820C5E">
              <w:rPr>
                <w:rFonts w:ascii="Times New Roman" w:hAnsi="Times New Roman"/>
                <w:spacing w:val="-1"/>
                <w:sz w:val="24"/>
                <w:szCs w:val="24"/>
              </w:rPr>
              <w:t>r</w:t>
            </w:r>
            <w:r w:rsidRPr="00820C5E">
              <w:rPr>
                <w:rFonts w:ascii="Times New Roman" w:hAnsi="Times New Roman"/>
                <w:sz w:val="24"/>
                <w:szCs w:val="24"/>
              </w:rPr>
              <w:t>esti</w:t>
            </w:r>
            <w:r w:rsidRPr="00820C5E">
              <w:rPr>
                <w:rFonts w:ascii="Times New Roman" w:hAnsi="Times New Roman"/>
                <w:spacing w:val="-1"/>
                <w:sz w:val="24"/>
                <w:szCs w:val="24"/>
              </w:rPr>
              <w:t>g</w:t>
            </w:r>
            <w:r w:rsidRPr="00820C5E">
              <w:rPr>
                <w:rFonts w:ascii="Times New Roman" w:hAnsi="Times New Roman"/>
                <w:sz w:val="24"/>
                <w:szCs w:val="24"/>
              </w:rPr>
              <w:t xml:space="preserve">iu </w:t>
            </w:r>
            <w:r w:rsidRPr="00820C5E">
              <w:rPr>
                <w:rFonts w:ascii="Times New Roman" w:hAnsi="Times New Roman"/>
                <w:spacing w:val="20"/>
                <w:sz w:val="24"/>
                <w:szCs w:val="24"/>
              </w:rPr>
              <w:t xml:space="preserve"> </w:t>
            </w:r>
            <w:r w:rsidRPr="00820C5E">
              <w:rPr>
                <w:rFonts w:ascii="Times New Roman" w:hAnsi="Times New Roman"/>
                <w:spacing w:val="-1"/>
                <w:sz w:val="24"/>
                <w:szCs w:val="24"/>
              </w:rPr>
              <w:t>r</w:t>
            </w:r>
            <w:r w:rsidRPr="00820C5E">
              <w:rPr>
                <w:rFonts w:ascii="Times New Roman" w:hAnsi="Times New Roman"/>
                <w:sz w:val="24"/>
                <w:szCs w:val="24"/>
              </w:rPr>
              <w:t>ec</w:t>
            </w:r>
            <w:r w:rsidRPr="00820C5E">
              <w:rPr>
                <w:rFonts w:ascii="Times New Roman" w:hAnsi="Times New Roman"/>
                <w:spacing w:val="1"/>
                <w:sz w:val="24"/>
                <w:szCs w:val="24"/>
              </w:rPr>
              <w:t>un</w:t>
            </w:r>
            <w:r w:rsidRPr="00820C5E">
              <w:rPr>
                <w:rFonts w:ascii="Times New Roman" w:hAnsi="Times New Roman"/>
                <w:spacing w:val="-1"/>
                <w:sz w:val="24"/>
                <w:szCs w:val="24"/>
              </w:rPr>
              <w:t>o</w:t>
            </w:r>
            <w:r w:rsidRPr="00820C5E">
              <w:rPr>
                <w:rFonts w:ascii="Times New Roman" w:hAnsi="Times New Roman"/>
                <w:sz w:val="24"/>
                <w:szCs w:val="24"/>
              </w:rPr>
              <w:t>sc</w:t>
            </w:r>
            <w:r w:rsidRPr="00820C5E">
              <w:rPr>
                <w:rFonts w:ascii="Times New Roman" w:hAnsi="Times New Roman"/>
                <w:spacing w:val="1"/>
                <w:sz w:val="24"/>
                <w:szCs w:val="24"/>
              </w:rPr>
              <w:t>u</w:t>
            </w:r>
            <w:r w:rsidRPr="00820C5E">
              <w:rPr>
                <w:rFonts w:ascii="Times New Roman" w:hAnsi="Times New Roman"/>
                <w:sz w:val="24"/>
                <w:szCs w:val="24"/>
              </w:rPr>
              <w:t xml:space="preserve">t </w:t>
            </w:r>
            <w:r w:rsidRPr="00820C5E">
              <w:rPr>
                <w:rFonts w:ascii="Times New Roman" w:hAnsi="Times New Roman"/>
                <w:spacing w:val="15"/>
                <w:sz w:val="24"/>
                <w:szCs w:val="24"/>
              </w:rPr>
              <w:t xml:space="preserve"> </w:t>
            </w:r>
            <w:r w:rsidRPr="00820C5E">
              <w:rPr>
                <w:rFonts w:ascii="Times New Roman" w:hAnsi="Times New Roman"/>
                <w:sz w:val="24"/>
                <w:szCs w:val="24"/>
              </w:rPr>
              <w:t xml:space="preserve">în </w:t>
            </w:r>
            <w:r w:rsidRPr="00820C5E">
              <w:rPr>
                <w:rFonts w:ascii="Times New Roman" w:hAnsi="Times New Roman"/>
                <w:spacing w:val="23"/>
                <w:sz w:val="24"/>
                <w:szCs w:val="24"/>
              </w:rPr>
              <w:t xml:space="preserve"> </w:t>
            </w:r>
            <w:r w:rsidRPr="00820C5E">
              <w:rPr>
                <w:rFonts w:ascii="Times New Roman" w:hAnsi="Times New Roman"/>
                <w:spacing w:val="-1"/>
                <w:sz w:val="24"/>
                <w:szCs w:val="24"/>
              </w:rPr>
              <w:t>d</w:t>
            </w:r>
            <w:r w:rsidRPr="00820C5E">
              <w:rPr>
                <w:rFonts w:ascii="Times New Roman" w:hAnsi="Times New Roman"/>
                <w:spacing w:val="1"/>
                <w:sz w:val="24"/>
                <w:szCs w:val="24"/>
              </w:rPr>
              <w:t>o</w:t>
            </w:r>
            <w:r w:rsidRPr="00820C5E">
              <w:rPr>
                <w:rFonts w:ascii="Times New Roman" w:hAnsi="Times New Roman"/>
                <w:spacing w:val="-1"/>
                <w:sz w:val="24"/>
                <w:szCs w:val="24"/>
              </w:rPr>
              <w:t>m</w:t>
            </w:r>
            <w:r w:rsidRPr="00820C5E">
              <w:rPr>
                <w:rFonts w:ascii="Times New Roman" w:hAnsi="Times New Roman"/>
                <w:sz w:val="24"/>
                <w:szCs w:val="24"/>
              </w:rPr>
              <w:t>e</w:t>
            </w:r>
            <w:r w:rsidRPr="00820C5E">
              <w:rPr>
                <w:rFonts w:ascii="Times New Roman" w:hAnsi="Times New Roman"/>
                <w:spacing w:val="1"/>
                <w:sz w:val="24"/>
                <w:szCs w:val="24"/>
              </w:rPr>
              <w:t>n</w:t>
            </w:r>
            <w:r w:rsidRPr="00820C5E">
              <w:rPr>
                <w:rFonts w:ascii="Times New Roman" w:hAnsi="Times New Roman"/>
                <w:sz w:val="24"/>
                <w:szCs w:val="24"/>
              </w:rPr>
              <w:t>i</w:t>
            </w:r>
            <w:r w:rsidRPr="00820C5E">
              <w:rPr>
                <w:rFonts w:ascii="Times New Roman" w:hAnsi="Times New Roman"/>
                <w:spacing w:val="1"/>
                <w:sz w:val="24"/>
                <w:szCs w:val="24"/>
              </w:rPr>
              <w:t>u</w:t>
            </w:r>
            <w:r w:rsidRPr="00820C5E">
              <w:rPr>
                <w:rFonts w:ascii="Times New Roman" w:hAnsi="Times New Roman"/>
                <w:sz w:val="24"/>
                <w:szCs w:val="24"/>
              </w:rPr>
              <w:t xml:space="preserve">l </w:t>
            </w:r>
            <w:r w:rsidRPr="00820C5E">
              <w:rPr>
                <w:rFonts w:ascii="Times New Roman" w:hAnsi="Times New Roman"/>
                <w:spacing w:val="16"/>
                <w:sz w:val="24"/>
                <w:szCs w:val="24"/>
              </w:rPr>
              <w:t xml:space="preserve"> </w:t>
            </w:r>
            <w:r w:rsidRPr="00820C5E">
              <w:rPr>
                <w:rFonts w:ascii="Times New Roman" w:hAnsi="Times New Roman"/>
                <w:sz w:val="24"/>
                <w:szCs w:val="24"/>
              </w:rPr>
              <w:t>şti</w:t>
            </w:r>
            <w:r w:rsidRPr="00820C5E">
              <w:rPr>
                <w:rFonts w:ascii="Times New Roman" w:hAnsi="Times New Roman"/>
                <w:spacing w:val="-2"/>
                <w:sz w:val="24"/>
                <w:szCs w:val="24"/>
              </w:rPr>
              <w:t>i</w:t>
            </w:r>
            <w:r w:rsidRPr="00820C5E">
              <w:rPr>
                <w:rFonts w:ascii="Times New Roman" w:hAnsi="Times New Roman"/>
                <w:spacing w:val="1"/>
                <w:sz w:val="24"/>
                <w:szCs w:val="24"/>
              </w:rPr>
              <w:t>n</w:t>
            </w:r>
            <w:r w:rsidRPr="00820C5E">
              <w:rPr>
                <w:rFonts w:ascii="Times New Roman" w:hAnsi="Times New Roman"/>
                <w:sz w:val="24"/>
                <w:szCs w:val="24"/>
              </w:rPr>
              <w:t>ţel</w:t>
            </w:r>
            <w:r w:rsidRPr="00820C5E">
              <w:rPr>
                <w:rFonts w:ascii="Times New Roman" w:hAnsi="Times New Roman"/>
                <w:spacing w:val="1"/>
                <w:sz w:val="24"/>
                <w:szCs w:val="24"/>
              </w:rPr>
              <w:t>o</w:t>
            </w:r>
            <w:r w:rsidRPr="00820C5E">
              <w:rPr>
                <w:rFonts w:ascii="Times New Roman" w:hAnsi="Times New Roman"/>
                <w:sz w:val="24"/>
                <w:szCs w:val="24"/>
              </w:rPr>
              <w:t xml:space="preserve">r </w:t>
            </w:r>
            <w:r w:rsidRPr="00820C5E">
              <w:rPr>
                <w:rFonts w:ascii="Times New Roman" w:hAnsi="Times New Roman"/>
                <w:spacing w:val="14"/>
                <w:sz w:val="24"/>
                <w:szCs w:val="24"/>
              </w:rPr>
              <w:t xml:space="preserve"> </w:t>
            </w:r>
            <w:r w:rsidRPr="00820C5E">
              <w:rPr>
                <w:rFonts w:ascii="Times New Roman" w:hAnsi="Times New Roman"/>
                <w:sz w:val="24"/>
                <w:szCs w:val="24"/>
              </w:rPr>
              <w:t>j</w:t>
            </w:r>
            <w:r w:rsidRPr="00820C5E">
              <w:rPr>
                <w:rFonts w:ascii="Times New Roman" w:hAnsi="Times New Roman"/>
                <w:spacing w:val="1"/>
                <w:sz w:val="24"/>
                <w:szCs w:val="24"/>
              </w:rPr>
              <w:t>u</w:t>
            </w:r>
            <w:r w:rsidRPr="00820C5E">
              <w:rPr>
                <w:rFonts w:ascii="Times New Roman" w:hAnsi="Times New Roman"/>
                <w:spacing w:val="-1"/>
                <w:sz w:val="24"/>
                <w:szCs w:val="24"/>
              </w:rPr>
              <w:t>r</w:t>
            </w:r>
            <w:r w:rsidRPr="00820C5E">
              <w:rPr>
                <w:rFonts w:ascii="Times New Roman" w:hAnsi="Times New Roman"/>
                <w:sz w:val="24"/>
                <w:szCs w:val="24"/>
              </w:rPr>
              <w:t>i</w:t>
            </w:r>
            <w:r w:rsidRPr="00820C5E">
              <w:rPr>
                <w:rFonts w:ascii="Times New Roman" w:hAnsi="Times New Roman"/>
                <w:spacing w:val="1"/>
                <w:sz w:val="24"/>
                <w:szCs w:val="24"/>
              </w:rPr>
              <w:t>d</w:t>
            </w:r>
            <w:r w:rsidRPr="00820C5E">
              <w:rPr>
                <w:rFonts w:ascii="Times New Roman" w:hAnsi="Times New Roman"/>
                <w:sz w:val="24"/>
                <w:szCs w:val="24"/>
              </w:rPr>
              <w:t xml:space="preserve">ice </w:t>
            </w:r>
            <w:r w:rsidRPr="00820C5E">
              <w:rPr>
                <w:rFonts w:ascii="Times New Roman" w:hAnsi="Times New Roman"/>
                <w:spacing w:val="18"/>
                <w:sz w:val="24"/>
                <w:szCs w:val="24"/>
              </w:rPr>
              <w:t xml:space="preserve"> </w:t>
            </w:r>
            <w:r w:rsidRPr="00820C5E">
              <w:rPr>
                <w:rFonts w:ascii="Times New Roman" w:hAnsi="Times New Roman"/>
                <w:sz w:val="24"/>
                <w:szCs w:val="24"/>
              </w:rPr>
              <w:t>sau i</w:t>
            </w:r>
            <w:r w:rsidRPr="00820C5E">
              <w:rPr>
                <w:rFonts w:ascii="Times New Roman" w:hAnsi="Times New Roman"/>
                <w:spacing w:val="1"/>
                <w:sz w:val="24"/>
                <w:szCs w:val="24"/>
              </w:rPr>
              <w:t>nd</w:t>
            </w:r>
            <w:r w:rsidRPr="00820C5E">
              <w:rPr>
                <w:rFonts w:ascii="Times New Roman" w:hAnsi="Times New Roman"/>
                <w:sz w:val="24"/>
                <w:szCs w:val="24"/>
              </w:rPr>
              <w:t>e</w:t>
            </w:r>
            <w:r w:rsidRPr="00820C5E">
              <w:rPr>
                <w:rFonts w:ascii="Times New Roman" w:hAnsi="Times New Roman"/>
                <w:spacing w:val="-1"/>
                <w:sz w:val="24"/>
                <w:szCs w:val="24"/>
              </w:rPr>
              <w:t>x</w:t>
            </w:r>
            <w:r w:rsidRPr="00820C5E">
              <w:rPr>
                <w:rFonts w:ascii="Times New Roman" w:hAnsi="Times New Roman"/>
                <w:sz w:val="24"/>
                <w:szCs w:val="24"/>
              </w:rPr>
              <w:t>ate</w:t>
            </w:r>
            <w:r w:rsidRPr="00820C5E">
              <w:rPr>
                <w:rFonts w:ascii="Times New Roman" w:hAnsi="Times New Roman"/>
                <w:spacing w:val="-4"/>
                <w:sz w:val="24"/>
                <w:szCs w:val="24"/>
              </w:rPr>
              <w:t xml:space="preserve"> </w:t>
            </w:r>
            <w:r w:rsidRPr="00820C5E">
              <w:rPr>
                <w:rFonts w:ascii="Times New Roman" w:hAnsi="Times New Roman"/>
                <w:sz w:val="24"/>
                <w:szCs w:val="24"/>
              </w:rPr>
              <w:t>în</w:t>
            </w:r>
            <w:r w:rsidRPr="00820C5E">
              <w:rPr>
                <w:rFonts w:ascii="Times New Roman" w:hAnsi="Times New Roman"/>
                <w:spacing w:val="1"/>
                <w:sz w:val="24"/>
                <w:szCs w:val="24"/>
              </w:rPr>
              <w:t xml:space="preserve"> b</w:t>
            </w:r>
            <w:r w:rsidRPr="00820C5E">
              <w:rPr>
                <w:rFonts w:ascii="Times New Roman" w:hAnsi="Times New Roman"/>
                <w:sz w:val="24"/>
                <w:szCs w:val="24"/>
              </w:rPr>
              <w:t xml:space="preserve">aze </w:t>
            </w:r>
            <w:r w:rsidRPr="00820C5E">
              <w:rPr>
                <w:rFonts w:ascii="Times New Roman" w:hAnsi="Times New Roman"/>
                <w:spacing w:val="1"/>
                <w:sz w:val="24"/>
                <w:szCs w:val="24"/>
              </w:rPr>
              <w:t>d</w:t>
            </w:r>
            <w:r w:rsidRPr="00820C5E">
              <w:rPr>
                <w:rFonts w:ascii="Times New Roman" w:hAnsi="Times New Roman"/>
                <w:sz w:val="24"/>
                <w:szCs w:val="24"/>
              </w:rPr>
              <w:t>e</w:t>
            </w:r>
            <w:r w:rsidRPr="00820C5E">
              <w:rPr>
                <w:rFonts w:ascii="Times New Roman" w:hAnsi="Times New Roman"/>
                <w:spacing w:val="-3"/>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ate</w:t>
            </w:r>
            <w:r w:rsidRPr="00820C5E">
              <w:rPr>
                <w:rFonts w:ascii="Times New Roman" w:hAnsi="Times New Roman"/>
                <w:spacing w:val="-1"/>
                <w:sz w:val="24"/>
                <w:szCs w:val="24"/>
              </w:rPr>
              <w:t xml:space="preserve"> </w:t>
            </w:r>
            <w:r w:rsidRPr="00820C5E">
              <w:rPr>
                <w:rFonts w:ascii="Times New Roman" w:hAnsi="Times New Roman"/>
                <w:sz w:val="24"/>
                <w:szCs w:val="24"/>
              </w:rPr>
              <w:t>i</w:t>
            </w:r>
            <w:r w:rsidRPr="00820C5E">
              <w:rPr>
                <w:rFonts w:ascii="Times New Roman" w:hAnsi="Times New Roman"/>
                <w:spacing w:val="2"/>
                <w:sz w:val="24"/>
                <w:szCs w:val="24"/>
              </w:rPr>
              <w:t>n</w:t>
            </w:r>
            <w:r w:rsidRPr="00820C5E">
              <w:rPr>
                <w:rFonts w:ascii="Times New Roman" w:hAnsi="Times New Roman"/>
                <w:sz w:val="24"/>
                <w:szCs w:val="24"/>
              </w:rPr>
              <w:t>te</w:t>
            </w:r>
            <w:r w:rsidRPr="00820C5E">
              <w:rPr>
                <w:rFonts w:ascii="Times New Roman" w:hAnsi="Times New Roman"/>
                <w:spacing w:val="-1"/>
                <w:sz w:val="24"/>
                <w:szCs w:val="24"/>
              </w:rPr>
              <w:t>r</w:t>
            </w:r>
            <w:r w:rsidRPr="00820C5E">
              <w:rPr>
                <w:rFonts w:ascii="Times New Roman" w:hAnsi="Times New Roman"/>
                <w:spacing w:val="1"/>
                <w:sz w:val="24"/>
                <w:szCs w:val="24"/>
              </w:rPr>
              <w:t>n</w:t>
            </w:r>
            <w:r w:rsidRPr="00820C5E">
              <w:rPr>
                <w:rFonts w:ascii="Times New Roman" w:hAnsi="Times New Roman"/>
                <w:sz w:val="24"/>
                <w:szCs w:val="24"/>
              </w:rPr>
              <w:t>a</w:t>
            </w:r>
            <w:r w:rsidRPr="00820C5E">
              <w:rPr>
                <w:rFonts w:ascii="Times New Roman" w:hAnsi="Times New Roman"/>
                <w:spacing w:val="-2"/>
                <w:sz w:val="24"/>
                <w:szCs w:val="24"/>
              </w:rPr>
              <w:t>ţ</w:t>
            </w:r>
            <w:r w:rsidRPr="00820C5E">
              <w:rPr>
                <w:rFonts w:ascii="Times New Roman" w:hAnsi="Times New Roman"/>
                <w:sz w:val="24"/>
                <w:szCs w:val="24"/>
              </w:rPr>
              <w:t>i</w:t>
            </w:r>
            <w:r w:rsidRPr="00820C5E">
              <w:rPr>
                <w:rFonts w:ascii="Times New Roman" w:hAnsi="Times New Roman"/>
                <w:spacing w:val="1"/>
                <w:sz w:val="24"/>
                <w:szCs w:val="24"/>
              </w:rPr>
              <w:t>on</w:t>
            </w:r>
            <w:r w:rsidRPr="00820C5E">
              <w:rPr>
                <w:rFonts w:ascii="Times New Roman" w:hAnsi="Times New Roman"/>
                <w:sz w:val="24"/>
                <w:szCs w:val="24"/>
              </w:rPr>
              <w:t>ale</w:t>
            </w:r>
            <w:r w:rsidRPr="00820C5E">
              <w:rPr>
                <w:rFonts w:ascii="Times New Roman" w:hAnsi="Times New Roman"/>
                <w:spacing w:val="-7"/>
                <w:sz w:val="24"/>
                <w:szCs w:val="24"/>
              </w:rPr>
              <w:t xml:space="preserve"> </w:t>
            </w:r>
            <w:r w:rsidRPr="00820C5E">
              <w:rPr>
                <w:rFonts w:ascii="Times New Roman" w:hAnsi="Times New Roman"/>
                <w:sz w:val="24"/>
                <w:szCs w:val="24"/>
              </w:rPr>
              <w:t>r</w:t>
            </w:r>
            <w:r w:rsidRPr="00820C5E">
              <w:rPr>
                <w:rFonts w:ascii="Times New Roman" w:hAnsi="Times New Roman"/>
                <w:spacing w:val="-1"/>
                <w:sz w:val="24"/>
                <w:szCs w:val="24"/>
              </w:rPr>
              <w:t>e</w:t>
            </w:r>
            <w:r w:rsidRPr="00820C5E">
              <w:rPr>
                <w:rFonts w:ascii="Times New Roman" w:hAnsi="Times New Roman"/>
                <w:sz w:val="24"/>
                <w:szCs w:val="24"/>
              </w:rPr>
              <w:t>c</w:t>
            </w:r>
            <w:r w:rsidRPr="00820C5E">
              <w:rPr>
                <w:rFonts w:ascii="Times New Roman" w:hAnsi="Times New Roman"/>
                <w:spacing w:val="1"/>
                <w:sz w:val="24"/>
                <w:szCs w:val="24"/>
              </w:rPr>
              <w:t>un</w:t>
            </w:r>
            <w:r w:rsidRPr="00820C5E">
              <w:rPr>
                <w:rFonts w:ascii="Times New Roman" w:hAnsi="Times New Roman"/>
                <w:spacing w:val="-1"/>
                <w:sz w:val="24"/>
                <w:szCs w:val="24"/>
              </w:rPr>
              <w:t>o</w:t>
            </w:r>
            <w:r w:rsidRPr="00820C5E">
              <w:rPr>
                <w:rFonts w:ascii="Times New Roman" w:hAnsi="Times New Roman"/>
                <w:sz w:val="24"/>
                <w:szCs w:val="24"/>
              </w:rPr>
              <w:t>sc</w:t>
            </w:r>
            <w:r w:rsidRPr="00820C5E">
              <w:rPr>
                <w:rFonts w:ascii="Times New Roman" w:hAnsi="Times New Roman"/>
                <w:spacing w:val="1"/>
                <w:sz w:val="24"/>
                <w:szCs w:val="24"/>
              </w:rPr>
              <w:t>u</w:t>
            </w:r>
            <w:r w:rsidRPr="00820C5E">
              <w:rPr>
                <w:rFonts w:ascii="Times New Roman" w:hAnsi="Times New Roman"/>
                <w:sz w:val="24"/>
                <w:szCs w:val="24"/>
              </w:rPr>
              <w:t>te</w:t>
            </w:r>
          </w:p>
        </w:tc>
        <w:tc>
          <w:tcPr>
            <w:tcW w:w="1281"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1</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3</w:t>
            </w:r>
          </w:p>
        </w:tc>
        <w:tc>
          <w:tcPr>
            <w:tcW w:w="4389"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pacing w:val="1"/>
                <w:sz w:val="24"/>
                <w:szCs w:val="24"/>
              </w:rPr>
              <w:t>C</w:t>
            </w:r>
            <w:r w:rsidRPr="00820C5E">
              <w:rPr>
                <w:rFonts w:ascii="Times New Roman" w:hAnsi="Times New Roman"/>
                <w:sz w:val="24"/>
                <w:szCs w:val="24"/>
              </w:rPr>
              <w:t>ită</w:t>
            </w:r>
            <w:r w:rsidRPr="00820C5E">
              <w:rPr>
                <w:rFonts w:ascii="Times New Roman" w:hAnsi="Times New Roman"/>
                <w:spacing w:val="-1"/>
                <w:sz w:val="24"/>
                <w:szCs w:val="24"/>
              </w:rPr>
              <w:t>r</w:t>
            </w:r>
            <w:r w:rsidRPr="00820C5E">
              <w:rPr>
                <w:rFonts w:ascii="Times New Roman" w:hAnsi="Times New Roman"/>
                <w:sz w:val="24"/>
                <w:szCs w:val="24"/>
              </w:rPr>
              <w:t>i</w:t>
            </w:r>
            <w:r w:rsidRPr="00820C5E">
              <w:rPr>
                <w:rFonts w:ascii="Times New Roman" w:hAnsi="Times New Roman"/>
                <w:spacing w:val="23"/>
                <w:sz w:val="24"/>
                <w:szCs w:val="24"/>
              </w:rPr>
              <w:t xml:space="preserve"> </w:t>
            </w:r>
            <w:r w:rsidRPr="00820C5E">
              <w:rPr>
                <w:rFonts w:ascii="Times New Roman" w:hAnsi="Times New Roman"/>
                <w:sz w:val="24"/>
                <w:szCs w:val="24"/>
              </w:rPr>
              <w:t>ale</w:t>
            </w:r>
            <w:r w:rsidRPr="00820C5E">
              <w:rPr>
                <w:rFonts w:ascii="Times New Roman" w:hAnsi="Times New Roman"/>
                <w:spacing w:val="24"/>
                <w:sz w:val="24"/>
                <w:szCs w:val="24"/>
              </w:rPr>
              <w:t xml:space="preserve"> </w:t>
            </w:r>
            <w:r w:rsidRPr="00820C5E">
              <w:rPr>
                <w:rFonts w:ascii="Times New Roman" w:hAnsi="Times New Roman"/>
                <w:spacing w:val="1"/>
                <w:sz w:val="24"/>
                <w:szCs w:val="24"/>
              </w:rPr>
              <w:t>pub</w:t>
            </w:r>
            <w:r w:rsidRPr="00820C5E">
              <w:rPr>
                <w:rFonts w:ascii="Times New Roman" w:hAnsi="Times New Roman"/>
                <w:sz w:val="24"/>
                <w:szCs w:val="24"/>
              </w:rPr>
              <w:t>licaţii</w:t>
            </w:r>
            <w:r w:rsidRPr="00820C5E">
              <w:rPr>
                <w:rFonts w:ascii="Times New Roman" w:hAnsi="Times New Roman"/>
                <w:spacing w:val="2"/>
                <w:sz w:val="24"/>
                <w:szCs w:val="24"/>
              </w:rPr>
              <w:t>l</w:t>
            </w:r>
            <w:r w:rsidRPr="00820C5E">
              <w:rPr>
                <w:rFonts w:ascii="Times New Roman" w:hAnsi="Times New Roman"/>
                <w:spacing w:val="1"/>
                <w:sz w:val="24"/>
                <w:szCs w:val="24"/>
              </w:rPr>
              <w:t>o</w:t>
            </w:r>
            <w:r w:rsidRPr="00820C5E">
              <w:rPr>
                <w:rFonts w:ascii="Times New Roman" w:hAnsi="Times New Roman"/>
                <w:sz w:val="24"/>
                <w:szCs w:val="24"/>
              </w:rPr>
              <w:t>r</w:t>
            </w:r>
            <w:r w:rsidRPr="00820C5E">
              <w:rPr>
                <w:rFonts w:ascii="Times New Roman" w:hAnsi="Times New Roman"/>
                <w:spacing w:val="20"/>
                <w:sz w:val="24"/>
                <w:szCs w:val="24"/>
              </w:rPr>
              <w:t xml:space="preserve"> </w:t>
            </w:r>
            <w:r w:rsidRPr="00820C5E">
              <w:rPr>
                <w:rFonts w:ascii="Times New Roman" w:hAnsi="Times New Roman"/>
                <w:sz w:val="24"/>
                <w:szCs w:val="24"/>
              </w:rPr>
              <w:t>ca</w:t>
            </w:r>
            <w:r w:rsidRPr="00820C5E">
              <w:rPr>
                <w:rFonts w:ascii="Times New Roman" w:hAnsi="Times New Roman"/>
                <w:spacing w:val="1"/>
                <w:sz w:val="24"/>
                <w:szCs w:val="24"/>
              </w:rPr>
              <w:t>nd</w:t>
            </w:r>
            <w:r w:rsidRPr="00820C5E">
              <w:rPr>
                <w:rFonts w:ascii="Times New Roman" w:hAnsi="Times New Roman"/>
                <w:sz w:val="24"/>
                <w:szCs w:val="24"/>
              </w:rPr>
              <w:t>i</w:t>
            </w:r>
            <w:r w:rsidRPr="00820C5E">
              <w:rPr>
                <w:rFonts w:ascii="Times New Roman" w:hAnsi="Times New Roman"/>
                <w:spacing w:val="1"/>
                <w:sz w:val="24"/>
                <w:szCs w:val="24"/>
              </w:rPr>
              <w:t>d</w:t>
            </w:r>
            <w:r w:rsidRPr="00820C5E">
              <w:rPr>
                <w:rFonts w:ascii="Times New Roman" w:hAnsi="Times New Roman"/>
                <w:sz w:val="24"/>
                <w:szCs w:val="24"/>
              </w:rPr>
              <w:t>at</w:t>
            </w:r>
            <w:r w:rsidRPr="00820C5E">
              <w:rPr>
                <w:rFonts w:ascii="Times New Roman" w:hAnsi="Times New Roman"/>
                <w:spacing w:val="1"/>
                <w:sz w:val="24"/>
                <w:szCs w:val="24"/>
              </w:rPr>
              <w:t>u</w:t>
            </w:r>
            <w:r w:rsidRPr="00820C5E">
              <w:rPr>
                <w:rFonts w:ascii="Times New Roman" w:hAnsi="Times New Roman"/>
                <w:sz w:val="24"/>
                <w:szCs w:val="24"/>
              </w:rPr>
              <w:t>l</w:t>
            </w:r>
            <w:r w:rsidRPr="00820C5E">
              <w:rPr>
                <w:rFonts w:ascii="Times New Roman" w:hAnsi="Times New Roman"/>
                <w:spacing w:val="1"/>
                <w:sz w:val="24"/>
                <w:szCs w:val="24"/>
              </w:rPr>
              <w:t>u</w:t>
            </w:r>
            <w:r w:rsidRPr="00820C5E">
              <w:rPr>
                <w:rFonts w:ascii="Times New Roman" w:hAnsi="Times New Roman"/>
                <w:sz w:val="24"/>
                <w:szCs w:val="24"/>
              </w:rPr>
              <w:t>i</w:t>
            </w:r>
            <w:r w:rsidRPr="00820C5E">
              <w:rPr>
                <w:rFonts w:ascii="Times New Roman" w:hAnsi="Times New Roman"/>
                <w:spacing w:val="16"/>
                <w:sz w:val="24"/>
                <w:szCs w:val="24"/>
              </w:rPr>
              <w:t xml:space="preserve"> </w:t>
            </w:r>
            <w:r w:rsidRPr="00820C5E">
              <w:rPr>
                <w:rFonts w:ascii="Times New Roman" w:hAnsi="Times New Roman"/>
                <w:sz w:val="24"/>
                <w:szCs w:val="24"/>
              </w:rPr>
              <w:t>în</w:t>
            </w:r>
            <w:r w:rsidRPr="00820C5E">
              <w:rPr>
                <w:rFonts w:ascii="Times New Roman" w:hAnsi="Times New Roman"/>
                <w:spacing w:val="24"/>
                <w:sz w:val="24"/>
                <w:szCs w:val="24"/>
              </w:rPr>
              <w:t xml:space="preserve"> </w:t>
            </w:r>
            <w:r w:rsidRPr="00820C5E">
              <w:rPr>
                <w:rFonts w:ascii="Times New Roman" w:hAnsi="Times New Roman"/>
                <w:sz w:val="24"/>
                <w:szCs w:val="24"/>
              </w:rPr>
              <w:t>a</w:t>
            </w:r>
            <w:r w:rsidRPr="00820C5E">
              <w:rPr>
                <w:rFonts w:ascii="Times New Roman" w:hAnsi="Times New Roman"/>
                <w:spacing w:val="-1"/>
                <w:sz w:val="24"/>
                <w:szCs w:val="24"/>
              </w:rPr>
              <w:t>r</w:t>
            </w:r>
            <w:r w:rsidRPr="00820C5E">
              <w:rPr>
                <w:rFonts w:ascii="Times New Roman" w:hAnsi="Times New Roman"/>
                <w:sz w:val="24"/>
                <w:szCs w:val="24"/>
              </w:rPr>
              <w:t>tic</w:t>
            </w:r>
            <w:r w:rsidRPr="00820C5E">
              <w:rPr>
                <w:rFonts w:ascii="Times New Roman" w:hAnsi="Times New Roman"/>
                <w:spacing w:val="1"/>
                <w:sz w:val="24"/>
                <w:szCs w:val="24"/>
              </w:rPr>
              <w:t>o</w:t>
            </w:r>
            <w:r w:rsidRPr="00820C5E">
              <w:rPr>
                <w:rFonts w:ascii="Times New Roman" w:hAnsi="Times New Roman"/>
                <w:sz w:val="24"/>
                <w:szCs w:val="24"/>
              </w:rPr>
              <w:t>le</w:t>
            </w:r>
            <w:r w:rsidRPr="00820C5E">
              <w:rPr>
                <w:rFonts w:ascii="Times New Roman" w:hAnsi="Times New Roman"/>
                <w:spacing w:val="20"/>
                <w:sz w:val="24"/>
                <w:szCs w:val="24"/>
              </w:rPr>
              <w:t xml:space="preserve"> </w:t>
            </w:r>
            <w:r w:rsidRPr="00820C5E">
              <w:rPr>
                <w:rFonts w:ascii="Times New Roman" w:hAnsi="Times New Roman"/>
                <w:spacing w:val="1"/>
                <w:sz w:val="24"/>
                <w:szCs w:val="24"/>
              </w:rPr>
              <w:t>pub</w:t>
            </w:r>
            <w:r w:rsidRPr="00820C5E">
              <w:rPr>
                <w:rFonts w:ascii="Times New Roman" w:hAnsi="Times New Roman"/>
                <w:sz w:val="24"/>
                <w:szCs w:val="24"/>
              </w:rPr>
              <w:t>licate</w:t>
            </w:r>
            <w:r w:rsidRPr="00820C5E">
              <w:rPr>
                <w:rFonts w:ascii="Times New Roman" w:hAnsi="Times New Roman"/>
                <w:spacing w:val="21"/>
                <w:sz w:val="24"/>
                <w:szCs w:val="24"/>
              </w:rPr>
              <w:t xml:space="preserve"> </w:t>
            </w:r>
            <w:r w:rsidRPr="00820C5E">
              <w:rPr>
                <w:rFonts w:ascii="Times New Roman" w:hAnsi="Times New Roman"/>
                <w:sz w:val="24"/>
                <w:szCs w:val="24"/>
              </w:rPr>
              <w:t>în</w:t>
            </w:r>
            <w:r w:rsidRPr="00820C5E">
              <w:rPr>
                <w:rFonts w:ascii="Times New Roman" w:hAnsi="Times New Roman"/>
                <w:spacing w:val="24"/>
                <w:sz w:val="24"/>
                <w:szCs w:val="24"/>
              </w:rPr>
              <w:t xml:space="preserve"> </w:t>
            </w:r>
            <w:r w:rsidRPr="00820C5E">
              <w:rPr>
                <w:rFonts w:ascii="Times New Roman" w:hAnsi="Times New Roman"/>
                <w:spacing w:val="-1"/>
                <w:sz w:val="24"/>
                <w:szCs w:val="24"/>
              </w:rPr>
              <w:t>r</w:t>
            </w:r>
            <w:r w:rsidRPr="00820C5E">
              <w:rPr>
                <w:rFonts w:ascii="Times New Roman" w:hAnsi="Times New Roman"/>
                <w:sz w:val="24"/>
                <w:szCs w:val="24"/>
              </w:rPr>
              <w:t>e</w:t>
            </w:r>
            <w:r w:rsidRPr="00820C5E">
              <w:rPr>
                <w:rFonts w:ascii="Times New Roman" w:hAnsi="Times New Roman"/>
                <w:spacing w:val="-1"/>
                <w:sz w:val="24"/>
                <w:szCs w:val="24"/>
              </w:rPr>
              <w:t>v</w:t>
            </w:r>
            <w:r w:rsidRPr="00820C5E">
              <w:rPr>
                <w:rFonts w:ascii="Times New Roman" w:hAnsi="Times New Roman"/>
                <w:sz w:val="24"/>
                <w:szCs w:val="24"/>
              </w:rPr>
              <w:t>i</w:t>
            </w:r>
            <w:r w:rsidRPr="00820C5E">
              <w:rPr>
                <w:rFonts w:ascii="Times New Roman" w:hAnsi="Times New Roman"/>
                <w:spacing w:val="1"/>
                <w:sz w:val="24"/>
                <w:szCs w:val="24"/>
              </w:rPr>
              <w:t>s</w:t>
            </w:r>
            <w:r w:rsidRPr="00820C5E">
              <w:rPr>
                <w:rFonts w:ascii="Times New Roman" w:hAnsi="Times New Roman"/>
                <w:sz w:val="24"/>
                <w:szCs w:val="24"/>
              </w:rPr>
              <w:t>te</w:t>
            </w:r>
            <w:r w:rsidRPr="00820C5E">
              <w:rPr>
                <w:rFonts w:ascii="Times New Roman" w:hAnsi="Times New Roman"/>
                <w:spacing w:val="21"/>
                <w:sz w:val="24"/>
                <w:szCs w:val="24"/>
              </w:rPr>
              <w:t xml:space="preserve"> </w:t>
            </w:r>
            <w:r w:rsidRPr="00820C5E">
              <w:rPr>
                <w:rFonts w:ascii="Times New Roman" w:hAnsi="Times New Roman"/>
                <w:sz w:val="24"/>
                <w:szCs w:val="24"/>
              </w:rPr>
              <w:t>c</w:t>
            </w:r>
            <w:r w:rsidRPr="00820C5E">
              <w:rPr>
                <w:rFonts w:ascii="Times New Roman" w:hAnsi="Times New Roman"/>
                <w:spacing w:val="1"/>
                <w:sz w:val="24"/>
                <w:szCs w:val="24"/>
              </w:rPr>
              <w:t>o</w:t>
            </w:r>
            <w:r w:rsidRPr="00820C5E">
              <w:rPr>
                <w:rFonts w:ascii="Times New Roman" w:hAnsi="Times New Roman"/>
                <w:sz w:val="24"/>
                <w:szCs w:val="24"/>
              </w:rPr>
              <w:t xml:space="preserve">tate </w:t>
            </w:r>
            <w:r w:rsidRPr="00820C5E">
              <w:rPr>
                <w:rFonts w:ascii="Times New Roman" w:hAnsi="Times New Roman"/>
                <w:spacing w:val="-3"/>
                <w:sz w:val="24"/>
                <w:szCs w:val="24"/>
              </w:rPr>
              <w:t>I</w:t>
            </w:r>
            <w:r w:rsidRPr="00820C5E">
              <w:rPr>
                <w:rFonts w:ascii="Times New Roman" w:hAnsi="Times New Roman"/>
                <w:spacing w:val="2"/>
                <w:sz w:val="24"/>
                <w:szCs w:val="24"/>
              </w:rPr>
              <w:t>S</w:t>
            </w:r>
            <w:r w:rsidRPr="00820C5E">
              <w:rPr>
                <w:rFonts w:ascii="Times New Roman" w:hAnsi="Times New Roman"/>
                <w:sz w:val="24"/>
                <w:szCs w:val="24"/>
              </w:rPr>
              <w:t>I</w:t>
            </w:r>
            <w:r w:rsidRPr="00820C5E">
              <w:rPr>
                <w:rFonts w:ascii="Times New Roman" w:hAnsi="Times New Roman"/>
                <w:spacing w:val="-2"/>
                <w:sz w:val="24"/>
                <w:szCs w:val="24"/>
              </w:rPr>
              <w:t xml:space="preserve"> </w:t>
            </w:r>
            <w:r w:rsidRPr="00820C5E">
              <w:rPr>
                <w:rFonts w:ascii="Times New Roman" w:hAnsi="Times New Roman"/>
                <w:sz w:val="24"/>
                <w:szCs w:val="24"/>
              </w:rPr>
              <w:t>a</w:t>
            </w:r>
            <w:r w:rsidRPr="00820C5E">
              <w:rPr>
                <w:rFonts w:ascii="Times New Roman" w:hAnsi="Times New Roman"/>
                <w:spacing w:val="-1"/>
                <w:sz w:val="24"/>
                <w:szCs w:val="24"/>
              </w:rPr>
              <w:t>v</w:t>
            </w:r>
            <w:r w:rsidRPr="00820C5E">
              <w:rPr>
                <w:rFonts w:ascii="Times New Roman" w:hAnsi="Times New Roman"/>
                <w:sz w:val="24"/>
                <w:szCs w:val="24"/>
              </w:rPr>
              <w:t>â</w:t>
            </w:r>
            <w:r w:rsidRPr="00820C5E">
              <w:rPr>
                <w:rFonts w:ascii="Times New Roman" w:hAnsi="Times New Roman"/>
                <w:spacing w:val="1"/>
                <w:sz w:val="24"/>
                <w:szCs w:val="24"/>
              </w:rPr>
              <w:t>n</w:t>
            </w:r>
            <w:r w:rsidRPr="00820C5E">
              <w:rPr>
                <w:rFonts w:ascii="Times New Roman" w:hAnsi="Times New Roman"/>
                <w:sz w:val="24"/>
                <w:szCs w:val="24"/>
              </w:rPr>
              <w:t>d</w:t>
            </w:r>
            <w:r w:rsidRPr="00820C5E">
              <w:rPr>
                <w:rFonts w:ascii="Times New Roman" w:hAnsi="Times New Roman"/>
                <w:spacing w:val="-4"/>
                <w:sz w:val="24"/>
                <w:szCs w:val="24"/>
              </w:rPr>
              <w:t xml:space="preserve"> </w:t>
            </w:r>
            <w:r w:rsidRPr="00820C5E">
              <w:rPr>
                <w:rFonts w:ascii="Times New Roman" w:hAnsi="Times New Roman"/>
                <w:spacing w:val="1"/>
                <w:sz w:val="24"/>
                <w:szCs w:val="24"/>
              </w:rPr>
              <w:t>u</w:t>
            </w:r>
            <w:r w:rsidRPr="00820C5E">
              <w:rPr>
                <w:rFonts w:ascii="Times New Roman" w:hAnsi="Times New Roman"/>
                <w:sz w:val="24"/>
                <w:szCs w:val="24"/>
              </w:rPr>
              <w:t>n</w:t>
            </w:r>
            <w:r w:rsidRPr="00820C5E">
              <w:rPr>
                <w:rFonts w:ascii="Times New Roman" w:hAnsi="Times New Roman"/>
                <w:spacing w:val="-1"/>
                <w:sz w:val="24"/>
                <w:szCs w:val="24"/>
              </w:rPr>
              <w:t xml:space="preserve"> </w:t>
            </w:r>
            <w:r w:rsidRPr="00820C5E">
              <w:rPr>
                <w:rFonts w:ascii="Times New Roman" w:hAnsi="Times New Roman"/>
                <w:spacing w:val="2"/>
                <w:sz w:val="24"/>
                <w:szCs w:val="24"/>
              </w:rPr>
              <w:t>f</w:t>
            </w:r>
            <w:r w:rsidRPr="00820C5E">
              <w:rPr>
                <w:rFonts w:ascii="Times New Roman" w:hAnsi="Times New Roman"/>
                <w:sz w:val="24"/>
                <w:szCs w:val="24"/>
              </w:rPr>
              <w:t>act</w:t>
            </w:r>
            <w:r w:rsidRPr="00820C5E">
              <w:rPr>
                <w:rFonts w:ascii="Times New Roman" w:hAnsi="Times New Roman"/>
                <w:spacing w:val="1"/>
                <w:sz w:val="24"/>
                <w:szCs w:val="24"/>
              </w:rPr>
              <w:t>o</w:t>
            </w:r>
            <w:r w:rsidRPr="00820C5E">
              <w:rPr>
                <w:rFonts w:ascii="Times New Roman" w:hAnsi="Times New Roman"/>
                <w:sz w:val="24"/>
                <w:szCs w:val="24"/>
              </w:rPr>
              <w:t>r</w:t>
            </w:r>
            <w:r w:rsidRPr="00820C5E">
              <w:rPr>
                <w:rFonts w:ascii="Times New Roman" w:hAnsi="Times New Roman"/>
                <w:spacing w:val="-7"/>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e</w:t>
            </w:r>
            <w:r w:rsidRPr="00820C5E">
              <w:rPr>
                <w:rFonts w:ascii="Times New Roman" w:hAnsi="Times New Roman"/>
                <w:spacing w:val="-1"/>
                <w:sz w:val="24"/>
                <w:szCs w:val="24"/>
              </w:rPr>
              <w:t xml:space="preserve"> </w:t>
            </w:r>
            <w:r w:rsidRPr="00820C5E">
              <w:rPr>
                <w:rFonts w:ascii="Times New Roman" w:hAnsi="Times New Roman"/>
                <w:sz w:val="24"/>
                <w:szCs w:val="24"/>
              </w:rPr>
              <w:t>i</w:t>
            </w:r>
            <w:r w:rsidRPr="00820C5E">
              <w:rPr>
                <w:rFonts w:ascii="Times New Roman" w:hAnsi="Times New Roman"/>
                <w:spacing w:val="-1"/>
                <w:sz w:val="24"/>
                <w:szCs w:val="24"/>
              </w:rPr>
              <w:t>m</w:t>
            </w:r>
            <w:r w:rsidRPr="00820C5E">
              <w:rPr>
                <w:rFonts w:ascii="Times New Roman" w:hAnsi="Times New Roman"/>
                <w:spacing w:val="1"/>
                <w:sz w:val="24"/>
                <w:szCs w:val="24"/>
              </w:rPr>
              <w:t>p</w:t>
            </w:r>
            <w:r w:rsidRPr="00820C5E">
              <w:rPr>
                <w:rFonts w:ascii="Times New Roman" w:hAnsi="Times New Roman"/>
                <w:sz w:val="24"/>
                <w:szCs w:val="24"/>
              </w:rPr>
              <w:t>act</w:t>
            </w:r>
            <w:r w:rsidRPr="00820C5E">
              <w:rPr>
                <w:rFonts w:ascii="Times New Roman" w:hAnsi="Times New Roman"/>
                <w:spacing w:val="-3"/>
                <w:sz w:val="24"/>
                <w:szCs w:val="24"/>
              </w:rPr>
              <w:t xml:space="preserve"> </w:t>
            </w:r>
            <w:r w:rsidRPr="00820C5E">
              <w:rPr>
                <w:rFonts w:ascii="Times New Roman" w:hAnsi="Times New Roman"/>
                <w:sz w:val="24"/>
                <w:szCs w:val="24"/>
              </w:rPr>
              <w:t>(</w:t>
            </w:r>
            <w:r w:rsidRPr="00820C5E">
              <w:rPr>
                <w:rFonts w:ascii="Times New Roman" w:hAnsi="Times New Roman"/>
                <w:spacing w:val="1"/>
                <w:sz w:val="24"/>
                <w:szCs w:val="24"/>
              </w:rPr>
              <w:t>n</w:t>
            </w:r>
            <w:r w:rsidRPr="00820C5E">
              <w:rPr>
                <w:rFonts w:ascii="Times New Roman" w:hAnsi="Times New Roman"/>
                <w:sz w:val="24"/>
                <w:szCs w:val="24"/>
              </w:rPr>
              <w:t>u</w:t>
            </w:r>
            <w:r w:rsidRPr="00820C5E">
              <w:rPr>
                <w:rFonts w:ascii="Times New Roman" w:hAnsi="Times New Roman"/>
                <w:spacing w:val="-2"/>
                <w:sz w:val="24"/>
                <w:szCs w:val="24"/>
              </w:rPr>
              <w:t xml:space="preserve"> </w:t>
            </w:r>
            <w:r w:rsidRPr="00820C5E">
              <w:rPr>
                <w:rFonts w:ascii="Times New Roman" w:hAnsi="Times New Roman"/>
                <w:sz w:val="24"/>
                <w:szCs w:val="24"/>
              </w:rPr>
              <w:t>se</w:t>
            </w:r>
            <w:r w:rsidRPr="00820C5E">
              <w:rPr>
                <w:rFonts w:ascii="Times New Roman" w:hAnsi="Times New Roman"/>
                <w:spacing w:val="-1"/>
                <w:sz w:val="24"/>
                <w:szCs w:val="24"/>
              </w:rPr>
              <w:t xml:space="preserve"> </w:t>
            </w:r>
            <w:r w:rsidRPr="00820C5E">
              <w:rPr>
                <w:rFonts w:ascii="Times New Roman" w:hAnsi="Times New Roman"/>
                <w:sz w:val="24"/>
                <w:szCs w:val="24"/>
              </w:rPr>
              <w:t>i</w:t>
            </w:r>
            <w:r w:rsidRPr="00820C5E">
              <w:rPr>
                <w:rFonts w:ascii="Times New Roman" w:hAnsi="Times New Roman"/>
                <w:spacing w:val="-2"/>
                <w:sz w:val="24"/>
                <w:szCs w:val="24"/>
              </w:rPr>
              <w:t>a</w:t>
            </w:r>
            <w:r w:rsidRPr="00820C5E">
              <w:rPr>
                <w:rFonts w:ascii="Times New Roman" w:hAnsi="Times New Roman"/>
                <w:sz w:val="24"/>
                <w:szCs w:val="24"/>
              </w:rPr>
              <w:t xml:space="preserve">u în </w:t>
            </w:r>
            <w:r w:rsidRPr="00820C5E">
              <w:rPr>
                <w:rFonts w:ascii="Times New Roman" w:hAnsi="Times New Roman"/>
                <w:spacing w:val="-3"/>
                <w:sz w:val="24"/>
                <w:szCs w:val="24"/>
              </w:rPr>
              <w:t>c</w:t>
            </w:r>
            <w:r w:rsidRPr="00820C5E">
              <w:rPr>
                <w:rFonts w:ascii="Times New Roman" w:hAnsi="Times New Roman"/>
                <w:spacing w:val="1"/>
                <w:sz w:val="24"/>
                <w:szCs w:val="24"/>
              </w:rPr>
              <w:t>on</w:t>
            </w:r>
            <w:r w:rsidRPr="00820C5E">
              <w:rPr>
                <w:rFonts w:ascii="Times New Roman" w:hAnsi="Times New Roman"/>
                <w:sz w:val="24"/>
                <w:szCs w:val="24"/>
              </w:rPr>
              <w:t>s</w:t>
            </w:r>
            <w:r w:rsidRPr="00820C5E">
              <w:rPr>
                <w:rFonts w:ascii="Times New Roman" w:hAnsi="Times New Roman"/>
                <w:spacing w:val="-2"/>
                <w:sz w:val="24"/>
                <w:szCs w:val="24"/>
              </w:rPr>
              <w:t>i</w:t>
            </w:r>
            <w:r w:rsidRPr="00820C5E">
              <w:rPr>
                <w:rFonts w:ascii="Times New Roman" w:hAnsi="Times New Roman"/>
                <w:spacing w:val="1"/>
                <w:sz w:val="24"/>
                <w:szCs w:val="24"/>
              </w:rPr>
              <w:t>d</w:t>
            </w:r>
            <w:r w:rsidRPr="00820C5E">
              <w:rPr>
                <w:rFonts w:ascii="Times New Roman" w:hAnsi="Times New Roman"/>
                <w:sz w:val="24"/>
                <w:szCs w:val="24"/>
              </w:rPr>
              <w:t>e</w:t>
            </w:r>
            <w:r w:rsidRPr="00820C5E">
              <w:rPr>
                <w:rFonts w:ascii="Times New Roman" w:hAnsi="Times New Roman"/>
                <w:spacing w:val="-1"/>
                <w:sz w:val="24"/>
                <w:szCs w:val="24"/>
              </w:rPr>
              <w:t>r</w:t>
            </w:r>
            <w:r w:rsidRPr="00820C5E">
              <w:rPr>
                <w:rFonts w:ascii="Times New Roman" w:hAnsi="Times New Roman"/>
                <w:sz w:val="24"/>
                <w:szCs w:val="24"/>
              </w:rPr>
              <w:t>a</w:t>
            </w:r>
            <w:r w:rsidRPr="00820C5E">
              <w:rPr>
                <w:rFonts w:ascii="Times New Roman" w:hAnsi="Times New Roman"/>
                <w:spacing w:val="-1"/>
                <w:sz w:val="24"/>
                <w:szCs w:val="24"/>
              </w:rPr>
              <w:t>r</w:t>
            </w:r>
            <w:r w:rsidRPr="00820C5E">
              <w:rPr>
                <w:rFonts w:ascii="Times New Roman" w:hAnsi="Times New Roman"/>
                <w:sz w:val="24"/>
                <w:szCs w:val="24"/>
              </w:rPr>
              <w:t>e</w:t>
            </w:r>
            <w:r w:rsidRPr="00820C5E">
              <w:rPr>
                <w:rFonts w:ascii="Times New Roman" w:hAnsi="Times New Roman"/>
                <w:spacing w:val="-7"/>
                <w:sz w:val="24"/>
                <w:szCs w:val="24"/>
              </w:rPr>
              <w:t xml:space="preserve"> </w:t>
            </w:r>
            <w:r w:rsidRPr="00820C5E">
              <w:rPr>
                <w:rFonts w:ascii="Times New Roman" w:hAnsi="Times New Roman"/>
                <w:sz w:val="24"/>
                <w:szCs w:val="24"/>
              </w:rPr>
              <w:t>a</w:t>
            </w:r>
            <w:r w:rsidRPr="00820C5E">
              <w:rPr>
                <w:rFonts w:ascii="Times New Roman" w:hAnsi="Times New Roman"/>
                <w:spacing w:val="1"/>
                <w:sz w:val="24"/>
                <w:szCs w:val="24"/>
              </w:rPr>
              <w:t>u</w:t>
            </w:r>
            <w:r w:rsidRPr="00820C5E">
              <w:rPr>
                <w:rFonts w:ascii="Times New Roman" w:hAnsi="Times New Roman"/>
                <w:sz w:val="24"/>
                <w:szCs w:val="24"/>
              </w:rPr>
              <w:t>t</w:t>
            </w:r>
            <w:r w:rsidRPr="00820C5E">
              <w:rPr>
                <w:rFonts w:ascii="Times New Roman" w:hAnsi="Times New Roman"/>
                <w:spacing w:val="1"/>
                <w:sz w:val="24"/>
                <w:szCs w:val="24"/>
              </w:rPr>
              <w:t>o</w:t>
            </w:r>
            <w:r w:rsidRPr="00820C5E">
              <w:rPr>
                <w:rFonts w:ascii="Times New Roman" w:hAnsi="Times New Roman"/>
                <w:sz w:val="24"/>
                <w:szCs w:val="24"/>
              </w:rPr>
              <w:t>cită</w:t>
            </w:r>
            <w:r w:rsidRPr="00820C5E">
              <w:rPr>
                <w:rFonts w:ascii="Times New Roman" w:hAnsi="Times New Roman"/>
                <w:spacing w:val="-1"/>
                <w:sz w:val="24"/>
                <w:szCs w:val="24"/>
              </w:rPr>
              <w:t>r</w:t>
            </w:r>
            <w:r w:rsidRPr="00820C5E">
              <w:rPr>
                <w:rFonts w:ascii="Times New Roman" w:hAnsi="Times New Roman"/>
                <w:sz w:val="24"/>
                <w:szCs w:val="24"/>
              </w:rPr>
              <w:t>ile)</w:t>
            </w:r>
          </w:p>
        </w:tc>
        <w:tc>
          <w:tcPr>
            <w:tcW w:w="1281" w:type="dxa"/>
            <w:tcBorders>
              <w:top w:val="nil"/>
              <w:left w:val="single" w:sz="2" w:space="0" w:color="000000"/>
              <w:bottom w:val="single" w:sz="2" w:space="0" w:color="000000"/>
              <w:right w:val="nil"/>
            </w:tcBorders>
            <w:vAlign w:val="center"/>
          </w:tcPr>
          <w:p w:rsidR="00763A85" w:rsidRPr="00820C5E" w:rsidRDefault="00763A85" w:rsidP="00E721CC">
            <w:pPr>
              <w:widowControl w:val="0"/>
              <w:autoSpaceDE w:val="0"/>
              <w:autoSpaceDN w:val="0"/>
              <w:adjustRightInd w:val="0"/>
              <w:spacing w:after="0" w:line="213" w:lineRule="exact"/>
              <w:ind w:left="102" w:right="113"/>
              <w:jc w:val="center"/>
              <w:rPr>
                <w:lang w:val="ro-RO"/>
              </w:rPr>
            </w:pPr>
            <w:r w:rsidRPr="00820C5E">
              <w:rPr>
                <w:spacing w:val="1"/>
                <w:lang w:val="ro-RO"/>
              </w:rPr>
              <w:t>0</w:t>
            </w:r>
            <w:r w:rsidRPr="00820C5E">
              <w:rPr>
                <w:lang w:val="ro-RO"/>
              </w:rPr>
              <w:t>,6</w:t>
            </w:r>
            <w:r w:rsidRPr="00820C5E">
              <w:rPr>
                <w:spacing w:val="-3"/>
                <w:lang w:val="ro-RO"/>
              </w:rPr>
              <w:t xml:space="preserve"> </w:t>
            </w:r>
            <w:r w:rsidRPr="00820C5E">
              <w:rPr>
                <w:lang w:val="ro-RO"/>
              </w:rPr>
              <w:t xml:space="preserve">+ </w:t>
            </w:r>
            <w:r w:rsidRPr="00820C5E">
              <w:rPr>
                <w:spacing w:val="1"/>
                <w:w w:val="99"/>
                <w:lang w:val="ro-RO"/>
              </w:rPr>
              <w:t>1</w:t>
            </w:r>
            <w:r w:rsidRPr="00820C5E">
              <w:rPr>
                <w:spacing w:val="-2"/>
                <w:w w:val="99"/>
                <w:lang w:val="ro-RO"/>
              </w:rPr>
              <w:t>,</w:t>
            </w:r>
            <w:r w:rsidRPr="00820C5E">
              <w:rPr>
                <w:w w:val="99"/>
                <w:lang w:val="ro-RO"/>
              </w:rPr>
              <w:t>5</w:t>
            </w:r>
          </w:p>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x</w:t>
            </w:r>
            <w:r w:rsidRPr="00820C5E">
              <w:rPr>
                <w:rFonts w:ascii="Times New Roman" w:hAnsi="Times New Roman"/>
                <w:spacing w:val="-2"/>
                <w:sz w:val="24"/>
                <w:szCs w:val="24"/>
              </w:rPr>
              <w:t xml:space="preserve"> </w:t>
            </w:r>
            <w:r w:rsidRPr="00820C5E">
              <w:rPr>
                <w:rFonts w:ascii="Times New Roman" w:hAnsi="Times New Roman"/>
                <w:w w:val="99"/>
                <w:sz w:val="24"/>
                <w:szCs w:val="24"/>
              </w:rPr>
              <w:t>f</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4</w:t>
            </w:r>
          </w:p>
        </w:tc>
        <w:tc>
          <w:tcPr>
            <w:tcW w:w="4389"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pacing w:val="1"/>
                <w:sz w:val="24"/>
                <w:szCs w:val="24"/>
              </w:rPr>
              <w:t>C</w:t>
            </w:r>
            <w:r w:rsidRPr="00820C5E">
              <w:rPr>
                <w:rFonts w:ascii="Times New Roman" w:hAnsi="Times New Roman"/>
                <w:sz w:val="24"/>
                <w:szCs w:val="24"/>
              </w:rPr>
              <w:t>ită</w:t>
            </w:r>
            <w:r w:rsidRPr="00820C5E">
              <w:rPr>
                <w:rFonts w:ascii="Times New Roman" w:hAnsi="Times New Roman"/>
                <w:spacing w:val="-1"/>
                <w:sz w:val="24"/>
                <w:szCs w:val="24"/>
              </w:rPr>
              <w:t>r</w:t>
            </w:r>
            <w:r w:rsidRPr="00820C5E">
              <w:rPr>
                <w:rFonts w:ascii="Times New Roman" w:hAnsi="Times New Roman"/>
                <w:sz w:val="24"/>
                <w:szCs w:val="24"/>
              </w:rPr>
              <w:t xml:space="preserve">i </w:t>
            </w:r>
            <w:r w:rsidRPr="00820C5E">
              <w:rPr>
                <w:rFonts w:ascii="Times New Roman" w:hAnsi="Times New Roman"/>
                <w:spacing w:val="23"/>
                <w:sz w:val="24"/>
                <w:szCs w:val="24"/>
              </w:rPr>
              <w:t xml:space="preserve"> </w:t>
            </w:r>
            <w:r w:rsidRPr="00820C5E">
              <w:rPr>
                <w:rFonts w:ascii="Times New Roman" w:hAnsi="Times New Roman"/>
                <w:sz w:val="24"/>
                <w:szCs w:val="24"/>
              </w:rPr>
              <w:t xml:space="preserve">ale </w:t>
            </w:r>
            <w:r w:rsidRPr="00820C5E">
              <w:rPr>
                <w:rFonts w:ascii="Times New Roman" w:hAnsi="Times New Roman"/>
                <w:spacing w:val="25"/>
                <w:sz w:val="24"/>
                <w:szCs w:val="24"/>
              </w:rPr>
              <w:t xml:space="preserve"> </w:t>
            </w:r>
            <w:r w:rsidRPr="00820C5E">
              <w:rPr>
                <w:rFonts w:ascii="Times New Roman" w:hAnsi="Times New Roman"/>
                <w:spacing w:val="1"/>
                <w:sz w:val="24"/>
                <w:szCs w:val="24"/>
              </w:rPr>
              <w:t>pub</w:t>
            </w:r>
            <w:r w:rsidRPr="00820C5E">
              <w:rPr>
                <w:rFonts w:ascii="Times New Roman" w:hAnsi="Times New Roman"/>
                <w:sz w:val="24"/>
                <w:szCs w:val="24"/>
              </w:rPr>
              <w:t>licaţiil</w:t>
            </w:r>
            <w:r w:rsidRPr="00820C5E">
              <w:rPr>
                <w:rFonts w:ascii="Times New Roman" w:hAnsi="Times New Roman"/>
                <w:spacing w:val="1"/>
                <w:sz w:val="24"/>
                <w:szCs w:val="24"/>
              </w:rPr>
              <w:t>o</w:t>
            </w:r>
            <w:r w:rsidRPr="00820C5E">
              <w:rPr>
                <w:rFonts w:ascii="Times New Roman" w:hAnsi="Times New Roman"/>
                <w:sz w:val="24"/>
                <w:szCs w:val="24"/>
              </w:rPr>
              <w:t xml:space="preserve">r </w:t>
            </w:r>
            <w:r w:rsidRPr="00820C5E">
              <w:rPr>
                <w:rFonts w:ascii="Times New Roman" w:hAnsi="Times New Roman"/>
                <w:spacing w:val="21"/>
                <w:sz w:val="24"/>
                <w:szCs w:val="24"/>
              </w:rPr>
              <w:t xml:space="preserve"> </w:t>
            </w:r>
            <w:r w:rsidRPr="00820C5E">
              <w:rPr>
                <w:rFonts w:ascii="Times New Roman" w:hAnsi="Times New Roman"/>
                <w:sz w:val="24"/>
                <w:szCs w:val="24"/>
              </w:rPr>
              <w:t>ca</w:t>
            </w:r>
            <w:r w:rsidRPr="00820C5E">
              <w:rPr>
                <w:rFonts w:ascii="Times New Roman" w:hAnsi="Times New Roman"/>
                <w:spacing w:val="1"/>
                <w:sz w:val="24"/>
                <w:szCs w:val="24"/>
              </w:rPr>
              <w:t>nd</w:t>
            </w:r>
            <w:r w:rsidRPr="00820C5E">
              <w:rPr>
                <w:rFonts w:ascii="Times New Roman" w:hAnsi="Times New Roman"/>
                <w:sz w:val="24"/>
                <w:szCs w:val="24"/>
              </w:rPr>
              <w:t>i</w:t>
            </w:r>
            <w:r w:rsidRPr="00820C5E">
              <w:rPr>
                <w:rFonts w:ascii="Times New Roman" w:hAnsi="Times New Roman"/>
                <w:spacing w:val="-1"/>
                <w:sz w:val="24"/>
                <w:szCs w:val="24"/>
              </w:rPr>
              <w:t>d</w:t>
            </w:r>
            <w:r w:rsidRPr="00820C5E">
              <w:rPr>
                <w:rFonts w:ascii="Times New Roman" w:hAnsi="Times New Roman"/>
                <w:sz w:val="24"/>
                <w:szCs w:val="24"/>
              </w:rPr>
              <w:t>at</w:t>
            </w:r>
            <w:r w:rsidRPr="00820C5E">
              <w:rPr>
                <w:rFonts w:ascii="Times New Roman" w:hAnsi="Times New Roman"/>
                <w:spacing w:val="1"/>
                <w:sz w:val="24"/>
                <w:szCs w:val="24"/>
              </w:rPr>
              <w:t>u</w:t>
            </w:r>
            <w:r w:rsidRPr="00820C5E">
              <w:rPr>
                <w:rFonts w:ascii="Times New Roman" w:hAnsi="Times New Roman"/>
                <w:sz w:val="24"/>
                <w:szCs w:val="24"/>
              </w:rPr>
              <w:t>l</w:t>
            </w:r>
            <w:r w:rsidRPr="00820C5E">
              <w:rPr>
                <w:rFonts w:ascii="Times New Roman" w:hAnsi="Times New Roman"/>
                <w:spacing w:val="1"/>
                <w:sz w:val="24"/>
                <w:szCs w:val="24"/>
              </w:rPr>
              <w:t>u</w:t>
            </w:r>
            <w:r w:rsidRPr="00820C5E">
              <w:rPr>
                <w:rFonts w:ascii="Times New Roman" w:hAnsi="Times New Roman"/>
                <w:sz w:val="24"/>
                <w:szCs w:val="24"/>
              </w:rPr>
              <w:t xml:space="preserve">i </w:t>
            </w:r>
            <w:r w:rsidRPr="00820C5E">
              <w:rPr>
                <w:rFonts w:ascii="Times New Roman" w:hAnsi="Times New Roman"/>
                <w:spacing w:val="16"/>
                <w:sz w:val="24"/>
                <w:szCs w:val="24"/>
              </w:rPr>
              <w:t xml:space="preserve"> </w:t>
            </w:r>
            <w:r w:rsidRPr="00820C5E">
              <w:rPr>
                <w:rFonts w:ascii="Times New Roman" w:hAnsi="Times New Roman"/>
                <w:sz w:val="24"/>
                <w:szCs w:val="24"/>
              </w:rPr>
              <w:t xml:space="preserve">în </w:t>
            </w:r>
            <w:r w:rsidRPr="00820C5E">
              <w:rPr>
                <w:rFonts w:ascii="Times New Roman" w:hAnsi="Times New Roman"/>
                <w:spacing w:val="24"/>
                <w:sz w:val="24"/>
                <w:szCs w:val="24"/>
              </w:rPr>
              <w:t xml:space="preserve"> </w:t>
            </w:r>
            <w:r w:rsidRPr="00820C5E">
              <w:rPr>
                <w:rFonts w:ascii="Times New Roman" w:hAnsi="Times New Roman"/>
                <w:spacing w:val="-1"/>
                <w:sz w:val="24"/>
                <w:szCs w:val="24"/>
              </w:rPr>
              <w:t>r</w:t>
            </w:r>
            <w:r w:rsidRPr="00820C5E">
              <w:rPr>
                <w:rFonts w:ascii="Times New Roman" w:hAnsi="Times New Roman"/>
                <w:sz w:val="24"/>
                <w:szCs w:val="24"/>
              </w:rPr>
              <w:t>e</w:t>
            </w:r>
            <w:r w:rsidRPr="00820C5E">
              <w:rPr>
                <w:rFonts w:ascii="Times New Roman" w:hAnsi="Times New Roman"/>
                <w:spacing w:val="-1"/>
                <w:sz w:val="24"/>
                <w:szCs w:val="24"/>
              </w:rPr>
              <w:t>v</w:t>
            </w:r>
            <w:r w:rsidRPr="00820C5E">
              <w:rPr>
                <w:rFonts w:ascii="Times New Roman" w:hAnsi="Times New Roman"/>
                <w:sz w:val="24"/>
                <w:szCs w:val="24"/>
              </w:rPr>
              <w:t>i</w:t>
            </w:r>
            <w:r w:rsidRPr="00820C5E">
              <w:rPr>
                <w:rFonts w:ascii="Times New Roman" w:hAnsi="Times New Roman"/>
                <w:spacing w:val="1"/>
                <w:sz w:val="24"/>
                <w:szCs w:val="24"/>
              </w:rPr>
              <w:t>s</w:t>
            </w:r>
            <w:r w:rsidRPr="00820C5E">
              <w:rPr>
                <w:rFonts w:ascii="Times New Roman" w:hAnsi="Times New Roman"/>
                <w:sz w:val="24"/>
                <w:szCs w:val="24"/>
              </w:rPr>
              <w:t xml:space="preserve">te </w:t>
            </w:r>
            <w:r w:rsidRPr="00820C5E">
              <w:rPr>
                <w:rFonts w:ascii="Times New Roman" w:hAnsi="Times New Roman"/>
                <w:spacing w:val="21"/>
                <w:sz w:val="24"/>
                <w:szCs w:val="24"/>
              </w:rPr>
              <w:t xml:space="preserve"> </w:t>
            </w:r>
            <w:r w:rsidRPr="00820C5E">
              <w:rPr>
                <w:rFonts w:ascii="Times New Roman" w:hAnsi="Times New Roman"/>
                <w:sz w:val="24"/>
                <w:szCs w:val="24"/>
              </w:rPr>
              <w:t>ştii</w:t>
            </w:r>
            <w:r w:rsidRPr="00820C5E">
              <w:rPr>
                <w:rFonts w:ascii="Times New Roman" w:hAnsi="Times New Roman"/>
                <w:spacing w:val="1"/>
                <w:sz w:val="24"/>
                <w:szCs w:val="24"/>
              </w:rPr>
              <w:t>n</w:t>
            </w:r>
            <w:r w:rsidRPr="00820C5E">
              <w:rPr>
                <w:rFonts w:ascii="Times New Roman" w:hAnsi="Times New Roman"/>
                <w:sz w:val="24"/>
                <w:szCs w:val="24"/>
              </w:rPr>
              <w:t>ţi</w:t>
            </w:r>
            <w:r w:rsidRPr="00820C5E">
              <w:rPr>
                <w:rFonts w:ascii="Times New Roman" w:hAnsi="Times New Roman"/>
                <w:spacing w:val="2"/>
                <w:sz w:val="24"/>
                <w:szCs w:val="24"/>
              </w:rPr>
              <w:t>f</w:t>
            </w:r>
            <w:r w:rsidRPr="00820C5E">
              <w:rPr>
                <w:rFonts w:ascii="Times New Roman" w:hAnsi="Times New Roman"/>
                <w:sz w:val="24"/>
                <w:szCs w:val="24"/>
              </w:rPr>
              <w:t xml:space="preserve">ice </w:t>
            </w:r>
            <w:r w:rsidRPr="00820C5E">
              <w:rPr>
                <w:rFonts w:ascii="Times New Roman" w:hAnsi="Times New Roman"/>
                <w:spacing w:val="24"/>
                <w:sz w:val="24"/>
                <w:szCs w:val="24"/>
              </w:rPr>
              <w:t xml:space="preserve"> </w:t>
            </w:r>
            <w:r w:rsidRPr="00820C5E">
              <w:rPr>
                <w:rFonts w:ascii="Times New Roman" w:hAnsi="Times New Roman"/>
                <w:spacing w:val="-3"/>
                <w:sz w:val="24"/>
                <w:szCs w:val="24"/>
              </w:rPr>
              <w:t>c</w:t>
            </w:r>
            <w:r w:rsidRPr="00820C5E">
              <w:rPr>
                <w:rFonts w:ascii="Times New Roman" w:hAnsi="Times New Roman"/>
                <w:sz w:val="24"/>
                <w:szCs w:val="24"/>
              </w:rPr>
              <w:t xml:space="preserve">u </w:t>
            </w:r>
            <w:r w:rsidRPr="00820C5E">
              <w:rPr>
                <w:rFonts w:ascii="Times New Roman" w:hAnsi="Times New Roman"/>
                <w:spacing w:val="25"/>
                <w:sz w:val="24"/>
                <w:szCs w:val="24"/>
              </w:rPr>
              <w:t xml:space="preserve"> </w:t>
            </w:r>
            <w:r w:rsidRPr="00820C5E">
              <w:rPr>
                <w:rFonts w:ascii="Times New Roman" w:hAnsi="Times New Roman"/>
                <w:spacing w:val="1"/>
                <w:sz w:val="24"/>
                <w:szCs w:val="24"/>
              </w:rPr>
              <w:t>p</w:t>
            </w:r>
            <w:r w:rsidRPr="00820C5E">
              <w:rPr>
                <w:rFonts w:ascii="Times New Roman" w:hAnsi="Times New Roman"/>
                <w:spacing w:val="-1"/>
                <w:sz w:val="24"/>
                <w:szCs w:val="24"/>
              </w:rPr>
              <w:t>r</w:t>
            </w:r>
            <w:r w:rsidRPr="00820C5E">
              <w:rPr>
                <w:rFonts w:ascii="Times New Roman" w:hAnsi="Times New Roman"/>
                <w:sz w:val="24"/>
                <w:szCs w:val="24"/>
              </w:rPr>
              <w:t>esti</w:t>
            </w:r>
            <w:r w:rsidRPr="00820C5E">
              <w:rPr>
                <w:rFonts w:ascii="Times New Roman" w:hAnsi="Times New Roman"/>
                <w:spacing w:val="-1"/>
                <w:sz w:val="24"/>
                <w:szCs w:val="24"/>
              </w:rPr>
              <w:t>g</w:t>
            </w:r>
            <w:r w:rsidRPr="00820C5E">
              <w:rPr>
                <w:rFonts w:ascii="Times New Roman" w:hAnsi="Times New Roman"/>
                <w:sz w:val="24"/>
                <w:szCs w:val="24"/>
              </w:rPr>
              <w:t xml:space="preserve">iu </w:t>
            </w:r>
            <w:r w:rsidRPr="00820C5E">
              <w:rPr>
                <w:rFonts w:ascii="Times New Roman" w:hAnsi="Times New Roman"/>
                <w:spacing w:val="-1"/>
                <w:sz w:val="24"/>
                <w:szCs w:val="24"/>
              </w:rPr>
              <w:t>r</w:t>
            </w:r>
            <w:r w:rsidRPr="00820C5E">
              <w:rPr>
                <w:rFonts w:ascii="Times New Roman" w:hAnsi="Times New Roman"/>
                <w:sz w:val="24"/>
                <w:szCs w:val="24"/>
              </w:rPr>
              <w:t>ec</w:t>
            </w:r>
            <w:r w:rsidRPr="00820C5E">
              <w:rPr>
                <w:rFonts w:ascii="Times New Roman" w:hAnsi="Times New Roman"/>
                <w:spacing w:val="1"/>
                <w:sz w:val="24"/>
                <w:szCs w:val="24"/>
              </w:rPr>
              <w:t>uno</w:t>
            </w:r>
            <w:r w:rsidRPr="00820C5E">
              <w:rPr>
                <w:rFonts w:ascii="Times New Roman" w:hAnsi="Times New Roman"/>
                <w:sz w:val="24"/>
                <w:szCs w:val="24"/>
              </w:rPr>
              <w:t>sc</w:t>
            </w:r>
            <w:r w:rsidRPr="00820C5E">
              <w:rPr>
                <w:rFonts w:ascii="Times New Roman" w:hAnsi="Times New Roman"/>
                <w:spacing w:val="1"/>
                <w:sz w:val="24"/>
                <w:szCs w:val="24"/>
              </w:rPr>
              <w:t>u</w:t>
            </w:r>
            <w:r w:rsidRPr="00820C5E">
              <w:rPr>
                <w:rFonts w:ascii="Times New Roman" w:hAnsi="Times New Roman"/>
                <w:sz w:val="24"/>
                <w:szCs w:val="24"/>
              </w:rPr>
              <w:t>t</w:t>
            </w:r>
            <w:r w:rsidRPr="00820C5E">
              <w:rPr>
                <w:rFonts w:ascii="Times New Roman" w:hAnsi="Times New Roman"/>
                <w:spacing w:val="31"/>
                <w:sz w:val="24"/>
                <w:szCs w:val="24"/>
              </w:rPr>
              <w:t xml:space="preserve"> </w:t>
            </w:r>
            <w:r w:rsidRPr="00820C5E">
              <w:rPr>
                <w:rFonts w:ascii="Times New Roman" w:hAnsi="Times New Roman"/>
                <w:sz w:val="24"/>
                <w:szCs w:val="24"/>
              </w:rPr>
              <w:t>în</w:t>
            </w:r>
            <w:r w:rsidRPr="00820C5E">
              <w:rPr>
                <w:rFonts w:ascii="Times New Roman" w:hAnsi="Times New Roman"/>
                <w:spacing w:val="36"/>
                <w:sz w:val="24"/>
                <w:szCs w:val="24"/>
              </w:rPr>
              <w:t xml:space="preserve"> </w:t>
            </w:r>
            <w:r w:rsidRPr="00820C5E">
              <w:rPr>
                <w:rFonts w:ascii="Times New Roman" w:hAnsi="Times New Roman"/>
                <w:spacing w:val="1"/>
                <w:sz w:val="24"/>
                <w:szCs w:val="24"/>
              </w:rPr>
              <w:t>do</w:t>
            </w:r>
            <w:r w:rsidRPr="00820C5E">
              <w:rPr>
                <w:rFonts w:ascii="Times New Roman" w:hAnsi="Times New Roman"/>
                <w:spacing w:val="-1"/>
                <w:sz w:val="24"/>
                <w:szCs w:val="24"/>
              </w:rPr>
              <w:t>m</w:t>
            </w:r>
            <w:r w:rsidRPr="00820C5E">
              <w:rPr>
                <w:rFonts w:ascii="Times New Roman" w:hAnsi="Times New Roman"/>
                <w:sz w:val="24"/>
                <w:szCs w:val="24"/>
              </w:rPr>
              <w:t>e</w:t>
            </w:r>
            <w:r w:rsidRPr="00820C5E">
              <w:rPr>
                <w:rFonts w:ascii="Times New Roman" w:hAnsi="Times New Roman"/>
                <w:spacing w:val="1"/>
                <w:sz w:val="24"/>
                <w:szCs w:val="24"/>
              </w:rPr>
              <w:t>n</w:t>
            </w:r>
            <w:r w:rsidRPr="00820C5E">
              <w:rPr>
                <w:rFonts w:ascii="Times New Roman" w:hAnsi="Times New Roman"/>
                <w:sz w:val="24"/>
                <w:szCs w:val="24"/>
              </w:rPr>
              <w:t>i</w:t>
            </w:r>
            <w:r w:rsidRPr="00820C5E">
              <w:rPr>
                <w:rFonts w:ascii="Times New Roman" w:hAnsi="Times New Roman"/>
                <w:spacing w:val="1"/>
                <w:sz w:val="24"/>
                <w:szCs w:val="24"/>
              </w:rPr>
              <w:t>u</w:t>
            </w:r>
            <w:r w:rsidRPr="00820C5E">
              <w:rPr>
                <w:rFonts w:ascii="Times New Roman" w:hAnsi="Times New Roman"/>
                <w:sz w:val="24"/>
                <w:szCs w:val="24"/>
              </w:rPr>
              <w:t>l</w:t>
            </w:r>
            <w:r w:rsidRPr="00820C5E">
              <w:rPr>
                <w:rFonts w:ascii="Times New Roman" w:hAnsi="Times New Roman"/>
                <w:spacing w:val="32"/>
                <w:sz w:val="24"/>
                <w:szCs w:val="24"/>
              </w:rPr>
              <w:t xml:space="preserve"> </w:t>
            </w:r>
            <w:r w:rsidRPr="00820C5E">
              <w:rPr>
                <w:rFonts w:ascii="Times New Roman" w:hAnsi="Times New Roman"/>
                <w:sz w:val="24"/>
                <w:szCs w:val="24"/>
              </w:rPr>
              <w:t>şti</w:t>
            </w:r>
            <w:r w:rsidRPr="00820C5E">
              <w:rPr>
                <w:rFonts w:ascii="Times New Roman" w:hAnsi="Times New Roman"/>
                <w:spacing w:val="-2"/>
                <w:sz w:val="24"/>
                <w:szCs w:val="24"/>
              </w:rPr>
              <w:t>i</w:t>
            </w:r>
            <w:r w:rsidRPr="00820C5E">
              <w:rPr>
                <w:rFonts w:ascii="Times New Roman" w:hAnsi="Times New Roman"/>
                <w:spacing w:val="1"/>
                <w:sz w:val="24"/>
                <w:szCs w:val="24"/>
              </w:rPr>
              <w:t>n</w:t>
            </w:r>
            <w:r w:rsidRPr="00820C5E">
              <w:rPr>
                <w:rFonts w:ascii="Times New Roman" w:hAnsi="Times New Roman"/>
                <w:sz w:val="24"/>
                <w:szCs w:val="24"/>
              </w:rPr>
              <w:t>ţ</w:t>
            </w:r>
            <w:r w:rsidRPr="00820C5E">
              <w:rPr>
                <w:rFonts w:ascii="Times New Roman" w:hAnsi="Times New Roman"/>
                <w:spacing w:val="-2"/>
                <w:sz w:val="24"/>
                <w:szCs w:val="24"/>
              </w:rPr>
              <w:t>e</w:t>
            </w:r>
            <w:r w:rsidRPr="00820C5E">
              <w:rPr>
                <w:rFonts w:ascii="Times New Roman" w:hAnsi="Times New Roman"/>
                <w:sz w:val="24"/>
                <w:szCs w:val="24"/>
              </w:rPr>
              <w:t>l</w:t>
            </w:r>
            <w:r w:rsidRPr="00820C5E">
              <w:rPr>
                <w:rFonts w:ascii="Times New Roman" w:hAnsi="Times New Roman"/>
                <w:spacing w:val="1"/>
                <w:sz w:val="24"/>
                <w:szCs w:val="24"/>
              </w:rPr>
              <w:t>o</w:t>
            </w:r>
            <w:r w:rsidRPr="00820C5E">
              <w:rPr>
                <w:rFonts w:ascii="Times New Roman" w:hAnsi="Times New Roman"/>
                <w:sz w:val="24"/>
                <w:szCs w:val="24"/>
              </w:rPr>
              <w:t>r</w:t>
            </w:r>
            <w:r w:rsidRPr="00820C5E">
              <w:rPr>
                <w:rFonts w:ascii="Times New Roman" w:hAnsi="Times New Roman"/>
                <w:spacing w:val="35"/>
                <w:sz w:val="24"/>
                <w:szCs w:val="24"/>
              </w:rPr>
              <w:t xml:space="preserve"> </w:t>
            </w:r>
            <w:r w:rsidRPr="00820C5E">
              <w:rPr>
                <w:rFonts w:ascii="Times New Roman" w:hAnsi="Times New Roman"/>
                <w:spacing w:val="2"/>
                <w:sz w:val="24"/>
                <w:szCs w:val="24"/>
              </w:rPr>
              <w:t>j</w:t>
            </w:r>
            <w:r w:rsidRPr="00820C5E">
              <w:rPr>
                <w:rFonts w:ascii="Times New Roman" w:hAnsi="Times New Roman"/>
                <w:spacing w:val="6"/>
                <w:sz w:val="24"/>
                <w:szCs w:val="24"/>
              </w:rPr>
              <w:t>u</w:t>
            </w:r>
            <w:r w:rsidRPr="00820C5E">
              <w:rPr>
                <w:rFonts w:ascii="Times New Roman" w:hAnsi="Times New Roman"/>
                <w:spacing w:val="-1"/>
                <w:sz w:val="24"/>
                <w:szCs w:val="24"/>
              </w:rPr>
              <w:t>r</w:t>
            </w:r>
            <w:r w:rsidRPr="00820C5E">
              <w:rPr>
                <w:rFonts w:ascii="Times New Roman" w:hAnsi="Times New Roman"/>
                <w:sz w:val="24"/>
                <w:szCs w:val="24"/>
              </w:rPr>
              <w:t>i</w:t>
            </w:r>
            <w:r w:rsidRPr="00820C5E">
              <w:rPr>
                <w:rFonts w:ascii="Times New Roman" w:hAnsi="Times New Roman"/>
                <w:spacing w:val="1"/>
                <w:sz w:val="24"/>
                <w:szCs w:val="24"/>
              </w:rPr>
              <w:t>d</w:t>
            </w:r>
            <w:r w:rsidRPr="00820C5E">
              <w:rPr>
                <w:rFonts w:ascii="Times New Roman" w:hAnsi="Times New Roman"/>
                <w:sz w:val="24"/>
                <w:szCs w:val="24"/>
              </w:rPr>
              <w:t>ice</w:t>
            </w:r>
            <w:r w:rsidRPr="00820C5E">
              <w:rPr>
                <w:rFonts w:ascii="Times New Roman" w:hAnsi="Times New Roman"/>
                <w:spacing w:val="35"/>
                <w:sz w:val="24"/>
                <w:szCs w:val="24"/>
              </w:rPr>
              <w:t xml:space="preserve"> </w:t>
            </w:r>
            <w:r w:rsidRPr="00820C5E">
              <w:rPr>
                <w:rFonts w:ascii="Times New Roman" w:hAnsi="Times New Roman"/>
                <w:sz w:val="24"/>
                <w:szCs w:val="24"/>
              </w:rPr>
              <w:t>s</w:t>
            </w:r>
            <w:r w:rsidRPr="00820C5E">
              <w:rPr>
                <w:rFonts w:ascii="Times New Roman" w:hAnsi="Times New Roman"/>
                <w:spacing w:val="-3"/>
                <w:sz w:val="24"/>
                <w:szCs w:val="24"/>
              </w:rPr>
              <w:t>a</w:t>
            </w:r>
            <w:r w:rsidRPr="00820C5E">
              <w:rPr>
                <w:rFonts w:ascii="Times New Roman" w:hAnsi="Times New Roman"/>
                <w:sz w:val="24"/>
                <w:szCs w:val="24"/>
              </w:rPr>
              <w:t>u</w:t>
            </w:r>
            <w:r w:rsidRPr="00820C5E">
              <w:rPr>
                <w:rFonts w:ascii="Times New Roman" w:hAnsi="Times New Roman"/>
                <w:spacing w:val="38"/>
                <w:sz w:val="24"/>
                <w:szCs w:val="24"/>
              </w:rPr>
              <w:t xml:space="preserve"> </w:t>
            </w:r>
            <w:r w:rsidRPr="00820C5E">
              <w:rPr>
                <w:rFonts w:ascii="Times New Roman" w:hAnsi="Times New Roman"/>
                <w:sz w:val="24"/>
                <w:szCs w:val="24"/>
              </w:rPr>
              <w:t>i</w:t>
            </w:r>
            <w:r w:rsidRPr="00820C5E">
              <w:rPr>
                <w:rFonts w:ascii="Times New Roman" w:hAnsi="Times New Roman"/>
                <w:spacing w:val="1"/>
                <w:sz w:val="24"/>
                <w:szCs w:val="24"/>
              </w:rPr>
              <w:t>nd</w:t>
            </w:r>
            <w:r w:rsidRPr="00820C5E">
              <w:rPr>
                <w:rFonts w:ascii="Times New Roman" w:hAnsi="Times New Roman"/>
                <w:sz w:val="24"/>
                <w:szCs w:val="24"/>
              </w:rPr>
              <w:t>e</w:t>
            </w:r>
            <w:r w:rsidRPr="00820C5E">
              <w:rPr>
                <w:rFonts w:ascii="Times New Roman" w:hAnsi="Times New Roman"/>
                <w:spacing w:val="-1"/>
                <w:sz w:val="24"/>
                <w:szCs w:val="24"/>
              </w:rPr>
              <w:t>x</w:t>
            </w:r>
            <w:r w:rsidRPr="00820C5E">
              <w:rPr>
                <w:rFonts w:ascii="Times New Roman" w:hAnsi="Times New Roman"/>
                <w:sz w:val="24"/>
                <w:szCs w:val="24"/>
              </w:rPr>
              <w:t>ate</w:t>
            </w:r>
            <w:r w:rsidRPr="00820C5E">
              <w:rPr>
                <w:rFonts w:ascii="Times New Roman" w:hAnsi="Times New Roman"/>
                <w:spacing w:val="34"/>
                <w:sz w:val="24"/>
                <w:szCs w:val="24"/>
              </w:rPr>
              <w:t xml:space="preserve"> </w:t>
            </w:r>
            <w:r w:rsidRPr="00820C5E">
              <w:rPr>
                <w:rFonts w:ascii="Times New Roman" w:hAnsi="Times New Roman"/>
                <w:sz w:val="24"/>
                <w:szCs w:val="24"/>
              </w:rPr>
              <w:t>în</w:t>
            </w:r>
            <w:r w:rsidRPr="00820C5E">
              <w:rPr>
                <w:rFonts w:ascii="Times New Roman" w:hAnsi="Times New Roman"/>
                <w:spacing w:val="38"/>
                <w:sz w:val="24"/>
                <w:szCs w:val="24"/>
              </w:rPr>
              <w:t xml:space="preserve"> </w:t>
            </w:r>
            <w:r w:rsidRPr="00820C5E">
              <w:rPr>
                <w:rFonts w:ascii="Times New Roman" w:hAnsi="Times New Roman"/>
                <w:spacing w:val="1"/>
                <w:sz w:val="24"/>
                <w:szCs w:val="24"/>
              </w:rPr>
              <w:t>b</w:t>
            </w:r>
            <w:r w:rsidRPr="00820C5E">
              <w:rPr>
                <w:rFonts w:ascii="Times New Roman" w:hAnsi="Times New Roman"/>
                <w:spacing w:val="-3"/>
                <w:sz w:val="24"/>
                <w:szCs w:val="24"/>
              </w:rPr>
              <w:t>a</w:t>
            </w:r>
            <w:r w:rsidRPr="00820C5E">
              <w:rPr>
                <w:rFonts w:ascii="Times New Roman" w:hAnsi="Times New Roman"/>
                <w:sz w:val="24"/>
                <w:szCs w:val="24"/>
              </w:rPr>
              <w:t>ze</w:t>
            </w:r>
            <w:r w:rsidRPr="00820C5E">
              <w:rPr>
                <w:rFonts w:ascii="Times New Roman" w:hAnsi="Times New Roman"/>
                <w:spacing w:val="38"/>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e</w:t>
            </w:r>
            <w:r w:rsidRPr="00820C5E">
              <w:rPr>
                <w:rFonts w:ascii="Times New Roman" w:hAnsi="Times New Roman"/>
                <w:spacing w:val="38"/>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ate i</w:t>
            </w:r>
            <w:r w:rsidRPr="00820C5E">
              <w:rPr>
                <w:rFonts w:ascii="Times New Roman" w:hAnsi="Times New Roman"/>
                <w:spacing w:val="1"/>
                <w:sz w:val="24"/>
                <w:szCs w:val="24"/>
              </w:rPr>
              <w:t>n</w:t>
            </w:r>
            <w:r w:rsidRPr="00820C5E">
              <w:rPr>
                <w:rFonts w:ascii="Times New Roman" w:hAnsi="Times New Roman"/>
                <w:sz w:val="24"/>
                <w:szCs w:val="24"/>
              </w:rPr>
              <w:t>te</w:t>
            </w:r>
            <w:r w:rsidRPr="00820C5E">
              <w:rPr>
                <w:rFonts w:ascii="Times New Roman" w:hAnsi="Times New Roman"/>
                <w:spacing w:val="-1"/>
                <w:sz w:val="24"/>
                <w:szCs w:val="24"/>
              </w:rPr>
              <w:t>r</w:t>
            </w:r>
            <w:r w:rsidRPr="00820C5E">
              <w:rPr>
                <w:rFonts w:ascii="Times New Roman" w:hAnsi="Times New Roman"/>
                <w:spacing w:val="1"/>
                <w:sz w:val="24"/>
                <w:szCs w:val="24"/>
              </w:rPr>
              <w:t>n</w:t>
            </w:r>
            <w:r w:rsidRPr="00820C5E">
              <w:rPr>
                <w:rFonts w:ascii="Times New Roman" w:hAnsi="Times New Roman"/>
                <w:sz w:val="24"/>
                <w:szCs w:val="24"/>
              </w:rPr>
              <w:t>aţi</w:t>
            </w:r>
            <w:r w:rsidRPr="00820C5E">
              <w:rPr>
                <w:rFonts w:ascii="Times New Roman" w:hAnsi="Times New Roman"/>
                <w:spacing w:val="1"/>
                <w:sz w:val="24"/>
                <w:szCs w:val="24"/>
              </w:rPr>
              <w:t>on</w:t>
            </w:r>
            <w:r w:rsidRPr="00820C5E">
              <w:rPr>
                <w:rFonts w:ascii="Times New Roman" w:hAnsi="Times New Roman"/>
                <w:sz w:val="24"/>
                <w:szCs w:val="24"/>
              </w:rPr>
              <w:t>ale</w:t>
            </w:r>
            <w:r w:rsidRPr="00820C5E">
              <w:rPr>
                <w:rFonts w:ascii="Times New Roman" w:hAnsi="Times New Roman"/>
                <w:spacing w:val="-8"/>
                <w:sz w:val="24"/>
                <w:szCs w:val="24"/>
              </w:rPr>
              <w:t xml:space="preserve"> </w:t>
            </w:r>
            <w:r w:rsidRPr="00820C5E">
              <w:rPr>
                <w:rFonts w:ascii="Times New Roman" w:hAnsi="Times New Roman"/>
                <w:sz w:val="24"/>
                <w:szCs w:val="24"/>
              </w:rPr>
              <w:t>r</w:t>
            </w:r>
            <w:r w:rsidRPr="00820C5E">
              <w:rPr>
                <w:rFonts w:ascii="Times New Roman" w:hAnsi="Times New Roman"/>
                <w:spacing w:val="-1"/>
                <w:sz w:val="24"/>
                <w:szCs w:val="24"/>
              </w:rPr>
              <w:t>e</w:t>
            </w:r>
            <w:r w:rsidRPr="00820C5E">
              <w:rPr>
                <w:rFonts w:ascii="Times New Roman" w:hAnsi="Times New Roman"/>
                <w:sz w:val="24"/>
                <w:szCs w:val="24"/>
              </w:rPr>
              <w:t>c</w:t>
            </w:r>
            <w:r w:rsidRPr="00820C5E">
              <w:rPr>
                <w:rFonts w:ascii="Times New Roman" w:hAnsi="Times New Roman"/>
                <w:spacing w:val="1"/>
                <w:sz w:val="24"/>
                <w:szCs w:val="24"/>
              </w:rPr>
              <w:t>u</w:t>
            </w:r>
            <w:r w:rsidRPr="00820C5E">
              <w:rPr>
                <w:rFonts w:ascii="Times New Roman" w:hAnsi="Times New Roman"/>
                <w:spacing w:val="-1"/>
                <w:sz w:val="24"/>
                <w:szCs w:val="24"/>
              </w:rPr>
              <w:t>n</w:t>
            </w:r>
            <w:r w:rsidRPr="00820C5E">
              <w:rPr>
                <w:rFonts w:ascii="Times New Roman" w:hAnsi="Times New Roman"/>
                <w:spacing w:val="1"/>
                <w:sz w:val="24"/>
                <w:szCs w:val="24"/>
              </w:rPr>
              <w:t>o</w:t>
            </w:r>
            <w:r w:rsidRPr="00820C5E">
              <w:rPr>
                <w:rFonts w:ascii="Times New Roman" w:hAnsi="Times New Roman"/>
                <w:sz w:val="24"/>
                <w:szCs w:val="24"/>
              </w:rPr>
              <w:t>sc</w:t>
            </w:r>
            <w:r w:rsidRPr="00820C5E">
              <w:rPr>
                <w:rFonts w:ascii="Times New Roman" w:hAnsi="Times New Roman"/>
                <w:spacing w:val="1"/>
                <w:sz w:val="24"/>
                <w:szCs w:val="24"/>
              </w:rPr>
              <w:t>u</w:t>
            </w:r>
            <w:r w:rsidRPr="00820C5E">
              <w:rPr>
                <w:rFonts w:ascii="Times New Roman" w:hAnsi="Times New Roman"/>
                <w:sz w:val="24"/>
                <w:szCs w:val="24"/>
              </w:rPr>
              <w:t>te</w:t>
            </w:r>
            <w:r w:rsidRPr="00820C5E">
              <w:rPr>
                <w:rFonts w:ascii="Times New Roman" w:hAnsi="Times New Roman"/>
                <w:spacing w:val="-8"/>
                <w:sz w:val="24"/>
                <w:szCs w:val="24"/>
              </w:rPr>
              <w:t xml:space="preserve"> </w:t>
            </w:r>
            <w:r w:rsidRPr="00820C5E">
              <w:rPr>
                <w:rFonts w:ascii="Times New Roman" w:hAnsi="Times New Roman"/>
                <w:sz w:val="24"/>
                <w:szCs w:val="24"/>
              </w:rPr>
              <w:t>(</w:t>
            </w:r>
            <w:r w:rsidRPr="00820C5E">
              <w:rPr>
                <w:rFonts w:ascii="Times New Roman" w:hAnsi="Times New Roman"/>
                <w:spacing w:val="-2"/>
                <w:sz w:val="24"/>
                <w:szCs w:val="24"/>
              </w:rPr>
              <w:t>n</w:t>
            </w:r>
            <w:r w:rsidRPr="00820C5E">
              <w:rPr>
                <w:rFonts w:ascii="Times New Roman" w:hAnsi="Times New Roman"/>
                <w:sz w:val="24"/>
                <w:szCs w:val="24"/>
              </w:rPr>
              <w:t>u</w:t>
            </w:r>
            <w:r w:rsidRPr="00820C5E">
              <w:rPr>
                <w:rFonts w:ascii="Times New Roman" w:hAnsi="Times New Roman"/>
                <w:spacing w:val="-2"/>
                <w:sz w:val="24"/>
                <w:szCs w:val="24"/>
              </w:rPr>
              <w:t xml:space="preserve"> s</w:t>
            </w:r>
            <w:r w:rsidRPr="00820C5E">
              <w:rPr>
                <w:rFonts w:ascii="Times New Roman" w:hAnsi="Times New Roman"/>
                <w:sz w:val="24"/>
                <w:szCs w:val="24"/>
              </w:rPr>
              <w:t>e</w:t>
            </w:r>
            <w:r w:rsidRPr="00820C5E">
              <w:rPr>
                <w:rFonts w:ascii="Times New Roman" w:hAnsi="Times New Roman"/>
                <w:spacing w:val="-1"/>
                <w:sz w:val="24"/>
                <w:szCs w:val="24"/>
              </w:rPr>
              <w:t xml:space="preserve"> </w:t>
            </w:r>
            <w:r w:rsidRPr="00820C5E">
              <w:rPr>
                <w:rFonts w:ascii="Times New Roman" w:hAnsi="Times New Roman"/>
                <w:sz w:val="24"/>
                <w:szCs w:val="24"/>
              </w:rPr>
              <w:t>iau în c</w:t>
            </w:r>
            <w:r w:rsidRPr="00820C5E">
              <w:rPr>
                <w:rFonts w:ascii="Times New Roman" w:hAnsi="Times New Roman"/>
                <w:spacing w:val="-1"/>
                <w:sz w:val="24"/>
                <w:szCs w:val="24"/>
              </w:rPr>
              <w:t>o</w:t>
            </w:r>
            <w:r w:rsidRPr="00820C5E">
              <w:rPr>
                <w:rFonts w:ascii="Times New Roman" w:hAnsi="Times New Roman"/>
                <w:spacing w:val="1"/>
                <w:sz w:val="24"/>
                <w:szCs w:val="24"/>
              </w:rPr>
              <w:t>n</w:t>
            </w:r>
            <w:r w:rsidRPr="00820C5E">
              <w:rPr>
                <w:rFonts w:ascii="Times New Roman" w:hAnsi="Times New Roman"/>
                <w:sz w:val="24"/>
                <w:szCs w:val="24"/>
              </w:rPr>
              <w:t>si</w:t>
            </w:r>
            <w:r w:rsidRPr="00820C5E">
              <w:rPr>
                <w:rFonts w:ascii="Times New Roman" w:hAnsi="Times New Roman"/>
                <w:spacing w:val="1"/>
                <w:sz w:val="24"/>
                <w:szCs w:val="24"/>
              </w:rPr>
              <w:t>d</w:t>
            </w:r>
            <w:r w:rsidRPr="00820C5E">
              <w:rPr>
                <w:rFonts w:ascii="Times New Roman" w:hAnsi="Times New Roman"/>
                <w:sz w:val="24"/>
                <w:szCs w:val="24"/>
              </w:rPr>
              <w:t>e</w:t>
            </w:r>
            <w:r w:rsidRPr="00820C5E">
              <w:rPr>
                <w:rFonts w:ascii="Times New Roman" w:hAnsi="Times New Roman"/>
                <w:spacing w:val="-1"/>
                <w:sz w:val="24"/>
                <w:szCs w:val="24"/>
              </w:rPr>
              <w:t>r</w:t>
            </w:r>
            <w:r w:rsidRPr="00820C5E">
              <w:rPr>
                <w:rFonts w:ascii="Times New Roman" w:hAnsi="Times New Roman"/>
                <w:sz w:val="24"/>
                <w:szCs w:val="24"/>
              </w:rPr>
              <w:t>a</w:t>
            </w:r>
            <w:r w:rsidRPr="00820C5E">
              <w:rPr>
                <w:rFonts w:ascii="Times New Roman" w:hAnsi="Times New Roman"/>
                <w:spacing w:val="-1"/>
                <w:sz w:val="24"/>
                <w:szCs w:val="24"/>
              </w:rPr>
              <w:t>r</w:t>
            </w:r>
            <w:r w:rsidRPr="00820C5E">
              <w:rPr>
                <w:rFonts w:ascii="Times New Roman" w:hAnsi="Times New Roman"/>
                <w:sz w:val="24"/>
                <w:szCs w:val="24"/>
              </w:rPr>
              <w:t>e</w:t>
            </w:r>
            <w:r w:rsidRPr="00820C5E">
              <w:rPr>
                <w:rFonts w:ascii="Times New Roman" w:hAnsi="Times New Roman"/>
                <w:spacing w:val="-8"/>
                <w:sz w:val="24"/>
                <w:szCs w:val="24"/>
              </w:rPr>
              <w:t xml:space="preserve"> </w:t>
            </w:r>
            <w:r w:rsidRPr="00820C5E">
              <w:rPr>
                <w:rFonts w:ascii="Times New Roman" w:hAnsi="Times New Roman"/>
                <w:sz w:val="24"/>
                <w:szCs w:val="24"/>
              </w:rPr>
              <w:t>a</w:t>
            </w:r>
            <w:r w:rsidRPr="00820C5E">
              <w:rPr>
                <w:rFonts w:ascii="Times New Roman" w:hAnsi="Times New Roman"/>
                <w:spacing w:val="1"/>
                <w:sz w:val="24"/>
                <w:szCs w:val="24"/>
              </w:rPr>
              <w:t>u</w:t>
            </w:r>
            <w:r w:rsidRPr="00820C5E">
              <w:rPr>
                <w:rFonts w:ascii="Times New Roman" w:hAnsi="Times New Roman"/>
                <w:sz w:val="24"/>
                <w:szCs w:val="24"/>
              </w:rPr>
              <w:t>t</w:t>
            </w:r>
            <w:r w:rsidRPr="00820C5E">
              <w:rPr>
                <w:rFonts w:ascii="Times New Roman" w:hAnsi="Times New Roman"/>
                <w:spacing w:val="1"/>
                <w:sz w:val="24"/>
                <w:szCs w:val="24"/>
              </w:rPr>
              <w:t>o</w:t>
            </w:r>
            <w:r w:rsidRPr="00820C5E">
              <w:rPr>
                <w:rFonts w:ascii="Times New Roman" w:hAnsi="Times New Roman"/>
                <w:sz w:val="24"/>
                <w:szCs w:val="24"/>
              </w:rPr>
              <w:t>cită</w:t>
            </w:r>
            <w:r w:rsidRPr="00820C5E">
              <w:rPr>
                <w:rFonts w:ascii="Times New Roman" w:hAnsi="Times New Roman"/>
                <w:spacing w:val="-1"/>
                <w:sz w:val="24"/>
                <w:szCs w:val="24"/>
              </w:rPr>
              <w:t>r</w:t>
            </w:r>
            <w:r w:rsidRPr="00820C5E">
              <w:rPr>
                <w:rFonts w:ascii="Times New Roman" w:hAnsi="Times New Roman"/>
                <w:sz w:val="24"/>
                <w:szCs w:val="24"/>
              </w:rPr>
              <w:t>ile)</w:t>
            </w:r>
          </w:p>
        </w:tc>
        <w:tc>
          <w:tcPr>
            <w:tcW w:w="1281" w:type="dxa"/>
            <w:tcBorders>
              <w:top w:val="nil"/>
              <w:left w:val="single" w:sz="2" w:space="0" w:color="000000"/>
              <w:bottom w:val="single" w:sz="2" w:space="0" w:color="000000"/>
              <w:right w:val="nil"/>
            </w:tcBorders>
            <w:vAlign w:val="center"/>
          </w:tcPr>
          <w:p w:rsidR="00763A85" w:rsidRPr="00820C5E" w:rsidRDefault="00F4170B"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0,</w:t>
            </w:r>
            <w:r w:rsidR="00763A85" w:rsidRPr="00820C5E">
              <w:rPr>
                <w:rFonts w:ascii="Times New Roman" w:hAnsi="Times New Roman"/>
                <w:sz w:val="24"/>
                <w:szCs w:val="24"/>
              </w:rPr>
              <w:t>2</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rPr>
                <w:rFonts w:ascii="Times New Roman" w:hAnsi="Times New Roman"/>
                <w:sz w:val="24"/>
                <w:szCs w:val="24"/>
              </w:rPr>
            </w:pPr>
            <w:r w:rsidRPr="00820C5E">
              <w:rPr>
                <w:rFonts w:ascii="Times New Roman" w:hAnsi="Times New Roman"/>
                <w:sz w:val="24"/>
                <w:szCs w:val="24"/>
              </w:rPr>
              <w:t xml:space="preserve">       5</w:t>
            </w:r>
          </w:p>
        </w:tc>
        <w:tc>
          <w:tcPr>
            <w:tcW w:w="4389"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pacing w:val="1"/>
                <w:sz w:val="24"/>
                <w:szCs w:val="24"/>
              </w:rPr>
              <w:t>C</w:t>
            </w:r>
            <w:r w:rsidRPr="00820C5E">
              <w:rPr>
                <w:rFonts w:ascii="Times New Roman" w:hAnsi="Times New Roman"/>
                <w:sz w:val="24"/>
                <w:szCs w:val="24"/>
              </w:rPr>
              <w:t>ită</w:t>
            </w:r>
            <w:r w:rsidRPr="00820C5E">
              <w:rPr>
                <w:rFonts w:ascii="Times New Roman" w:hAnsi="Times New Roman"/>
                <w:spacing w:val="-1"/>
                <w:sz w:val="24"/>
                <w:szCs w:val="24"/>
              </w:rPr>
              <w:t>r</w:t>
            </w:r>
            <w:r w:rsidRPr="00820C5E">
              <w:rPr>
                <w:rFonts w:ascii="Times New Roman" w:hAnsi="Times New Roman"/>
                <w:sz w:val="24"/>
                <w:szCs w:val="24"/>
              </w:rPr>
              <w:t>i</w:t>
            </w:r>
            <w:r w:rsidRPr="00820C5E">
              <w:rPr>
                <w:rFonts w:ascii="Times New Roman" w:hAnsi="Times New Roman"/>
                <w:spacing w:val="16"/>
                <w:sz w:val="24"/>
                <w:szCs w:val="24"/>
              </w:rPr>
              <w:t xml:space="preserve"> </w:t>
            </w:r>
            <w:r w:rsidRPr="00820C5E">
              <w:rPr>
                <w:rFonts w:ascii="Times New Roman" w:hAnsi="Times New Roman"/>
                <w:sz w:val="24"/>
                <w:szCs w:val="24"/>
              </w:rPr>
              <w:t>ale</w:t>
            </w:r>
            <w:r w:rsidRPr="00820C5E">
              <w:rPr>
                <w:rFonts w:ascii="Times New Roman" w:hAnsi="Times New Roman"/>
                <w:spacing w:val="17"/>
                <w:sz w:val="24"/>
                <w:szCs w:val="24"/>
              </w:rPr>
              <w:t xml:space="preserve"> </w:t>
            </w:r>
            <w:r w:rsidRPr="00820C5E">
              <w:rPr>
                <w:rFonts w:ascii="Times New Roman" w:hAnsi="Times New Roman"/>
                <w:spacing w:val="1"/>
                <w:sz w:val="24"/>
                <w:szCs w:val="24"/>
              </w:rPr>
              <w:t>pub</w:t>
            </w:r>
            <w:r w:rsidRPr="00820C5E">
              <w:rPr>
                <w:rFonts w:ascii="Times New Roman" w:hAnsi="Times New Roman"/>
                <w:sz w:val="24"/>
                <w:szCs w:val="24"/>
              </w:rPr>
              <w:t>licaţiil</w:t>
            </w:r>
            <w:r w:rsidRPr="00820C5E">
              <w:rPr>
                <w:rFonts w:ascii="Times New Roman" w:hAnsi="Times New Roman"/>
                <w:spacing w:val="1"/>
                <w:sz w:val="24"/>
                <w:szCs w:val="24"/>
              </w:rPr>
              <w:t>o</w:t>
            </w:r>
            <w:r w:rsidRPr="00820C5E">
              <w:rPr>
                <w:rFonts w:ascii="Times New Roman" w:hAnsi="Times New Roman"/>
                <w:sz w:val="24"/>
                <w:szCs w:val="24"/>
              </w:rPr>
              <w:t>r</w:t>
            </w:r>
            <w:r w:rsidRPr="00820C5E">
              <w:rPr>
                <w:rFonts w:ascii="Times New Roman" w:hAnsi="Times New Roman"/>
                <w:spacing w:val="13"/>
                <w:sz w:val="24"/>
                <w:szCs w:val="24"/>
              </w:rPr>
              <w:t xml:space="preserve"> </w:t>
            </w:r>
            <w:r w:rsidRPr="00820C5E">
              <w:rPr>
                <w:rFonts w:ascii="Times New Roman" w:hAnsi="Times New Roman"/>
                <w:sz w:val="24"/>
                <w:szCs w:val="24"/>
              </w:rPr>
              <w:t>ca</w:t>
            </w:r>
            <w:r w:rsidRPr="00820C5E">
              <w:rPr>
                <w:rFonts w:ascii="Times New Roman" w:hAnsi="Times New Roman"/>
                <w:spacing w:val="1"/>
                <w:sz w:val="24"/>
                <w:szCs w:val="24"/>
              </w:rPr>
              <w:t>nd</w:t>
            </w:r>
            <w:r w:rsidRPr="00820C5E">
              <w:rPr>
                <w:rFonts w:ascii="Times New Roman" w:hAnsi="Times New Roman"/>
                <w:sz w:val="24"/>
                <w:szCs w:val="24"/>
              </w:rPr>
              <w:t>i</w:t>
            </w:r>
            <w:r w:rsidRPr="00820C5E">
              <w:rPr>
                <w:rFonts w:ascii="Times New Roman" w:hAnsi="Times New Roman"/>
                <w:spacing w:val="1"/>
                <w:sz w:val="24"/>
                <w:szCs w:val="24"/>
              </w:rPr>
              <w:t>d</w:t>
            </w:r>
            <w:r w:rsidRPr="00820C5E">
              <w:rPr>
                <w:rFonts w:ascii="Times New Roman" w:hAnsi="Times New Roman"/>
                <w:sz w:val="24"/>
                <w:szCs w:val="24"/>
              </w:rPr>
              <w:t>at</w:t>
            </w:r>
            <w:r w:rsidRPr="00820C5E">
              <w:rPr>
                <w:rFonts w:ascii="Times New Roman" w:hAnsi="Times New Roman"/>
                <w:spacing w:val="1"/>
                <w:sz w:val="24"/>
                <w:szCs w:val="24"/>
              </w:rPr>
              <w:t>u</w:t>
            </w:r>
            <w:r w:rsidRPr="00820C5E">
              <w:rPr>
                <w:rFonts w:ascii="Times New Roman" w:hAnsi="Times New Roman"/>
                <w:sz w:val="24"/>
                <w:szCs w:val="24"/>
              </w:rPr>
              <w:t>l</w:t>
            </w:r>
            <w:r w:rsidRPr="00820C5E">
              <w:rPr>
                <w:rFonts w:ascii="Times New Roman" w:hAnsi="Times New Roman"/>
                <w:spacing w:val="1"/>
                <w:sz w:val="24"/>
                <w:szCs w:val="24"/>
              </w:rPr>
              <w:t>u</w:t>
            </w:r>
            <w:r w:rsidRPr="00820C5E">
              <w:rPr>
                <w:rFonts w:ascii="Times New Roman" w:hAnsi="Times New Roman"/>
                <w:sz w:val="24"/>
                <w:szCs w:val="24"/>
              </w:rPr>
              <w:t>i</w:t>
            </w:r>
            <w:r w:rsidRPr="00820C5E">
              <w:rPr>
                <w:rFonts w:ascii="Times New Roman" w:hAnsi="Times New Roman"/>
                <w:spacing w:val="8"/>
                <w:sz w:val="24"/>
                <w:szCs w:val="24"/>
              </w:rPr>
              <w:t xml:space="preserve"> </w:t>
            </w:r>
            <w:r w:rsidRPr="00820C5E">
              <w:rPr>
                <w:rFonts w:ascii="Times New Roman" w:hAnsi="Times New Roman"/>
                <w:sz w:val="24"/>
                <w:szCs w:val="24"/>
              </w:rPr>
              <w:t>în</w:t>
            </w:r>
            <w:r w:rsidRPr="00820C5E">
              <w:rPr>
                <w:rFonts w:ascii="Times New Roman" w:hAnsi="Times New Roman"/>
                <w:spacing w:val="17"/>
                <w:sz w:val="24"/>
                <w:szCs w:val="24"/>
              </w:rPr>
              <w:t xml:space="preserve"> </w:t>
            </w:r>
            <w:r w:rsidRPr="00820C5E">
              <w:rPr>
                <w:rFonts w:ascii="Times New Roman" w:hAnsi="Times New Roman"/>
                <w:sz w:val="24"/>
                <w:szCs w:val="24"/>
              </w:rPr>
              <w:t>că</w:t>
            </w:r>
            <w:r w:rsidRPr="00820C5E">
              <w:rPr>
                <w:rFonts w:ascii="Times New Roman" w:hAnsi="Times New Roman"/>
                <w:spacing w:val="-1"/>
                <w:sz w:val="24"/>
                <w:szCs w:val="24"/>
              </w:rPr>
              <w:t>r</w:t>
            </w:r>
            <w:r w:rsidRPr="00820C5E">
              <w:rPr>
                <w:rFonts w:ascii="Times New Roman" w:hAnsi="Times New Roman"/>
                <w:sz w:val="24"/>
                <w:szCs w:val="24"/>
              </w:rPr>
              <w:t>ţi,</w:t>
            </w:r>
            <w:r w:rsidRPr="00820C5E">
              <w:rPr>
                <w:rFonts w:ascii="Times New Roman" w:hAnsi="Times New Roman"/>
                <w:spacing w:val="16"/>
                <w:sz w:val="24"/>
                <w:szCs w:val="24"/>
              </w:rPr>
              <w:t xml:space="preserve"> </w:t>
            </w:r>
            <w:r w:rsidRPr="00820C5E">
              <w:rPr>
                <w:rFonts w:ascii="Times New Roman" w:hAnsi="Times New Roman"/>
                <w:sz w:val="24"/>
                <w:szCs w:val="24"/>
              </w:rPr>
              <w:lastRenderedPageBreak/>
              <w:t>ca</w:t>
            </w:r>
            <w:r w:rsidRPr="00820C5E">
              <w:rPr>
                <w:rFonts w:ascii="Times New Roman" w:hAnsi="Times New Roman"/>
                <w:spacing w:val="1"/>
                <w:sz w:val="24"/>
                <w:szCs w:val="24"/>
              </w:rPr>
              <w:t>p</w:t>
            </w:r>
            <w:r w:rsidRPr="00820C5E">
              <w:rPr>
                <w:rFonts w:ascii="Times New Roman" w:hAnsi="Times New Roman"/>
                <w:sz w:val="24"/>
                <w:szCs w:val="24"/>
              </w:rPr>
              <w:t>it</w:t>
            </w:r>
            <w:r w:rsidRPr="00820C5E">
              <w:rPr>
                <w:rFonts w:ascii="Times New Roman" w:hAnsi="Times New Roman"/>
                <w:spacing w:val="1"/>
                <w:sz w:val="24"/>
                <w:szCs w:val="24"/>
              </w:rPr>
              <w:t>o</w:t>
            </w:r>
            <w:r w:rsidRPr="00820C5E">
              <w:rPr>
                <w:rFonts w:ascii="Times New Roman" w:hAnsi="Times New Roman"/>
                <w:sz w:val="24"/>
                <w:szCs w:val="24"/>
              </w:rPr>
              <w:t>le</w:t>
            </w:r>
            <w:r w:rsidRPr="00820C5E">
              <w:rPr>
                <w:rFonts w:ascii="Times New Roman" w:hAnsi="Times New Roman"/>
                <w:spacing w:val="12"/>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e</w:t>
            </w:r>
            <w:r w:rsidRPr="00820C5E">
              <w:rPr>
                <w:rFonts w:ascii="Times New Roman" w:hAnsi="Times New Roman"/>
                <w:spacing w:val="16"/>
                <w:sz w:val="24"/>
                <w:szCs w:val="24"/>
              </w:rPr>
              <w:t xml:space="preserve"> </w:t>
            </w:r>
            <w:r w:rsidRPr="00820C5E">
              <w:rPr>
                <w:rFonts w:ascii="Times New Roman" w:hAnsi="Times New Roman"/>
                <w:sz w:val="24"/>
                <w:szCs w:val="24"/>
              </w:rPr>
              <w:t>că</w:t>
            </w:r>
            <w:r w:rsidRPr="00820C5E">
              <w:rPr>
                <w:rFonts w:ascii="Times New Roman" w:hAnsi="Times New Roman"/>
                <w:spacing w:val="-1"/>
                <w:sz w:val="24"/>
                <w:szCs w:val="24"/>
              </w:rPr>
              <w:t>r</w:t>
            </w:r>
            <w:r w:rsidRPr="00820C5E">
              <w:rPr>
                <w:rFonts w:ascii="Times New Roman" w:hAnsi="Times New Roman"/>
                <w:sz w:val="24"/>
                <w:szCs w:val="24"/>
              </w:rPr>
              <w:t>ţi</w:t>
            </w:r>
            <w:r w:rsidRPr="00820C5E">
              <w:rPr>
                <w:rFonts w:ascii="Times New Roman" w:hAnsi="Times New Roman"/>
                <w:spacing w:val="15"/>
                <w:sz w:val="24"/>
                <w:szCs w:val="24"/>
              </w:rPr>
              <w:t xml:space="preserve"> </w:t>
            </w:r>
            <w:r w:rsidRPr="00820C5E">
              <w:rPr>
                <w:rFonts w:ascii="Times New Roman" w:hAnsi="Times New Roman"/>
                <w:spacing w:val="3"/>
                <w:sz w:val="24"/>
                <w:szCs w:val="24"/>
              </w:rPr>
              <w:t>s</w:t>
            </w:r>
            <w:r w:rsidRPr="00820C5E">
              <w:rPr>
                <w:rFonts w:ascii="Times New Roman" w:hAnsi="Times New Roman"/>
                <w:sz w:val="24"/>
                <w:szCs w:val="24"/>
              </w:rPr>
              <w:t>au</w:t>
            </w:r>
            <w:r w:rsidRPr="00820C5E">
              <w:rPr>
                <w:rFonts w:ascii="Times New Roman" w:hAnsi="Times New Roman"/>
                <w:spacing w:val="15"/>
                <w:sz w:val="24"/>
                <w:szCs w:val="24"/>
              </w:rPr>
              <w:t xml:space="preserve"> </w:t>
            </w:r>
            <w:r w:rsidRPr="00820C5E">
              <w:rPr>
                <w:rFonts w:ascii="Times New Roman" w:hAnsi="Times New Roman"/>
                <w:spacing w:val="-1"/>
                <w:sz w:val="24"/>
                <w:szCs w:val="24"/>
              </w:rPr>
              <w:t>v</w:t>
            </w:r>
            <w:r w:rsidRPr="00820C5E">
              <w:rPr>
                <w:rFonts w:ascii="Times New Roman" w:hAnsi="Times New Roman"/>
                <w:spacing w:val="1"/>
                <w:sz w:val="24"/>
                <w:szCs w:val="24"/>
              </w:rPr>
              <w:t>o</w:t>
            </w:r>
            <w:r w:rsidRPr="00820C5E">
              <w:rPr>
                <w:rFonts w:ascii="Times New Roman" w:hAnsi="Times New Roman"/>
                <w:sz w:val="24"/>
                <w:szCs w:val="24"/>
              </w:rPr>
              <w:t>l</w:t>
            </w:r>
            <w:r w:rsidRPr="00820C5E">
              <w:rPr>
                <w:rFonts w:ascii="Times New Roman" w:hAnsi="Times New Roman"/>
                <w:spacing w:val="1"/>
                <w:sz w:val="24"/>
                <w:szCs w:val="24"/>
              </w:rPr>
              <w:t>u</w:t>
            </w:r>
            <w:r w:rsidRPr="00820C5E">
              <w:rPr>
                <w:rFonts w:ascii="Times New Roman" w:hAnsi="Times New Roman"/>
                <w:spacing w:val="-1"/>
                <w:sz w:val="24"/>
                <w:szCs w:val="24"/>
              </w:rPr>
              <w:t>m</w:t>
            </w:r>
            <w:r w:rsidRPr="00820C5E">
              <w:rPr>
                <w:rFonts w:ascii="Times New Roman" w:hAnsi="Times New Roman"/>
                <w:sz w:val="24"/>
                <w:szCs w:val="24"/>
              </w:rPr>
              <w:t xml:space="preserve">e, </w:t>
            </w:r>
            <w:r w:rsidRPr="00820C5E">
              <w:rPr>
                <w:rFonts w:ascii="Times New Roman" w:hAnsi="Times New Roman"/>
                <w:spacing w:val="1"/>
                <w:sz w:val="24"/>
                <w:szCs w:val="24"/>
              </w:rPr>
              <w:t>pub</w:t>
            </w:r>
            <w:r w:rsidRPr="00820C5E">
              <w:rPr>
                <w:rFonts w:ascii="Times New Roman" w:hAnsi="Times New Roman"/>
                <w:sz w:val="24"/>
                <w:szCs w:val="24"/>
              </w:rPr>
              <w:t>licate</w:t>
            </w:r>
            <w:r w:rsidRPr="00820C5E">
              <w:rPr>
                <w:rFonts w:ascii="Times New Roman" w:hAnsi="Times New Roman"/>
                <w:spacing w:val="-1"/>
                <w:sz w:val="24"/>
                <w:szCs w:val="24"/>
              </w:rPr>
              <w:t xml:space="preserve"> </w:t>
            </w:r>
            <w:r w:rsidRPr="00820C5E">
              <w:rPr>
                <w:rFonts w:ascii="Times New Roman" w:hAnsi="Times New Roman"/>
                <w:sz w:val="24"/>
                <w:szCs w:val="24"/>
              </w:rPr>
              <w:t>la</w:t>
            </w:r>
            <w:r w:rsidRPr="00820C5E">
              <w:rPr>
                <w:rFonts w:ascii="Times New Roman" w:hAnsi="Times New Roman"/>
                <w:spacing w:val="3"/>
                <w:sz w:val="24"/>
                <w:szCs w:val="24"/>
              </w:rPr>
              <w:t xml:space="preserve"> </w:t>
            </w:r>
            <w:r w:rsidRPr="00820C5E">
              <w:rPr>
                <w:rFonts w:ascii="Times New Roman" w:hAnsi="Times New Roman"/>
                <w:spacing w:val="-3"/>
                <w:sz w:val="24"/>
                <w:szCs w:val="24"/>
              </w:rPr>
              <w:t>e</w:t>
            </w:r>
            <w:r w:rsidRPr="00820C5E">
              <w:rPr>
                <w:rFonts w:ascii="Times New Roman" w:hAnsi="Times New Roman"/>
                <w:spacing w:val="1"/>
                <w:sz w:val="24"/>
                <w:szCs w:val="24"/>
              </w:rPr>
              <w:t>d</w:t>
            </w:r>
            <w:r w:rsidRPr="00820C5E">
              <w:rPr>
                <w:rFonts w:ascii="Times New Roman" w:hAnsi="Times New Roman"/>
                <w:sz w:val="24"/>
                <w:szCs w:val="24"/>
              </w:rPr>
              <w:t>it</w:t>
            </w:r>
            <w:r w:rsidRPr="00820C5E">
              <w:rPr>
                <w:rFonts w:ascii="Times New Roman" w:hAnsi="Times New Roman"/>
                <w:spacing w:val="1"/>
                <w:sz w:val="24"/>
                <w:szCs w:val="24"/>
              </w:rPr>
              <w:t>u</w:t>
            </w:r>
            <w:r w:rsidRPr="00820C5E">
              <w:rPr>
                <w:rFonts w:ascii="Times New Roman" w:hAnsi="Times New Roman"/>
                <w:spacing w:val="-1"/>
                <w:sz w:val="24"/>
                <w:szCs w:val="24"/>
              </w:rPr>
              <w:t>r</w:t>
            </w:r>
            <w:r w:rsidRPr="00820C5E">
              <w:rPr>
                <w:rFonts w:ascii="Times New Roman" w:hAnsi="Times New Roman"/>
                <w:sz w:val="24"/>
                <w:szCs w:val="24"/>
              </w:rPr>
              <w:t>i</w:t>
            </w:r>
            <w:r w:rsidRPr="00820C5E">
              <w:rPr>
                <w:rFonts w:ascii="Times New Roman" w:hAnsi="Times New Roman"/>
                <w:spacing w:val="-1"/>
                <w:sz w:val="24"/>
                <w:szCs w:val="24"/>
              </w:rPr>
              <w:t xml:space="preserve"> </w:t>
            </w:r>
            <w:r w:rsidRPr="00820C5E">
              <w:rPr>
                <w:rFonts w:ascii="Times New Roman" w:hAnsi="Times New Roman"/>
                <w:spacing w:val="3"/>
                <w:sz w:val="24"/>
                <w:szCs w:val="24"/>
              </w:rPr>
              <w:t>c</w:t>
            </w:r>
            <w:r w:rsidRPr="00820C5E">
              <w:rPr>
                <w:rFonts w:ascii="Times New Roman" w:hAnsi="Times New Roman"/>
                <w:sz w:val="24"/>
                <w:szCs w:val="24"/>
              </w:rPr>
              <w:t xml:space="preserve">u </w:t>
            </w:r>
            <w:r w:rsidRPr="00820C5E">
              <w:rPr>
                <w:rFonts w:ascii="Times New Roman" w:hAnsi="Times New Roman"/>
                <w:spacing w:val="1"/>
                <w:sz w:val="24"/>
                <w:szCs w:val="24"/>
              </w:rPr>
              <w:t>p</w:t>
            </w:r>
            <w:r w:rsidRPr="00820C5E">
              <w:rPr>
                <w:rFonts w:ascii="Times New Roman" w:hAnsi="Times New Roman"/>
                <w:spacing w:val="-1"/>
                <w:sz w:val="24"/>
                <w:szCs w:val="24"/>
              </w:rPr>
              <w:t>r</w:t>
            </w:r>
            <w:r w:rsidRPr="00820C5E">
              <w:rPr>
                <w:rFonts w:ascii="Times New Roman" w:hAnsi="Times New Roman"/>
                <w:sz w:val="24"/>
                <w:szCs w:val="24"/>
              </w:rPr>
              <w:t>esti</w:t>
            </w:r>
            <w:r w:rsidRPr="00820C5E">
              <w:rPr>
                <w:rFonts w:ascii="Times New Roman" w:hAnsi="Times New Roman"/>
                <w:spacing w:val="-1"/>
                <w:sz w:val="24"/>
                <w:szCs w:val="24"/>
              </w:rPr>
              <w:t>g</w:t>
            </w:r>
            <w:r w:rsidRPr="00820C5E">
              <w:rPr>
                <w:rFonts w:ascii="Times New Roman" w:hAnsi="Times New Roman"/>
                <w:sz w:val="24"/>
                <w:szCs w:val="24"/>
              </w:rPr>
              <w:t>iu</w:t>
            </w:r>
            <w:r w:rsidRPr="00820C5E">
              <w:rPr>
                <w:rFonts w:ascii="Times New Roman" w:hAnsi="Times New Roman"/>
                <w:spacing w:val="-3"/>
                <w:sz w:val="24"/>
                <w:szCs w:val="24"/>
              </w:rPr>
              <w:t xml:space="preserve"> </w:t>
            </w:r>
            <w:r w:rsidRPr="00820C5E">
              <w:rPr>
                <w:rFonts w:ascii="Times New Roman" w:hAnsi="Times New Roman"/>
                <w:sz w:val="24"/>
                <w:szCs w:val="24"/>
              </w:rPr>
              <w:t>i</w:t>
            </w:r>
            <w:r w:rsidRPr="00820C5E">
              <w:rPr>
                <w:rFonts w:ascii="Times New Roman" w:hAnsi="Times New Roman"/>
                <w:spacing w:val="1"/>
                <w:sz w:val="24"/>
                <w:szCs w:val="24"/>
              </w:rPr>
              <w:t>n</w:t>
            </w:r>
            <w:r w:rsidRPr="00820C5E">
              <w:rPr>
                <w:rFonts w:ascii="Times New Roman" w:hAnsi="Times New Roman"/>
                <w:sz w:val="24"/>
                <w:szCs w:val="24"/>
              </w:rPr>
              <w:t>te</w:t>
            </w:r>
            <w:r w:rsidRPr="00820C5E">
              <w:rPr>
                <w:rFonts w:ascii="Times New Roman" w:hAnsi="Times New Roman"/>
                <w:spacing w:val="-1"/>
                <w:sz w:val="24"/>
                <w:szCs w:val="24"/>
              </w:rPr>
              <w:t>r</w:t>
            </w:r>
            <w:r w:rsidRPr="00820C5E">
              <w:rPr>
                <w:rFonts w:ascii="Times New Roman" w:hAnsi="Times New Roman"/>
                <w:spacing w:val="1"/>
                <w:sz w:val="24"/>
                <w:szCs w:val="24"/>
              </w:rPr>
              <w:t>n</w:t>
            </w:r>
            <w:r w:rsidRPr="00820C5E">
              <w:rPr>
                <w:rFonts w:ascii="Times New Roman" w:hAnsi="Times New Roman"/>
                <w:sz w:val="24"/>
                <w:szCs w:val="24"/>
              </w:rPr>
              <w:t>aţi</w:t>
            </w:r>
            <w:r w:rsidRPr="00820C5E">
              <w:rPr>
                <w:rFonts w:ascii="Times New Roman" w:hAnsi="Times New Roman"/>
                <w:spacing w:val="1"/>
                <w:sz w:val="24"/>
                <w:szCs w:val="24"/>
              </w:rPr>
              <w:t>on</w:t>
            </w:r>
            <w:r w:rsidRPr="00820C5E">
              <w:rPr>
                <w:rFonts w:ascii="Times New Roman" w:hAnsi="Times New Roman"/>
                <w:sz w:val="24"/>
                <w:szCs w:val="24"/>
              </w:rPr>
              <w:t>al</w:t>
            </w:r>
            <w:r w:rsidRPr="00820C5E">
              <w:rPr>
                <w:rFonts w:ascii="Times New Roman" w:hAnsi="Times New Roman"/>
                <w:spacing w:val="-5"/>
                <w:sz w:val="24"/>
                <w:szCs w:val="24"/>
              </w:rPr>
              <w:t xml:space="preserve"> </w:t>
            </w:r>
            <w:r w:rsidRPr="00820C5E">
              <w:rPr>
                <w:rFonts w:ascii="Times New Roman" w:hAnsi="Times New Roman"/>
                <w:sz w:val="24"/>
                <w:szCs w:val="24"/>
              </w:rPr>
              <w:t>s</w:t>
            </w:r>
            <w:r w:rsidRPr="00820C5E">
              <w:rPr>
                <w:rFonts w:ascii="Times New Roman" w:hAnsi="Times New Roman"/>
                <w:spacing w:val="-3"/>
                <w:sz w:val="24"/>
                <w:szCs w:val="24"/>
              </w:rPr>
              <w:t>a</w:t>
            </w:r>
            <w:r w:rsidRPr="00820C5E">
              <w:rPr>
                <w:rFonts w:ascii="Times New Roman" w:hAnsi="Times New Roman"/>
                <w:sz w:val="24"/>
                <w:szCs w:val="24"/>
              </w:rPr>
              <w:t>u</w:t>
            </w:r>
            <w:r w:rsidRPr="00820C5E">
              <w:rPr>
                <w:rFonts w:ascii="Times New Roman" w:hAnsi="Times New Roman"/>
                <w:spacing w:val="2"/>
                <w:sz w:val="24"/>
                <w:szCs w:val="24"/>
              </w:rPr>
              <w:t xml:space="preserve"> </w:t>
            </w:r>
            <w:r w:rsidRPr="00820C5E">
              <w:rPr>
                <w:rFonts w:ascii="Times New Roman" w:hAnsi="Times New Roman"/>
                <w:sz w:val="24"/>
                <w:szCs w:val="24"/>
              </w:rPr>
              <w:t>cu</w:t>
            </w:r>
            <w:r w:rsidRPr="00820C5E">
              <w:rPr>
                <w:rFonts w:ascii="Times New Roman" w:hAnsi="Times New Roman"/>
                <w:spacing w:val="-1"/>
                <w:sz w:val="24"/>
                <w:szCs w:val="24"/>
              </w:rPr>
              <w:t xml:space="preserve"> </w:t>
            </w:r>
            <w:r w:rsidRPr="00820C5E">
              <w:rPr>
                <w:rFonts w:ascii="Times New Roman" w:hAnsi="Times New Roman"/>
                <w:spacing w:val="1"/>
                <w:sz w:val="24"/>
                <w:szCs w:val="24"/>
              </w:rPr>
              <w:t>p</w:t>
            </w:r>
            <w:r w:rsidRPr="00820C5E">
              <w:rPr>
                <w:rFonts w:ascii="Times New Roman" w:hAnsi="Times New Roman"/>
                <w:spacing w:val="-1"/>
                <w:sz w:val="24"/>
                <w:szCs w:val="24"/>
              </w:rPr>
              <w:t>r</w:t>
            </w:r>
            <w:r w:rsidRPr="00820C5E">
              <w:rPr>
                <w:rFonts w:ascii="Times New Roman" w:hAnsi="Times New Roman"/>
                <w:sz w:val="24"/>
                <w:szCs w:val="24"/>
              </w:rPr>
              <w:t>esti</w:t>
            </w:r>
            <w:r w:rsidRPr="00820C5E">
              <w:rPr>
                <w:rFonts w:ascii="Times New Roman" w:hAnsi="Times New Roman"/>
                <w:spacing w:val="-1"/>
                <w:sz w:val="24"/>
                <w:szCs w:val="24"/>
              </w:rPr>
              <w:t>g</w:t>
            </w:r>
            <w:r w:rsidRPr="00820C5E">
              <w:rPr>
                <w:rFonts w:ascii="Times New Roman" w:hAnsi="Times New Roman"/>
                <w:sz w:val="24"/>
                <w:szCs w:val="24"/>
              </w:rPr>
              <w:t xml:space="preserve">iu </w:t>
            </w:r>
            <w:r w:rsidRPr="00820C5E">
              <w:rPr>
                <w:rFonts w:ascii="Times New Roman" w:hAnsi="Times New Roman"/>
                <w:spacing w:val="-1"/>
                <w:sz w:val="24"/>
                <w:szCs w:val="24"/>
              </w:rPr>
              <w:t>r</w:t>
            </w:r>
            <w:r w:rsidRPr="00820C5E">
              <w:rPr>
                <w:rFonts w:ascii="Times New Roman" w:hAnsi="Times New Roman"/>
                <w:sz w:val="24"/>
                <w:szCs w:val="24"/>
              </w:rPr>
              <w:t>ec</w:t>
            </w:r>
            <w:r w:rsidRPr="00820C5E">
              <w:rPr>
                <w:rFonts w:ascii="Times New Roman" w:hAnsi="Times New Roman"/>
                <w:spacing w:val="1"/>
                <w:sz w:val="24"/>
                <w:szCs w:val="24"/>
              </w:rPr>
              <w:t>uno</w:t>
            </w:r>
            <w:r w:rsidRPr="00820C5E">
              <w:rPr>
                <w:rFonts w:ascii="Times New Roman" w:hAnsi="Times New Roman"/>
                <w:sz w:val="24"/>
                <w:szCs w:val="24"/>
              </w:rPr>
              <w:t>s</w:t>
            </w:r>
            <w:r w:rsidRPr="00820C5E">
              <w:rPr>
                <w:rFonts w:ascii="Times New Roman" w:hAnsi="Times New Roman"/>
                <w:spacing w:val="-3"/>
                <w:sz w:val="24"/>
                <w:szCs w:val="24"/>
              </w:rPr>
              <w:t>c</w:t>
            </w:r>
            <w:r w:rsidRPr="00820C5E">
              <w:rPr>
                <w:rFonts w:ascii="Times New Roman" w:hAnsi="Times New Roman"/>
                <w:spacing w:val="1"/>
                <w:sz w:val="24"/>
                <w:szCs w:val="24"/>
              </w:rPr>
              <w:t>u</w:t>
            </w:r>
            <w:r w:rsidRPr="00820C5E">
              <w:rPr>
                <w:rFonts w:ascii="Times New Roman" w:hAnsi="Times New Roman"/>
                <w:sz w:val="24"/>
                <w:szCs w:val="24"/>
              </w:rPr>
              <w:t>t</w:t>
            </w:r>
            <w:r w:rsidRPr="00820C5E">
              <w:rPr>
                <w:rFonts w:ascii="Times New Roman" w:hAnsi="Times New Roman"/>
                <w:spacing w:val="-4"/>
                <w:sz w:val="24"/>
                <w:szCs w:val="24"/>
              </w:rPr>
              <w:t xml:space="preserve"> </w:t>
            </w:r>
            <w:r w:rsidRPr="00820C5E">
              <w:rPr>
                <w:rFonts w:ascii="Times New Roman" w:hAnsi="Times New Roman"/>
                <w:sz w:val="24"/>
                <w:szCs w:val="24"/>
              </w:rPr>
              <w:t xml:space="preserve">în </w:t>
            </w:r>
            <w:r w:rsidRPr="00820C5E">
              <w:rPr>
                <w:rFonts w:ascii="Times New Roman" w:hAnsi="Times New Roman"/>
                <w:spacing w:val="1"/>
                <w:sz w:val="24"/>
                <w:szCs w:val="24"/>
              </w:rPr>
              <w:t>do</w:t>
            </w:r>
            <w:r w:rsidRPr="00820C5E">
              <w:rPr>
                <w:rFonts w:ascii="Times New Roman" w:hAnsi="Times New Roman"/>
                <w:spacing w:val="-1"/>
                <w:sz w:val="24"/>
                <w:szCs w:val="24"/>
              </w:rPr>
              <w:t>m</w:t>
            </w:r>
            <w:r w:rsidRPr="00820C5E">
              <w:rPr>
                <w:rFonts w:ascii="Times New Roman" w:hAnsi="Times New Roman"/>
                <w:sz w:val="24"/>
                <w:szCs w:val="24"/>
              </w:rPr>
              <w:t>e</w:t>
            </w:r>
            <w:r w:rsidRPr="00820C5E">
              <w:rPr>
                <w:rFonts w:ascii="Times New Roman" w:hAnsi="Times New Roman"/>
                <w:spacing w:val="1"/>
                <w:sz w:val="24"/>
                <w:szCs w:val="24"/>
              </w:rPr>
              <w:t>n</w:t>
            </w:r>
            <w:r w:rsidRPr="00820C5E">
              <w:rPr>
                <w:rFonts w:ascii="Times New Roman" w:hAnsi="Times New Roman"/>
                <w:sz w:val="24"/>
                <w:szCs w:val="24"/>
              </w:rPr>
              <w:t>i</w:t>
            </w:r>
            <w:r w:rsidRPr="00820C5E">
              <w:rPr>
                <w:rFonts w:ascii="Times New Roman" w:hAnsi="Times New Roman"/>
                <w:spacing w:val="1"/>
                <w:sz w:val="24"/>
                <w:szCs w:val="24"/>
              </w:rPr>
              <w:t>u</w:t>
            </w:r>
            <w:r w:rsidRPr="00820C5E">
              <w:rPr>
                <w:rFonts w:ascii="Times New Roman" w:hAnsi="Times New Roman"/>
                <w:sz w:val="24"/>
                <w:szCs w:val="24"/>
              </w:rPr>
              <w:t>l</w:t>
            </w:r>
            <w:r w:rsidRPr="00820C5E">
              <w:rPr>
                <w:rFonts w:ascii="Times New Roman" w:hAnsi="Times New Roman"/>
                <w:spacing w:val="-7"/>
                <w:sz w:val="24"/>
                <w:szCs w:val="24"/>
              </w:rPr>
              <w:t xml:space="preserve"> </w:t>
            </w:r>
            <w:r w:rsidRPr="00820C5E">
              <w:rPr>
                <w:rFonts w:ascii="Times New Roman" w:hAnsi="Times New Roman"/>
                <w:sz w:val="24"/>
                <w:szCs w:val="24"/>
              </w:rPr>
              <w:t>şti</w:t>
            </w:r>
            <w:r w:rsidRPr="00820C5E">
              <w:rPr>
                <w:rFonts w:ascii="Times New Roman" w:hAnsi="Times New Roman"/>
                <w:spacing w:val="-2"/>
                <w:sz w:val="24"/>
                <w:szCs w:val="24"/>
              </w:rPr>
              <w:t>i</w:t>
            </w:r>
            <w:r w:rsidRPr="00820C5E">
              <w:rPr>
                <w:rFonts w:ascii="Times New Roman" w:hAnsi="Times New Roman"/>
                <w:spacing w:val="1"/>
                <w:sz w:val="24"/>
                <w:szCs w:val="24"/>
              </w:rPr>
              <w:t>n</w:t>
            </w:r>
            <w:r w:rsidRPr="00820C5E">
              <w:rPr>
                <w:rFonts w:ascii="Times New Roman" w:hAnsi="Times New Roman"/>
                <w:sz w:val="24"/>
                <w:szCs w:val="24"/>
              </w:rPr>
              <w:t>ţel</w:t>
            </w:r>
            <w:r w:rsidRPr="00820C5E">
              <w:rPr>
                <w:rFonts w:ascii="Times New Roman" w:hAnsi="Times New Roman"/>
                <w:spacing w:val="1"/>
                <w:sz w:val="24"/>
                <w:szCs w:val="24"/>
              </w:rPr>
              <w:t>o</w:t>
            </w:r>
            <w:r w:rsidRPr="00820C5E">
              <w:rPr>
                <w:rFonts w:ascii="Times New Roman" w:hAnsi="Times New Roman"/>
                <w:sz w:val="24"/>
                <w:szCs w:val="24"/>
              </w:rPr>
              <w:t>r</w:t>
            </w:r>
            <w:r w:rsidRPr="00820C5E">
              <w:rPr>
                <w:rFonts w:ascii="Times New Roman" w:hAnsi="Times New Roman"/>
                <w:spacing w:val="-8"/>
                <w:sz w:val="24"/>
                <w:szCs w:val="24"/>
              </w:rPr>
              <w:t xml:space="preserve"> </w:t>
            </w:r>
            <w:r w:rsidRPr="00820C5E">
              <w:rPr>
                <w:rFonts w:ascii="Times New Roman" w:hAnsi="Times New Roman"/>
                <w:spacing w:val="2"/>
                <w:sz w:val="24"/>
                <w:szCs w:val="24"/>
              </w:rPr>
              <w:t>j</w:t>
            </w:r>
            <w:r w:rsidRPr="00820C5E">
              <w:rPr>
                <w:rFonts w:ascii="Times New Roman" w:hAnsi="Times New Roman"/>
                <w:spacing w:val="1"/>
                <w:sz w:val="24"/>
                <w:szCs w:val="24"/>
              </w:rPr>
              <w:t>u</w:t>
            </w:r>
            <w:r w:rsidRPr="00820C5E">
              <w:rPr>
                <w:rFonts w:ascii="Times New Roman" w:hAnsi="Times New Roman"/>
                <w:spacing w:val="-1"/>
                <w:sz w:val="24"/>
                <w:szCs w:val="24"/>
              </w:rPr>
              <w:t>r</w:t>
            </w:r>
            <w:r w:rsidRPr="00820C5E">
              <w:rPr>
                <w:rFonts w:ascii="Times New Roman" w:hAnsi="Times New Roman"/>
                <w:sz w:val="24"/>
                <w:szCs w:val="24"/>
              </w:rPr>
              <w:t>i</w:t>
            </w:r>
            <w:r w:rsidRPr="00820C5E">
              <w:rPr>
                <w:rFonts w:ascii="Times New Roman" w:hAnsi="Times New Roman"/>
                <w:spacing w:val="1"/>
                <w:sz w:val="24"/>
                <w:szCs w:val="24"/>
              </w:rPr>
              <w:t>d</w:t>
            </w:r>
            <w:r w:rsidRPr="00820C5E">
              <w:rPr>
                <w:rFonts w:ascii="Times New Roman" w:hAnsi="Times New Roman"/>
                <w:sz w:val="24"/>
                <w:szCs w:val="24"/>
              </w:rPr>
              <w:t>ice</w:t>
            </w:r>
            <w:r w:rsidRPr="00820C5E">
              <w:rPr>
                <w:rFonts w:ascii="Times New Roman" w:hAnsi="Times New Roman"/>
                <w:spacing w:val="-3"/>
                <w:sz w:val="24"/>
                <w:szCs w:val="24"/>
              </w:rPr>
              <w:t xml:space="preserve"> </w:t>
            </w:r>
            <w:r w:rsidRPr="00820C5E">
              <w:rPr>
                <w:rFonts w:ascii="Times New Roman" w:hAnsi="Times New Roman"/>
                <w:sz w:val="24"/>
                <w:szCs w:val="24"/>
              </w:rPr>
              <w:t>(</w:t>
            </w:r>
            <w:r w:rsidRPr="00820C5E">
              <w:rPr>
                <w:rFonts w:ascii="Times New Roman" w:hAnsi="Times New Roman"/>
                <w:spacing w:val="-2"/>
                <w:sz w:val="24"/>
                <w:szCs w:val="24"/>
              </w:rPr>
              <w:t>n</w:t>
            </w:r>
            <w:r w:rsidRPr="00820C5E">
              <w:rPr>
                <w:rFonts w:ascii="Times New Roman" w:hAnsi="Times New Roman"/>
                <w:sz w:val="24"/>
                <w:szCs w:val="24"/>
              </w:rPr>
              <w:t>u</w:t>
            </w:r>
            <w:r w:rsidRPr="00820C5E">
              <w:rPr>
                <w:rFonts w:ascii="Times New Roman" w:hAnsi="Times New Roman"/>
                <w:spacing w:val="-4"/>
                <w:sz w:val="24"/>
                <w:szCs w:val="24"/>
              </w:rPr>
              <w:t xml:space="preserve"> </w:t>
            </w:r>
            <w:r w:rsidRPr="00820C5E">
              <w:rPr>
                <w:rFonts w:ascii="Times New Roman" w:hAnsi="Times New Roman"/>
                <w:sz w:val="24"/>
                <w:szCs w:val="24"/>
              </w:rPr>
              <w:t>se</w:t>
            </w:r>
            <w:r w:rsidRPr="00820C5E">
              <w:rPr>
                <w:rFonts w:ascii="Times New Roman" w:hAnsi="Times New Roman"/>
                <w:spacing w:val="-1"/>
                <w:sz w:val="24"/>
                <w:szCs w:val="24"/>
              </w:rPr>
              <w:t xml:space="preserve"> </w:t>
            </w:r>
            <w:r w:rsidRPr="00820C5E">
              <w:rPr>
                <w:rFonts w:ascii="Times New Roman" w:hAnsi="Times New Roman"/>
                <w:sz w:val="24"/>
                <w:szCs w:val="24"/>
              </w:rPr>
              <w:t xml:space="preserve">iau în </w:t>
            </w:r>
            <w:r w:rsidRPr="00820C5E">
              <w:rPr>
                <w:rFonts w:ascii="Times New Roman" w:hAnsi="Times New Roman"/>
                <w:spacing w:val="-3"/>
                <w:sz w:val="24"/>
                <w:szCs w:val="24"/>
              </w:rPr>
              <w:t>c</w:t>
            </w:r>
            <w:r w:rsidRPr="00820C5E">
              <w:rPr>
                <w:rFonts w:ascii="Times New Roman" w:hAnsi="Times New Roman"/>
                <w:spacing w:val="1"/>
                <w:sz w:val="24"/>
                <w:szCs w:val="24"/>
              </w:rPr>
              <w:t>on</w:t>
            </w:r>
            <w:r w:rsidRPr="00820C5E">
              <w:rPr>
                <w:rFonts w:ascii="Times New Roman" w:hAnsi="Times New Roman"/>
                <w:sz w:val="24"/>
                <w:szCs w:val="24"/>
              </w:rPr>
              <w:t>s</w:t>
            </w:r>
            <w:r w:rsidRPr="00820C5E">
              <w:rPr>
                <w:rFonts w:ascii="Times New Roman" w:hAnsi="Times New Roman"/>
                <w:spacing w:val="-2"/>
                <w:sz w:val="24"/>
                <w:szCs w:val="24"/>
              </w:rPr>
              <w:t>i</w:t>
            </w:r>
            <w:r w:rsidRPr="00820C5E">
              <w:rPr>
                <w:rFonts w:ascii="Times New Roman" w:hAnsi="Times New Roman"/>
                <w:spacing w:val="1"/>
                <w:sz w:val="24"/>
                <w:szCs w:val="24"/>
              </w:rPr>
              <w:t>d</w:t>
            </w:r>
            <w:r w:rsidRPr="00820C5E">
              <w:rPr>
                <w:rFonts w:ascii="Times New Roman" w:hAnsi="Times New Roman"/>
                <w:sz w:val="24"/>
                <w:szCs w:val="24"/>
              </w:rPr>
              <w:t>e</w:t>
            </w:r>
            <w:r w:rsidRPr="00820C5E">
              <w:rPr>
                <w:rFonts w:ascii="Times New Roman" w:hAnsi="Times New Roman"/>
                <w:spacing w:val="-1"/>
                <w:sz w:val="24"/>
                <w:szCs w:val="24"/>
              </w:rPr>
              <w:t>r</w:t>
            </w:r>
            <w:r w:rsidRPr="00820C5E">
              <w:rPr>
                <w:rFonts w:ascii="Times New Roman" w:hAnsi="Times New Roman"/>
                <w:sz w:val="24"/>
                <w:szCs w:val="24"/>
              </w:rPr>
              <w:t>a</w:t>
            </w:r>
            <w:r w:rsidRPr="00820C5E">
              <w:rPr>
                <w:rFonts w:ascii="Times New Roman" w:hAnsi="Times New Roman"/>
                <w:spacing w:val="-1"/>
                <w:sz w:val="24"/>
                <w:szCs w:val="24"/>
              </w:rPr>
              <w:t>r</w:t>
            </w:r>
            <w:r w:rsidRPr="00820C5E">
              <w:rPr>
                <w:rFonts w:ascii="Times New Roman" w:hAnsi="Times New Roman"/>
                <w:sz w:val="24"/>
                <w:szCs w:val="24"/>
              </w:rPr>
              <w:t>e</w:t>
            </w:r>
            <w:r w:rsidRPr="00820C5E">
              <w:rPr>
                <w:rFonts w:ascii="Times New Roman" w:hAnsi="Times New Roman"/>
                <w:spacing w:val="-7"/>
                <w:sz w:val="24"/>
                <w:szCs w:val="24"/>
              </w:rPr>
              <w:t xml:space="preserve"> </w:t>
            </w:r>
            <w:r w:rsidRPr="00820C5E">
              <w:rPr>
                <w:rFonts w:ascii="Times New Roman" w:hAnsi="Times New Roman"/>
                <w:sz w:val="24"/>
                <w:szCs w:val="24"/>
              </w:rPr>
              <w:t>a</w:t>
            </w:r>
            <w:r w:rsidRPr="00820C5E">
              <w:rPr>
                <w:rFonts w:ascii="Times New Roman" w:hAnsi="Times New Roman"/>
                <w:spacing w:val="1"/>
                <w:sz w:val="24"/>
                <w:szCs w:val="24"/>
              </w:rPr>
              <w:t>u</w:t>
            </w:r>
            <w:r w:rsidRPr="00820C5E">
              <w:rPr>
                <w:rFonts w:ascii="Times New Roman" w:hAnsi="Times New Roman"/>
                <w:sz w:val="24"/>
                <w:szCs w:val="24"/>
              </w:rPr>
              <w:t>t</w:t>
            </w:r>
            <w:r w:rsidRPr="00820C5E">
              <w:rPr>
                <w:rFonts w:ascii="Times New Roman" w:hAnsi="Times New Roman"/>
                <w:spacing w:val="1"/>
                <w:sz w:val="24"/>
                <w:szCs w:val="24"/>
              </w:rPr>
              <w:t>o</w:t>
            </w:r>
            <w:r w:rsidRPr="00820C5E">
              <w:rPr>
                <w:rFonts w:ascii="Times New Roman" w:hAnsi="Times New Roman"/>
                <w:sz w:val="24"/>
                <w:szCs w:val="24"/>
              </w:rPr>
              <w:t>cită</w:t>
            </w:r>
            <w:r w:rsidRPr="00820C5E">
              <w:rPr>
                <w:rFonts w:ascii="Times New Roman" w:hAnsi="Times New Roman"/>
                <w:spacing w:val="-1"/>
                <w:sz w:val="24"/>
                <w:szCs w:val="24"/>
              </w:rPr>
              <w:t>r</w:t>
            </w:r>
            <w:r w:rsidRPr="00820C5E">
              <w:rPr>
                <w:rFonts w:ascii="Times New Roman" w:hAnsi="Times New Roman"/>
                <w:sz w:val="24"/>
                <w:szCs w:val="24"/>
              </w:rPr>
              <w:t>ile)</w:t>
            </w:r>
          </w:p>
        </w:tc>
        <w:tc>
          <w:tcPr>
            <w:tcW w:w="1281"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lastRenderedPageBreak/>
              <w:t>0,2</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6</w:t>
            </w:r>
          </w:p>
        </w:tc>
        <w:tc>
          <w:tcPr>
            <w:tcW w:w="4389"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 xml:space="preserve">Deţinerea </w:t>
            </w:r>
            <w:r w:rsidR="00F4170B" w:rsidRPr="00820C5E">
              <w:rPr>
                <w:rFonts w:ascii="Times New Roman" w:hAnsi="Times New Roman"/>
                <w:sz w:val="24"/>
                <w:szCs w:val="24"/>
              </w:rPr>
              <w:t xml:space="preserve">atestatului de abilitare </w:t>
            </w:r>
          </w:p>
        </w:tc>
        <w:tc>
          <w:tcPr>
            <w:tcW w:w="1281"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7</w:t>
            </w:r>
          </w:p>
        </w:tc>
        <w:tc>
          <w:tcPr>
            <w:tcW w:w="4389"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pacing w:val="-1"/>
                <w:sz w:val="24"/>
                <w:szCs w:val="24"/>
              </w:rPr>
              <w:t>E</w:t>
            </w:r>
            <w:r w:rsidRPr="00820C5E">
              <w:rPr>
                <w:rFonts w:ascii="Times New Roman" w:hAnsi="Times New Roman"/>
                <w:spacing w:val="1"/>
                <w:sz w:val="24"/>
                <w:szCs w:val="24"/>
              </w:rPr>
              <w:t>d</w:t>
            </w:r>
            <w:r w:rsidRPr="00820C5E">
              <w:rPr>
                <w:rFonts w:ascii="Times New Roman" w:hAnsi="Times New Roman"/>
                <w:sz w:val="24"/>
                <w:szCs w:val="24"/>
              </w:rPr>
              <w:t>it</w:t>
            </w:r>
            <w:r w:rsidRPr="00820C5E">
              <w:rPr>
                <w:rFonts w:ascii="Times New Roman" w:hAnsi="Times New Roman"/>
                <w:spacing w:val="1"/>
                <w:sz w:val="24"/>
                <w:szCs w:val="24"/>
              </w:rPr>
              <w:t>o</w:t>
            </w:r>
            <w:r w:rsidRPr="00820C5E">
              <w:rPr>
                <w:rFonts w:ascii="Times New Roman" w:hAnsi="Times New Roman"/>
                <w:sz w:val="24"/>
                <w:szCs w:val="24"/>
              </w:rPr>
              <w:t>r</w:t>
            </w:r>
            <w:r w:rsidRPr="00820C5E">
              <w:rPr>
                <w:rFonts w:ascii="Times New Roman" w:hAnsi="Times New Roman"/>
                <w:spacing w:val="-5"/>
                <w:sz w:val="24"/>
                <w:szCs w:val="24"/>
              </w:rPr>
              <w:t xml:space="preserve"> </w:t>
            </w:r>
            <w:r w:rsidRPr="00820C5E">
              <w:rPr>
                <w:rFonts w:ascii="Times New Roman" w:hAnsi="Times New Roman"/>
                <w:sz w:val="24"/>
                <w:szCs w:val="24"/>
              </w:rPr>
              <w:t xml:space="preserve">al </w:t>
            </w:r>
            <w:r w:rsidRPr="00820C5E">
              <w:rPr>
                <w:rFonts w:ascii="Times New Roman" w:hAnsi="Times New Roman"/>
                <w:spacing w:val="2"/>
                <w:sz w:val="24"/>
                <w:szCs w:val="24"/>
              </w:rPr>
              <w:t>u</w:t>
            </w:r>
            <w:r w:rsidRPr="00820C5E">
              <w:rPr>
                <w:rFonts w:ascii="Times New Roman" w:hAnsi="Times New Roman"/>
                <w:spacing w:val="1"/>
                <w:sz w:val="24"/>
                <w:szCs w:val="24"/>
              </w:rPr>
              <w:t>n</w:t>
            </w:r>
            <w:r w:rsidRPr="00820C5E">
              <w:rPr>
                <w:rFonts w:ascii="Times New Roman" w:hAnsi="Times New Roman"/>
                <w:sz w:val="24"/>
                <w:szCs w:val="24"/>
              </w:rPr>
              <w:t>ei</w:t>
            </w:r>
            <w:r w:rsidRPr="00820C5E">
              <w:rPr>
                <w:rFonts w:ascii="Times New Roman" w:hAnsi="Times New Roman"/>
                <w:spacing w:val="-2"/>
                <w:sz w:val="24"/>
                <w:szCs w:val="24"/>
              </w:rPr>
              <w:t xml:space="preserve"> </w:t>
            </w:r>
            <w:r w:rsidRPr="00820C5E">
              <w:rPr>
                <w:rFonts w:ascii="Times New Roman" w:hAnsi="Times New Roman"/>
                <w:sz w:val="24"/>
                <w:szCs w:val="24"/>
              </w:rPr>
              <w:t>re</w:t>
            </w:r>
            <w:r w:rsidRPr="00820C5E">
              <w:rPr>
                <w:rFonts w:ascii="Times New Roman" w:hAnsi="Times New Roman"/>
                <w:spacing w:val="-2"/>
                <w:sz w:val="24"/>
                <w:szCs w:val="24"/>
              </w:rPr>
              <w:t>v</w:t>
            </w:r>
            <w:r w:rsidRPr="00820C5E">
              <w:rPr>
                <w:rFonts w:ascii="Times New Roman" w:hAnsi="Times New Roman"/>
                <w:sz w:val="24"/>
                <w:szCs w:val="24"/>
              </w:rPr>
              <w:t>i</w:t>
            </w:r>
            <w:r w:rsidRPr="00820C5E">
              <w:rPr>
                <w:rFonts w:ascii="Times New Roman" w:hAnsi="Times New Roman"/>
                <w:spacing w:val="1"/>
                <w:sz w:val="24"/>
                <w:szCs w:val="24"/>
              </w:rPr>
              <w:t>s</w:t>
            </w:r>
            <w:r w:rsidRPr="00820C5E">
              <w:rPr>
                <w:rFonts w:ascii="Times New Roman" w:hAnsi="Times New Roman"/>
                <w:sz w:val="24"/>
                <w:szCs w:val="24"/>
              </w:rPr>
              <w:t>te</w:t>
            </w:r>
            <w:r w:rsidRPr="00820C5E">
              <w:rPr>
                <w:rFonts w:ascii="Times New Roman" w:hAnsi="Times New Roman"/>
                <w:spacing w:val="-4"/>
                <w:sz w:val="24"/>
                <w:szCs w:val="24"/>
              </w:rPr>
              <w:t xml:space="preserve"> </w:t>
            </w:r>
            <w:r w:rsidRPr="00820C5E">
              <w:rPr>
                <w:rFonts w:ascii="Times New Roman" w:hAnsi="Times New Roman"/>
                <w:sz w:val="24"/>
                <w:szCs w:val="24"/>
              </w:rPr>
              <w:t>e</w:t>
            </w:r>
            <w:r w:rsidRPr="00820C5E">
              <w:rPr>
                <w:rFonts w:ascii="Times New Roman" w:hAnsi="Times New Roman"/>
                <w:spacing w:val="1"/>
                <w:sz w:val="24"/>
                <w:szCs w:val="24"/>
              </w:rPr>
              <w:t>d</w:t>
            </w:r>
            <w:r w:rsidRPr="00820C5E">
              <w:rPr>
                <w:rFonts w:ascii="Times New Roman" w:hAnsi="Times New Roman"/>
                <w:sz w:val="24"/>
                <w:szCs w:val="24"/>
              </w:rPr>
              <w:t>itate</w:t>
            </w:r>
            <w:r w:rsidRPr="00820C5E">
              <w:rPr>
                <w:rFonts w:ascii="Times New Roman" w:hAnsi="Times New Roman"/>
                <w:spacing w:val="-2"/>
                <w:sz w:val="24"/>
                <w:szCs w:val="24"/>
              </w:rPr>
              <w:t xml:space="preserve"> </w:t>
            </w:r>
            <w:r w:rsidRPr="00820C5E">
              <w:rPr>
                <w:rFonts w:ascii="Times New Roman" w:hAnsi="Times New Roman"/>
                <w:sz w:val="24"/>
                <w:szCs w:val="24"/>
              </w:rPr>
              <w:t>în</w:t>
            </w:r>
            <w:r w:rsidRPr="00820C5E">
              <w:rPr>
                <w:rFonts w:ascii="Times New Roman" w:hAnsi="Times New Roman"/>
                <w:spacing w:val="3"/>
                <w:sz w:val="24"/>
                <w:szCs w:val="24"/>
              </w:rPr>
              <w:t xml:space="preserve"> </w:t>
            </w:r>
            <w:r w:rsidRPr="00820C5E">
              <w:rPr>
                <w:rFonts w:ascii="Times New Roman" w:hAnsi="Times New Roman"/>
                <w:sz w:val="24"/>
                <w:szCs w:val="24"/>
              </w:rPr>
              <w:t>st</w:t>
            </w:r>
            <w:r w:rsidRPr="00820C5E">
              <w:rPr>
                <w:rFonts w:ascii="Times New Roman" w:hAnsi="Times New Roman"/>
                <w:spacing w:val="-1"/>
                <w:sz w:val="24"/>
                <w:szCs w:val="24"/>
              </w:rPr>
              <w:t>r</w:t>
            </w:r>
            <w:r w:rsidRPr="00820C5E">
              <w:rPr>
                <w:rFonts w:ascii="Times New Roman" w:hAnsi="Times New Roman"/>
                <w:sz w:val="24"/>
                <w:szCs w:val="24"/>
              </w:rPr>
              <w:t>ăi</w:t>
            </w:r>
            <w:r w:rsidRPr="00820C5E">
              <w:rPr>
                <w:rFonts w:ascii="Times New Roman" w:hAnsi="Times New Roman"/>
                <w:spacing w:val="1"/>
                <w:sz w:val="24"/>
                <w:szCs w:val="24"/>
              </w:rPr>
              <w:t>n</w:t>
            </w:r>
            <w:r w:rsidRPr="00820C5E">
              <w:rPr>
                <w:rFonts w:ascii="Times New Roman" w:hAnsi="Times New Roman"/>
                <w:sz w:val="24"/>
                <w:szCs w:val="24"/>
              </w:rPr>
              <w:t>ătate</w:t>
            </w:r>
            <w:r w:rsidRPr="00820C5E">
              <w:rPr>
                <w:rFonts w:ascii="Times New Roman" w:hAnsi="Times New Roman"/>
                <w:spacing w:val="-4"/>
                <w:sz w:val="24"/>
                <w:szCs w:val="24"/>
              </w:rPr>
              <w:t xml:space="preserve"> </w:t>
            </w:r>
            <w:r w:rsidRPr="00820C5E">
              <w:rPr>
                <w:rFonts w:ascii="Times New Roman" w:hAnsi="Times New Roman"/>
                <w:spacing w:val="1"/>
                <w:sz w:val="24"/>
                <w:szCs w:val="24"/>
              </w:rPr>
              <w:t>s</w:t>
            </w:r>
            <w:r w:rsidRPr="00820C5E">
              <w:rPr>
                <w:rFonts w:ascii="Times New Roman" w:hAnsi="Times New Roman"/>
                <w:sz w:val="24"/>
                <w:szCs w:val="24"/>
              </w:rPr>
              <w:t>au</w:t>
            </w:r>
            <w:r w:rsidRPr="00820C5E">
              <w:rPr>
                <w:rFonts w:ascii="Times New Roman" w:hAnsi="Times New Roman"/>
                <w:spacing w:val="-2"/>
                <w:sz w:val="24"/>
                <w:szCs w:val="24"/>
              </w:rPr>
              <w:t xml:space="preserve"> </w:t>
            </w:r>
            <w:r w:rsidRPr="00820C5E">
              <w:rPr>
                <w:rFonts w:ascii="Times New Roman" w:hAnsi="Times New Roman"/>
                <w:sz w:val="24"/>
                <w:szCs w:val="24"/>
              </w:rPr>
              <w:t>în ţa</w:t>
            </w:r>
            <w:r w:rsidRPr="00820C5E">
              <w:rPr>
                <w:rFonts w:ascii="Times New Roman" w:hAnsi="Times New Roman"/>
                <w:spacing w:val="-1"/>
                <w:sz w:val="24"/>
                <w:szCs w:val="24"/>
              </w:rPr>
              <w:t>r</w:t>
            </w:r>
            <w:r w:rsidRPr="00820C5E">
              <w:rPr>
                <w:rFonts w:ascii="Times New Roman" w:hAnsi="Times New Roman"/>
                <w:sz w:val="24"/>
                <w:szCs w:val="24"/>
              </w:rPr>
              <w:t>ă,</w:t>
            </w:r>
            <w:r w:rsidRPr="00820C5E">
              <w:rPr>
                <w:rFonts w:ascii="Times New Roman" w:hAnsi="Times New Roman"/>
                <w:spacing w:val="-2"/>
                <w:sz w:val="24"/>
                <w:szCs w:val="24"/>
              </w:rPr>
              <w:t xml:space="preserve"> </w:t>
            </w:r>
            <w:r w:rsidRPr="00820C5E">
              <w:rPr>
                <w:rFonts w:ascii="Times New Roman" w:hAnsi="Times New Roman"/>
                <w:sz w:val="24"/>
                <w:szCs w:val="24"/>
              </w:rPr>
              <w:t>ca</w:t>
            </w:r>
            <w:r w:rsidRPr="00820C5E">
              <w:rPr>
                <w:rFonts w:ascii="Times New Roman" w:hAnsi="Times New Roman"/>
                <w:spacing w:val="-1"/>
                <w:sz w:val="24"/>
                <w:szCs w:val="24"/>
              </w:rPr>
              <w:t>r</w:t>
            </w:r>
            <w:r w:rsidRPr="00820C5E">
              <w:rPr>
                <w:rFonts w:ascii="Times New Roman" w:hAnsi="Times New Roman"/>
                <w:sz w:val="24"/>
                <w:szCs w:val="24"/>
              </w:rPr>
              <w:t>e este cu</w:t>
            </w:r>
            <w:r w:rsidRPr="00820C5E">
              <w:rPr>
                <w:rFonts w:ascii="Times New Roman" w:hAnsi="Times New Roman"/>
                <w:spacing w:val="-1"/>
                <w:sz w:val="24"/>
                <w:szCs w:val="24"/>
              </w:rPr>
              <w:t xml:space="preserve"> </w:t>
            </w:r>
            <w:r w:rsidRPr="00820C5E">
              <w:rPr>
                <w:rFonts w:ascii="Times New Roman" w:hAnsi="Times New Roman"/>
                <w:spacing w:val="1"/>
                <w:sz w:val="24"/>
                <w:szCs w:val="24"/>
              </w:rPr>
              <w:t>p</w:t>
            </w:r>
            <w:r w:rsidRPr="00820C5E">
              <w:rPr>
                <w:rFonts w:ascii="Times New Roman" w:hAnsi="Times New Roman"/>
                <w:spacing w:val="-1"/>
                <w:sz w:val="24"/>
                <w:szCs w:val="24"/>
              </w:rPr>
              <w:t>r</w:t>
            </w:r>
            <w:r w:rsidRPr="00820C5E">
              <w:rPr>
                <w:rFonts w:ascii="Times New Roman" w:hAnsi="Times New Roman"/>
                <w:sz w:val="24"/>
                <w:szCs w:val="24"/>
              </w:rPr>
              <w:t>esti</w:t>
            </w:r>
            <w:r w:rsidRPr="00820C5E">
              <w:rPr>
                <w:rFonts w:ascii="Times New Roman" w:hAnsi="Times New Roman"/>
                <w:spacing w:val="-1"/>
                <w:sz w:val="24"/>
                <w:szCs w:val="24"/>
              </w:rPr>
              <w:t>g</w:t>
            </w:r>
            <w:r w:rsidRPr="00820C5E">
              <w:rPr>
                <w:rFonts w:ascii="Times New Roman" w:hAnsi="Times New Roman"/>
                <w:sz w:val="24"/>
                <w:szCs w:val="24"/>
              </w:rPr>
              <w:t xml:space="preserve">iu </w:t>
            </w:r>
            <w:r w:rsidRPr="00820C5E">
              <w:rPr>
                <w:rFonts w:ascii="Times New Roman" w:hAnsi="Times New Roman"/>
                <w:spacing w:val="-1"/>
                <w:sz w:val="24"/>
                <w:szCs w:val="24"/>
              </w:rPr>
              <w:t>r</w:t>
            </w:r>
            <w:r w:rsidRPr="00820C5E">
              <w:rPr>
                <w:rFonts w:ascii="Times New Roman" w:hAnsi="Times New Roman"/>
                <w:sz w:val="24"/>
                <w:szCs w:val="24"/>
              </w:rPr>
              <w:t>ec</w:t>
            </w:r>
            <w:r w:rsidRPr="00820C5E">
              <w:rPr>
                <w:rFonts w:ascii="Times New Roman" w:hAnsi="Times New Roman"/>
                <w:spacing w:val="1"/>
                <w:sz w:val="24"/>
                <w:szCs w:val="24"/>
              </w:rPr>
              <w:t>uno</w:t>
            </w:r>
            <w:r w:rsidRPr="00820C5E">
              <w:rPr>
                <w:rFonts w:ascii="Times New Roman" w:hAnsi="Times New Roman"/>
                <w:sz w:val="24"/>
                <w:szCs w:val="24"/>
              </w:rPr>
              <w:t>sc</w:t>
            </w:r>
            <w:r w:rsidRPr="00820C5E">
              <w:rPr>
                <w:rFonts w:ascii="Times New Roman" w:hAnsi="Times New Roman"/>
                <w:spacing w:val="1"/>
                <w:sz w:val="24"/>
                <w:szCs w:val="24"/>
              </w:rPr>
              <w:t>u</w:t>
            </w:r>
            <w:r w:rsidRPr="00820C5E">
              <w:rPr>
                <w:rFonts w:ascii="Times New Roman" w:hAnsi="Times New Roman"/>
                <w:sz w:val="24"/>
                <w:szCs w:val="24"/>
              </w:rPr>
              <w:t>t</w:t>
            </w:r>
            <w:r w:rsidRPr="00820C5E">
              <w:rPr>
                <w:rFonts w:ascii="Times New Roman" w:hAnsi="Times New Roman"/>
                <w:spacing w:val="9"/>
                <w:sz w:val="24"/>
                <w:szCs w:val="24"/>
              </w:rPr>
              <w:t xml:space="preserve"> </w:t>
            </w:r>
            <w:r w:rsidRPr="00820C5E">
              <w:rPr>
                <w:rFonts w:ascii="Times New Roman" w:hAnsi="Times New Roman"/>
                <w:sz w:val="24"/>
                <w:szCs w:val="24"/>
              </w:rPr>
              <w:t>în</w:t>
            </w:r>
            <w:r w:rsidRPr="00820C5E">
              <w:rPr>
                <w:rFonts w:ascii="Times New Roman" w:hAnsi="Times New Roman"/>
                <w:spacing w:val="17"/>
                <w:sz w:val="24"/>
                <w:szCs w:val="24"/>
              </w:rPr>
              <w:t xml:space="preserve"> </w:t>
            </w:r>
            <w:r w:rsidRPr="00820C5E">
              <w:rPr>
                <w:rFonts w:ascii="Times New Roman" w:hAnsi="Times New Roman"/>
                <w:spacing w:val="1"/>
                <w:sz w:val="24"/>
                <w:szCs w:val="24"/>
              </w:rPr>
              <w:t>do</w:t>
            </w:r>
            <w:r w:rsidRPr="00820C5E">
              <w:rPr>
                <w:rFonts w:ascii="Times New Roman" w:hAnsi="Times New Roman"/>
                <w:spacing w:val="-1"/>
                <w:sz w:val="24"/>
                <w:szCs w:val="24"/>
              </w:rPr>
              <w:t>m</w:t>
            </w:r>
            <w:r w:rsidRPr="00820C5E">
              <w:rPr>
                <w:rFonts w:ascii="Times New Roman" w:hAnsi="Times New Roman"/>
                <w:sz w:val="24"/>
                <w:szCs w:val="24"/>
              </w:rPr>
              <w:t>e</w:t>
            </w:r>
            <w:r w:rsidRPr="00820C5E">
              <w:rPr>
                <w:rFonts w:ascii="Times New Roman" w:hAnsi="Times New Roman"/>
                <w:spacing w:val="1"/>
                <w:sz w:val="24"/>
                <w:szCs w:val="24"/>
              </w:rPr>
              <w:t>n</w:t>
            </w:r>
            <w:r w:rsidRPr="00820C5E">
              <w:rPr>
                <w:rFonts w:ascii="Times New Roman" w:hAnsi="Times New Roman"/>
                <w:sz w:val="24"/>
                <w:szCs w:val="24"/>
              </w:rPr>
              <w:t>i</w:t>
            </w:r>
            <w:r w:rsidRPr="00820C5E">
              <w:rPr>
                <w:rFonts w:ascii="Times New Roman" w:hAnsi="Times New Roman"/>
                <w:spacing w:val="1"/>
                <w:sz w:val="24"/>
                <w:szCs w:val="24"/>
              </w:rPr>
              <w:t>u</w:t>
            </w:r>
            <w:r w:rsidRPr="00820C5E">
              <w:rPr>
                <w:rFonts w:ascii="Times New Roman" w:hAnsi="Times New Roman"/>
                <w:sz w:val="24"/>
                <w:szCs w:val="24"/>
              </w:rPr>
              <w:t>l</w:t>
            </w:r>
            <w:r w:rsidRPr="00820C5E">
              <w:rPr>
                <w:rFonts w:ascii="Times New Roman" w:hAnsi="Times New Roman"/>
                <w:spacing w:val="10"/>
                <w:sz w:val="24"/>
                <w:szCs w:val="24"/>
              </w:rPr>
              <w:t xml:space="preserve"> </w:t>
            </w:r>
            <w:r w:rsidRPr="00820C5E">
              <w:rPr>
                <w:rFonts w:ascii="Times New Roman" w:hAnsi="Times New Roman"/>
                <w:sz w:val="24"/>
                <w:szCs w:val="24"/>
              </w:rPr>
              <w:t>ştii</w:t>
            </w:r>
            <w:r w:rsidRPr="00820C5E">
              <w:rPr>
                <w:rFonts w:ascii="Times New Roman" w:hAnsi="Times New Roman"/>
                <w:spacing w:val="1"/>
                <w:sz w:val="24"/>
                <w:szCs w:val="24"/>
              </w:rPr>
              <w:t>n</w:t>
            </w:r>
            <w:r w:rsidRPr="00820C5E">
              <w:rPr>
                <w:rFonts w:ascii="Times New Roman" w:hAnsi="Times New Roman"/>
                <w:sz w:val="24"/>
                <w:szCs w:val="24"/>
              </w:rPr>
              <w:t>ţe</w:t>
            </w:r>
            <w:r w:rsidRPr="00820C5E">
              <w:rPr>
                <w:rFonts w:ascii="Times New Roman" w:hAnsi="Times New Roman"/>
                <w:spacing w:val="-2"/>
                <w:sz w:val="24"/>
                <w:szCs w:val="24"/>
              </w:rPr>
              <w:t>l</w:t>
            </w:r>
            <w:r w:rsidRPr="00820C5E">
              <w:rPr>
                <w:rFonts w:ascii="Times New Roman" w:hAnsi="Times New Roman"/>
                <w:spacing w:val="1"/>
                <w:sz w:val="24"/>
                <w:szCs w:val="24"/>
              </w:rPr>
              <w:t>o</w:t>
            </w:r>
            <w:r w:rsidRPr="00820C5E">
              <w:rPr>
                <w:rFonts w:ascii="Times New Roman" w:hAnsi="Times New Roman"/>
                <w:sz w:val="24"/>
                <w:szCs w:val="24"/>
              </w:rPr>
              <w:t>r</w:t>
            </w:r>
            <w:r w:rsidRPr="00820C5E">
              <w:rPr>
                <w:rFonts w:ascii="Times New Roman" w:hAnsi="Times New Roman"/>
                <w:spacing w:val="14"/>
                <w:sz w:val="24"/>
                <w:szCs w:val="24"/>
              </w:rPr>
              <w:t xml:space="preserve"> </w:t>
            </w:r>
            <w:r w:rsidRPr="00820C5E">
              <w:rPr>
                <w:rFonts w:ascii="Times New Roman" w:hAnsi="Times New Roman"/>
                <w:spacing w:val="2"/>
                <w:sz w:val="24"/>
                <w:szCs w:val="24"/>
              </w:rPr>
              <w:t>j</w:t>
            </w:r>
            <w:r w:rsidRPr="00820C5E">
              <w:rPr>
                <w:rFonts w:ascii="Times New Roman" w:hAnsi="Times New Roman"/>
                <w:spacing w:val="1"/>
                <w:sz w:val="24"/>
                <w:szCs w:val="24"/>
              </w:rPr>
              <w:t>u</w:t>
            </w:r>
            <w:r w:rsidRPr="00820C5E">
              <w:rPr>
                <w:rFonts w:ascii="Times New Roman" w:hAnsi="Times New Roman"/>
                <w:spacing w:val="-1"/>
                <w:sz w:val="24"/>
                <w:szCs w:val="24"/>
              </w:rPr>
              <w:t>r</w:t>
            </w:r>
            <w:r w:rsidRPr="00820C5E">
              <w:rPr>
                <w:rFonts w:ascii="Times New Roman" w:hAnsi="Times New Roman"/>
                <w:sz w:val="24"/>
                <w:szCs w:val="24"/>
              </w:rPr>
              <w:t>i</w:t>
            </w:r>
            <w:r w:rsidRPr="00820C5E">
              <w:rPr>
                <w:rFonts w:ascii="Times New Roman" w:hAnsi="Times New Roman"/>
                <w:spacing w:val="1"/>
                <w:sz w:val="24"/>
                <w:szCs w:val="24"/>
              </w:rPr>
              <w:t>d</w:t>
            </w:r>
            <w:r w:rsidRPr="00820C5E">
              <w:rPr>
                <w:rFonts w:ascii="Times New Roman" w:hAnsi="Times New Roman"/>
                <w:sz w:val="24"/>
                <w:szCs w:val="24"/>
              </w:rPr>
              <w:t>ice,</w:t>
            </w:r>
            <w:r w:rsidRPr="00820C5E">
              <w:rPr>
                <w:rFonts w:ascii="Times New Roman" w:hAnsi="Times New Roman"/>
                <w:spacing w:val="17"/>
                <w:sz w:val="24"/>
                <w:szCs w:val="24"/>
              </w:rPr>
              <w:t xml:space="preserve"> </w:t>
            </w:r>
            <w:r w:rsidRPr="00820C5E">
              <w:rPr>
                <w:rFonts w:ascii="Times New Roman" w:hAnsi="Times New Roman"/>
                <w:spacing w:val="-2"/>
                <w:sz w:val="24"/>
                <w:szCs w:val="24"/>
              </w:rPr>
              <w:t>i</w:t>
            </w:r>
            <w:r w:rsidRPr="00820C5E">
              <w:rPr>
                <w:rFonts w:ascii="Times New Roman" w:hAnsi="Times New Roman"/>
                <w:spacing w:val="1"/>
                <w:sz w:val="24"/>
                <w:szCs w:val="24"/>
              </w:rPr>
              <w:t>nd</w:t>
            </w:r>
            <w:r w:rsidRPr="00820C5E">
              <w:rPr>
                <w:rFonts w:ascii="Times New Roman" w:hAnsi="Times New Roman"/>
                <w:sz w:val="24"/>
                <w:szCs w:val="24"/>
              </w:rPr>
              <w:t>e</w:t>
            </w:r>
            <w:r w:rsidRPr="00820C5E">
              <w:rPr>
                <w:rFonts w:ascii="Times New Roman" w:hAnsi="Times New Roman"/>
                <w:spacing w:val="-1"/>
                <w:sz w:val="24"/>
                <w:szCs w:val="24"/>
              </w:rPr>
              <w:t>x</w:t>
            </w:r>
            <w:r w:rsidRPr="00820C5E">
              <w:rPr>
                <w:rFonts w:ascii="Times New Roman" w:hAnsi="Times New Roman"/>
                <w:sz w:val="24"/>
                <w:szCs w:val="24"/>
              </w:rPr>
              <w:t>ată</w:t>
            </w:r>
            <w:r w:rsidRPr="00820C5E">
              <w:rPr>
                <w:rFonts w:ascii="Times New Roman" w:hAnsi="Times New Roman"/>
                <w:spacing w:val="15"/>
                <w:sz w:val="24"/>
                <w:szCs w:val="24"/>
              </w:rPr>
              <w:t xml:space="preserve"> </w:t>
            </w:r>
            <w:r w:rsidRPr="00820C5E">
              <w:rPr>
                <w:rFonts w:ascii="Times New Roman" w:hAnsi="Times New Roman"/>
                <w:spacing w:val="-3"/>
                <w:sz w:val="24"/>
                <w:szCs w:val="24"/>
              </w:rPr>
              <w:t>I</w:t>
            </w:r>
            <w:r w:rsidRPr="00820C5E">
              <w:rPr>
                <w:rFonts w:ascii="Times New Roman" w:hAnsi="Times New Roman"/>
                <w:spacing w:val="2"/>
                <w:sz w:val="24"/>
                <w:szCs w:val="24"/>
              </w:rPr>
              <w:t>S</w:t>
            </w:r>
            <w:r w:rsidRPr="00820C5E">
              <w:rPr>
                <w:rFonts w:ascii="Times New Roman" w:hAnsi="Times New Roman"/>
                <w:sz w:val="24"/>
                <w:szCs w:val="24"/>
              </w:rPr>
              <w:t>I</w:t>
            </w:r>
            <w:r w:rsidRPr="00820C5E">
              <w:rPr>
                <w:rFonts w:ascii="Times New Roman" w:hAnsi="Times New Roman"/>
                <w:spacing w:val="14"/>
                <w:sz w:val="24"/>
                <w:szCs w:val="24"/>
              </w:rPr>
              <w:t xml:space="preserve"> </w:t>
            </w:r>
            <w:r w:rsidRPr="00820C5E">
              <w:rPr>
                <w:rFonts w:ascii="Times New Roman" w:hAnsi="Times New Roman"/>
                <w:sz w:val="24"/>
                <w:szCs w:val="24"/>
              </w:rPr>
              <w:t>sau</w:t>
            </w:r>
            <w:r w:rsidRPr="00820C5E">
              <w:rPr>
                <w:rFonts w:ascii="Times New Roman" w:hAnsi="Times New Roman"/>
                <w:spacing w:val="17"/>
                <w:sz w:val="24"/>
                <w:szCs w:val="24"/>
              </w:rPr>
              <w:t xml:space="preserve"> </w:t>
            </w:r>
            <w:r w:rsidRPr="00820C5E">
              <w:rPr>
                <w:rFonts w:ascii="Times New Roman" w:hAnsi="Times New Roman"/>
                <w:sz w:val="24"/>
                <w:szCs w:val="24"/>
              </w:rPr>
              <w:t>i</w:t>
            </w:r>
            <w:r w:rsidRPr="00820C5E">
              <w:rPr>
                <w:rFonts w:ascii="Times New Roman" w:hAnsi="Times New Roman"/>
                <w:spacing w:val="-1"/>
                <w:sz w:val="24"/>
                <w:szCs w:val="24"/>
              </w:rPr>
              <w:t>n</w:t>
            </w:r>
            <w:r w:rsidRPr="00820C5E">
              <w:rPr>
                <w:rFonts w:ascii="Times New Roman" w:hAnsi="Times New Roman"/>
                <w:spacing w:val="1"/>
                <w:sz w:val="24"/>
                <w:szCs w:val="24"/>
              </w:rPr>
              <w:t>d</w:t>
            </w:r>
            <w:r w:rsidRPr="00820C5E">
              <w:rPr>
                <w:rFonts w:ascii="Times New Roman" w:hAnsi="Times New Roman"/>
                <w:sz w:val="24"/>
                <w:szCs w:val="24"/>
              </w:rPr>
              <w:t>e</w:t>
            </w:r>
            <w:r w:rsidRPr="00820C5E">
              <w:rPr>
                <w:rFonts w:ascii="Times New Roman" w:hAnsi="Times New Roman"/>
                <w:spacing w:val="-1"/>
                <w:sz w:val="24"/>
                <w:szCs w:val="24"/>
              </w:rPr>
              <w:t>x</w:t>
            </w:r>
            <w:r w:rsidRPr="00820C5E">
              <w:rPr>
                <w:rFonts w:ascii="Times New Roman" w:hAnsi="Times New Roman"/>
                <w:sz w:val="24"/>
                <w:szCs w:val="24"/>
              </w:rPr>
              <w:t>ată</w:t>
            </w:r>
            <w:r w:rsidRPr="00820C5E">
              <w:rPr>
                <w:rFonts w:ascii="Times New Roman" w:hAnsi="Times New Roman"/>
                <w:spacing w:val="15"/>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e</w:t>
            </w:r>
            <w:r w:rsidRPr="00820C5E">
              <w:rPr>
                <w:rFonts w:ascii="Times New Roman" w:hAnsi="Times New Roman"/>
                <w:spacing w:val="18"/>
                <w:sz w:val="24"/>
                <w:szCs w:val="24"/>
              </w:rPr>
              <w:t xml:space="preserve"> </w:t>
            </w:r>
            <w:r w:rsidRPr="00820C5E">
              <w:rPr>
                <w:rFonts w:ascii="Times New Roman" w:hAnsi="Times New Roman"/>
                <w:sz w:val="24"/>
                <w:szCs w:val="24"/>
              </w:rPr>
              <w:t xml:space="preserve">o </w:t>
            </w:r>
            <w:r w:rsidRPr="00820C5E">
              <w:rPr>
                <w:rFonts w:ascii="Times New Roman" w:hAnsi="Times New Roman"/>
                <w:spacing w:val="1"/>
                <w:sz w:val="24"/>
                <w:szCs w:val="24"/>
              </w:rPr>
              <w:t>b</w:t>
            </w:r>
            <w:r w:rsidRPr="00820C5E">
              <w:rPr>
                <w:rFonts w:ascii="Times New Roman" w:hAnsi="Times New Roman"/>
                <w:sz w:val="24"/>
                <w:szCs w:val="24"/>
              </w:rPr>
              <w:t>ază</w:t>
            </w:r>
            <w:r w:rsidRPr="00820C5E">
              <w:rPr>
                <w:rFonts w:ascii="Times New Roman" w:hAnsi="Times New Roman"/>
                <w:spacing w:val="-1"/>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e</w:t>
            </w:r>
            <w:r w:rsidRPr="00820C5E">
              <w:rPr>
                <w:rFonts w:ascii="Times New Roman" w:hAnsi="Times New Roman"/>
                <w:spacing w:val="-1"/>
                <w:sz w:val="24"/>
                <w:szCs w:val="24"/>
              </w:rPr>
              <w:t xml:space="preserve"> </w:t>
            </w:r>
            <w:r w:rsidRPr="00820C5E">
              <w:rPr>
                <w:rFonts w:ascii="Times New Roman" w:hAnsi="Times New Roman"/>
                <w:spacing w:val="2"/>
                <w:sz w:val="24"/>
                <w:szCs w:val="24"/>
              </w:rPr>
              <w:t>d</w:t>
            </w:r>
            <w:r w:rsidRPr="00820C5E">
              <w:rPr>
                <w:rFonts w:ascii="Times New Roman" w:hAnsi="Times New Roman"/>
                <w:sz w:val="24"/>
                <w:szCs w:val="24"/>
              </w:rPr>
              <w:t>ate</w:t>
            </w:r>
            <w:r w:rsidRPr="00820C5E">
              <w:rPr>
                <w:rFonts w:ascii="Times New Roman" w:hAnsi="Times New Roman"/>
                <w:spacing w:val="-1"/>
                <w:sz w:val="24"/>
                <w:szCs w:val="24"/>
              </w:rPr>
              <w:t xml:space="preserve"> </w:t>
            </w:r>
            <w:r w:rsidRPr="00820C5E">
              <w:rPr>
                <w:rFonts w:ascii="Times New Roman" w:hAnsi="Times New Roman"/>
                <w:sz w:val="24"/>
                <w:szCs w:val="24"/>
              </w:rPr>
              <w:t>i</w:t>
            </w:r>
            <w:r w:rsidRPr="00820C5E">
              <w:rPr>
                <w:rFonts w:ascii="Times New Roman" w:hAnsi="Times New Roman"/>
                <w:spacing w:val="2"/>
                <w:sz w:val="24"/>
                <w:szCs w:val="24"/>
              </w:rPr>
              <w:t>n</w:t>
            </w:r>
            <w:r w:rsidRPr="00820C5E">
              <w:rPr>
                <w:rFonts w:ascii="Times New Roman" w:hAnsi="Times New Roman"/>
                <w:sz w:val="24"/>
                <w:szCs w:val="24"/>
              </w:rPr>
              <w:t>te</w:t>
            </w:r>
            <w:r w:rsidRPr="00820C5E">
              <w:rPr>
                <w:rFonts w:ascii="Times New Roman" w:hAnsi="Times New Roman"/>
                <w:spacing w:val="-1"/>
                <w:sz w:val="24"/>
                <w:szCs w:val="24"/>
              </w:rPr>
              <w:t>r</w:t>
            </w:r>
            <w:r w:rsidRPr="00820C5E">
              <w:rPr>
                <w:rFonts w:ascii="Times New Roman" w:hAnsi="Times New Roman"/>
                <w:spacing w:val="1"/>
                <w:sz w:val="24"/>
                <w:szCs w:val="24"/>
              </w:rPr>
              <w:t>n</w:t>
            </w:r>
            <w:r w:rsidRPr="00820C5E">
              <w:rPr>
                <w:rFonts w:ascii="Times New Roman" w:hAnsi="Times New Roman"/>
                <w:sz w:val="24"/>
                <w:szCs w:val="24"/>
              </w:rPr>
              <w:t>aţ</w:t>
            </w:r>
            <w:r w:rsidRPr="00820C5E">
              <w:rPr>
                <w:rFonts w:ascii="Times New Roman" w:hAnsi="Times New Roman"/>
                <w:spacing w:val="-2"/>
                <w:sz w:val="24"/>
                <w:szCs w:val="24"/>
              </w:rPr>
              <w:t>i</w:t>
            </w:r>
            <w:r w:rsidRPr="00820C5E">
              <w:rPr>
                <w:rFonts w:ascii="Times New Roman" w:hAnsi="Times New Roman"/>
                <w:spacing w:val="1"/>
                <w:sz w:val="24"/>
                <w:szCs w:val="24"/>
              </w:rPr>
              <w:t>on</w:t>
            </w:r>
            <w:r w:rsidRPr="00820C5E">
              <w:rPr>
                <w:rFonts w:ascii="Times New Roman" w:hAnsi="Times New Roman"/>
                <w:sz w:val="24"/>
                <w:szCs w:val="24"/>
              </w:rPr>
              <w:t>ală</w:t>
            </w:r>
            <w:r w:rsidRPr="00820C5E">
              <w:rPr>
                <w:rFonts w:ascii="Times New Roman" w:hAnsi="Times New Roman"/>
                <w:spacing w:val="-6"/>
                <w:sz w:val="24"/>
                <w:szCs w:val="24"/>
              </w:rPr>
              <w:t xml:space="preserve"> </w:t>
            </w:r>
            <w:r w:rsidRPr="00820C5E">
              <w:rPr>
                <w:rFonts w:ascii="Times New Roman" w:hAnsi="Times New Roman"/>
                <w:sz w:val="24"/>
                <w:szCs w:val="24"/>
              </w:rPr>
              <w:t>r</w:t>
            </w:r>
            <w:r w:rsidRPr="00820C5E">
              <w:rPr>
                <w:rFonts w:ascii="Times New Roman" w:hAnsi="Times New Roman"/>
                <w:spacing w:val="-1"/>
                <w:sz w:val="24"/>
                <w:szCs w:val="24"/>
              </w:rPr>
              <w:t>e</w:t>
            </w:r>
            <w:r w:rsidRPr="00820C5E">
              <w:rPr>
                <w:rFonts w:ascii="Times New Roman" w:hAnsi="Times New Roman"/>
                <w:sz w:val="24"/>
                <w:szCs w:val="24"/>
              </w:rPr>
              <w:t>c</w:t>
            </w:r>
            <w:r w:rsidRPr="00820C5E">
              <w:rPr>
                <w:rFonts w:ascii="Times New Roman" w:hAnsi="Times New Roman"/>
                <w:spacing w:val="-1"/>
                <w:sz w:val="24"/>
                <w:szCs w:val="24"/>
              </w:rPr>
              <w:t>u</w:t>
            </w:r>
            <w:r w:rsidRPr="00820C5E">
              <w:rPr>
                <w:rFonts w:ascii="Times New Roman" w:hAnsi="Times New Roman"/>
                <w:spacing w:val="1"/>
                <w:sz w:val="24"/>
                <w:szCs w:val="24"/>
              </w:rPr>
              <w:t>no</w:t>
            </w:r>
            <w:r w:rsidRPr="00820C5E">
              <w:rPr>
                <w:rFonts w:ascii="Times New Roman" w:hAnsi="Times New Roman"/>
                <w:sz w:val="24"/>
                <w:szCs w:val="24"/>
              </w:rPr>
              <w:t>sc</w:t>
            </w:r>
            <w:r w:rsidRPr="00820C5E">
              <w:rPr>
                <w:rFonts w:ascii="Times New Roman" w:hAnsi="Times New Roman"/>
                <w:spacing w:val="1"/>
                <w:sz w:val="24"/>
                <w:szCs w:val="24"/>
              </w:rPr>
              <w:t>u</w:t>
            </w:r>
            <w:r w:rsidRPr="00820C5E">
              <w:rPr>
                <w:rFonts w:ascii="Times New Roman" w:hAnsi="Times New Roman"/>
                <w:sz w:val="24"/>
                <w:szCs w:val="24"/>
              </w:rPr>
              <w:t>tă</w:t>
            </w:r>
          </w:p>
        </w:tc>
        <w:tc>
          <w:tcPr>
            <w:tcW w:w="1281"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1</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8</w:t>
            </w:r>
          </w:p>
        </w:tc>
        <w:tc>
          <w:tcPr>
            <w:tcW w:w="4389"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pacing w:val="-1"/>
                <w:sz w:val="24"/>
                <w:szCs w:val="24"/>
              </w:rPr>
            </w:pPr>
            <w:r w:rsidRPr="00820C5E">
              <w:rPr>
                <w:rFonts w:ascii="Times New Roman" w:hAnsi="Times New Roman"/>
                <w:spacing w:val="-1"/>
                <w:sz w:val="24"/>
                <w:szCs w:val="24"/>
              </w:rPr>
              <w:t>E</w:t>
            </w:r>
            <w:r w:rsidRPr="00820C5E">
              <w:rPr>
                <w:rFonts w:ascii="Times New Roman" w:hAnsi="Times New Roman"/>
                <w:spacing w:val="1"/>
                <w:sz w:val="24"/>
                <w:szCs w:val="24"/>
              </w:rPr>
              <w:t>d</w:t>
            </w:r>
            <w:r w:rsidRPr="00820C5E">
              <w:rPr>
                <w:rFonts w:ascii="Times New Roman" w:hAnsi="Times New Roman"/>
                <w:sz w:val="24"/>
                <w:szCs w:val="24"/>
              </w:rPr>
              <w:t>it</w:t>
            </w:r>
            <w:r w:rsidRPr="00820C5E">
              <w:rPr>
                <w:rFonts w:ascii="Times New Roman" w:hAnsi="Times New Roman"/>
                <w:spacing w:val="1"/>
                <w:sz w:val="24"/>
                <w:szCs w:val="24"/>
              </w:rPr>
              <w:t>o</w:t>
            </w:r>
            <w:r w:rsidRPr="00820C5E">
              <w:rPr>
                <w:rFonts w:ascii="Times New Roman" w:hAnsi="Times New Roman"/>
                <w:sz w:val="24"/>
                <w:szCs w:val="24"/>
              </w:rPr>
              <w:t>r</w:t>
            </w:r>
            <w:r w:rsidRPr="00820C5E">
              <w:rPr>
                <w:rFonts w:ascii="Times New Roman" w:hAnsi="Times New Roman"/>
                <w:spacing w:val="38"/>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e</w:t>
            </w:r>
            <w:r w:rsidRPr="00820C5E">
              <w:rPr>
                <w:rFonts w:ascii="Times New Roman" w:hAnsi="Times New Roman"/>
                <w:spacing w:val="43"/>
                <w:sz w:val="24"/>
                <w:szCs w:val="24"/>
              </w:rPr>
              <w:t xml:space="preserve"> </w:t>
            </w:r>
            <w:r w:rsidRPr="00820C5E">
              <w:rPr>
                <w:rFonts w:ascii="Times New Roman" w:hAnsi="Times New Roman"/>
                <w:spacing w:val="-1"/>
                <w:sz w:val="24"/>
                <w:szCs w:val="24"/>
              </w:rPr>
              <w:t>v</w:t>
            </w:r>
            <w:r w:rsidRPr="00820C5E">
              <w:rPr>
                <w:rFonts w:ascii="Times New Roman" w:hAnsi="Times New Roman"/>
                <w:spacing w:val="1"/>
                <w:sz w:val="24"/>
                <w:szCs w:val="24"/>
              </w:rPr>
              <w:t>o</w:t>
            </w:r>
            <w:r w:rsidRPr="00820C5E">
              <w:rPr>
                <w:rFonts w:ascii="Times New Roman" w:hAnsi="Times New Roman"/>
                <w:sz w:val="24"/>
                <w:szCs w:val="24"/>
              </w:rPr>
              <w:t>l</w:t>
            </w:r>
            <w:r w:rsidRPr="00820C5E">
              <w:rPr>
                <w:rFonts w:ascii="Times New Roman" w:hAnsi="Times New Roman"/>
                <w:spacing w:val="1"/>
                <w:sz w:val="24"/>
                <w:szCs w:val="24"/>
              </w:rPr>
              <w:t>u</w:t>
            </w:r>
            <w:r w:rsidRPr="00820C5E">
              <w:rPr>
                <w:rFonts w:ascii="Times New Roman" w:hAnsi="Times New Roman"/>
                <w:spacing w:val="-1"/>
                <w:sz w:val="24"/>
                <w:szCs w:val="24"/>
              </w:rPr>
              <w:t>m</w:t>
            </w:r>
            <w:r w:rsidRPr="00820C5E">
              <w:rPr>
                <w:rFonts w:ascii="Times New Roman" w:hAnsi="Times New Roman"/>
                <w:sz w:val="24"/>
                <w:szCs w:val="24"/>
              </w:rPr>
              <w:t>e</w:t>
            </w:r>
            <w:r w:rsidRPr="00820C5E">
              <w:rPr>
                <w:rFonts w:ascii="Times New Roman" w:hAnsi="Times New Roman"/>
                <w:spacing w:val="39"/>
                <w:sz w:val="24"/>
                <w:szCs w:val="24"/>
              </w:rPr>
              <w:t xml:space="preserve"> </w:t>
            </w:r>
            <w:r w:rsidRPr="00820C5E">
              <w:rPr>
                <w:rFonts w:ascii="Times New Roman" w:hAnsi="Times New Roman"/>
                <w:spacing w:val="1"/>
                <w:sz w:val="24"/>
                <w:szCs w:val="24"/>
              </w:rPr>
              <w:t>p</w:t>
            </w:r>
            <w:r w:rsidRPr="00820C5E">
              <w:rPr>
                <w:rFonts w:ascii="Times New Roman" w:hAnsi="Times New Roman"/>
                <w:spacing w:val="-1"/>
                <w:sz w:val="24"/>
                <w:szCs w:val="24"/>
              </w:rPr>
              <w:t>u</w:t>
            </w:r>
            <w:r w:rsidRPr="00820C5E">
              <w:rPr>
                <w:rFonts w:ascii="Times New Roman" w:hAnsi="Times New Roman"/>
                <w:spacing w:val="1"/>
                <w:sz w:val="24"/>
                <w:szCs w:val="24"/>
              </w:rPr>
              <w:t>b</w:t>
            </w:r>
            <w:r w:rsidRPr="00820C5E">
              <w:rPr>
                <w:rFonts w:ascii="Times New Roman" w:hAnsi="Times New Roman"/>
                <w:sz w:val="24"/>
                <w:szCs w:val="24"/>
              </w:rPr>
              <w:t>licate</w:t>
            </w:r>
            <w:r w:rsidRPr="00820C5E">
              <w:rPr>
                <w:rFonts w:ascii="Times New Roman" w:hAnsi="Times New Roman"/>
                <w:spacing w:val="41"/>
                <w:sz w:val="24"/>
                <w:szCs w:val="24"/>
              </w:rPr>
              <w:t xml:space="preserve"> </w:t>
            </w:r>
            <w:r w:rsidRPr="00820C5E">
              <w:rPr>
                <w:rFonts w:ascii="Times New Roman" w:hAnsi="Times New Roman"/>
                <w:sz w:val="24"/>
                <w:szCs w:val="24"/>
              </w:rPr>
              <w:t>la</w:t>
            </w:r>
            <w:r w:rsidRPr="00820C5E">
              <w:rPr>
                <w:rFonts w:ascii="Times New Roman" w:hAnsi="Times New Roman"/>
                <w:spacing w:val="44"/>
                <w:sz w:val="24"/>
                <w:szCs w:val="24"/>
              </w:rPr>
              <w:t xml:space="preserve"> </w:t>
            </w:r>
            <w:r w:rsidRPr="00820C5E">
              <w:rPr>
                <w:rFonts w:ascii="Times New Roman" w:hAnsi="Times New Roman"/>
                <w:sz w:val="24"/>
                <w:szCs w:val="24"/>
              </w:rPr>
              <w:t>e</w:t>
            </w:r>
            <w:r w:rsidRPr="00820C5E">
              <w:rPr>
                <w:rFonts w:ascii="Times New Roman" w:hAnsi="Times New Roman"/>
                <w:spacing w:val="1"/>
                <w:sz w:val="24"/>
                <w:szCs w:val="24"/>
              </w:rPr>
              <w:t>d</w:t>
            </w:r>
            <w:r w:rsidRPr="00820C5E">
              <w:rPr>
                <w:rFonts w:ascii="Times New Roman" w:hAnsi="Times New Roman"/>
                <w:sz w:val="24"/>
                <w:szCs w:val="24"/>
              </w:rPr>
              <w:t>it</w:t>
            </w:r>
            <w:r w:rsidRPr="00820C5E">
              <w:rPr>
                <w:rFonts w:ascii="Times New Roman" w:hAnsi="Times New Roman"/>
                <w:spacing w:val="1"/>
                <w:sz w:val="24"/>
                <w:szCs w:val="24"/>
              </w:rPr>
              <w:t>u</w:t>
            </w:r>
            <w:r w:rsidRPr="00820C5E">
              <w:rPr>
                <w:rFonts w:ascii="Times New Roman" w:hAnsi="Times New Roman"/>
                <w:spacing w:val="-1"/>
                <w:sz w:val="24"/>
                <w:szCs w:val="24"/>
              </w:rPr>
              <w:t>r</w:t>
            </w:r>
            <w:r w:rsidRPr="00820C5E">
              <w:rPr>
                <w:rFonts w:ascii="Times New Roman" w:hAnsi="Times New Roman"/>
                <w:sz w:val="24"/>
                <w:szCs w:val="24"/>
              </w:rPr>
              <w:t>i</w:t>
            </w:r>
            <w:r w:rsidRPr="00820C5E">
              <w:rPr>
                <w:rFonts w:ascii="Times New Roman" w:hAnsi="Times New Roman"/>
                <w:spacing w:val="39"/>
                <w:sz w:val="24"/>
                <w:szCs w:val="24"/>
              </w:rPr>
              <w:t xml:space="preserve"> </w:t>
            </w:r>
            <w:r w:rsidRPr="00820C5E">
              <w:rPr>
                <w:rFonts w:ascii="Times New Roman" w:hAnsi="Times New Roman"/>
                <w:sz w:val="24"/>
                <w:szCs w:val="24"/>
              </w:rPr>
              <w:t>cu</w:t>
            </w:r>
            <w:r w:rsidRPr="00820C5E">
              <w:rPr>
                <w:rFonts w:ascii="Times New Roman" w:hAnsi="Times New Roman"/>
                <w:spacing w:val="43"/>
                <w:sz w:val="24"/>
                <w:szCs w:val="24"/>
              </w:rPr>
              <w:t xml:space="preserve"> </w:t>
            </w:r>
            <w:r w:rsidRPr="00820C5E">
              <w:rPr>
                <w:rFonts w:ascii="Times New Roman" w:hAnsi="Times New Roman"/>
                <w:spacing w:val="1"/>
                <w:sz w:val="24"/>
                <w:szCs w:val="24"/>
              </w:rPr>
              <w:t>p</w:t>
            </w:r>
            <w:r w:rsidRPr="00820C5E">
              <w:rPr>
                <w:rFonts w:ascii="Times New Roman" w:hAnsi="Times New Roman"/>
                <w:spacing w:val="-1"/>
                <w:sz w:val="24"/>
                <w:szCs w:val="24"/>
              </w:rPr>
              <w:t>r</w:t>
            </w:r>
            <w:r w:rsidRPr="00820C5E">
              <w:rPr>
                <w:rFonts w:ascii="Times New Roman" w:hAnsi="Times New Roman"/>
                <w:sz w:val="24"/>
                <w:szCs w:val="24"/>
              </w:rPr>
              <w:t>est</w:t>
            </w:r>
            <w:r w:rsidRPr="00820C5E">
              <w:rPr>
                <w:rFonts w:ascii="Times New Roman" w:hAnsi="Times New Roman"/>
                <w:spacing w:val="5"/>
                <w:sz w:val="24"/>
                <w:szCs w:val="24"/>
              </w:rPr>
              <w:t>i</w:t>
            </w:r>
            <w:r w:rsidRPr="00820C5E">
              <w:rPr>
                <w:rFonts w:ascii="Times New Roman" w:hAnsi="Times New Roman"/>
                <w:spacing w:val="-1"/>
                <w:sz w:val="24"/>
                <w:szCs w:val="24"/>
              </w:rPr>
              <w:t>g</w:t>
            </w:r>
            <w:r w:rsidRPr="00820C5E">
              <w:rPr>
                <w:rFonts w:ascii="Times New Roman" w:hAnsi="Times New Roman"/>
                <w:sz w:val="24"/>
                <w:szCs w:val="24"/>
              </w:rPr>
              <w:t>iu</w:t>
            </w:r>
            <w:r w:rsidRPr="00820C5E">
              <w:rPr>
                <w:rFonts w:ascii="Times New Roman" w:hAnsi="Times New Roman"/>
                <w:spacing w:val="40"/>
                <w:sz w:val="24"/>
                <w:szCs w:val="24"/>
              </w:rPr>
              <w:t xml:space="preserve"> </w:t>
            </w:r>
            <w:r w:rsidRPr="00820C5E">
              <w:rPr>
                <w:rFonts w:ascii="Times New Roman" w:hAnsi="Times New Roman"/>
                <w:spacing w:val="-2"/>
                <w:sz w:val="24"/>
                <w:szCs w:val="24"/>
              </w:rPr>
              <w:t>i</w:t>
            </w:r>
            <w:r w:rsidRPr="00820C5E">
              <w:rPr>
                <w:rFonts w:ascii="Times New Roman" w:hAnsi="Times New Roman"/>
                <w:spacing w:val="1"/>
                <w:sz w:val="24"/>
                <w:szCs w:val="24"/>
              </w:rPr>
              <w:t>n</w:t>
            </w:r>
            <w:r w:rsidRPr="00820C5E">
              <w:rPr>
                <w:rFonts w:ascii="Times New Roman" w:hAnsi="Times New Roman"/>
                <w:sz w:val="24"/>
                <w:szCs w:val="24"/>
              </w:rPr>
              <w:t>te</w:t>
            </w:r>
            <w:r w:rsidRPr="00820C5E">
              <w:rPr>
                <w:rFonts w:ascii="Times New Roman" w:hAnsi="Times New Roman"/>
                <w:spacing w:val="-1"/>
                <w:sz w:val="24"/>
                <w:szCs w:val="24"/>
              </w:rPr>
              <w:t>r</w:t>
            </w:r>
            <w:r w:rsidRPr="00820C5E">
              <w:rPr>
                <w:rFonts w:ascii="Times New Roman" w:hAnsi="Times New Roman"/>
                <w:spacing w:val="1"/>
                <w:sz w:val="24"/>
                <w:szCs w:val="24"/>
              </w:rPr>
              <w:t>n</w:t>
            </w:r>
            <w:r w:rsidRPr="00820C5E">
              <w:rPr>
                <w:rFonts w:ascii="Times New Roman" w:hAnsi="Times New Roman"/>
                <w:sz w:val="24"/>
                <w:szCs w:val="24"/>
              </w:rPr>
              <w:t>aţi</w:t>
            </w:r>
            <w:r w:rsidRPr="00820C5E">
              <w:rPr>
                <w:rFonts w:ascii="Times New Roman" w:hAnsi="Times New Roman"/>
                <w:spacing w:val="-1"/>
                <w:sz w:val="24"/>
                <w:szCs w:val="24"/>
              </w:rPr>
              <w:t>o</w:t>
            </w:r>
            <w:r w:rsidRPr="00820C5E">
              <w:rPr>
                <w:rFonts w:ascii="Times New Roman" w:hAnsi="Times New Roman"/>
                <w:spacing w:val="1"/>
                <w:sz w:val="24"/>
                <w:szCs w:val="24"/>
              </w:rPr>
              <w:t>n</w:t>
            </w:r>
            <w:r w:rsidRPr="00820C5E">
              <w:rPr>
                <w:rFonts w:ascii="Times New Roman" w:hAnsi="Times New Roman"/>
                <w:sz w:val="24"/>
                <w:szCs w:val="24"/>
              </w:rPr>
              <w:t>al</w:t>
            </w:r>
            <w:r w:rsidRPr="00820C5E">
              <w:rPr>
                <w:rFonts w:ascii="Times New Roman" w:hAnsi="Times New Roman"/>
                <w:spacing w:val="36"/>
                <w:sz w:val="24"/>
                <w:szCs w:val="24"/>
              </w:rPr>
              <w:t xml:space="preserve"> </w:t>
            </w:r>
            <w:r w:rsidRPr="00820C5E">
              <w:rPr>
                <w:rFonts w:ascii="Times New Roman" w:hAnsi="Times New Roman"/>
                <w:sz w:val="24"/>
                <w:szCs w:val="24"/>
              </w:rPr>
              <w:t>sau</w:t>
            </w:r>
            <w:r w:rsidRPr="00820C5E">
              <w:rPr>
                <w:rFonts w:ascii="Times New Roman" w:hAnsi="Times New Roman"/>
                <w:spacing w:val="42"/>
                <w:sz w:val="24"/>
                <w:szCs w:val="24"/>
              </w:rPr>
              <w:t xml:space="preserve"> </w:t>
            </w:r>
            <w:r w:rsidRPr="00820C5E">
              <w:rPr>
                <w:rFonts w:ascii="Times New Roman" w:hAnsi="Times New Roman"/>
                <w:sz w:val="24"/>
                <w:szCs w:val="24"/>
              </w:rPr>
              <w:t xml:space="preserve">cu </w:t>
            </w:r>
            <w:r w:rsidRPr="00820C5E">
              <w:rPr>
                <w:rFonts w:ascii="Times New Roman" w:hAnsi="Times New Roman"/>
                <w:spacing w:val="1"/>
                <w:sz w:val="24"/>
                <w:szCs w:val="24"/>
              </w:rPr>
              <w:t>p</w:t>
            </w:r>
            <w:r w:rsidRPr="00820C5E">
              <w:rPr>
                <w:rFonts w:ascii="Times New Roman" w:hAnsi="Times New Roman"/>
                <w:spacing w:val="-1"/>
                <w:sz w:val="24"/>
                <w:szCs w:val="24"/>
              </w:rPr>
              <w:t>r</w:t>
            </w:r>
            <w:r w:rsidRPr="00820C5E">
              <w:rPr>
                <w:rFonts w:ascii="Times New Roman" w:hAnsi="Times New Roman"/>
                <w:sz w:val="24"/>
                <w:szCs w:val="24"/>
              </w:rPr>
              <w:t>esti</w:t>
            </w:r>
            <w:r w:rsidRPr="00820C5E">
              <w:rPr>
                <w:rFonts w:ascii="Times New Roman" w:hAnsi="Times New Roman"/>
                <w:spacing w:val="-1"/>
                <w:sz w:val="24"/>
                <w:szCs w:val="24"/>
              </w:rPr>
              <w:t>g</w:t>
            </w:r>
            <w:r w:rsidRPr="00820C5E">
              <w:rPr>
                <w:rFonts w:ascii="Times New Roman" w:hAnsi="Times New Roman"/>
                <w:sz w:val="24"/>
                <w:szCs w:val="24"/>
              </w:rPr>
              <w:t>iu</w:t>
            </w:r>
            <w:r w:rsidRPr="00820C5E">
              <w:rPr>
                <w:rFonts w:ascii="Times New Roman" w:hAnsi="Times New Roman"/>
                <w:spacing w:val="-3"/>
                <w:sz w:val="24"/>
                <w:szCs w:val="24"/>
              </w:rPr>
              <w:t xml:space="preserve"> </w:t>
            </w:r>
            <w:r w:rsidRPr="00820C5E">
              <w:rPr>
                <w:rFonts w:ascii="Times New Roman" w:hAnsi="Times New Roman"/>
                <w:spacing w:val="-1"/>
                <w:sz w:val="24"/>
                <w:szCs w:val="24"/>
              </w:rPr>
              <w:t>r</w:t>
            </w:r>
            <w:r w:rsidRPr="00820C5E">
              <w:rPr>
                <w:rFonts w:ascii="Times New Roman" w:hAnsi="Times New Roman"/>
                <w:sz w:val="24"/>
                <w:szCs w:val="24"/>
              </w:rPr>
              <w:t>ec</w:t>
            </w:r>
            <w:r w:rsidRPr="00820C5E">
              <w:rPr>
                <w:rFonts w:ascii="Times New Roman" w:hAnsi="Times New Roman"/>
                <w:spacing w:val="1"/>
                <w:sz w:val="24"/>
                <w:szCs w:val="24"/>
              </w:rPr>
              <w:t>uno</w:t>
            </w:r>
            <w:r w:rsidRPr="00820C5E">
              <w:rPr>
                <w:rFonts w:ascii="Times New Roman" w:hAnsi="Times New Roman"/>
                <w:sz w:val="24"/>
                <w:szCs w:val="24"/>
              </w:rPr>
              <w:t>sc</w:t>
            </w:r>
            <w:r w:rsidRPr="00820C5E">
              <w:rPr>
                <w:rFonts w:ascii="Times New Roman" w:hAnsi="Times New Roman"/>
                <w:spacing w:val="1"/>
                <w:sz w:val="24"/>
                <w:szCs w:val="24"/>
              </w:rPr>
              <w:t>u</w:t>
            </w:r>
            <w:r w:rsidRPr="00820C5E">
              <w:rPr>
                <w:rFonts w:ascii="Times New Roman" w:hAnsi="Times New Roman"/>
                <w:sz w:val="24"/>
                <w:szCs w:val="24"/>
              </w:rPr>
              <w:t>t</w:t>
            </w:r>
            <w:r w:rsidRPr="00820C5E">
              <w:rPr>
                <w:rFonts w:ascii="Times New Roman" w:hAnsi="Times New Roman"/>
                <w:spacing w:val="-8"/>
                <w:sz w:val="24"/>
                <w:szCs w:val="24"/>
              </w:rPr>
              <w:t xml:space="preserve"> </w:t>
            </w:r>
            <w:r w:rsidRPr="00820C5E">
              <w:rPr>
                <w:rFonts w:ascii="Times New Roman" w:hAnsi="Times New Roman"/>
                <w:spacing w:val="-2"/>
                <w:sz w:val="24"/>
                <w:szCs w:val="24"/>
              </w:rPr>
              <w:t>î</w:t>
            </w:r>
            <w:r w:rsidRPr="00820C5E">
              <w:rPr>
                <w:rFonts w:ascii="Times New Roman" w:hAnsi="Times New Roman"/>
                <w:sz w:val="24"/>
                <w:szCs w:val="24"/>
              </w:rPr>
              <w:t xml:space="preserve">n </w:t>
            </w:r>
            <w:r w:rsidRPr="00820C5E">
              <w:rPr>
                <w:rFonts w:ascii="Times New Roman" w:hAnsi="Times New Roman"/>
                <w:spacing w:val="-1"/>
                <w:sz w:val="24"/>
                <w:szCs w:val="24"/>
              </w:rPr>
              <w:t>d</w:t>
            </w:r>
            <w:r w:rsidRPr="00820C5E">
              <w:rPr>
                <w:rFonts w:ascii="Times New Roman" w:hAnsi="Times New Roman"/>
                <w:spacing w:val="1"/>
                <w:sz w:val="24"/>
                <w:szCs w:val="24"/>
              </w:rPr>
              <w:t>o</w:t>
            </w:r>
            <w:r w:rsidRPr="00820C5E">
              <w:rPr>
                <w:rFonts w:ascii="Times New Roman" w:hAnsi="Times New Roman"/>
                <w:spacing w:val="-1"/>
                <w:sz w:val="24"/>
                <w:szCs w:val="24"/>
              </w:rPr>
              <w:t>m</w:t>
            </w:r>
            <w:r w:rsidRPr="00820C5E">
              <w:rPr>
                <w:rFonts w:ascii="Times New Roman" w:hAnsi="Times New Roman"/>
                <w:sz w:val="24"/>
                <w:szCs w:val="24"/>
              </w:rPr>
              <w:t>e</w:t>
            </w:r>
            <w:r w:rsidRPr="00820C5E">
              <w:rPr>
                <w:rFonts w:ascii="Times New Roman" w:hAnsi="Times New Roman"/>
                <w:spacing w:val="1"/>
                <w:sz w:val="24"/>
                <w:szCs w:val="24"/>
              </w:rPr>
              <w:t>n</w:t>
            </w:r>
            <w:r w:rsidRPr="00820C5E">
              <w:rPr>
                <w:rFonts w:ascii="Times New Roman" w:hAnsi="Times New Roman"/>
                <w:sz w:val="24"/>
                <w:szCs w:val="24"/>
              </w:rPr>
              <w:t>i</w:t>
            </w:r>
            <w:r w:rsidRPr="00820C5E">
              <w:rPr>
                <w:rFonts w:ascii="Times New Roman" w:hAnsi="Times New Roman"/>
                <w:spacing w:val="-1"/>
                <w:sz w:val="24"/>
                <w:szCs w:val="24"/>
              </w:rPr>
              <w:t>u</w:t>
            </w:r>
            <w:r w:rsidRPr="00820C5E">
              <w:rPr>
                <w:rFonts w:ascii="Times New Roman" w:hAnsi="Times New Roman"/>
                <w:sz w:val="24"/>
                <w:szCs w:val="24"/>
              </w:rPr>
              <w:t>l</w:t>
            </w:r>
            <w:r w:rsidRPr="00820C5E">
              <w:rPr>
                <w:rFonts w:ascii="Times New Roman" w:hAnsi="Times New Roman"/>
                <w:spacing w:val="-7"/>
                <w:sz w:val="24"/>
                <w:szCs w:val="24"/>
              </w:rPr>
              <w:t xml:space="preserve"> </w:t>
            </w:r>
            <w:r w:rsidRPr="00820C5E">
              <w:rPr>
                <w:rFonts w:ascii="Times New Roman" w:hAnsi="Times New Roman"/>
                <w:sz w:val="24"/>
                <w:szCs w:val="24"/>
              </w:rPr>
              <w:t>ştii</w:t>
            </w:r>
            <w:r w:rsidRPr="00820C5E">
              <w:rPr>
                <w:rFonts w:ascii="Times New Roman" w:hAnsi="Times New Roman"/>
                <w:spacing w:val="1"/>
                <w:sz w:val="24"/>
                <w:szCs w:val="24"/>
              </w:rPr>
              <w:t>n</w:t>
            </w:r>
            <w:r w:rsidRPr="00820C5E">
              <w:rPr>
                <w:rFonts w:ascii="Times New Roman" w:hAnsi="Times New Roman"/>
                <w:sz w:val="24"/>
                <w:szCs w:val="24"/>
              </w:rPr>
              <w:t>ţel</w:t>
            </w:r>
            <w:r w:rsidRPr="00820C5E">
              <w:rPr>
                <w:rFonts w:ascii="Times New Roman" w:hAnsi="Times New Roman"/>
                <w:spacing w:val="1"/>
                <w:sz w:val="24"/>
                <w:szCs w:val="24"/>
              </w:rPr>
              <w:t>o</w:t>
            </w:r>
            <w:r w:rsidRPr="00820C5E">
              <w:rPr>
                <w:rFonts w:ascii="Times New Roman" w:hAnsi="Times New Roman"/>
                <w:sz w:val="24"/>
                <w:szCs w:val="24"/>
              </w:rPr>
              <w:t>r</w:t>
            </w:r>
            <w:r w:rsidRPr="00820C5E">
              <w:rPr>
                <w:rFonts w:ascii="Times New Roman" w:hAnsi="Times New Roman"/>
                <w:spacing w:val="-7"/>
                <w:sz w:val="24"/>
                <w:szCs w:val="24"/>
              </w:rPr>
              <w:t xml:space="preserve"> </w:t>
            </w:r>
            <w:r w:rsidRPr="00820C5E">
              <w:rPr>
                <w:rFonts w:ascii="Times New Roman" w:hAnsi="Times New Roman"/>
                <w:spacing w:val="2"/>
                <w:sz w:val="24"/>
                <w:szCs w:val="24"/>
              </w:rPr>
              <w:t>j</w:t>
            </w:r>
            <w:r w:rsidRPr="00820C5E">
              <w:rPr>
                <w:rFonts w:ascii="Times New Roman" w:hAnsi="Times New Roman"/>
                <w:spacing w:val="1"/>
                <w:sz w:val="24"/>
                <w:szCs w:val="24"/>
              </w:rPr>
              <w:t>u</w:t>
            </w:r>
            <w:r w:rsidRPr="00820C5E">
              <w:rPr>
                <w:rFonts w:ascii="Times New Roman" w:hAnsi="Times New Roman"/>
                <w:spacing w:val="-1"/>
                <w:sz w:val="24"/>
                <w:szCs w:val="24"/>
              </w:rPr>
              <w:t>r</w:t>
            </w:r>
            <w:r w:rsidRPr="00820C5E">
              <w:rPr>
                <w:rFonts w:ascii="Times New Roman" w:hAnsi="Times New Roman"/>
                <w:sz w:val="24"/>
                <w:szCs w:val="24"/>
              </w:rPr>
              <w:t>i</w:t>
            </w:r>
            <w:r w:rsidRPr="00820C5E">
              <w:rPr>
                <w:rFonts w:ascii="Times New Roman" w:hAnsi="Times New Roman"/>
                <w:spacing w:val="1"/>
                <w:sz w:val="24"/>
                <w:szCs w:val="24"/>
              </w:rPr>
              <w:t>d</w:t>
            </w:r>
            <w:r w:rsidRPr="00820C5E">
              <w:rPr>
                <w:rFonts w:ascii="Times New Roman" w:hAnsi="Times New Roman"/>
                <w:sz w:val="24"/>
                <w:szCs w:val="24"/>
              </w:rPr>
              <w:t>ice</w:t>
            </w:r>
          </w:p>
        </w:tc>
        <w:tc>
          <w:tcPr>
            <w:tcW w:w="1281"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2</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9</w:t>
            </w:r>
          </w:p>
        </w:tc>
        <w:tc>
          <w:tcPr>
            <w:tcW w:w="4389"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pacing w:val="-1"/>
                <w:sz w:val="24"/>
                <w:szCs w:val="24"/>
              </w:rPr>
            </w:pPr>
            <w:r w:rsidRPr="00820C5E">
              <w:rPr>
                <w:rFonts w:ascii="Times New Roman" w:hAnsi="Times New Roman"/>
                <w:sz w:val="24"/>
                <w:szCs w:val="24"/>
              </w:rPr>
              <w:t>O</w:t>
            </w:r>
            <w:r w:rsidRPr="00820C5E">
              <w:rPr>
                <w:rFonts w:ascii="Times New Roman" w:hAnsi="Times New Roman"/>
                <w:spacing w:val="-1"/>
                <w:sz w:val="24"/>
                <w:szCs w:val="24"/>
              </w:rPr>
              <w:t>rg</w:t>
            </w:r>
            <w:r w:rsidRPr="00820C5E">
              <w:rPr>
                <w:rFonts w:ascii="Times New Roman" w:hAnsi="Times New Roman"/>
                <w:sz w:val="24"/>
                <w:szCs w:val="24"/>
              </w:rPr>
              <w:t>a</w:t>
            </w:r>
            <w:r w:rsidRPr="00820C5E">
              <w:rPr>
                <w:rFonts w:ascii="Times New Roman" w:hAnsi="Times New Roman"/>
                <w:spacing w:val="1"/>
                <w:sz w:val="24"/>
                <w:szCs w:val="24"/>
              </w:rPr>
              <w:t>n</w:t>
            </w:r>
            <w:r w:rsidRPr="00820C5E">
              <w:rPr>
                <w:rFonts w:ascii="Times New Roman" w:hAnsi="Times New Roman"/>
                <w:sz w:val="24"/>
                <w:szCs w:val="24"/>
              </w:rPr>
              <w:t>izat</w:t>
            </w:r>
            <w:r w:rsidRPr="00820C5E">
              <w:rPr>
                <w:rFonts w:ascii="Times New Roman" w:hAnsi="Times New Roman"/>
                <w:spacing w:val="1"/>
                <w:sz w:val="24"/>
                <w:szCs w:val="24"/>
              </w:rPr>
              <w:t>o</w:t>
            </w:r>
            <w:r w:rsidRPr="00820C5E">
              <w:rPr>
                <w:rFonts w:ascii="Times New Roman" w:hAnsi="Times New Roman"/>
                <w:sz w:val="24"/>
                <w:szCs w:val="24"/>
              </w:rPr>
              <w:t>r</w:t>
            </w:r>
            <w:r w:rsidRPr="00820C5E">
              <w:rPr>
                <w:rFonts w:ascii="Times New Roman" w:hAnsi="Times New Roman"/>
                <w:spacing w:val="-9"/>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e</w:t>
            </w:r>
            <w:r w:rsidRPr="00820C5E">
              <w:rPr>
                <w:rFonts w:ascii="Times New Roman" w:hAnsi="Times New Roman"/>
                <w:spacing w:val="-1"/>
                <w:sz w:val="24"/>
                <w:szCs w:val="24"/>
              </w:rPr>
              <w:t xml:space="preserve"> </w:t>
            </w:r>
            <w:r w:rsidRPr="00820C5E">
              <w:rPr>
                <w:rFonts w:ascii="Times New Roman" w:hAnsi="Times New Roman"/>
                <w:sz w:val="24"/>
                <w:szCs w:val="24"/>
              </w:rPr>
              <w:t>c</w:t>
            </w:r>
            <w:r w:rsidRPr="00820C5E">
              <w:rPr>
                <w:rFonts w:ascii="Times New Roman" w:hAnsi="Times New Roman"/>
                <w:spacing w:val="1"/>
                <w:sz w:val="24"/>
                <w:szCs w:val="24"/>
              </w:rPr>
              <w:t>on</w:t>
            </w:r>
            <w:r w:rsidRPr="00820C5E">
              <w:rPr>
                <w:rFonts w:ascii="Times New Roman" w:hAnsi="Times New Roman"/>
                <w:spacing w:val="2"/>
                <w:sz w:val="24"/>
                <w:szCs w:val="24"/>
              </w:rPr>
              <w:t>f</w:t>
            </w:r>
            <w:r w:rsidRPr="00820C5E">
              <w:rPr>
                <w:rFonts w:ascii="Times New Roman" w:hAnsi="Times New Roman"/>
                <w:sz w:val="24"/>
                <w:szCs w:val="24"/>
              </w:rPr>
              <w:t>e</w:t>
            </w:r>
            <w:r w:rsidRPr="00820C5E">
              <w:rPr>
                <w:rFonts w:ascii="Times New Roman" w:hAnsi="Times New Roman"/>
                <w:spacing w:val="-1"/>
                <w:sz w:val="24"/>
                <w:szCs w:val="24"/>
              </w:rPr>
              <w:t>r</w:t>
            </w:r>
            <w:r w:rsidRPr="00820C5E">
              <w:rPr>
                <w:rFonts w:ascii="Times New Roman" w:hAnsi="Times New Roman"/>
                <w:sz w:val="24"/>
                <w:szCs w:val="24"/>
              </w:rPr>
              <w:t>i</w:t>
            </w:r>
            <w:r w:rsidRPr="00820C5E">
              <w:rPr>
                <w:rFonts w:ascii="Times New Roman" w:hAnsi="Times New Roman"/>
                <w:spacing w:val="1"/>
                <w:sz w:val="24"/>
                <w:szCs w:val="24"/>
              </w:rPr>
              <w:t>n</w:t>
            </w:r>
            <w:r w:rsidRPr="00820C5E">
              <w:rPr>
                <w:rFonts w:ascii="Times New Roman" w:hAnsi="Times New Roman"/>
                <w:sz w:val="24"/>
                <w:szCs w:val="24"/>
              </w:rPr>
              <w:t>ţe</w:t>
            </w:r>
            <w:r w:rsidRPr="00820C5E">
              <w:rPr>
                <w:rFonts w:ascii="Times New Roman" w:hAnsi="Times New Roman"/>
                <w:spacing w:val="-6"/>
                <w:sz w:val="24"/>
                <w:szCs w:val="24"/>
              </w:rPr>
              <w:t xml:space="preserve"> </w:t>
            </w:r>
            <w:r w:rsidRPr="00820C5E">
              <w:rPr>
                <w:rFonts w:ascii="Times New Roman" w:hAnsi="Times New Roman"/>
                <w:spacing w:val="2"/>
                <w:sz w:val="24"/>
                <w:szCs w:val="24"/>
              </w:rPr>
              <w:t>n</w:t>
            </w:r>
            <w:r w:rsidRPr="00820C5E">
              <w:rPr>
                <w:rFonts w:ascii="Times New Roman" w:hAnsi="Times New Roman"/>
                <w:sz w:val="24"/>
                <w:szCs w:val="24"/>
              </w:rPr>
              <w:t>aţ</w:t>
            </w:r>
            <w:r w:rsidRPr="00820C5E">
              <w:rPr>
                <w:rFonts w:ascii="Times New Roman" w:hAnsi="Times New Roman"/>
                <w:spacing w:val="-2"/>
                <w:sz w:val="24"/>
                <w:szCs w:val="24"/>
              </w:rPr>
              <w:t>i</w:t>
            </w:r>
            <w:r w:rsidRPr="00820C5E">
              <w:rPr>
                <w:rFonts w:ascii="Times New Roman" w:hAnsi="Times New Roman"/>
                <w:spacing w:val="-1"/>
                <w:sz w:val="24"/>
                <w:szCs w:val="24"/>
              </w:rPr>
              <w:t>o</w:t>
            </w:r>
            <w:r w:rsidRPr="00820C5E">
              <w:rPr>
                <w:rFonts w:ascii="Times New Roman" w:hAnsi="Times New Roman"/>
                <w:spacing w:val="1"/>
                <w:sz w:val="24"/>
                <w:szCs w:val="24"/>
              </w:rPr>
              <w:t>n</w:t>
            </w:r>
            <w:r w:rsidRPr="00820C5E">
              <w:rPr>
                <w:rFonts w:ascii="Times New Roman" w:hAnsi="Times New Roman"/>
                <w:sz w:val="24"/>
                <w:szCs w:val="24"/>
              </w:rPr>
              <w:t>ale</w:t>
            </w:r>
            <w:r w:rsidRPr="00820C5E">
              <w:rPr>
                <w:rFonts w:ascii="Times New Roman" w:hAnsi="Times New Roman"/>
                <w:spacing w:val="-3"/>
                <w:sz w:val="24"/>
                <w:szCs w:val="24"/>
              </w:rPr>
              <w:t xml:space="preserve"> </w:t>
            </w:r>
            <w:r w:rsidRPr="00820C5E">
              <w:rPr>
                <w:rFonts w:ascii="Times New Roman" w:hAnsi="Times New Roman"/>
                <w:spacing w:val="1"/>
                <w:sz w:val="24"/>
                <w:szCs w:val="24"/>
              </w:rPr>
              <w:t>s</w:t>
            </w:r>
            <w:r w:rsidRPr="00820C5E">
              <w:rPr>
                <w:rFonts w:ascii="Times New Roman" w:hAnsi="Times New Roman"/>
                <w:sz w:val="24"/>
                <w:szCs w:val="24"/>
              </w:rPr>
              <w:t>au</w:t>
            </w:r>
            <w:r w:rsidRPr="00820C5E">
              <w:rPr>
                <w:rFonts w:ascii="Times New Roman" w:hAnsi="Times New Roman"/>
                <w:spacing w:val="-2"/>
                <w:sz w:val="24"/>
                <w:szCs w:val="24"/>
              </w:rPr>
              <w:t xml:space="preserve"> </w:t>
            </w:r>
            <w:r w:rsidRPr="00820C5E">
              <w:rPr>
                <w:rFonts w:ascii="Times New Roman" w:hAnsi="Times New Roman"/>
                <w:sz w:val="24"/>
                <w:szCs w:val="24"/>
              </w:rPr>
              <w:t>i</w:t>
            </w:r>
            <w:r w:rsidRPr="00820C5E">
              <w:rPr>
                <w:rFonts w:ascii="Times New Roman" w:hAnsi="Times New Roman"/>
                <w:spacing w:val="1"/>
                <w:sz w:val="24"/>
                <w:szCs w:val="24"/>
              </w:rPr>
              <w:t>n</w:t>
            </w:r>
            <w:r w:rsidRPr="00820C5E">
              <w:rPr>
                <w:rFonts w:ascii="Times New Roman" w:hAnsi="Times New Roman"/>
                <w:sz w:val="24"/>
                <w:szCs w:val="24"/>
              </w:rPr>
              <w:t>te</w:t>
            </w:r>
            <w:r w:rsidRPr="00820C5E">
              <w:rPr>
                <w:rFonts w:ascii="Times New Roman" w:hAnsi="Times New Roman"/>
                <w:spacing w:val="-1"/>
                <w:sz w:val="24"/>
                <w:szCs w:val="24"/>
              </w:rPr>
              <w:t>r</w:t>
            </w:r>
            <w:r w:rsidRPr="00820C5E">
              <w:rPr>
                <w:rFonts w:ascii="Times New Roman" w:hAnsi="Times New Roman"/>
                <w:spacing w:val="1"/>
                <w:sz w:val="24"/>
                <w:szCs w:val="24"/>
              </w:rPr>
              <w:t>n</w:t>
            </w:r>
            <w:r w:rsidRPr="00820C5E">
              <w:rPr>
                <w:rFonts w:ascii="Times New Roman" w:hAnsi="Times New Roman"/>
                <w:sz w:val="24"/>
                <w:szCs w:val="24"/>
              </w:rPr>
              <w:t>aţ</w:t>
            </w:r>
            <w:r w:rsidRPr="00820C5E">
              <w:rPr>
                <w:rFonts w:ascii="Times New Roman" w:hAnsi="Times New Roman"/>
                <w:spacing w:val="-2"/>
                <w:sz w:val="24"/>
                <w:szCs w:val="24"/>
              </w:rPr>
              <w:t>i</w:t>
            </w:r>
            <w:r w:rsidRPr="00820C5E">
              <w:rPr>
                <w:rFonts w:ascii="Times New Roman" w:hAnsi="Times New Roman"/>
                <w:spacing w:val="1"/>
                <w:sz w:val="24"/>
                <w:szCs w:val="24"/>
              </w:rPr>
              <w:t>on</w:t>
            </w:r>
            <w:r w:rsidRPr="00820C5E">
              <w:rPr>
                <w:rFonts w:ascii="Times New Roman" w:hAnsi="Times New Roman"/>
                <w:sz w:val="24"/>
                <w:szCs w:val="24"/>
              </w:rPr>
              <w:t>ale</w:t>
            </w:r>
          </w:p>
        </w:tc>
        <w:tc>
          <w:tcPr>
            <w:tcW w:w="1281"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1</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10</w:t>
            </w:r>
          </w:p>
        </w:tc>
        <w:tc>
          <w:tcPr>
            <w:tcW w:w="4389"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Mo</w:t>
            </w:r>
            <w:r w:rsidRPr="00820C5E">
              <w:rPr>
                <w:rFonts w:ascii="Times New Roman" w:hAnsi="Times New Roman"/>
                <w:spacing w:val="1"/>
                <w:sz w:val="24"/>
                <w:szCs w:val="24"/>
              </w:rPr>
              <w:t>d</w:t>
            </w:r>
            <w:r w:rsidRPr="00820C5E">
              <w:rPr>
                <w:rFonts w:ascii="Times New Roman" w:hAnsi="Times New Roman"/>
                <w:sz w:val="24"/>
                <w:szCs w:val="24"/>
              </w:rPr>
              <w:t>e</w:t>
            </w:r>
            <w:r w:rsidRPr="00820C5E">
              <w:rPr>
                <w:rFonts w:ascii="Times New Roman" w:hAnsi="Times New Roman"/>
                <w:spacing w:val="-1"/>
                <w:sz w:val="24"/>
                <w:szCs w:val="24"/>
              </w:rPr>
              <w:t>r</w:t>
            </w:r>
            <w:r w:rsidRPr="00820C5E">
              <w:rPr>
                <w:rFonts w:ascii="Times New Roman" w:hAnsi="Times New Roman"/>
                <w:sz w:val="24"/>
                <w:szCs w:val="24"/>
              </w:rPr>
              <w:t>at</w:t>
            </w:r>
            <w:r w:rsidRPr="00820C5E">
              <w:rPr>
                <w:rFonts w:ascii="Times New Roman" w:hAnsi="Times New Roman"/>
                <w:spacing w:val="1"/>
                <w:sz w:val="24"/>
                <w:szCs w:val="24"/>
              </w:rPr>
              <w:t>o</w:t>
            </w:r>
            <w:r w:rsidRPr="00820C5E">
              <w:rPr>
                <w:rFonts w:ascii="Times New Roman" w:hAnsi="Times New Roman"/>
                <w:sz w:val="24"/>
                <w:szCs w:val="24"/>
              </w:rPr>
              <w:t>r</w:t>
            </w:r>
            <w:r w:rsidRPr="00820C5E">
              <w:rPr>
                <w:rFonts w:ascii="Times New Roman" w:hAnsi="Times New Roman"/>
                <w:spacing w:val="-8"/>
                <w:sz w:val="24"/>
                <w:szCs w:val="24"/>
              </w:rPr>
              <w:t xml:space="preserve"> </w:t>
            </w:r>
            <w:r w:rsidRPr="00820C5E">
              <w:rPr>
                <w:rFonts w:ascii="Times New Roman" w:hAnsi="Times New Roman"/>
                <w:sz w:val="24"/>
                <w:szCs w:val="24"/>
              </w:rPr>
              <w:t>la c</w:t>
            </w:r>
            <w:r w:rsidRPr="00820C5E">
              <w:rPr>
                <w:rFonts w:ascii="Times New Roman" w:hAnsi="Times New Roman"/>
                <w:spacing w:val="1"/>
                <w:sz w:val="24"/>
                <w:szCs w:val="24"/>
              </w:rPr>
              <w:t>on</w:t>
            </w:r>
            <w:r w:rsidRPr="00820C5E">
              <w:rPr>
                <w:rFonts w:ascii="Times New Roman" w:hAnsi="Times New Roman"/>
                <w:spacing w:val="2"/>
                <w:sz w:val="24"/>
                <w:szCs w:val="24"/>
              </w:rPr>
              <w:t>f</w:t>
            </w:r>
            <w:r w:rsidRPr="00820C5E">
              <w:rPr>
                <w:rFonts w:ascii="Times New Roman" w:hAnsi="Times New Roman"/>
                <w:sz w:val="24"/>
                <w:szCs w:val="24"/>
              </w:rPr>
              <w:t>e</w:t>
            </w:r>
            <w:r w:rsidRPr="00820C5E">
              <w:rPr>
                <w:rFonts w:ascii="Times New Roman" w:hAnsi="Times New Roman"/>
                <w:spacing w:val="-1"/>
                <w:sz w:val="24"/>
                <w:szCs w:val="24"/>
              </w:rPr>
              <w:t>r</w:t>
            </w:r>
            <w:r w:rsidRPr="00820C5E">
              <w:rPr>
                <w:rFonts w:ascii="Times New Roman" w:hAnsi="Times New Roman"/>
                <w:sz w:val="24"/>
                <w:szCs w:val="24"/>
              </w:rPr>
              <w:t>i</w:t>
            </w:r>
            <w:r w:rsidRPr="00820C5E">
              <w:rPr>
                <w:rFonts w:ascii="Times New Roman" w:hAnsi="Times New Roman"/>
                <w:spacing w:val="1"/>
                <w:sz w:val="24"/>
                <w:szCs w:val="24"/>
              </w:rPr>
              <w:t>n</w:t>
            </w:r>
            <w:r w:rsidRPr="00820C5E">
              <w:rPr>
                <w:rFonts w:ascii="Times New Roman" w:hAnsi="Times New Roman"/>
                <w:sz w:val="24"/>
                <w:szCs w:val="24"/>
              </w:rPr>
              <w:t>ţe</w:t>
            </w:r>
            <w:r w:rsidRPr="00820C5E">
              <w:rPr>
                <w:rFonts w:ascii="Times New Roman" w:hAnsi="Times New Roman"/>
                <w:spacing w:val="-8"/>
                <w:sz w:val="24"/>
                <w:szCs w:val="24"/>
              </w:rPr>
              <w:t xml:space="preserve"> </w:t>
            </w:r>
            <w:r w:rsidRPr="00820C5E">
              <w:rPr>
                <w:rFonts w:ascii="Times New Roman" w:hAnsi="Times New Roman"/>
                <w:spacing w:val="1"/>
                <w:sz w:val="24"/>
                <w:szCs w:val="24"/>
              </w:rPr>
              <w:t>n</w:t>
            </w:r>
            <w:r w:rsidRPr="00820C5E">
              <w:rPr>
                <w:rFonts w:ascii="Times New Roman" w:hAnsi="Times New Roman"/>
                <w:sz w:val="24"/>
                <w:szCs w:val="24"/>
              </w:rPr>
              <w:t>aţi</w:t>
            </w:r>
            <w:r w:rsidRPr="00820C5E">
              <w:rPr>
                <w:rFonts w:ascii="Times New Roman" w:hAnsi="Times New Roman"/>
                <w:spacing w:val="-1"/>
                <w:sz w:val="24"/>
                <w:szCs w:val="24"/>
              </w:rPr>
              <w:t>o</w:t>
            </w:r>
            <w:r w:rsidRPr="00820C5E">
              <w:rPr>
                <w:rFonts w:ascii="Times New Roman" w:hAnsi="Times New Roman"/>
                <w:spacing w:val="1"/>
                <w:sz w:val="24"/>
                <w:szCs w:val="24"/>
              </w:rPr>
              <w:t>n</w:t>
            </w:r>
            <w:r w:rsidRPr="00820C5E">
              <w:rPr>
                <w:rFonts w:ascii="Times New Roman" w:hAnsi="Times New Roman"/>
                <w:sz w:val="24"/>
                <w:szCs w:val="24"/>
              </w:rPr>
              <w:t>ale</w:t>
            </w:r>
            <w:r w:rsidRPr="00820C5E">
              <w:rPr>
                <w:rFonts w:ascii="Times New Roman" w:hAnsi="Times New Roman"/>
                <w:spacing w:val="-5"/>
                <w:sz w:val="24"/>
                <w:szCs w:val="24"/>
              </w:rPr>
              <w:t xml:space="preserve"> </w:t>
            </w:r>
            <w:r w:rsidRPr="00820C5E">
              <w:rPr>
                <w:rFonts w:ascii="Times New Roman" w:hAnsi="Times New Roman"/>
                <w:spacing w:val="1"/>
                <w:sz w:val="24"/>
                <w:szCs w:val="24"/>
              </w:rPr>
              <w:t>s</w:t>
            </w:r>
            <w:r w:rsidRPr="00820C5E">
              <w:rPr>
                <w:rFonts w:ascii="Times New Roman" w:hAnsi="Times New Roman"/>
                <w:sz w:val="24"/>
                <w:szCs w:val="24"/>
              </w:rPr>
              <w:t>au</w:t>
            </w:r>
            <w:r w:rsidRPr="00820C5E">
              <w:rPr>
                <w:rFonts w:ascii="Times New Roman" w:hAnsi="Times New Roman"/>
                <w:spacing w:val="-2"/>
                <w:sz w:val="24"/>
                <w:szCs w:val="24"/>
              </w:rPr>
              <w:t xml:space="preserve"> </w:t>
            </w:r>
            <w:r w:rsidRPr="00820C5E">
              <w:rPr>
                <w:rFonts w:ascii="Times New Roman" w:hAnsi="Times New Roman"/>
                <w:sz w:val="24"/>
                <w:szCs w:val="24"/>
              </w:rPr>
              <w:t>i</w:t>
            </w:r>
            <w:r w:rsidRPr="00820C5E">
              <w:rPr>
                <w:rFonts w:ascii="Times New Roman" w:hAnsi="Times New Roman"/>
                <w:spacing w:val="1"/>
                <w:sz w:val="24"/>
                <w:szCs w:val="24"/>
              </w:rPr>
              <w:t>n</w:t>
            </w:r>
            <w:r w:rsidRPr="00820C5E">
              <w:rPr>
                <w:rFonts w:ascii="Times New Roman" w:hAnsi="Times New Roman"/>
                <w:sz w:val="24"/>
                <w:szCs w:val="24"/>
              </w:rPr>
              <w:t>te</w:t>
            </w:r>
            <w:r w:rsidRPr="00820C5E">
              <w:rPr>
                <w:rFonts w:ascii="Times New Roman" w:hAnsi="Times New Roman"/>
                <w:spacing w:val="-1"/>
                <w:sz w:val="24"/>
                <w:szCs w:val="24"/>
              </w:rPr>
              <w:t>r</w:t>
            </w:r>
            <w:r w:rsidRPr="00820C5E">
              <w:rPr>
                <w:rFonts w:ascii="Times New Roman" w:hAnsi="Times New Roman"/>
                <w:spacing w:val="1"/>
                <w:sz w:val="24"/>
                <w:szCs w:val="24"/>
              </w:rPr>
              <w:t>n</w:t>
            </w:r>
            <w:r w:rsidRPr="00820C5E">
              <w:rPr>
                <w:rFonts w:ascii="Times New Roman" w:hAnsi="Times New Roman"/>
                <w:sz w:val="24"/>
                <w:szCs w:val="24"/>
              </w:rPr>
              <w:t>aţi</w:t>
            </w:r>
            <w:r w:rsidRPr="00820C5E">
              <w:rPr>
                <w:rFonts w:ascii="Times New Roman" w:hAnsi="Times New Roman"/>
                <w:spacing w:val="-1"/>
                <w:sz w:val="24"/>
                <w:szCs w:val="24"/>
              </w:rPr>
              <w:t>o</w:t>
            </w:r>
            <w:r w:rsidRPr="00820C5E">
              <w:rPr>
                <w:rFonts w:ascii="Times New Roman" w:hAnsi="Times New Roman"/>
                <w:spacing w:val="1"/>
                <w:sz w:val="24"/>
                <w:szCs w:val="24"/>
              </w:rPr>
              <w:t>n</w:t>
            </w:r>
            <w:r w:rsidRPr="00820C5E">
              <w:rPr>
                <w:rFonts w:ascii="Times New Roman" w:hAnsi="Times New Roman"/>
                <w:sz w:val="24"/>
                <w:szCs w:val="24"/>
              </w:rPr>
              <w:t>ale</w:t>
            </w:r>
          </w:p>
        </w:tc>
        <w:tc>
          <w:tcPr>
            <w:tcW w:w="1281"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1</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11</w:t>
            </w:r>
          </w:p>
        </w:tc>
        <w:tc>
          <w:tcPr>
            <w:tcW w:w="4389"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pacing w:val="-1"/>
                <w:sz w:val="24"/>
                <w:szCs w:val="24"/>
              </w:rPr>
            </w:pPr>
            <w:r w:rsidRPr="00820C5E">
              <w:rPr>
                <w:rFonts w:ascii="Times New Roman" w:hAnsi="Times New Roman"/>
                <w:sz w:val="24"/>
                <w:szCs w:val="24"/>
              </w:rPr>
              <w:t>M</w:t>
            </w:r>
            <w:r w:rsidRPr="00820C5E">
              <w:rPr>
                <w:rFonts w:ascii="Times New Roman" w:hAnsi="Times New Roman"/>
                <w:spacing w:val="-1"/>
                <w:sz w:val="24"/>
                <w:szCs w:val="24"/>
              </w:rPr>
              <w:t>em</w:t>
            </w:r>
            <w:r w:rsidRPr="00820C5E">
              <w:rPr>
                <w:rFonts w:ascii="Times New Roman" w:hAnsi="Times New Roman"/>
                <w:spacing w:val="1"/>
                <w:sz w:val="24"/>
                <w:szCs w:val="24"/>
              </w:rPr>
              <w:t>b</w:t>
            </w:r>
            <w:r w:rsidRPr="00820C5E">
              <w:rPr>
                <w:rFonts w:ascii="Times New Roman" w:hAnsi="Times New Roman"/>
                <w:spacing w:val="-1"/>
                <w:sz w:val="24"/>
                <w:szCs w:val="24"/>
              </w:rPr>
              <w:t>r</w:t>
            </w:r>
            <w:r w:rsidRPr="00820C5E">
              <w:rPr>
                <w:rFonts w:ascii="Times New Roman" w:hAnsi="Times New Roman"/>
                <w:sz w:val="24"/>
                <w:szCs w:val="24"/>
              </w:rPr>
              <w:t xml:space="preserve">u </w:t>
            </w:r>
            <w:r w:rsidRPr="00820C5E">
              <w:rPr>
                <w:rFonts w:ascii="Times New Roman" w:hAnsi="Times New Roman"/>
                <w:spacing w:val="12"/>
                <w:sz w:val="24"/>
                <w:szCs w:val="24"/>
              </w:rPr>
              <w:t xml:space="preserve"> </w:t>
            </w:r>
            <w:r w:rsidRPr="00820C5E">
              <w:rPr>
                <w:rFonts w:ascii="Times New Roman" w:hAnsi="Times New Roman"/>
                <w:sz w:val="24"/>
                <w:szCs w:val="24"/>
              </w:rPr>
              <w:t xml:space="preserve">în </w:t>
            </w:r>
            <w:r w:rsidRPr="00820C5E">
              <w:rPr>
                <w:rFonts w:ascii="Times New Roman" w:hAnsi="Times New Roman"/>
                <w:spacing w:val="18"/>
                <w:sz w:val="24"/>
                <w:szCs w:val="24"/>
              </w:rPr>
              <w:t xml:space="preserve"> </w:t>
            </w:r>
            <w:r w:rsidRPr="00820C5E">
              <w:rPr>
                <w:rFonts w:ascii="Times New Roman" w:hAnsi="Times New Roman"/>
                <w:sz w:val="24"/>
                <w:szCs w:val="24"/>
              </w:rPr>
              <w:t>c</w:t>
            </w:r>
            <w:r w:rsidRPr="00820C5E">
              <w:rPr>
                <w:rFonts w:ascii="Times New Roman" w:hAnsi="Times New Roman"/>
                <w:spacing w:val="1"/>
                <w:sz w:val="24"/>
                <w:szCs w:val="24"/>
              </w:rPr>
              <w:t>on</w:t>
            </w:r>
            <w:r w:rsidRPr="00820C5E">
              <w:rPr>
                <w:rFonts w:ascii="Times New Roman" w:hAnsi="Times New Roman"/>
                <w:sz w:val="24"/>
                <w:szCs w:val="24"/>
              </w:rPr>
              <w:t>sili</w:t>
            </w:r>
            <w:r w:rsidRPr="00820C5E">
              <w:rPr>
                <w:rFonts w:ascii="Times New Roman" w:hAnsi="Times New Roman"/>
                <w:spacing w:val="1"/>
                <w:sz w:val="24"/>
                <w:szCs w:val="24"/>
              </w:rPr>
              <w:t>u</w:t>
            </w:r>
            <w:r w:rsidRPr="00820C5E">
              <w:rPr>
                <w:rFonts w:ascii="Times New Roman" w:hAnsi="Times New Roman"/>
                <w:sz w:val="24"/>
                <w:szCs w:val="24"/>
              </w:rPr>
              <w:t xml:space="preserve">l </w:t>
            </w:r>
            <w:r w:rsidRPr="00820C5E">
              <w:rPr>
                <w:rFonts w:ascii="Times New Roman" w:hAnsi="Times New Roman"/>
                <w:spacing w:val="14"/>
                <w:sz w:val="24"/>
                <w:szCs w:val="24"/>
              </w:rPr>
              <w:t xml:space="preserve"> </w:t>
            </w:r>
            <w:r w:rsidRPr="00820C5E">
              <w:rPr>
                <w:rFonts w:ascii="Times New Roman" w:hAnsi="Times New Roman"/>
                <w:sz w:val="24"/>
                <w:szCs w:val="24"/>
              </w:rPr>
              <w:t>e</w:t>
            </w:r>
            <w:r w:rsidRPr="00820C5E">
              <w:rPr>
                <w:rFonts w:ascii="Times New Roman" w:hAnsi="Times New Roman"/>
                <w:spacing w:val="1"/>
                <w:sz w:val="24"/>
                <w:szCs w:val="24"/>
              </w:rPr>
              <w:t>d</w:t>
            </w:r>
            <w:r w:rsidRPr="00820C5E">
              <w:rPr>
                <w:rFonts w:ascii="Times New Roman" w:hAnsi="Times New Roman"/>
                <w:sz w:val="24"/>
                <w:szCs w:val="24"/>
              </w:rPr>
              <w:t>it</w:t>
            </w:r>
            <w:r w:rsidRPr="00820C5E">
              <w:rPr>
                <w:rFonts w:ascii="Times New Roman" w:hAnsi="Times New Roman"/>
                <w:spacing w:val="1"/>
                <w:sz w:val="24"/>
                <w:szCs w:val="24"/>
              </w:rPr>
              <w:t>o</w:t>
            </w:r>
            <w:r w:rsidRPr="00820C5E">
              <w:rPr>
                <w:rFonts w:ascii="Times New Roman" w:hAnsi="Times New Roman"/>
                <w:spacing w:val="-1"/>
                <w:sz w:val="24"/>
                <w:szCs w:val="24"/>
              </w:rPr>
              <w:t>r</w:t>
            </w:r>
            <w:r w:rsidRPr="00820C5E">
              <w:rPr>
                <w:rFonts w:ascii="Times New Roman" w:hAnsi="Times New Roman"/>
                <w:sz w:val="24"/>
                <w:szCs w:val="24"/>
              </w:rPr>
              <w:t xml:space="preserve">ial </w:t>
            </w:r>
            <w:r w:rsidRPr="00820C5E">
              <w:rPr>
                <w:rFonts w:ascii="Times New Roman" w:hAnsi="Times New Roman"/>
                <w:spacing w:val="11"/>
                <w:sz w:val="24"/>
                <w:szCs w:val="24"/>
              </w:rPr>
              <w:t xml:space="preserve"> </w:t>
            </w:r>
            <w:r w:rsidRPr="00820C5E">
              <w:rPr>
                <w:rFonts w:ascii="Times New Roman" w:hAnsi="Times New Roman"/>
                <w:sz w:val="24"/>
                <w:szCs w:val="24"/>
              </w:rPr>
              <w:t xml:space="preserve">al </w:t>
            </w:r>
            <w:r w:rsidRPr="00820C5E">
              <w:rPr>
                <w:rFonts w:ascii="Times New Roman" w:hAnsi="Times New Roman"/>
                <w:spacing w:val="17"/>
                <w:sz w:val="24"/>
                <w:szCs w:val="24"/>
              </w:rPr>
              <w:t xml:space="preserve"> </w:t>
            </w:r>
            <w:r w:rsidRPr="00820C5E">
              <w:rPr>
                <w:rFonts w:ascii="Times New Roman" w:hAnsi="Times New Roman"/>
                <w:spacing w:val="1"/>
                <w:sz w:val="24"/>
                <w:szCs w:val="24"/>
              </w:rPr>
              <w:t>un</w:t>
            </w:r>
            <w:r w:rsidRPr="00820C5E">
              <w:rPr>
                <w:rFonts w:ascii="Times New Roman" w:hAnsi="Times New Roman"/>
                <w:sz w:val="24"/>
                <w:szCs w:val="24"/>
              </w:rPr>
              <w:t xml:space="preserve">ei </w:t>
            </w:r>
            <w:r w:rsidRPr="00820C5E">
              <w:rPr>
                <w:rFonts w:ascii="Times New Roman" w:hAnsi="Times New Roman"/>
                <w:spacing w:val="15"/>
                <w:sz w:val="24"/>
                <w:szCs w:val="24"/>
              </w:rPr>
              <w:t xml:space="preserve"> </w:t>
            </w:r>
            <w:r w:rsidRPr="00820C5E">
              <w:rPr>
                <w:rFonts w:ascii="Times New Roman" w:hAnsi="Times New Roman"/>
                <w:spacing w:val="-1"/>
                <w:sz w:val="24"/>
                <w:szCs w:val="24"/>
              </w:rPr>
              <w:t>r</w:t>
            </w:r>
            <w:r w:rsidRPr="00820C5E">
              <w:rPr>
                <w:rFonts w:ascii="Times New Roman" w:hAnsi="Times New Roman"/>
                <w:sz w:val="24"/>
                <w:szCs w:val="24"/>
              </w:rPr>
              <w:t>e</w:t>
            </w:r>
            <w:r w:rsidRPr="00820C5E">
              <w:rPr>
                <w:rFonts w:ascii="Times New Roman" w:hAnsi="Times New Roman"/>
                <w:spacing w:val="-1"/>
                <w:sz w:val="24"/>
                <w:szCs w:val="24"/>
              </w:rPr>
              <w:t>v</w:t>
            </w:r>
            <w:r w:rsidRPr="00820C5E">
              <w:rPr>
                <w:rFonts w:ascii="Times New Roman" w:hAnsi="Times New Roman"/>
                <w:sz w:val="24"/>
                <w:szCs w:val="24"/>
              </w:rPr>
              <w:t>i</w:t>
            </w:r>
            <w:r w:rsidRPr="00820C5E">
              <w:rPr>
                <w:rFonts w:ascii="Times New Roman" w:hAnsi="Times New Roman"/>
                <w:spacing w:val="1"/>
                <w:sz w:val="24"/>
                <w:szCs w:val="24"/>
              </w:rPr>
              <w:t>s</w:t>
            </w:r>
            <w:r w:rsidRPr="00820C5E">
              <w:rPr>
                <w:rFonts w:ascii="Times New Roman" w:hAnsi="Times New Roman"/>
                <w:sz w:val="24"/>
                <w:szCs w:val="24"/>
              </w:rPr>
              <w:t xml:space="preserve">te </w:t>
            </w:r>
            <w:r w:rsidRPr="00820C5E">
              <w:rPr>
                <w:rFonts w:ascii="Times New Roman" w:hAnsi="Times New Roman"/>
                <w:spacing w:val="13"/>
                <w:sz w:val="24"/>
                <w:szCs w:val="24"/>
              </w:rPr>
              <w:t xml:space="preserve"> </w:t>
            </w:r>
            <w:r w:rsidRPr="00820C5E">
              <w:rPr>
                <w:rFonts w:ascii="Times New Roman" w:hAnsi="Times New Roman"/>
                <w:sz w:val="24"/>
                <w:szCs w:val="24"/>
              </w:rPr>
              <w:t>ştii</w:t>
            </w:r>
            <w:r w:rsidRPr="00820C5E">
              <w:rPr>
                <w:rFonts w:ascii="Times New Roman" w:hAnsi="Times New Roman"/>
                <w:spacing w:val="1"/>
                <w:sz w:val="24"/>
                <w:szCs w:val="24"/>
              </w:rPr>
              <w:t>n</w:t>
            </w:r>
            <w:r w:rsidRPr="00820C5E">
              <w:rPr>
                <w:rFonts w:ascii="Times New Roman" w:hAnsi="Times New Roman"/>
                <w:sz w:val="24"/>
                <w:szCs w:val="24"/>
              </w:rPr>
              <w:t>ţi</w:t>
            </w:r>
            <w:r w:rsidRPr="00820C5E">
              <w:rPr>
                <w:rFonts w:ascii="Times New Roman" w:hAnsi="Times New Roman"/>
                <w:spacing w:val="2"/>
                <w:sz w:val="24"/>
                <w:szCs w:val="24"/>
              </w:rPr>
              <w:t>f</w:t>
            </w:r>
            <w:r w:rsidRPr="00820C5E">
              <w:rPr>
                <w:rFonts w:ascii="Times New Roman" w:hAnsi="Times New Roman"/>
                <w:sz w:val="24"/>
                <w:szCs w:val="24"/>
              </w:rPr>
              <w:t xml:space="preserve">ice </w:t>
            </w:r>
            <w:r w:rsidRPr="00820C5E">
              <w:rPr>
                <w:rFonts w:ascii="Times New Roman" w:hAnsi="Times New Roman"/>
                <w:spacing w:val="16"/>
                <w:sz w:val="24"/>
                <w:szCs w:val="24"/>
              </w:rPr>
              <w:t xml:space="preserve"> </w:t>
            </w:r>
            <w:r w:rsidRPr="00820C5E">
              <w:rPr>
                <w:rFonts w:ascii="Times New Roman" w:hAnsi="Times New Roman"/>
                <w:sz w:val="24"/>
                <w:szCs w:val="24"/>
              </w:rPr>
              <w:t>ca</w:t>
            </w:r>
            <w:r w:rsidRPr="00820C5E">
              <w:rPr>
                <w:rFonts w:ascii="Times New Roman" w:hAnsi="Times New Roman"/>
                <w:spacing w:val="-1"/>
                <w:sz w:val="24"/>
                <w:szCs w:val="24"/>
              </w:rPr>
              <w:t>r</w:t>
            </w:r>
            <w:r w:rsidRPr="00820C5E">
              <w:rPr>
                <w:rFonts w:ascii="Times New Roman" w:hAnsi="Times New Roman"/>
                <w:sz w:val="24"/>
                <w:szCs w:val="24"/>
              </w:rPr>
              <w:t xml:space="preserve">e </w:t>
            </w:r>
            <w:r w:rsidRPr="00820C5E">
              <w:rPr>
                <w:rFonts w:ascii="Times New Roman" w:hAnsi="Times New Roman"/>
                <w:spacing w:val="15"/>
                <w:sz w:val="24"/>
                <w:szCs w:val="24"/>
              </w:rPr>
              <w:t xml:space="preserve"> </w:t>
            </w:r>
            <w:r w:rsidRPr="00820C5E">
              <w:rPr>
                <w:rFonts w:ascii="Times New Roman" w:hAnsi="Times New Roman"/>
                <w:sz w:val="24"/>
                <w:szCs w:val="24"/>
              </w:rPr>
              <w:t xml:space="preserve">este </w:t>
            </w:r>
            <w:r w:rsidRPr="00820C5E">
              <w:rPr>
                <w:rFonts w:ascii="Times New Roman" w:hAnsi="Times New Roman"/>
                <w:spacing w:val="15"/>
                <w:sz w:val="24"/>
                <w:szCs w:val="24"/>
              </w:rPr>
              <w:t xml:space="preserve"> </w:t>
            </w:r>
            <w:r w:rsidRPr="00820C5E">
              <w:rPr>
                <w:rFonts w:ascii="Times New Roman" w:hAnsi="Times New Roman"/>
                <w:sz w:val="24"/>
                <w:szCs w:val="24"/>
              </w:rPr>
              <w:t xml:space="preserve">cu </w:t>
            </w:r>
            <w:r w:rsidRPr="00820C5E">
              <w:rPr>
                <w:rFonts w:ascii="Times New Roman" w:hAnsi="Times New Roman"/>
                <w:spacing w:val="1"/>
                <w:sz w:val="24"/>
                <w:szCs w:val="24"/>
              </w:rPr>
              <w:t>p</w:t>
            </w:r>
            <w:r w:rsidRPr="00820C5E">
              <w:rPr>
                <w:rFonts w:ascii="Times New Roman" w:hAnsi="Times New Roman"/>
                <w:spacing w:val="-1"/>
                <w:sz w:val="24"/>
                <w:szCs w:val="24"/>
              </w:rPr>
              <w:t>r</w:t>
            </w:r>
            <w:r w:rsidRPr="00820C5E">
              <w:rPr>
                <w:rFonts w:ascii="Times New Roman" w:hAnsi="Times New Roman"/>
                <w:sz w:val="24"/>
                <w:szCs w:val="24"/>
              </w:rPr>
              <w:t>esti</w:t>
            </w:r>
            <w:r w:rsidRPr="00820C5E">
              <w:rPr>
                <w:rFonts w:ascii="Times New Roman" w:hAnsi="Times New Roman"/>
                <w:spacing w:val="-1"/>
                <w:sz w:val="24"/>
                <w:szCs w:val="24"/>
              </w:rPr>
              <w:t>g</w:t>
            </w:r>
            <w:r w:rsidRPr="00820C5E">
              <w:rPr>
                <w:rFonts w:ascii="Times New Roman" w:hAnsi="Times New Roman"/>
                <w:sz w:val="24"/>
                <w:szCs w:val="24"/>
              </w:rPr>
              <w:t xml:space="preserve">iu </w:t>
            </w:r>
            <w:r w:rsidRPr="00820C5E">
              <w:rPr>
                <w:rFonts w:ascii="Times New Roman" w:hAnsi="Times New Roman"/>
                <w:spacing w:val="17"/>
                <w:sz w:val="24"/>
                <w:szCs w:val="24"/>
              </w:rPr>
              <w:t xml:space="preserve"> </w:t>
            </w:r>
            <w:r w:rsidRPr="00820C5E">
              <w:rPr>
                <w:rFonts w:ascii="Times New Roman" w:hAnsi="Times New Roman"/>
                <w:spacing w:val="-1"/>
                <w:sz w:val="24"/>
                <w:szCs w:val="24"/>
              </w:rPr>
              <w:t>r</w:t>
            </w:r>
            <w:r w:rsidRPr="00820C5E">
              <w:rPr>
                <w:rFonts w:ascii="Times New Roman" w:hAnsi="Times New Roman"/>
                <w:sz w:val="24"/>
                <w:szCs w:val="24"/>
              </w:rPr>
              <w:t>ec</w:t>
            </w:r>
            <w:r w:rsidRPr="00820C5E">
              <w:rPr>
                <w:rFonts w:ascii="Times New Roman" w:hAnsi="Times New Roman"/>
                <w:spacing w:val="1"/>
                <w:sz w:val="24"/>
                <w:szCs w:val="24"/>
              </w:rPr>
              <w:t>uno</w:t>
            </w:r>
            <w:r w:rsidRPr="00820C5E">
              <w:rPr>
                <w:rFonts w:ascii="Times New Roman" w:hAnsi="Times New Roman"/>
                <w:sz w:val="24"/>
                <w:szCs w:val="24"/>
              </w:rPr>
              <w:t>sc</w:t>
            </w:r>
            <w:r w:rsidRPr="00820C5E">
              <w:rPr>
                <w:rFonts w:ascii="Times New Roman" w:hAnsi="Times New Roman"/>
                <w:spacing w:val="1"/>
                <w:sz w:val="24"/>
                <w:szCs w:val="24"/>
              </w:rPr>
              <w:t>u</w:t>
            </w:r>
            <w:r w:rsidRPr="00820C5E">
              <w:rPr>
                <w:rFonts w:ascii="Times New Roman" w:hAnsi="Times New Roman"/>
                <w:sz w:val="24"/>
                <w:szCs w:val="24"/>
              </w:rPr>
              <w:t xml:space="preserve">t </w:t>
            </w:r>
            <w:r w:rsidRPr="00820C5E">
              <w:rPr>
                <w:rFonts w:ascii="Times New Roman" w:hAnsi="Times New Roman"/>
                <w:spacing w:val="10"/>
                <w:sz w:val="24"/>
                <w:szCs w:val="24"/>
              </w:rPr>
              <w:t xml:space="preserve"> </w:t>
            </w:r>
            <w:r w:rsidRPr="00820C5E">
              <w:rPr>
                <w:rFonts w:ascii="Times New Roman" w:hAnsi="Times New Roman"/>
                <w:sz w:val="24"/>
                <w:szCs w:val="24"/>
              </w:rPr>
              <w:t xml:space="preserve">în </w:t>
            </w:r>
            <w:r w:rsidRPr="00820C5E">
              <w:rPr>
                <w:rFonts w:ascii="Times New Roman" w:hAnsi="Times New Roman"/>
                <w:spacing w:val="18"/>
                <w:sz w:val="24"/>
                <w:szCs w:val="24"/>
              </w:rPr>
              <w:t xml:space="preserve"> </w:t>
            </w:r>
            <w:r w:rsidRPr="00820C5E">
              <w:rPr>
                <w:rFonts w:ascii="Times New Roman" w:hAnsi="Times New Roman"/>
                <w:spacing w:val="-1"/>
                <w:sz w:val="24"/>
                <w:szCs w:val="24"/>
              </w:rPr>
              <w:t>d</w:t>
            </w:r>
            <w:r w:rsidRPr="00820C5E">
              <w:rPr>
                <w:rFonts w:ascii="Times New Roman" w:hAnsi="Times New Roman"/>
                <w:spacing w:val="1"/>
                <w:sz w:val="24"/>
                <w:szCs w:val="24"/>
              </w:rPr>
              <w:t>o</w:t>
            </w:r>
            <w:r w:rsidRPr="00820C5E">
              <w:rPr>
                <w:rFonts w:ascii="Times New Roman" w:hAnsi="Times New Roman"/>
                <w:spacing w:val="-1"/>
                <w:sz w:val="24"/>
                <w:szCs w:val="24"/>
              </w:rPr>
              <w:t>m</w:t>
            </w:r>
            <w:r w:rsidRPr="00820C5E">
              <w:rPr>
                <w:rFonts w:ascii="Times New Roman" w:hAnsi="Times New Roman"/>
                <w:sz w:val="24"/>
                <w:szCs w:val="24"/>
              </w:rPr>
              <w:t>e</w:t>
            </w:r>
            <w:r w:rsidRPr="00820C5E">
              <w:rPr>
                <w:rFonts w:ascii="Times New Roman" w:hAnsi="Times New Roman"/>
                <w:spacing w:val="1"/>
                <w:sz w:val="24"/>
                <w:szCs w:val="24"/>
              </w:rPr>
              <w:t>n</w:t>
            </w:r>
            <w:r w:rsidRPr="00820C5E">
              <w:rPr>
                <w:rFonts w:ascii="Times New Roman" w:hAnsi="Times New Roman"/>
                <w:sz w:val="24"/>
                <w:szCs w:val="24"/>
              </w:rPr>
              <w:t>i</w:t>
            </w:r>
            <w:r w:rsidRPr="00820C5E">
              <w:rPr>
                <w:rFonts w:ascii="Times New Roman" w:hAnsi="Times New Roman"/>
                <w:spacing w:val="1"/>
                <w:sz w:val="24"/>
                <w:szCs w:val="24"/>
              </w:rPr>
              <w:t>u</w:t>
            </w:r>
            <w:r w:rsidRPr="00820C5E">
              <w:rPr>
                <w:rFonts w:ascii="Times New Roman" w:hAnsi="Times New Roman"/>
                <w:sz w:val="24"/>
                <w:szCs w:val="24"/>
              </w:rPr>
              <w:t xml:space="preserve">l </w:t>
            </w:r>
            <w:r w:rsidRPr="00820C5E">
              <w:rPr>
                <w:rFonts w:ascii="Times New Roman" w:hAnsi="Times New Roman"/>
                <w:spacing w:val="13"/>
                <w:sz w:val="24"/>
                <w:szCs w:val="24"/>
              </w:rPr>
              <w:t xml:space="preserve"> </w:t>
            </w:r>
            <w:r w:rsidRPr="00820C5E">
              <w:rPr>
                <w:rFonts w:ascii="Times New Roman" w:hAnsi="Times New Roman"/>
                <w:sz w:val="24"/>
                <w:szCs w:val="24"/>
              </w:rPr>
              <w:t>şti</w:t>
            </w:r>
            <w:r w:rsidRPr="00820C5E">
              <w:rPr>
                <w:rFonts w:ascii="Times New Roman" w:hAnsi="Times New Roman"/>
                <w:spacing w:val="-2"/>
                <w:sz w:val="24"/>
                <w:szCs w:val="24"/>
              </w:rPr>
              <w:t>i</w:t>
            </w:r>
            <w:r w:rsidRPr="00820C5E">
              <w:rPr>
                <w:rFonts w:ascii="Times New Roman" w:hAnsi="Times New Roman"/>
                <w:spacing w:val="1"/>
                <w:sz w:val="24"/>
                <w:szCs w:val="24"/>
              </w:rPr>
              <w:t>n</w:t>
            </w:r>
            <w:r w:rsidRPr="00820C5E">
              <w:rPr>
                <w:rFonts w:ascii="Times New Roman" w:hAnsi="Times New Roman"/>
                <w:sz w:val="24"/>
                <w:szCs w:val="24"/>
              </w:rPr>
              <w:t>ţel</w:t>
            </w:r>
            <w:r w:rsidRPr="00820C5E">
              <w:rPr>
                <w:rFonts w:ascii="Times New Roman" w:hAnsi="Times New Roman"/>
                <w:spacing w:val="1"/>
                <w:sz w:val="24"/>
                <w:szCs w:val="24"/>
              </w:rPr>
              <w:t>o</w:t>
            </w:r>
            <w:r w:rsidRPr="00820C5E">
              <w:rPr>
                <w:rFonts w:ascii="Times New Roman" w:hAnsi="Times New Roman"/>
                <w:sz w:val="24"/>
                <w:szCs w:val="24"/>
              </w:rPr>
              <w:t xml:space="preserve">r </w:t>
            </w:r>
            <w:r w:rsidRPr="00820C5E">
              <w:rPr>
                <w:rFonts w:ascii="Times New Roman" w:hAnsi="Times New Roman"/>
                <w:spacing w:val="12"/>
                <w:sz w:val="24"/>
                <w:szCs w:val="24"/>
              </w:rPr>
              <w:t xml:space="preserve"> </w:t>
            </w:r>
            <w:r w:rsidRPr="00820C5E">
              <w:rPr>
                <w:rFonts w:ascii="Times New Roman" w:hAnsi="Times New Roman"/>
                <w:sz w:val="24"/>
                <w:szCs w:val="24"/>
              </w:rPr>
              <w:t>j</w:t>
            </w:r>
            <w:r w:rsidRPr="00820C5E">
              <w:rPr>
                <w:rFonts w:ascii="Times New Roman" w:hAnsi="Times New Roman"/>
                <w:spacing w:val="1"/>
                <w:sz w:val="24"/>
                <w:szCs w:val="24"/>
              </w:rPr>
              <w:t>u</w:t>
            </w:r>
            <w:r w:rsidRPr="00820C5E">
              <w:rPr>
                <w:rFonts w:ascii="Times New Roman" w:hAnsi="Times New Roman"/>
                <w:spacing w:val="-1"/>
                <w:sz w:val="24"/>
                <w:szCs w:val="24"/>
              </w:rPr>
              <w:t>r</w:t>
            </w:r>
            <w:r w:rsidRPr="00820C5E">
              <w:rPr>
                <w:rFonts w:ascii="Times New Roman" w:hAnsi="Times New Roman"/>
                <w:sz w:val="24"/>
                <w:szCs w:val="24"/>
              </w:rPr>
              <w:t>i</w:t>
            </w:r>
            <w:r w:rsidRPr="00820C5E">
              <w:rPr>
                <w:rFonts w:ascii="Times New Roman" w:hAnsi="Times New Roman"/>
                <w:spacing w:val="1"/>
                <w:sz w:val="24"/>
                <w:szCs w:val="24"/>
              </w:rPr>
              <w:t>d</w:t>
            </w:r>
            <w:r w:rsidRPr="00820C5E">
              <w:rPr>
                <w:rFonts w:ascii="Times New Roman" w:hAnsi="Times New Roman"/>
                <w:sz w:val="24"/>
                <w:szCs w:val="24"/>
              </w:rPr>
              <w:t xml:space="preserve">ice, </w:t>
            </w:r>
            <w:r w:rsidRPr="00820C5E">
              <w:rPr>
                <w:rFonts w:ascii="Times New Roman" w:hAnsi="Times New Roman"/>
                <w:spacing w:val="16"/>
                <w:sz w:val="24"/>
                <w:szCs w:val="24"/>
              </w:rPr>
              <w:t xml:space="preserve"> </w:t>
            </w:r>
            <w:r w:rsidRPr="00820C5E">
              <w:rPr>
                <w:rFonts w:ascii="Times New Roman" w:hAnsi="Times New Roman"/>
                <w:sz w:val="24"/>
                <w:szCs w:val="24"/>
              </w:rPr>
              <w:t>i</w:t>
            </w:r>
            <w:r w:rsidRPr="00820C5E">
              <w:rPr>
                <w:rFonts w:ascii="Times New Roman" w:hAnsi="Times New Roman"/>
                <w:spacing w:val="-1"/>
                <w:sz w:val="24"/>
                <w:szCs w:val="24"/>
              </w:rPr>
              <w:t>n</w:t>
            </w:r>
            <w:r w:rsidRPr="00820C5E">
              <w:rPr>
                <w:rFonts w:ascii="Times New Roman" w:hAnsi="Times New Roman"/>
                <w:spacing w:val="1"/>
                <w:sz w:val="24"/>
                <w:szCs w:val="24"/>
              </w:rPr>
              <w:t>d</w:t>
            </w:r>
            <w:r w:rsidRPr="00820C5E">
              <w:rPr>
                <w:rFonts w:ascii="Times New Roman" w:hAnsi="Times New Roman"/>
                <w:sz w:val="24"/>
                <w:szCs w:val="24"/>
              </w:rPr>
              <w:t>e</w:t>
            </w:r>
            <w:r w:rsidRPr="00820C5E">
              <w:rPr>
                <w:rFonts w:ascii="Times New Roman" w:hAnsi="Times New Roman"/>
                <w:spacing w:val="-1"/>
                <w:sz w:val="24"/>
                <w:szCs w:val="24"/>
              </w:rPr>
              <w:t>x</w:t>
            </w:r>
            <w:r w:rsidRPr="00820C5E">
              <w:rPr>
                <w:rFonts w:ascii="Times New Roman" w:hAnsi="Times New Roman"/>
                <w:sz w:val="24"/>
                <w:szCs w:val="24"/>
              </w:rPr>
              <w:t xml:space="preserve">ată </w:t>
            </w:r>
            <w:r w:rsidRPr="00820C5E">
              <w:rPr>
                <w:rFonts w:ascii="Times New Roman" w:hAnsi="Times New Roman"/>
                <w:spacing w:val="16"/>
                <w:sz w:val="24"/>
                <w:szCs w:val="24"/>
              </w:rPr>
              <w:t xml:space="preserve"> </w:t>
            </w:r>
            <w:r w:rsidRPr="00820C5E">
              <w:rPr>
                <w:rFonts w:ascii="Times New Roman" w:hAnsi="Times New Roman"/>
                <w:spacing w:val="-3"/>
                <w:sz w:val="24"/>
                <w:szCs w:val="24"/>
              </w:rPr>
              <w:t>I</w:t>
            </w:r>
            <w:r w:rsidRPr="00820C5E">
              <w:rPr>
                <w:rFonts w:ascii="Times New Roman" w:hAnsi="Times New Roman"/>
                <w:spacing w:val="2"/>
                <w:sz w:val="24"/>
                <w:szCs w:val="24"/>
              </w:rPr>
              <w:t>S</w:t>
            </w:r>
            <w:r w:rsidRPr="00820C5E">
              <w:rPr>
                <w:rFonts w:ascii="Times New Roman" w:hAnsi="Times New Roman"/>
                <w:sz w:val="24"/>
                <w:szCs w:val="24"/>
              </w:rPr>
              <w:t xml:space="preserve">I </w:t>
            </w:r>
            <w:r w:rsidRPr="00820C5E">
              <w:rPr>
                <w:rFonts w:ascii="Times New Roman" w:hAnsi="Times New Roman"/>
                <w:spacing w:val="15"/>
                <w:sz w:val="24"/>
                <w:szCs w:val="24"/>
              </w:rPr>
              <w:t xml:space="preserve"> </w:t>
            </w:r>
            <w:r w:rsidRPr="00820C5E">
              <w:rPr>
                <w:rFonts w:ascii="Times New Roman" w:hAnsi="Times New Roman"/>
                <w:sz w:val="24"/>
                <w:szCs w:val="24"/>
              </w:rPr>
              <w:t>sau i</w:t>
            </w:r>
            <w:r w:rsidRPr="00820C5E">
              <w:rPr>
                <w:rFonts w:ascii="Times New Roman" w:hAnsi="Times New Roman"/>
                <w:spacing w:val="1"/>
                <w:sz w:val="24"/>
                <w:szCs w:val="24"/>
              </w:rPr>
              <w:t>nd</w:t>
            </w:r>
            <w:r w:rsidRPr="00820C5E">
              <w:rPr>
                <w:rFonts w:ascii="Times New Roman" w:hAnsi="Times New Roman"/>
                <w:sz w:val="24"/>
                <w:szCs w:val="24"/>
              </w:rPr>
              <w:t>e</w:t>
            </w:r>
            <w:r w:rsidRPr="00820C5E">
              <w:rPr>
                <w:rFonts w:ascii="Times New Roman" w:hAnsi="Times New Roman"/>
                <w:spacing w:val="-1"/>
                <w:sz w:val="24"/>
                <w:szCs w:val="24"/>
              </w:rPr>
              <w:t>x</w:t>
            </w:r>
            <w:r w:rsidRPr="00820C5E">
              <w:rPr>
                <w:rFonts w:ascii="Times New Roman" w:hAnsi="Times New Roman"/>
                <w:sz w:val="24"/>
                <w:szCs w:val="24"/>
              </w:rPr>
              <w:t>ată</w:t>
            </w:r>
            <w:r w:rsidRPr="00820C5E">
              <w:rPr>
                <w:rFonts w:ascii="Times New Roman" w:hAnsi="Times New Roman"/>
                <w:spacing w:val="-4"/>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e o</w:t>
            </w:r>
            <w:r w:rsidRPr="00820C5E">
              <w:rPr>
                <w:rFonts w:ascii="Times New Roman" w:hAnsi="Times New Roman"/>
                <w:spacing w:val="-2"/>
                <w:sz w:val="24"/>
                <w:szCs w:val="24"/>
              </w:rPr>
              <w:t xml:space="preserve"> </w:t>
            </w:r>
            <w:r w:rsidRPr="00820C5E">
              <w:rPr>
                <w:rFonts w:ascii="Times New Roman" w:hAnsi="Times New Roman"/>
                <w:spacing w:val="1"/>
                <w:sz w:val="24"/>
                <w:szCs w:val="24"/>
              </w:rPr>
              <w:t>b</w:t>
            </w:r>
            <w:r w:rsidRPr="00820C5E">
              <w:rPr>
                <w:rFonts w:ascii="Times New Roman" w:hAnsi="Times New Roman"/>
                <w:sz w:val="24"/>
                <w:szCs w:val="24"/>
              </w:rPr>
              <w:t>ază</w:t>
            </w:r>
            <w:r w:rsidRPr="00820C5E">
              <w:rPr>
                <w:rFonts w:ascii="Times New Roman" w:hAnsi="Times New Roman"/>
                <w:spacing w:val="-1"/>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e</w:t>
            </w:r>
            <w:r w:rsidRPr="00820C5E">
              <w:rPr>
                <w:rFonts w:ascii="Times New Roman" w:hAnsi="Times New Roman"/>
                <w:spacing w:val="-1"/>
                <w:sz w:val="24"/>
                <w:szCs w:val="24"/>
              </w:rPr>
              <w:t xml:space="preserve"> </w:t>
            </w:r>
            <w:r w:rsidRPr="00820C5E">
              <w:rPr>
                <w:rFonts w:ascii="Times New Roman" w:hAnsi="Times New Roman"/>
                <w:spacing w:val="2"/>
                <w:sz w:val="24"/>
                <w:szCs w:val="24"/>
              </w:rPr>
              <w:t>d</w:t>
            </w:r>
            <w:r w:rsidRPr="00820C5E">
              <w:rPr>
                <w:rFonts w:ascii="Times New Roman" w:hAnsi="Times New Roman"/>
                <w:sz w:val="24"/>
                <w:szCs w:val="24"/>
              </w:rPr>
              <w:t>ate</w:t>
            </w:r>
            <w:r w:rsidRPr="00820C5E">
              <w:rPr>
                <w:rFonts w:ascii="Times New Roman" w:hAnsi="Times New Roman"/>
                <w:spacing w:val="-1"/>
                <w:sz w:val="24"/>
                <w:szCs w:val="24"/>
              </w:rPr>
              <w:t xml:space="preserve"> </w:t>
            </w:r>
            <w:r w:rsidRPr="00820C5E">
              <w:rPr>
                <w:rFonts w:ascii="Times New Roman" w:hAnsi="Times New Roman"/>
                <w:spacing w:val="-2"/>
                <w:sz w:val="24"/>
                <w:szCs w:val="24"/>
              </w:rPr>
              <w:t>i</w:t>
            </w:r>
            <w:r w:rsidRPr="00820C5E">
              <w:rPr>
                <w:rFonts w:ascii="Times New Roman" w:hAnsi="Times New Roman"/>
                <w:spacing w:val="1"/>
                <w:sz w:val="24"/>
                <w:szCs w:val="24"/>
              </w:rPr>
              <w:t>n</w:t>
            </w:r>
            <w:r w:rsidRPr="00820C5E">
              <w:rPr>
                <w:rFonts w:ascii="Times New Roman" w:hAnsi="Times New Roman"/>
                <w:sz w:val="24"/>
                <w:szCs w:val="24"/>
              </w:rPr>
              <w:t>te</w:t>
            </w:r>
            <w:r w:rsidRPr="00820C5E">
              <w:rPr>
                <w:rFonts w:ascii="Times New Roman" w:hAnsi="Times New Roman"/>
                <w:spacing w:val="-1"/>
                <w:sz w:val="24"/>
                <w:szCs w:val="24"/>
              </w:rPr>
              <w:t>r</w:t>
            </w:r>
            <w:r w:rsidRPr="00820C5E">
              <w:rPr>
                <w:rFonts w:ascii="Times New Roman" w:hAnsi="Times New Roman"/>
                <w:spacing w:val="1"/>
                <w:sz w:val="24"/>
                <w:szCs w:val="24"/>
              </w:rPr>
              <w:t>n</w:t>
            </w:r>
            <w:r w:rsidRPr="00820C5E">
              <w:rPr>
                <w:rFonts w:ascii="Times New Roman" w:hAnsi="Times New Roman"/>
                <w:sz w:val="24"/>
                <w:szCs w:val="24"/>
              </w:rPr>
              <w:t>aţi</w:t>
            </w:r>
            <w:r w:rsidRPr="00820C5E">
              <w:rPr>
                <w:rFonts w:ascii="Times New Roman" w:hAnsi="Times New Roman"/>
                <w:spacing w:val="1"/>
                <w:sz w:val="24"/>
                <w:szCs w:val="24"/>
              </w:rPr>
              <w:t>on</w:t>
            </w:r>
            <w:r w:rsidRPr="00820C5E">
              <w:rPr>
                <w:rFonts w:ascii="Times New Roman" w:hAnsi="Times New Roman"/>
                <w:sz w:val="24"/>
                <w:szCs w:val="24"/>
              </w:rPr>
              <w:t>ală</w:t>
            </w:r>
            <w:r w:rsidRPr="00820C5E">
              <w:rPr>
                <w:rFonts w:ascii="Times New Roman" w:hAnsi="Times New Roman"/>
                <w:spacing w:val="-8"/>
                <w:sz w:val="24"/>
                <w:szCs w:val="24"/>
              </w:rPr>
              <w:t xml:space="preserve"> </w:t>
            </w:r>
            <w:r w:rsidRPr="00820C5E">
              <w:rPr>
                <w:rFonts w:ascii="Times New Roman" w:hAnsi="Times New Roman"/>
                <w:sz w:val="24"/>
                <w:szCs w:val="24"/>
              </w:rPr>
              <w:t>r</w:t>
            </w:r>
            <w:r w:rsidRPr="00820C5E">
              <w:rPr>
                <w:rFonts w:ascii="Times New Roman" w:hAnsi="Times New Roman"/>
                <w:spacing w:val="-1"/>
                <w:sz w:val="24"/>
                <w:szCs w:val="24"/>
              </w:rPr>
              <w:t>e</w:t>
            </w:r>
            <w:r w:rsidRPr="00820C5E">
              <w:rPr>
                <w:rFonts w:ascii="Times New Roman" w:hAnsi="Times New Roman"/>
                <w:sz w:val="24"/>
                <w:szCs w:val="24"/>
              </w:rPr>
              <w:t>c</w:t>
            </w:r>
            <w:r w:rsidRPr="00820C5E">
              <w:rPr>
                <w:rFonts w:ascii="Times New Roman" w:hAnsi="Times New Roman"/>
                <w:spacing w:val="1"/>
                <w:sz w:val="24"/>
                <w:szCs w:val="24"/>
              </w:rPr>
              <w:t>u</w:t>
            </w:r>
            <w:r w:rsidRPr="00820C5E">
              <w:rPr>
                <w:rFonts w:ascii="Times New Roman" w:hAnsi="Times New Roman"/>
                <w:spacing w:val="-1"/>
                <w:sz w:val="24"/>
                <w:szCs w:val="24"/>
              </w:rPr>
              <w:t>n</w:t>
            </w:r>
            <w:r w:rsidRPr="00820C5E">
              <w:rPr>
                <w:rFonts w:ascii="Times New Roman" w:hAnsi="Times New Roman"/>
                <w:spacing w:val="1"/>
                <w:sz w:val="24"/>
                <w:szCs w:val="24"/>
              </w:rPr>
              <w:t>o</w:t>
            </w:r>
            <w:r w:rsidRPr="00820C5E">
              <w:rPr>
                <w:rFonts w:ascii="Times New Roman" w:hAnsi="Times New Roman"/>
                <w:sz w:val="24"/>
                <w:szCs w:val="24"/>
              </w:rPr>
              <w:t>sc</w:t>
            </w:r>
            <w:r w:rsidRPr="00820C5E">
              <w:rPr>
                <w:rFonts w:ascii="Times New Roman" w:hAnsi="Times New Roman"/>
                <w:spacing w:val="1"/>
                <w:sz w:val="24"/>
                <w:szCs w:val="24"/>
              </w:rPr>
              <w:t>u</w:t>
            </w:r>
            <w:r w:rsidRPr="00820C5E">
              <w:rPr>
                <w:rFonts w:ascii="Times New Roman" w:hAnsi="Times New Roman"/>
                <w:sz w:val="24"/>
                <w:szCs w:val="24"/>
              </w:rPr>
              <w:t>tă</w:t>
            </w:r>
          </w:p>
        </w:tc>
        <w:tc>
          <w:tcPr>
            <w:tcW w:w="1281"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0,5</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5670" w:type="dxa"/>
            <w:gridSpan w:val="2"/>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Punctaj</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rPr>
          <w:trHeight w:val="365"/>
        </w:trPr>
        <w:tc>
          <w:tcPr>
            <w:tcW w:w="9652" w:type="dxa"/>
            <w:gridSpan w:val="5"/>
            <w:tcBorders>
              <w:top w:val="nil"/>
              <w:left w:val="single" w:sz="2" w:space="0" w:color="000000"/>
              <w:bottom w:val="single" w:sz="2" w:space="0" w:color="000000"/>
              <w:right w:val="single" w:sz="2" w:space="0" w:color="000000"/>
            </w:tcBorders>
          </w:tcPr>
          <w:p w:rsidR="00763A85" w:rsidRPr="00820C5E" w:rsidRDefault="00763A85" w:rsidP="00E721CC">
            <w:pPr>
              <w:pStyle w:val="TableContents"/>
              <w:snapToGrid w:val="0"/>
              <w:spacing w:after="0"/>
              <w:jc w:val="center"/>
              <w:rPr>
                <w:rFonts w:ascii="Times New Roman" w:hAnsi="Times New Roman"/>
                <w:b/>
                <w:bCs/>
                <w:i/>
                <w:iCs/>
                <w:sz w:val="24"/>
                <w:szCs w:val="24"/>
              </w:rPr>
            </w:pPr>
            <w:r w:rsidRPr="00820C5E">
              <w:rPr>
                <w:rFonts w:ascii="Times New Roman" w:hAnsi="Times New Roman"/>
                <w:b/>
                <w:bCs/>
                <w:i/>
                <w:iCs/>
                <w:sz w:val="24"/>
                <w:szCs w:val="24"/>
              </w:rPr>
              <w:t>B. CAPACITATEA DE A ÎNDRUMA STUDENŢI SAU TINERI CERCETĂTORI</w:t>
            </w:r>
          </w:p>
        </w:tc>
      </w:tr>
      <w:tr w:rsidR="00763A85" w:rsidRPr="00820C5E">
        <w:tc>
          <w:tcPr>
            <w:tcW w:w="1242" w:type="dxa"/>
            <w:tcBorders>
              <w:top w:val="nil"/>
              <w:left w:val="single" w:sz="2" w:space="0" w:color="000000"/>
              <w:bottom w:val="single" w:sz="2" w:space="0" w:color="000000"/>
              <w:right w:val="nil"/>
            </w:tcBorders>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1</w:t>
            </w:r>
          </w:p>
        </w:tc>
        <w:tc>
          <w:tcPr>
            <w:tcW w:w="4389" w:type="dxa"/>
            <w:tcBorders>
              <w:top w:val="nil"/>
              <w:left w:val="single" w:sz="2" w:space="0" w:color="000000"/>
              <w:bottom w:val="single" w:sz="2" w:space="0" w:color="000000"/>
              <w:right w:val="nil"/>
            </w:tcBorders>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Pr</w:t>
            </w:r>
            <w:r w:rsidRPr="00820C5E">
              <w:rPr>
                <w:rFonts w:ascii="Times New Roman" w:hAnsi="Times New Roman"/>
                <w:spacing w:val="-1"/>
                <w:sz w:val="24"/>
                <w:szCs w:val="24"/>
              </w:rPr>
              <w:t>e</w:t>
            </w:r>
            <w:r w:rsidRPr="00820C5E">
              <w:rPr>
                <w:rFonts w:ascii="Times New Roman" w:hAnsi="Times New Roman"/>
                <w:sz w:val="24"/>
                <w:szCs w:val="24"/>
              </w:rPr>
              <w:t>şe</w:t>
            </w:r>
            <w:r w:rsidRPr="00820C5E">
              <w:rPr>
                <w:rFonts w:ascii="Times New Roman" w:hAnsi="Times New Roman"/>
                <w:spacing w:val="1"/>
                <w:sz w:val="24"/>
                <w:szCs w:val="24"/>
              </w:rPr>
              <w:t>d</w:t>
            </w:r>
            <w:r w:rsidRPr="00820C5E">
              <w:rPr>
                <w:rFonts w:ascii="Times New Roman" w:hAnsi="Times New Roman"/>
                <w:sz w:val="24"/>
                <w:szCs w:val="24"/>
              </w:rPr>
              <w:t>i</w:t>
            </w:r>
            <w:r w:rsidRPr="00820C5E">
              <w:rPr>
                <w:rFonts w:ascii="Times New Roman" w:hAnsi="Times New Roman"/>
                <w:spacing w:val="1"/>
                <w:sz w:val="24"/>
                <w:szCs w:val="24"/>
              </w:rPr>
              <w:t>n</w:t>
            </w:r>
            <w:r w:rsidRPr="00820C5E">
              <w:rPr>
                <w:rFonts w:ascii="Times New Roman" w:hAnsi="Times New Roman"/>
                <w:sz w:val="24"/>
                <w:szCs w:val="24"/>
              </w:rPr>
              <w:t xml:space="preserve">te, </w:t>
            </w:r>
            <w:r w:rsidRPr="00820C5E">
              <w:rPr>
                <w:rFonts w:ascii="Times New Roman" w:hAnsi="Times New Roman"/>
                <w:spacing w:val="41"/>
                <w:sz w:val="24"/>
                <w:szCs w:val="24"/>
              </w:rPr>
              <w:t xml:space="preserve"> </w:t>
            </w:r>
            <w:r w:rsidRPr="00820C5E">
              <w:rPr>
                <w:rFonts w:ascii="Times New Roman" w:hAnsi="Times New Roman"/>
                <w:sz w:val="24"/>
                <w:szCs w:val="24"/>
              </w:rPr>
              <w:t>c</w:t>
            </w:r>
            <w:r w:rsidRPr="00820C5E">
              <w:rPr>
                <w:rFonts w:ascii="Times New Roman" w:hAnsi="Times New Roman"/>
                <w:spacing w:val="1"/>
                <w:sz w:val="24"/>
                <w:szCs w:val="24"/>
              </w:rPr>
              <w:t>on</w:t>
            </w:r>
            <w:r w:rsidRPr="00820C5E">
              <w:rPr>
                <w:rFonts w:ascii="Times New Roman" w:hAnsi="Times New Roman"/>
                <w:spacing w:val="-1"/>
                <w:sz w:val="24"/>
                <w:szCs w:val="24"/>
              </w:rPr>
              <w:t>d</w:t>
            </w:r>
            <w:r w:rsidRPr="00820C5E">
              <w:rPr>
                <w:rFonts w:ascii="Times New Roman" w:hAnsi="Times New Roman"/>
                <w:spacing w:val="1"/>
                <w:sz w:val="24"/>
                <w:szCs w:val="24"/>
              </w:rPr>
              <w:t>u</w:t>
            </w:r>
            <w:r w:rsidRPr="00820C5E">
              <w:rPr>
                <w:rFonts w:ascii="Times New Roman" w:hAnsi="Times New Roman"/>
                <w:sz w:val="24"/>
                <w:szCs w:val="24"/>
              </w:rPr>
              <w:t>căt</w:t>
            </w:r>
            <w:r w:rsidRPr="00820C5E">
              <w:rPr>
                <w:rFonts w:ascii="Times New Roman" w:hAnsi="Times New Roman"/>
                <w:spacing w:val="1"/>
                <w:sz w:val="24"/>
                <w:szCs w:val="24"/>
              </w:rPr>
              <w:t>o</w:t>
            </w:r>
            <w:r w:rsidRPr="00820C5E">
              <w:rPr>
                <w:rFonts w:ascii="Times New Roman" w:hAnsi="Times New Roman"/>
                <w:spacing w:val="-1"/>
                <w:sz w:val="24"/>
                <w:szCs w:val="24"/>
              </w:rPr>
              <w:t>r</w:t>
            </w:r>
            <w:r w:rsidRPr="00820C5E">
              <w:rPr>
                <w:rFonts w:ascii="Times New Roman" w:hAnsi="Times New Roman"/>
                <w:sz w:val="24"/>
                <w:szCs w:val="24"/>
              </w:rPr>
              <w:t xml:space="preserve">, </w:t>
            </w:r>
            <w:r w:rsidRPr="00820C5E">
              <w:rPr>
                <w:rFonts w:ascii="Times New Roman" w:hAnsi="Times New Roman"/>
                <w:spacing w:val="41"/>
                <w:sz w:val="24"/>
                <w:szCs w:val="24"/>
              </w:rPr>
              <w:t xml:space="preserve"> </w:t>
            </w:r>
            <w:r w:rsidRPr="00820C5E">
              <w:rPr>
                <w:rFonts w:ascii="Times New Roman" w:hAnsi="Times New Roman"/>
                <w:spacing w:val="-1"/>
                <w:sz w:val="24"/>
                <w:szCs w:val="24"/>
              </w:rPr>
              <w:t>r</w:t>
            </w:r>
            <w:r w:rsidRPr="00820C5E">
              <w:rPr>
                <w:rFonts w:ascii="Times New Roman" w:hAnsi="Times New Roman"/>
                <w:sz w:val="24"/>
                <w:szCs w:val="24"/>
              </w:rPr>
              <w:t>e</w:t>
            </w:r>
            <w:r w:rsidRPr="00820C5E">
              <w:rPr>
                <w:rFonts w:ascii="Times New Roman" w:hAnsi="Times New Roman"/>
                <w:spacing w:val="1"/>
                <w:sz w:val="24"/>
                <w:szCs w:val="24"/>
              </w:rPr>
              <w:t>f</w:t>
            </w:r>
            <w:r w:rsidRPr="00820C5E">
              <w:rPr>
                <w:rFonts w:ascii="Times New Roman" w:hAnsi="Times New Roman"/>
                <w:sz w:val="24"/>
                <w:szCs w:val="24"/>
              </w:rPr>
              <w:t>e</w:t>
            </w:r>
            <w:r w:rsidRPr="00820C5E">
              <w:rPr>
                <w:rFonts w:ascii="Times New Roman" w:hAnsi="Times New Roman"/>
                <w:spacing w:val="-1"/>
                <w:sz w:val="24"/>
                <w:szCs w:val="24"/>
              </w:rPr>
              <w:t>r</w:t>
            </w:r>
            <w:r w:rsidRPr="00820C5E">
              <w:rPr>
                <w:rFonts w:ascii="Times New Roman" w:hAnsi="Times New Roman"/>
                <w:sz w:val="24"/>
                <w:szCs w:val="24"/>
              </w:rPr>
              <w:t>e</w:t>
            </w:r>
            <w:r w:rsidRPr="00820C5E">
              <w:rPr>
                <w:rFonts w:ascii="Times New Roman" w:hAnsi="Times New Roman"/>
                <w:spacing w:val="1"/>
                <w:sz w:val="24"/>
                <w:szCs w:val="24"/>
              </w:rPr>
              <w:t>n</w:t>
            </w:r>
            <w:r w:rsidRPr="00820C5E">
              <w:rPr>
                <w:rFonts w:ascii="Times New Roman" w:hAnsi="Times New Roman"/>
                <w:sz w:val="24"/>
                <w:szCs w:val="24"/>
              </w:rPr>
              <w:t xml:space="preserve">t </w:t>
            </w:r>
            <w:r w:rsidRPr="00820C5E">
              <w:rPr>
                <w:rFonts w:ascii="Times New Roman" w:hAnsi="Times New Roman"/>
                <w:spacing w:val="43"/>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e   s</w:t>
            </w:r>
            <w:r w:rsidRPr="00820C5E">
              <w:rPr>
                <w:rFonts w:ascii="Times New Roman" w:hAnsi="Times New Roman"/>
                <w:spacing w:val="1"/>
                <w:sz w:val="24"/>
                <w:szCs w:val="24"/>
              </w:rPr>
              <w:t>p</w:t>
            </w:r>
            <w:r w:rsidRPr="00820C5E">
              <w:rPr>
                <w:rFonts w:ascii="Times New Roman" w:hAnsi="Times New Roman"/>
                <w:sz w:val="24"/>
                <w:szCs w:val="24"/>
              </w:rPr>
              <w:t xml:space="preserve">ecialitate </w:t>
            </w:r>
            <w:r w:rsidRPr="00820C5E">
              <w:rPr>
                <w:rFonts w:ascii="Times New Roman" w:hAnsi="Times New Roman"/>
                <w:spacing w:val="47"/>
                <w:sz w:val="24"/>
                <w:szCs w:val="24"/>
              </w:rPr>
              <w:t xml:space="preserve"> </w:t>
            </w:r>
            <w:r w:rsidRPr="00820C5E">
              <w:rPr>
                <w:rFonts w:ascii="Times New Roman" w:hAnsi="Times New Roman"/>
                <w:sz w:val="24"/>
                <w:szCs w:val="24"/>
              </w:rPr>
              <w:t xml:space="preserve">în  </w:t>
            </w:r>
            <w:r w:rsidRPr="00820C5E">
              <w:rPr>
                <w:rFonts w:ascii="Times New Roman" w:hAnsi="Times New Roman"/>
                <w:spacing w:val="1"/>
                <w:sz w:val="24"/>
                <w:szCs w:val="24"/>
              </w:rPr>
              <w:t xml:space="preserve"> </w:t>
            </w:r>
            <w:r w:rsidRPr="00820C5E">
              <w:rPr>
                <w:rFonts w:ascii="Times New Roman" w:hAnsi="Times New Roman"/>
                <w:sz w:val="24"/>
                <w:szCs w:val="24"/>
              </w:rPr>
              <w:t>c</w:t>
            </w:r>
            <w:r w:rsidRPr="00820C5E">
              <w:rPr>
                <w:rFonts w:ascii="Times New Roman" w:hAnsi="Times New Roman"/>
                <w:spacing w:val="1"/>
                <w:sz w:val="24"/>
                <w:szCs w:val="24"/>
              </w:rPr>
              <w:t>o</w:t>
            </w:r>
            <w:r w:rsidRPr="00820C5E">
              <w:rPr>
                <w:rFonts w:ascii="Times New Roman" w:hAnsi="Times New Roman"/>
                <w:spacing w:val="-1"/>
                <w:sz w:val="24"/>
                <w:szCs w:val="24"/>
              </w:rPr>
              <w:t>m</w:t>
            </w:r>
            <w:r w:rsidRPr="00820C5E">
              <w:rPr>
                <w:rFonts w:ascii="Times New Roman" w:hAnsi="Times New Roman"/>
                <w:sz w:val="24"/>
                <w:szCs w:val="24"/>
              </w:rPr>
              <w:t>i</w:t>
            </w:r>
            <w:r w:rsidRPr="00820C5E">
              <w:rPr>
                <w:rFonts w:ascii="Times New Roman" w:hAnsi="Times New Roman"/>
                <w:spacing w:val="3"/>
                <w:sz w:val="24"/>
                <w:szCs w:val="24"/>
              </w:rPr>
              <w:t>s</w:t>
            </w:r>
            <w:r w:rsidRPr="00820C5E">
              <w:rPr>
                <w:rFonts w:ascii="Times New Roman" w:hAnsi="Times New Roman"/>
                <w:sz w:val="24"/>
                <w:szCs w:val="24"/>
              </w:rPr>
              <w:t xml:space="preserve">iile </w:t>
            </w:r>
            <w:r w:rsidRPr="00820C5E">
              <w:rPr>
                <w:rFonts w:ascii="Times New Roman" w:hAnsi="Times New Roman"/>
                <w:spacing w:val="44"/>
                <w:sz w:val="24"/>
                <w:szCs w:val="24"/>
              </w:rPr>
              <w:t xml:space="preserve"> </w:t>
            </w:r>
            <w:r w:rsidRPr="00820C5E">
              <w:rPr>
                <w:rFonts w:ascii="Times New Roman" w:hAnsi="Times New Roman"/>
                <w:spacing w:val="1"/>
                <w:sz w:val="24"/>
                <w:szCs w:val="24"/>
              </w:rPr>
              <w:t>p</w:t>
            </w:r>
            <w:r w:rsidRPr="00820C5E">
              <w:rPr>
                <w:rFonts w:ascii="Times New Roman" w:hAnsi="Times New Roman"/>
                <w:sz w:val="24"/>
                <w:szCs w:val="24"/>
              </w:rPr>
              <w:t>e</w:t>
            </w:r>
            <w:r w:rsidRPr="00820C5E">
              <w:rPr>
                <w:rFonts w:ascii="Times New Roman" w:hAnsi="Times New Roman"/>
                <w:spacing w:val="1"/>
                <w:sz w:val="24"/>
                <w:szCs w:val="24"/>
              </w:rPr>
              <w:t>n</w:t>
            </w:r>
            <w:r w:rsidRPr="00820C5E">
              <w:rPr>
                <w:rFonts w:ascii="Times New Roman" w:hAnsi="Times New Roman"/>
                <w:sz w:val="24"/>
                <w:szCs w:val="24"/>
              </w:rPr>
              <w:t>t</w:t>
            </w:r>
            <w:r w:rsidRPr="00820C5E">
              <w:rPr>
                <w:rFonts w:ascii="Times New Roman" w:hAnsi="Times New Roman"/>
                <w:spacing w:val="-1"/>
                <w:sz w:val="24"/>
                <w:szCs w:val="24"/>
              </w:rPr>
              <w:t>r</w:t>
            </w:r>
            <w:r w:rsidRPr="00820C5E">
              <w:rPr>
                <w:rFonts w:ascii="Times New Roman" w:hAnsi="Times New Roman"/>
                <w:sz w:val="24"/>
                <w:szCs w:val="24"/>
              </w:rPr>
              <w:t>u s</w:t>
            </w:r>
            <w:r w:rsidRPr="00820C5E">
              <w:rPr>
                <w:rFonts w:ascii="Times New Roman" w:hAnsi="Times New Roman"/>
                <w:spacing w:val="1"/>
                <w:sz w:val="24"/>
                <w:szCs w:val="24"/>
              </w:rPr>
              <w:t>u</w:t>
            </w:r>
            <w:r w:rsidRPr="00820C5E">
              <w:rPr>
                <w:rFonts w:ascii="Times New Roman" w:hAnsi="Times New Roman"/>
                <w:sz w:val="24"/>
                <w:szCs w:val="24"/>
              </w:rPr>
              <w:t>sţi</w:t>
            </w:r>
            <w:r w:rsidRPr="00820C5E">
              <w:rPr>
                <w:rFonts w:ascii="Times New Roman" w:hAnsi="Times New Roman"/>
                <w:spacing w:val="1"/>
                <w:sz w:val="24"/>
                <w:szCs w:val="24"/>
              </w:rPr>
              <w:t>n</w:t>
            </w:r>
            <w:r w:rsidRPr="00820C5E">
              <w:rPr>
                <w:rFonts w:ascii="Times New Roman" w:hAnsi="Times New Roman"/>
                <w:sz w:val="24"/>
                <w:szCs w:val="24"/>
              </w:rPr>
              <w:t>e</w:t>
            </w:r>
            <w:r w:rsidRPr="00820C5E">
              <w:rPr>
                <w:rFonts w:ascii="Times New Roman" w:hAnsi="Times New Roman"/>
                <w:spacing w:val="-1"/>
                <w:sz w:val="24"/>
                <w:szCs w:val="24"/>
              </w:rPr>
              <w:t>r</w:t>
            </w:r>
            <w:r w:rsidRPr="00820C5E">
              <w:rPr>
                <w:rFonts w:ascii="Times New Roman" w:hAnsi="Times New Roman"/>
                <w:sz w:val="24"/>
                <w:szCs w:val="24"/>
              </w:rPr>
              <w:t>ea</w:t>
            </w:r>
            <w:r w:rsidRPr="00820C5E">
              <w:rPr>
                <w:rFonts w:ascii="Times New Roman" w:hAnsi="Times New Roman"/>
                <w:spacing w:val="-6"/>
                <w:sz w:val="24"/>
                <w:szCs w:val="24"/>
              </w:rPr>
              <w:t xml:space="preserve"> </w:t>
            </w:r>
            <w:r w:rsidRPr="00820C5E">
              <w:rPr>
                <w:rFonts w:ascii="Times New Roman" w:hAnsi="Times New Roman"/>
                <w:spacing w:val="1"/>
                <w:sz w:val="24"/>
                <w:szCs w:val="24"/>
              </w:rPr>
              <w:t>p</w:t>
            </w:r>
            <w:r w:rsidRPr="00820C5E">
              <w:rPr>
                <w:rFonts w:ascii="Times New Roman" w:hAnsi="Times New Roman"/>
                <w:spacing w:val="-1"/>
                <w:sz w:val="24"/>
                <w:szCs w:val="24"/>
              </w:rPr>
              <w:t>u</w:t>
            </w:r>
            <w:r w:rsidRPr="00820C5E">
              <w:rPr>
                <w:rFonts w:ascii="Times New Roman" w:hAnsi="Times New Roman"/>
                <w:spacing w:val="1"/>
                <w:sz w:val="24"/>
                <w:szCs w:val="24"/>
              </w:rPr>
              <w:t>b</w:t>
            </w:r>
            <w:r w:rsidRPr="00820C5E">
              <w:rPr>
                <w:rFonts w:ascii="Times New Roman" w:hAnsi="Times New Roman"/>
                <w:sz w:val="24"/>
                <w:szCs w:val="24"/>
              </w:rPr>
              <w:t>lică</w:t>
            </w:r>
            <w:r w:rsidRPr="00820C5E">
              <w:rPr>
                <w:rFonts w:ascii="Times New Roman" w:hAnsi="Times New Roman"/>
                <w:spacing w:val="-3"/>
                <w:sz w:val="24"/>
                <w:szCs w:val="24"/>
              </w:rPr>
              <w:t xml:space="preserve"> </w:t>
            </w:r>
            <w:r w:rsidRPr="00820C5E">
              <w:rPr>
                <w:rFonts w:ascii="Times New Roman" w:hAnsi="Times New Roman"/>
                <w:sz w:val="24"/>
                <w:szCs w:val="24"/>
              </w:rPr>
              <w:t>a tezel</w:t>
            </w:r>
            <w:r w:rsidRPr="00820C5E">
              <w:rPr>
                <w:rFonts w:ascii="Times New Roman" w:hAnsi="Times New Roman"/>
                <w:spacing w:val="1"/>
                <w:sz w:val="24"/>
                <w:szCs w:val="24"/>
              </w:rPr>
              <w:t>o</w:t>
            </w:r>
            <w:r w:rsidRPr="00820C5E">
              <w:rPr>
                <w:rFonts w:ascii="Times New Roman" w:hAnsi="Times New Roman"/>
                <w:sz w:val="24"/>
                <w:szCs w:val="24"/>
              </w:rPr>
              <w:t>r</w:t>
            </w:r>
            <w:r w:rsidRPr="00820C5E">
              <w:rPr>
                <w:rFonts w:ascii="Times New Roman" w:hAnsi="Times New Roman"/>
                <w:spacing w:val="-5"/>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e</w:t>
            </w:r>
            <w:r w:rsidRPr="00820C5E">
              <w:rPr>
                <w:rFonts w:ascii="Times New Roman" w:hAnsi="Times New Roman"/>
                <w:spacing w:val="-3"/>
                <w:sz w:val="24"/>
                <w:szCs w:val="24"/>
              </w:rPr>
              <w:t xml:space="preserve"> </w:t>
            </w:r>
            <w:r w:rsidRPr="00820C5E">
              <w:rPr>
                <w:rFonts w:ascii="Times New Roman" w:hAnsi="Times New Roman"/>
                <w:spacing w:val="-1"/>
                <w:sz w:val="24"/>
                <w:szCs w:val="24"/>
              </w:rPr>
              <w:t>d</w:t>
            </w:r>
            <w:r w:rsidRPr="00820C5E">
              <w:rPr>
                <w:rFonts w:ascii="Times New Roman" w:hAnsi="Times New Roman"/>
                <w:spacing w:val="1"/>
                <w:sz w:val="24"/>
                <w:szCs w:val="24"/>
              </w:rPr>
              <w:t>o</w:t>
            </w:r>
            <w:r w:rsidRPr="00820C5E">
              <w:rPr>
                <w:rFonts w:ascii="Times New Roman" w:hAnsi="Times New Roman"/>
                <w:sz w:val="24"/>
                <w:szCs w:val="24"/>
              </w:rPr>
              <w:t>ct</w:t>
            </w:r>
            <w:r w:rsidRPr="00820C5E">
              <w:rPr>
                <w:rFonts w:ascii="Times New Roman" w:hAnsi="Times New Roman"/>
                <w:spacing w:val="1"/>
                <w:sz w:val="24"/>
                <w:szCs w:val="24"/>
              </w:rPr>
              <w:t>o</w:t>
            </w:r>
            <w:r w:rsidRPr="00820C5E">
              <w:rPr>
                <w:rFonts w:ascii="Times New Roman" w:hAnsi="Times New Roman"/>
                <w:spacing w:val="-1"/>
                <w:sz w:val="24"/>
                <w:szCs w:val="24"/>
              </w:rPr>
              <w:t>r</w:t>
            </w:r>
            <w:r w:rsidRPr="00820C5E">
              <w:rPr>
                <w:rFonts w:ascii="Times New Roman" w:hAnsi="Times New Roman"/>
                <w:sz w:val="24"/>
                <w:szCs w:val="24"/>
              </w:rPr>
              <w:t>at</w:t>
            </w:r>
          </w:p>
        </w:tc>
        <w:tc>
          <w:tcPr>
            <w:tcW w:w="1281" w:type="dxa"/>
            <w:tcBorders>
              <w:top w:val="nil"/>
              <w:left w:val="single" w:sz="2" w:space="0" w:color="000000"/>
              <w:bottom w:val="single" w:sz="2" w:space="0" w:color="000000"/>
              <w:right w:val="nil"/>
            </w:tcBorders>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0,5</w:t>
            </w:r>
          </w:p>
        </w:tc>
        <w:tc>
          <w:tcPr>
            <w:tcW w:w="1452" w:type="dxa"/>
            <w:tcBorders>
              <w:top w:val="nil"/>
              <w:left w:val="single" w:sz="2" w:space="0" w:color="000000"/>
              <w:bottom w:val="single" w:sz="2" w:space="0" w:color="000000"/>
              <w:right w:val="nil"/>
            </w:tcBorders>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1242" w:type="dxa"/>
            <w:tcBorders>
              <w:top w:val="nil"/>
              <w:left w:val="single" w:sz="2" w:space="0" w:color="000000"/>
              <w:bottom w:val="single" w:sz="2" w:space="0" w:color="000000"/>
              <w:right w:val="nil"/>
            </w:tcBorders>
          </w:tcPr>
          <w:p w:rsidR="00763A85" w:rsidRPr="00820C5E" w:rsidRDefault="00763A85" w:rsidP="00E721CC">
            <w:pPr>
              <w:pStyle w:val="TableContents"/>
              <w:snapToGrid w:val="0"/>
              <w:spacing w:after="0"/>
              <w:jc w:val="center"/>
              <w:rPr>
                <w:rFonts w:ascii="Times New Roman" w:hAnsi="Times New Roman"/>
                <w:sz w:val="24"/>
                <w:szCs w:val="24"/>
              </w:rPr>
            </w:pPr>
          </w:p>
        </w:tc>
        <w:tc>
          <w:tcPr>
            <w:tcW w:w="5670" w:type="dxa"/>
            <w:gridSpan w:val="2"/>
            <w:tcBorders>
              <w:top w:val="nil"/>
              <w:left w:val="single" w:sz="2" w:space="0" w:color="000000"/>
              <w:bottom w:val="single" w:sz="2" w:space="0" w:color="000000"/>
              <w:right w:val="nil"/>
            </w:tcBorders>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Punctaj</w:t>
            </w:r>
          </w:p>
        </w:tc>
        <w:tc>
          <w:tcPr>
            <w:tcW w:w="1452" w:type="dxa"/>
            <w:tcBorders>
              <w:top w:val="nil"/>
              <w:left w:val="single" w:sz="2" w:space="0" w:color="000000"/>
              <w:bottom w:val="single" w:sz="2" w:space="0" w:color="000000"/>
              <w:right w:val="nil"/>
            </w:tcBorders>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9652" w:type="dxa"/>
            <w:gridSpan w:val="5"/>
            <w:tcBorders>
              <w:top w:val="nil"/>
              <w:left w:val="single" w:sz="2" w:space="0" w:color="000000"/>
              <w:bottom w:val="single" w:sz="2" w:space="0" w:color="000000"/>
              <w:right w:val="single" w:sz="2" w:space="0" w:color="000000"/>
            </w:tcBorders>
          </w:tcPr>
          <w:p w:rsidR="00763A85" w:rsidRPr="00820C5E" w:rsidRDefault="00763A85" w:rsidP="00E721CC">
            <w:pPr>
              <w:pStyle w:val="TableContents"/>
              <w:snapToGrid w:val="0"/>
              <w:spacing w:after="0"/>
              <w:jc w:val="center"/>
              <w:rPr>
                <w:rFonts w:ascii="Times New Roman" w:hAnsi="Times New Roman"/>
                <w:b/>
                <w:bCs/>
                <w:i/>
                <w:iCs/>
                <w:sz w:val="24"/>
                <w:szCs w:val="24"/>
              </w:rPr>
            </w:pPr>
            <w:r w:rsidRPr="00820C5E">
              <w:rPr>
                <w:rFonts w:ascii="Times New Roman" w:hAnsi="Times New Roman"/>
                <w:b/>
                <w:bCs/>
                <w:i/>
                <w:iCs/>
                <w:sz w:val="24"/>
                <w:szCs w:val="24"/>
              </w:rPr>
              <w:t>C. COMPETENŢELE DIDACTICE</w:t>
            </w: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1</w:t>
            </w:r>
          </w:p>
        </w:tc>
        <w:tc>
          <w:tcPr>
            <w:tcW w:w="4389" w:type="dxa"/>
            <w:tcBorders>
              <w:top w:val="nil"/>
              <w:left w:val="single" w:sz="2" w:space="0" w:color="000000"/>
              <w:bottom w:val="single" w:sz="2" w:space="0" w:color="000000"/>
              <w:right w:val="nil"/>
            </w:tcBorders>
            <w:vAlign w:val="center"/>
          </w:tcPr>
          <w:p w:rsidR="00763A85" w:rsidRPr="00820C5E" w:rsidRDefault="00763A85" w:rsidP="00E721CC">
            <w:pPr>
              <w:widowControl w:val="0"/>
              <w:autoSpaceDE w:val="0"/>
              <w:autoSpaceDN w:val="0"/>
              <w:adjustRightInd w:val="0"/>
              <w:spacing w:after="0" w:line="213" w:lineRule="exact"/>
              <w:ind w:left="102"/>
              <w:jc w:val="center"/>
              <w:rPr>
                <w:lang w:val="it-IT"/>
              </w:rPr>
            </w:pPr>
            <w:r w:rsidRPr="00820C5E">
              <w:rPr>
                <w:spacing w:val="1"/>
                <w:lang w:val="it-IT"/>
              </w:rPr>
              <w:t>Cu</w:t>
            </w:r>
            <w:r w:rsidRPr="00820C5E">
              <w:rPr>
                <w:spacing w:val="-1"/>
                <w:lang w:val="it-IT"/>
              </w:rPr>
              <w:t>r</w:t>
            </w:r>
            <w:r w:rsidRPr="00820C5E">
              <w:rPr>
                <w:lang w:val="it-IT"/>
              </w:rPr>
              <w:t>s</w:t>
            </w:r>
            <w:r w:rsidRPr="00820C5E">
              <w:rPr>
                <w:spacing w:val="1"/>
                <w:lang w:val="it-IT"/>
              </w:rPr>
              <w:t>u</w:t>
            </w:r>
            <w:r w:rsidRPr="00820C5E">
              <w:rPr>
                <w:spacing w:val="-1"/>
                <w:lang w:val="it-IT"/>
              </w:rPr>
              <w:t>r</w:t>
            </w:r>
            <w:r w:rsidRPr="00820C5E">
              <w:rPr>
                <w:lang w:val="it-IT"/>
              </w:rPr>
              <w:t xml:space="preserve">i </w:t>
            </w:r>
            <w:r w:rsidRPr="00820C5E">
              <w:rPr>
                <w:spacing w:val="3"/>
                <w:lang w:val="it-IT"/>
              </w:rPr>
              <w:t xml:space="preserve"> </w:t>
            </w:r>
            <w:r w:rsidRPr="00820C5E">
              <w:rPr>
                <w:lang w:val="it-IT"/>
              </w:rPr>
              <w:t>u</w:t>
            </w:r>
            <w:r w:rsidRPr="00820C5E">
              <w:rPr>
                <w:spacing w:val="1"/>
                <w:lang w:val="it-IT"/>
              </w:rPr>
              <w:t>n</w:t>
            </w:r>
            <w:r w:rsidRPr="00820C5E">
              <w:rPr>
                <w:lang w:val="it-IT"/>
              </w:rPr>
              <w:t>i</w:t>
            </w:r>
            <w:r w:rsidRPr="00820C5E">
              <w:rPr>
                <w:spacing w:val="-1"/>
                <w:lang w:val="it-IT"/>
              </w:rPr>
              <w:t>v</w:t>
            </w:r>
            <w:r w:rsidRPr="00820C5E">
              <w:rPr>
                <w:lang w:val="it-IT"/>
              </w:rPr>
              <w:t>e</w:t>
            </w:r>
            <w:r w:rsidRPr="00820C5E">
              <w:rPr>
                <w:spacing w:val="-1"/>
                <w:lang w:val="it-IT"/>
              </w:rPr>
              <w:t>r</w:t>
            </w:r>
            <w:r w:rsidRPr="00820C5E">
              <w:rPr>
                <w:lang w:val="it-IT"/>
              </w:rPr>
              <w:t>sita</w:t>
            </w:r>
            <w:r w:rsidRPr="00820C5E">
              <w:rPr>
                <w:spacing w:val="-1"/>
                <w:lang w:val="it-IT"/>
              </w:rPr>
              <w:t>r</w:t>
            </w:r>
            <w:r w:rsidRPr="00820C5E">
              <w:rPr>
                <w:lang w:val="it-IT"/>
              </w:rPr>
              <w:t xml:space="preserve">e, </w:t>
            </w:r>
            <w:r w:rsidRPr="00820C5E">
              <w:rPr>
                <w:spacing w:val="2"/>
                <w:lang w:val="it-IT"/>
              </w:rPr>
              <w:t xml:space="preserve"> </w:t>
            </w:r>
            <w:r w:rsidRPr="00820C5E">
              <w:rPr>
                <w:lang w:val="it-IT"/>
              </w:rPr>
              <w:t xml:space="preserve"> </w:t>
            </w:r>
            <w:r w:rsidRPr="00820C5E">
              <w:rPr>
                <w:spacing w:val="5"/>
                <w:lang w:val="it-IT"/>
              </w:rPr>
              <w:t xml:space="preserve"> </w:t>
            </w:r>
            <w:r w:rsidRPr="00820C5E">
              <w:rPr>
                <w:lang w:val="it-IT"/>
              </w:rPr>
              <w:t>î</w:t>
            </w:r>
            <w:r w:rsidRPr="00820C5E">
              <w:rPr>
                <w:spacing w:val="1"/>
                <w:lang w:val="it-IT"/>
              </w:rPr>
              <w:t>nd</w:t>
            </w:r>
            <w:r w:rsidRPr="00820C5E">
              <w:rPr>
                <w:spacing w:val="-3"/>
                <w:lang w:val="it-IT"/>
              </w:rPr>
              <w:t>r</w:t>
            </w:r>
            <w:r w:rsidRPr="00820C5E">
              <w:rPr>
                <w:spacing w:val="1"/>
                <w:lang w:val="it-IT"/>
              </w:rPr>
              <w:t>u</w:t>
            </w:r>
            <w:r w:rsidRPr="00820C5E">
              <w:rPr>
                <w:spacing w:val="-1"/>
                <w:lang w:val="it-IT"/>
              </w:rPr>
              <w:t>m</w:t>
            </w:r>
            <w:r w:rsidRPr="00820C5E">
              <w:rPr>
                <w:lang w:val="it-IT"/>
              </w:rPr>
              <w:t>a</w:t>
            </w:r>
            <w:r w:rsidRPr="00820C5E">
              <w:rPr>
                <w:spacing w:val="-1"/>
                <w:lang w:val="it-IT"/>
              </w:rPr>
              <w:t>r</w:t>
            </w:r>
            <w:r w:rsidRPr="00820C5E">
              <w:rPr>
                <w:lang w:val="it-IT"/>
              </w:rPr>
              <w:t>e</w:t>
            </w:r>
          </w:p>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pacing w:val="1"/>
                <w:sz w:val="24"/>
                <w:szCs w:val="24"/>
              </w:rPr>
              <w:t>p</w:t>
            </w:r>
            <w:r w:rsidRPr="00820C5E">
              <w:rPr>
                <w:rFonts w:ascii="Times New Roman" w:hAnsi="Times New Roman"/>
                <w:spacing w:val="-1"/>
                <w:sz w:val="24"/>
                <w:szCs w:val="24"/>
              </w:rPr>
              <w:t>r</w:t>
            </w:r>
            <w:r w:rsidRPr="00820C5E">
              <w:rPr>
                <w:rFonts w:ascii="Times New Roman" w:hAnsi="Times New Roman"/>
                <w:sz w:val="24"/>
                <w:szCs w:val="24"/>
              </w:rPr>
              <w:t>actice,</w:t>
            </w:r>
            <w:r w:rsidRPr="00820C5E">
              <w:rPr>
                <w:rFonts w:ascii="Times New Roman" w:hAnsi="Times New Roman"/>
                <w:spacing w:val="42"/>
                <w:sz w:val="24"/>
                <w:szCs w:val="24"/>
              </w:rPr>
              <w:t xml:space="preserve"> </w:t>
            </w:r>
            <w:r w:rsidRPr="00820C5E">
              <w:rPr>
                <w:rFonts w:ascii="Times New Roman" w:hAnsi="Times New Roman"/>
                <w:spacing w:val="1"/>
                <w:sz w:val="24"/>
                <w:szCs w:val="24"/>
              </w:rPr>
              <w:t>pub</w:t>
            </w:r>
            <w:r w:rsidRPr="00820C5E">
              <w:rPr>
                <w:rFonts w:ascii="Times New Roman" w:hAnsi="Times New Roman"/>
                <w:sz w:val="24"/>
                <w:szCs w:val="24"/>
              </w:rPr>
              <w:t>licate</w:t>
            </w:r>
            <w:r w:rsidRPr="00820C5E">
              <w:rPr>
                <w:rFonts w:ascii="Times New Roman" w:hAnsi="Times New Roman"/>
                <w:spacing w:val="41"/>
                <w:sz w:val="24"/>
                <w:szCs w:val="24"/>
              </w:rPr>
              <w:t xml:space="preserve"> </w:t>
            </w:r>
            <w:r w:rsidRPr="00820C5E">
              <w:rPr>
                <w:rFonts w:ascii="Times New Roman" w:hAnsi="Times New Roman"/>
                <w:sz w:val="24"/>
                <w:szCs w:val="24"/>
              </w:rPr>
              <w:t>la</w:t>
            </w:r>
            <w:r w:rsidRPr="00820C5E">
              <w:rPr>
                <w:rFonts w:ascii="Times New Roman" w:hAnsi="Times New Roman"/>
                <w:spacing w:val="44"/>
                <w:sz w:val="24"/>
                <w:szCs w:val="24"/>
              </w:rPr>
              <w:t xml:space="preserve"> </w:t>
            </w:r>
            <w:r w:rsidRPr="00820C5E">
              <w:rPr>
                <w:rFonts w:ascii="Times New Roman" w:hAnsi="Times New Roman"/>
                <w:sz w:val="24"/>
                <w:szCs w:val="24"/>
              </w:rPr>
              <w:t>e</w:t>
            </w:r>
            <w:r w:rsidRPr="00820C5E">
              <w:rPr>
                <w:rFonts w:ascii="Times New Roman" w:hAnsi="Times New Roman"/>
                <w:spacing w:val="1"/>
                <w:sz w:val="24"/>
                <w:szCs w:val="24"/>
              </w:rPr>
              <w:t>d</w:t>
            </w:r>
            <w:r w:rsidRPr="00820C5E">
              <w:rPr>
                <w:rFonts w:ascii="Times New Roman" w:hAnsi="Times New Roman"/>
                <w:sz w:val="24"/>
                <w:szCs w:val="24"/>
              </w:rPr>
              <w:t>it</w:t>
            </w:r>
            <w:r w:rsidRPr="00820C5E">
              <w:rPr>
                <w:rFonts w:ascii="Times New Roman" w:hAnsi="Times New Roman"/>
                <w:spacing w:val="1"/>
                <w:sz w:val="24"/>
                <w:szCs w:val="24"/>
              </w:rPr>
              <w:t>u</w:t>
            </w:r>
            <w:r w:rsidRPr="00820C5E">
              <w:rPr>
                <w:rFonts w:ascii="Times New Roman" w:hAnsi="Times New Roman"/>
                <w:spacing w:val="-1"/>
                <w:sz w:val="24"/>
                <w:szCs w:val="24"/>
              </w:rPr>
              <w:t>r</w:t>
            </w:r>
            <w:r w:rsidRPr="00820C5E">
              <w:rPr>
                <w:rFonts w:ascii="Times New Roman" w:hAnsi="Times New Roman"/>
                <w:sz w:val="24"/>
                <w:szCs w:val="24"/>
              </w:rPr>
              <w:t>i</w:t>
            </w:r>
            <w:r w:rsidRPr="00820C5E">
              <w:rPr>
                <w:rFonts w:ascii="Times New Roman" w:hAnsi="Times New Roman"/>
                <w:spacing w:val="39"/>
                <w:sz w:val="24"/>
                <w:szCs w:val="24"/>
              </w:rPr>
              <w:t xml:space="preserve"> </w:t>
            </w:r>
            <w:r w:rsidRPr="00820C5E">
              <w:rPr>
                <w:rFonts w:ascii="Times New Roman" w:hAnsi="Times New Roman"/>
                <w:spacing w:val="-3"/>
                <w:sz w:val="24"/>
                <w:szCs w:val="24"/>
              </w:rPr>
              <w:t>c</w:t>
            </w:r>
            <w:r w:rsidRPr="00820C5E">
              <w:rPr>
                <w:rFonts w:ascii="Times New Roman" w:hAnsi="Times New Roman"/>
                <w:sz w:val="24"/>
                <w:szCs w:val="24"/>
              </w:rPr>
              <w:t>u</w:t>
            </w:r>
            <w:r w:rsidRPr="00820C5E">
              <w:rPr>
                <w:rFonts w:ascii="Times New Roman" w:hAnsi="Times New Roman"/>
                <w:spacing w:val="44"/>
                <w:sz w:val="24"/>
                <w:szCs w:val="24"/>
              </w:rPr>
              <w:t xml:space="preserve"> </w:t>
            </w:r>
            <w:r w:rsidRPr="00820C5E">
              <w:rPr>
                <w:rFonts w:ascii="Times New Roman" w:hAnsi="Times New Roman"/>
                <w:spacing w:val="1"/>
                <w:sz w:val="24"/>
                <w:szCs w:val="24"/>
              </w:rPr>
              <w:t>p</w:t>
            </w:r>
            <w:r w:rsidRPr="00820C5E">
              <w:rPr>
                <w:rFonts w:ascii="Times New Roman" w:hAnsi="Times New Roman"/>
                <w:spacing w:val="-1"/>
                <w:sz w:val="24"/>
                <w:szCs w:val="24"/>
              </w:rPr>
              <w:t>r</w:t>
            </w:r>
            <w:r w:rsidRPr="00820C5E">
              <w:rPr>
                <w:rFonts w:ascii="Times New Roman" w:hAnsi="Times New Roman"/>
                <w:sz w:val="24"/>
                <w:szCs w:val="24"/>
              </w:rPr>
              <w:t>esti</w:t>
            </w:r>
            <w:r w:rsidRPr="00820C5E">
              <w:rPr>
                <w:rFonts w:ascii="Times New Roman" w:hAnsi="Times New Roman"/>
                <w:spacing w:val="-1"/>
                <w:sz w:val="24"/>
                <w:szCs w:val="24"/>
              </w:rPr>
              <w:t>g</w:t>
            </w:r>
            <w:r w:rsidRPr="00820C5E">
              <w:rPr>
                <w:rFonts w:ascii="Times New Roman" w:hAnsi="Times New Roman"/>
                <w:sz w:val="24"/>
                <w:szCs w:val="24"/>
              </w:rPr>
              <w:t>iu</w:t>
            </w:r>
            <w:r w:rsidRPr="00820C5E">
              <w:rPr>
                <w:rFonts w:ascii="Times New Roman" w:hAnsi="Times New Roman"/>
                <w:spacing w:val="40"/>
                <w:sz w:val="24"/>
                <w:szCs w:val="24"/>
              </w:rPr>
              <w:t xml:space="preserve"> </w:t>
            </w:r>
            <w:r w:rsidRPr="00820C5E">
              <w:rPr>
                <w:rFonts w:ascii="Times New Roman" w:hAnsi="Times New Roman"/>
                <w:sz w:val="24"/>
                <w:szCs w:val="24"/>
              </w:rPr>
              <w:t>i</w:t>
            </w:r>
            <w:r w:rsidRPr="00820C5E">
              <w:rPr>
                <w:rFonts w:ascii="Times New Roman" w:hAnsi="Times New Roman"/>
                <w:spacing w:val="1"/>
                <w:sz w:val="24"/>
                <w:szCs w:val="24"/>
              </w:rPr>
              <w:t>n</w:t>
            </w:r>
            <w:r w:rsidRPr="00820C5E">
              <w:rPr>
                <w:rFonts w:ascii="Times New Roman" w:hAnsi="Times New Roman"/>
                <w:sz w:val="24"/>
                <w:szCs w:val="24"/>
              </w:rPr>
              <w:t>te</w:t>
            </w:r>
            <w:r w:rsidRPr="00820C5E">
              <w:rPr>
                <w:rFonts w:ascii="Times New Roman" w:hAnsi="Times New Roman"/>
                <w:spacing w:val="-1"/>
                <w:sz w:val="24"/>
                <w:szCs w:val="24"/>
              </w:rPr>
              <w:t>r</w:t>
            </w:r>
            <w:r w:rsidRPr="00820C5E">
              <w:rPr>
                <w:rFonts w:ascii="Times New Roman" w:hAnsi="Times New Roman"/>
                <w:spacing w:val="1"/>
                <w:sz w:val="24"/>
                <w:szCs w:val="24"/>
              </w:rPr>
              <w:t>n</w:t>
            </w:r>
            <w:r w:rsidRPr="00820C5E">
              <w:rPr>
                <w:rFonts w:ascii="Times New Roman" w:hAnsi="Times New Roman"/>
                <w:sz w:val="24"/>
                <w:szCs w:val="24"/>
              </w:rPr>
              <w:t>aţi</w:t>
            </w:r>
            <w:r w:rsidRPr="00820C5E">
              <w:rPr>
                <w:rFonts w:ascii="Times New Roman" w:hAnsi="Times New Roman"/>
                <w:spacing w:val="-1"/>
                <w:sz w:val="24"/>
                <w:szCs w:val="24"/>
              </w:rPr>
              <w:t>o</w:t>
            </w:r>
            <w:r w:rsidRPr="00820C5E">
              <w:rPr>
                <w:rFonts w:ascii="Times New Roman" w:hAnsi="Times New Roman"/>
                <w:spacing w:val="1"/>
                <w:sz w:val="24"/>
                <w:szCs w:val="24"/>
              </w:rPr>
              <w:t>n</w:t>
            </w:r>
            <w:r w:rsidRPr="00820C5E">
              <w:rPr>
                <w:rFonts w:ascii="Times New Roman" w:hAnsi="Times New Roman"/>
                <w:sz w:val="24"/>
                <w:szCs w:val="24"/>
              </w:rPr>
              <w:t>al</w:t>
            </w:r>
            <w:r w:rsidRPr="00820C5E">
              <w:rPr>
                <w:rFonts w:ascii="Times New Roman" w:hAnsi="Times New Roman"/>
                <w:spacing w:val="35"/>
                <w:sz w:val="24"/>
                <w:szCs w:val="24"/>
              </w:rPr>
              <w:t xml:space="preserve"> </w:t>
            </w:r>
            <w:r w:rsidRPr="00820C5E">
              <w:rPr>
                <w:rFonts w:ascii="Times New Roman" w:hAnsi="Times New Roman"/>
                <w:sz w:val="24"/>
                <w:szCs w:val="24"/>
              </w:rPr>
              <w:t>sau</w:t>
            </w:r>
            <w:r w:rsidRPr="00820C5E">
              <w:rPr>
                <w:rFonts w:ascii="Times New Roman" w:hAnsi="Times New Roman"/>
                <w:spacing w:val="42"/>
                <w:sz w:val="24"/>
                <w:szCs w:val="24"/>
              </w:rPr>
              <w:t xml:space="preserve"> </w:t>
            </w:r>
            <w:r w:rsidRPr="00820C5E">
              <w:rPr>
                <w:rFonts w:ascii="Times New Roman" w:hAnsi="Times New Roman"/>
                <w:spacing w:val="-3"/>
                <w:sz w:val="24"/>
                <w:szCs w:val="24"/>
              </w:rPr>
              <w:t>c</w:t>
            </w:r>
            <w:r w:rsidRPr="00820C5E">
              <w:rPr>
                <w:rFonts w:ascii="Times New Roman" w:hAnsi="Times New Roman"/>
                <w:sz w:val="24"/>
                <w:szCs w:val="24"/>
              </w:rPr>
              <w:t>u</w:t>
            </w:r>
            <w:r w:rsidRPr="00820C5E">
              <w:rPr>
                <w:rFonts w:ascii="Times New Roman" w:hAnsi="Times New Roman"/>
                <w:spacing w:val="44"/>
                <w:sz w:val="24"/>
                <w:szCs w:val="24"/>
              </w:rPr>
              <w:t xml:space="preserve"> </w:t>
            </w:r>
            <w:r w:rsidRPr="00820C5E">
              <w:rPr>
                <w:rFonts w:ascii="Times New Roman" w:hAnsi="Times New Roman"/>
                <w:spacing w:val="1"/>
                <w:sz w:val="24"/>
                <w:szCs w:val="24"/>
              </w:rPr>
              <w:t>p</w:t>
            </w:r>
            <w:r w:rsidRPr="00820C5E">
              <w:rPr>
                <w:rFonts w:ascii="Times New Roman" w:hAnsi="Times New Roman"/>
                <w:spacing w:val="-1"/>
                <w:sz w:val="24"/>
                <w:szCs w:val="24"/>
              </w:rPr>
              <w:t>r</w:t>
            </w:r>
            <w:r w:rsidRPr="00820C5E">
              <w:rPr>
                <w:rFonts w:ascii="Times New Roman" w:hAnsi="Times New Roman"/>
                <w:sz w:val="24"/>
                <w:szCs w:val="24"/>
              </w:rPr>
              <w:t>esti</w:t>
            </w:r>
            <w:r w:rsidRPr="00820C5E">
              <w:rPr>
                <w:rFonts w:ascii="Times New Roman" w:hAnsi="Times New Roman"/>
                <w:spacing w:val="-1"/>
                <w:sz w:val="24"/>
                <w:szCs w:val="24"/>
              </w:rPr>
              <w:t>g</w:t>
            </w:r>
            <w:r w:rsidRPr="00820C5E">
              <w:rPr>
                <w:rFonts w:ascii="Times New Roman" w:hAnsi="Times New Roman"/>
                <w:sz w:val="24"/>
                <w:szCs w:val="24"/>
              </w:rPr>
              <w:t xml:space="preserve">iu </w:t>
            </w:r>
            <w:r w:rsidRPr="00820C5E">
              <w:rPr>
                <w:rFonts w:ascii="Times New Roman" w:hAnsi="Times New Roman"/>
                <w:spacing w:val="-1"/>
                <w:sz w:val="24"/>
                <w:szCs w:val="24"/>
              </w:rPr>
              <w:t>r</w:t>
            </w:r>
            <w:r w:rsidRPr="00820C5E">
              <w:rPr>
                <w:rFonts w:ascii="Times New Roman" w:hAnsi="Times New Roman"/>
                <w:sz w:val="24"/>
                <w:szCs w:val="24"/>
              </w:rPr>
              <w:t>ec</w:t>
            </w:r>
            <w:r w:rsidRPr="00820C5E">
              <w:rPr>
                <w:rFonts w:ascii="Times New Roman" w:hAnsi="Times New Roman"/>
                <w:spacing w:val="1"/>
                <w:sz w:val="24"/>
                <w:szCs w:val="24"/>
              </w:rPr>
              <w:t>uno</w:t>
            </w:r>
            <w:r w:rsidRPr="00820C5E">
              <w:rPr>
                <w:rFonts w:ascii="Times New Roman" w:hAnsi="Times New Roman"/>
                <w:sz w:val="24"/>
                <w:szCs w:val="24"/>
              </w:rPr>
              <w:t>sc</w:t>
            </w:r>
            <w:r w:rsidRPr="00820C5E">
              <w:rPr>
                <w:rFonts w:ascii="Times New Roman" w:hAnsi="Times New Roman"/>
                <w:spacing w:val="1"/>
                <w:sz w:val="24"/>
                <w:szCs w:val="24"/>
              </w:rPr>
              <w:t>u</w:t>
            </w:r>
            <w:r w:rsidRPr="00820C5E">
              <w:rPr>
                <w:rFonts w:ascii="Times New Roman" w:hAnsi="Times New Roman"/>
                <w:sz w:val="24"/>
                <w:szCs w:val="24"/>
              </w:rPr>
              <w:t>t</w:t>
            </w:r>
            <w:r w:rsidRPr="00820C5E">
              <w:rPr>
                <w:rFonts w:ascii="Times New Roman" w:hAnsi="Times New Roman"/>
                <w:spacing w:val="-8"/>
                <w:sz w:val="24"/>
                <w:szCs w:val="24"/>
              </w:rPr>
              <w:t xml:space="preserve"> </w:t>
            </w:r>
            <w:r w:rsidRPr="00820C5E">
              <w:rPr>
                <w:rFonts w:ascii="Times New Roman" w:hAnsi="Times New Roman"/>
                <w:spacing w:val="-2"/>
                <w:sz w:val="24"/>
                <w:szCs w:val="24"/>
              </w:rPr>
              <w:t>î</w:t>
            </w:r>
            <w:r w:rsidRPr="00820C5E">
              <w:rPr>
                <w:rFonts w:ascii="Times New Roman" w:hAnsi="Times New Roman"/>
                <w:sz w:val="24"/>
                <w:szCs w:val="24"/>
              </w:rPr>
              <w:t xml:space="preserve">n </w:t>
            </w:r>
            <w:r w:rsidRPr="00820C5E">
              <w:rPr>
                <w:rFonts w:ascii="Times New Roman" w:hAnsi="Times New Roman"/>
                <w:spacing w:val="-1"/>
                <w:sz w:val="24"/>
                <w:szCs w:val="24"/>
              </w:rPr>
              <w:t>d</w:t>
            </w:r>
            <w:r w:rsidRPr="00820C5E">
              <w:rPr>
                <w:rFonts w:ascii="Times New Roman" w:hAnsi="Times New Roman"/>
                <w:spacing w:val="1"/>
                <w:sz w:val="24"/>
                <w:szCs w:val="24"/>
              </w:rPr>
              <w:t>o</w:t>
            </w:r>
            <w:r w:rsidRPr="00820C5E">
              <w:rPr>
                <w:rFonts w:ascii="Times New Roman" w:hAnsi="Times New Roman"/>
                <w:spacing w:val="-1"/>
                <w:sz w:val="24"/>
                <w:szCs w:val="24"/>
              </w:rPr>
              <w:t>m</w:t>
            </w:r>
            <w:r w:rsidRPr="00820C5E">
              <w:rPr>
                <w:rFonts w:ascii="Times New Roman" w:hAnsi="Times New Roman"/>
                <w:sz w:val="24"/>
                <w:szCs w:val="24"/>
              </w:rPr>
              <w:t>e</w:t>
            </w:r>
            <w:r w:rsidRPr="00820C5E">
              <w:rPr>
                <w:rFonts w:ascii="Times New Roman" w:hAnsi="Times New Roman"/>
                <w:spacing w:val="1"/>
                <w:sz w:val="24"/>
                <w:szCs w:val="24"/>
              </w:rPr>
              <w:t>n</w:t>
            </w:r>
            <w:r w:rsidRPr="00820C5E">
              <w:rPr>
                <w:rFonts w:ascii="Times New Roman" w:hAnsi="Times New Roman"/>
                <w:sz w:val="24"/>
                <w:szCs w:val="24"/>
              </w:rPr>
              <w:t>i</w:t>
            </w:r>
            <w:r w:rsidRPr="00820C5E">
              <w:rPr>
                <w:rFonts w:ascii="Times New Roman" w:hAnsi="Times New Roman"/>
                <w:spacing w:val="1"/>
                <w:sz w:val="24"/>
                <w:szCs w:val="24"/>
              </w:rPr>
              <w:t>u</w:t>
            </w:r>
            <w:r w:rsidRPr="00820C5E">
              <w:rPr>
                <w:rFonts w:ascii="Times New Roman" w:hAnsi="Times New Roman"/>
                <w:sz w:val="24"/>
                <w:szCs w:val="24"/>
              </w:rPr>
              <w:t>l</w:t>
            </w:r>
            <w:r w:rsidRPr="00820C5E">
              <w:rPr>
                <w:rFonts w:ascii="Times New Roman" w:hAnsi="Times New Roman"/>
                <w:spacing w:val="-7"/>
                <w:sz w:val="24"/>
                <w:szCs w:val="24"/>
              </w:rPr>
              <w:t xml:space="preserve"> </w:t>
            </w:r>
            <w:r w:rsidRPr="00820C5E">
              <w:rPr>
                <w:rFonts w:ascii="Times New Roman" w:hAnsi="Times New Roman"/>
                <w:sz w:val="24"/>
                <w:szCs w:val="24"/>
              </w:rPr>
              <w:t>şti</w:t>
            </w:r>
            <w:r w:rsidRPr="00820C5E">
              <w:rPr>
                <w:rFonts w:ascii="Times New Roman" w:hAnsi="Times New Roman"/>
                <w:spacing w:val="-2"/>
                <w:sz w:val="24"/>
                <w:szCs w:val="24"/>
              </w:rPr>
              <w:t>i</w:t>
            </w:r>
            <w:r w:rsidRPr="00820C5E">
              <w:rPr>
                <w:rFonts w:ascii="Times New Roman" w:hAnsi="Times New Roman"/>
                <w:spacing w:val="1"/>
                <w:sz w:val="24"/>
                <w:szCs w:val="24"/>
              </w:rPr>
              <w:t>n</w:t>
            </w:r>
            <w:r w:rsidRPr="00820C5E">
              <w:rPr>
                <w:rFonts w:ascii="Times New Roman" w:hAnsi="Times New Roman"/>
                <w:sz w:val="24"/>
                <w:szCs w:val="24"/>
              </w:rPr>
              <w:t>ţel</w:t>
            </w:r>
            <w:r w:rsidRPr="00820C5E">
              <w:rPr>
                <w:rFonts w:ascii="Times New Roman" w:hAnsi="Times New Roman"/>
                <w:spacing w:val="-1"/>
                <w:sz w:val="24"/>
                <w:szCs w:val="24"/>
              </w:rPr>
              <w:t>o</w:t>
            </w:r>
            <w:r w:rsidRPr="00820C5E">
              <w:rPr>
                <w:rFonts w:ascii="Times New Roman" w:hAnsi="Times New Roman"/>
                <w:sz w:val="24"/>
                <w:szCs w:val="24"/>
              </w:rPr>
              <w:t>r</w:t>
            </w:r>
            <w:r w:rsidRPr="00820C5E">
              <w:rPr>
                <w:rFonts w:ascii="Times New Roman" w:hAnsi="Times New Roman"/>
                <w:spacing w:val="-5"/>
                <w:sz w:val="24"/>
                <w:szCs w:val="24"/>
              </w:rPr>
              <w:t xml:space="preserve"> </w:t>
            </w:r>
            <w:r w:rsidRPr="00820C5E">
              <w:rPr>
                <w:rFonts w:ascii="Times New Roman" w:hAnsi="Times New Roman"/>
                <w:spacing w:val="2"/>
                <w:sz w:val="24"/>
                <w:szCs w:val="24"/>
              </w:rPr>
              <w:t>j</w:t>
            </w:r>
            <w:r w:rsidRPr="00820C5E">
              <w:rPr>
                <w:rFonts w:ascii="Times New Roman" w:hAnsi="Times New Roman"/>
                <w:spacing w:val="1"/>
                <w:sz w:val="24"/>
                <w:szCs w:val="24"/>
              </w:rPr>
              <w:t>u</w:t>
            </w:r>
            <w:r w:rsidRPr="00820C5E">
              <w:rPr>
                <w:rFonts w:ascii="Times New Roman" w:hAnsi="Times New Roman"/>
                <w:spacing w:val="-1"/>
                <w:sz w:val="24"/>
                <w:szCs w:val="24"/>
              </w:rPr>
              <w:t>r</w:t>
            </w:r>
            <w:r w:rsidRPr="00820C5E">
              <w:rPr>
                <w:rFonts w:ascii="Times New Roman" w:hAnsi="Times New Roman"/>
                <w:sz w:val="24"/>
                <w:szCs w:val="24"/>
              </w:rPr>
              <w:t>i</w:t>
            </w:r>
            <w:r w:rsidRPr="00820C5E">
              <w:rPr>
                <w:rFonts w:ascii="Times New Roman" w:hAnsi="Times New Roman"/>
                <w:spacing w:val="1"/>
                <w:sz w:val="24"/>
                <w:szCs w:val="24"/>
              </w:rPr>
              <w:t>d</w:t>
            </w:r>
            <w:r w:rsidRPr="00820C5E">
              <w:rPr>
                <w:rFonts w:ascii="Times New Roman" w:hAnsi="Times New Roman"/>
                <w:sz w:val="24"/>
                <w:szCs w:val="24"/>
              </w:rPr>
              <w:t>ice</w:t>
            </w:r>
          </w:p>
        </w:tc>
        <w:tc>
          <w:tcPr>
            <w:tcW w:w="1281"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10/n</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lastRenderedPageBreak/>
              <w:t>2</w:t>
            </w:r>
          </w:p>
        </w:tc>
        <w:tc>
          <w:tcPr>
            <w:tcW w:w="4389"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Pr</w:t>
            </w:r>
            <w:r w:rsidRPr="00820C5E">
              <w:rPr>
                <w:rFonts w:ascii="Times New Roman" w:hAnsi="Times New Roman"/>
                <w:spacing w:val="-1"/>
                <w:sz w:val="24"/>
                <w:szCs w:val="24"/>
              </w:rPr>
              <w:t>e</w:t>
            </w:r>
            <w:r w:rsidRPr="00820C5E">
              <w:rPr>
                <w:rFonts w:ascii="Times New Roman" w:hAnsi="Times New Roman"/>
                <w:sz w:val="24"/>
                <w:szCs w:val="24"/>
              </w:rPr>
              <w:t>şe</w:t>
            </w:r>
            <w:r w:rsidRPr="00820C5E">
              <w:rPr>
                <w:rFonts w:ascii="Times New Roman" w:hAnsi="Times New Roman"/>
                <w:spacing w:val="1"/>
                <w:sz w:val="24"/>
                <w:szCs w:val="24"/>
              </w:rPr>
              <w:t>d</w:t>
            </w:r>
            <w:r w:rsidRPr="00820C5E">
              <w:rPr>
                <w:rFonts w:ascii="Times New Roman" w:hAnsi="Times New Roman"/>
                <w:sz w:val="24"/>
                <w:szCs w:val="24"/>
              </w:rPr>
              <w:t>i</w:t>
            </w:r>
            <w:r w:rsidRPr="00820C5E">
              <w:rPr>
                <w:rFonts w:ascii="Times New Roman" w:hAnsi="Times New Roman"/>
                <w:spacing w:val="1"/>
                <w:sz w:val="24"/>
                <w:szCs w:val="24"/>
              </w:rPr>
              <w:t>n</w:t>
            </w:r>
            <w:r w:rsidRPr="00820C5E">
              <w:rPr>
                <w:rFonts w:ascii="Times New Roman" w:hAnsi="Times New Roman"/>
                <w:sz w:val="24"/>
                <w:szCs w:val="24"/>
              </w:rPr>
              <w:t>te/</w:t>
            </w:r>
            <w:r w:rsidRPr="00820C5E">
              <w:rPr>
                <w:rFonts w:ascii="Times New Roman" w:hAnsi="Times New Roman"/>
                <w:spacing w:val="-1"/>
                <w:sz w:val="24"/>
                <w:szCs w:val="24"/>
              </w:rPr>
              <w:t>m</w:t>
            </w:r>
            <w:r w:rsidRPr="00820C5E">
              <w:rPr>
                <w:rFonts w:ascii="Times New Roman" w:hAnsi="Times New Roman"/>
                <w:sz w:val="24"/>
                <w:szCs w:val="24"/>
              </w:rPr>
              <w:t>e</w:t>
            </w:r>
            <w:r w:rsidRPr="00820C5E">
              <w:rPr>
                <w:rFonts w:ascii="Times New Roman" w:hAnsi="Times New Roman"/>
                <w:spacing w:val="-1"/>
                <w:sz w:val="24"/>
                <w:szCs w:val="24"/>
              </w:rPr>
              <w:t>m</w:t>
            </w:r>
            <w:r w:rsidRPr="00820C5E">
              <w:rPr>
                <w:rFonts w:ascii="Times New Roman" w:hAnsi="Times New Roman"/>
                <w:spacing w:val="1"/>
                <w:sz w:val="24"/>
                <w:szCs w:val="24"/>
              </w:rPr>
              <w:t>b</w:t>
            </w:r>
            <w:r w:rsidRPr="00820C5E">
              <w:rPr>
                <w:rFonts w:ascii="Times New Roman" w:hAnsi="Times New Roman"/>
                <w:spacing w:val="-1"/>
                <w:sz w:val="24"/>
                <w:szCs w:val="24"/>
              </w:rPr>
              <w:t>r</w:t>
            </w:r>
            <w:r w:rsidRPr="00820C5E">
              <w:rPr>
                <w:rFonts w:ascii="Times New Roman" w:hAnsi="Times New Roman"/>
                <w:sz w:val="24"/>
                <w:szCs w:val="24"/>
              </w:rPr>
              <w:t>u</w:t>
            </w:r>
            <w:r w:rsidRPr="00820C5E">
              <w:rPr>
                <w:rFonts w:ascii="Times New Roman" w:hAnsi="Times New Roman"/>
                <w:spacing w:val="19"/>
                <w:sz w:val="24"/>
                <w:szCs w:val="24"/>
              </w:rPr>
              <w:t xml:space="preserve"> </w:t>
            </w:r>
            <w:r w:rsidRPr="00820C5E">
              <w:rPr>
                <w:rFonts w:ascii="Times New Roman" w:hAnsi="Times New Roman"/>
                <w:sz w:val="24"/>
                <w:szCs w:val="24"/>
              </w:rPr>
              <w:t>în</w:t>
            </w:r>
            <w:r w:rsidRPr="00820C5E">
              <w:rPr>
                <w:rFonts w:ascii="Times New Roman" w:hAnsi="Times New Roman"/>
                <w:spacing w:val="29"/>
                <w:sz w:val="24"/>
                <w:szCs w:val="24"/>
              </w:rPr>
              <w:t xml:space="preserve"> </w:t>
            </w:r>
            <w:r w:rsidRPr="00820C5E">
              <w:rPr>
                <w:rFonts w:ascii="Times New Roman" w:hAnsi="Times New Roman"/>
                <w:sz w:val="24"/>
                <w:szCs w:val="24"/>
              </w:rPr>
              <w:t>c</w:t>
            </w:r>
            <w:r w:rsidRPr="00820C5E">
              <w:rPr>
                <w:rFonts w:ascii="Times New Roman" w:hAnsi="Times New Roman"/>
                <w:spacing w:val="1"/>
                <w:sz w:val="24"/>
                <w:szCs w:val="24"/>
              </w:rPr>
              <w:t>o</w:t>
            </w:r>
            <w:r w:rsidRPr="00820C5E">
              <w:rPr>
                <w:rFonts w:ascii="Times New Roman" w:hAnsi="Times New Roman"/>
                <w:spacing w:val="-1"/>
                <w:sz w:val="24"/>
                <w:szCs w:val="24"/>
              </w:rPr>
              <w:t>m</w:t>
            </w:r>
            <w:r w:rsidRPr="00820C5E">
              <w:rPr>
                <w:rFonts w:ascii="Times New Roman" w:hAnsi="Times New Roman"/>
                <w:sz w:val="24"/>
                <w:szCs w:val="24"/>
              </w:rPr>
              <w:t>i</w:t>
            </w:r>
            <w:r w:rsidRPr="00820C5E">
              <w:rPr>
                <w:rFonts w:ascii="Times New Roman" w:hAnsi="Times New Roman"/>
                <w:spacing w:val="1"/>
                <w:sz w:val="24"/>
                <w:szCs w:val="24"/>
              </w:rPr>
              <w:t>s</w:t>
            </w:r>
            <w:r w:rsidRPr="00820C5E">
              <w:rPr>
                <w:rFonts w:ascii="Times New Roman" w:hAnsi="Times New Roman"/>
                <w:sz w:val="24"/>
                <w:szCs w:val="24"/>
              </w:rPr>
              <w:t>iile</w:t>
            </w:r>
            <w:r w:rsidRPr="00820C5E">
              <w:rPr>
                <w:rFonts w:ascii="Times New Roman" w:hAnsi="Times New Roman"/>
                <w:spacing w:val="25"/>
                <w:sz w:val="24"/>
                <w:szCs w:val="24"/>
              </w:rPr>
              <w:t xml:space="preserve"> </w:t>
            </w:r>
            <w:r w:rsidRPr="00820C5E">
              <w:rPr>
                <w:rFonts w:ascii="Times New Roman" w:hAnsi="Times New Roman"/>
                <w:spacing w:val="1"/>
                <w:sz w:val="24"/>
                <w:szCs w:val="24"/>
              </w:rPr>
              <w:t>p</w:t>
            </w:r>
            <w:r w:rsidRPr="00820C5E">
              <w:rPr>
                <w:rFonts w:ascii="Times New Roman" w:hAnsi="Times New Roman"/>
                <w:sz w:val="24"/>
                <w:szCs w:val="24"/>
              </w:rPr>
              <w:t>e</w:t>
            </w:r>
            <w:r w:rsidRPr="00820C5E">
              <w:rPr>
                <w:rFonts w:ascii="Times New Roman" w:hAnsi="Times New Roman"/>
                <w:spacing w:val="1"/>
                <w:sz w:val="24"/>
                <w:szCs w:val="24"/>
              </w:rPr>
              <w:t>n</w:t>
            </w:r>
            <w:r w:rsidRPr="00820C5E">
              <w:rPr>
                <w:rFonts w:ascii="Times New Roman" w:hAnsi="Times New Roman"/>
                <w:sz w:val="24"/>
                <w:szCs w:val="24"/>
              </w:rPr>
              <w:t>t</w:t>
            </w:r>
            <w:r w:rsidRPr="00820C5E">
              <w:rPr>
                <w:rFonts w:ascii="Times New Roman" w:hAnsi="Times New Roman"/>
                <w:spacing w:val="-1"/>
                <w:sz w:val="24"/>
                <w:szCs w:val="24"/>
              </w:rPr>
              <w:t>r</w:t>
            </w:r>
            <w:r w:rsidRPr="00820C5E">
              <w:rPr>
                <w:rFonts w:ascii="Times New Roman" w:hAnsi="Times New Roman"/>
                <w:sz w:val="24"/>
                <w:szCs w:val="24"/>
              </w:rPr>
              <w:t>u</w:t>
            </w:r>
            <w:r w:rsidRPr="00820C5E">
              <w:rPr>
                <w:rFonts w:ascii="Times New Roman" w:hAnsi="Times New Roman"/>
                <w:spacing w:val="26"/>
                <w:sz w:val="24"/>
                <w:szCs w:val="24"/>
              </w:rPr>
              <w:t xml:space="preserve"> </w:t>
            </w:r>
            <w:r w:rsidRPr="00820C5E">
              <w:rPr>
                <w:rFonts w:ascii="Times New Roman" w:hAnsi="Times New Roman"/>
                <w:spacing w:val="1"/>
                <w:sz w:val="24"/>
                <w:szCs w:val="24"/>
              </w:rPr>
              <w:t>o</w:t>
            </w:r>
            <w:r w:rsidRPr="00820C5E">
              <w:rPr>
                <w:rFonts w:ascii="Times New Roman" w:hAnsi="Times New Roman"/>
                <w:sz w:val="24"/>
                <w:szCs w:val="24"/>
              </w:rPr>
              <w:t>c</w:t>
            </w:r>
            <w:r w:rsidRPr="00820C5E">
              <w:rPr>
                <w:rFonts w:ascii="Times New Roman" w:hAnsi="Times New Roman"/>
                <w:spacing w:val="-1"/>
                <w:sz w:val="24"/>
                <w:szCs w:val="24"/>
              </w:rPr>
              <w:t>u</w:t>
            </w:r>
            <w:r w:rsidRPr="00820C5E">
              <w:rPr>
                <w:rFonts w:ascii="Times New Roman" w:hAnsi="Times New Roman"/>
                <w:spacing w:val="1"/>
                <w:sz w:val="24"/>
                <w:szCs w:val="24"/>
              </w:rPr>
              <w:t>p</w:t>
            </w:r>
            <w:r w:rsidRPr="00820C5E">
              <w:rPr>
                <w:rFonts w:ascii="Times New Roman" w:hAnsi="Times New Roman"/>
                <w:sz w:val="24"/>
                <w:szCs w:val="24"/>
              </w:rPr>
              <w:t>a</w:t>
            </w:r>
            <w:r w:rsidRPr="00820C5E">
              <w:rPr>
                <w:rFonts w:ascii="Times New Roman" w:hAnsi="Times New Roman"/>
                <w:spacing w:val="-1"/>
                <w:sz w:val="24"/>
                <w:szCs w:val="24"/>
              </w:rPr>
              <w:t>r</w:t>
            </w:r>
            <w:r w:rsidRPr="00820C5E">
              <w:rPr>
                <w:rFonts w:ascii="Times New Roman" w:hAnsi="Times New Roman"/>
                <w:sz w:val="24"/>
                <w:szCs w:val="24"/>
              </w:rPr>
              <w:t>ea</w:t>
            </w:r>
            <w:r w:rsidRPr="00820C5E">
              <w:rPr>
                <w:rFonts w:ascii="Times New Roman" w:hAnsi="Times New Roman"/>
                <w:spacing w:val="23"/>
                <w:sz w:val="24"/>
                <w:szCs w:val="24"/>
              </w:rPr>
              <w:t xml:space="preserve"> </w:t>
            </w:r>
            <w:r w:rsidRPr="00820C5E">
              <w:rPr>
                <w:rFonts w:ascii="Times New Roman" w:hAnsi="Times New Roman"/>
                <w:spacing w:val="1"/>
                <w:sz w:val="24"/>
                <w:szCs w:val="24"/>
              </w:rPr>
              <w:t>po</w:t>
            </w:r>
            <w:r w:rsidRPr="00820C5E">
              <w:rPr>
                <w:rFonts w:ascii="Times New Roman" w:hAnsi="Times New Roman"/>
                <w:sz w:val="24"/>
                <w:szCs w:val="24"/>
              </w:rPr>
              <w:t>st</w:t>
            </w:r>
            <w:r w:rsidRPr="00820C5E">
              <w:rPr>
                <w:rFonts w:ascii="Times New Roman" w:hAnsi="Times New Roman"/>
                <w:spacing w:val="1"/>
                <w:sz w:val="24"/>
                <w:szCs w:val="24"/>
              </w:rPr>
              <w:t>u</w:t>
            </w:r>
            <w:r w:rsidRPr="00820C5E">
              <w:rPr>
                <w:rFonts w:ascii="Times New Roman" w:hAnsi="Times New Roman"/>
                <w:spacing w:val="-1"/>
                <w:sz w:val="24"/>
                <w:szCs w:val="24"/>
              </w:rPr>
              <w:t>r</w:t>
            </w:r>
            <w:r w:rsidRPr="00820C5E">
              <w:rPr>
                <w:rFonts w:ascii="Times New Roman" w:hAnsi="Times New Roman"/>
                <w:sz w:val="24"/>
                <w:szCs w:val="24"/>
              </w:rPr>
              <w:t>il</w:t>
            </w:r>
            <w:r w:rsidRPr="00820C5E">
              <w:rPr>
                <w:rFonts w:ascii="Times New Roman" w:hAnsi="Times New Roman"/>
                <w:spacing w:val="1"/>
                <w:sz w:val="24"/>
                <w:szCs w:val="24"/>
              </w:rPr>
              <w:t>o</w:t>
            </w:r>
            <w:r w:rsidRPr="00820C5E">
              <w:rPr>
                <w:rFonts w:ascii="Times New Roman" w:hAnsi="Times New Roman"/>
                <w:sz w:val="24"/>
                <w:szCs w:val="24"/>
              </w:rPr>
              <w:t>r</w:t>
            </w:r>
            <w:r w:rsidRPr="00820C5E">
              <w:rPr>
                <w:rFonts w:ascii="Times New Roman" w:hAnsi="Times New Roman"/>
                <w:spacing w:val="21"/>
                <w:sz w:val="24"/>
                <w:szCs w:val="24"/>
              </w:rPr>
              <w:t xml:space="preserve"> </w:t>
            </w:r>
            <w:r w:rsidRPr="00820C5E">
              <w:rPr>
                <w:rFonts w:ascii="Times New Roman" w:hAnsi="Times New Roman"/>
                <w:spacing w:val="1"/>
                <w:sz w:val="24"/>
                <w:szCs w:val="24"/>
              </w:rPr>
              <w:t>d</w:t>
            </w:r>
            <w:r w:rsidRPr="00820C5E">
              <w:rPr>
                <w:rFonts w:ascii="Times New Roman" w:hAnsi="Times New Roman"/>
                <w:spacing w:val="-2"/>
                <w:sz w:val="24"/>
                <w:szCs w:val="24"/>
              </w:rPr>
              <w:t>i</w:t>
            </w:r>
            <w:r w:rsidRPr="00820C5E">
              <w:rPr>
                <w:rFonts w:ascii="Times New Roman" w:hAnsi="Times New Roman"/>
                <w:spacing w:val="1"/>
                <w:sz w:val="24"/>
                <w:szCs w:val="24"/>
              </w:rPr>
              <w:t>d</w:t>
            </w:r>
            <w:r w:rsidRPr="00820C5E">
              <w:rPr>
                <w:rFonts w:ascii="Times New Roman" w:hAnsi="Times New Roman"/>
                <w:sz w:val="24"/>
                <w:szCs w:val="24"/>
              </w:rPr>
              <w:t>actice</w:t>
            </w:r>
            <w:r w:rsidRPr="00820C5E">
              <w:rPr>
                <w:rFonts w:ascii="Times New Roman" w:hAnsi="Times New Roman"/>
                <w:spacing w:val="27"/>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in î</w:t>
            </w:r>
            <w:r w:rsidRPr="00820C5E">
              <w:rPr>
                <w:rFonts w:ascii="Times New Roman" w:hAnsi="Times New Roman"/>
                <w:spacing w:val="1"/>
                <w:sz w:val="24"/>
                <w:szCs w:val="24"/>
              </w:rPr>
              <w:t>n</w:t>
            </w:r>
            <w:r w:rsidRPr="00820C5E">
              <w:rPr>
                <w:rFonts w:ascii="Times New Roman" w:hAnsi="Times New Roman"/>
                <w:spacing w:val="-1"/>
                <w:sz w:val="24"/>
                <w:szCs w:val="24"/>
              </w:rPr>
              <w:t>v</w:t>
            </w:r>
            <w:r w:rsidRPr="00820C5E">
              <w:rPr>
                <w:rFonts w:ascii="Times New Roman" w:hAnsi="Times New Roman"/>
                <w:sz w:val="24"/>
                <w:szCs w:val="24"/>
              </w:rPr>
              <w:t>ăţă</w:t>
            </w:r>
            <w:r w:rsidRPr="00820C5E">
              <w:rPr>
                <w:rFonts w:ascii="Times New Roman" w:hAnsi="Times New Roman"/>
                <w:spacing w:val="-1"/>
                <w:sz w:val="24"/>
                <w:szCs w:val="24"/>
              </w:rPr>
              <w:t>m</w:t>
            </w:r>
            <w:r w:rsidRPr="00820C5E">
              <w:rPr>
                <w:rFonts w:ascii="Times New Roman" w:hAnsi="Times New Roman"/>
                <w:sz w:val="24"/>
                <w:szCs w:val="24"/>
              </w:rPr>
              <w:t>â</w:t>
            </w:r>
            <w:r w:rsidRPr="00820C5E">
              <w:rPr>
                <w:rFonts w:ascii="Times New Roman" w:hAnsi="Times New Roman"/>
                <w:spacing w:val="1"/>
                <w:sz w:val="24"/>
                <w:szCs w:val="24"/>
              </w:rPr>
              <w:t>n</w:t>
            </w:r>
            <w:r w:rsidRPr="00820C5E">
              <w:rPr>
                <w:rFonts w:ascii="Times New Roman" w:hAnsi="Times New Roman"/>
                <w:sz w:val="24"/>
                <w:szCs w:val="24"/>
              </w:rPr>
              <w:t>t</w:t>
            </w:r>
            <w:r w:rsidRPr="00820C5E">
              <w:rPr>
                <w:rFonts w:ascii="Times New Roman" w:hAnsi="Times New Roman"/>
                <w:spacing w:val="1"/>
                <w:sz w:val="24"/>
                <w:szCs w:val="24"/>
              </w:rPr>
              <w:t>u</w:t>
            </w:r>
            <w:r w:rsidRPr="00820C5E">
              <w:rPr>
                <w:rFonts w:ascii="Times New Roman" w:hAnsi="Times New Roman"/>
                <w:sz w:val="24"/>
                <w:szCs w:val="24"/>
              </w:rPr>
              <w:t>l</w:t>
            </w:r>
            <w:r w:rsidRPr="00820C5E">
              <w:rPr>
                <w:rFonts w:ascii="Times New Roman" w:hAnsi="Times New Roman"/>
                <w:spacing w:val="-9"/>
                <w:sz w:val="24"/>
                <w:szCs w:val="24"/>
              </w:rPr>
              <w:t xml:space="preserve"> </w:t>
            </w:r>
            <w:r w:rsidRPr="00820C5E">
              <w:rPr>
                <w:rFonts w:ascii="Times New Roman" w:hAnsi="Times New Roman"/>
                <w:spacing w:val="2"/>
                <w:sz w:val="24"/>
                <w:szCs w:val="24"/>
              </w:rPr>
              <w:t>j</w:t>
            </w:r>
            <w:r w:rsidRPr="00820C5E">
              <w:rPr>
                <w:rFonts w:ascii="Times New Roman" w:hAnsi="Times New Roman"/>
                <w:spacing w:val="1"/>
                <w:sz w:val="24"/>
                <w:szCs w:val="24"/>
              </w:rPr>
              <w:t>u</w:t>
            </w:r>
            <w:r w:rsidRPr="00820C5E">
              <w:rPr>
                <w:rFonts w:ascii="Times New Roman" w:hAnsi="Times New Roman"/>
                <w:spacing w:val="-1"/>
                <w:sz w:val="24"/>
                <w:szCs w:val="24"/>
              </w:rPr>
              <w:t>r</w:t>
            </w:r>
            <w:r w:rsidRPr="00820C5E">
              <w:rPr>
                <w:rFonts w:ascii="Times New Roman" w:hAnsi="Times New Roman"/>
                <w:sz w:val="24"/>
                <w:szCs w:val="24"/>
              </w:rPr>
              <w:t>i</w:t>
            </w:r>
            <w:r w:rsidRPr="00820C5E">
              <w:rPr>
                <w:rFonts w:ascii="Times New Roman" w:hAnsi="Times New Roman"/>
                <w:spacing w:val="1"/>
                <w:sz w:val="24"/>
                <w:szCs w:val="24"/>
              </w:rPr>
              <w:t>d</w:t>
            </w:r>
            <w:r w:rsidRPr="00820C5E">
              <w:rPr>
                <w:rFonts w:ascii="Times New Roman" w:hAnsi="Times New Roman"/>
                <w:sz w:val="24"/>
                <w:szCs w:val="24"/>
              </w:rPr>
              <w:t>ic</w:t>
            </w:r>
            <w:r w:rsidRPr="00820C5E">
              <w:rPr>
                <w:rFonts w:ascii="Times New Roman" w:hAnsi="Times New Roman"/>
                <w:spacing w:val="-5"/>
                <w:sz w:val="24"/>
                <w:szCs w:val="24"/>
              </w:rPr>
              <w:t xml:space="preserve"> </w:t>
            </w:r>
            <w:r w:rsidRPr="00820C5E">
              <w:rPr>
                <w:rFonts w:ascii="Times New Roman" w:hAnsi="Times New Roman"/>
                <w:sz w:val="24"/>
                <w:szCs w:val="24"/>
              </w:rPr>
              <w:t>s</w:t>
            </w:r>
            <w:r w:rsidRPr="00820C5E">
              <w:rPr>
                <w:rFonts w:ascii="Times New Roman" w:hAnsi="Times New Roman"/>
                <w:spacing w:val="1"/>
                <w:sz w:val="24"/>
                <w:szCs w:val="24"/>
              </w:rPr>
              <w:t>up</w:t>
            </w:r>
            <w:r w:rsidRPr="00820C5E">
              <w:rPr>
                <w:rFonts w:ascii="Times New Roman" w:hAnsi="Times New Roman"/>
                <w:sz w:val="24"/>
                <w:szCs w:val="24"/>
              </w:rPr>
              <w:t>e</w:t>
            </w:r>
            <w:r w:rsidRPr="00820C5E">
              <w:rPr>
                <w:rFonts w:ascii="Times New Roman" w:hAnsi="Times New Roman"/>
                <w:spacing w:val="-1"/>
                <w:sz w:val="24"/>
                <w:szCs w:val="24"/>
              </w:rPr>
              <w:t>r</w:t>
            </w:r>
            <w:r w:rsidRPr="00820C5E">
              <w:rPr>
                <w:rFonts w:ascii="Times New Roman" w:hAnsi="Times New Roman"/>
                <w:sz w:val="24"/>
                <w:szCs w:val="24"/>
              </w:rPr>
              <w:t>i</w:t>
            </w:r>
            <w:r w:rsidRPr="00820C5E">
              <w:rPr>
                <w:rFonts w:ascii="Times New Roman" w:hAnsi="Times New Roman"/>
                <w:spacing w:val="1"/>
                <w:sz w:val="24"/>
                <w:szCs w:val="24"/>
              </w:rPr>
              <w:t>o</w:t>
            </w:r>
            <w:r w:rsidRPr="00820C5E">
              <w:rPr>
                <w:rFonts w:ascii="Times New Roman" w:hAnsi="Times New Roman"/>
                <w:sz w:val="24"/>
                <w:szCs w:val="24"/>
              </w:rPr>
              <w:t>r</w:t>
            </w:r>
          </w:p>
        </w:tc>
        <w:tc>
          <w:tcPr>
            <w:tcW w:w="1281"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0,2/comisie</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snapToGrid w:val="0"/>
              <w:spacing w:after="0" w:line="276" w:lineRule="auto"/>
              <w:jc w:val="center"/>
              <w:rPr>
                <w:lang w:val="ro-RO"/>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snapToGrid w:val="0"/>
              <w:spacing w:after="0" w:line="276" w:lineRule="auto"/>
              <w:rPr>
                <w:lang w:val="ro-RO"/>
              </w:rPr>
            </w:pP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5670" w:type="dxa"/>
            <w:gridSpan w:val="2"/>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Punctaj</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snapToGrid w:val="0"/>
              <w:spacing w:after="0" w:line="276" w:lineRule="auto"/>
              <w:jc w:val="center"/>
              <w:rPr>
                <w:lang w:val="ro-RO"/>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snapToGrid w:val="0"/>
              <w:spacing w:after="0" w:line="276" w:lineRule="auto"/>
              <w:rPr>
                <w:lang w:val="ro-RO"/>
              </w:rPr>
            </w:pPr>
          </w:p>
        </w:tc>
      </w:tr>
      <w:tr w:rsidR="00763A85" w:rsidRPr="00820C5E">
        <w:tc>
          <w:tcPr>
            <w:tcW w:w="9652" w:type="dxa"/>
            <w:gridSpan w:val="5"/>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b/>
                <w:bCs/>
                <w:i/>
                <w:iCs/>
                <w:sz w:val="24"/>
                <w:szCs w:val="24"/>
              </w:rPr>
            </w:pPr>
            <w:r w:rsidRPr="00820C5E">
              <w:rPr>
                <w:rFonts w:ascii="Times New Roman" w:hAnsi="Times New Roman"/>
                <w:b/>
                <w:bCs/>
                <w:i/>
                <w:iCs/>
                <w:sz w:val="24"/>
                <w:szCs w:val="24"/>
              </w:rPr>
              <w:t>D. CAPACITATEA DE TRANSFER A REZULTATELOR CANDIDATULUI CĂTRE MEDIUL SOCIO-ECONOMIC ŞI DE POPULARIZARE A REZULTATELOR ŞTIINŢIFICE</w:t>
            </w: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1</w:t>
            </w:r>
          </w:p>
        </w:tc>
        <w:tc>
          <w:tcPr>
            <w:tcW w:w="4389" w:type="dxa"/>
            <w:tcBorders>
              <w:top w:val="nil"/>
              <w:left w:val="single" w:sz="2" w:space="0" w:color="000000"/>
              <w:bottom w:val="single" w:sz="2" w:space="0" w:color="000000"/>
              <w:right w:val="nil"/>
            </w:tcBorders>
            <w:vAlign w:val="center"/>
          </w:tcPr>
          <w:p w:rsidR="00763A85" w:rsidRPr="00820C5E" w:rsidRDefault="00763A85" w:rsidP="00E721CC">
            <w:pPr>
              <w:widowControl w:val="0"/>
              <w:autoSpaceDE w:val="0"/>
              <w:autoSpaceDN w:val="0"/>
              <w:adjustRightInd w:val="0"/>
              <w:spacing w:after="0" w:line="213" w:lineRule="exact"/>
              <w:jc w:val="center"/>
              <w:rPr>
                <w:spacing w:val="1"/>
                <w:lang w:val="fr-FR"/>
              </w:rPr>
            </w:pPr>
            <w:r w:rsidRPr="00820C5E">
              <w:rPr>
                <w:lang w:val="fr-FR"/>
              </w:rPr>
              <w:t>T</w:t>
            </w:r>
            <w:r w:rsidRPr="00820C5E">
              <w:rPr>
                <w:spacing w:val="-1"/>
                <w:lang w:val="fr-FR"/>
              </w:rPr>
              <w:t>r</w:t>
            </w:r>
            <w:r w:rsidRPr="00820C5E">
              <w:rPr>
                <w:lang w:val="fr-FR"/>
              </w:rPr>
              <w:t xml:space="preserve">atate, </w:t>
            </w:r>
            <w:r w:rsidRPr="00820C5E">
              <w:rPr>
                <w:spacing w:val="7"/>
                <w:lang w:val="fr-FR"/>
              </w:rPr>
              <w:t xml:space="preserve"> </w:t>
            </w:r>
            <w:r w:rsidRPr="00820C5E">
              <w:rPr>
                <w:spacing w:val="-1"/>
                <w:lang w:val="fr-FR"/>
              </w:rPr>
              <w:t>m</w:t>
            </w:r>
            <w:r w:rsidRPr="00820C5E">
              <w:rPr>
                <w:spacing w:val="1"/>
                <w:lang w:val="fr-FR"/>
              </w:rPr>
              <w:t>ono</w:t>
            </w:r>
            <w:r w:rsidRPr="00820C5E">
              <w:rPr>
                <w:spacing w:val="-1"/>
                <w:lang w:val="fr-FR"/>
              </w:rPr>
              <w:t>gr</w:t>
            </w:r>
            <w:r w:rsidRPr="00820C5E">
              <w:rPr>
                <w:lang w:val="fr-FR"/>
              </w:rPr>
              <w:t>a</w:t>
            </w:r>
            <w:r w:rsidRPr="00820C5E">
              <w:rPr>
                <w:spacing w:val="1"/>
                <w:lang w:val="fr-FR"/>
              </w:rPr>
              <w:t>f</w:t>
            </w:r>
            <w:r w:rsidRPr="00820C5E">
              <w:rPr>
                <w:lang w:val="fr-FR"/>
              </w:rPr>
              <w:t xml:space="preserve">ii, </w:t>
            </w:r>
            <w:r w:rsidRPr="00820C5E">
              <w:rPr>
                <w:spacing w:val="2"/>
                <w:lang w:val="fr-FR"/>
              </w:rPr>
              <w:t xml:space="preserve"> </w:t>
            </w:r>
            <w:r w:rsidRPr="00820C5E">
              <w:rPr>
                <w:lang w:val="fr-FR"/>
              </w:rPr>
              <w:t>le</w:t>
            </w:r>
            <w:r w:rsidRPr="00820C5E">
              <w:rPr>
                <w:spacing w:val="-1"/>
                <w:lang w:val="fr-FR"/>
              </w:rPr>
              <w:t>g</w:t>
            </w:r>
            <w:r w:rsidRPr="00820C5E">
              <w:rPr>
                <w:lang w:val="fr-FR"/>
              </w:rPr>
              <w:t>i</w:t>
            </w:r>
            <w:r w:rsidRPr="00820C5E">
              <w:rPr>
                <w:spacing w:val="1"/>
                <w:lang w:val="fr-FR"/>
              </w:rPr>
              <w:t>s</w:t>
            </w:r>
            <w:r w:rsidRPr="00820C5E">
              <w:rPr>
                <w:lang w:val="fr-FR"/>
              </w:rPr>
              <w:t xml:space="preserve">laţie </w:t>
            </w:r>
            <w:r w:rsidRPr="00820C5E">
              <w:rPr>
                <w:spacing w:val="4"/>
                <w:lang w:val="fr-FR"/>
              </w:rPr>
              <w:t xml:space="preserve"> </w:t>
            </w:r>
            <w:r w:rsidRPr="00820C5E">
              <w:rPr>
                <w:lang w:val="fr-FR"/>
              </w:rPr>
              <w:t>a</w:t>
            </w:r>
            <w:r w:rsidRPr="00820C5E">
              <w:rPr>
                <w:spacing w:val="1"/>
                <w:lang w:val="fr-FR"/>
              </w:rPr>
              <w:t>d</w:t>
            </w:r>
            <w:r w:rsidRPr="00820C5E">
              <w:rPr>
                <w:spacing w:val="-1"/>
                <w:lang w:val="fr-FR"/>
              </w:rPr>
              <w:t>n</w:t>
            </w:r>
            <w:r w:rsidRPr="00820C5E">
              <w:rPr>
                <w:spacing w:val="1"/>
                <w:lang w:val="fr-FR"/>
              </w:rPr>
              <w:t>o</w:t>
            </w:r>
            <w:r w:rsidRPr="00820C5E">
              <w:rPr>
                <w:lang w:val="fr-FR"/>
              </w:rPr>
              <w:t>tată,</w:t>
            </w:r>
          </w:p>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pacing w:val="1"/>
                <w:sz w:val="24"/>
                <w:szCs w:val="24"/>
              </w:rPr>
              <w:t>pub</w:t>
            </w:r>
            <w:r w:rsidRPr="00820C5E">
              <w:rPr>
                <w:rFonts w:ascii="Times New Roman" w:hAnsi="Times New Roman"/>
                <w:sz w:val="24"/>
                <w:szCs w:val="24"/>
              </w:rPr>
              <w:t>licate</w:t>
            </w:r>
            <w:r w:rsidRPr="00820C5E">
              <w:rPr>
                <w:rFonts w:ascii="Times New Roman" w:hAnsi="Times New Roman"/>
                <w:spacing w:val="41"/>
                <w:sz w:val="24"/>
                <w:szCs w:val="24"/>
              </w:rPr>
              <w:t xml:space="preserve"> </w:t>
            </w:r>
            <w:r w:rsidRPr="00820C5E">
              <w:rPr>
                <w:rFonts w:ascii="Times New Roman" w:hAnsi="Times New Roman"/>
                <w:sz w:val="24"/>
                <w:szCs w:val="24"/>
              </w:rPr>
              <w:t>la</w:t>
            </w:r>
            <w:r w:rsidRPr="00820C5E">
              <w:rPr>
                <w:rFonts w:ascii="Times New Roman" w:hAnsi="Times New Roman"/>
                <w:spacing w:val="44"/>
                <w:sz w:val="24"/>
                <w:szCs w:val="24"/>
              </w:rPr>
              <w:t xml:space="preserve"> </w:t>
            </w:r>
            <w:r w:rsidRPr="00820C5E">
              <w:rPr>
                <w:rFonts w:ascii="Times New Roman" w:hAnsi="Times New Roman"/>
                <w:sz w:val="24"/>
                <w:szCs w:val="24"/>
              </w:rPr>
              <w:t>e</w:t>
            </w:r>
            <w:r w:rsidRPr="00820C5E">
              <w:rPr>
                <w:rFonts w:ascii="Times New Roman" w:hAnsi="Times New Roman"/>
                <w:spacing w:val="1"/>
                <w:sz w:val="24"/>
                <w:szCs w:val="24"/>
              </w:rPr>
              <w:t>d</w:t>
            </w:r>
            <w:r w:rsidRPr="00820C5E">
              <w:rPr>
                <w:rFonts w:ascii="Times New Roman" w:hAnsi="Times New Roman"/>
                <w:sz w:val="24"/>
                <w:szCs w:val="24"/>
              </w:rPr>
              <w:t>it</w:t>
            </w:r>
            <w:r w:rsidRPr="00820C5E">
              <w:rPr>
                <w:rFonts w:ascii="Times New Roman" w:hAnsi="Times New Roman"/>
                <w:spacing w:val="1"/>
                <w:sz w:val="24"/>
                <w:szCs w:val="24"/>
              </w:rPr>
              <w:t>u</w:t>
            </w:r>
            <w:r w:rsidRPr="00820C5E">
              <w:rPr>
                <w:rFonts w:ascii="Times New Roman" w:hAnsi="Times New Roman"/>
                <w:spacing w:val="-1"/>
                <w:sz w:val="24"/>
                <w:szCs w:val="24"/>
              </w:rPr>
              <w:t>r</w:t>
            </w:r>
            <w:r w:rsidRPr="00820C5E">
              <w:rPr>
                <w:rFonts w:ascii="Times New Roman" w:hAnsi="Times New Roman"/>
                <w:sz w:val="24"/>
                <w:szCs w:val="24"/>
              </w:rPr>
              <w:t>i</w:t>
            </w:r>
            <w:r w:rsidRPr="00820C5E">
              <w:rPr>
                <w:rFonts w:ascii="Times New Roman" w:hAnsi="Times New Roman"/>
                <w:spacing w:val="39"/>
                <w:sz w:val="24"/>
                <w:szCs w:val="24"/>
              </w:rPr>
              <w:t xml:space="preserve"> </w:t>
            </w:r>
            <w:r w:rsidRPr="00820C5E">
              <w:rPr>
                <w:rFonts w:ascii="Times New Roman" w:hAnsi="Times New Roman"/>
                <w:spacing w:val="-3"/>
                <w:sz w:val="24"/>
                <w:szCs w:val="24"/>
              </w:rPr>
              <w:t>c</w:t>
            </w:r>
            <w:r w:rsidRPr="00820C5E">
              <w:rPr>
                <w:rFonts w:ascii="Times New Roman" w:hAnsi="Times New Roman"/>
                <w:sz w:val="24"/>
                <w:szCs w:val="24"/>
              </w:rPr>
              <w:t>u</w:t>
            </w:r>
            <w:r w:rsidRPr="00820C5E">
              <w:rPr>
                <w:rFonts w:ascii="Times New Roman" w:hAnsi="Times New Roman"/>
                <w:spacing w:val="44"/>
                <w:sz w:val="24"/>
                <w:szCs w:val="24"/>
              </w:rPr>
              <w:t xml:space="preserve"> </w:t>
            </w:r>
            <w:r w:rsidRPr="00820C5E">
              <w:rPr>
                <w:rFonts w:ascii="Times New Roman" w:hAnsi="Times New Roman"/>
                <w:spacing w:val="1"/>
                <w:sz w:val="24"/>
                <w:szCs w:val="24"/>
              </w:rPr>
              <w:t>p</w:t>
            </w:r>
            <w:r w:rsidRPr="00820C5E">
              <w:rPr>
                <w:rFonts w:ascii="Times New Roman" w:hAnsi="Times New Roman"/>
                <w:spacing w:val="-1"/>
                <w:sz w:val="24"/>
                <w:szCs w:val="24"/>
              </w:rPr>
              <w:t>r</w:t>
            </w:r>
            <w:r w:rsidRPr="00820C5E">
              <w:rPr>
                <w:rFonts w:ascii="Times New Roman" w:hAnsi="Times New Roman"/>
                <w:sz w:val="24"/>
                <w:szCs w:val="24"/>
              </w:rPr>
              <w:t>esti</w:t>
            </w:r>
            <w:r w:rsidRPr="00820C5E">
              <w:rPr>
                <w:rFonts w:ascii="Times New Roman" w:hAnsi="Times New Roman"/>
                <w:spacing w:val="-1"/>
                <w:sz w:val="24"/>
                <w:szCs w:val="24"/>
              </w:rPr>
              <w:t>g</w:t>
            </w:r>
            <w:r w:rsidRPr="00820C5E">
              <w:rPr>
                <w:rFonts w:ascii="Times New Roman" w:hAnsi="Times New Roman"/>
                <w:sz w:val="24"/>
                <w:szCs w:val="24"/>
              </w:rPr>
              <w:t>iu</w:t>
            </w:r>
            <w:r w:rsidRPr="00820C5E">
              <w:rPr>
                <w:rFonts w:ascii="Times New Roman" w:hAnsi="Times New Roman"/>
                <w:spacing w:val="40"/>
                <w:sz w:val="24"/>
                <w:szCs w:val="24"/>
              </w:rPr>
              <w:t xml:space="preserve"> </w:t>
            </w:r>
            <w:r w:rsidRPr="00820C5E">
              <w:rPr>
                <w:rFonts w:ascii="Times New Roman" w:hAnsi="Times New Roman"/>
                <w:sz w:val="24"/>
                <w:szCs w:val="24"/>
              </w:rPr>
              <w:t>i</w:t>
            </w:r>
            <w:r w:rsidRPr="00820C5E">
              <w:rPr>
                <w:rFonts w:ascii="Times New Roman" w:hAnsi="Times New Roman"/>
                <w:spacing w:val="1"/>
                <w:sz w:val="24"/>
                <w:szCs w:val="24"/>
              </w:rPr>
              <w:t>n</w:t>
            </w:r>
            <w:r w:rsidRPr="00820C5E">
              <w:rPr>
                <w:rFonts w:ascii="Times New Roman" w:hAnsi="Times New Roman"/>
                <w:sz w:val="24"/>
                <w:szCs w:val="24"/>
              </w:rPr>
              <w:t>te</w:t>
            </w:r>
            <w:r w:rsidRPr="00820C5E">
              <w:rPr>
                <w:rFonts w:ascii="Times New Roman" w:hAnsi="Times New Roman"/>
                <w:spacing w:val="-1"/>
                <w:sz w:val="24"/>
                <w:szCs w:val="24"/>
              </w:rPr>
              <w:t>r</w:t>
            </w:r>
            <w:r w:rsidRPr="00820C5E">
              <w:rPr>
                <w:rFonts w:ascii="Times New Roman" w:hAnsi="Times New Roman"/>
                <w:spacing w:val="1"/>
                <w:sz w:val="24"/>
                <w:szCs w:val="24"/>
              </w:rPr>
              <w:t>n</w:t>
            </w:r>
            <w:r w:rsidRPr="00820C5E">
              <w:rPr>
                <w:rFonts w:ascii="Times New Roman" w:hAnsi="Times New Roman"/>
                <w:sz w:val="24"/>
                <w:szCs w:val="24"/>
              </w:rPr>
              <w:t>aţi</w:t>
            </w:r>
            <w:r w:rsidRPr="00820C5E">
              <w:rPr>
                <w:rFonts w:ascii="Times New Roman" w:hAnsi="Times New Roman"/>
                <w:spacing w:val="-1"/>
                <w:sz w:val="24"/>
                <w:szCs w:val="24"/>
              </w:rPr>
              <w:t>o</w:t>
            </w:r>
            <w:r w:rsidRPr="00820C5E">
              <w:rPr>
                <w:rFonts w:ascii="Times New Roman" w:hAnsi="Times New Roman"/>
                <w:spacing w:val="1"/>
                <w:sz w:val="24"/>
                <w:szCs w:val="24"/>
              </w:rPr>
              <w:t>n</w:t>
            </w:r>
            <w:r w:rsidRPr="00820C5E">
              <w:rPr>
                <w:rFonts w:ascii="Times New Roman" w:hAnsi="Times New Roman"/>
                <w:sz w:val="24"/>
                <w:szCs w:val="24"/>
              </w:rPr>
              <w:t>al</w:t>
            </w:r>
            <w:r w:rsidRPr="00820C5E">
              <w:rPr>
                <w:rFonts w:ascii="Times New Roman" w:hAnsi="Times New Roman"/>
                <w:spacing w:val="35"/>
                <w:sz w:val="24"/>
                <w:szCs w:val="24"/>
              </w:rPr>
              <w:t xml:space="preserve"> </w:t>
            </w:r>
            <w:r w:rsidRPr="00820C5E">
              <w:rPr>
                <w:rFonts w:ascii="Times New Roman" w:hAnsi="Times New Roman"/>
                <w:sz w:val="24"/>
                <w:szCs w:val="24"/>
              </w:rPr>
              <w:t>sau</w:t>
            </w:r>
            <w:r w:rsidRPr="00820C5E">
              <w:rPr>
                <w:rFonts w:ascii="Times New Roman" w:hAnsi="Times New Roman"/>
                <w:spacing w:val="42"/>
                <w:sz w:val="24"/>
                <w:szCs w:val="24"/>
              </w:rPr>
              <w:t xml:space="preserve"> </w:t>
            </w:r>
            <w:r w:rsidRPr="00820C5E">
              <w:rPr>
                <w:rFonts w:ascii="Times New Roman" w:hAnsi="Times New Roman"/>
                <w:spacing w:val="-3"/>
                <w:sz w:val="24"/>
                <w:szCs w:val="24"/>
              </w:rPr>
              <w:t>c</w:t>
            </w:r>
            <w:r w:rsidRPr="00820C5E">
              <w:rPr>
                <w:rFonts w:ascii="Times New Roman" w:hAnsi="Times New Roman"/>
                <w:sz w:val="24"/>
                <w:szCs w:val="24"/>
              </w:rPr>
              <w:t>u</w:t>
            </w:r>
            <w:r w:rsidRPr="00820C5E">
              <w:rPr>
                <w:rFonts w:ascii="Times New Roman" w:hAnsi="Times New Roman"/>
                <w:spacing w:val="44"/>
                <w:sz w:val="24"/>
                <w:szCs w:val="24"/>
              </w:rPr>
              <w:t xml:space="preserve"> </w:t>
            </w:r>
            <w:r w:rsidRPr="00820C5E">
              <w:rPr>
                <w:rFonts w:ascii="Times New Roman" w:hAnsi="Times New Roman"/>
                <w:spacing w:val="1"/>
                <w:sz w:val="24"/>
                <w:szCs w:val="24"/>
              </w:rPr>
              <w:t>p</w:t>
            </w:r>
            <w:r w:rsidRPr="00820C5E">
              <w:rPr>
                <w:rFonts w:ascii="Times New Roman" w:hAnsi="Times New Roman"/>
                <w:spacing w:val="-1"/>
                <w:sz w:val="24"/>
                <w:szCs w:val="24"/>
              </w:rPr>
              <w:t>r</w:t>
            </w:r>
            <w:r w:rsidRPr="00820C5E">
              <w:rPr>
                <w:rFonts w:ascii="Times New Roman" w:hAnsi="Times New Roman"/>
                <w:sz w:val="24"/>
                <w:szCs w:val="24"/>
              </w:rPr>
              <w:t>esti</w:t>
            </w:r>
            <w:r w:rsidRPr="00820C5E">
              <w:rPr>
                <w:rFonts w:ascii="Times New Roman" w:hAnsi="Times New Roman"/>
                <w:spacing w:val="-1"/>
                <w:sz w:val="24"/>
                <w:szCs w:val="24"/>
              </w:rPr>
              <w:t>g</w:t>
            </w:r>
            <w:r w:rsidRPr="00820C5E">
              <w:rPr>
                <w:rFonts w:ascii="Times New Roman" w:hAnsi="Times New Roman"/>
                <w:sz w:val="24"/>
                <w:szCs w:val="24"/>
              </w:rPr>
              <w:t xml:space="preserve">iu </w:t>
            </w:r>
            <w:r w:rsidRPr="00820C5E">
              <w:rPr>
                <w:rFonts w:ascii="Times New Roman" w:hAnsi="Times New Roman"/>
                <w:spacing w:val="-1"/>
                <w:sz w:val="24"/>
                <w:szCs w:val="24"/>
              </w:rPr>
              <w:t>r</w:t>
            </w:r>
            <w:r w:rsidRPr="00820C5E">
              <w:rPr>
                <w:rFonts w:ascii="Times New Roman" w:hAnsi="Times New Roman"/>
                <w:sz w:val="24"/>
                <w:szCs w:val="24"/>
              </w:rPr>
              <w:t>ec</w:t>
            </w:r>
            <w:r w:rsidRPr="00820C5E">
              <w:rPr>
                <w:rFonts w:ascii="Times New Roman" w:hAnsi="Times New Roman"/>
                <w:spacing w:val="1"/>
                <w:sz w:val="24"/>
                <w:szCs w:val="24"/>
              </w:rPr>
              <w:t>uno</w:t>
            </w:r>
            <w:r w:rsidRPr="00820C5E">
              <w:rPr>
                <w:rFonts w:ascii="Times New Roman" w:hAnsi="Times New Roman"/>
                <w:sz w:val="24"/>
                <w:szCs w:val="24"/>
              </w:rPr>
              <w:t>sc</w:t>
            </w:r>
            <w:r w:rsidRPr="00820C5E">
              <w:rPr>
                <w:rFonts w:ascii="Times New Roman" w:hAnsi="Times New Roman"/>
                <w:spacing w:val="1"/>
                <w:sz w:val="24"/>
                <w:szCs w:val="24"/>
              </w:rPr>
              <w:t>u</w:t>
            </w:r>
            <w:r w:rsidRPr="00820C5E">
              <w:rPr>
                <w:rFonts w:ascii="Times New Roman" w:hAnsi="Times New Roman"/>
                <w:sz w:val="24"/>
                <w:szCs w:val="24"/>
              </w:rPr>
              <w:t>t</w:t>
            </w:r>
            <w:r w:rsidRPr="00820C5E">
              <w:rPr>
                <w:rFonts w:ascii="Times New Roman" w:hAnsi="Times New Roman"/>
                <w:spacing w:val="-8"/>
                <w:sz w:val="24"/>
                <w:szCs w:val="24"/>
              </w:rPr>
              <w:t xml:space="preserve"> </w:t>
            </w:r>
            <w:r w:rsidRPr="00820C5E">
              <w:rPr>
                <w:rFonts w:ascii="Times New Roman" w:hAnsi="Times New Roman"/>
                <w:spacing w:val="-2"/>
                <w:sz w:val="24"/>
                <w:szCs w:val="24"/>
              </w:rPr>
              <w:t>î</w:t>
            </w:r>
            <w:r w:rsidRPr="00820C5E">
              <w:rPr>
                <w:rFonts w:ascii="Times New Roman" w:hAnsi="Times New Roman"/>
                <w:sz w:val="24"/>
                <w:szCs w:val="24"/>
              </w:rPr>
              <w:t xml:space="preserve">n </w:t>
            </w:r>
            <w:r w:rsidRPr="00820C5E">
              <w:rPr>
                <w:rFonts w:ascii="Times New Roman" w:hAnsi="Times New Roman"/>
                <w:spacing w:val="-1"/>
                <w:sz w:val="24"/>
                <w:szCs w:val="24"/>
              </w:rPr>
              <w:t>d</w:t>
            </w:r>
            <w:r w:rsidRPr="00820C5E">
              <w:rPr>
                <w:rFonts w:ascii="Times New Roman" w:hAnsi="Times New Roman"/>
                <w:spacing w:val="1"/>
                <w:sz w:val="24"/>
                <w:szCs w:val="24"/>
              </w:rPr>
              <w:t>o</w:t>
            </w:r>
            <w:r w:rsidRPr="00820C5E">
              <w:rPr>
                <w:rFonts w:ascii="Times New Roman" w:hAnsi="Times New Roman"/>
                <w:spacing w:val="-1"/>
                <w:sz w:val="24"/>
                <w:szCs w:val="24"/>
              </w:rPr>
              <w:t>m</w:t>
            </w:r>
            <w:r w:rsidRPr="00820C5E">
              <w:rPr>
                <w:rFonts w:ascii="Times New Roman" w:hAnsi="Times New Roman"/>
                <w:sz w:val="24"/>
                <w:szCs w:val="24"/>
              </w:rPr>
              <w:t>e</w:t>
            </w:r>
            <w:r w:rsidRPr="00820C5E">
              <w:rPr>
                <w:rFonts w:ascii="Times New Roman" w:hAnsi="Times New Roman"/>
                <w:spacing w:val="1"/>
                <w:sz w:val="24"/>
                <w:szCs w:val="24"/>
              </w:rPr>
              <w:t>n</w:t>
            </w:r>
            <w:r w:rsidRPr="00820C5E">
              <w:rPr>
                <w:rFonts w:ascii="Times New Roman" w:hAnsi="Times New Roman"/>
                <w:sz w:val="24"/>
                <w:szCs w:val="24"/>
              </w:rPr>
              <w:t>i</w:t>
            </w:r>
            <w:r w:rsidRPr="00820C5E">
              <w:rPr>
                <w:rFonts w:ascii="Times New Roman" w:hAnsi="Times New Roman"/>
                <w:spacing w:val="1"/>
                <w:sz w:val="24"/>
                <w:szCs w:val="24"/>
              </w:rPr>
              <w:t>u</w:t>
            </w:r>
            <w:r w:rsidRPr="00820C5E">
              <w:rPr>
                <w:rFonts w:ascii="Times New Roman" w:hAnsi="Times New Roman"/>
                <w:sz w:val="24"/>
                <w:szCs w:val="24"/>
              </w:rPr>
              <w:t>l</w:t>
            </w:r>
            <w:r w:rsidRPr="00820C5E">
              <w:rPr>
                <w:rFonts w:ascii="Times New Roman" w:hAnsi="Times New Roman"/>
                <w:spacing w:val="-7"/>
                <w:sz w:val="24"/>
                <w:szCs w:val="24"/>
              </w:rPr>
              <w:t xml:space="preserve"> </w:t>
            </w:r>
            <w:r w:rsidRPr="00820C5E">
              <w:rPr>
                <w:rFonts w:ascii="Times New Roman" w:hAnsi="Times New Roman"/>
                <w:sz w:val="24"/>
                <w:szCs w:val="24"/>
              </w:rPr>
              <w:t>şti</w:t>
            </w:r>
            <w:r w:rsidRPr="00820C5E">
              <w:rPr>
                <w:rFonts w:ascii="Times New Roman" w:hAnsi="Times New Roman"/>
                <w:spacing w:val="-2"/>
                <w:sz w:val="24"/>
                <w:szCs w:val="24"/>
              </w:rPr>
              <w:t>i</w:t>
            </w:r>
            <w:r w:rsidRPr="00820C5E">
              <w:rPr>
                <w:rFonts w:ascii="Times New Roman" w:hAnsi="Times New Roman"/>
                <w:spacing w:val="1"/>
                <w:sz w:val="24"/>
                <w:szCs w:val="24"/>
              </w:rPr>
              <w:t>n</w:t>
            </w:r>
            <w:r w:rsidRPr="00820C5E">
              <w:rPr>
                <w:rFonts w:ascii="Times New Roman" w:hAnsi="Times New Roman"/>
                <w:sz w:val="24"/>
                <w:szCs w:val="24"/>
              </w:rPr>
              <w:t>ţel</w:t>
            </w:r>
            <w:r w:rsidRPr="00820C5E">
              <w:rPr>
                <w:rFonts w:ascii="Times New Roman" w:hAnsi="Times New Roman"/>
                <w:spacing w:val="-1"/>
                <w:sz w:val="24"/>
                <w:szCs w:val="24"/>
              </w:rPr>
              <w:t>o</w:t>
            </w:r>
            <w:r w:rsidRPr="00820C5E">
              <w:rPr>
                <w:rFonts w:ascii="Times New Roman" w:hAnsi="Times New Roman"/>
                <w:sz w:val="24"/>
                <w:szCs w:val="24"/>
              </w:rPr>
              <w:t>r</w:t>
            </w:r>
            <w:r w:rsidRPr="00820C5E">
              <w:rPr>
                <w:rFonts w:ascii="Times New Roman" w:hAnsi="Times New Roman"/>
                <w:spacing w:val="-5"/>
                <w:sz w:val="24"/>
                <w:szCs w:val="24"/>
              </w:rPr>
              <w:t xml:space="preserve"> </w:t>
            </w:r>
            <w:r w:rsidRPr="00820C5E">
              <w:rPr>
                <w:rFonts w:ascii="Times New Roman" w:hAnsi="Times New Roman"/>
                <w:spacing w:val="2"/>
                <w:sz w:val="24"/>
                <w:szCs w:val="24"/>
              </w:rPr>
              <w:t>j</w:t>
            </w:r>
            <w:r w:rsidRPr="00820C5E">
              <w:rPr>
                <w:rFonts w:ascii="Times New Roman" w:hAnsi="Times New Roman"/>
                <w:spacing w:val="1"/>
                <w:sz w:val="24"/>
                <w:szCs w:val="24"/>
              </w:rPr>
              <w:t>u</w:t>
            </w:r>
            <w:r w:rsidRPr="00820C5E">
              <w:rPr>
                <w:rFonts w:ascii="Times New Roman" w:hAnsi="Times New Roman"/>
                <w:spacing w:val="-1"/>
                <w:sz w:val="24"/>
                <w:szCs w:val="24"/>
              </w:rPr>
              <w:t>r</w:t>
            </w:r>
            <w:r w:rsidRPr="00820C5E">
              <w:rPr>
                <w:rFonts w:ascii="Times New Roman" w:hAnsi="Times New Roman"/>
                <w:sz w:val="24"/>
                <w:szCs w:val="24"/>
              </w:rPr>
              <w:t>i</w:t>
            </w:r>
            <w:r w:rsidRPr="00820C5E">
              <w:rPr>
                <w:rFonts w:ascii="Times New Roman" w:hAnsi="Times New Roman"/>
                <w:spacing w:val="1"/>
                <w:sz w:val="24"/>
                <w:szCs w:val="24"/>
              </w:rPr>
              <w:t>d</w:t>
            </w:r>
            <w:r w:rsidRPr="00820C5E">
              <w:rPr>
                <w:rFonts w:ascii="Times New Roman" w:hAnsi="Times New Roman"/>
                <w:sz w:val="24"/>
                <w:szCs w:val="24"/>
              </w:rPr>
              <w:t>ice</w:t>
            </w:r>
          </w:p>
        </w:tc>
        <w:tc>
          <w:tcPr>
            <w:tcW w:w="1281"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10/n</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2</w:t>
            </w:r>
          </w:p>
        </w:tc>
        <w:tc>
          <w:tcPr>
            <w:tcW w:w="4389" w:type="dxa"/>
            <w:tcBorders>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pacing w:val="1"/>
                <w:sz w:val="24"/>
                <w:szCs w:val="24"/>
              </w:rPr>
              <w:t>C</w:t>
            </w:r>
            <w:r w:rsidRPr="00820C5E">
              <w:rPr>
                <w:rFonts w:ascii="Times New Roman" w:hAnsi="Times New Roman"/>
                <w:sz w:val="24"/>
                <w:szCs w:val="24"/>
              </w:rPr>
              <w:t>a</w:t>
            </w:r>
            <w:r w:rsidRPr="00820C5E">
              <w:rPr>
                <w:rFonts w:ascii="Times New Roman" w:hAnsi="Times New Roman"/>
                <w:spacing w:val="1"/>
                <w:sz w:val="24"/>
                <w:szCs w:val="24"/>
              </w:rPr>
              <w:t>p</w:t>
            </w:r>
            <w:r w:rsidRPr="00820C5E">
              <w:rPr>
                <w:rFonts w:ascii="Times New Roman" w:hAnsi="Times New Roman"/>
                <w:sz w:val="24"/>
                <w:szCs w:val="24"/>
              </w:rPr>
              <w:t>it</w:t>
            </w:r>
            <w:r w:rsidRPr="00820C5E">
              <w:rPr>
                <w:rFonts w:ascii="Times New Roman" w:hAnsi="Times New Roman"/>
                <w:spacing w:val="1"/>
                <w:sz w:val="24"/>
                <w:szCs w:val="24"/>
              </w:rPr>
              <w:t>o</w:t>
            </w:r>
            <w:r w:rsidRPr="00820C5E">
              <w:rPr>
                <w:rFonts w:ascii="Times New Roman" w:hAnsi="Times New Roman"/>
                <w:sz w:val="24"/>
                <w:szCs w:val="24"/>
              </w:rPr>
              <w:t xml:space="preserve">le </w:t>
            </w:r>
            <w:r w:rsidRPr="00820C5E">
              <w:rPr>
                <w:rFonts w:ascii="Times New Roman" w:hAnsi="Times New Roman"/>
                <w:spacing w:val="43"/>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e   ca</w:t>
            </w:r>
            <w:r w:rsidRPr="00820C5E">
              <w:rPr>
                <w:rFonts w:ascii="Times New Roman" w:hAnsi="Times New Roman"/>
                <w:spacing w:val="-1"/>
                <w:sz w:val="24"/>
                <w:szCs w:val="24"/>
              </w:rPr>
              <w:t>r</w:t>
            </w:r>
            <w:r w:rsidRPr="00820C5E">
              <w:rPr>
                <w:rFonts w:ascii="Times New Roman" w:hAnsi="Times New Roman"/>
                <w:sz w:val="24"/>
                <w:szCs w:val="24"/>
              </w:rPr>
              <w:t xml:space="preserve">te, </w:t>
            </w:r>
            <w:r w:rsidRPr="00820C5E">
              <w:rPr>
                <w:rFonts w:ascii="Times New Roman" w:hAnsi="Times New Roman"/>
                <w:spacing w:val="45"/>
                <w:sz w:val="24"/>
                <w:szCs w:val="24"/>
              </w:rPr>
              <w:t xml:space="preserve"> </w:t>
            </w:r>
            <w:r w:rsidRPr="00820C5E">
              <w:rPr>
                <w:rFonts w:ascii="Times New Roman" w:hAnsi="Times New Roman"/>
                <w:sz w:val="24"/>
                <w:szCs w:val="24"/>
              </w:rPr>
              <w:t>st</w:t>
            </w:r>
            <w:r w:rsidRPr="00820C5E">
              <w:rPr>
                <w:rFonts w:ascii="Times New Roman" w:hAnsi="Times New Roman"/>
                <w:spacing w:val="1"/>
                <w:sz w:val="24"/>
                <w:szCs w:val="24"/>
              </w:rPr>
              <w:t>ud</w:t>
            </w:r>
            <w:r w:rsidRPr="00820C5E">
              <w:rPr>
                <w:rFonts w:ascii="Times New Roman" w:hAnsi="Times New Roman"/>
                <w:sz w:val="24"/>
                <w:szCs w:val="24"/>
              </w:rPr>
              <w:t xml:space="preserve">ii </w:t>
            </w:r>
            <w:r w:rsidRPr="00820C5E">
              <w:rPr>
                <w:rFonts w:ascii="Times New Roman" w:hAnsi="Times New Roman"/>
                <w:spacing w:val="45"/>
                <w:sz w:val="24"/>
                <w:szCs w:val="24"/>
              </w:rPr>
              <w:t xml:space="preserve"> </w:t>
            </w:r>
            <w:r w:rsidRPr="00820C5E">
              <w:rPr>
                <w:rFonts w:ascii="Times New Roman" w:hAnsi="Times New Roman"/>
                <w:spacing w:val="-2"/>
                <w:sz w:val="24"/>
                <w:szCs w:val="24"/>
              </w:rPr>
              <w:t>î</w:t>
            </w:r>
            <w:r w:rsidRPr="00820C5E">
              <w:rPr>
                <w:rFonts w:ascii="Times New Roman" w:hAnsi="Times New Roman"/>
                <w:sz w:val="24"/>
                <w:szCs w:val="24"/>
              </w:rPr>
              <w:t xml:space="preserve">n </w:t>
            </w:r>
            <w:r w:rsidRPr="00820C5E">
              <w:rPr>
                <w:rFonts w:ascii="Times New Roman" w:hAnsi="Times New Roman"/>
                <w:spacing w:val="47"/>
                <w:sz w:val="24"/>
                <w:szCs w:val="24"/>
              </w:rPr>
              <w:t xml:space="preserve"> </w:t>
            </w:r>
            <w:r w:rsidRPr="00820C5E">
              <w:rPr>
                <w:rFonts w:ascii="Times New Roman" w:hAnsi="Times New Roman"/>
                <w:spacing w:val="-1"/>
                <w:sz w:val="24"/>
                <w:szCs w:val="24"/>
              </w:rPr>
              <w:t>v</w:t>
            </w:r>
            <w:r w:rsidRPr="00820C5E">
              <w:rPr>
                <w:rFonts w:ascii="Times New Roman" w:hAnsi="Times New Roman"/>
                <w:spacing w:val="1"/>
                <w:sz w:val="24"/>
                <w:szCs w:val="24"/>
              </w:rPr>
              <w:t>o</w:t>
            </w:r>
            <w:r w:rsidRPr="00820C5E">
              <w:rPr>
                <w:rFonts w:ascii="Times New Roman" w:hAnsi="Times New Roman"/>
                <w:sz w:val="24"/>
                <w:szCs w:val="24"/>
              </w:rPr>
              <w:t>l</w:t>
            </w:r>
            <w:r w:rsidRPr="00820C5E">
              <w:rPr>
                <w:rFonts w:ascii="Times New Roman" w:hAnsi="Times New Roman"/>
                <w:spacing w:val="1"/>
                <w:sz w:val="24"/>
                <w:szCs w:val="24"/>
              </w:rPr>
              <w:t>u</w:t>
            </w:r>
            <w:r w:rsidRPr="00820C5E">
              <w:rPr>
                <w:rFonts w:ascii="Times New Roman" w:hAnsi="Times New Roman"/>
                <w:spacing w:val="-1"/>
                <w:sz w:val="24"/>
                <w:szCs w:val="24"/>
              </w:rPr>
              <w:t>m</w:t>
            </w:r>
            <w:r w:rsidRPr="00820C5E">
              <w:rPr>
                <w:rFonts w:ascii="Times New Roman" w:hAnsi="Times New Roman"/>
                <w:sz w:val="24"/>
                <w:szCs w:val="24"/>
              </w:rPr>
              <w:t xml:space="preserve">e </w:t>
            </w:r>
            <w:r w:rsidRPr="00820C5E">
              <w:rPr>
                <w:rFonts w:ascii="Times New Roman" w:hAnsi="Times New Roman"/>
                <w:spacing w:val="44"/>
                <w:sz w:val="24"/>
                <w:szCs w:val="24"/>
              </w:rPr>
              <w:t xml:space="preserve"> </w:t>
            </w:r>
            <w:r w:rsidRPr="00820C5E">
              <w:rPr>
                <w:rFonts w:ascii="Times New Roman" w:hAnsi="Times New Roman"/>
                <w:sz w:val="24"/>
                <w:szCs w:val="24"/>
              </w:rPr>
              <w:t>c</w:t>
            </w:r>
            <w:r w:rsidRPr="00820C5E">
              <w:rPr>
                <w:rFonts w:ascii="Times New Roman" w:hAnsi="Times New Roman"/>
                <w:spacing w:val="1"/>
                <w:sz w:val="24"/>
                <w:szCs w:val="24"/>
              </w:rPr>
              <w:t>o</w:t>
            </w:r>
            <w:r w:rsidRPr="00820C5E">
              <w:rPr>
                <w:rFonts w:ascii="Times New Roman" w:hAnsi="Times New Roman"/>
                <w:sz w:val="24"/>
                <w:szCs w:val="24"/>
              </w:rPr>
              <w:t>lecti</w:t>
            </w:r>
            <w:r w:rsidRPr="00820C5E">
              <w:rPr>
                <w:rFonts w:ascii="Times New Roman" w:hAnsi="Times New Roman"/>
                <w:spacing w:val="-1"/>
                <w:sz w:val="24"/>
                <w:szCs w:val="24"/>
              </w:rPr>
              <w:t>v</w:t>
            </w:r>
            <w:r w:rsidRPr="00820C5E">
              <w:rPr>
                <w:rFonts w:ascii="Times New Roman" w:hAnsi="Times New Roman"/>
                <w:sz w:val="24"/>
                <w:szCs w:val="24"/>
              </w:rPr>
              <w:t xml:space="preserve">e </w:t>
            </w:r>
            <w:r w:rsidRPr="00820C5E">
              <w:rPr>
                <w:rFonts w:ascii="Times New Roman" w:hAnsi="Times New Roman"/>
                <w:spacing w:val="47"/>
                <w:sz w:val="24"/>
                <w:szCs w:val="24"/>
              </w:rPr>
              <w:t xml:space="preserve"> </w:t>
            </w:r>
            <w:r w:rsidRPr="00820C5E">
              <w:rPr>
                <w:rFonts w:ascii="Times New Roman" w:hAnsi="Times New Roman"/>
                <w:sz w:val="24"/>
                <w:szCs w:val="24"/>
              </w:rPr>
              <w:t xml:space="preserve">sau </w:t>
            </w:r>
            <w:r w:rsidRPr="00820C5E">
              <w:rPr>
                <w:rFonts w:ascii="Times New Roman" w:hAnsi="Times New Roman"/>
                <w:spacing w:val="47"/>
                <w:sz w:val="24"/>
                <w:szCs w:val="24"/>
              </w:rPr>
              <w:t xml:space="preserve"> </w:t>
            </w:r>
            <w:r w:rsidRPr="00820C5E">
              <w:rPr>
                <w:rFonts w:ascii="Times New Roman" w:hAnsi="Times New Roman"/>
                <w:sz w:val="24"/>
                <w:szCs w:val="24"/>
              </w:rPr>
              <w:t xml:space="preserve">în  </w:t>
            </w:r>
            <w:r w:rsidRPr="00820C5E">
              <w:rPr>
                <w:rFonts w:ascii="Times New Roman" w:hAnsi="Times New Roman"/>
                <w:spacing w:val="4"/>
                <w:sz w:val="24"/>
                <w:szCs w:val="24"/>
              </w:rPr>
              <w:t xml:space="preserve"> </w:t>
            </w:r>
            <w:r w:rsidRPr="00820C5E">
              <w:rPr>
                <w:rFonts w:ascii="Times New Roman" w:hAnsi="Times New Roman"/>
                <w:spacing w:val="-1"/>
                <w:sz w:val="24"/>
                <w:szCs w:val="24"/>
              </w:rPr>
              <w:t>v</w:t>
            </w:r>
            <w:r w:rsidRPr="00820C5E">
              <w:rPr>
                <w:rFonts w:ascii="Times New Roman" w:hAnsi="Times New Roman"/>
                <w:spacing w:val="1"/>
                <w:sz w:val="24"/>
                <w:szCs w:val="24"/>
              </w:rPr>
              <w:t>o</w:t>
            </w:r>
            <w:r w:rsidRPr="00820C5E">
              <w:rPr>
                <w:rFonts w:ascii="Times New Roman" w:hAnsi="Times New Roman"/>
                <w:sz w:val="24"/>
                <w:szCs w:val="24"/>
              </w:rPr>
              <w:t>l</w:t>
            </w:r>
            <w:r w:rsidRPr="00820C5E">
              <w:rPr>
                <w:rFonts w:ascii="Times New Roman" w:hAnsi="Times New Roman"/>
                <w:spacing w:val="1"/>
                <w:sz w:val="24"/>
                <w:szCs w:val="24"/>
              </w:rPr>
              <w:t>u</w:t>
            </w:r>
            <w:r w:rsidRPr="00820C5E">
              <w:rPr>
                <w:rFonts w:ascii="Times New Roman" w:hAnsi="Times New Roman"/>
                <w:spacing w:val="-1"/>
                <w:sz w:val="24"/>
                <w:szCs w:val="24"/>
              </w:rPr>
              <w:t>m</w:t>
            </w:r>
            <w:r w:rsidRPr="00820C5E">
              <w:rPr>
                <w:rFonts w:ascii="Times New Roman" w:hAnsi="Times New Roman"/>
                <w:sz w:val="24"/>
                <w:szCs w:val="24"/>
              </w:rPr>
              <w:t xml:space="preserve">e </w:t>
            </w:r>
            <w:r w:rsidRPr="00820C5E">
              <w:rPr>
                <w:rFonts w:ascii="Times New Roman" w:hAnsi="Times New Roman"/>
                <w:spacing w:val="44"/>
                <w:sz w:val="24"/>
                <w:szCs w:val="24"/>
              </w:rPr>
              <w:t xml:space="preserve"> </w:t>
            </w:r>
            <w:r w:rsidRPr="00820C5E">
              <w:rPr>
                <w:rFonts w:ascii="Times New Roman" w:hAnsi="Times New Roman"/>
                <w:sz w:val="24"/>
                <w:szCs w:val="24"/>
              </w:rPr>
              <w:t>ale c</w:t>
            </w:r>
            <w:r w:rsidRPr="00820C5E">
              <w:rPr>
                <w:rFonts w:ascii="Times New Roman" w:hAnsi="Times New Roman"/>
                <w:spacing w:val="1"/>
                <w:sz w:val="24"/>
                <w:szCs w:val="24"/>
              </w:rPr>
              <w:t>on</w:t>
            </w:r>
            <w:r w:rsidRPr="00820C5E">
              <w:rPr>
                <w:rFonts w:ascii="Times New Roman" w:hAnsi="Times New Roman"/>
                <w:spacing w:val="2"/>
                <w:sz w:val="24"/>
                <w:szCs w:val="24"/>
              </w:rPr>
              <w:t>f</w:t>
            </w:r>
            <w:r w:rsidRPr="00820C5E">
              <w:rPr>
                <w:rFonts w:ascii="Times New Roman" w:hAnsi="Times New Roman"/>
                <w:sz w:val="24"/>
                <w:szCs w:val="24"/>
              </w:rPr>
              <w:t>e</w:t>
            </w:r>
            <w:r w:rsidRPr="00820C5E">
              <w:rPr>
                <w:rFonts w:ascii="Times New Roman" w:hAnsi="Times New Roman"/>
                <w:spacing w:val="-1"/>
                <w:sz w:val="24"/>
                <w:szCs w:val="24"/>
              </w:rPr>
              <w:t>r</w:t>
            </w:r>
            <w:r w:rsidRPr="00820C5E">
              <w:rPr>
                <w:rFonts w:ascii="Times New Roman" w:hAnsi="Times New Roman"/>
                <w:sz w:val="24"/>
                <w:szCs w:val="24"/>
              </w:rPr>
              <w:t>i</w:t>
            </w:r>
            <w:r w:rsidRPr="00820C5E">
              <w:rPr>
                <w:rFonts w:ascii="Times New Roman" w:hAnsi="Times New Roman"/>
                <w:spacing w:val="1"/>
                <w:sz w:val="24"/>
                <w:szCs w:val="24"/>
              </w:rPr>
              <w:t>n</w:t>
            </w:r>
            <w:r w:rsidRPr="00820C5E">
              <w:rPr>
                <w:rFonts w:ascii="Times New Roman" w:hAnsi="Times New Roman"/>
                <w:sz w:val="24"/>
                <w:szCs w:val="24"/>
              </w:rPr>
              <w:t>ţe</w:t>
            </w:r>
            <w:r w:rsidRPr="00820C5E">
              <w:rPr>
                <w:rFonts w:ascii="Times New Roman" w:hAnsi="Times New Roman"/>
                <w:spacing w:val="-2"/>
                <w:sz w:val="24"/>
                <w:szCs w:val="24"/>
              </w:rPr>
              <w:t>l</w:t>
            </w:r>
            <w:r w:rsidRPr="00820C5E">
              <w:rPr>
                <w:rFonts w:ascii="Times New Roman" w:hAnsi="Times New Roman"/>
                <w:spacing w:val="1"/>
                <w:sz w:val="24"/>
                <w:szCs w:val="24"/>
              </w:rPr>
              <w:t>o</w:t>
            </w:r>
            <w:r w:rsidRPr="00820C5E">
              <w:rPr>
                <w:rFonts w:ascii="Times New Roman" w:hAnsi="Times New Roman"/>
                <w:sz w:val="24"/>
                <w:szCs w:val="24"/>
              </w:rPr>
              <w:t>r</w:t>
            </w:r>
            <w:r w:rsidRPr="00820C5E">
              <w:rPr>
                <w:rFonts w:ascii="Times New Roman" w:hAnsi="Times New Roman"/>
                <w:spacing w:val="23"/>
                <w:sz w:val="24"/>
                <w:szCs w:val="24"/>
              </w:rPr>
              <w:t xml:space="preserve"> </w:t>
            </w:r>
            <w:r w:rsidRPr="00820C5E">
              <w:rPr>
                <w:rFonts w:ascii="Times New Roman" w:hAnsi="Times New Roman"/>
                <w:sz w:val="24"/>
                <w:szCs w:val="24"/>
              </w:rPr>
              <w:t>ca</w:t>
            </w:r>
            <w:r w:rsidRPr="00820C5E">
              <w:rPr>
                <w:rFonts w:ascii="Times New Roman" w:hAnsi="Times New Roman"/>
                <w:spacing w:val="-1"/>
                <w:sz w:val="24"/>
                <w:szCs w:val="24"/>
              </w:rPr>
              <w:t>r</w:t>
            </w:r>
            <w:r w:rsidRPr="00820C5E">
              <w:rPr>
                <w:rFonts w:ascii="Times New Roman" w:hAnsi="Times New Roman"/>
                <w:sz w:val="24"/>
                <w:szCs w:val="24"/>
              </w:rPr>
              <w:t>e</w:t>
            </w:r>
            <w:r w:rsidRPr="00820C5E">
              <w:rPr>
                <w:rFonts w:ascii="Times New Roman" w:hAnsi="Times New Roman"/>
                <w:spacing w:val="29"/>
                <w:sz w:val="24"/>
                <w:szCs w:val="24"/>
              </w:rPr>
              <w:t xml:space="preserve"> </w:t>
            </w:r>
            <w:r w:rsidRPr="00820C5E">
              <w:rPr>
                <w:rFonts w:ascii="Times New Roman" w:hAnsi="Times New Roman"/>
                <w:spacing w:val="1"/>
                <w:sz w:val="24"/>
                <w:szCs w:val="24"/>
              </w:rPr>
              <w:t>p</w:t>
            </w:r>
            <w:r w:rsidRPr="00820C5E">
              <w:rPr>
                <w:rFonts w:ascii="Times New Roman" w:hAnsi="Times New Roman"/>
                <w:spacing w:val="-1"/>
                <w:sz w:val="24"/>
                <w:szCs w:val="24"/>
              </w:rPr>
              <w:t>r</w:t>
            </w:r>
            <w:r w:rsidRPr="00820C5E">
              <w:rPr>
                <w:rFonts w:ascii="Times New Roman" w:hAnsi="Times New Roman"/>
                <w:sz w:val="24"/>
                <w:szCs w:val="24"/>
              </w:rPr>
              <w:t>ezi</w:t>
            </w:r>
            <w:r w:rsidRPr="00820C5E">
              <w:rPr>
                <w:rFonts w:ascii="Times New Roman" w:hAnsi="Times New Roman"/>
                <w:spacing w:val="1"/>
                <w:sz w:val="24"/>
                <w:szCs w:val="24"/>
              </w:rPr>
              <w:t>n</w:t>
            </w:r>
            <w:r w:rsidRPr="00820C5E">
              <w:rPr>
                <w:rFonts w:ascii="Times New Roman" w:hAnsi="Times New Roman"/>
                <w:sz w:val="24"/>
                <w:szCs w:val="24"/>
              </w:rPr>
              <w:t>tă</w:t>
            </w:r>
            <w:r w:rsidRPr="00820C5E">
              <w:rPr>
                <w:rFonts w:ascii="Times New Roman" w:hAnsi="Times New Roman"/>
                <w:spacing w:val="27"/>
                <w:sz w:val="24"/>
                <w:szCs w:val="24"/>
              </w:rPr>
              <w:t xml:space="preserve"> </w:t>
            </w:r>
            <w:r w:rsidRPr="00820C5E">
              <w:rPr>
                <w:rFonts w:ascii="Times New Roman" w:hAnsi="Times New Roman"/>
                <w:sz w:val="24"/>
                <w:szCs w:val="24"/>
              </w:rPr>
              <w:t>c</w:t>
            </w:r>
            <w:r w:rsidRPr="00820C5E">
              <w:rPr>
                <w:rFonts w:ascii="Times New Roman" w:hAnsi="Times New Roman"/>
                <w:spacing w:val="1"/>
                <w:sz w:val="24"/>
                <w:szCs w:val="24"/>
              </w:rPr>
              <w:t>on</w:t>
            </w:r>
            <w:r w:rsidRPr="00820C5E">
              <w:rPr>
                <w:rFonts w:ascii="Times New Roman" w:hAnsi="Times New Roman"/>
                <w:sz w:val="24"/>
                <w:szCs w:val="24"/>
              </w:rPr>
              <w:t>t</w:t>
            </w:r>
            <w:r w:rsidRPr="00820C5E">
              <w:rPr>
                <w:rFonts w:ascii="Times New Roman" w:hAnsi="Times New Roman"/>
                <w:spacing w:val="-1"/>
                <w:sz w:val="24"/>
                <w:szCs w:val="24"/>
              </w:rPr>
              <w:t>r</w:t>
            </w:r>
            <w:r w:rsidRPr="00820C5E">
              <w:rPr>
                <w:rFonts w:ascii="Times New Roman" w:hAnsi="Times New Roman"/>
                <w:sz w:val="24"/>
                <w:szCs w:val="24"/>
              </w:rPr>
              <w:t>i</w:t>
            </w:r>
            <w:r w:rsidRPr="00820C5E">
              <w:rPr>
                <w:rFonts w:ascii="Times New Roman" w:hAnsi="Times New Roman"/>
                <w:spacing w:val="1"/>
                <w:sz w:val="24"/>
                <w:szCs w:val="24"/>
              </w:rPr>
              <w:t>bu</w:t>
            </w:r>
            <w:r w:rsidRPr="00820C5E">
              <w:rPr>
                <w:rFonts w:ascii="Times New Roman" w:hAnsi="Times New Roman"/>
                <w:sz w:val="24"/>
                <w:szCs w:val="24"/>
              </w:rPr>
              <w:t>ţii</w:t>
            </w:r>
            <w:r w:rsidRPr="00820C5E">
              <w:rPr>
                <w:rFonts w:ascii="Times New Roman" w:hAnsi="Times New Roman"/>
                <w:spacing w:val="25"/>
                <w:sz w:val="24"/>
                <w:szCs w:val="24"/>
              </w:rPr>
              <w:t xml:space="preserve"> </w:t>
            </w:r>
            <w:r w:rsidRPr="00820C5E">
              <w:rPr>
                <w:rFonts w:ascii="Times New Roman" w:hAnsi="Times New Roman"/>
                <w:sz w:val="24"/>
                <w:szCs w:val="24"/>
              </w:rPr>
              <w:t>in</w:t>
            </w:r>
            <w:r w:rsidRPr="00820C5E">
              <w:rPr>
                <w:rFonts w:ascii="Times New Roman" w:hAnsi="Times New Roman"/>
                <w:spacing w:val="31"/>
                <w:sz w:val="24"/>
                <w:szCs w:val="24"/>
              </w:rPr>
              <w:t xml:space="preserve"> </w:t>
            </w:r>
            <w:r w:rsidRPr="00820C5E">
              <w:rPr>
                <w:rFonts w:ascii="Times New Roman" w:hAnsi="Times New Roman"/>
                <w:sz w:val="24"/>
                <w:szCs w:val="24"/>
              </w:rPr>
              <w:t>e</w:t>
            </w:r>
            <w:r w:rsidRPr="00820C5E">
              <w:rPr>
                <w:rFonts w:ascii="Times New Roman" w:hAnsi="Times New Roman"/>
                <w:spacing w:val="-1"/>
                <w:sz w:val="24"/>
                <w:szCs w:val="24"/>
              </w:rPr>
              <w:t>x</w:t>
            </w:r>
            <w:r w:rsidRPr="00820C5E">
              <w:rPr>
                <w:rFonts w:ascii="Times New Roman" w:hAnsi="Times New Roman"/>
                <w:sz w:val="24"/>
                <w:szCs w:val="24"/>
              </w:rPr>
              <w:t>te</w:t>
            </w:r>
            <w:r w:rsidRPr="00820C5E">
              <w:rPr>
                <w:rFonts w:ascii="Times New Roman" w:hAnsi="Times New Roman"/>
                <w:spacing w:val="1"/>
                <w:sz w:val="24"/>
                <w:szCs w:val="24"/>
              </w:rPr>
              <w:t>n</w:t>
            </w:r>
            <w:r w:rsidRPr="00820C5E">
              <w:rPr>
                <w:rFonts w:ascii="Times New Roman" w:hAnsi="Times New Roman"/>
                <w:sz w:val="24"/>
                <w:szCs w:val="24"/>
              </w:rPr>
              <w:t>s</w:t>
            </w:r>
            <w:r w:rsidRPr="00820C5E">
              <w:rPr>
                <w:rFonts w:ascii="Times New Roman" w:hAnsi="Times New Roman"/>
                <w:spacing w:val="1"/>
                <w:sz w:val="24"/>
                <w:szCs w:val="24"/>
              </w:rPr>
              <w:t>o</w:t>
            </w:r>
            <w:r w:rsidRPr="00820C5E">
              <w:rPr>
                <w:rFonts w:ascii="Times New Roman" w:hAnsi="Times New Roman"/>
                <w:sz w:val="24"/>
                <w:szCs w:val="24"/>
              </w:rPr>
              <w:t>,</w:t>
            </w:r>
            <w:r w:rsidRPr="00820C5E">
              <w:rPr>
                <w:rFonts w:ascii="Times New Roman" w:hAnsi="Times New Roman"/>
                <w:spacing w:val="23"/>
                <w:sz w:val="24"/>
                <w:szCs w:val="24"/>
              </w:rPr>
              <w:t xml:space="preserve"> </w:t>
            </w:r>
            <w:r w:rsidRPr="00820C5E">
              <w:rPr>
                <w:rFonts w:ascii="Times New Roman" w:hAnsi="Times New Roman"/>
                <w:spacing w:val="1"/>
                <w:sz w:val="24"/>
                <w:szCs w:val="24"/>
              </w:rPr>
              <w:t>pub</w:t>
            </w:r>
            <w:r w:rsidRPr="00820C5E">
              <w:rPr>
                <w:rFonts w:ascii="Times New Roman" w:hAnsi="Times New Roman"/>
                <w:sz w:val="24"/>
                <w:szCs w:val="24"/>
              </w:rPr>
              <w:t>licate</w:t>
            </w:r>
            <w:r w:rsidRPr="00820C5E">
              <w:rPr>
                <w:rFonts w:ascii="Times New Roman" w:hAnsi="Times New Roman"/>
                <w:spacing w:val="29"/>
                <w:sz w:val="24"/>
                <w:szCs w:val="24"/>
              </w:rPr>
              <w:t xml:space="preserve"> </w:t>
            </w:r>
            <w:r w:rsidRPr="00820C5E">
              <w:rPr>
                <w:rFonts w:ascii="Times New Roman" w:hAnsi="Times New Roman"/>
                <w:sz w:val="24"/>
                <w:szCs w:val="24"/>
              </w:rPr>
              <w:t>la</w:t>
            </w:r>
            <w:r w:rsidRPr="00820C5E">
              <w:rPr>
                <w:rFonts w:ascii="Times New Roman" w:hAnsi="Times New Roman"/>
                <w:spacing w:val="30"/>
                <w:sz w:val="24"/>
                <w:szCs w:val="24"/>
              </w:rPr>
              <w:t xml:space="preserve"> </w:t>
            </w:r>
            <w:r w:rsidRPr="00820C5E">
              <w:rPr>
                <w:rFonts w:ascii="Times New Roman" w:hAnsi="Times New Roman"/>
                <w:sz w:val="24"/>
                <w:szCs w:val="24"/>
              </w:rPr>
              <w:t>e</w:t>
            </w:r>
            <w:r w:rsidRPr="00820C5E">
              <w:rPr>
                <w:rFonts w:ascii="Times New Roman" w:hAnsi="Times New Roman"/>
                <w:spacing w:val="1"/>
                <w:sz w:val="24"/>
                <w:szCs w:val="24"/>
              </w:rPr>
              <w:t>d</w:t>
            </w:r>
            <w:r w:rsidRPr="00820C5E">
              <w:rPr>
                <w:rFonts w:ascii="Times New Roman" w:hAnsi="Times New Roman"/>
                <w:sz w:val="24"/>
                <w:szCs w:val="24"/>
              </w:rPr>
              <w:t>it</w:t>
            </w:r>
            <w:r w:rsidRPr="00820C5E">
              <w:rPr>
                <w:rFonts w:ascii="Times New Roman" w:hAnsi="Times New Roman"/>
                <w:spacing w:val="1"/>
                <w:sz w:val="24"/>
                <w:szCs w:val="24"/>
              </w:rPr>
              <w:t>u</w:t>
            </w:r>
            <w:r w:rsidRPr="00820C5E">
              <w:rPr>
                <w:rFonts w:ascii="Times New Roman" w:hAnsi="Times New Roman"/>
                <w:spacing w:val="-1"/>
                <w:sz w:val="24"/>
                <w:szCs w:val="24"/>
              </w:rPr>
              <w:t>r</w:t>
            </w:r>
            <w:r w:rsidRPr="00820C5E">
              <w:rPr>
                <w:rFonts w:ascii="Times New Roman" w:hAnsi="Times New Roman"/>
                <w:sz w:val="24"/>
                <w:szCs w:val="24"/>
              </w:rPr>
              <w:t>i</w:t>
            </w:r>
            <w:r w:rsidRPr="00820C5E">
              <w:rPr>
                <w:rFonts w:ascii="Times New Roman" w:hAnsi="Times New Roman"/>
                <w:spacing w:val="27"/>
                <w:sz w:val="24"/>
                <w:szCs w:val="24"/>
              </w:rPr>
              <w:t xml:space="preserve"> </w:t>
            </w:r>
            <w:r w:rsidRPr="00820C5E">
              <w:rPr>
                <w:rFonts w:ascii="Times New Roman" w:hAnsi="Times New Roman"/>
                <w:sz w:val="24"/>
                <w:szCs w:val="24"/>
              </w:rPr>
              <w:t xml:space="preserve">cu </w:t>
            </w:r>
            <w:r w:rsidRPr="00820C5E">
              <w:rPr>
                <w:rFonts w:ascii="Times New Roman" w:hAnsi="Times New Roman"/>
                <w:spacing w:val="1"/>
                <w:sz w:val="24"/>
                <w:szCs w:val="24"/>
              </w:rPr>
              <w:t>p</w:t>
            </w:r>
            <w:r w:rsidRPr="00820C5E">
              <w:rPr>
                <w:rFonts w:ascii="Times New Roman" w:hAnsi="Times New Roman"/>
                <w:spacing w:val="-1"/>
                <w:sz w:val="24"/>
                <w:szCs w:val="24"/>
              </w:rPr>
              <w:t>r</w:t>
            </w:r>
            <w:r w:rsidRPr="00820C5E">
              <w:rPr>
                <w:rFonts w:ascii="Times New Roman" w:hAnsi="Times New Roman"/>
                <w:sz w:val="24"/>
                <w:szCs w:val="24"/>
              </w:rPr>
              <w:t>esti</w:t>
            </w:r>
            <w:r w:rsidRPr="00820C5E">
              <w:rPr>
                <w:rFonts w:ascii="Times New Roman" w:hAnsi="Times New Roman"/>
                <w:spacing w:val="-1"/>
                <w:sz w:val="24"/>
                <w:szCs w:val="24"/>
              </w:rPr>
              <w:t>g</w:t>
            </w:r>
            <w:r w:rsidRPr="00820C5E">
              <w:rPr>
                <w:rFonts w:ascii="Times New Roman" w:hAnsi="Times New Roman"/>
                <w:sz w:val="24"/>
                <w:szCs w:val="24"/>
              </w:rPr>
              <w:t>iu</w:t>
            </w:r>
            <w:r w:rsidRPr="00820C5E">
              <w:rPr>
                <w:rFonts w:ascii="Times New Roman" w:hAnsi="Times New Roman"/>
                <w:spacing w:val="-3"/>
                <w:sz w:val="24"/>
                <w:szCs w:val="24"/>
              </w:rPr>
              <w:t xml:space="preserve"> </w:t>
            </w:r>
            <w:r w:rsidRPr="00820C5E">
              <w:rPr>
                <w:rFonts w:ascii="Times New Roman" w:hAnsi="Times New Roman"/>
                <w:spacing w:val="-1"/>
                <w:sz w:val="24"/>
                <w:szCs w:val="24"/>
              </w:rPr>
              <w:t>r</w:t>
            </w:r>
            <w:r w:rsidRPr="00820C5E">
              <w:rPr>
                <w:rFonts w:ascii="Times New Roman" w:hAnsi="Times New Roman"/>
                <w:sz w:val="24"/>
                <w:szCs w:val="24"/>
              </w:rPr>
              <w:t>ec</w:t>
            </w:r>
            <w:r w:rsidRPr="00820C5E">
              <w:rPr>
                <w:rFonts w:ascii="Times New Roman" w:hAnsi="Times New Roman"/>
                <w:spacing w:val="1"/>
                <w:sz w:val="24"/>
                <w:szCs w:val="24"/>
              </w:rPr>
              <w:t>uno</w:t>
            </w:r>
            <w:r w:rsidRPr="00820C5E">
              <w:rPr>
                <w:rFonts w:ascii="Times New Roman" w:hAnsi="Times New Roman"/>
                <w:sz w:val="24"/>
                <w:szCs w:val="24"/>
              </w:rPr>
              <w:t>sc</w:t>
            </w:r>
            <w:r w:rsidRPr="00820C5E">
              <w:rPr>
                <w:rFonts w:ascii="Times New Roman" w:hAnsi="Times New Roman"/>
                <w:spacing w:val="1"/>
                <w:sz w:val="24"/>
                <w:szCs w:val="24"/>
              </w:rPr>
              <w:t>u</w:t>
            </w:r>
            <w:r w:rsidRPr="00820C5E">
              <w:rPr>
                <w:rFonts w:ascii="Times New Roman" w:hAnsi="Times New Roman"/>
                <w:sz w:val="24"/>
                <w:szCs w:val="24"/>
              </w:rPr>
              <w:t>t</w:t>
            </w:r>
            <w:r w:rsidRPr="00820C5E">
              <w:rPr>
                <w:rFonts w:ascii="Times New Roman" w:hAnsi="Times New Roman"/>
                <w:spacing w:val="-8"/>
                <w:sz w:val="24"/>
                <w:szCs w:val="24"/>
              </w:rPr>
              <w:t xml:space="preserve"> </w:t>
            </w:r>
            <w:r w:rsidRPr="00820C5E">
              <w:rPr>
                <w:rFonts w:ascii="Times New Roman" w:hAnsi="Times New Roman"/>
                <w:spacing w:val="-2"/>
                <w:sz w:val="24"/>
                <w:szCs w:val="24"/>
              </w:rPr>
              <w:t>î</w:t>
            </w:r>
            <w:r w:rsidRPr="00820C5E">
              <w:rPr>
                <w:rFonts w:ascii="Times New Roman" w:hAnsi="Times New Roman"/>
                <w:sz w:val="24"/>
                <w:szCs w:val="24"/>
              </w:rPr>
              <w:t xml:space="preserve">n </w:t>
            </w:r>
            <w:r w:rsidRPr="00820C5E">
              <w:rPr>
                <w:rFonts w:ascii="Times New Roman" w:hAnsi="Times New Roman"/>
                <w:spacing w:val="-1"/>
                <w:sz w:val="24"/>
                <w:szCs w:val="24"/>
              </w:rPr>
              <w:t>d</w:t>
            </w:r>
            <w:r w:rsidRPr="00820C5E">
              <w:rPr>
                <w:rFonts w:ascii="Times New Roman" w:hAnsi="Times New Roman"/>
                <w:spacing w:val="1"/>
                <w:sz w:val="24"/>
                <w:szCs w:val="24"/>
              </w:rPr>
              <w:t>o</w:t>
            </w:r>
            <w:r w:rsidRPr="00820C5E">
              <w:rPr>
                <w:rFonts w:ascii="Times New Roman" w:hAnsi="Times New Roman"/>
                <w:spacing w:val="-1"/>
                <w:sz w:val="24"/>
                <w:szCs w:val="24"/>
              </w:rPr>
              <w:t>m</w:t>
            </w:r>
            <w:r w:rsidRPr="00820C5E">
              <w:rPr>
                <w:rFonts w:ascii="Times New Roman" w:hAnsi="Times New Roman"/>
                <w:sz w:val="24"/>
                <w:szCs w:val="24"/>
              </w:rPr>
              <w:t>e</w:t>
            </w:r>
            <w:r w:rsidRPr="00820C5E">
              <w:rPr>
                <w:rFonts w:ascii="Times New Roman" w:hAnsi="Times New Roman"/>
                <w:spacing w:val="1"/>
                <w:sz w:val="24"/>
                <w:szCs w:val="24"/>
              </w:rPr>
              <w:t>n</w:t>
            </w:r>
            <w:r w:rsidRPr="00820C5E">
              <w:rPr>
                <w:rFonts w:ascii="Times New Roman" w:hAnsi="Times New Roman"/>
                <w:sz w:val="24"/>
                <w:szCs w:val="24"/>
              </w:rPr>
              <w:t>i</w:t>
            </w:r>
            <w:r w:rsidRPr="00820C5E">
              <w:rPr>
                <w:rFonts w:ascii="Times New Roman" w:hAnsi="Times New Roman"/>
                <w:spacing w:val="-1"/>
                <w:sz w:val="24"/>
                <w:szCs w:val="24"/>
              </w:rPr>
              <w:t>u</w:t>
            </w:r>
            <w:r w:rsidRPr="00820C5E">
              <w:rPr>
                <w:rFonts w:ascii="Times New Roman" w:hAnsi="Times New Roman"/>
                <w:sz w:val="24"/>
                <w:szCs w:val="24"/>
              </w:rPr>
              <w:t>l</w:t>
            </w:r>
            <w:r w:rsidRPr="00820C5E">
              <w:rPr>
                <w:rFonts w:ascii="Times New Roman" w:hAnsi="Times New Roman"/>
                <w:spacing w:val="-7"/>
                <w:sz w:val="24"/>
                <w:szCs w:val="24"/>
              </w:rPr>
              <w:t xml:space="preserve"> </w:t>
            </w:r>
            <w:r w:rsidRPr="00820C5E">
              <w:rPr>
                <w:rFonts w:ascii="Times New Roman" w:hAnsi="Times New Roman"/>
                <w:sz w:val="24"/>
                <w:szCs w:val="24"/>
              </w:rPr>
              <w:t>ştii</w:t>
            </w:r>
            <w:r w:rsidRPr="00820C5E">
              <w:rPr>
                <w:rFonts w:ascii="Times New Roman" w:hAnsi="Times New Roman"/>
                <w:spacing w:val="1"/>
                <w:sz w:val="24"/>
                <w:szCs w:val="24"/>
              </w:rPr>
              <w:t>n</w:t>
            </w:r>
            <w:r w:rsidRPr="00820C5E">
              <w:rPr>
                <w:rFonts w:ascii="Times New Roman" w:hAnsi="Times New Roman"/>
                <w:sz w:val="24"/>
                <w:szCs w:val="24"/>
              </w:rPr>
              <w:t>ţel</w:t>
            </w:r>
            <w:r w:rsidRPr="00820C5E">
              <w:rPr>
                <w:rFonts w:ascii="Times New Roman" w:hAnsi="Times New Roman"/>
                <w:spacing w:val="1"/>
                <w:sz w:val="24"/>
                <w:szCs w:val="24"/>
              </w:rPr>
              <w:t>o</w:t>
            </w:r>
            <w:r w:rsidRPr="00820C5E">
              <w:rPr>
                <w:rFonts w:ascii="Times New Roman" w:hAnsi="Times New Roman"/>
                <w:sz w:val="24"/>
                <w:szCs w:val="24"/>
              </w:rPr>
              <w:t>r</w:t>
            </w:r>
            <w:r w:rsidRPr="00820C5E">
              <w:rPr>
                <w:rFonts w:ascii="Times New Roman" w:hAnsi="Times New Roman"/>
                <w:spacing w:val="-7"/>
                <w:sz w:val="24"/>
                <w:szCs w:val="24"/>
              </w:rPr>
              <w:t xml:space="preserve"> </w:t>
            </w:r>
            <w:r w:rsidRPr="00820C5E">
              <w:rPr>
                <w:rFonts w:ascii="Times New Roman" w:hAnsi="Times New Roman"/>
                <w:spacing w:val="2"/>
                <w:sz w:val="24"/>
                <w:szCs w:val="24"/>
              </w:rPr>
              <w:t>j</w:t>
            </w:r>
            <w:r w:rsidRPr="00820C5E">
              <w:rPr>
                <w:rFonts w:ascii="Times New Roman" w:hAnsi="Times New Roman"/>
                <w:spacing w:val="1"/>
                <w:sz w:val="24"/>
                <w:szCs w:val="24"/>
              </w:rPr>
              <w:t>u</w:t>
            </w:r>
            <w:r w:rsidRPr="00820C5E">
              <w:rPr>
                <w:rFonts w:ascii="Times New Roman" w:hAnsi="Times New Roman"/>
                <w:spacing w:val="-1"/>
                <w:sz w:val="24"/>
                <w:szCs w:val="24"/>
              </w:rPr>
              <w:t>r</w:t>
            </w:r>
            <w:r w:rsidRPr="00820C5E">
              <w:rPr>
                <w:rFonts w:ascii="Times New Roman" w:hAnsi="Times New Roman"/>
                <w:sz w:val="24"/>
                <w:szCs w:val="24"/>
              </w:rPr>
              <w:t>i</w:t>
            </w:r>
            <w:r w:rsidRPr="00820C5E">
              <w:rPr>
                <w:rFonts w:ascii="Times New Roman" w:hAnsi="Times New Roman"/>
                <w:spacing w:val="1"/>
                <w:sz w:val="24"/>
                <w:szCs w:val="24"/>
              </w:rPr>
              <w:t>d</w:t>
            </w:r>
            <w:r w:rsidRPr="00820C5E">
              <w:rPr>
                <w:rFonts w:ascii="Times New Roman" w:hAnsi="Times New Roman"/>
                <w:sz w:val="24"/>
                <w:szCs w:val="24"/>
              </w:rPr>
              <w:t>ice</w:t>
            </w:r>
          </w:p>
        </w:tc>
        <w:tc>
          <w:tcPr>
            <w:tcW w:w="1281"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1</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5670" w:type="dxa"/>
            <w:gridSpan w:val="2"/>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rPr>
                <w:rFonts w:ascii="Times New Roman" w:hAnsi="Times New Roman"/>
                <w:sz w:val="24"/>
                <w:szCs w:val="24"/>
              </w:rPr>
            </w:pPr>
            <w:r w:rsidRPr="00820C5E">
              <w:rPr>
                <w:rFonts w:ascii="Times New Roman" w:hAnsi="Times New Roman"/>
                <w:sz w:val="24"/>
                <w:szCs w:val="24"/>
              </w:rPr>
              <w:t>Punctaj</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9652" w:type="dxa"/>
            <w:gridSpan w:val="5"/>
            <w:tcBorders>
              <w:top w:val="nil"/>
              <w:left w:val="single" w:sz="2" w:space="0" w:color="000000"/>
              <w:bottom w:val="single" w:sz="2" w:space="0" w:color="000000"/>
              <w:right w:val="single" w:sz="2" w:space="0" w:color="000000"/>
            </w:tcBorders>
          </w:tcPr>
          <w:p w:rsidR="00763A85" w:rsidRPr="00820C5E" w:rsidRDefault="00763A85" w:rsidP="00E721CC">
            <w:pPr>
              <w:pStyle w:val="TableContents"/>
              <w:snapToGrid w:val="0"/>
              <w:spacing w:after="0"/>
              <w:jc w:val="center"/>
              <w:rPr>
                <w:rFonts w:ascii="Times New Roman" w:hAnsi="Times New Roman"/>
                <w:b/>
                <w:bCs/>
                <w:i/>
                <w:iCs/>
                <w:sz w:val="24"/>
                <w:szCs w:val="24"/>
              </w:rPr>
            </w:pPr>
            <w:r w:rsidRPr="00820C5E">
              <w:rPr>
                <w:rFonts w:ascii="Times New Roman" w:hAnsi="Times New Roman"/>
                <w:b/>
                <w:bCs/>
                <w:i/>
                <w:iCs/>
                <w:sz w:val="24"/>
                <w:szCs w:val="24"/>
              </w:rPr>
              <w:t>E. CAPACITATEA DE A LUCRA ÎN ECHIPĂ ŞI EFICIENŢA COLABORĂRILOR ŞTIINŢIFICE</w:t>
            </w: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1</w:t>
            </w:r>
          </w:p>
        </w:tc>
        <w:tc>
          <w:tcPr>
            <w:tcW w:w="4389" w:type="dxa"/>
            <w:tcBorders>
              <w:top w:val="nil"/>
              <w:left w:val="single" w:sz="2" w:space="0" w:color="000000"/>
              <w:bottom w:val="single" w:sz="2" w:space="0" w:color="000000"/>
              <w:right w:val="nil"/>
            </w:tcBorders>
          </w:tcPr>
          <w:p w:rsidR="00763A85" w:rsidRPr="00820C5E" w:rsidRDefault="00763A85" w:rsidP="00E721CC">
            <w:pPr>
              <w:widowControl w:val="0"/>
              <w:autoSpaceDE w:val="0"/>
              <w:autoSpaceDN w:val="0"/>
              <w:adjustRightInd w:val="0"/>
              <w:spacing w:after="0" w:line="213" w:lineRule="exact"/>
              <w:ind w:left="102"/>
              <w:jc w:val="center"/>
              <w:rPr>
                <w:lang w:val="fr-FR"/>
              </w:rPr>
            </w:pPr>
            <w:r w:rsidRPr="00820C5E">
              <w:rPr>
                <w:lang w:val="fr-FR"/>
              </w:rPr>
              <w:t>Pa</w:t>
            </w:r>
            <w:r w:rsidRPr="00820C5E">
              <w:rPr>
                <w:spacing w:val="-1"/>
                <w:lang w:val="fr-FR"/>
              </w:rPr>
              <w:t>r</w:t>
            </w:r>
            <w:r w:rsidRPr="00820C5E">
              <w:rPr>
                <w:lang w:val="fr-FR"/>
              </w:rPr>
              <w:t>tici</w:t>
            </w:r>
            <w:r w:rsidRPr="00820C5E">
              <w:rPr>
                <w:spacing w:val="1"/>
                <w:lang w:val="fr-FR"/>
              </w:rPr>
              <w:t>p</w:t>
            </w:r>
            <w:r w:rsidRPr="00820C5E">
              <w:rPr>
                <w:lang w:val="fr-FR"/>
              </w:rPr>
              <w:t>a</w:t>
            </w:r>
            <w:r w:rsidRPr="00820C5E">
              <w:rPr>
                <w:spacing w:val="-1"/>
                <w:lang w:val="fr-FR"/>
              </w:rPr>
              <w:t>r</w:t>
            </w:r>
            <w:r w:rsidRPr="00820C5E">
              <w:rPr>
                <w:lang w:val="fr-FR"/>
              </w:rPr>
              <w:t xml:space="preserve">ea,  </w:t>
            </w:r>
            <w:r w:rsidRPr="00820C5E">
              <w:rPr>
                <w:spacing w:val="5"/>
                <w:lang w:val="fr-FR"/>
              </w:rPr>
              <w:t xml:space="preserve"> </w:t>
            </w:r>
            <w:r w:rsidRPr="00820C5E">
              <w:rPr>
                <w:lang w:val="fr-FR"/>
              </w:rPr>
              <w:t xml:space="preserve">în  </w:t>
            </w:r>
            <w:r w:rsidRPr="00820C5E">
              <w:rPr>
                <w:spacing w:val="11"/>
                <w:lang w:val="fr-FR"/>
              </w:rPr>
              <w:t xml:space="preserve"> </w:t>
            </w:r>
            <w:r w:rsidRPr="00820C5E">
              <w:rPr>
                <w:spacing w:val="2"/>
                <w:lang w:val="fr-FR"/>
              </w:rPr>
              <w:t>c</w:t>
            </w:r>
            <w:r w:rsidRPr="00820C5E">
              <w:rPr>
                <w:lang w:val="fr-FR"/>
              </w:rPr>
              <w:t xml:space="preserve">alitate  </w:t>
            </w:r>
            <w:r w:rsidRPr="00820C5E">
              <w:rPr>
                <w:spacing w:val="11"/>
                <w:lang w:val="fr-FR"/>
              </w:rPr>
              <w:t xml:space="preserve"> </w:t>
            </w:r>
            <w:r w:rsidRPr="00820C5E">
              <w:rPr>
                <w:spacing w:val="1"/>
                <w:lang w:val="fr-FR"/>
              </w:rPr>
              <w:t>d</w:t>
            </w:r>
            <w:r w:rsidRPr="00820C5E">
              <w:rPr>
                <w:lang w:val="fr-FR"/>
              </w:rPr>
              <w:t xml:space="preserve">e  </w:t>
            </w:r>
            <w:r w:rsidRPr="00820C5E">
              <w:rPr>
                <w:spacing w:val="12"/>
                <w:lang w:val="fr-FR"/>
              </w:rPr>
              <w:t xml:space="preserve"> </w:t>
            </w:r>
            <w:r w:rsidRPr="00820C5E">
              <w:rPr>
                <w:lang w:val="fr-FR"/>
              </w:rPr>
              <w:t>e</w:t>
            </w:r>
            <w:r w:rsidRPr="00820C5E">
              <w:rPr>
                <w:spacing w:val="-1"/>
                <w:lang w:val="fr-FR"/>
              </w:rPr>
              <w:t>x</w:t>
            </w:r>
            <w:r w:rsidRPr="00820C5E">
              <w:rPr>
                <w:spacing w:val="1"/>
                <w:lang w:val="fr-FR"/>
              </w:rPr>
              <w:t>p</w:t>
            </w:r>
            <w:r w:rsidRPr="00820C5E">
              <w:rPr>
                <w:lang w:val="fr-FR"/>
              </w:rPr>
              <w:t>e</w:t>
            </w:r>
            <w:r w:rsidRPr="00820C5E">
              <w:rPr>
                <w:spacing w:val="-1"/>
                <w:lang w:val="fr-FR"/>
              </w:rPr>
              <w:t>r</w:t>
            </w:r>
            <w:r w:rsidRPr="00820C5E">
              <w:rPr>
                <w:lang w:val="fr-FR"/>
              </w:rPr>
              <w:t xml:space="preserve">t,  </w:t>
            </w:r>
            <w:r w:rsidRPr="00820C5E">
              <w:rPr>
                <w:spacing w:val="6"/>
                <w:lang w:val="fr-FR"/>
              </w:rPr>
              <w:t xml:space="preserve"> </w:t>
            </w:r>
            <w:r w:rsidRPr="00820C5E">
              <w:rPr>
                <w:lang w:val="fr-FR"/>
              </w:rPr>
              <w:t xml:space="preserve">la  </w:t>
            </w:r>
            <w:r w:rsidRPr="00820C5E">
              <w:rPr>
                <w:spacing w:val="13"/>
                <w:lang w:val="fr-FR"/>
              </w:rPr>
              <w:t xml:space="preserve"> </w:t>
            </w:r>
            <w:r w:rsidRPr="00820C5E">
              <w:rPr>
                <w:lang w:val="fr-FR"/>
              </w:rPr>
              <w:t>c</w:t>
            </w:r>
            <w:r w:rsidRPr="00820C5E">
              <w:rPr>
                <w:spacing w:val="1"/>
                <w:lang w:val="fr-FR"/>
              </w:rPr>
              <w:t>o</w:t>
            </w:r>
            <w:r w:rsidRPr="00820C5E">
              <w:rPr>
                <w:spacing w:val="-1"/>
                <w:lang w:val="fr-FR"/>
              </w:rPr>
              <w:t>m</w:t>
            </w:r>
            <w:r w:rsidRPr="00820C5E">
              <w:rPr>
                <w:lang w:val="fr-FR"/>
              </w:rPr>
              <w:t>i</w:t>
            </w:r>
            <w:r w:rsidRPr="00820C5E">
              <w:rPr>
                <w:spacing w:val="1"/>
                <w:lang w:val="fr-FR"/>
              </w:rPr>
              <w:t>s</w:t>
            </w:r>
            <w:r w:rsidRPr="00820C5E">
              <w:rPr>
                <w:lang w:val="fr-FR"/>
              </w:rPr>
              <w:t xml:space="preserve">iile  </w:t>
            </w:r>
            <w:r w:rsidRPr="00820C5E">
              <w:rPr>
                <w:spacing w:val="6"/>
                <w:lang w:val="fr-FR"/>
              </w:rPr>
              <w:t xml:space="preserve"> </w:t>
            </w:r>
            <w:r w:rsidRPr="00820C5E">
              <w:rPr>
                <w:spacing w:val="1"/>
                <w:lang w:val="fr-FR"/>
              </w:rPr>
              <w:t>p</w:t>
            </w:r>
            <w:r w:rsidRPr="00820C5E">
              <w:rPr>
                <w:lang w:val="fr-FR"/>
              </w:rPr>
              <w:t>e</w:t>
            </w:r>
            <w:r w:rsidRPr="00820C5E">
              <w:rPr>
                <w:spacing w:val="1"/>
                <w:lang w:val="fr-FR"/>
              </w:rPr>
              <w:t>n</w:t>
            </w:r>
            <w:r w:rsidRPr="00820C5E">
              <w:rPr>
                <w:lang w:val="fr-FR"/>
              </w:rPr>
              <w:t>t</w:t>
            </w:r>
            <w:r w:rsidRPr="00820C5E">
              <w:rPr>
                <w:spacing w:val="-1"/>
                <w:lang w:val="fr-FR"/>
              </w:rPr>
              <w:t>r</w:t>
            </w:r>
            <w:r w:rsidRPr="00820C5E">
              <w:rPr>
                <w:lang w:val="fr-FR"/>
              </w:rPr>
              <w:t xml:space="preserve">u  </w:t>
            </w:r>
            <w:r w:rsidRPr="00820C5E">
              <w:rPr>
                <w:spacing w:val="7"/>
                <w:lang w:val="fr-FR"/>
              </w:rPr>
              <w:t xml:space="preserve"> </w:t>
            </w:r>
            <w:r w:rsidRPr="00820C5E">
              <w:rPr>
                <w:lang w:val="fr-FR"/>
              </w:rPr>
              <w:t>ela</w:t>
            </w:r>
            <w:r w:rsidRPr="00820C5E">
              <w:rPr>
                <w:spacing w:val="1"/>
                <w:lang w:val="fr-FR"/>
              </w:rPr>
              <w:t>bo</w:t>
            </w:r>
            <w:r w:rsidRPr="00820C5E">
              <w:rPr>
                <w:spacing w:val="-1"/>
                <w:lang w:val="fr-FR"/>
              </w:rPr>
              <w:t>r</w:t>
            </w:r>
            <w:r w:rsidRPr="00820C5E">
              <w:rPr>
                <w:lang w:val="fr-FR"/>
              </w:rPr>
              <w:t>a</w:t>
            </w:r>
            <w:r w:rsidRPr="00820C5E">
              <w:rPr>
                <w:spacing w:val="-1"/>
                <w:lang w:val="fr-FR"/>
              </w:rPr>
              <w:t>r</w:t>
            </w:r>
            <w:r w:rsidRPr="00820C5E">
              <w:rPr>
                <w:spacing w:val="2"/>
                <w:lang w:val="fr-FR"/>
              </w:rPr>
              <w:t>e</w:t>
            </w:r>
            <w:r w:rsidRPr="00820C5E">
              <w:rPr>
                <w:lang w:val="fr-FR"/>
              </w:rPr>
              <w:t xml:space="preserve">a </w:t>
            </w:r>
            <w:r w:rsidRPr="00820C5E">
              <w:rPr>
                <w:spacing w:val="1"/>
                <w:lang w:val="fr-FR"/>
              </w:rPr>
              <w:t>p</w:t>
            </w:r>
            <w:r w:rsidRPr="00820C5E">
              <w:rPr>
                <w:spacing w:val="-1"/>
                <w:lang w:val="fr-FR"/>
              </w:rPr>
              <w:t>r</w:t>
            </w:r>
            <w:r w:rsidRPr="00820C5E">
              <w:rPr>
                <w:spacing w:val="1"/>
                <w:lang w:val="fr-FR"/>
              </w:rPr>
              <w:t>o</w:t>
            </w:r>
            <w:r w:rsidRPr="00820C5E">
              <w:rPr>
                <w:lang w:val="fr-FR"/>
              </w:rPr>
              <w:t>iectel</w:t>
            </w:r>
            <w:r w:rsidRPr="00820C5E">
              <w:rPr>
                <w:spacing w:val="1"/>
                <w:lang w:val="fr-FR"/>
              </w:rPr>
              <w:t>o</w:t>
            </w:r>
            <w:r w:rsidRPr="00820C5E">
              <w:rPr>
                <w:lang w:val="fr-FR"/>
              </w:rPr>
              <w:t>r</w:t>
            </w:r>
            <w:r w:rsidRPr="00820C5E">
              <w:rPr>
                <w:spacing w:val="-3"/>
                <w:lang w:val="fr-FR"/>
              </w:rPr>
              <w:t xml:space="preserve"> </w:t>
            </w:r>
            <w:r w:rsidRPr="00820C5E">
              <w:rPr>
                <w:spacing w:val="1"/>
                <w:lang w:val="fr-FR"/>
              </w:rPr>
              <w:t>u</w:t>
            </w:r>
            <w:r w:rsidRPr="00820C5E">
              <w:rPr>
                <w:spacing w:val="-1"/>
                <w:lang w:val="fr-FR"/>
              </w:rPr>
              <w:t>n</w:t>
            </w:r>
            <w:r w:rsidRPr="00820C5E">
              <w:rPr>
                <w:spacing w:val="1"/>
                <w:lang w:val="fr-FR"/>
              </w:rPr>
              <w:t>o</w:t>
            </w:r>
            <w:r w:rsidRPr="00820C5E">
              <w:rPr>
                <w:lang w:val="fr-FR"/>
              </w:rPr>
              <w:t>r</w:t>
            </w:r>
            <w:r w:rsidRPr="00820C5E">
              <w:rPr>
                <w:spacing w:val="-3"/>
                <w:lang w:val="fr-FR"/>
              </w:rPr>
              <w:t xml:space="preserve"> </w:t>
            </w:r>
            <w:r w:rsidRPr="00820C5E">
              <w:rPr>
                <w:lang w:val="fr-FR"/>
              </w:rPr>
              <w:t xml:space="preserve">acte </w:t>
            </w:r>
            <w:r w:rsidRPr="00820C5E">
              <w:rPr>
                <w:spacing w:val="1"/>
                <w:lang w:val="fr-FR"/>
              </w:rPr>
              <w:t>no</w:t>
            </w:r>
            <w:r w:rsidRPr="00820C5E">
              <w:rPr>
                <w:spacing w:val="-1"/>
                <w:lang w:val="fr-FR"/>
              </w:rPr>
              <w:t>rm</w:t>
            </w:r>
            <w:r w:rsidRPr="00820C5E">
              <w:rPr>
                <w:lang w:val="fr-FR"/>
              </w:rPr>
              <w:t>ati</w:t>
            </w:r>
            <w:r w:rsidRPr="00820C5E">
              <w:rPr>
                <w:spacing w:val="-1"/>
                <w:lang w:val="fr-FR"/>
              </w:rPr>
              <w:t>v</w:t>
            </w:r>
            <w:r w:rsidRPr="00820C5E">
              <w:rPr>
                <w:lang w:val="fr-FR"/>
              </w:rPr>
              <w:t>e</w:t>
            </w:r>
            <w:r w:rsidRPr="00820C5E">
              <w:rPr>
                <w:spacing w:val="-4"/>
                <w:lang w:val="fr-FR"/>
              </w:rPr>
              <w:t xml:space="preserve"> </w:t>
            </w:r>
            <w:r w:rsidRPr="00820C5E">
              <w:rPr>
                <w:spacing w:val="2"/>
                <w:lang w:val="fr-FR"/>
              </w:rPr>
              <w:t>f</w:t>
            </w:r>
            <w:r w:rsidRPr="00820C5E">
              <w:rPr>
                <w:spacing w:val="1"/>
                <w:lang w:val="fr-FR"/>
              </w:rPr>
              <w:t>u</w:t>
            </w:r>
            <w:r w:rsidRPr="00820C5E">
              <w:rPr>
                <w:spacing w:val="-1"/>
                <w:lang w:val="fr-FR"/>
              </w:rPr>
              <w:t>n</w:t>
            </w:r>
            <w:r w:rsidRPr="00820C5E">
              <w:rPr>
                <w:spacing w:val="1"/>
                <w:lang w:val="fr-FR"/>
              </w:rPr>
              <w:t>d</w:t>
            </w:r>
            <w:r w:rsidRPr="00820C5E">
              <w:rPr>
                <w:lang w:val="fr-FR"/>
              </w:rPr>
              <w:t>a</w:t>
            </w:r>
            <w:r w:rsidRPr="00820C5E">
              <w:rPr>
                <w:spacing w:val="-1"/>
                <w:lang w:val="fr-FR"/>
              </w:rPr>
              <w:t>m</w:t>
            </w:r>
            <w:r w:rsidRPr="00820C5E">
              <w:rPr>
                <w:lang w:val="fr-FR"/>
              </w:rPr>
              <w:t>e</w:t>
            </w:r>
            <w:r w:rsidRPr="00820C5E">
              <w:rPr>
                <w:spacing w:val="1"/>
                <w:lang w:val="fr-FR"/>
              </w:rPr>
              <w:t>n</w:t>
            </w:r>
            <w:r w:rsidRPr="00820C5E">
              <w:rPr>
                <w:lang w:val="fr-FR"/>
              </w:rPr>
              <w:t>tale</w:t>
            </w:r>
            <w:r w:rsidRPr="00820C5E">
              <w:rPr>
                <w:spacing w:val="-8"/>
                <w:lang w:val="fr-FR"/>
              </w:rPr>
              <w:t xml:space="preserve"> </w:t>
            </w:r>
            <w:r w:rsidRPr="00820C5E">
              <w:rPr>
                <w:spacing w:val="1"/>
                <w:lang w:val="fr-FR"/>
              </w:rPr>
              <w:t>s</w:t>
            </w:r>
            <w:r w:rsidRPr="00820C5E">
              <w:rPr>
                <w:lang w:val="fr-FR"/>
              </w:rPr>
              <w:t>au</w:t>
            </w:r>
            <w:r w:rsidRPr="00820C5E">
              <w:rPr>
                <w:spacing w:val="-2"/>
                <w:lang w:val="fr-FR"/>
              </w:rPr>
              <w:t xml:space="preserve"> </w:t>
            </w:r>
            <w:r w:rsidRPr="00820C5E">
              <w:rPr>
                <w:spacing w:val="1"/>
                <w:lang w:val="fr-FR"/>
              </w:rPr>
              <w:t>d</w:t>
            </w:r>
            <w:r w:rsidRPr="00820C5E">
              <w:rPr>
                <w:lang w:val="fr-FR"/>
              </w:rPr>
              <w:t>e</w:t>
            </w:r>
            <w:r w:rsidRPr="00820C5E">
              <w:rPr>
                <w:spacing w:val="-3"/>
                <w:lang w:val="fr-FR"/>
              </w:rPr>
              <w:t xml:space="preserve"> </w:t>
            </w:r>
            <w:r w:rsidRPr="00820C5E">
              <w:rPr>
                <w:spacing w:val="1"/>
                <w:lang w:val="fr-FR"/>
              </w:rPr>
              <w:t>b</w:t>
            </w:r>
            <w:r w:rsidRPr="00820C5E">
              <w:rPr>
                <w:lang w:val="fr-FR"/>
              </w:rPr>
              <w:t>ază</w:t>
            </w:r>
          </w:p>
        </w:tc>
        <w:tc>
          <w:tcPr>
            <w:tcW w:w="1281"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1</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2</w:t>
            </w:r>
          </w:p>
        </w:tc>
        <w:tc>
          <w:tcPr>
            <w:tcW w:w="4389" w:type="dxa"/>
            <w:tcBorders>
              <w:top w:val="nil"/>
              <w:left w:val="single" w:sz="2" w:space="0" w:color="000000"/>
              <w:bottom w:val="single" w:sz="2" w:space="0" w:color="000000"/>
              <w:right w:val="nil"/>
            </w:tcBorders>
          </w:tcPr>
          <w:p w:rsidR="00763A85" w:rsidRPr="00820C5E" w:rsidRDefault="00763A85" w:rsidP="00E721CC">
            <w:pPr>
              <w:widowControl w:val="0"/>
              <w:autoSpaceDE w:val="0"/>
              <w:autoSpaceDN w:val="0"/>
              <w:adjustRightInd w:val="0"/>
              <w:spacing w:after="0" w:line="213" w:lineRule="exact"/>
              <w:ind w:left="102"/>
              <w:jc w:val="center"/>
              <w:rPr>
                <w:lang w:val="fr-FR"/>
              </w:rPr>
            </w:pPr>
            <w:r w:rsidRPr="00820C5E">
              <w:rPr>
                <w:lang w:val="fr-FR"/>
              </w:rPr>
              <w:t>Pa</w:t>
            </w:r>
            <w:r w:rsidRPr="00820C5E">
              <w:rPr>
                <w:spacing w:val="-1"/>
                <w:lang w:val="fr-FR"/>
              </w:rPr>
              <w:t>r</w:t>
            </w:r>
            <w:r w:rsidRPr="00820C5E">
              <w:rPr>
                <w:lang w:val="fr-FR"/>
              </w:rPr>
              <w:t>tici</w:t>
            </w:r>
            <w:r w:rsidRPr="00820C5E">
              <w:rPr>
                <w:spacing w:val="1"/>
                <w:lang w:val="fr-FR"/>
              </w:rPr>
              <w:t>p</w:t>
            </w:r>
            <w:r w:rsidRPr="00820C5E">
              <w:rPr>
                <w:lang w:val="fr-FR"/>
              </w:rPr>
              <w:t>a</w:t>
            </w:r>
            <w:r w:rsidRPr="00820C5E">
              <w:rPr>
                <w:spacing w:val="-1"/>
                <w:lang w:val="fr-FR"/>
              </w:rPr>
              <w:t>r</w:t>
            </w:r>
            <w:r w:rsidRPr="00820C5E">
              <w:rPr>
                <w:lang w:val="fr-FR"/>
              </w:rPr>
              <w:t>ea</w:t>
            </w:r>
            <w:r w:rsidRPr="00820C5E">
              <w:rPr>
                <w:spacing w:val="10"/>
                <w:lang w:val="fr-FR"/>
              </w:rPr>
              <w:t xml:space="preserve"> </w:t>
            </w:r>
            <w:r w:rsidRPr="00820C5E">
              <w:rPr>
                <w:lang w:val="fr-FR"/>
              </w:rPr>
              <w:t>la</w:t>
            </w:r>
            <w:r w:rsidRPr="00820C5E">
              <w:rPr>
                <w:spacing w:val="12"/>
                <w:lang w:val="fr-FR"/>
              </w:rPr>
              <w:t xml:space="preserve"> </w:t>
            </w:r>
            <w:r w:rsidRPr="00820C5E">
              <w:rPr>
                <w:lang w:val="fr-FR"/>
              </w:rPr>
              <w:t>c</w:t>
            </w:r>
            <w:r w:rsidRPr="00820C5E">
              <w:rPr>
                <w:spacing w:val="1"/>
                <w:lang w:val="fr-FR"/>
              </w:rPr>
              <w:t>o</w:t>
            </w:r>
            <w:r w:rsidRPr="00820C5E">
              <w:rPr>
                <w:spacing w:val="-1"/>
                <w:lang w:val="fr-FR"/>
              </w:rPr>
              <w:t>m</w:t>
            </w:r>
            <w:r w:rsidRPr="00820C5E">
              <w:rPr>
                <w:lang w:val="fr-FR"/>
              </w:rPr>
              <w:t>i</w:t>
            </w:r>
            <w:r w:rsidRPr="00820C5E">
              <w:rPr>
                <w:spacing w:val="1"/>
                <w:lang w:val="fr-FR"/>
              </w:rPr>
              <w:t>s</w:t>
            </w:r>
            <w:r w:rsidRPr="00820C5E">
              <w:rPr>
                <w:lang w:val="fr-FR"/>
              </w:rPr>
              <w:t>iile</w:t>
            </w:r>
            <w:r w:rsidRPr="00820C5E">
              <w:rPr>
                <w:spacing w:val="9"/>
                <w:lang w:val="fr-FR"/>
              </w:rPr>
              <w:t xml:space="preserve"> </w:t>
            </w:r>
            <w:r w:rsidRPr="00820C5E">
              <w:rPr>
                <w:spacing w:val="1"/>
                <w:lang w:val="fr-FR"/>
              </w:rPr>
              <w:t>d</w:t>
            </w:r>
            <w:r w:rsidRPr="00820C5E">
              <w:rPr>
                <w:lang w:val="fr-FR"/>
              </w:rPr>
              <w:t>e</w:t>
            </w:r>
            <w:r w:rsidRPr="00820C5E">
              <w:rPr>
                <w:spacing w:val="11"/>
                <w:lang w:val="fr-FR"/>
              </w:rPr>
              <w:t xml:space="preserve"> </w:t>
            </w:r>
            <w:r w:rsidRPr="00820C5E">
              <w:rPr>
                <w:lang w:val="fr-FR"/>
              </w:rPr>
              <w:t>el</w:t>
            </w:r>
            <w:r w:rsidRPr="00820C5E">
              <w:rPr>
                <w:spacing w:val="2"/>
                <w:lang w:val="fr-FR"/>
              </w:rPr>
              <w:t>a</w:t>
            </w:r>
            <w:r w:rsidRPr="00820C5E">
              <w:rPr>
                <w:spacing w:val="1"/>
                <w:lang w:val="fr-FR"/>
              </w:rPr>
              <w:t>bo</w:t>
            </w:r>
            <w:r w:rsidRPr="00820C5E">
              <w:rPr>
                <w:spacing w:val="-1"/>
                <w:lang w:val="fr-FR"/>
              </w:rPr>
              <w:t>r</w:t>
            </w:r>
            <w:r w:rsidRPr="00820C5E">
              <w:rPr>
                <w:lang w:val="fr-FR"/>
              </w:rPr>
              <w:t>a</w:t>
            </w:r>
            <w:r w:rsidRPr="00820C5E">
              <w:rPr>
                <w:spacing w:val="-1"/>
                <w:lang w:val="fr-FR"/>
              </w:rPr>
              <w:t>r</w:t>
            </w:r>
            <w:r w:rsidRPr="00820C5E">
              <w:rPr>
                <w:lang w:val="fr-FR"/>
              </w:rPr>
              <w:t>e</w:t>
            </w:r>
            <w:r w:rsidRPr="00820C5E">
              <w:rPr>
                <w:spacing w:val="8"/>
                <w:lang w:val="fr-FR"/>
              </w:rPr>
              <w:t xml:space="preserve"> </w:t>
            </w:r>
            <w:r w:rsidRPr="00820C5E">
              <w:rPr>
                <w:lang w:val="fr-FR"/>
              </w:rPr>
              <w:t>a</w:t>
            </w:r>
            <w:r w:rsidRPr="00820C5E">
              <w:rPr>
                <w:spacing w:val="12"/>
                <w:lang w:val="fr-FR"/>
              </w:rPr>
              <w:t xml:space="preserve"> </w:t>
            </w:r>
            <w:r w:rsidRPr="00820C5E">
              <w:rPr>
                <w:lang w:val="fr-FR"/>
              </w:rPr>
              <w:t>s</w:t>
            </w:r>
            <w:r w:rsidRPr="00820C5E">
              <w:rPr>
                <w:spacing w:val="1"/>
                <w:lang w:val="fr-FR"/>
              </w:rPr>
              <w:t>ub</w:t>
            </w:r>
            <w:r w:rsidRPr="00820C5E">
              <w:rPr>
                <w:lang w:val="fr-FR"/>
              </w:rPr>
              <w:t>iectel</w:t>
            </w:r>
            <w:r w:rsidRPr="00820C5E">
              <w:rPr>
                <w:spacing w:val="1"/>
                <w:lang w:val="fr-FR"/>
              </w:rPr>
              <w:t>o</w:t>
            </w:r>
            <w:r w:rsidRPr="00820C5E">
              <w:rPr>
                <w:lang w:val="fr-FR"/>
              </w:rPr>
              <w:t>r</w:t>
            </w:r>
            <w:r w:rsidRPr="00820C5E">
              <w:rPr>
                <w:spacing w:val="8"/>
                <w:lang w:val="fr-FR"/>
              </w:rPr>
              <w:t xml:space="preserve"> </w:t>
            </w:r>
            <w:r w:rsidRPr="00820C5E">
              <w:rPr>
                <w:spacing w:val="1"/>
                <w:lang w:val="fr-FR"/>
              </w:rPr>
              <w:t>p</w:t>
            </w:r>
            <w:r w:rsidRPr="00820C5E">
              <w:rPr>
                <w:lang w:val="fr-FR"/>
              </w:rPr>
              <w:t>e</w:t>
            </w:r>
            <w:r w:rsidRPr="00820C5E">
              <w:rPr>
                <w:spacing w:val="1"/>
                <w:lang w:val="fr-FR"/>
              </w:rPr>
              <w:t>n</w:t>
            </w:r>
            <w:r w:rsidRPr="00820C5E">
              <w:rPr>
                <w:lang w:val="fr-FR"/>
              </w:rPr>
              <w:t>t</w:t>
            </w:r>
            <w:r w:rsidRPr="00820C5E">
              <w:rPr>
                <w:spacing w:val="-1"/>
                <w:lang w:val="fr-FR"/>
              </w:rPr>
              <w:t>r</w:t>
            </w:r>
            <w:r w:rsidRPr="00820C5E">
              <w:rPr>
                <w:lang w:val="fr-FR"/>
              </w:rPr>
              <w:t>u</w:t>
            </w:r>
            <w:r w:rsidRPr="00820C5E">
              <w:rPr>
                <w:spacing w:val="8"/>
                <w:lang w:val="fr-FR"/>
              </w:rPr>
              <w:t xml:space="preserve"> </w:t>
            </w:r>
            <w:r w:rsidRPr="00820C5E">
              <w:rPr>
                <w:lang w:val="fr-FR"/>
              </w:rPr>
              <w:t>c</w:t>
            </w:r>
            <w:r w:rsidRPr="00820C5E">
              <w:rPr>
                <w:spacing w:val="1"/>
                <w:lang w:val="fr-FR"/>
              </w:rPr>
              <w:t>on</w:t>
            </w:r>
            <w:r w:rsidRPr="00820C5E">
              <w:rPr>
                <w:lang w:val="fr-FR"/>
              </w:rPr>
              <w:t>c</w:t>
            </w:r>
            <w:r w:rsidRPr="00820C5E">
              <w:rPr>
                <w:spacing w:val="1"/>
                <w:lang w:val="fr-FR"/>
              </w:rPr>
              <w:t>u</w:t>
            </w:r>
            <w:r w:rsidRPr="00820C5E">
              <w:rPr>
                <w:spacing w:val="-1"/>
                <w:lang w:val="fr-FR"/>
              </w:rPr>
              <w:t>r</w:t>
            </w:r>
            <w:r w:rsidRPr="00820C5E">
              <w:rPr>
                <w:lang w:val="fr-FR"/>
              </w:rPr>
              <w:t>s</w:t>
            </w:r>
            <w:r w:rsidRPr="00820C5E">
              <w:rPr>
                <w:spacing w:val="1"/>
                <w:lang w:val="fr-FR"/>
              </w:rPr>
              <w:t>u</w:t>
            </w:r>
            <w:r w:rsidRPr="00820C5E">
              <w:rPr>
                <w:spacing w:val="-1"/>
                <w:lang w:val="fr-FR"/>
              </w:rPr>
              <w:t>r</w:t>
            </w:r>
            <w:r w:rsidRPr="00820C5E">
              <w:rPr>
                <w:lang w:val="fr-FR"/>
              </w:rPr>
              <w:t>ile</w:t>
            </w:r>
            <w:r w:rsidRPr="00820C5E">
              <w:rPr>
                <w:spacing w:val="4"/>
                <w:lang w:val="fr-FR"/>
              </w:rPr>
              <w:t xml:space="preserve"> </w:t>
            </w:r>
            <w:r w:rsidRPr="00820C5E">
              <w:rPr>
                <w:spacing w:val="1"/>
                <w:lang w:val="fr-FR"/>
              </w:rPr>
              <w:t>d</w:t>
            </w:r>
            <w:r w:rsidRPr="00820C5E">
              <w:rPr>
                <w:lang w:val="fr-FR"/>
              </w:rPr>
              <w:t>e a</w:t>
            </w:r>
            <w:r w:rsidRPr="00820C5E">
              <w:rPr>
                <w:spacing w:val="1"/>
                <w:lang w:val="fr-FR"/>
              </w:rPr>
              <w:t>d</w:t>
            </w:r>
            <w:r w:rsidRPr="00820C5E">
              <w:rPr>
                <w:spacing w:val="-1"/>
                <w:lang w:val="fr-FR"/>
              </w:rPr>
              <w:t>m</w:t>
            </w:r>
            <w:r w:rsidRPr="00820C5E">
              <w:rPr>
                <w:lang w:val="fr-FR"/>
              </w:rPr>
              <w:t>ite</w:t>
            </w:r>
            <w:r w:rsidRPr="00820C5E">
              <w:rPr>
                <w:spacing w:val="-1"/>
                <w:lang w:val="fr-FR"/>
              </w:rPr>
              <w:t>r</w:t>
            </w:r>
            <w:r w:rsidRPr="00820C5E">
              <w:rPr>
                <w:lang w:val="fr-FR"/>
              </w:rPr>
              <w:t>e</w:t>
            </w:r>
            <w:r w:rsidRPr="00820C5E">
              <w:rPr>
                <w:spacing w:val="-3"/>
                <w:lang w:val="fr-FR"/>
              </w:rPr>
              <w:t xml:space="preserve"> </w:t>
            </w:r>
            <w:r w:rsidRPr="00820C5E">
              <w:rPr>
                <w:lang w:val="fr-FR"/>
              </w:rPr>
              <w:t>în</w:t>
            </w:r>
            <w:r w:rsidRPr="00820C5E">
              <w:rPr>
                <w:spacing w:val="1"/>
                <w:lang w:val="fr-FR"/>
              </w:rPr>
              <w:t xml:space="preserve"> p</w:t>
            </w:r>
            <w:r w:rsidRPr="00820C5E">
              <w:rPr>
                <w:spacing w:val="-1"/>
                <w:lang w:val="fr-FR"/>
              </w:rPr>
              <w:t>r</w:t>
            </w:r>
            <w:r w:rsidRPr="00820C5E">
              <w:rPr>
                <w:spacing w:val="1"/>
                <w:lang w:val="fr-FR"/>
              </w:rPr>
              <w:t>o</w:t>
            </w:r>
            <w:r w:rsidRPr="00820C5E">
              <w:rPr>
                <w:spacing w:val="2"/>
                <w:lang w:val="fr-FR"/>
              </w:rPr>
              <w:t>f</w:t>
            </w:r>
            <w:r w:rsidRPr="00820C5E">
              <w:rPr>
                <w:lang w:val="fr-FR"/>
              </w:rPr>
              <w:t>esiile</w:t>
            </w:r>
            <w:r w:rsidRPr="00820C5E">
              <w:rPr>
                <w:spacing w:val="-5"/>
                <w:lang w:val="fr-FR"/>
              </w:rPr>
              <w:t xml:space="preserve"> </w:t>
            </w:r>
            <w:r w:rsidRPr="00820C5E">
              <w:rPr>
                <w:lang w:val="fr-FR"/>
              </w:rPr>
              <w:t>j</w:t>
            </w:r>
            <w:r w:rsidRPr="00820C5E">
              <w:rPr>
                <w:spacing w:val="1"/>
                <w:lang w:val="fr-FR"/>
              </w:rPr>
              <w:t>u</w:t>
            </w:r>
            <w:r w:rsidRPr="00820C5E">
              <w:rPr>
                <w:spacing w:val="-1"/>
                <w:lang w:val="fr-FR"/>
              </w:rPr>
              <w:t>r</w:t>
            </w:r>
            <w:r w:rsidRPr="00820C5E">
              <w:rPr>
                <w:lang w:val="fr-FR"/>
              </w:rPr>
              <w:t>i</w:t>
            </w:r>
            <w:r w:rsidRPr="00820C5E">
              <w:rPr>
                <w:spacing w:val="1"/>
                <w:lang w:val="fr-FR"/>
              </w:rPr>
              <w:t>d</w:t>
            </w:r>
            <w:r w:rsidRPr="00820C5E">
              <w:rPr>
                <w:lang w:val="fr-FR"/>
              </w:rPr>
              <w:t>ice</w:t>
            </w:r>
          </w:p>
        </w:tc>
        <w:tc>
          <w:tcPr>
            <w:tcW w:w="1281"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0,5</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3</w:t>
            </w:r>
          </w:p>
        </w:tc>
        <w:tc>
          <w:tcPr>
            <w:tcW w:w="4389" w:type="dxa"/>
            <w:tcBorders>
              <w:top w:val="nil"/>
              <w:left w:val="single" w:sz="2" w:space="0" w:color="000000"/>
              <w:bottom w:val="single" w:sz="2" w:space="0" w:color="000000"/>
              <w:right w:val="nil"/>
            </w:tcBorders>
          </w:tcPr>
          <w:p w:rsidR="00763A85" w:rsidRPr="00820C5E" w:rsidRDefault="00763A85" w:rsidP="00E721CC">
            <w:pPr>
              <w:widowControl w:val="0"/>
              <w:autoSpaceDE w:val="0"/>
              <w:autoSpaceDN w:val="0"/>
              <w:adjustRightInd w:val="0"/>
              <w:spacing w:after="0" w:line="213" w:lineRule="exact"/>
              <w:ind w:left="102" w:right="81"/>
              <w:jc w:val="center"/>
              <w:rPr>
                <w:lang w:val="fr-FR"/>
              </w:rPr>
            </w:pPr>
            <w:r w:rsidRPr="00820C5E">
              <w:rPr>
                <w:lang w:val="fr-FR"/>
              </w:rPr>
              <w:t>M</w:t>
            </w:r>
            <w:r w:rsidRPr="00820C5E">
              <w:rPr>
                <w:spacing w:val="-1"/>
                <w:lang w:val="fr-FR"/>
              </w:rPr>
              <w:t>em</w:t>
            </w:r>
            <w:r w:rsidRPr="00820C5E">
              <w:rPr>
                <w:spacing w:val="1"/>
                <w:lang w:val="fr-FR"/>
              </w:rPr>
              <w:t>b</w:t>
            </w:r>
            <w:r w:rsidRPr="00820C5E">
              <w:rPr>
                <w:spacing w:val="-1"/>
                <w:lang w:val="fr-FR"/>
              </w:rPr>
              <w:t>r</w:t>
            </w:r>
            <w:r w:rsidRPr="00820C5E">
              <w:rPr>
                <w:lang w:val="fr-FR"/>
              </w:rPr>
              <w:t>u</w:t>
            </w:r>
            <w:r w:rsidRPr="00820C5E">
              <w:rPr>
                <w:spacing w:val="31"/>
                <w:lang w:val="fr-FR"/>
              </w:rPr>
              <w:t xml:space="preserve"> </w:t>
            </w:r>
            <w:r w:rsidRPr="00820C5E">
              <w:rPr>
                <w:lang w:val="fr-FR"/>
              </w:rPr>
              <w:t>al</w:t>
            </w:r>
            <w:r w:rsidRPr="00820C5E">
              <w:rPr>
                <w:spacing w:val="39"/>
                <w:lang w:val="fr-FR"/>
              </w:rPr>
              <w:t xml:space="preserve"> </w:t>
            </w:r>
            <w:r w:rsidRPr="00820C5E">
              <w:rPr>
                <w:spacing w:val="1"/>
                <w:lang w:val="fr-FR"/>
              </w:rPr>
              <w:t>Con</w:t>
            </w:r>
            <w:r w:rsidRPr="00820C5E">
              <w:rPr>
                <w:lang w:val="fr-FR"/>
              </w:rPr>
              <w:t>sili</w:t>
            </w:r>
            <w:r w:rsidRPr="00820C5E">
              <w:rPr>
                <w:spacing w:val="1"/>
                <w:lang w:val="fr-FR"/>
              </w:rPr>
              <w:t>u</w:t>
            </w:r>
            <w:r w:rsidRPr="00820C5E">
              <w:rPr>
                <w:lang w:val="fr-FR"/>
              </w:rPr>
              <w:t>l</w:t>
            </w:r>
            <w:r w:rsidRPr="00820C5E">
              <w:rPr>
                <w:spacing w:val="1"/>
                <w:lang w:val="fr-FR"/>
              </w:rPr>
              <w:t>u</w:t>
            </w:r>
            <w:r w:rsidRPr="00820C5E">
              <w:rPr>
                <w:lang w:val="fr-FR"/>
              </w:rPr>
              <w:t>i</w:t>
            </w:r>
            <w:r w:rsidRPr="00820C5E">
              <w:rPr>
                <w:spacing w:val="31"/>
                <w:lang w:val="fr-FR"/>
              </w:rPr>
              <w:t xml:space="preserve"> </w:t>
            </w:r>
            <w:r w:rsidRPr="00820C5E">
              <w:rPr>
                <w:lang w:val="fr-FR"/>
              </w:rPr>
              <w:t>Naţi</w:t>
            </w:r>
            <w:r w:rsidRPr="00820C5E">
              <w:rPr>
                <w:spacing w:val="1"/>
                <w:lang w:val="fr-FR"/>
              </w:rPr>
              <w:t>o</w:t>
            </w:r>
            <w:r w:rsidRPr="00820C5E">
              <w:rPr>
                <w:spacing w:val="-1"/>
                <w:lang w:val="fr-FR"/>
              </w:rPr>
              <w:t>n</w:t>
            </w:r>
            <w:r w:rsidRPr="00820C5E">
              <w:rPr>
                <w:lang w:val="fr-FR"/>
              </w:rPr>
              <w:t>al</w:t>
            </w:r>
            <w:r w:rsidRPr="00820C5E">
              <w:rPr>
                <w:spacing w:val="31"/>
                <w:lang w:val="fr-FR"/>
              </w:rPr>
              <w:t xml:space="preserve"> </w:t>
            </w:r>
            <w:r w:rsidRPr="00820C5E">
              <w:rPr>
                <w:spacing w:val="1"/>
                <w:lang w:val="fr-FR"/>
              </w:rPr>
              <w:t>d</w:t>
            </w:r>
            <w:r w:rsidRPr="00820C5E">
              <w:rPr>
                <w:lang w:val="fr-FR"/>
              </w:rPr>
              <w:t>e</w:t>
            </w:r>
            <w:r w:rsidRPr="00820C5E">
              <w:rPr>
                <w:spacing w:val="36"/>
                <w:lang w:val="fr-FR"/>
              </w:rPr>
              <w:t xml:space="preserve"> </w:t>
            </w:r>
            <w:r w:rsidRPr="00820C5E">
              <w:rPr>
                <w:lang w:val="fr-FR"/>
              </w:rPr>
              <w:t>Atestare</w:t>
            </w:r>
            <w:r w:rsidRPr="00820C5E">
              <w:rPr>
                <w:spacing w:val="32"/>
                <w:lang w:val="fr-FR"/>
              </w:rPr>
              <w:t xml:space="preserve"> </w:t>
            </w:r>
            <w:r w:rsidRPr="00820C5E">
              <w:rPr>
                <w:lang w:val="fr-FR"/>
              </w:rPr>
              <w:t>a</w:t>
            </w:r>
            <w:r w:rsidRPr="00820C5E">
              <w:rPr>
                <w:spacing w:val="41"/>
                <w:lang w:val="fr-FR"/>
              </w:rPr>
              <w:t xml:space="preserve"> </w:t>
            </w:r>
            <w:r w:rsidRPr="00820C5E">
              <w:rPr>
                <w:spacing w:val="-3"/>
                <w:lang w:val="fr-FR"/>
              </w:rPr>
              <w:t>T</w:t>
            </w:r>
            <w:r w:rsidRPr="00820C5E">
              <w:rPr>
                <w:lang w:val="fr-FR"/>
              </w:rPr>
              <w:t>itl</w:t>
            </w:r>
            <w:r w:rsidRPr="00820C5E">
              <w:rPr>
                <w:spacing w:val="1"/>
                <w:lang w:val="fr-FR"/>
              </w:rPr>
              <w:t>u</w:t>
            </w:r>
            <w:r w:rsidRPr="00820C5E">
              <w:rPr>
                <w:spacing w:val="-1"/>
                <w:lang w:val="fr-FR"/>
              </w:rPr>
              <w:t>r</w:t>
            </w:r>
            <w:r w:rsidRPr="00820C5E">
              <w:rPr>
                <w:lang w:val="fr-FR"/>
              </w:rPr>
              <w:t>il</w:t>
            </w:r>
            <w:r w:rsidRPr="00820C5E">
              <w:rPr>
                <w:spacing w:val="1"/>
                <w:lang w:val="fr-FR"/>
              </w:rPr>
              <w:t>o</w:t>
            </w:r>
            <w:r w:rsidRPr="00820C5E">
              <w:rPr>
                <w:spacing w:val="-1"/>
                <w:lang w:val="fr-FR"/>
              </w:rPr>
              <w:t>r</w:t>
            </w:r>
            <w:r w:rsidRPr="00820C5E">
              <w:rPr>
                <w:lang w:val="fr-FR"/>
              </w:rPr>
              <w:t>,</w:t>
            </w:r>
            <w:r w:rsidRPr="00820C5E">
              <w:rPr>
                <w:spacing w:val="32"/>
                <w:lang w:val="fr-FR"/>
              </w:rPr>
              <w:t xml:space="preserve"> </w:t>
            </w:r>
            <w:r w:rsidRPr="00820C5E">
              <w:rPr>
                <w:lang w:val="fr-FR"/>
              </w:rPr>
              <w:t>D</w:t>
            </w:r>
            <w:r w:rsidRPr="00820C5E">
              <w:rPr>
                <w:spacing w:val="2"/>
                <w:lang w:val="fr-FR"/>
              </w:rPr>
              <w:t>i</w:t>
            </w:r>
            <w:r w:rsidRPr="00820C5E">
              <w:rPr>
                <w:spacing w:val="1"/>
                <w:lang w:val="fr-FR"/>
              </w:rPr>
              <w:t>p</w:t>
            </w:r>
            <w:r w:rsidRPr="00820C5E">
              <w:rPr>
                <w:lang w:val="fr-FR"/>
              </w:rPr>
              <w:t>l</w:t>
            </w:r>
            <w:r w:rsidRPr="00820C5E">
              <w:rPr>
                <w:spacing w:val="1"/>
                <w:lang w:val="fr-FR"/>
              </w:rPr>
              <w:t>o</w:t>
            </w:r>
            <w:r w:rsidRPr="00820C5E">
              <w:rPr>
                <w:spacing w:val="-1"/>
                <w:lang w:val="fr-FR"/>
              </w:rPr>
              <w:t>m</w:t>
            </w:r>
            <w:r w:rsidRPr="00820C5E">
              <w:rPr>
                <w:lang w:val="fr-FR"/>
              </w:rPr>
              <w:t>el</w:t>
            </w:r>
            <w:r w:rsidRPr="00820C5E">
              <w:rPr>
                <w:spacing w:val="1"/>
                <w:lang w:val="fr-FR"/>
              </w:rPr>
              <w:t>o</w:t>
            </w:r>
            <w:r w:rsidRPr="00820C5E">
              <w:rPr>
                <w:lang w:val="fr-FR"/>
              </w:rPr>
              <w:t>r</w:t>
            </w:r>
            <w:r w:rsidRPr="00820C5E">
              <w:rPr>
                <w:spacing w:val="27"/>
                <w:lang w:val="fr-FR"/>
              </w:rPr>
              <w:t xml:space="preserve"> </w:t>
            </w:r>
            <w:r w:rsidRPr="00820C5E">
              <w:rPr>
                <w:lang w:val="fr-FR"/>
              </w:rPr>
              <w:t xml:space="preserve">şi </w:t>
            </w:r>
            <w:r w:rsidRPr="00820C5E">
              <w:rPr>
                <w:spacing w:val="1"/>
                <w:lang w:val="fr-FR"/>
              </w:rPr>
              <w:t>C</w:t>
            </w:r>
            <w:r w:rsidRPr="00820C5E">
              <w:rPr>
                <w:lang w:val="fr-FR"/>
              </w:rPr>
              <w:t>e</w:t>
            </w:r>
            <w:r w:rsidRPr="00820C5E">
              <w:rPr>
                <w:spacing w:val="-1"/>
                <w:lang w:val="fr-FR"/>
              </w:rPr>
              <w:t>r</w:t>
            </w:r>
            <w:r w:rsidRPr="00820C5E">
              <w:rPr>
                <w:lang w:val="fr-FR"/>
              </w:rPr>
              <w:t>ti</w:t>
            </w:r>
            <w:r w:rsidRPr="00820C5E">
              <w:rPr>
                <w:spacing w:val="2"/>
                <w:lang w:val="fr-FR"/>
              </w:rPr>
              <w:t>f</w:t>
            </w:r>
            <w:r w:rsidRPr="00820C5E">
              <w:rPr>
                <w:lang w:val="fr-FR"/>
              </w:rPr>
              <w:t>icatel</w:t>
            </w:r>
            <w:r w:rsidRPr="00820C5E">
              <w:rPr>
                <w:spacing w:val="1"/>
                <w:lang w:val="fr-FR"/>
              </w:rPr>
              <w:t>o</w:t>
            </w:r>
            <w:r w:rsidRPr="00820C5E">
              <w:rPr>
                <w:lang w:val="fr-FR"/>
              </w:rPr>
              <w:t>r</w:t>
            </w:r>
            <w:r w:rsidRPr="00820C5E">
              <w:rPr>
                <w:spacing w:val="3"/>
                <w:lang w:val="fr-FR"/>
              </w:rPr>
              <w:t xml:space="preserve"> </w:t>
            </w:r>
            <w:r w:rsidRPr="00820C5E">
              <w:rPr>
                <w:lang w:val="fr-FR"/>
              </w:rPr>
              <w:t>U</w:t>
            </w:r>
            <w:r w:rsidRPr="00820C5E">
              <w:rPr>
                <w:spacing w:val="1"/>
                <w:lang w:val="fr-FR"/>
              </w:rPr>
              <w:t>n</w:t>
            </w:r>
            <w:r w:rsidRPr="00820C5E">
              <w:rPr>
                <w:lang w:val="fr-FR"/>
              </w:rPr>
              <w:t>i</w:t>
            </w:r>
            <w:r w:rsidRPr="00820C5E">
              <w:rPr>
                <w:spacing w:val="-1"/>
                <w:lang w:val="fr-FR"/>
              </w:rPr>
              <w:t>v</w:t>
            </w:r>
            <w:r w:rsidRPr="00820C5E">
              <w:rPr>
                <w:lang w:val="fr-FR"/>
              </w:rPr>
              <w:t>e</w:t>
            </w:r>
            <w:r w:rsidRPr="00820C5E">
              <w:rPr>
                <w:spacing w:val="-1"/>
                <w:lang w:val="fr-FR"/>
              </w:rPr>
              <w:t>r</w:t>
            </w:r>
            <w:r w:rsidRPr="00820C5E">
              <w:rPr>
                <w:lang w:val="fr-FR"/>
              </w:rPr>
              <w:t>sita</w:t>
            </w:r>
            <w:r w:rsidRPr="00820C5E">
              <w:rPr>
                <w:spacing w:val="-1"/>
                <w:lang w:val="fr-FR"/>
              </w:rPr>
              <w:t>r</w:t>
            </w:r>
            <w:r w:rsidRPr="00820C5E">
              <w:rPr>
                <w:lang w:val="fr-FR"/>
              </w:rPr>
              <w:t>e, al</w:t>
            </w:r>
            <w:r w:rsidRPr="00820C5E">
              <w:rPr>
                <w:spacing w:val="6"/>
                <w:lang w:val="fr-FR"/>
              </w:rPr>
              <w:t xml:space="preserve"> </w:t>
            </w:r>
            <w:r w:rsidRPr="00820C5E">
              <w:rPr>
                <w:spacing w:val="1"/>
                <w:lang w:val="fr-FR"/>
              </w:rPr>
              <w:t>Con</w:t>
            </w:r>
            <w:r w:rsidRPr="00820C5E">
              <w:rPr>
                <w:lang w:val="fr-FR"/>
              </w:rPr>
              <w:t>sili</w:t>
            </w:r>
            <w:r w:rsidRPr="00820C5E">
              <w:rPr>
                <w:spacing w:val="1"/>
                <w:lang w:val="fr-FR"/>
              </w:rPr>
              <w:t>u</w:t>
            </w:r>
            <w:r w:rsidRPr="00820C5E">
              <w:rPr>
                <w:spacing w:val="-2"/>
                <w:lang w:val="fr-FR"/>
              </w:rPr>
              <w:t>l</w:t>
            </w:r>
            <w:r w:rsidRPr="00820C5E">
              <w:rPr>
                <w:spacing w:val="1"/>
                <w:lang w:val="fr-FR"/>
              </w:rPr>
              <w:t>u</w:t>
            </w:r>
            <w:r w:rsidRPr="00820C5E">
              <w:rPr>
                <w:lang w:val="fr-FR"/>
              </w:rPr>
              <w:t>i</w:t>
            </w:r>
            <w:r w:rsidRPr="00820C5E">
              <w:rPr>
                <w:spacing w:val="2"/>
                <w:lang w:val="fr-FR"/>
              </w:rPr>
              <w:t xml:space="preserve"> </w:t>
            </w:r>
            <w:r w:rsidRPr="00820C5E">
              <w:rPr>
                <w:lang w:val="fr-FR"/>
              </w:rPr>
              <w:t>Naţi</w:t>
            </w:r>
            <w:r w:rsidRPr="00820C5E">
              <w:rPr>
                <w:spacing w:val="-1"/>
                <w:lang w:val="fr-FR"/>
              </w:rPr>
              <w:t>o</w:t>
            </w:r>
            <w:r w:rsidRPr="00820C5E">
              <w:rPr>
                <w:spacing w:val="1"/>
                <w:lang w:val="fr-FR"/>
              </w:rPr>
              <w:t>n</w:t>
            </w:r>
            <w:r w:rsidRPr="00820C5E">
              <w:rPr>
                <w:lang w:val="fr-FR"/>
              </w:rPr>
              <w:t>al</w:t>
            </w:r>
            <w:r w:rsidRPr="00820C5E">
              <w:rPr>
                <w:spacing w:val="6"/>
                <w:lang w:val="fr-FR"/>
              </w:rPr>
              <w:t xml:space="preserve"> </w:t>
            </w:r>
            <w:r w:rsidRPr="00820C5E">
              <w:rPr>
                <w:lang w:val="fr-FR"/>
              </w:rPr>
              <w:t>al</w:t>
            </w:r>
            <w:r w:rsidRPr="00820C5E">
              <w:rPr>
                <w:spacing w:val="6"/>
                <w:lang w:val="fr-FR"/>
              </w:rPr>
              <w:t xml:space="preserve"> </w:t>
            </w:r>
            <w:r w:rsidRPr="00820C5E">
              <w:rPr>
                <w:spacing w:val="1"/>
                <w:lang w:val="fr-FR"/>
              </w:rPr>
              <w:t>C</w:t>
            </w:r>
            <w:r w:rsidRPr="00820C5E">
              <w:rPr>
                <w:lang w:val="fr-FR"/>
              </w:rPr>
              <w:t>e</w:t>
            </w:r>
            <w:r w:rsidRPr="00820C5E">
              <w:rPr>
                <w:spacing w:val="-1"/>
                <w:lang w:val="fr-FR"/>
              </w:rPr>
              <w:t>r</w:t>
            </w:r>
            <w:r w:rsidRPr="00820C5E">
              <w:rPr>
                <w:lang w:val="fr-FR"/>
              </w:rPr>
              <w:t>cetă</w:t>
            </w:r>
            <w:r w:rsidRPr="00820C5E">
              <w:rPr>
                <w:spacing w:val="-1"/>
                <w:lang w:val="fr-FR"/>
              </w:rPr>
              <w:t>r</w:t>
            </w:r>
            <w:r w:rsidRPr="00820C5E">
              <w:rPr>
                <w:lang w:val="fr-FR"/>
              </w:rPr>
              <w:t>ii</w:t>
            </w:r>
            <w:r w:rsidRPr="00820C5E">
              <w:rPr>
                <w:spacing w:val="1"/>
                <w:lang w:val="fr-FR"/>
              </w:rPr>
              <w:t xml:space="preserve"> </w:t>
            </w:r>
            <w:r w:rsidRPr="00820C5E">
              <w:rPr>
                <w:lang w:val="fr-FR"/>
              </w:rPr>
              <w:t>Ştii</w:t>
            </w:r>
            <w:r w:rsidRPr="00820C5E">
              <w:rPr>
                <w:spacing w:val="2"/>
                <w:lang w:val="fr-FR"/>
              </w:rPr>
              <w:t>n</w:t>
            </w:r>
            <w:r w:rsidRPr="00820C5E">
              <w:rPr>
                <w:lang w:val="fr-FR"/>
              </w:rPr>
              <w:t>ţi</w:t>
            </w:r>
            <w:r w:rsidRPr="00820C5E">
              <w:rPr>
                <w:spacing w:val="2"/>
                <w:lang w:val="fr-FR"/>
              </w:rPr>
              <w:t>f</w:t>
            </w:r>
            <w:r w:rsidRPr="00820C5E">
              <w:rPr>
                <w:lang w:val="fr-FR"/>
              </w:rPr>
              <w:t>ice, al</w:t>
            </w:r>
            <w:r w:rsidRPr="00820C5E">
              <w:rPr>
                <w:spacing w:val="6"/>
                <w:lang w:val="fr-FR"/>
              </w:rPr>
              <w:t xml:space="preserve"> </w:t>
            </w:r>
            <w:r w:rsidRPr="00820C5E">
              <w:rPr>
                <w:lang w:val="fr-FR"/>
              </w:rPr>
              <w:t>c</w:t>
            </w:r>
            <w:r w:rsidRPr="00820C5E">
              <w:rPr>
                <w:spacing w:val="1"/>
                <w:lang w:val="fr-FR"/>
              </w:rPr>
              <w:t>on</w:t>
            </w:r>
            <w:r w:rsidRPr="00820C5E">
              <w:rPr>
                <w:lang w:val="fr-FR"/>
              </w:rPr>
              <w:t>sili</w:t>
            </w:r>
            <w:r w:rsidRPr="00820C5E">
              <w:rPr>
                <w:spacing w:val="1"/>
                <w:lang w:val="fr-FR"/>
              </w:rPr>
              <w:t>u</w:t>
            </w:r>
            <w:r w:rsidRPr="00820C5E">
              <w:rPr>
                <w:spacing w:val="-2"/>
                <w:lang w:val="fr-FR"/>
              </w:rPr>
              <w:t>l</w:t>
            </w:r>
            <w:r w:rsidRPr="00820C5E">
              <w:rPr>
                <w:spacing w:val="1"/>
                <w:lang w:val="fr-FR"/>
              </w:rPr>
              <w:t>u</w:t>
            </w:r>
            <w:r w:rsidRPr="00820C5E">
              <w:rPr>
                <w:lang w:val="fr-FR"/>
              </w:rPr>
              <w:t>i</w:t>
            </w:r>
            <w:r w:rsidRPr="00820C5E">
              <w:rPr>
                <w:spacing w:val="3"/>
                <w:lang w:val="fr-FR"/>
              </w:rPr>
              <w:t xml:space="preserve"> </w:t>
            </w:r>
            <w:r w:rsidRPr="00820C5E">
              <w:rPr>
                <w:lang w:val="fr-FR"/>
              </w:rPr>
              <w:t>sau</w:t>
            </w:r>
            <w:r w:rsidRPr="00820C5E">
              <w:rPr>
                <w:spacing w:val="5"/>
                <w:lang w:val="fr-FR"/>
              </w:rPr>
              <w:t xml:space="preserve"> </w:t>
            </w:r>
            <w:r w:rsidRPr="00820C5E">
              <w:rPr>
                <w:lang w:val="fr-FR"/>
              </w:rPr>
              <w:t>c</w:t>
            </w:r>
            <w:r w:rsidRPr="00820C5E">
              <w:rPr>
                <w:spacing w:val="1"/>
                <w:lang w:val="fr-FR"/>
              </w:rPr>
              <w:t>o</w:t>
            </w:r>
            <w:r w:rsidRPr="00820C5E">
              <w:rPr>
                <w:spacing w:val="-1"/>
                <w:lang w:val="fr-FR"/>
              </w:rPr>
              <w:t>m</w:t>
            </w:r>
            <w:r w:rsidRPr="00820C5E">
              <w:rPr>
                <w:lang w:val="fr-FR"/>
              </w:rPr>
              <w:t>i</w:t>
            </w:r>
            <w:r w:rsidRPr="00820C5E">
              <w:rPr>
                <w:spacing w:val="1"/>
                <w:lang w:val="fr-FR"/>
              </w:rPr>
              <w:t>s</w:t>
            </w:r>
            <w:r w:rsidRPr="00820C5E">
              <w:rPr>
                <w:lang w:val="fr-FR"/>
              </w:rPr>
              <w:t>ii</w:t>
            </w:r>
            <w:r w:rsidRPr="00820C5E">
              <w:rPr>
                <w:spacing w:val="-2"/>
                <w:lang w:val="fr-FR"/>
              </w:rPr>
              <w:t>l</w:t>
            </w:r>
            <w:r w:rsidRPr="00820C5E">
              <w:rPr>
                <w:spacing w:val="1"/>
                <w:lang w:val="fr-FR"/>
              </w:rPr>
              <w:t>o</w:t>
            </w:r>
            <w:r w:rsidRPr="00820C5E">
              <w:rPr>
                <w:lang w:val="fr-FR"/>
              </w:rPr>
              <w:t xml:space="preserve">r </w:t>
            </w:r>
            <w:r w:rsidRPr="00820C5E">
              <w:rPr>
                <w:spacing w:val="1"/>
                <w:lang w:val="fr-FR"/>
              </w:rPr>
              <w:t>d</w:t>
            </w:r>
            <w:r w:rsidRPr="00820C5E">
              <w:rPr>
                <w:lang w:val="fr-FR"/>
              </w:rPr>
              <w:t>e</w:t>
            </w:r>
            <w:r w:rsidRPr="00820C5E">
              <w:rPr>
                <w:spacing w:val="5"/>
                <w:lang w:val="fr-FR"/>
              </w:rPr>
              <w:t xml:space="preserve"> </w:t>
            </w:r>
            <w:r w:rsidRPr="00820C5E">
              <w:rPr>
                <w:lang w:val="fr-FR"/>
              </w:rPr>
              <w:t>s</w:t>
            </w:r>
            <w:r w:rsidRPr="00820C5E">
              <w:rPr>
                <w:spacing w:val="1"/>
                <w:lang w:val="fr-FR"/>
              </w:rPr>
              <w:t>p</w:t>
            </w:r>
            <w:r w:rsidRPr="00820C5E">
              <w:rPr>
                <w:lang w:val="fr-FR"/>
              </w:rPr>
              <w:t>ecialitate</w:t>
            </w:r>
            <w:r w:rsidRPr="00820C5E">
              <w:rPr>
                <w:spacing w:val="4"/>
                <w:lang w:val="fr-FR"/>
              </w:rPr>
              <w:t xml:space="preserve"> </w:t>
            </w:r>
            <w:r w:rsidRPr="00820C5E">
              <w:rPr>
                <w:lang w:val="fr-FR"/>
              </w:rPr>
              <w:t>ale</w:t>
            </w:r>
            <w:r w:rsidRPr="00820C5E">
              <w:rPr>
                <w:spacing w:val="6"/>
                <w:lang w:val="fr-FR"/>
              </w:rPr>
              <w:t xml:space="preserve"> </w:t>
            </w:r>
            <w:r w:rsidRPr="00820C5E">
              <w:rPr>
                <w:lang w:val="fr-FR"/>
              </w:rPr>
              <w:t>A</w:t>
            </w:r>
            <w:r w:rsidRPr="00820C5E">
              <w:rPr>
                <w:spacing w:val="-1"/>
                <w:lang w:val="fr-FR"/>
              </w:rPr>
              <w:t>g</w:t>
            </w:r>
            <w:r w:rsidRPr="00820C5E">
              <w:rPr>
                <w:lang w:val="fr-FR"/>
              </w:rPr>
              <w:t>e</w:t>
            </w:r>
            <w:r w:rsidRPr="00820C5E">
              <w:rPr>
                <w:spacing w:val="1"/>
                <w:lang w:val="fr-FR"/>
              </w:rPr>
              <w:t>n</w:t>
            </w:r>
            <w:r w:rsidRPr="00820C5E">
              <w:rPr>
                <w:lang w:val="fr-FR"/>
              </w:rPr>
              <w:t>ţiei</w:t>
            </w:r>
            <w:r w:rsidRPr="00820C5E">
              <w:rPr>
                <w:spacing w:val="3"/>
                <w:lang w:val="fr-FR"/>
              </w:rPr>
              <w:t xml:space="preserve"> </w:t>
            </w:r>
            <w:r w:rsidRPr="00820C5E">
              <w:rPr>
                <w:spacing w:val="1"/>
                <w:lang w:val="fr-FR"/>
              </w:rPr>
              <w:t>Ro</w:t>
            </w:r>
            <w:r w:rsidRPr="00820C5E">
              <w:rPr>
                <w:spacing w:val="-1"/>
                <w:lang w:val="fr-FR"/>
              </w:rPr>
              <w:t>m</w:t>
            </w:r>
            <w:r w:rsidRPr="00820C5E">
              <w:rPr>
                <w:lang w:val="fr-FR"/>
              </w:rPr>
              <w:t>â</w:t>
            </w:r>
            <w:r w:rsidRPr="00820C5E">
              <w:rPr>
                <w:spacing w:val="1"/>
                <w:lang w:val="fr-FR"/>
              </w:rPr>
              <w:t>n</w:t>
            </w:r>
            <w:r w:rsidRPr="00820C5E">
              <w:rPr>
                <w:lang w:val="fr-FR"/>
              </w:rPr>
              <w:t>e</w:t>
            </w:r>
            <w:r w:rsidRPr="00820C5E">
              <w:rPr>
                <w:spacing w:val="1"/>
                <w:lang w:val="fr-FR"/>
              </w:rPr>
              <w:t xml:space="preserve"> d</w:t>
            </w:r>
            <w:r w:rsidRPr="00820C5E">
              <w:rPr>
                <w:lang w:val="fr-FR"/>
              </w:rPr>
              <w:t>e Asi</w:t>
            </w:r>
            <w:r w:rsidRPr="00820C5E">
              <w:rPr>
                <w:spacing w:val="-1"/>
                <w:lang w:val="fr-FR"/>
              </w:rPr>
              <w:t>g</w:t>
            </w:r>
            <w:r w:rsidRPr="00820C5E">
              <w:rPr>
                <w:spacing w:val="1"/>
                <w:lang w:val="fr-FR"/>
              </w:rPr>
              <w:t>u</w:t>
            </w:r>
            <w:r w:rsidRPr="00820C5E">
              <w:rPr>
                <w:spacing w:val="-1"/>
                <w:lang w:val="fr-FR"/>
              </w:rPr>
              <w:t>r</w:t>
            </w:r>
            <w:r w:rsidRPr="00820C5E">
              <w:rPr>
                <w:lang w:val="fr-FR"/>
              </w:rPr>
              <w:t>a</w:t>
            </w:r>
            <w:r w:rsidRPr="00820C5E">
              <w:rPr>
                <w:spacing w:val="-1"/>
                <w:lang w:val="fr-FR"/>
              </w:rPr>
              <w:t>r</w:t>
            </w:r>
            <w:r w:rsidRPr="00820C5E">
              <w:rPr>
                <w:lang w:val="fr-FR"/>
              </w:rPr>
              <w:t>e</w:t>
            </w:r>
            <w:r w:rsidRPr="00820C5E">
              <w:rPr>
                <w:spacing w:val="-7"/>
                <w:lang w:val="fr-FR"/>
              </w:rPr>
              <w:t xml:space="preserve"> </w:t>
            </w:r>
            <w:r w:rsidRPr="00820C5E">
              <w:rPr>
                <w:lang w:val="fr-FR"/>
              </w:rPr>
              <w:t xml:space="preserve">a </w:t>
            </w:r>
            <w:r w:rsidRPr="00820C5E">
              <w:rPr>
                <w:spacing w:val="1"/>
                <w:lang w:val="fr-FR"/>
              </w:rPr>
              <w:t>C</w:t>
            </w:r>
            <w:r w:rsidRPr="00820C5E">
              <w:rPr>
                <w:lang w:val="fr-FR"/>
              </w:rPr>
              <w:t>alităţii</w:t>
            </w:r>
            <w:r w:rsidRPr="00820C5E">
              <w:rPr>
                <w:spacing w:val="-1"/>
                <w:lang w:val="fr-FR"/>
              </w:rPr>
              <w:t xml:space="preserve"> </w:t>
            </w:r>
            <w:r w:rsidRPr="00820C5E">
              <w:rPr>
                <w:lang w:val="fr-FR"/>
              </w:rPr>
              <w:t xml:space="preserve">în </w:t>
            </w:r>
            <w:r w:rsidRPr="00820C5E">
              <w:rPr>
                <w:spacing w:val="-1"/>
                <w:lang w:val="fr-FR"/>
              </w:rPr>
              <w:t>Î</w:t>
            </w:r>
            <w:r w:rsidRPr="00820C5E">
              <w:rPr>
                <w:spacing w:val="1"/>
                <w:lang w:val="fr-FR"/>
              </w:rPr>
              <w:t>n</w:t>
            </w:r>
            <w:r w:rsidRPr="00820C5E">
              <w:rPr>
                <w:spacing w:val="-1"/>
                <w:lang w:val="fr-FR"/>
              </w:rPr>
              <w:t>v</w:t>
            </w:r>
            <w:r w:rsidRPr="00820C5E">
              <w:rPr>
                <w:lang w:val="fr-FR"/>
              </w:rPr>
              <w:t>ăţ</w:t>
            </w:r>
            <w:r w:rsidRPr="00820C5E">
              <w:rPr>
                <w:spacing w:val="2"/>
                <w:lang w:val="fr-FR"/>
              </w:rPr>
              <w:t>ă</w:t>
            </w:r>
            <w:r w:rsidRPr="00820C5E">
              <w:rPr>
                <w:spacing w:val="1"/>
                <w:lang w:val="fr-FR"/>
              </w:rPr>
              <w:t>m</w:t>
            </w:r>
            <w:r w:rsidRPr="00820C5E">
              <w:rPr>
                <w:lang w:val="fr-FR"/>
              </w:rPr>
              <w:t>â</w:t>
            </w:r>
            <w:r w:rsidRPr="00820C5E">
              <w:rPr>
                <w:spacing w:val="1"/>
                <w:lang w:val="fr-FR"/>
              </w:rPr>
              <w:t>n</w:t>
            </w:r>
            <w:r w:rsidRPr="00820C5E">
              <w:rPr>
                <w:lang w:val="fr-FR"/>
              </w:rPr>
              <w:t>t</w:t>
            </w:r>
            <w:r w:rsidRPr="00820C5E">
              <w:rPr>
                <w:spacing w:val="1"/>
                <w:lang w:val="fr-FR"/>
              </w:rPr>
              <w:t>u</w:t>
            </w:r>
            <w:r w:rsidRPr="00820C5E">
              <w:rPr>
                <w:lang w:val="fr-FR"/>
              </w:rPr>
              <w:t>l</w:t>
            </w:r>
            <w:r w:rsidRPr="00820C5E">
              <w:rPr>
                <w:spacing w:val="-7"/>
                <w:lang w:val="fr-FR"/>
              </w:rPr>
              <w:t xml:space="preserve"> </w:t>
            </w:r>
            <w:r w:rsidRPr="00820C5E">
              <w:rPr>
                <w:lang w:val="fr-FR"/>
              </w:rPr>
              <w:t>S</w:t>
            </w:r>
            <w:r w:rsidRPr="00820C5E">
              <w:rPr>
                <w:spacing w:val="-1"/>
                <w:lang w:val="fr-FR"/>
              </w:rPr>
              <w:t>u</w:t>
            </w:r>
            <w:r w:rsidRPr="00820C5E">
              <w:rPr>
                <w:spacing w:val="1"/>
                <w:lang w:val="fr-FR"/>
              </w:rPr>
              <w:t>p</w:t>
            </w:r>
            <w:r w:rsidRPr="00820C5E">
              <w:rPr>
                <w:lang w:val="fr-FR"/>
              </w:rPr>
              <w:t>e</w:t>
            </w:r>
            <w:r w:rsidRPr="00820C5E">
              <w:rPr>
                <w:spacing w:val="-1"/>
                <w:lang w:val="fr-FR"/>
              </w:rPr>
              <w:t>r</w:t>
            </w:r>
            <w:r w:rsidRPr="00820C5E">
              <w:rPr>
                <w:lang w:val="fr-FR"/>
              </w:rPr>
              <w:t>i</w:t>
            </w:r>
            <w:r w:rsidRPr="00820C5E">
              <w:rPr>
                <w:spacing w:val="1"/>
                <w:lang w:val="fr-FR"/>
              </w:rPr>
              <w:t>o</w:t>
            </w:r>
            <w:r w:rsidRPr="00820C5E">
              <w:rPr>
                <w:lang w:val="fr-FR"/>
              </w:rPr>
              <w:t>r</w:t>
            </w:r>
          </w:p>
        </w:tc>
        <w:tc>
          <w:tcPr>
            <w:tcW w:w="1281"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1</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4</w:t>
            </w:r>
          </w:p>
        </w:tc>
        <w:tc>
          <w:tcPr>
            <w:tcW w:w="4389"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pacing w:val="-3"/>
                <w:sz w:val="24"/>
                <w:szCs w:val="24"/>
              </w:rPr>
              <w:t>I</w:t>
            </w:r>
            <w:r w:rsidRPr="00820C5E">
              <w:rPr>
                <w:rFonts w:ascii="Times New Roman" w:hAnsi="Times New Roman"/>
                <w:spacing w:val="1"/>
                <w:sz w:val="24"/>
                <w:szCs w:val="24"/>
              </w:rPr>
              <w:t>n</w:t>
            </w:r>
            <w:r w:rsidRPr="00820C5E">
              <w:rPr>
                <w:rFonts w:ascii="Times New Roman" w:hAnsi="Times New Roman"/>
                <w:sz w:val="24"/>
                <w:szCs w:val="24"/>
              </w:rPr>
              <w:t>iţie</w:t>
            </w:r>
            <w:r w:rsidRPr="00820C5E">
              <w:rPr>
                <w:rFonts w:ascii="Times New Roman" w:hAnsi="Times New Roman"/>
                <w:spacing w:val="2"/>
                <w:sz w:val="24"/>
                <w:szCs w:val="24"/>
              </w:rPr>
              <w:t>r</w:t>
            </w:r>
            <w:r w:rsidRPr="00820C5E">
              <w:rPr>
                <w:rFonts w:ascii="Times New Roman" w:hAnsi="Times New Roman"/>
                <w:sz w:val="24"/>
                <w:szCs w:val="24"/>
              </w:rPr>
              <w:t>ea</w:t>
            </w:r>
            <w:r w:rsidRPr="00820C5E">
              <w:rPr>
                <w:rFonts w:ascii="Times New Roman" w:hAnsi="Times New Roman"/>
                <w:spacing w:val="-2"/>
                <w:sz w:val="24"/>
                <w:szCs w:val="24"/>
              </w:rPr>
              <w:t xml:space="preserve"> </w:t>
            </w:r>
            <w:r w:rsidRPr="00820C5E">
              <w:rPr>
                <w:rFonts w:ascii="Times New Roman" w:hAnsi="Times New Roman"/>
                <w:spacing w:val="1"/>
                <w:sz w:val="24"/>
                <w:szCs w:val="24"/>
              </w:rPr>
              <w:t>uno</w:t>
            </w:r>
            <w:r w:rsidRPr="00820C5E">
              <w:rPr>
                <w:rFonts w:ascii="Times New Roman" w:hAnsi="Times New Roman"/>
                <w:sz w:val="24"/>
                <w:szCs w:val="24"/>
              </w:rPr>
              <w:t>r</w:t>
            </w:r>
            <w:r w:rsidRPr="00820C5E">
              <w:rPr>
                <w:rFonts w:ascii="Times New Roman" w:hAnsi="Times New Roman"/>
                <w:spacing w:val="-3"/>
                <w:sz w:val="24"/>
                <w:szCs w:val="24"/>
              </w:rPr>
              <w:t xml:space="preserve"> </w:t>
            </w:r>
            <w:r w:rsidRPr="00820C5E">
              <w:rPr>
                <w:rFonts w:ascii="Times New Roman" w:hAnsi="Times New Roman"/>
                <w:spacing w:val="1"/>
                <w:sz w:val="24"/>
                <w:szCs w:val="24"/>
              </w:rPr>
              <w:t>p</w:t>
            </w:r>
            <w:r w:rsidRPr="00820C5E">
              <w:rPr>
                <w:rFonts w:ascii="Times New Roman" w:hAnsi="Times New Roman"/>
                <w:spacing w:val="-1"/>
                <w:sz w:val="24"/>
                <w:szCs w:val="24"/>
              </w:rPr>
              <w:t>r</w:t>
            </w:r>
            <w:r w:rsidRPr="00820C5E">
              <w:rPr>
                <w:rFonts w:ascii="Times New Roman" w:hAnsi="Times New Roman"/>
                <w:spacing w:val="1"/>
                <w:sz w:val="24"/>
                <w:szCs w:val="24"/>
              </w:rPr>
              <w:t>o</w:t>
            </w:r>
            <w:r w:rsidRPr="00820C5E">
              <w:rPr>
                <w:rFonts w:ascii="Times New Roman" w:hAnsi="Times New Roman"/>
                <w:spacing w:val="-1"/>
                <w:sz w:val="24"/>
                <w:szCs w:val="24"/>
              </w:rPr>
              <w:t>gr</w:t>
            </w:r>
            <w:r w:rsidRPr="00820C5E">
              <w:rPr>
                <w:rFonts w:ascii="Times New Roman" w:hAnsi="Times New Roman"/>
                <w:sz w:val="24"/>
                <w:szCs w:val="24"/>
              </w:rPr>
              <w:t>a</w:t>
            </w:r>
            <w:r w:rsidRPr="00820C5E">
              <w:rPr>
                <w:rFonts w:ascii="Times New Roman" w:hAnsi="Times New Roman"/>
                <w:spacing w:val="-1"/>
                <w:sz w:val="24"/>
                <w:szCs w:val="24"/>
              </w:rPr>
              <w:t>m</w:t>
            </w:r>
            <w:r w:rsidRPr="00820C5E">
              <w:rPr>
                <w:rFonts w:ascii="Times New Roman" w:hAnsi="Times New Roman"/>
                <w:sz w:val="24"/>
                <w:szCs w:val="24"/>
              </w:rPr>
              <w:t>e</w:t>
            </w:r>
            <w:r w:rsidRPr="00820C5E">
              <w:rPr>
                <w:rFonts w:ascii="Times New Roman" w:hAnsi="Times New Roman"/>
                <w:spacing w:val="-6"/>
                <w:sz w:val="24"/>
                <w:szCs w:val="24"/>
              </w:rPr>
              <w:t xml:space="preserve"> </w:t>
            </w:r>
            <w:r w:rsidRPr="00820C5E">
              <w:rPr>
                <w:rFonts w:ascii="Times New Roman" w:hAnsi="Times New Roman"/>
                <w:spacing w:val="2"/>
                <w:sz w:val="24"/>
                <w:szCs w:val="24"/>
              </w:rPr>
              <w:t>d</w:t>
            </w:r>
            <w:r w:rsidRPr="00820C5E">
              <w:rPr>
                <w:rFonts w:ascii="Times New Roman" w:hAnsi="Times New Roman"/>
                <w:sz w:val="24"/>
                <w:szCs w:val="24"/>
              </w:rPr>
              <w:t>e</w:t>
            </w:r>
            <w:r w:rsidRPr="00820C5E">
              <w:rPr>
                <w:rFonts w:ascii="Times New Roman" w:hAnsi="Times New Roman"/>
                <w:spacing w:val="-1"/>
                <w:sz w:val="24"/>
                <w:szCs w:val="24"/>
              </w:rPr>
              <w:t xml:space="preserve"> </w:t>
            </w:r>
            <w:r w:rsidRPr="00820C5E">
              <w:rPr>
                <w:rFonts w:ascii="Times New Roman" w:hAnsi="Times New Roman"/>
                <w:spacing w:val="1"/>
                <w:sz w:val="24"/>
                <w:szCs w:val="24"/>
              </w:rPr>
              <w:t>s</w:t>
            </w:r>
            <w:r w:rsidRPr="00820C5E">
              <w:rPr>
                <w:rFonts w:ascii="Times New Roman" w:hAnsi="Times New Roman"/>
                <w:sz w:val="24"/>
                <w:szCs w:val="24"/>
              </w:rPr>
              <w:t>t</w:t>
            </w:r>
            <w:r w:rsidRPr="00820C5E">
              <w:rPr>
                <w:rFonts w:ascii="Times New Roman" w:hAnsi="Times New Roman"/>
                <w:spacing w:val="1"/>
                <w:sz w:val="24"/>
                <w:szCs w:val="24"/>
              </w:rPr>
              <w:t>ud</w:t>
            </w:r>
            <w:r w:rsidRPr="00820C5E">
              <w:rPr>
                <w:rFonts w:ascii="Times New Roman" w:hAnsi="Times New Roman"/>
                <w:spacing w:val="-2"/>
                <w:sz w:val="24"/>
                <w:szCs w:val="24"/>
              </w:rPr>
              <w:t>i</w:t>
            </w:r>
            <w:r w:rsidRPr="00820C5E">
              <w:rPr>
                <w:rFonts w:ascii="Times New Roman" w:hAnsi="Times New Roman"/>
                <w:sz w:val="24"/>
                <w:szCs w:val="24"/>
              </w:rPr>
              <w:t>i</w:t>
            </w:r>
            <w:r w:rsidRPr="00820C5E">
              <w:rPr>
                <w:rFonts w:ascii="Times New Roman" w:hAnsi="Times New Roman"/>
                <w:spacing w:val="-3"/>
                <w:sz w:val="24"/>
                <w:szCs w:val="24"/>
              </w:rPr>
              <w:t xml:space="preserve"> </w:t>
            </w:r>
            <w:r w:rsidRPr="00820C5E">
              <w:rPr>
                <w:rFonts w:ascii="Times New Roman" w:hAnsi="Times New Roman"/>
                <w:spacing w:val="1"/>
                <w:sz w:val="24"/>
                <w:szCs w:val="24"/>
              </w:rPr>
              <w:t>un</w:t>
            </w:r>
            <w:r w:rsidRPr="00820C5E">
              <w:rPr>
                <w:rFonts w:ascii="Times New Roman" w:hAnsi="Times New Roman"/>
                <w:sz w:val="24"/>
                <w:szCs w:val="24"/>
              </w:rPr>
              <w:t>i</w:t>
            </w:r>
            <w:r w:rsidRPr="00820C5E">
              <w:rPr>
                <w:rFonts w:ascii="Times New Roman" w:hAnsi="Times New Roman"/>
                <w:spacing w:val="-1"/>
                <w:sz w:val="24"/>
                <w:szCs w:val="24"/>
              </w:rPr>
              <w:t>v</w:t>
            </w:r>
            <w:r w:rsidRPr="00820C5E">
              <w:rPr>
                <w:rFonts w:ascii="Times New Roman" w:hAnsi="Times New Roman"/>
                <w:sz w:val="24"/>
                <w:szCs w:val="24"/>
              </w:rPr>
              <w:t>e</w:t>
            </w:r>
            <w:r w:rsidRPr="00820C5E">
              <w:rPr>
                <w:rFonts w:ascii="Times New Roman" w:hAnsi="Times New Roman"/>
                <w:spacing w:val="-1"/>
                <w:sz w:val="24"/>
                <w:szCs w:val="24"/>
              </w:rPr>
              <w:t>r</w:t>
            </w:r>
            <w:r w:rsidRPr="00820C5E">
              <w:rPr>
                <w:rFonts w:ascii="Times New Roman" w:hAnsi="Times New Roman"/>
                <w:spacing w:val="4"/>
                <w:sz w:val="24"/>
                <w:szCs w:val="24"/>
              </w:rPr>
              <w:t>s</w:t>
            </w:r>
            <w:r w:rsidRPr="00820C5E">
              <w:rPr>
                <w:rFonts w:ascii="Times New Roman" w:hAnsi="Times New Roman"/>
                <w:sz w:val="24"/>
                <w:szCs w:val="24"/>
              </w:rPr>
              <w:t>ita</w:t>
            </w:r>
            <w:r w:rsidRPr="00820C5E">
              <w:rPr>
                <w:rFonts w:ascii="Times New Roman" w:hAnsi="Times New Roman"/>
                <w:spacing w:val="-1"/>
                <w:sz w:val="24"/>
                <w:szCs w:val="24"/>
              </w:rPr>
              <w:t>r</w:t>
            </w:r>
            <w:r w:rsidRPr="00820C5E">
              <w:rPr>
                <w:rFonts w:ascii="Times New Roman" w:hAnsi="Times New Roman"/>
                <w:sz w:val="24"/>
                <w:szCs w:val="24"/>
              </w:rPr>
              <w:t>e</w:t>
            </w:r>
          </w:p>
        </w:tc>
        <w:tc>
          <w:tcPr>
            <w:tcW w:w="1281"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1</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5</w:t>
            </w:r>
          </w:p>
        </w:tc>
        <w:tc>
          <w:tcPr>
            <w:tcW w:w="4389"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pacing w:val="-3"/>
                <w:sz w:val="24"/>
                <w:szCs w:val="24"/>
              </w:rPr>
            </w:pPr>
            <w:r w:rsidRPr="00820C5E">
              <w:rPr>
                <w:rFonts w:ascii="Times New Roman" w:hAnsi="Times New Roman"/>
                <w:sz w:val="24"/>
                <w:szCs w:val="24"/>
              </w:rPr>
              <w:t>Pr</w:t>
            </w:r>
            <w:r w:rsidRPr="00820C5E">
              <w:rPr>
                <w:rFonts w:ascii="Times New Roman" w:hAnsi="Times New Roman"/>
                <w:spacing w:val="-1"/>
                <w:sz w:val="24"/>
                <w:szCs w:val="24"/>
              </w:rPr>
              <w:t>em</w:t>
            </w:r>
            <w:r w:rsidRPr="00820C5E">
              <w:rPr>
                <w:rFonts w:ascii="Times New Roman" w:hAnsi="Times New Roman"/>
                <w:sz w:val="24"/>
                <w:szCs w:val="24"/>
              </w:rPr>
              <w:t>ii</w:t>
            </w:r>
            <w:r w:rsidRPr="00820C5E">
              <w:rPr>
                <w:rFonts w:ascii="Times New Roman" w:hAnsi="Times New Roman"/>
                <w:spacing w:val="-1"/>
                <w:sz w:val="24"/>
                <w:szCs w:val="24"/>
              </w:rPr>
              <w:t xml:space="preserve"> </w:t>
            </w:r>
            <w:r w:rsidRPr="00820C5E">
              <w:rPr>
                <w:rFonts w:ascii="Times New Roman" w:hAnsi="Times New Roman"/>
                <w:sz w:val="24"/>
                <w:szCs w:val="24"/>
              </w:rPr>
              <w:t>ale</w:t>
            </w:r>
            <w:r w:rsidRPr="00820C5E">
              <w:rPr>
                <w:rFonts w:ascii="Times New Roman" w:hAnsi="Times New Roman"/>
                <w:spacing w:val="2"/>
                <w:sz w:val="24"/>
                <w:szCs w:val="24"/>
              </w:rPr>
              <w:t xml:space="preserve"> </w:t>
            </w:r>
            <w:r w:rsidRPr="00820C5E">
              <w:rPr>
                <w:rFonts w:ascii="Times New Roman" w:hAnsi="Times New Roman"/>
                <w:sz w:val="24"/>
                <w:szCs w:val="24"/>
              </w:rPr>
              <w:t>Aca</w:t>
            </w:r>
            <w:r w:rsidRPr="00820C5E">
              <w:rPr>
                <w:rFonts w:ascii="Times New Roman" w:hAnsi="Times New Roman"/>
                <w:spacing w:val="1"/>
                <w:sz w:val="24"/>
                <w:szCs w:val="24"/>
              </w:rPr>
              <w:t>d</w:t>
            </w:r>
            <w:r w:rsidRPr="00820C5E">
              <w:rPr>
                <w:rFonts w:ascii="Times New Roman" w:hAnsi="Times New Roman"/>
                <w:sz w:val="24"/>
                <w:szCs w:val="24"/>
              </w:rPr>
              <w:t>e</w:t>
            </w:r>
            <w:r w:rsidRPr="00820C5E">
              <w:rPr>
                <w:rFonts w:ascii="Times New Roman" w:hAnsi="Times New Roman"/>
                <w:spacing w:val="-1"/>
                <w:sz w:val="24"/>
                <w:szCs w:val="24"/>
              </w:rPr>
              <w:t>m</w:t>
            </w:r>
            <w:r w:rsidRPr="00820C5E">
              <w:rPr>
                <w:rFonts w:ascii="Times New Roman" w:hAnsi="Times New Roman"/>
                <w:sz w:val="24"/>
                <w:szCs w:val="24"/>
              </w:rPr>
              <w:t>iei</w:t>
            </w:r>
            <w:r w:rsidRPr="00820C5E">
              <w:rPr>
                <w:rFonts w:ascii="Times New Roman" w:hAnsi="Times New Roman"/>
                <w:spacing w:val="-3"/>
                <w:sz w:val="24"/>
                <w:szCs w:val="24"/>
              </w:rPr>
              <w:t xml:space="preserve"> </w:t>
            </w:r>
            <w:r w:rsidRPr="00820C5E">
              <w:rPr>
                <w:rFonts w:ascii="Times New Roman" w:hAnsi="Times New Roman"/>
                <w:spacing w:val="1"/>
                <w:sz w:val="24"/>
                <w:szCs w:val="24"/>
              </w:rPr>
              <w:t>Ro</w:t>
            </w:r>
            <w:r w:rsidRPr="00820C5E">
              <w:rPr>
                <w:rFonts w:ascii="Times New Roman" w:hAnsi="Times New Roman"/>
                <w:spacing w:val="-1"/>
                <w:sz w:val="24"/>
                <w:szCs w:val="24"/>
              </w:rPr>
              <w:t>m</w:t>
            </w:r>
            <w:r w:rsidRPr="00820C5E">
              <w:rPr>
                <w:rFonts w:ascii="Times New Roman" w:hAnsi="Times New Roman"/>
                <w:sz w:val="24"/>
                <w:szCs w:val="24"/>
              </w:rPr>
              <w:t>â</w:t>
            </w:r>
            <w:r w:rsidRPr="00820C5E">
              <w:rPr>
                <w:rFonts w:ascii="Times New Roman" w:hAnsi="Times New Roman"/>
                <w:spacing w:val="1"/>
                <w:sz w:val="24"/>
                <w:szCs w:val="24"/>
              </w:rPr>
              <w:t>n</w:t>
            </w:r>
            <w:r w:rsidRPr="00820C5E">
              <w:rPr>
                <w:rFonts w:ascii="Times New Roman" w:hAnsi="Times New Roman"/>
                <w:sz w:val="24"/>
                <w:szCs w:val="24"/>
              </w:rPr>
              <w:t>e,</w:t>
            </w:r>
            <w:r w:rsidRPr="00820C5E">
              <w:rPr>
                <w:rFonts w:ascii="Times New Roman" w:hAnsi="Times New Roman"/>
                <w:spacing w:val="-4"/>
                <w:sz w:val="24"/>
                <w:szCs w:val="24"/>
              </w:rPr>
              <w:t xml:space="preserve"> </w:t>
            </w:r>
            <w:r w:rsidRPr="00820C5E">
              <w:rPr>
                <w:rFonts w:ascii="Times New Roman" w:hAnsi="Times New Roman"/>
                <w:sz w:val="24"/>
                <w:szCs w:val="24"/>
              </w:rPr>
              <w:t>ale</w:t>
            </w:r>
            <w:r w:rsidRPr="00820C5E">
              <w:rPr>
                <w:rFonts w:ascii="Times New Roman" w:hAnsi="Times New Roman"/>
                <w:spacing w:val="2"/>
                <w:sz w:val="24"/>
                <w:szCs w:val="24"/>
              </w:rPr>
              <w:t xml:space="preserve"> </w:t>
            </w:r>
            <w:r w:rsidRPr="00820C5E">
              <w:rPr>
                <w:rFonts w:ascii="Times New Roman" w:hAnsi="Times New Roman"/>
                <w:sz w:val="24"/>
                <w:szCs w:val="24"/>
              </w:rPr>
              <w:t>cel</w:t>
            </w:r>
            <w:r w:rsidRPr="00820C5E">
              <w:rPr>
                <w:rFonts w:ascii="Times New Roman" w:hAnsi="Times New Roman"/>
                <w:spacing w:val="1"/>
                <w:sz w:val="24"/>
                <w:szCs w:val="24"/>
              </w:rPr>
              <w:t>o</w:t>
            </w:r>
            <w:r w:rsidRPr="00820C5E">
              <w:rPr>
                <w:rFonts w:ascii="Times New Roman" w:hAnsi="Times New Roman"/>
                <w:spacing w:val="-1"/>
                <w:sz w:val="24"/>
                <w:szCs w:val="24"/>
              </w:rPr>
              <w:t>r</w:t>
            </w:r>
            <w:r w:rsidRPr="00820C5E">
              <w:rPr>
                <w:rFonts w:ascii="Times New Roman" w:hAnsi="Times New Roman"/>
                <w:sz w:val="24"/>
                <w:szCs w:val="24"/>
              </w:rPr>
              <w:t>lalte</w:t>
            </w:r>
            <w:r w:rsidRPr="00820C5E">
              <w:rPr>
                <w:rFonts w:ascii="Times New Roman" w:hAnsi="Times New Roman"/>
                <w:spacing w:val="-1"/>
                <w:sz w:val="24"/>
                <w:szCs w:val="24"/>
              </w:rPr>
              <w:t xml:space="preserve"> </w:t>
            </w:r>
            <w:r w:rsidRPr="00820C5E">
              <w:rPr>
                <w:rFonts w:ascii="Times New Roman" w:hAnsi="Times New Roman"/>
                <w:sz w:val="24"/>
                <w:szCs w:val="24"/>
              </w:rPr>
              <w:t>Aca</w:t>
            </w:r>
            <w:r w:rsidRPr="00820C5E">
              <w:rPr>
                <w:rFonts w:ascii="Times New Roman" w:hAnsi="Times New Roman"/>
                <w:spacing w:val="1"/>
                <w:sz w:val="24"/>
                <w:szCs w:val="24"/>
              </w:rPr>
              <w:t>d</w:t>
            </w:r>
            <w:r w:rsidRPr="00820C5E">
              <w:rPr>
                <w:rFonts w:ascii="Times New Roman" w:hAnsi="Times New Roman"/>
                <w:sz w:val="24"/>
                <w:szCs w:val="24"/>
              </w:rPr>
              <w:t>e</w:t>
            </w:r>
            <w:r w:rsidRPr="00820C5E">
              <w:rPr>
                <w:rFonts w:ascii="Times New Roman" w:hAnsi="Times New Roman"/>
                <w:spacing w:val="-1"/>
                <w:sz w:val="24"/>
                <w:szCs w:val="24"/>
              </w:rPr>
              <w:t>m</w:t>
            </w:r>
            <w:r w:rsidRPr="00820C5E">
              <w:rPr>
                <w:rFonts w:ascii="Times New Roman" w:hAnsi="Times New Roman"/>
                <w:sz w:val="24"/>
                <w:szCs w:val="24"/>
              </w:rPr>
              <w:t>ii</w:t>
            </w:r>
            <w:r w:rsidRPr="00820C5E">
              <w:rPr>
                <w:rFonts w:ascii="Times New Roman" w:hAnsi="Times New Roman"/>
                <w:spacing w:val="-3"/>
                <w:sz w:val="24"/>
                <w:szCs w:val="24"/>
              </w:rPr>
              <w:t xml:space="preserve"> </w:t>
            </w:r>
            <w:r w:rsidRPr="00820C5E">
              <w:rPr>
                <w:rFonts w:ascii="Times New Roman" w:hAnsi="Times New Roman"/>
                <w:sz w:val="24"/>
                <w:szCs w:val="24"/>
              </w:rPr>
              <w:t>î</w:t>
            </w:r>
            <w:r w:rsidRPr="00820C5E">
              <w:rPr>
                <w:rFonts w:ascii="Times New Roman" w:hAnsi="Times New Roman"/>
                <w:spacing w:val="1"/>
                <w:sz w:val="24"/>
                <w:szCs w:val="24"/>
              </w:rPr>
              <w:t>n</w:t>
            </w:r>
            <w:r w:rsidRPr="00820C5E">
              <w:rPr>
                <w:rFonts w:ascii="Times New Roman" w:hAnsi="Times New Roman"/>
                <w:spacing w:val="2"/>
                <w:sz w:val="24"/>
                <w:szCs w:val="24"/>
              </w:rPr>
              <w:t>f</w:t>
            </w:r>
            <w:r w:rsidRPr="00820C5E">
              <w:rPr>
                <w:rFonts w:ascii="Times New Roman" w:hAnsi="Times New Roman"/>
                <w:sz w:val="24"/>
                <w:szCs w:val="24"/>
              </w:rPr>
              <w:t>ii</w:t>
            </w:r>
            <w:r w:rsidRPr="00820C5E">
              <w:rPr>
                <w:rFonts w:ascii="Times New Roman" w:hAnsi="Times New Roman"/>
                <w:spacing w:val="1"/>
                <w:sz w:val="24"/>
                <w:szCs w:val="24"/>
              </w:rPr>
              <w:t>n</w:t>
            </w:r>
            <w:r w:rsidRPr="00820C5E">
              <w:rPr>
                <w:rFonts w:ascii="Times New Roman" w:hAnsi="Times New Roman"/>
                <w:sz w:val="24"/>
                <w:szCs w:val="24"/>
              </w:rPr>
              <w:t>ţa</w:t>
            </w:r>
            <w:r w:rsidRPr="00820C5E">
              <w:rPr>
                <w:rFonts w:ascii="Times New Roman" w:hAnsi="Times New Roman"/>
                <w:spacing w:val="-2"/>
                <w:sz w:val="24"/>
                <w:szCs w:val="24"/>
              </w:rPr>
              <w:t>t</w:t>
            </w:r>
            <w:r w:rsidRPr="00820C5E">
              <w:rPr>
                <w:rFonts w:ascii="Times New Roman" w:hAnsi="Times New Roman"/>
                <w:sz w:val="24"/>
                <w:szCs w:val="24"/>
              </w:rPr>
              <w:t>e</w:t>
            </w:r>
            <w:r w:rsidRPr="00820C5E">
              <w:rPr>
                <w:rFonts w:ascii="Times New Roman" w:hAnsi="Times New Roman"/>
                <w:spacing w:val="-1"/>
                <w:sz w:val="24"/>
                <w:szCs w:val="24"/>
              </w:rPr>
              <w:t xml:space="preserve"> </w:t>
            </w:r>
            <w:r w:rsidRPr="00820C5E">
              <w:rPr>
                <w:rFonts w:ascii="Times New Roman" w:hAnsi="Times New Roman"/>
                <w:spacing w:val="1"/>
                <w:sz w:val="24"/>
                <w:szCs w:val="24"/>
              </w:rPr>
              <w:t>p</w:t>
            </w:r>
            <w:r w:rsidRPr="00820C5E">
              <w:rPr>
                <w:rFonts w:ascii="Times New Roman" w:hAnsi="Times New Roman"/>
                <w:spacing w:val="-1"/>
                <w:sz w:val="24"/>
                <w:szCs w:val="24"/>
              </w:rPr>
              <w:t>r</w:t>
            </w:r>
            <w:r w:rsidRPr="00820C5E">
              <w:rPr>
                <w:rFonts w:ascii="Times New Roman" w:hAnsi="Times New Roman"/>
                <w:sz w:val="24"/>
                <w:szCs w:val="24"/>
              </w:rPr>
              <w:t>in</w:t>
            </w:r>
            <w:r w:rsidRPr="00820C5E">
              <w:rPr>
                <w:rFonts w:ascii="Times New Roman" w:hAnsi="Times New Roman"/>
                <w:spacing w:val="1"/>
                <w:sz w:val="24"/>
                <w:szCs w:val="24"/>
              </w:rPr>
              <w:t xml:space="preserve"> </w:t>
            </w:r>
            <w:r w:rsidRPr="00820C5E">
              <w:rPr>
                <w:rFonts w:ascii="Times New Roman" w:hAnsi="Times New Roman"/>
                <w:sz w:val="24"/>
                <w:szCs w:val="24"/>
              </w:rPr>
              <w:t>le</w:t>
            </w:r>
            <w:r w:rsidRPr="00820C5E">
              <w:rPr>
                <w:rFonts w:ascii="Times New Roman" w:hAnsi="Times New Roman"/>
                <w:spacing w:val="-1"/>
                <w:sz w:val="24"/>
                <w:szCs w:val="24"/>
              </w:rPr>
              <w:t>g</w:t>
            </w:r>
            <w:r w:rsidRPr="00820C5E">
              <w:rPr>
                <w:rFonts w:ascii="Times New Roman" w:hAnsi="Times New Roman"/>
                <w:sz w:val="24"/>
                <w:szCs w:val="24"/>
              </w:rPr>
              <w:t xml:space="preserve">e, </w:t>
            </w:r>
            <w:r w:rsidRPr="00820C5E">
              <w:rPr>
                <w:rFonts w:ascii="Times New Roman" w:hAnsi="Times New Roman"/>
                <w:spacing w:val="1"/>
                <w:sz w:val="24"/>
                <w:szCs w:val="24"/>
              </w:rPr>
              <w:t>p</w:t>
            </w:r>
            <w:r w:rsidRPr="00820C5E">
              <w:rPr>
                <w:rFonts w:ascii="Times New Roman" w:hAnsi="Times New Roman"/>
                <w:spacing w:val="-1"/>
                <w:sz w:val="24"/>
                <w:szCs w:val="24"/>
              </w:rPr>
              <w:t>r</w:t>
            </w:r>
            <w:r w:rsidRPr="00820C5E">
              <w:rPr>
                <w:rFonts w:ascii="Times New Roman" w:hAnsi="Times New Roman"/>
                <w:sz w:val="24"/>
                <w:szCs w:val="24"/>
              </w:rPr>
              <w:t>ec</w:t>
            </w:r>
            <w:r w:rsidRPr="00820C5E">
              <w:rPr>
                <w:rFonts w:ascii="Times New Roman" w:hAnsi="Times New Roman"/>
                <w:spacing w:val="1"/>
                <w:sz w:val="24"/>
                <w:szCs w:val="24"/>
              </w:rPr>
              <w:t>u</w:t>
            </w:r>
            <w:r w:rsidRPr="00820C5E">
              <w:rPr>
                <w:rFonts w:ascii="Times New Roman" w:hAnsi="Times New Roman"/>
                <w:sz w:val="24"/>
                <w:szCs w:val="24"/>
              </w:rPr>
              <w:t>m</w:t>
            </w:r>
            <w:r w:rsidRPr="00820C5E">
              <w:rPr>
                <w:rFonts w:ascii="Times New Roman" w:hAnsi="Times New Roman"/>
                <w:spacing w:val="-7"/>
                <w:sz w:val="24"/>
                <w:szCs w:val="24"/>
              </w:rPr>
              <w:t xml:space="preserve"> </w:t>
            </w:r>
            <w:r w:rsidRPr="00820C5E">
              <w:rPr>
                <w:rFonts w:ascii="Times New Roman" w:hAnsi="Times New Roman"/>
                <w:sz w:val="24"/>
                <w:szCs w:val="24"/>
              </w:rPr>
              <w:t>şi</w:t>
            </w:r>
            <w:r w:rsidRPr="00820C5E">
              <w:rPr>
                <w:rFonts w:ascii="Times New Roman" w:hAnsi="Times New Roman"/>
                <w:spacing w:val="-1"/>
                <w:sz w:val="24"/>
                <w:szCs w:val="24"/>
              </w:rPr>
              <w:t xml:space="preserve"> </w:t>
            </w:r>
            <w:r w:rsidRPr="00820C5E">
              <w:rPr>
                <w:rFonts w:ascii="Times New Roman" w:hAnsi="Times New Roman"/>
                <w:sz w:val="24"/>
                <w:szCs w:val="24"/>
              </w:rPr>
              <w:t>ale U</w:t>
            </w:r>
            <w:r w:rsidRPr="00820C5E">
              <w:rPr>
                <w:rFonts w:ascii="Times New Roman" w:hAnsi="Times New Roman"/>
                <w:spacing w:val="1"/>
                <w:sz w:val="24"/>
                <w:szCs w:val="24"/>
              </w:rPr>
              <w:t>n</w:t>
            </w:r>
            <w:r w:rsidRPr="00820C5E">
              <w:rPr>
                <w:rFonts w:ascii="Times New Roman" w:hAnsi="Times New Roman"/>
                <w:sz w:val="24"/>
                <w:szCs w:val="24"/>
              </w:rPr>
              <w:t>i</w:t>
            </w:r>
            <w:r w:rsidRPr="00820C5E">
              <w:rPr>
                <w:rFonts w:ascii="Times New Roman" w:hAnsi="Times New Roman"/>
                <w:spacing w:val="1"/>
                <w:sz w:val="24"/>
                <w:szCs w:val="24"/>
              </w:rPr>
              <w:t>un</w:t>
            </w:r>
            <w:r w:rsidRPr="00820C5E">
              <w:rPr>
                <w:rFonts w:ascii="Times New Roman" w:hAnsi="Times New Roman"/>
                <w:sz w:val="24"/>
                <w:szCs w:val="24"/>
              </w:rPr>
              <w:t>ii</w:t>
            </w:r>
            <w:r w:rsidRPr="00820C5E">
              <w:rPr>
                <w:rFonts w:ascii="Times New Roman" w:hAnsi="Times New Roman"/>
                <w:spacing w:val="-7"/>
                <w:sz w:val="24"/>
                <w:szCs w:val="24"/>
              </w:rPr>
              <w:t xml:space="preserve"> </w:t>
            </w:r>
            <w:r w:rsidRPr="00820C5E">
              <w:rPr>
                <w:rFonts w:ascii="Times New Roman" w:hAnsi="Times New Roman"/>
                <w:sz w:val="24"/>
                <w:szCs w:val="24"/>
              </w:rPr>
              <w:t>J</w:t>
            </w:r>
            <w:r w:rsidRPr="00820C5E">
              <w:rPr>
                <w:rFonts w:ascii="Times New Roman" w:hAnsi="Times New Roman"/>
                <w:spacing w:val="1"/>
                <w:sz w:val="24"/>
                <w:szCs w:val="24"/>
              </w:rPr>
              <w:t>u</w:t>
            </w:r>
            <w:r w:rsidRPr="00820C5E">
              <w:rPr>
                <w:rFonts w:ascii="Times New Roman" w:hAnsi="Times New Roman"/>
                <w:spacing w:val="-1"/>
                <w:sz w:val="24"/>
                <w:szCs w:val="24"/>
              </w:rPr>
              <w:t>r</w:t>
            </w:r>
            <w:r w:rsidRPr="00820C5E">
              <w:rPr>
                <w:rFonts w:ascii="Times New Roman" w:hAnsi="Times New Roman"/>
                <w:sz w:val="24"/>
                <w:szCs w:val="24"/>
              </w:rPr>
              <w:t>i</w:t>
            </w:r>
            <w:r w:rsidRPr="00820C5E">
              <w:rPr>
                <w:rFonts w:ascii="Times New Roman" w:hAnsi="Times New Roman"/>
                <w:spacing w:val="1"/>
                <w:sz w:val="24"/>
                <w:szCs w:val="24"/>
              </w:rPr>
              <w:t>ş</w:t>
            </w:r>
            <w:r w:rsidRPr="00820C5E">
              <w:rPr>
                <w:rFonts w:ascii="Times New Roman" w:hAnsi="Times New Roman"/>
                <w:sz w:val="24"/>
                <w:szCs w:val="24"/>
              </w:rPr>
              <w:t>til</w:t>
            </w:r>
            <w:r w:rsidRPr="00820C5E">
              <w:rPr>
                <w:rFonts w:ascii="Times New Roman" w:hAnsi="Times New Roman"/>
                <w:spacing w:val="1"/>
                <w:sz w:val="24"/>
                <w:szCs w:val="24"/>
              </w:rPr>
              <w:t>o</w:t>
            </w:r>
            <w:r w:rsidRPr="00820C5E">
              <w:rPr>
                <w:rFonts w:ascii="Times New Roman" w:hAnsi="Times New Roman"/>
                <w:sz w:val="24"/>
                <w:szCs w:val="24"/>
              </w:rPr>
              <w:t>r</w:t>
            </w:r>
          </w:p>
        </w:tc>
        <w:tc>
          <w:tcPr>
            <w:tcW w:w="1281"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1</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5670" w:type="dxa"/>
            <w:gridSpan w:val="2"/>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rPr>
                <w:rFonts w:ascii="Times New Roman" w:hAnsi="Times New Roman"/>
                <w:sz w:val="24"/>
                <w:szCs w:val="24"/>
              </w:rPr>
            </w:pPr>
            <w:r w:rsidRPr="00820C5E">
              <w:rPr>
                <w:rFonts w:ascii="Times New Roman" w:hAnsi="Times New Roman"/>
                <w:sz w:val="24"/>
                <w:szCs w:val="24"/>
              </w:rPr>
              <w:t>Punctaj</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9652" w:type="dxa"/>
            <w:gridSpan w:val="5"/>
            <w:tcBorders>
              <w:top w:val="nil"/>
              <w:left w:val="single" w:sz="2" w:space="0" w:color="000000"/>
              <w:bottom w:val="single" w:sz="2" w:space="0" w:color="000000"/>
              <w:right w:val="single" w:sz="2" w:space="0" w:color="000000"/>
            </w:tcBorders>
          </w:tcPr>
          <w:p w:rsidR="00763A85" w:rsidRPr="00820C5E" w:rsidRDefault="00763A85" w:rsidP="00E721CC">
            <w:pPr>
              <w:pStyle w:val="TableContents"/>
              <w:snapToGrid w:val="0"/>
              <w:spacing w:after="0"/>
              <w:jc w:val="center"/>
              <w:rPr>
                <w:rFonts w:ascii="Times New Roman" w:hAnsi="Times New Roman"/>
                <w:b/>
                <w:bCs/>
                <w:i/>
                <w:iCs/>
                <w:sz w:val="24"/>
                <w:szCs w:val="24"/>
              </w:rPr>
            </w:pPr>
            <w:r w:rsidRPr="00820C5E">
              <w:rPr>
                <w:rFonts w:ascii="Times New Roman" w:hAnsi="Times New Roman"/>
                <w:b/>
                <w:bCs/>
                <w:i/>
                <w:iCs/>
                <w:sz w:val="24"/>
                <w:szCs w:val="24"/>
              </w:rPr>
              <w:t>F. CAPACITATEA DE A CONDUCE PROIECTE DE CERCETARE - DEZVOLTARE</w:t>
            </w: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lastRenderedPageBreak/>
              <w:t>1</w:t>
            </w:r>
          </w:p>
        </w:tc>
        <w:tc>
          <w:tcPr>
            <w:tcW w:w="4389"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Di</w:t>
            </w:r>
            <w:r w:rsidRPr="00820C5E">
              <w:rPr>
                <w:rFonts w:ascii="Times New Roman" w:hAnsi="Times New Roman"/>
                <w:spacing w:val="-1"/>
                <w:sz w:val="24"/>
                <w:szCs w:val="24"/>
              </w:rPr>
              <w:t>r</w:t>
            </w:r>
            <w:r w:rsidRPr="00820C5E">
              <w:rPr>
                <w:rFonts w:ascii="Times New Roman" w:hAnsi="Times New Roman"/>
                <w:sz w:val="24"/>
                <w:szCs w:val="24"/>
              </w:rPr>
              <w:t>ect</w:t>
            </w:r>
            <w:r w:rsidRPr="00820C5E">
              <w:rPr>
                <w:rFonts w:ascii="Times New Roman" w:hAnsi="Times New Roman"/>
                <w:spacing w:val="1"/>
                <w:sz w:val="24"/>
                <w:szCs w:val="24"/>
              </w:rPr>
              <w:t>o</w:t>
            </w:r>
            <w:r w:rsidRPr="00820C5E">
              <w:rPr>
                <w:rFonts w:ascii="Times New Roman" w:hAnsi="Times New Roman"/>
                <w:spacing w:val="-1"/>
                <w:sz w:val="24"/>
                <w:szCs w:val="24"/>
              </w:rPr>
              <w:t>r</w:t>
            </w:r>
            <w:r w:rsidRPr="00820C5E">
              <w:rPr>
                <w:rFonts w:ascii="Times New Roman" w:hAnsi="Times New Roman"/>
                <w:sz w:val="24"/>
                <w:szCs w:val="24"/>
              </w:rPr>
              <w:t>/</w:t>
            </w:r>
            <w:r w:rsidRPr="00820C5E">
              <w:rPr>
                <w:rFonts w:ascii="Times New Roman" w:hAnsi="Times New Roman"/>
                <w:spacing w:val="-1"/>
                <w:sz w:val="24"/>
                <w:szCs w:val="24"/>
              </w:rPr>
              <w:t>r</w:t>
            </w:r>
            <w:r w:rsidRPr="00820C5E">
              <w:rPr>
                <w:rFonts w:ascii="Times New Roman" w:hAnsi="Times New Roman"/>
                <w:sz w:val="24"/>
                <w:szCs w:val="24"/>
              </w:rPr>
              <w:t>es</w:t>
            </w:r>
            <w:r w:rsidRPr="00820C5E">
              <w:rPr>
                <w:rFonts w:ascii="Times New Roman" w:hAnsi="Times New Roman"/>
                <w:spacing w:val="2"/>
                <w:sz w:val="24"/>
                <w:szCs w:val="24"/>
              </w:rPr>
              <w:t>p</w:t>
            </w:r>
            <w:r w:rsidRPr="00820C5E">
              <w:rPr>
                <w:rFonts w:ascii="Times New Roman" w:hAnsi="Times New Roman"/>
                <w:spacing w:val="1"/>
                <w:sz w:val="24"/>
                <w:szCs w:val="24"/>
              </w:rPr>
              <w:t>on</w:t>
            </w:r>
            <w:r w:rsidRPr="00820C5E">
              <w:rPr>
                <w:rFonts w:ascii="Times New Roman" w:hAnsi="Times New Roman"/>
                <w:sz w:val="24"/>
                <w:szCs w:val="24"/>
              </w:rPr>
              <w:t>sa</w:t>
            </w:r>
            <w:r w:rsidRPr="00820C5E">
              <w:rPr>
                <w:rFonts w:ascii="Times New Roman" w:hAnsi="Times New Roman"/>
                <w:spacing w:val="1"/>
                <w:sz w:val="24"/>
                <w:szCs w:val="24"/>
              </w:rPr>
              <w:t>b</w:t>
            </w:r>
            <w:r w:rsidRPr="00820C5E">
              <w:rPr>
                <w:rFonts w:ascii="Times New Roman" w:hAnsi="Times New Roman"/>
                <w:sz w:val="24"/>
                <w:szCs w:val="24"/>
              </w:rPr>
              <w:t xml:space="preserve">il </w:t>
            </w:r>
            <w:r w:rsidRPr="00820C5E">
              <w:rPr>
                <w:rFonts w:ascii="Times New Roman" w:hAnsi="Times New Roman"/>
                <w:spacing w:val="1"/>
                <w:sz w:val="24"/>
                <w:szCs w:val="24"/>
              </w:rPr>
              <w:t xml:space="preserve"> </w:t>
            </w:r>
            <w:r w:rsidRPr="00820C5E">
              <w:rPr>
                <w:rFonts w:ascii="Times New Roman" w:hAnsi="Times New Roman"/>
                <w:sz w:val="24"/>
                <w:szCs w:val="24"/>
              </w:rPr>
              <w:t xml:space="preserve">în </w:t>
            </w:r>
            <w:r w:rsidRPr="00820C5E">
              <w:rPr>
                <w:rFonts w:ascii="Times New Roman" w:hAnsi="Times New Roman"/>
                <w:spacing w:val="15"/>
                <w:sz w:val="24"/>
                <w:szCs w:val="24"/>
              </w:rPr>
              <w:t xml:space="preserve"> </w:t>
            </w:r>
            <w:r w:rsidRPr="00820C5E">
              <w:rPr>
                <w:rFonts w:ascii="Times New Roman" w:hAnsi="Times New Roman"/>
                <w:spacing w:val="-1"/>
                <w:sz w:val="24"/>
                <w:szCs w:val="24"/>
              </w:rPr>
              <w:t>gr</w:t>
            </w:r>
            <w:r w:rsidRPr="00820C5E">
              <w:rPr>
                <w:rFonts w:ascii="Times New Roman" w:hAnsi="Times New Roman"/>
                <w:sz w:val="24"/>
                <w:szCs w:val="24"/>
              </w:rPr>
              <w:t>a</w:t>
            </w:r>
            <w:r w:rsidRPr="00820C5E">
              <w:rPr>
                <w:rFonts w:ascii="Times New Roman" w:hAnsi="Times New Roman"/>
                <w:spacing w:val="1"/>
                <w:sz w:val="24"/>
                <w:szCs w:val="24"/>
              </w:rPr>
              <w:t>n</w:t>
            </w:r>
            <w:r w:rsidRPr="00820C5E">
              <w:rPr>
                <w:rFonts w:ascii="Times New Roman" w:hAnsi="Times New Roman"/>
                <w:sz w:val="24"/>
                <w:szCs w:val="24"/>
              </w:rPr>
              <w:t>t</w:t>
            </w:r>
            <w:r w:rsidRPr="00820C5E">
              <w:rPr>
                <w:rFonts w:ascii="Times New Roman" w:hAnsi="Times New Roman"/>
                <w:spacing w:val="1"/>
                <w:sz w:val="24"/>
                <w:szCs w:val="24"/>
              </w:rPr>
              <w:t>u</w:t>
            </w:r>
            <w:r w:rsidRPr="00820C5E">
              <w:rPr>
                <w:rFonts w:ascii="Times New Roman" w:hAnsi="Times New Roman"/>
                <w:spacing w:val="-1"/>
                <w:sz w:val="24"/>
                <w:szCs w:val="24"/>
              </w:rPr>
              <w:t>r</w:t>
            </w:r>
            <w:r w:rsidRPr="00820C5E">
              <w:rPr>
                <w:rFonts w:ascii="Times New Roman" w:hAnsi="Times New Roman"/>
                <w:sz w:val="24"/>
                <w:szCs w:val="24"/>
              </w:rPr>
              <w:t xml:space="preserve">i </w:t>
            </w:r>
            <w:r w:rsidRPr="00820C5E">
              <w:rPr>
                <w:rFonts w:ascii="Times New Roman" w:hAnsi="Times New Roman"/>
                <w:spacing w:val="10"/>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 xml:space="preserve">e </w:t>
            </w:r>
            <w:r w:rsidRPr="00820C5E">
              <w:rPr>
                <w:rFonts w:ascii="Times New Roman" w:hAnsi="Times New Roman"/>
                <w:spacing w:val="14"/>
                <w:sz w:val="24"/>
                <w:szCs w:val="24"/>
              </w:rPr>
              <w:t xml:space="preserve"> </w:t>
            </w:r>
            <w:r w:rsidRPr="00820C5E">
              <w:rPr>
                <w:rFonts w:ascii="Times New Roman" w:hAnsi="Times New Roman"/>
                <w:sz w:val="24"/>
                <w:szCs w:val="24"/>
              </w:rPr>
              <w:t>ce</w:t>
            </w:r>
            <w:r w:rsidRPr="00820C5E">
              <w:rPr>
                <w:rFonts w:ascii="Times New Roman" w:hAnsi="Times New Roman"/>
                <w:spacing w:val="-1"/>
                <w:sz w:val="24"/>
                <w:szCs w:val="24"/>
              </w:rPr>
              <w:t>r</w:t>
            </w:r>
            <w:r w:rsidRPr="00820C5E">
              <w:rPr>
                <w:rFonts w:ascii="Times New Roman" w:hAnsi="Times New Roman"/>
                <w:spacing w:val="2"/>
                <w:sz w:val="24"/>
                <w:szCs w:val="24"/>
              </w:rPr>
              <w:t>c</w:t>
            </w:r>
            <w:r w:rsidRPr="00820C5E">
              <w:rPr>
                <w:rFonts w:ascii="Times New Roman" w:hAnsi="Times New Roman"/>
                <w:sz w:val="24"/>
                <w:szCs w:val="24"/>
              </w:rPr>
              <w:t>eta</w:t>
            </w:r>
            <w:r w:rsidRPr="00820C5E">
              <w:rPr>
                <w:rFonts w:ascii="Times New Roman" w:hAnsi="Times New Roman"/>
                <w:spacing w:val="-1"/>
                <w:sz w:val="24"/>
                <w:szCs w:val="24"/>
              </w:rPr>
              <w:t>r</w:t>
            </w:r>
            <w:r w:rsidRPr="00820C5E">
              <w:rPr>
                <w:rFonts w:ascii="Times New Roman" w:hAnsi="Times New Roman"/>
                <w:sz w:val="24"/>
                <w:szCs w:val="24"/>
              </w:rPr>
              <w:t xml:space="preserve">e </w:t>
            </w:r>
            <w:r w:rsidRPr="00820C5E">
              <w:rPr>
                <w:rFonts w:ascii="Times New Roman" w:hAnsi="Times New Roman"/>
                <w:spacing w:val="10"/>
                <w:sz w:val="24"/>
                <w:szCs w:val="24"/>
              </w:rPr>
              <w:t xml:space="preserve"> </w:t>
            </w:r>
            <w:r w:rsidRPr="00820C5E">
              <w:rPr>
                <w:rFonts w:ascii="Times New Roman" w:hAnsi="Times New Roman"/>
                <w:sz w:val="24"/>
                <w:szCs w:val="24"/>
              </w:rPr>
              <w:t xml:space="preserve">sau </w:t>
            </w:r>
            <w:r w:rsidRPr="00820C5E">
              <w:rPr>
                <w:rFonts w:ascii="Times New Roman" w:hAnsi="Times New Roman"/>
                <w:spacing w:val="13"/>
                <w:sz w:val="24"/>
                <w:szCs w:val="24"/>
              </w:rPr>
              <w:t xml:space="preserve"> </w:t>
            </w:r>
            <w:r w:rsidRPr="00820C5E">
              <w:rPr>
                <w:rFonts w:ascii="Times New Roman" w:hAnsi="Times New Roman"/>
                <w:sz w:val="24"/>
                <w:szCs w:val="24"/>
              </w:rPr>
              <w:t>c</w:t>
            </w:r>
            <w:r w:rsidRPr="00820C5E">
              <w:rPr>
                <w:rFonts w:ascii="Times New Roman" w:hAnsi="Times New Roman"/>
                <w:spacing w:val="1"/>
                <w:sz w:val="24"/>
                <w:szCs w:val="24"/>
              </w:rPr>
              <w:t>on</w:t>
            </w:r>
            <w:r w:rsidRPr="00820C5E">
              <w:rPr>
                <w:rFonts w:ascii="Times New Roman" w:hAnsi="Times New Roman"/>
                <w:sz w:val="24"/>
                <w:szCs w:val="24"/>
              </w:rPr>
              <w:t>t</w:t>
            </w:r>
            <w:r w:rsidRPr="00820C5E">
              <w:rPr>
                <w:rFonts w:ascii="Times New Roman" w:hAnsi="Times New Roman"/>
                <w:spacing w:val="-1"/>
                <w:sz w:val="24"/>
                <w:szCs w:val="24"/>
              </w:rPr>
              <w:t>r</w:t>
            </w:r>
            <w:r w:rsidRPr="00820C5E">
              <w:rPr>
                <w:rFonts w:ascii="Times New Roman" w:hAnsi="Times New Roman"/>
                <w:sz w:val="24"/>
                <w:szCs w:val="24"/>
              </w:rPr>
              <w:t xml:space="preserve">acte </w:t>
            </w:r>
            <w:r w:rsidRPr="00820C5E">
              <w:rPr>
                <w:rFonts w:ascii="Times New Roman" w:hAnsi="Times New Roman"/>
                <w:spacing w:val="13"/>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i</w:t>
            </w:r>
            <w:r w:rsidRPr="00820C5E">
              <w:rPr>
                <w:rFonts w:ascii="Times New Roman" w:hAnsi="Times New Roman"/>
                <w:spacing w:val="-1"/>
                <w:sz w:val="24"/>
                <w:szCs w:val="24"/>
              </w:rPr>
              <w:t>r</w:t>
            </w:r>
            <w:r w:rsidRPr="00820C5E">
              <w:rPr>
                <w:rFonts w:ascii="Times New Roman" w:hAnsi="Times New Roman"/>
                <w:sz w:val="24"/>
                <w:szCs w:val="24"/>
              </w:rPr>
              <w:t xml:space="preserve">ecte </w:t>
            </w:r>
            <w:r w:rsidRPr="00820C5E">
              <w:rPr>
                <w:rFonts w:ascii="Times New Roman" w:hAnsi="Times New Roman"/>
                <w:spacing w:val="13"/>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e ce</w:t>
            </w:r>
            <w:r w:rsidRPr="00820C5E">
              <w:rPr>
                <w:rFonts w:ascii="Times New Roman" w:hAnsi="Times New Roman"/>
                <w:spacing w:val="-1"/>
                <w:sz w:val="24"/>
                <w:szCs w:val="24"/>
              </w:rPr>
              <w:t>r</w:t>
            </w:r>
            <w:r w:rsidRPr="00820C5E">
              <w:rPr>
                <w:rFonts w:ascii="Times New Roman" w:hAnsi="Times New Roman"/>
                <w:sz w:val="24"/>
                <w:szCs w:val="24"/>
              </w:rPr>
              <w:t>ceta</w:t>
            </w:r>
            <w:r w:rsidRPr="00820C5E">
              <w:rPr>
                <w:rFonts w:ascii="Times New Roman" w:hAnsi="Times New Roman"/>
                <w:spacing w:val="1"/>
                <w:sz w:val="24"/>
                <w:szCs w:val="24"/>
              </w:rPr>
              <w:t>r</w:t>
            </w:r>
            <w:r w:rsidRPr="00820C5E">
              <w:rPr>
                <w:rFonts w:ascii="Times New Roman" w:hAnsi="Times New Roman"/>
                <w:sz w:val="24"/>
                <w:szCs w:val="24"/>
              </w:rPr>
              <w:t>e</w:t>
            </w:r>
            <w:r w:rsidRPr="00820C5E">
              <w:rPr>
                <w:rFonts w:ascii="Times New Roman" w:hAnsi="Times New Roman"/>
                <w:spacing w:val="-6"/>
                <w:sz w:val="24"/>
                <w:szCs w:val="24"/>
              </w:rPr>
              <w:t xml:space="preserve"> </w:t>
            </w:r>
            <w:r w:rsidRPr="00820C5E">
              <w:rPr>
                <w:rFonts w:ascii="Times New Roman" w:hAnsi="Times New Roman"/>
                <w:sz w:val="24"/>
                <w:szCs w:val="24"/>
              </w:rPr>
              <w:t>i</w:t>
            </w:r>
            <w:r w:rsidRPr="00820C5E">
              <w:rPr>
                <w:rFonts w:ascii="Times New Roman" w:hAnsi="Times New Roman"/>
                <w:spacing w:val="2"/>
                <w:sz w:val="24"/>
                <w:szCs w:val="24"/>
              </w:rPr>
              <w:t>n</w:t>
            </w:r>
            <w:r w:rsidRPr="00820C5E">
              <w:rPr>
                <w:rFonts w:ascii="Times New Roman" w:hAnsi="Times New Roman"/>
                <w:sz w:val="24"/>
                <w:szCs w:val="24"/>
              </w:rPr>
              <w:t>te</w:t>
            </w:r>
            <w:r w:rsidRPr="00820C5E">
              <w:rPr>
                <w:rFonts w:ascii="Times New Roman" w:hAnsi="Times New Roman"/>
                <w:spacing w:val="-1"/>
                <w:sz w:val="24"/>
                <w:szCs w:val="24"/>
              </w:rPr>
              <w:t>r</w:t>
            </w:r>
            <w:r w:rsidRPr="00820C5E">
              <w:rPr>
                <w:rFonts w:ascii="Times New Roman" w:hAnsi="Times New Roman"/>
                <w:spacing w:val="1"/>
                <w:sz w:val="24"/>
                <w:szCs w:val="24"/>
              </w:rPr>
              <w:t>n</w:t>
            </w:r>
            <w:r w:rsidRPr="00820C5E">
              <w:rPr>
                <w:rFonts w:ascii="Times New Roman" w:hAnsi="Times New Roman"/>
                <w:sz w:val="24"/>
                <w:szCs w:val="24"/>
              </w:rPr>
              <w:t>aţi</w:t>
            </w:r>
            <w:r w:rsidRPr="00820C5E">
              <w:rPr>
                <w:rFonts w:ascii="Times New Roman" w:hAnsi="Times New Roman"/>
                <w:spacing w:val="1"/>
                <w:sz w:val="24"/>
                <w:szCs w:val="24"/>
              </w:rPr>
              <w:t>on</w:t>
            </w:r>
            <w:r w:rsidRPr="00820C5E">
              <w:rPr>
                <w:rFonts w:ascii="Times New Roman" w:hAnsi="Times New Roman"/>
                <w:sz w:val="24"/>
                <w:szCs w:val="24"/>
              </w:rPr>
              <w:t>ale</w:t>
            </w:r>
          </w:p>
        </w:tc>
        <w:tc>
          <w:tcPr>
            <w:tcW w:w="1281"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4</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2</w:t>
            </w:r>
          </w:p>
        </w:tc>
        <w:tc>
          <w:tcPr>
            <w:tcW w:w="4389"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M</w:t>
            </w:r>
            <w:r w:rsidRPr="00820C5E">
              <w:rPr>
                <w:rFonts w:ascii="Times New Roman" w:hAnsi="Times New Roman"/>
                <w:spacing w:val="-1"/>
                <w:sz w:val="24"/>
                <w:szCs w:val="24"/>
              </w:rPr>
              <w:t>em</w:t>
            </w:r>
            <w:r w:rsidRPr="00820C5E">
              <w:rPr>
                <w:rFonts w:ascii="Times New Roman" w:hAnsi="Times New Roman"/>
                <w:spacing w:val="1"/>
                <w:sz w:val="24"/>
                <w:szCs w:val="24"/>
              </w:rPr>
              <w:t>b</w:t>
            </w:r>
            <w:r w:rsidRPr="00820C5E">
              <w:rPr>
                <w:rFonts w:ascii="Times New Roman" w:hAnsi="Times New Roman"/>
                <w:spacing w:val="-1"/>
                <w:sz w:val="24"/>
                <w:szCs w:val="24"/>
              </w:rPr>
              <w:t>r</w:t>
            </w:r>
            <w:r w:rsidRPr="00820C5E">
              <w:rPr>
                <w:rFonts w:ascii="Times New Roman" w:hAnsi="Times New Roman"/>
                <w:sz w:val="24"/>
                <w:szCs w:val="24"/>
              </w:rPr>
              <w:t xml:space="preserve">u </w:t>
            </w:r>
            <w:r w:rsidRPr="00820C5E">
              <w:rPr>
                <w:rFonts w:ascii="Times New Roman" w:hAnsi="Times New Roman"/>
                <w:spacing w:val="14"/>
                <w:sz w:val="24"/>
                <w:szCs w:val="24"/>
              </w:rPr>
              <w:t xml:space="preserve"> </w:t>
            </w:r>
            <w:r w:rsidRPr="00820C5E">
              <w:rPr>
                <w:rFonts w:ascii="Times New Roman" w:hAnsi="Times New Roman"/>
                <w:sz w:val="24"/>
                <w:szCs w:val="24"/>
              </w:rPr>
              <w:t xml:space="preserve">în </w:t>
            </w:r>
            <w:r w:rsidRPr="00820C5E">
              <w:rPr>
                <w:rFonts w:ascii="Times New Roman" w:hAnsi="Times New Roman"/>
                <w:spacing w:val="20"/>
                <w:sz w:val="24"/>
                <w:szCs w:val="24"/>
              </w:rPr>
              <w:t xml:space="preserve"> </w:t>
            </w:r>
            <w:r w:rsidRPr="00820C5E">
              <w:rPr>
                <w:rFonts w:ascii="Times New Roman" w:hAnsi="Times New Roman"/>
                <w:sz w:val="24"/>
                <w:szCs w:val="24"/>
              </w:rPr>
              <w:t>ec</w:t>
            </w:r>
            <w:r w:rsidRPr="00820C5E">
              <w:rPr>
                <w:rFonts w:ascii="Times New Roman" w:hAnsi="Times New Roman"/>
                <w:spacing w:val="1"/>
                <w:sz w:val="24"/>
                <w:szCs w:val="24"/>
              </w:rPr>
              <w:t>h</w:t>
            </w:r>
            <w:r w:rsidRPr="00820C5E">
              <w:rPr>
                <w:rFonts w:ascii="Times New Roman" w:hAnsi="Times New Roman"/>
                <w:sz w:val="24"/>
                <w:szCs w:val="24"/>
              </w:rPr>
              <w:t>i</w:t>
            </w:r>
            <w:r w:rsidRPr="00820C5E">
              <w:rPr>
                <w:rFonts w:ascii="Times New Roman" w:hAnsi="Times New Roman"/>
                <w:spacing w:val="1"/>
                <w:sz w:val="24"/>
                <w:szCs w:val="24"/>
              </w:rPr>
              <w:t>p</w:t>
            </w:r>
            <w:r w:rsidRPr="00820C5E">
              <w:rPr>
                <w:rFonts w:ascii="Times New Roman" w:hAnsi="Times New Roman"/>
                <w:sz w:val="24"/>
                <w:szCs w:val="24"/>
              </w:rPr>
              <w:t xml:space="preserve">ă </w:t>
            </w:r>
            <w:r w:rsidRPr="00820C5E">
              <w:rPr>
                <w:rFonts w:ascii="Times New Roman" w:hAnsi="Times New Roman"/>
                <w:spacing w:val="16"/>
                <w:sz w:val="24"/>
                <w:szCs w:val="24"/>
              </w:rPr>
              <w:t xml:space="preserve"> </w:t>
            </w:r>
            <w:r w:rsidRPr="00820C5E">
              <w:rPr>
                <w:rFonts w:ascii="Times New Roman" w:hAnsi="Times New Roman"/>
                <w:spacing w:val="-2"/>
                <w:sz w:val="24"/>
                <w:szCs w:val="24"/>
              </w:rPr>
              <w:t>î</w:t>
            </w:r>
            <w:r w:rsidRPr="00820C5E">
              <w:rPr>
                <w:rFonts w:ascii="Times New Roman" w:hAnsi="Times New Roman"/>
                <w:sz w:val="24"/>
                <w:szCs w:val="24"/>
              </w:rPr>
              <w:t xml:space="preserve">n </w:t>
            </w:r>
            <w:r w:rsidRPr="00820C5E">
              <w:rPr>
                <w:rFonts w:ascii="Times New Roman" w:hAnsi="Times New Roman"/>
                <w:spacing w:val="20"/>
                <w:sz w:val="24"/>
                <w:szCs w:val="24"/>
              </w:rPr>
              <w:t xml:space="preserve"> </w:t>
            </w:r>
            <w:r w:rsidRPr="00820C5E">
              <w:rPr>
                <w:rFonts w:ascii="Times New Roman" w:hAnsi="Times New Roman"/>
                <w:spacing w:val="-1"/>
                <w:sz w:val="24"/>
                <w:szCs w:val="24"/>
              </w:rPr>
              <w:t>gr</w:t>
            </w:r>
            <w:r w:rsidRPr="00820C5E">
              <w:rPr>
                <w:rFonts w:ascii="Times New Roman" w:hAnsi="Times New Roman"/>
                <w:sz w:val="24"/>
                <w:szCs w:val="24"/>
              </w:rPr>
              <w:t>a</w:t>
            </w:r>
            <w:r w:rsidRPr="00820C5E">
              <w:rPr>
                <w:rFonts w:ascii="Times New Roman" w:hAnsi="Times New Roman"/>
                <w:spacing w:val="1"/>
                <w:sz w:val="24"/>
                <w:szCs w:val="24"/>
              </w:rPr>
              <w:t>n</w:t>
            </w:r>
            <w:r w:rsidRPr="00820C5E">
              <w:rPr>
                <w:rFonts w:ascii="Times New Roman" w:hAnsi="Times New Roman"/>
                <w:sz w:val="24"/>
                <w:szCs w:val="24"/>
              </w:rPr>
              <w:t>t</w:t>
            </w:r>
            <w:r w:rsidRPr="00820C5E">
              <w:rPr>
                <w:rFonts w:ascii="Times New Roman" w:hAnsi="Times New Roman"/>
                <w:spacing w:val="1"/>
                <w:sz w:val="24"/>
                <w:szCs w:val="24"/>
              </w:rPr>
              <w:t>u</w:t>
            </w:r>
            <w:r w:rsidRPr="00820C5E">
              <w:rPr>
                <w:rFonts w:ascii="Times New Roman" w:hAnsi="Times New Roman"/>
                <w:spacing w:val="-3"/>
                <w:sz w:val="24"/>
                <w:szCs w:val="24"/>
              </w:rPr>
              <w:t>r</w:t>
            </w:r>
            <w:r w:rsidRPr="00820C5E">
              <w:rPr>
                <w:rFonts w:ascii="Times New Roman" w:hAnsi="Times New Roman"/>
                <w:sz w:val="24"/>
                <w:szCs w:val="24"/>
              </w:rPr>
              <w:t xml:space="preserve">i </w:t>
            </w:r>
            <w:r w:rsidRPr="00820C5E">
              <w:rPr>
                <w:rFonts w:ascii="Times New Roman" w:hAnsi="Times New Roman"/>
                <w:spacing w:val="15"/>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 xml:space="preserve">e </w:t>
            </w:r>
            <w:r w:rsidRPr="00820C5E">
              <w:rPr>
                <w:rFonts w:ascii="Times New Roman" w:hAnsi="Times New Roman"/>
                <w:spacing w:val="19"/>
                <w:sz w:val="24"/>
                <w:szCs w:val="24"/>
              </w:rPr>
              <w:t xml:space="preserve"> </w:t>
            </w:r>
            <w:r w:rsidRPr="00820C5E">
              <w:rPr>
                <w:rFonts w:ascii="Times New Roman" w:hAnsi="Times New Roman"/>
                <w:sz w:val="24"/>
                <w:szCs w:val="24"/>
              </w:rPr>
              <w:t>ce</w:t>
            </w:r>
            <w:r w:rsidRPr="00820C5E">
              <w:rPr>
                <w:rFonts w:ascii="Times New Roman" w:hAnsi="Times New Roman"/>
                <w:spacing w:val="-1"/>
                <w:sz w:val="24"/>
                <w:szCs w:val="24"/>
              </w:rPr>
              <w:t>r</w:t>
            </w:r>
            <w:r w:rsidRPr="00820C5E">
              <w:rPr>
                <w:rFonts w:ascii="Times New Roman" w:hAnsi="Times New Roman"/>
                <w:sz w:val="24"/>
                <w:szCs w:val="24"/>
              </w:rPr>
              <w:t>ceta</w:t>
            </w:r>
            <w:r w:rsidRPr="00820C5E">
              <w:rPr>
                <w:rFonts w:ascii="Times New Roman" w:hAnsi="Times New Roman"/>
                <w:spacing w:val="-1"/>
                <w:sz w:val="24"/>
                <w:szCs w:val="24"/>
              </w:rPr>
              <w:t>r</w:t>
            </w:r>
            <w:r w:rsidRPr="00820C5E">
              <w:rPr>
                <w:rFonts w:ascii="Times New Roman" w:hAnsi="Times New Roman"/>
                <w:sz w:val="24"/>
                <w:szCs w:val="24"/>
              </w:rPr>
              <w:t xml:space="preserve">e </w:t>
            </w:r>
            <w:r w:rsidRPr="00820C5E">
              <w:rPr>
                <w:rFonts w:ascii="Times New Roman" w:hAnsi="Times New Roman"/>
                <w:spacing w:val="14"/>
                <w:sz w:val="24"/>
                <w:szCs w:val="24"/>
              </w:rPr>
              <w:t xml:space="preserve"> </w:t>
            </w:r>
            <w:r w:rsidRPr="00820C5E">
              <w:rPr>
                <w:rFonts w:ascii="Times New Roman" w:hAnsi="Times New Roman"/>
                <w:sz w:val="24"/>
                <w:szCs w:val="24"/>
              </w:rPr>
              <w:t xml:space="preserve">sau </w:t>
            </w:r>
            <w:r w:rsidRPr="00820C5E">
              <w:rPr>
                <w:rFonts w:ascii="Times New Roman" w:hAnsi="Times New Roman"/>
                <w:spacing w:val="18"/>
                <w:sz w:val="24"/>
                <w:szCs w:val="24"/>
              </w:rPr>
              <w:t xml:space="preserve"> </w:t>
            </w:r>
            <w:r w:rsidRPr="00820C5E">
              <w:rPr>
                <w:rFonts w:ascii="Times New Roman" w:hAnsi="Times New Roman"/>
                <w:sz w:val="24"/>
                <w:szCs w:val="24"/>
              </w:rPr>
              <w:t>c</w:t>
            </w:r>
            <w:r w:rsidRPr="00820C5E">
              <w:rPr>
                <w:rFonts w:ascii="Times New Roman" w:hAnsi="Times New Roman"/>
                <w:spacing w:val="-1"/>
                <w:sz w:val="24"/>
                <w:szCs w:val="24"/>
              </w:rPr>
              <w:t>o</w:t>
            </w:r>
            <w:r w:rsidRPr="00820C5E">
              <w:rPr>
                <w:rFonts w:ascii="Times New Roman" w:hAnsi="Times New Roman"/>
                <w:spacing w:val="1"/>
                <w:sz w:val="24"/>
                <w:szCs w:val="24"/>
              </w:rPr>
              <w:t>n</w:t>
            </w:r>
            <w:r w:rsidRPr="00820C5E">
              <w:rPr>
                <w:rFonts w:ascii="Times New Roman" w:hAnsi="Times New Roman"/>
                <w:sz w:val="24"/>
                <w:szCs w:val="24"/>
              </w:rPr>
              <w:t>t</w:t>
            </w:r>
            <w:r w:rsidRPr="00820C5E">
              <w:rPr>
                <w:rFonts w:ascii="Times New Roman" w:hAnsi="Times New Roman"/>
                <w:spacing w:val="-1"/>
                <w:sz w:val="24"/>
                <w:szCs w:val="24"/>
              </w:rPr>
              <w:t>r</w:t>
            </w:r>
            <w:r w:rsidRPr="00820C5E">
              <w:rPr>
                <w:rFonts w:ascii="Times New Roman" w:hAnsi="Times New Roman"/>
                <w:sz w:val="24"/>
                <w:szCs w:val="24"/>
              </w:rPr>
              <w:t xml:space="preserve">acte </w:t>
            </w:r>
            <w:r w:rsidRPr="00820C5E">
              <w:rPr>
                <w:rFonts w:ascii="Times New Roman" w:hAnsi="Times New Roman"/>
                <w:spacing w:val="16"/>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i</w:t>
            </w:r>
            <w:r w:rsidRPr="00820C5E">
              <w:rPr>
                <w:rFonts w:ascii="Times New Roman" w:hAnsi="Times New Roman"/>
                <w:spacing w:val="-1"/>
                <w:sz w:val="24"/>
                <w:szCs w:val="24"/>
              </w:rPr>
              <w:t>r</w:t>
            </w:r>
            <w:r w:rsidRPr="00820C5E">
              <w:rPr>
                <w:rFonts w:ascii="Times New Roman" w:hAnsi="Times New Roman"/>
                <w:sz w:val="24"/>
                <w:szCs w:val="24"/>
              </w:rPr>
              <w:t xml:space="preserve">ecte </w:t>
            </w:r>
            <w:r w:rsidRPr="00820C5E">
              <w:rPr>
                <w:rFonts w:ascii="Times New Roman" w:hAnsi="Times New Roman"/>
                <w:spacing w:val="18"/>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e ce</w:t>
            </w:r>
            <w:r w:rsidRPr="00820C5E">
              <w:rPr>
                <w:rFonts w:ascii="Times New Roman" w:hAnsi="Times New Roman"/>
                <w:spacing w:val="-1"/>
                <w:sz w:val="24"/>
                <w:szCs w:val="24"/>
              </w:rPr>
              <w:t>r</w:t>
            </w:r>
            <w:r w:rsidRPr="00820C5E">
              <w:rPr>
                <w:rFonts w:ascii="Times New Roman" w:hAnsi="Times New Roman"/>
                <w:sz w:val="24"/>
                <w:szCs w:val="24"/>
              </w:rPr>
              <w:t>ceta</w:t>
            </w:r>
            <w:r w:rsidRPr="00820C5E">
              <w:rPr>
                <w:rFonts w:ascii="Times New Roman" w:hAnsi="Times New Roman"/>
                <w:spacing w:val="1"/>
                <w:sz w:val="24"/>
                <w:szCs w:val="24"/>
              </w:rPr>
              <w:t>r</w:t>
            </w:r>
            <w:r w:rsidRPr="00820C5E">
              <w:rPr>
                <w:rFonts w:ascii="Times New Roman" w:hAnsi="Times New Roman"/>
                <w:sz w:val="24"/>
                <w:szCs w:val="24"/>
              </w:rPr>
              <w:t>e</w:t>
            </w:r>
            <w:r w:rsidRPr="00820C5E">
              <w:rPr>
                <w:rFonts w:ascii="Times New Roman" w:hAnsi="Times New Roman"/>
                <w:spacing w:val="-6"/>
                <w:sz w:val="24"/>
                <w:szCs w:val="24"/>
              </w:rPr>
              <w:t xml:space="preserve"> </w:t>
            </w:r>
            <w:r w:rsidRPr="00820C5E">
              <w:rPr>
                <w:rFonts w:ascii="Times New Roman" w:hAnsi="Times New Roman"/>
                <w:sz w:val="24"/>
                <w:szCs w:val="24"/>
              </w:rPr>
              <w:t>i</w:t>
            </w:r>
            <w:r w:rsidRPr="00820C5E">
              <w:rPr>
                <w:rFonts w:ascii="Times New Roman" w:hAnsi="Times New Roman"/>
                <w:spacing w:val="2"/>
                <w:sz w:val="24"/>
                <w:szCs w:val="24"/>
              </w:rPr>
              <w:t>n</w:t>
            </w:r>
            <w:r w:rsidRPr="00820C5E">
              <w:rPr>
                <w:rFonts w:ascii="Times New Roman" w:hAnsi="Times New Roman"/>
                <w:sz w:val="24"/>
                <w:szCs w:val="24"/>
              </w:rPr>
              <w:t>te</w:t>
            </w:r>
            <w:r w:rsidRPr="00820C5E">
              <w:rPr>
                <w:rFonts w:ascii="Times New Roman" w:hAnsi="Times New Roman"/>
                <w:spacing w:val="-1"/>
                <w:sz w:val="24"/>
                <w:szCs w:val="24"/>
              </w:rPr>
              <w:t>r</w:t>
            </w:r>
            <w:r w:rsidRPr="00820C5E">
              <w:rPr>
                <w:rFonts w:ascii="Times New Roman" w:hAnsi="Times New Roman"/>
                <w:spacing w:val="1"/>
                <w:sz w:val="24"/>
                <w:szCs w:val="24"/>
              </w:rPr>
              <w:t>n</w:t>
            </w:r>
            <w:r w:rsidRPr="00820C5E">
              <w:rPr>
                <w:rFonts w:ascii="Times New Roman" w:hAnsi="Times New Roman"/>
                <w:sz w:val="24"/>
                <w:szCs w:val="24"/>
              </w:rPr>
              <w:t>aţi</w:t>
            </w:r>
            <w:r w:rsidRPr="00820C5E">
              <w:rPr>
                <w:rFonts w:ascii="Times New Roman" w:hAnsi="Times New Roman"/>
                <w:spacing w:val="1"/>
                <w:sz w:val="24"/>
                <w:szCs w:val="24"/>
              </w:rPr>
              <w:t>on</w:t>
            </w:r>
            <w:r w:rsidRPr="00820C5E">
              <w:rPr>
                <w:rFonts w:ascii="Times New Roman" w:hAnsi="Times New Roman"/>
                <w:sz w:val="24"/>
                <w:szCs w:val="24"/>
              </w:rPr>
              <w:t>ale</w:t>
            </w:r>
          </w:p>
        </w:tc>
        <w:tc>
          <w:tcPr>
            <w:tcW w:w="1281"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2</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3</w:t>
            </w:r>
          </w:p>
        </w:tc>
        <w:tc>
          <w:tcPr>
            <w:tcW w:w="4389"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Di</w:t>
            </w:r>
            <w:r w:rsidRPr="00820C5E">
              <w:rPr>
                <w:rFonts w:ascii="Times New Roman" w:hAnsi="Times New Roman"/>
                <w:spacing w:val="-1"/>
                <w:sz w:val="24"/>
                <w:szCs w:val="24"/>
              </w:rPr>
              <w:t>r</w:t>
            </w:r>
            <w:r w:rsidRPr="00820C5E">
              <w:rPr>
                <w:rFonts w:ascii="Times New Roman" w:hAnsi="Times New Roman"/>
                <w:sz w:val="24"/>
                <w:szCs w:val="24"/>
              </w:rPr>
              <w:t>ect</w:t>
            </w:r>
            <w:r w:rsidRPr="00820C5E">
              <w:rPr>
                <w:rFonts w:ascii="Times New Roman" w:hAnsi="Times New Roman"/>
                <w:spacing w:val="1"/>
                <w:sz w:val="24"/>
                <w:szCs w:val="24"/>
              </w:rPr>
              <w:t>o</w:t>
            </w:r>
            <w:r w:rsidRPr="00820C5E">
              <w:rPr>
                <w:rFonts w:ascii="Times New Roman" w:hAnsi="Times New Roman"/>
                <w:spacing w:val="-1"/>
                <w:sz w:val="24"/>
                <w:szCs w:val="24"/>
              </w:rPr>
              <w:t>r</w:t>
            </w:r>
            <w:r w:rsidRPr="00820C5E">
              <w:rPr>
                <w:rFonts w:ascii="Times New Roman" w:hAnsi="Times New Roman"/>
                <w:sz w:val="24"/>
                <w:szCs w:val="24"/>
              </w:rPr>
              <w:t>/</w:t>
            </w:r>
            <w:r w:rsidRPr="00820C5E">
              <w:rPr>
                <w:rFonts w:ascii="Times New Roman" w:hAnsi="Times New Roman"/>
                <w:spacing w:val="-1"/>
                <w:sz w:val="24"/>
                <w:szCs w:val="24"/>
              </w:rPr>
              <w:t>r</w:t>
            </w:r>
            <w:r w:rsidRPr="00820C5E">
              <w:rPr>
                <w:rFonts w:ascii="Times New Roman" w:hAnsi="Times New Roman"/>
                <w:sz w:val="24"/>
                <w:szCs w:val="24"/>
              </w:rPr>
              <w:t>es</w:t>
            </w:r>
            <w:r w:rsidRPr="00820C5E">
              <w:rPr>
                <w:rFonts w:ascii="Times New Roman" w:hAnsi="Times New Roman"/>
                <w:spacing w:val="2"/>
                <w:sz w:val="24"/>
                <w:szCs w:val="24"/>
              </w:rPr>
              <w:t>p</w:t>
            </w:r>
            <w:r w:rsidRPr="00820C5E">
              <w:rPr>
                <w:rFonts w:ascii="Times New Roman" w:hAnsi="Times New Roman"/>
                <w:spacing w:val="1"/>
                <w:sz w:val="24"/>
                <w:szCs w:val="24"/>
              </w:rPr>
              <w:t>on</w:t>
            </w:r>
            <w:r w:rsidRPr="00820C5E">
              <w:rPr>
                <w:rFonts w:ascii="Times New Roman" w:hAnsi="Times New Roman"/>
                <w:sz w:val="24"/>
                <w:szCs w:val="24"/>
              </w:rPr>
              <w:t>sa</w:t>
            </w:r>
            <w:r w:rsidRPr="00820C5E">
              <w:rPr>
                <w:rFonts w:ascii="Times New Roman" w:hAnsi="Times New Roman"/>
                <w:spacing w:val="1"/>
                <w:sz w:val="24"/>
                <w:szCs w:val="24"/>
              </w:rPr>
              <w:t>b</w:t>
            </w:r>
            <w:r w:rsidRPr="00820C5E">
              <w:rPr>
                <w:rFonts w:ascii="Times New Roman" w:hAnsi="Times New Roman"/>
                <w:sz w:val="24"/>
                <w:szCs w:val="24"/>
              </w:rPr>
              <w:t xml:space="preserve">il </w:t>
            </w:r>
            <w:r w:rsidRPr="00820C5E">
              <w:rPr>
                <w:rFonts w:ascii="Times New Roman" w:hAnsi="Times New Roman"/>
                <w:spacing w:val="1"/>
                <w:sz w:val="24"/>
                <w:szCs w:val="24"/>
              </w:rPr>
              <w:t xml:space="preserve"> </w:t>
            </w:r>
            <w:r w:rsidRPr="00820C5E">
              <w:rPr>
                <w:rFonts w:ascii="Times New Roman" w:hAnsi="Times New Roman"/>
                <w:sz w:val="24"/>
                <w:szCs w:val="24"/>
              </w:rPr>
              <w:t xml:space="preserve">în </w:t>
            </w:r>
            <w:r w:rsidRPr="00820C5E">
              <w:rPr>
                <w:rFonts w:ascii="Times New Roman" w:hAnsi="Times New Roman"/>
                <w:spacing w:val="15"/>
                <w:sz w:val="24"/>
                <w:szCs w:val="24"/>
              </w:rPr>
              <w:t xml:space="preserve"> </w:t>
            </w:r>
            <w:r w:rsidRPr="00820C5E">
              <w:rPr>
                <w:rFonts w:ascii="Times New Roman" w:hAnsi="Times New Roman"/>
                <w:spacing w:val="-1"/>
                <w:sz w:val="24"/>
                <w:szCs w:val="24"/>
              </w:rPr>
              <w:t>gr</w:t>
            </w:r>
            <w:r w:rsidRPr="00820C5E">
              <w:rPr>
                <w:rFonts w:ascii="Times New Roman" w:hAnsi="Times New Roman"/>
                <w:sz w:val="24"/>
                <w:szCs w:val="24"/>
              </w:rPr>
              <w:t>a</w:t>
            </w:r>
            <w:r w:rsidRPr="00820C5E">
              <w:rPr>
                <w:rFonts w:ascii="Times New Roman" w:hAnsi="Times New Roman"/>
                <w:spacing w:val="1"/>
                <w:sz w:val="24"/>
                <w:szCs w:val="24"/>
              </w:rPr>
              <w:t>n</w:t>
            </w:r>
            <w:r w:rsidRPr="00820C5E">
              <w:rPr>
                <w:rFonts w:ascii="Times New Roman" w:hAnsi="Times New Roman"/>
                <w:sz w:val="24"/>
                <w:szCs w:val="24"/>
              </w:rPr>
              <w:t>t</w:t>
            </w:r>
            <w:r w:rsidRPr="00820C5E">
              <w:rPr>
                <w:rFonts w:ascii="Times New Roman" w:hAnsi="Times New Roman"/>
                <w:spacing w:val="1"/>
                <w:sz w:val="24"/>
                <w:szCs w:val="24"/>
              </w:rPr>
              <w:t>u</w:t>
            </w:r>
            <w:r w:rsidRPr="00820C5E">
              <w:rPr>
                <w:rFonts w:ascii="Times New Roman" w:hAnsi="Times New Roman"/>
                <w:spacing w:val="-1"/>
                <w:sz w:val="24"/>
                <w:szCs w:val="24"/>
              </w:rPr>
              <w:t>r</w:t>
            </w:r>
            <w:r w:rsidRPr="00820C5E">
              <w:rPr>
                <w:rFonts w:ascii="Times New Roman" w:hAnsi="Times New Roman"/>
                <w:sz w:val="24"/>
                <w:szCs w:val="24"/>
              </w:rPr>
              <w:t xml:space="preserve">i </w:t>
            </w:r>
            <w:r w:rsidRPr="00820C5E">
              <w:rPr>
                <w:rFonts w:ascii="Times New Roman" w:hAnsi="Times New Roman"/>
                <w:spacing w:val="10"/>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 xml:space="preserve">e </w:t>
            </w:r>
            <w:r w:rsidRPr="00820C5E">
              <w:rPr>
                <w:rFonts w:ascii="Times New Roman" w:hAnsi="Times New Roman"/>
                <w:spacing w:val="14"/>
                <w:sz w:val="24"/>
                <w:szCs w:val="24"/>
              </w:rPr>
              <w:t xml:space="preserve"> </w:t>
            </w:r>
            <w:r w:rsidRPr="00820C5E">
              <w:rPr>
                <w:rFonts w:ascii="Times New Roman" w:hAnsi="Times New Roman"/>
                <w:sz w:val="24"/>
                <w:szCs w:val="24"/>
              </w:rPr>
              <w:t>ce</w:t>
            </w:r>
            <w:r w:rsidRPr="00820C5E">
              <w:rPr>
                <w:rFonts w:ascii="Times New Roman" w:hAnsi="Times New Roman"/>
                <w:spacing w:val="-1"/>
                <w:sz w:val="24"/>
                <w:szCs w:val="24"/>
              </w:rPr>
              <w:t>r</w:t>
            </w:r>
            <w:r w:rsidRPr="00820C5E">
              <w:rPr>
                <w:rFonts w:ascii="Times New Roman" w:hAnsi="Times New Roman"/>
                <w:spacing w:val="2"/>
                <w:sz w:val="24"/>
                <w:szCs w:val="24"/>
              </w:rPr>
              <w:t>c</w:t>
            </w:r>
            <w:r w:rsidRPr="00820C5E">
              <w:rPr>
                <w:rFonts w:ascii="Times New Roman" w:hAnsi="Times New Roman"/>
                <w:sz w:val="24"/>
                <w:szCs w:val="24"/>
              </w:rPr>
              <w:t>eta</w:t>
            </w:r>
            <w:r w:rsidRPr="00820C5E">
              <w:rPr>
                <w:rFonts w:ascii="Times New Roman" w:hAnsi="Times New Roman"/>
                <w:spacing w:val="-1"/>
                <w:sz w:val="24"/>
                <w:szCs w:val="24"/>
              </w:rPr>
              <w:t>r</w:t>
            </w:r>
            <w:r w:rsidRPr="00820C5E">
              <w:rPr>
                <w:rFonts w:ascii="Times New Roman" w:hAnsi="Times New Roman"/>
                <w:sz w:val="24"/>
                <w:szCs w:val="24"/>
              </w:rPr>
              <w:t xml:space="preserve">e </w:t>
            </w:r>
            <w:r w:rsidRPr="00820C5E">
              <w:rPr>
                <w:rFonts w:ascii="Times New Roman" w:hAnsi="Times New Roman"/>
                <w:spacing w:val="10"/>
                <w:sz w:val="24"/>
                <w:szCs w:val="24"/>
              </w:rPr>
              <w:t xml:space="preserve"> </w:t>
            </w:r>
            <w:r w:rsidRPr="00820C5E">
              <w:rPr>
                <w:rFonts w:ascii="Times New Roman" w:hAnsi="Times New Roman"/>
                <w:sz w:val="24"/>
                <w:szCs w:val="24"/>
              </w:rPr>
              <w:t xml:space="preserve">sau </w:t>
            </w:r>
            <w:r w:rsidRPr="00820C5E">
              <w:rPr>
                <w:rFonts w:ascii="Times New Roman" w:hAnsi="Times New Roman"/>
                <w:spacing w:val="13"/>
                <w:sz w:val="24"/>
                <w:szCs w:val="24"/>
              </w:rPr>
              <w:t xml:space="preserve"> </w:t>
            </w:r>
            <w:r w:rsidRPr="00820C5E">
              <w:rPr>
                <w:rFonts w:ascii="Times New Roman" w:hAnsi="Times New Roman"/>
                <w:sz w:val="24"/>
                <w:szCs w:val="24"/>
              </w:rPr>
              <w:t>c</w:t>
            </w:r>
            <w:r w:rsidRPr="00820C5E">
              <w:rPr>
                <w:rFonts w:ascii="Times New Roman" w:hAnsi="Times New Roman"/>
                <w:spacing w:val="1"/>
                <w:sz w:val="24"/>
                <w:szCs w:val="24"/>
              </w:rPr>
              <w:t>on</w:t>
            </w:r>
            <w:r w:rsidRPr="00820C5E">
              <w:rPr>
                <w:rFonts w:ascii="Times New Roman" w:hAnsi="Times New Roman"/>
                <w:sz w:val="24"/>
                <w:szCs w:val="24"/>
              </w:rPr>
              <w:t>t</w:t>
            </w:r>
            <w:r w:rsidRPr="00820C5E">
              <w:rPr>
                <w:rFonts w:ascii="Times New Roman" w:hAnsi="Times New Roman"/>
                <w:spacing w:val="-1"/>
                <w:sz w:val="24"/>
                <w:szCs w:val="24"/>
              </w:rPr>
              <w:t>r</w:t>
            </w:r>
            <w:r w:rsidRPr="00820C5E">
              <w:rPr>
                <w:rFonts w:ascii="Times New Roman" w:hAnsi="Times New Roman"/>
                <w:sz w:val="24"/>
                <w:szCs w:val="24"/>
              </w:rPr>
              <w:t xml:space="preserve">acte </w:t>
            </w:r>
            <w:r w:rsidRPr="00820C5E">
              <w:rPr>
                <w:rFonts w:ascii="Times New Roman" w:hAnsi="Times New Roman"/>
                <w:spacing w:val="13"/>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i</w:t>
            </w:r>
            <w:r w:rsidRPr="00820C5E">
              <w:rPr>
                <w:rFonts w:ascii="Times New Roman" w:hAnsi="Times New Roman"/>
                <w:spacing w:val="-1"/>
                <w:sz w:val="24"/>
                <w:szCs w:val="24"/>
              </w:rPr>
              <w:t>r</w:t>
            </w:r>
            <w:r w:rsidRPr="00820C5E">
              <w:rPr>
                <w:rFonts w:ascii="Times New Roman" w:hAnsi="Times New Roman"/>
                <w:sz w:val="24"/>
                <w:szCs w:val="24"/>
              </w:rPr>
              <w:t xml:space="preserve">ecte </w:t>
            </w:r>
            <w:r w:rsidRPr="00820C5E">
              <w:rPr>
                <w:rFonts w:ascii="Times New Roman" w:hAnsi="Times New Roman"/>
                <w:spacing w:val="13"/>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e ce</w:t>
            </w:r>
            <w:r w:rsidRPr="00820C5E">
              <w:rPr>
                <w:rFonts w:ascii="Times New Roman" w:hAnsi="Times New Roman"/>
                <w:spacing w:val="-1"/>
                <w:sz w:val="24"/>
                <w:szCs w:val="24"/>
              </w:rPr>
              <w:t>r</w:t>
            </w:r>
            <w:r w:rsidRPr="00820C5E">
              <w:rPr>
                <w:rFonts w:ascii="Times New Roman" w:hAnsi="Times New Roman"/>
                <w:sz w:val="24"/>
                <w:szCs w:val="24"/>
              </w:rPr>
              <w:t>ceta</w:t>
            </w:r>
            <w:r w:rsidRPr="00820C5E">
              <w:rPr>
                <w:rFonts w:ascii="Times New Roman" w:hAnsi="Times New Roman"/>
                <w:spacing w:val="1"/>
                <w:sz w:val="24"/>
                <w:szCs w:val="24"/>
              </w:rPr>
              <w:t>r</w:t>
            </w:r>
            <w:r w:rsidRPr="00820C5E">
              <w:rPr>
                <w:rFonts w:ascii="Times New Roman" w:hAnsi="Times New Roman"/>
                <w:sz w:val="24"/>
                <w:szCs w:val="24"/>
              </w:rPr>
              <w:t>e</w:t>
            </w:r>
            <w:r w:rsidRPr="00820C5E">
              <w:rPr>
                <w:rFonts w:ascii="Times New Roman" w:hAnsi="Times New Roman"/>
                <w:spacing w:val="-6"/>
                <w:sz w:val="24"/>
                <w:szCs w:val="24"/>
              </w:rPr>
              <w:t xml:space="preserve"> </w:t>
            </w:r>
            <w:r w:rsidRPr="00820C5E">
              <w:rPr>
                <w:rFonts w:ascii="Times New Roman" w:hAnsi="Times New Roman"/>
                <w:spacing w:val="2"/>
                <w:sz w:val="24"/>
                <w:szCs w:val="24"/>
              </w:rPr>
              <w:t>n</w:t>
            </w:r>
            <w:r w:rsidRPr="00820C5E">
              <w:rPr>
                <w:rFonts w:ascii="Times New Roman" w:hAnsi="Times New Roman"/>
                <w:sz w:val="24"/>
                <w:szCs w:val="24"/>
              </w:rPr>
              <w:t>aţi</w:t>
            </w:r>
            <w:r w:rsidRPr="00820C5E">
              <w:rPr>
                <w:rFonts w:ascii="Times New Roman" w:hAnsi="Times New Roman"/>
                <w:spacing w:val="1"/>
                <w:sz w:val="24"/>
                <w:szCs w:val="24"/>
              </w:rPr>
              <w:t>on</w:t>
            </w:r>
            <w:r w:rsidRPr="00820C5E">
              <w:rPr>
                <w:rFonts w:ascii="Times New Roman" w:hAnsi="Times New Roman"/>
                <w:sz w:val="24"/>
                <w:szCs w:val="24"/>
              </w:rPr>
              <w:t>ale</w:t>
            </w:r>
          </w:p>
        </w:tc>
        <w:tc>
          <w:tcPr>
            <w:tcW w:w="1281"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2</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4</w:t>
            </w:r>
          </w:p>
        </w:tc>
        <w:tc>
          <w:tcPr>
            <w:tcW w:w="4389"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M</w:t>
            </w:r>
            <w:r w:rsidRPr="00820C5E">
              <w:rPr>
                <w:rFonts w:ascii="Times New Roman" w:hAnsi="Times New Roman"/>
                <w:spacing w:val="-1"/>
                <w:sz w:val="24"/>
                <w:szCs w:val="24"/>
              </w:rPr>
              <w:t>em</w:t>
            </w:r>
            <w:r w:rsidRPr="00820C5E">
              <w:rPr>
                <w:rFonts w:ascii="Times New Roman" w:hAnsi="Times New Roman"/>
                <w:spacing w:val="1"/>
                <w:sz w:val="24"/>
                <w:szCs w:val="24"/>
              </w:rPr>
              <w:t>b</w:t>
            </w:r>
            <w:r w:rsidRPr="00820C5E">
              <w:rPr>
                <w:rFonts w:ascii="Times New Roman" w:hAnsi="Times New Roman"/>
                <w:spacing w:val="-1"/>
                <w:sz w:val="24"/>
                <w:szCs w:val="24"/>
              </w:rPr>
              <w:t>r</w:t>
            </w:r>
            <w:r w:rsidRPr="00820C5E">
              <w:rPr>
                <w:rFonts w:ascii="Times New Roman" w:hAnsi="Times New Roman"/>
                <w:sz w:val="24"/>
                <w:szCs w:val="24"/>
              </w:rPr>
              <w:t xml:space="preserve">u </w:t>
            </w:r>
            <w:r w:rsidRPr="00820C5E">
              <w:rPr>
                <w:rFonts w:ascii="Times New Roman" w:hAnsi="Times New Roman"/>
                <w:spacing w:val="14"/>
                <w:sz w:val="24"/>
                <w:szCs w:val="24"/>
              </w:rPr>
              <w:t xml:space="preserve"> </w:t>
            </w:r>
            <w:r w:rsidRPr="00820C5E">
              <w:rPr>
                <w:rFonts w:ascii="Times New Roman" w:hAnsi="Times New Roman"/>
                <w:sz w:val="24"/>
                <w:szCs w:val="24"/>
              </w:rPr>
              <w:t xml:space="preserve">în </w:t>
            </w:r>
            <w:r w:rsidRPr="00820C5E">
              <w:rPr>
                <w:rFonts w:ascii="Times New Roman" w:hAnsi="Times New Roman"/>
                <w:spacing w:val="20"/>
                <w:sz w:val="24"/>
                <w:szCs w:val="24"/>
              </w:rPr>
              <w:t xml:space="preserve"> </w:t>
            </w:r>
            <w:r w:rsidRPr="00820C5E">
              <w:rPr>
                <w:rFonts w:ascii="Times New Roman" w:hAnsi="Times New Roman"/>
                <w:sz w:val="24"/>
                <w:szCs w:val="24"/>
              </w:rPr>
              <w:t>ec</w:t>
            </w:r>
            <w:r w:rsidRPr="00820C5E">
              <w:rPr>
                <w:rFonts w:ascii="Times New Roman" w:hAnsi="Times New Roman"/>
                <w:spacing w:val="1"/>
                <w:sz w:val="24"/>
                <w:szCs w:val="24"/>
              </w:rPr>
              <w:t>h</w:t>
            </w:r>
            <w:r w:rsidRPr="00820C5E">
              <w:rPr>
                <w:rFonts w:ascii="Times New Roman" w:hAnsi="Times New Roman"/>
                <w:sz w:val="24"/>
                <w:szCs w:val="24"/>
              </w:rPr>
              <w:t>i</w:t>
            </w:r>
            <w:r w:rsidRPr="00820C5E">
              <w:rPr>
                <w:rFonts w:ascii="Times New Roman" w:hAnsi="Times New Roman"/>
                <w:spacing w:val="1"/>
                <w:sz w:val="24"/>
                <w:szCs w:val="24"/>
              </w:rPr>
              <w:t>p</w:t>
            </w:r>
            <w:r w:rsidRPr="00820C5E">
              <w:rPr>
                <w:rFonts w:ascii="Times New Roman" w:hAnsi="Times New Roman"/>
                <w:sz w:val="24"/>
                <w:szCs w:val="24"/>
              </w:rPr>
              <w:t xml:space="preserve">ă </w:t>
            </w:r>
            <w:r w:rsidRPr="00820C5E">
              <w:rPr>
                <w:rFonts w:ascii="Times New Roman" w:hAnsi="Times New Roman"/>
                <w:spacing w:val="16"/>
                <w:sz w:val="24"/>
                <w:szCs w:val="24"/>
              </w:rPr>
              <w:t xml:space="preserve"> </w:t>
            </w:r>
            <w:r w:rsidRPr="00820C5E">
              <w:rPr>
                <w:rFonts w:ascii="Times New Roman" w:hAnsi="Times New Roman"/>
                <w:spacing w:val="-2"/>
                <w:sz w:val="24"/>
                <w:szCs w:val="24"/>
              </w:rPr>
              <w:t>î</w:t>
            </w:r>
            <w:r w:rsidRPr="00820C5E">
              <w:rPr>
                <w:rFonts w:ascii="Times New Roman" w:hAnsi="Times New Roman"/>
                <w:sz w:val="24"/>
                <w:szCs w:val="24"/>
              </w:rPr>
              <w:t xml:space="preserve">n </w:t>
            </w:r>
            <w:r w:rsidRPr="00820C5E">
              <w:rPr>
                <w:rFonts w:ascii="Times New Roman" w:hAnsi="Times New Roman"/>
                <w:spacing w:val="20"/>
                <w:sz w:val="24"/>
                <w:szCs w:val="24"/>
              </w:rPr>
              <w:t xml:space="preserve"> </w:t>
            </w:r>
            <w:r w:rsidRPr="00820C5E">
              <w:rPr>
                <w:rFonts w:ascii="Times New Roman" w:hAnsi="Times New Roman"/>
                <w:spacing w:val="-1"/>
                <w:sz w:val="24"/>
                <w:szCs w:val="24"/>
              </w:rPr>
              <w:t>gr</w:t>
            </w:r>
            <w:r w:rsidRPr="00820C5E">
              <w:rPr>
                <w:rFonts w:ascii="Times New Roman" w:hAnsi="Times New Roman"/>
                <w:sz w:val="24"/>
                <w:szCs w:val="24"/>
              </w:rPr>
              <w:t>a</w:t>
            </w:r>
            <w:r w:rsidRPr="00820C5E">
              <w:rPr>
                <w:rFonts w:ascii="Times New Roman" w:hAnsi="Times New Roman"/>
                <w:spacing w:val="1"/>
                <w:sz w:val="24"/>
                <w:szCs w:val="24"/>
              </w:rPr>
              <w:t>n</w:t>
            </w:r>
            <w:r w:rsidRPr="00820C5E">
              <w:rPr>
                <w:rFonts w:ascii="Times New Roman" w:hAnsi="Times New Roman"/>
                <w:sz w:val="24"/>
                <w:szCs w:val="24"/>
              </w:rPr>
              <w:t>t</w:t>
            </w:r>
            <w:r w:rsidRPr="00820C5E">
              <w:rPr>
                <w:rFonts w:ascii="Times New Roman" w:hAnsi="Times New Roman"/>
                <w:spacing w:val="1"/>
                <w:sz w:val="24"/>
                <w:szCs w:val="24"/>
              </w:rPr>
              <w:t>u</w:t>
            </w:r>
            <w:r w:rsidRPr="00820C5E">
              <w:rPr>
                <w:rFonts w:ascii="Times New Roman" w:hAnsi="Times New Roman"/>
                <w:spacing w:val="-3"/>
                <w:sz w:val="24"/>
                <w:szCs w:val="24"/>
              </w:rPr>
              <w:t>r</w:t>
            </w:r>
            <w:r w:rsidRPr="00820C5E">
              <w:rPr>
                <w:rFonts w:ascii="Times New Roman" w:hAnsi="Times New Roman"/>
                <w:sz w:val="24"/>
                <w:szCs w:val="24"/>
              </w:rPr>
              <w:t xml:space="preserve">i </w:t>
            </w:r>
            <w:r w:rsidRPr="00820C5E">
              <w:rPr>
                <w:rFonts w:ascii="Times New Roman" w:hAnsi="Times New Roman"/>
                <w:spacing w:val="15"/>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 xml:space="preserve">e </w:t>
            </w:r>
            <w:r w:rsidRPr="00820C5E">
              <w:rPr>
                <w:rFonts w:ascii="Times New Roman" w:hAnsi="Times New Roman"/>
                <w:spacing w:val="19"/>
                <w:sz w:val="24"/>
                <w:szCs w:val="24"/>
              </w:rPr>
              <w:t xml:space="preserve"> </w:t>
            </w:r>
            <w:r w:rsidRPr="00820C5E">
              <w:rPr>
                <w:rFonts w:ascii="Times New Roman" w:hAnsi="Times New Roman"/>
                <w:sz w:val="24"/>
                <w:szCs w:val="24"/>
              </w:rPr>
              <w:t>ce</w:t>
            </w:r>
            <w:r w:rsidRPr="00820C5E">
              <w:rPr>
                <w:rFonts w:ascii="Times New Roman" w:hAnsi="Times New Roman"/>
                <w:spacing w:val="-1"/>
                <w:sz w:val="24"/>
                <w:szCs w:val="24"/>
              </w:rPr>
              <w:t>r</w:t>
            </w:r>
            <w:r w:rsidRPr="00820C5E">
              <w:rPr>
                <w:rFonts w:ascii="Times New Roman" w:hAnsi="Times New Roman"/>
                <w:sz w:val="24"/>
                <w:szCs w:val="24"/>
              </w:rPr>
              <w:t>ceta</w:t>
            </w:r>
            <w:r w:rsidRPr="00820C5E">
              <w:rPr>
                <w:rFonts w:ascii="Times New Roman" w:hAnsi="Times New Roman"/>
                <w:spacing w:val="-1"/>
                <w:sz w:val="24"/>
                <w:szCs w:val="24"/>
              </w:rPr>
              <w:t>r</w:t>
            </w:r>
            <w:r w:rsidRPr="00820C5E">
              <w:rPr>
                <w:rFonts w:ascii="Times New Roman" w:hAnsi="Times New Roman"/>
                <w:sz w:val="24"/>
                <w:szCs w:val="24"/>
              </w:rPr>
              <w:t xml:space="preserve">e </w:t>
            </w:r>
            <w:r w:rsidRPr="00820C5E">
              <w:rPr>
                <w:rFonts w:ascii="Times New Roman" w:hAnsi="Times New Roman"/>
                <w:spacing w:val="14"/>
                <w:sz w:val="24"/>
                <w:szCs w:val="24"/>
              </w:rPr>
              <w:t xml:space="preserve"> </w:t>
            </w:r>
            <w:r w:rsidRPr="00820C5E">
              <w:rPr>
                <w:rFonts w:ascii="Times New Roman" w:hAnsi="Times New Roman"/>
                <w:sz w:val="24"/>
                <w:szCs w:val="24"/>
              </w:rPr>
              <w:t xml:space="preserve">sau </w:t>
            </w:r>
            <w:r w:rsidRPr="00820C5E">
              <w:rPr>
                <w:rFonts w:ascii="Times New Roman" w:hAnsi="Times New Roman"/>
                <w:spacing w:val="18"/>
                <w:sz w:val="24"/>
                <w:szCs w:val="24"/>
              </w:rPr>
              <w:t xml:space="preserve"> </w:t>
            </w:r>
            <w:r w:rsidRPr="00820C5E">
              <w:rPr>
                <w:rFonts w:ascii="Times New Roman" w:hAnsi="Times New Roman"/>
                <w:sz w:val="24"/>
                <w:szCs w:val="24"/>
              </w:rPr>
              <w:t>c</w:t>
            </w:r>
            <w:r w:rsidRPr="00820C5E">
              <w:rPr>
                <w:rFonts w:ascii="Times New Roman" w:hAnsi="Times New Roman"/>
                <w:spacing w:val="-1"/>
                <w:sz w:val="24"/>
                <w:szCs w:val="24"/>
              </w:rPr>
              <w:t>o</w:t>
            </w:r>
            <w:r w:rsidRPr="00820C5E">
              <w:rPr>
                <w:rFonts w:ascii="Times New Roman" w:hAnsi="Times New Roman"/>
                <w:spacing w:val="1"/>
                <w:sz w:val="24"/>
                <w:szCs w:val="24"/>
              </w:rPr>
              <w:t>n</w:t>
            </w:r>
            <w:r w:rsidRPr="00820C5E">
              <w:rPr>
                <w:rFonts w:ascii="Times New Roman" w:hAnsi="Times New Roman"/>
                <w:sz w:val="24"/>
                <w:szCs w:val="24"/>
              </w:rPr>
              <w:t>t</w:t>
            </w:r>
            <w:r w:rsidRPr="00820C5E">
              <w:rPr>
                <w:rFonts w:ascii="Times New Roman" w:hAnsi="Times New Roman"/>
                <w:spacing w:val="-1"/>
                <w:sz w:val="24"/>
                <w:szCs w:val="24"/>
              </w:rPr>
              <w:t>r</w:t>
            </w:r>
            <w:r w:rsidRPr="00820C5E">
              <w:rPr>
                <w:rFonts w:ascii="Times New Roman" w:hAnsi="Times New Roman"/>
                <w:sz w:val="24"/>
                <w:szCs w:val="24"/>
              </w:rPr>
              <w:t xml:space="preserve">acte </w:t>
            </w:r>
            <w:r w:rsidRPr="00820C5E">
              <w:rPr>
                <w:rFonts w:ascii="Times New Roman" w:hAnsi="Times New Roman"/>
                <w:spacing w:val="16"/>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i</w:t>
            </w:r>
            <w:r w:rsidRPr="00820C5E">
              <w:rPr>
                <w:rFonts w:ascii="Times New Roman" w:hAnsi="Times New Roman"/>
                <w:spacing w:val="-1"/>
                <w:sz w:val="24"/>
                <w:szCs w:val="24"/>
              </w:rPr>
              <w:t>r</w:t>
            </w:r>
            <w:r w:rsidRPr="00820C5E">
              <w:rPr>
                <w:rFonts w:ascii="Times New Roman" w:hAnsi="Times New Roman"/>
                <w:sz w:val="24"/>
                <w:szCs w:val="24"/>
              </w:rPr>
              <w:t xml:space="preserve">ecte </w:t>
            </w:r>
            <w:r w:rsidRPr="00820C5E">
              <w:rPr>
                <w:rFonts w:ascii="Times New Roman" w:hAnsi="Times New Roman"/>
                <w:spacing w:val="18"/>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e ce</w:t>
            </w:r>
            <w:r w:rsidRPr="00820C5E">
              <w:rPr>
                <w:rFonts w:ascii="Times New Roman" w:hAnsi="Times New Roman"/>
                <w:spacing w:val="-1"/>
                <w:sz w:val="24"/>
                <w:szCs w:val="24"/>
              </w:rPr>
              <w:t>r</w:t>
            </w:r>
            <w:r w:rsidRPr="00820C5E">
              <w:rPr>
                <w:rFonts w:ascii="Times New Roman" w:hAnsi="Times New Roman"/>
                <w:sz w:val="24"/>
                <w:szCs w:val="24"/>
              </w:rPr>
              <w:t>ceta</w:t>
            </w:r>
            <w:r w:rsidRPr="00820C5E">
              <w:rPr>
                <w:rFonts w:ascii="Times New Roman" w:hAnsi="Times New Roman"/>
                <w:spacing w:val="1"/>
                <w:sz w:val="24"/>
                <w:szCs w:val="24"/>
              </w:rPr>
              <w:t>r</w:t>
            </w:r>
            <w:r w:rsidRPr="00820C5E">
              <w:rPr>
                <w:rFonts w:ascii="Times New Roman" w:hAnsi="Times New Roman"/>
                <w:sz w:val="24"/>
                <w:szCs w:val="24"/>
              </w:rPr>
              <w:t>e</w:t>
            </w:r>
            <w:r w:rsidRPr="00820C5E">
              <w:rPr>
                <w:rFonts w:ascii="Times New Roman" w:hAnsi="Times New Roman"/>
                <w:spacing w:val="-6"/>
                <w:sz w:val="24"/>
                <w:szCs w:val="24"/>
              </w:rPr>
              <w:t xml:space="preserve"> </w:t>
            </w:r>
            <w:r w:rsidRPr="00820C5E">
              <w:rPr>
                <w:rFonts w:ascii="Times New Roman" w:hAnsi="Times New Roman"/>
                <w:sz w:val="24"/>
                <w:szCs w:val="24"/>
              </w:rPr>
              <w:t>naţionale</w:t>
            </w:r>
          </w:p>
        </w:tc>
        <w:tc>
          <w:tcPr>
            <w:tcW w:w="1281"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1</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5670" w:type="dxa"/>
            <w:gridSpan w:val="2"/>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Punctaj</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9652" w:type="dxa"/>
            <w:gridSpan w:val="5"/>
            <w:tcBorders>
              <w:top w:val="nil"/>
              <w:left w:val="single" w:sz="2" w:space="0" w:color="000000"/>
              <w:bottom w:val="single" w:sz="2" w:space="0" w:color="000000"/>
              <w:right w:val="single" w:sz="2" w:space="0" w:color="000000"/>
            </w:tcBorders>
          </w:tcPr>
          <w:p w:rsidR="00763A85" w:rsidRPr="00820C5E" w:rsidRDefault="00763A85" w:rsidP="00E721CC">
            <w:pPr>
              <w:pStyle w:val="TableContents"/>
              <w:snapToGrid w:val="0"/>
              <w:spacing w:after="0"/>
              <w:rPr>
                <w:rFonts w:ascii="Times New Roman" w:hAnsi="Times New Roman"/>
                <w:b/>
                <w:bCs/>
                <w:i/>
                <w:iCs/>
                <w:sz w:val="24"/>
                <w:szCs w:val="24"/>
              </w:rPr>
            </w:pPr>
            <w:r w:rsidRPr="00820C5E">
              <w:rPr>
                <w:rFonts w:ascii="Times New Roman" w:hAnsi="Times New Roman"/>
                <w:b/>
                <w:bCs/>
                <w:i/>
                <w:iCs/>
                <w:sz w:val="24"/>
                <w:szCs w:val="24"/>
              </w:rPr>
              <w:t xml:space="preserve">       G. EXPERIENŢA PROFESIONALĂ ÎN ALTE INSTITUŢII</w:t>
            </w: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1</w:t>
            </w:r>
          </w:p>
        </w:tc>
        <w:tc>
          <w:tcPr>
            <w:tcW w:w="4389"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Pro</w:t>
            </w:r>
            <w:r w:rsidRPr="00820C5E">
              <w:rPr>
                <w:rFonts w:ascii="Times New Roman" w:hAnsi="Times New Roman"/>
                <w:spacing w:val="2"/>
                <w:sz w:val="24"/>
                <w:szCs w:val="24"/>
              </w:rPr>
              <w:t>f</w:t>
            </w:r>
            <w:r w:rsidRPr="00820C5E">
              <w:rPr>
                <w:rFonts w:ascii="Times New Roman" w:hAnsi="Times New Roman"/>
                <w:sz w:val="24"/>
                <w:szCs w:val="24"/>
              </w:rPr>
              <w:t>es</w:t>
            </w:r>
            <w:r w:rsidRPr="00820C5E">
              <w:rPr>
                <w:rFonts w:ascii="Times New Roman" w:hAnsi="Times New Roman"/>
                <w:spacing w:val="2"/>
                <w:sz w:val="24"/>
                <w:szCs w:val="24"/>
              </w:rPr>
              <w:t>o</w:t>
            </w:r>
            <w:r w:rsidRPr="00820C5E">
              <w:rPr>
                <w:rFonts w:ascii="Times New Roman" w:hAnsi="Times New Roman"/>
                <w:sz w:val="24"/>
                <w:szCs w:val="24"/>
              </w:rPr>
              <w:t>r</w:t>
            </w:r>
            <w:r w:rsidRPr="00820C5E">
              <w:rPr>
                <w:rFonts w:ascii="Times New Roman" w:hAnsi="Times New Roman"/>
                <w:spacing w:val="39"/>
                <w:sz w:val="24"/>
                <w:szCs w:val="24"/>
              </w:rPr>
              <w:t xml:space="preserve"> </w:t>
            </w:r>
            <w:r w:rsidRPr="00820C5E">
              <w:rPr>
                <w:rFonts w:ascii="Times New Roman" w:hAnsi="Times New Roman"/>
                <w:sz w:val="24"/>
                <w:szCs w:val="24"/>
              </w:rPr>
              <w:t>as</w:t>
            </w:r>
            <w:r w:rsidRPr="00820C5E">
              <w:rPr>
                <w:rFonts w:ascii="Times New Roman" w:hAnsi="Times New Roman"/>
                <w:spacing w:val="2"/>
                <w:sz w:val="24"/>
                <w:szCs w:val="24"/>
              </w:rPr>
              <w:t>o</w:t>
            </w:r>
            <w:r w:rsidRPr="00820C5E">
              <w:rPr>
                <w:rFonts w:ascii="Times New Roman" w:hAnsi="Times New Roman"/>
                <w:sz w:val="24"/>
                <w:szCs w:val="24"/>
              </w:rPr>
              <w:t>ciat/</w:t>
            </w:r>
            <w:r w:rsidRPr="00820C5E">
              <w:rPr>
                <w:rFonts w:ascii="Times New Roman" w:hAnsi="Times New Roman"/>
                <w:spacing w:val="-1"/>
                <w:sz w:val="24"/>
                <w:szCs w:val="24"/>
              </w:rPr>
              <w:t>v</w:t>
            </w:r>
            <w:r w:rsidRPr="00820C5E">
              <w:rPr>
                <w:rFonts w:ascii="Times New Roman" w:hAnsi="Times New Roman"/>
                <w:sz w:val="24"/>
                <w:szCs w:val="24"/>
              </w:rPr>
              <w:t>i</w:t>
            </w:r>
            <w:r w:rsidRPr="00820C5E">
              <w:rPr>
                <w:rFonts w:ascii="Times New Roman" w:hAnsi="Times New Roman"/>
                <w:spacing w:val="1"/>
                <w:sz w:val="24"/>
                <w:szCs w:val="24"/>
              </w:rPr>
              <w:t>s</w:t>
            </w:r>
            <w:r w:rsidRPr="00820C5E">
              <w:rPr>
                <w:rFonts w:ascii="Times New Roman" w:hAnsi="Times New Roman"/>
                <w:sz w:val="24"/>
                <w:szCs w:val="24"/>
              </w:rPr>
              <w:t>iti</w:t>
            </w:r>
            <w:r w:rsidRPr="00820C5E">
              <w:rPr>
                <w:rFonts w:ascii="Times New Roman" w:hAnsi="Times New Roman"/>
                <w:spacing w:val="1"/>
                <w:sz w:val="24"/>
                <w:szCs w:val="24"/>
              </w:rPr>
              <w:t>n</w:t>
            </w:r>
            <w:r w:rsidRPr="00820C5E">
              <w:rPr>
                <w:rFonts w:ascii="Times New Roman" w:hAnsi="Times New Roman"/>
                <w:spacing w:val="-1"/>
                <w:sz w:val="24"/>
                <w:szCs w:val="24"/>
              </w:rPr>
              <w:t>g</w:t>
            </w:r>
            <w:r w:rsidRPr="00820C5E">
              <w:rPr>
                <w:rFonts w:ascii="Times New Roman" w:hAnsi="Times New Roman"/>
                <w:sz w:val="24"/>
                <w:szCs w:val="24"/>
              </w:rPr>
              <w:t>/ca</w:t>
            </w:r>
            <w:r w:rsidRPr="00820C5E">
              <w:rPr>
                <w:rFonts w:ascii="Times New Roman" w:hAnsi="Times New Roman"/>
                <w:spacing w:val="1"/>
                <w:sz w:val="24"/>
                <w:szCs w:val="24"/>
              </w:rPr>
              <w:t>d</w:t>
            </w:r>
            <w:r w:rsidRPr="00820C5E">
              <w:rPr>
                <w:rFonts w:ascii="Times New Roman" w:hAnsi="Times New Roman"/>
                <w:spacing w:val="-1"/>
                <w:sz w:val="24"/>
                <w:szCs w:val="24"/>
              </w:rPr>
              <w:t>r</w:t>
            </w:r>
            <w:r w:rsidRPr="00820C5E">
              <w:rPr>
                <w:rFonts w:ascii="Times New Roman" w:hAnsi="Times New Roman"/>
                <w:sz w:val="24"/>
                <w:szCs w:val="24"/>
              </w:rPr>
              <w:t>u</w:t>
            </w:r>
            <w:r w:rsidRPr="00820C5E">
              <w:rPr>
                <w:rFonts w:ascii="Times New Roman" w:hAnsi="Times New Roman"/>
                <w:spacing w:val="35"/>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i</w:t>
            </w:r>
            <w:r w:rsidRPr="00820C5E">
              <w:rPr>
                <w:rFonts w:ascii="Times New Roman" w:hAnsi="Times New Roman"/>
                <w:spacing w:val="1"/>
                <w:sz w:val="24"/>
                <w:szCs w:val="24"/>
              </w:rPr>
              <w:t>d</w:t>
            </w:r>
            <w:r w:rsidRPr="00820C5E">
              <w:rPr>
                <w:rFonts w:ascii="Times New Roman" w:hAnsi="Times New Roman"/>
                <w:sz w:val="24"/>
                <w:szCs w:val="24"/>
              </w:rPr>
              <w:t>actic</w:t>
            </w:r>
            <w:r w:rsidRPr="00820C5E">
              <w:rPr>
                <w:rFonts w:ascii="Times New Roman" w:hAnsi="Times New Roman"/>
                <w:spacing w:val="43"/>
                <w:sz w:val="24"/>
                <w:szCs w:val="24"/>
              </w:rPr>
              <w:t xml:space="preserve"> </w:t>
            </w:r>
            <w:r w:rsidRPr="00820C5E">
              <w:rPr>
                <w:rFonts w:ascii="Times New Roman" w:hAnsi="Times New Roman"/>
                <w:spacing w:val="1"/>
                <w:sz w:val="24"/>
                <w:szCs w:val="24"/>
              </w:rPr>
              <w:t>un</w:t>
            </w:r>
            <w:r w:rsidRPr="00820C5E">
              <w:rPr>
                <w:rFonts w:ascii="Times New Roman" w:hAnsi="Times New Roman"/>
                <w:sz w:val="24"/>
                <w:szCs w:val="24"/>
              </w:rPr>
              <w:t>i</w:t>
            </w:r>
            <w:r w:rsidRPr="00820C5E">
              <w:rPr>
                <w:rFonts w:ascii="Times New Roman" w:hAnsi="Times New Roman"/>
                <w:spacing w:val="-1"/>
                <w:sz w:val="24"/>
                <w:szCs w:val="24"/>
              </w:rPr>
              <w:t>v</w:t>
            </w:r>
            <w:r w:rsidRPr="00820C5E">
              <w:rPr>
                <w:rFonts w:ascii="Times New Roman" w:hAnsi="Times New Roman"/>
                <w:sz w:val="24"/>
                <w:szCs w:val="24"/>
              </w:rPr>
              <w:t>e</w:t>
            </w:r>
            <w:r w:rsidRPr="00820C5E">
              <w:rPr>
                <w:rFonts w:ascii="Times New Roman" w:hAnsi="Times New Roman"/>
                <w:spacing w:val="-1"/>
                <w:sz w:val="24"/>
                <w:szCs w:val="24"/>
              </w:rPr>
              <w:t>r</w:t>
            </w:r>
            <w:r w:rsidRPr="00820C5E">
              <w:rPr>
                <w:rFonts w:ascii="Times New Roman" w:hAnsi="Times New Roman"/>
                <w:sz w:val="24"/>
                <w:szCs w:val="24"/>
              </w:rPr>
              <w:t>sitar</w:t>
            </w:r>
            <w:r w:rsidRPr="00820C5E">
              <w:rPr>
                <w:rFonts w:ascii="Times New Roman" w:hAnsi="Times New Roman"/>
                <w:spacing w:val="40"/>
                <w:sz w:val="24"/>
                <w:szCs w:val="24"/>
              </w:rPr>
              <w:t xml:space="preserve"> </w:t>
            </w:r>
            <w:r w:rsidRPr="00820C5E">
              <w:rPr>
                <w:rFonts w:ascii="Times New Roman" w:hAnsi="Times New Roman"/>
                <w:sz w:val="24"/>
                <w:szCs w:val="24"/>
              </w:rPr>
              <w:t>la</w:t>
            </w:r>
            <w:r w:rsidRPr="00820C5E">
              <w:rPr>
                <w:rFonts w:ascii="Times New Roman" w:hAnsi="Times New Roman"/>
                <w:spacing w:val="46"/>
                <w:sz w:val="24"/>
                <w:szCs w:val="24"/>
              </w:rPr>
              <w:t xml:space="preserve"> </w:t>
            </w:r>
            <w:r w:rsidRPr="00820C5E">
              <w:rPr>
                <w:rFonts w:ascii="Times New Roman" w:hAnsi="Times New Roman"/>
                <w:sz w:val="24"/>
                <w:szCs w:val="24"/>
              </w:rPr>
              <w:t>o</w:t>
            </w:r>
            <w:r w:rsidRPr="00820C5E">
              <w:rPr>
                <w:rFonts w:ascii="Times New Roman" w:hAnsi="Times New Roman"/>
                <w:spacing w:val="46"/>
                <w:sz w:val="24"/>
                <w:szCs w:val="24"/>
              </w:rPr>
              <w:t xml:space="preserve"> </w:t>
            </w:r>
            <w:r w:rsidRPr="00820C5E">
              <w:rPr>
                <w:rFonts w:ascii="Times New Roman" w:hAnsi="Times New Roman"/>
                <w:spacing w:val="1"/>
                <w:sz w:val="24"/>
                <w:szCs w:val="24"/>
              </w:rPr>
              <w:t>un</w:t>
            </w:r>
            <w:r w:rsidRPr="00820C5E">
              <w:rPr>
                <w:rFonts w:ascii="Times New Roman" w:hAnsi="Times New Roman"/>
                <w:sz w:val="24"/>
                <w:szCs w:val="24"/>
              </w:rPr>
              <w:t>i</w:t>
            </w:r>
            <w:r w:rsidRPr="00820C5E">
              <w:rPr>
                <w:rFonts w:ascii="Times New Roman" w:hAnsi="Times New Roman"/>
                <w:spacing w:val="-1"/>
                <w:sz w:val="24"/>
                <w:szCs w:val="24"/>
              </w:rPr>
              <w:t>v</w:t>
            </w:r>
            <w:r w:rsidRPr="00820C5E">
              <w:rPr>
                <w:rFonts w:ascii="Times New Roman" w:hAnsi="Times New Roman"/>
                <w:sz w:val="24"/>
                <w:szCs w:val="24"/>
              </w:rPr>
              <w:t>e</w:t>
            </w:r>
            <w:r w:rsidRPr="00820C5E">
              <w:rPr>
                <w:rFonts w:ascii="Times New Roman" w:hAnsi="Times New Roman"/>
                <w:spacing w:val="-1"/>
                <w:sz w:val="24"/>
                <w:szCs w:val="24"/>
              </w:rPr>
              <w:t>r</w:t>
            </w:r>
            <w:r w:rsidRPr="00820C5E">
              <w:rPr>
                <w:rFonts w:ascii="Times New Roman" w:hAnsi="Times New Roman"/>
                <w:sz w:val="24"/>
                <w:szCs w:val="24"/>
              </w:rPr>
              <w:t>sitate</w:t>
            </w:r>
            <w:r w:rsidRPr="00820C5E">
              <w:rPr>
                <w:rFonts w:ascii="Times New Roman" w:hAnsi="Times New Roman"/>
                <w:spacing w:val="40"/>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in st</w:t>
            </w:r>
            <w:r w:rsidRPr="00820C5E">
              <w:rPr>
                <w:rFonts w:ascii="Times New Roman" w:hAnsi="Times New Roman"/>
                <w:spacing w:val="-1"/>
                <w:sz w:val="24"/>
                <w:szCs w:val="24"/>
              </w:rPr>
              <w:t>r</w:t>
            </w:r>
            <w:r w:rsidRPr="00820C5E">
              <w:rPr>
                <w:rFonts w:ascii="Times New Roman" w:hAnsi="Times New Roman"/>
                <w:sz w:val="24"/>
                <w:szCs w:val="24"/>
              </w:rPr>
              <w:t>ăi</w:t>
            </w:r>
            <w:r w:rsidRPr="00820C5E">
              <w:rPr>
                <w:rFonts w:ascii="Times New Roman" w:hAnsi="Times New Roman"/>
                <w:spacing w:val="1"/>
                <w:sz w:val="24"/>
                <w:szCs w:val="24"/>
              </w:rPr>
              <w:t>n</w:t>
            </w:r>
            <w:r w:rsidRPr="00820C5E">
              <w:rPr>
                <w:rFonts w:ascii="Times New Roman" w:hAnsi="Times New Roman"/>
                <w:sz w:val="24"/>
                <w:szCs w:val="24"/>
              </w:rPr>
              <w:t>ătate,</w:t>
            </w:r>
            <w:r w:rsidRPr="00820C5E">
              <w:rPr>
                <w:rFonts w:ascii="Times New Roman" w:hAnsi="Times New Roman"/>
                <w:spacing w:val="3"/>
                <w:sz w:val="24"/>
                <w:szCs w:val="24"/>
              </w:rPr>
              <w:t xml:space="preserve"> </w:t>
            </w:r>
            <w:r w:rsidRPr="00820C5E">
              <w:rPr>
                <w:rFonts w:ascii="Times New Roman" w:hAnsi="Times New Roman"/>
                <w:spacing w:val="1"/>
                <w:sz w:val="24"/>
                <w:szCs w:val="24"/>
              </w:rPr>
              <w:t>p</w:t>
            </w:r>
            <w:r w:rsidRPr="00820C5E">
              <w:rPr>
                <w:rFonts w:ascii="Times New Roman" w:hAnsi="Times New Roman"/>
                <w:sz w:val="24"/>
                <w:szCs w:val="24"/>
              </w:rPr>
              <w:t>e</w:t>
            </w:r>
            <w:r w:rsidRPr="00820C5E">
              <w:rPr>
                <w:rFonts w:ascii="Times New Roman" w:hAnsi="Times New Roman"/>
                <w:spacing w:val="1"/>
                <w:sz w:val="24"/>
                <w:szCs w:val="24"/>
              </w:rPr>
              <w:t>n</w:t>
            </w:r>
            <w:r w:rsidRPr="00820C5E">
              <w:rPr>
                <w:rFonts w:ascii="Times New Roman" w:hAnsi="Times New Roman"/>
                <w:sz w:val="24"/>
                <w:szCs w:val="24"/>
              </w:rPr>
              <w:t>t</w:t>
            </w:r>
            <w:r w:rsidRPr="00820C5E">
              <w:rPr>
                <w:rFonts w:ascii="Times New Roman" w:hAnsi="Times New Roman"/>
                <w:spacing w:val="-1"/>
                <w:sz w:val="24"/>
                <w:szCs w:val="24"/>
              </w:rPr>
              <w:t>r</w:t>
            </w:r>
            <w:r w:rsidRPr="00820C5E">
              <w:rPr>
                <w:rFonts w:ascii="Times New Roman" w:hAnsi="Times New Roman"/>
                <w:sz w:val="24"/>
                <w:szCs w:val="24"/>
              </w:rPr>
              <w:t>u</w:t>
            </w:r>
            <w:r w:rsidRPr="00820C5E">
              <w:rPr>
                <w:rFonts w:ascii="Times New Roman" w:hAnsi="Times New Roman"/>
                <w:spacing w:val="3"/>
                <w:sz w:val="24"/>
                <w:szCs w:val="24"/>
              </w:rPr>
              <w:t xml:space="preserve"> </w:t>
            </w:r>
            <w:r w:rsidRPr="00820C5E">
              <w:rPr>
                <w:rFonts w:ascii="Times New Roman" w:hAnsi="Times New Roman"/>
                <w:sz w:val="24"/>
                <w:szCs w:val="24"/>
              </w:rPr>
              <w:t>o</w:t>
            </w:r>
            <w:r w:rsidRPr="00820C5E">
              <w:rPr>
                <w:rFonts w:ascii="Times New Roman" w:hAnsi="Times New Roman"/>
                <w:spacing w:val="7"/>
                <w:sz w:val="24"/>
                <w:szCs w:val="24"/>
              </w:rPr>
              <w:t xml:space="preserve"> </w:t>
            </w:r>
            <w:r w:rsidRPr="00820C5E">
              <w:rPr>
                <w:rFonts w:ascii="Times New Roman" w:hAnsi="Times New Roman"/>
                <w:spacing w:val="1"/>
                <w:sz w:val="24"/>
                <w:szCs w:val="24"/>
              </w:rPr>
              <w:t>p</w:t>
            </w:r>
            <w:r w:rsidRPr="00820C5E">
              <w:rPr>
                <w:rFonts w:ascii="Times New Roman" w:hAnsi="Times New Roman"/>
                <w:sz w:val="24"/>
                <w:szCs w:val="24"/>
              </w:rPr>
              <w:t>e</w:t>
            </w:r>
            <w:r w:rsidRPr="00820C5E">
              <w:rPr>
                <w:rFonts w:ascii="Times New Roman" w:hAnsi="Times New Roman"/>
                <w:spacing w:val="-1"/>
                <w:sz w:val="24"/>
                <w:szCs w:val="24"/>
              </w:rPr>
              <w:t>r</w:t>
            </w:r>
            <w:r w:rsidRPr="00820C5E">
              <w:rPr>
                <w:rFonts w:ascii="Times New Roman" w:hAnsi="Times New Roman"/>
                <w:sz w:val="24"/>
                <w:szCs w:val="24"/>
              </w:rPr>
              <w:t>i</w:t>
            </w:r>
            <w:r w:rsidRPr="00820C5E">
              <w:rPr>
                <w:rFonts w:ascii="Times New Roman" w:hAnsi="Times New Roman"/>
                <w:spacing w:val="1"/>
                <w:sz w:val="24"/>
                <w:szCs w:val="24"/>
              </w:rPr>
              <w:t>o</w:t>
            </w:r>
            <w:r w:rsidRPr="00820C5E">
              <w:rPr>
                <w:rFonts w:ascii="Times New Roman" w:hAnsi="Times New Roman"/>
                <w:sz w:val="24"/>
                <w:szCs w:val="24"/>
              </w:rPr>
              <w:t>a</w:t>
            </w:r>
            <w:r w:rsidRPr="00820C5E">
              <w:rPr>
                <w:rFonts w:ascii="Times New Roman" w:hAnsi="Times New Roman"/>
                <w:spacing w:val="1"/>
                <w:sz w:val="24"/>
                <w:szCs w:val="24"/>
              </w:rPr>
              <w:t>d</w:t>
            </w:r>
            <w:r w:rsidRPr="00820C5E">
              <w:rPr>
                <w:rFonts w:ascii="Times New Roman" w:hAnsi="Times New Roman"/>
                <w:sz w:val="24"/>
                <w:szCs w:val="24"/>
              </w:rPr>
              <w:t>ă</w:t>
            </w:r>
            <w:r w:rsidRPr="00820C5E">
              <w:rPr>
                <w:rFonts w:ascii="Times New Roman" w:hAnsi="Times New Roman"/>
                <w:spacing w:val="1"/>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e</w:t>
            </w:r>
            <w:r w:rsidRPr="00820C5E">
              <w:rPr>
                <w:rFonts w:ascii="Times New Roman" w:hAnsi="Times New Roman"/>
                <w:spacing w:val="6"/>
                <w:sz w:val="24"/>
                <w:szCs w:val="24"/>
              </w:rPr>
              <w:t xml:space="preserve"> </w:t>
            </w:r>
            <w:r w:rsidRPr="00820C5E">
              <w:rPr>
                <w:rFonts w:ascii="Times New Roman" w:hAnsi="Times New Roman"/>
                <w:sz w:val="24"/>
                <w:szCs w:val="24"/>
              </w:rPr>
              <w:t>cel</w:t>
            </w:r>
            <w:r w:rsidRPr="00820C5E">
              <w:rPr>
                <w:rFonts w:ascii="Times New Roman" w:hAnsi="Times New Roman"/>
                <w:spacing w:val="6"/>
                <w:sz w:val="24"/>
                <w:szCs w:val="24"/>
              </w:rPr>
              <w:t xml:space="preserve"> </w:t>
            </w:r>
            <w:r w:rsidRPr="00820C5E">
              <w:rPr>
                <w:rFonts w:ascii="Times New Roman" w:hAnsi="Times New Roman"/>
                <w:spacing w:val="1"/>
                <w:sz w:val="24"/>
                <w:szCs w:val="24"/>
              </w:rPr>
              <w:t>pu</w:t>
            </w:r>
            <w:r w:rsidRPr="00820C5E">
              <w:rPr>
                <w:rFonts w:ascii="Times New Roman" w:hAnsi="Times New Roman"/>
                <w:sz w:val="24"/>
                <w:szCs w:val="24"/>
              </w:rPr>
              <w:t>ţin</w:t>
            </w:r>
            <w:r w:rsidRPr="00820C5E">
              <w:rPr>
                <w:rFonts w:ascii="Times New Roman" w:hAnsi="Times New Roman"/>
                <w:spacing w:val="4"/>
                <w:sz w:val="24"/>
                <w:szCs w:val="24"/>
              </w:rPr>
              <w:t xml:space="preserve"> </w:t>
            </w:r>
            <w:r w:rsidRPr="00820C5E">
              <w:rPr>
                <w:rFonts w:ascii="Times New Roman" w:hAnsi="Times New Roman"/>
                <w:sz w:val="24"/>
                <w:szCs w:val="24"/>
              </w:rPr>
              <w:t>o</w:t>
            </w:r>
            <w:r w:rsidRPr="00820C5E">
              <w:rPr>
                <w:rFonts w:ascii="Times New Roman" w:hAnsi="Times New Roman"/>
                <w:spacing w:val="7"/>
                <w:sz w:val="24"/>
                <w:szCs w:val="24"/>
              </w:rPr>
              <w:t xml:space="preserve"> </w:t>
            </w:r>
            <w:r w:rsidRPr="00820C5E">
              <w:rPr>
                <w:rFonts w:ascii="Times New Roman" w:hAnsi="Times New Roman"/>
                <w:sz w:val="24"/>
                <w:szCs w:val="24"/>
              </w:rPr>
              <w:t>l</w:t>
            </w:r>
            <w:r w:rsidRPr="00820C5E">
              <w:rPr>
                <w:rFonts w:ascii="Times New Roman" w:hAnsi="Times New Roman"/>
                <w:spacing w:val="1"/>
                <w:sz w:val="24"/>
                <w:szCs w:val="24"/>
              </w:rPr>
              <w:t>un</w:t>
            </w:r>
            <w:r w:rsidRPr="00820C5E">
              <w:rPr>
                <w:rFonts w:ascii="Times New Roman" w:hAnsi="Times New Roman"/>
                <w:sz w:val="24"/>
                <w:szCs w:val="24"/>
              </w:rPr>
              <w:t>ă;</w:t>
            </w:r>
            <w:r w:rsidRPr="00820C5E">
              <w:rPr>
                <w:rFonts w:ascii="Times New Roman" w:hAnsi="Times New Roman"/>
                <w:spacing w:val="5"/>
                <w:sz w:val="24"/>
                <w:szCs w:val="24"/>
              </w:rPr>
              <w:t xml:space="preserve"> </w:t>
            </w:r>
            <w:r w:rsidRPr="00820C5E">
              <w:rPr>
                <w:rFonts w:ascii="Times New Roman" w:hAnsi="Times New Roman"/>
                <w:sz w:val="24"/>
                <w:szCs w:val="24"/>
              </w:rPr>
              <w:t>e</w:t>
            </w:r>
            <w:r w:rsidRPr="00820C5E">
              <w:rPr>
                <w:rFonts w:ascii="Times New Roman" w:hAnsi="Times New Roman"/>
                <w:spacing w:val="1"/>
                <w:sz w:val="24"/>
                <w:szCs w:val="24"/>
              </w:rPr>
              <w:t>f</w:t>
            </w:r>
            <w:r w:rsidRPr="00820C5E">
              <w:rPr>
                <w:rFonts w:ascii="Times New Roman" w:hAnsi="Times New Roman"/>
                <w:sz w:val="24"/>
                <w:szCs w:val="24"/>
              </w:rPr>
              <w:t>ect</w:t>
            </w:r>
            <w:r w:rsidRPr="00820C5E">
              <w:rPr>
                <w:rFonts w:ascii="Times New Roman" w:hAnsi="Times New Roman"/>
                <w:spacing w:val="1"/>
                <w:sz w:val="24"/>
                <w:szCs w:val="24"/>
              </w:rPr>
              <w:t>u</w:t>
            </w:r>
            <w:r w:rsidRPr="00820C5E">
              <w:rPr>
                <w:rFonts w:ascii="Times New Roman" w:hAnsi="Times New Roman"/>
                <w:sz w:val="24"/>
                <w:szCs w:val="24"/>
              </w:rPr>
              <w:t>a</w:t>
            </w:r>
            <w:r w:rsidRPr="00820C5E">
              <w:rPr>
                <w:rFonts w:ascii="Times New Roman" w:hAnsi="Times New Roman"/>
                <w:spacing w:val="-1"/>
                <w:sz w:val="24"/>
                <w:szCs w:val="24"/>
              </w:rPr>
              <w:t>r</w:t>
            </w:r>
            <w:r w:rsidRPr="00820C5E">
              <w:rPr>
                <w:rFonts w:ascii="Times New Roman" w:hAnsi="Times New Roman"/>
                <w:sz w:val="24"/>
                <w:szCs w:val="24"/>
              </w:rPr>
              <w:t xml:space="preserve">ea </w:t>
            </w:r>
            <w:r w:rsidRPr="00820C5E">
              <w:rPr>
                <w:rFonts w:ascii="Times New Roman" w:hAnsi="Times New Roman"/>
                <w:spacing w:val="1"/>
                <w:sz w:val="24"/>
                <w:szCs w:val="24"/>
              </w:rPr>
              <w:t>unu</w:t>
            </w:r>
            <w:r w:rsidRPr="00820C5E">
              <w:rPr>
                <w:rFonts w:ascii="Times New Roman" w:hAnsi="Times New Roman"/>
                <w:sz w:val="24"/>
                <w:szCs w:val="24"/>
              </w:rPr>
              <w:t>i</w:t>
            </w:r>
            <w:r w:rsidRPr="00820C5E">
              <w:rPr>
                <w:rFonts w:ascii="Times New Roman" w:hAnsi="Times New Roman"/>
                <w:spacing w:val="4"/>
                <w:sz w:val="24"/>
                <w:szCs w:val="24"/>
              </w:rPr>
              <w:t xml:space="preserve"> </w:t>
            </w:r>
            <w:r w:rsidRPr="00820C5E">
              <w:rPr>
                <w:rFonts w:ascii="Times New Roman" w:hAnsi="Times New Roman"/>
                <w:sz w:val="24"/>
                <w:szCs w:val="24"/>
              </w:rPr>
              <w:t>sta</w:t>
            </w:r>
            <w:r w:rsidRPr="00820C5E">
              <w:rPr>
                <w:rFonts w:ascii="Times New Roman" w:hAnsi="Times New Roman"/>
                <w:spacing w:val="-1"/>
                <w:sz w:val="24"/>
                <w:szCs w:val="24"/>
              </w:rPr>
              <w:t>g</w:t>
            </w:r>
            <w:r w:rsidRPr="00820C5E">
              <w:rPr>
                <w:rFonts w:ascii="Times New Roman" w:hAnsi="Times New Roman"/>
                <w:sz w:val="24"/>
                <w:szCs w:val="24"/>
              </w:rPr>
              <w:t xml:space="preserve">iu </w:t>
            </w:r>
            <w:r w:rsidRPr="00820C5E">
              <w:rPr>
                <w:rFonts w:ascii="Times New Roman" w:hAnsi="Times New Roman"/>
                <w:spacing w:val="1"/>
                <w:sz w:val="24"/>
                <w:szCs w:val="24"/>
              </w:rPr>
              <w:t>po</w:t>
            </w:r>
            <w:r w:rsidRPr="00820C5E">
              <w:rPr>
                <w:rFonts w:ascii="Times New Roman" w:hAnsi="Times New Roman"/>
                <w:sz w:val="24"/>
                <w:szCs w:val="24"/>
              </w:rPr>
              <w:t>st</w:t>
            </w:r>
            <w:r w:rsidRPr="00820C5E">
              <w:rPr>
                <w:rFonts w:ascii="Times New Roman" w:hAnsi="Times New Roman"/>
                <w:spacing w:val="-1"/>
                <w:sz w:val="24"/>
                <w:szCs w:val="24"/>
              </w:rPr>
              <w:t>d</w:t>
            </w:r>
            <w:r w:rsidRPr="00820C5E">
              <w:rPr>
                <w:rFonts w:ascii="Times New Roman" w:hAnsi="Times New Roman"/>
                <w:spacing w:val="1"/>
                <w:sz w:val="24"/>
                <w:szCs w:val="24"/>
              </w:rPr>
              <w:t>o</w:t>
            </w:r>
            <w:r w:rsidRPr="00820C5E">
              <w:rPr>
                <w:rFonts w:ascii="Times New Roman" w:hAnsi="Times New Roman"/>
                <w:sz w:val="24"/>
                <w:szCs w:val="24"/>
              </w:rPr>
              <w:t>ct</w:t>
            </w:r>
            <w:r w:rsidRPr="00820C5E">
              <w:rPr>
                <w:rFonts w:ascii="Times New Roman" w:hAnsi="Times New Roman"/>
                <w:spacing w:val="1"/>
                <w:sz w:val="24"/>
                <w:szCs w:val="24"/>
              </w:rPr>
              <w:t>o</w:t>
            </w:r>
            <w:r w:rsidRPr="00820C5E">
              <w:rPr>
                <w:rFonts w:ascii="Times New Roman" w:hAnsi="Times New Roman"/>
                <w:spacing w:val="-1"/>
                <w:sz w:val="24"/>
                <w:szCs w:val="24"/>
              </w:rPr>
              <w:t>r</w:t>
            </w:r>
            <w:r w:rsidRPr="00820C5E">
              <w:rPr>
                <w:rFonts w:ascii="Times New Roman" w:hAnsi="Times New Roman"/>
                <w:sz w:val="24"/>
                <w:szCs w:val="24"/>
              </w:rPr>
              <w:t>al</w:t>
            </w:r>
            <w:r w:rsidRPr="00820C5E">
              <w:rPr>
                <w:rFonts w:ascii="Times New Roman" w:hAnsi="Times New Roman"/>
                <w:spacing w:val="-1"/>
                <w:sz w:val="24"/>
                <w:szCs w:val="24"/>
              </w:rPr>
              <w:t xml:space="preserve"> </w:t>
            </w:r>
            <w:r w:rsidRPr="00820C5E">
              <w:rPr>
                <w:rFonts w:ascii="Times New Roman" w:hAnsi="Times New Roman"/>
                <w:sz w:val="24"/>
                <w:szCs w:val="24"/>
              </w:rPr>
              <w:t>cu</w:t>
            </w:r>
            <w:r w:rsidRPr="00820C5E">
              <w:rPr>
                <w:rFonts w:ascii="Times New Roman" w:hAnsi="Times New Roman"/>
                <w:spacing w:val="4"/>
                <w:sz w:val="24"/>
                <w:szCs w:val="24"/>
              </w:rPr>
              <w:t xml:space="preserve"> </w:t>
            </w:r>
            <w:r w:rsidRPr="00820C5E">
              <w:rPr>
                <w:rFonts w:ascii="Times New Roman" w:hAnsi="Times New Roman"/>
                <w:sz w:val="24"/>
                <w:szCs w:val="24"/>
              </w:rPr>
              <w:t>o</w:t>
            </w:r>
            <w:r w:rsidRPr="00820C5E">
              <w:rPr>
                <w:rFonts w:ascii="Times New Roman" w:hAnsi="Times New Roman"/>
                <w:spacing w:val="5"/>
                <w:sz w:val="24"/>
                <w:szCs w:val="24"/>
              </w:rPr>
              <w:t xml:space="preserve"> </w:t>
            </w:r>
            <w:r w:rsidRPr="00820C5E">
              <w:rPr>
                <w:rFonts w:ascii="Times New Roman" w:hAnsi="Times New Roman"/>
                <w:spacing w:val="1"/>
                <w:sz w:val="24"/>
                <w:szCs w:val="24"/>
              </w:rPr>
              <w:t>du</w:t>
            </w:r>
            <w:r w:rsidRPr="00820C5E">
              <w:rPr>
                <w:rFonts w:ascii="Times New Roman" w:hAnsi="Times New Roman"/>
                <w:spacing w:val="-1"/>
                <w:sz w:val="24"/>
                <w:szCs w:val="24"/>
              </w:rPr>
              <w:t>r</w:t>
            </w:r>
            <w:r w:rsidRPr="00820C5E">
              <w:rPr>
                <w:rFonts w:ascii="Times New Roman" w:hAnsi="Times New Roman"/>
                <w:sz w:val="24"/>
                <w:szCs w:val="24"/>
              </w:rPr>
              <w:t>ată</w:t>
            </w:r>
            <w:r w:rsidRPr="00820C5E">
              <w:rPr>
                <w:rFonts w:ascii="Times New Roman" w:hAnsi="Times New Roman"/>
                <w:spacing w:val="4"/>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e</w:t>
            </w:r>
            <w:r w:rsidRPr="00820C5E">
              <w:rPr>
                <w:rFonts w:ascii="Times New Roman" w:hAnsi="Times New Roman"/>
                <w:spacing w:val="6"/>
                <w:sz w:val="24"/>
                <w:szCs w:val="24"/>
              </w:rPr>
              <w:t xml:space="preserve"> </w:t>
            </w:r>
            <w:r w:rsidRPr="00820C5E">
              <w:rPr>
                <w:rFonts w:ascii="Times New Roman" w:hAnsi="Times New Roman"/>
                <w:sz w:val="24"/>
                <w:szCs w:val="24"/>
              </w:rPr>
              <w:t>cel</w:t>
            </w:r>
            <w:r w:rsidRPr="00820C5E">
              <w:rPr>
                <w:rFonts w:ascii="Times New Roman" w:hAnsi="Times New Roman"/>
                <w:spacing w:val="5"/>
                <w:sz w:val="24"/>
                <w:szCs w:val="24"/>
              </w:rPr>
              <w:t xml:space="preserve"> </w:t>
            </w:r>
            <w:r w:rsidRPr="00820C5E">
              <w:rPr>
                <w:rFonts w:ascii="Times New Roman" w:hAnsi="Times New Roman"/>
                <w:spacing w:val="1"/>
                <w:sz w:val="24"/>
                <w:szCs w:val="24"/>
              </w:rPr>
              <w:t>pu</w:t>
            </w:r>
            <w:r w:rsidRPr="00820C5E">
              <w:rPr>
                <w:rFonts w:ascii="Times New Roman" w:hAnsi="Times New Roman"/>
                <w:sz w:val="24"/>
                <w:szCs w:val="24"/>
              </w:rPr>
              <w:t>ţin</w:t>
            </w:r>
            <w:r w:rsidRPr="00820C5E">
              <w:rPr>
                <w:rFonts w:ascii="Times New Roman" w:hAnsi="Times New Roman"/>
                <w:spacing w:val="3"/>
                <w:sz w:val="24"/>
                <w:szCs w:val="24"/>
              </w:rPr>
              <w:t xml:space="preserve"> </w:t>
            </w:r>
            <w:r w:rsidRPr="00820C5E">
              <w:rPr>
                <w:rFonts w:ascii="Times New Roman" w:hAnsi="Times New Roman"/>
                <w:spacing w:val="1"/>
                <w:sz w:val="24"/>
                <w:szCs w:val="24"/>
              </w:rPr>
              <w:t>u</w:t>
            </w:r>
            <w:r w:rsidRPr="00820C5E">
              <w:rPr>
                <w:rFonts w:ascii="Times New Roman" w:hAnsi="Times New Roman"/>
                <w:sz w:val="24"/>
                <w:szCs w:val="24"/>
              </w:rPr>
              <w:t>n</w:t>
            </w:r>
            <w:r w:rsidRPr="00820C5E">
              <w:rPr>
                <w:rFonts w:ascii="Times New Roman" w:hAnsi="Times New Roman"/>
                <w:spacing w:val="4"/>
                <w:sz w:val="24"/>
                <w:szCs w:val="24"/>
              </w:rPr>
              <w:t xml:space="preserve"> </w:t>
            </w:r>
            <w:r w:rsidRPr="00820C5E">
              <w:rPr>
                <w:rFonts w:ascii="Times New Roman" w:hAnsi="Times New Roman"/>
                <w:sz w:val="24"/>
                <w:szCs w:val="24"/>
              </w:rPr>
              <w:t>an</w:t>
            </w:r>
            <w:r w:rsidRPr="00820C5E">
              <w:rPr>
                <w:rFonts w:ascii="Times New Roman" w:hAnsi="Times New Roman"/>
                <w:spacing w:val="6"/>
                <w:sz w:val="24"/>
                <w:szCs w:val="24"/>
              </w:rPr>
              <w:t xml:space="preserve"> </w:t>
            </w:r>
            <w:r w:rsidRPr="00820C5E">
              <w:rPr>
                <w:rFonts w:ascii="Times New Roman" w:hAnsi="Times New Roman"/>
                <w:sz w:val="24"/>
                <w:szCs w:val="24"/>
              </w:rPr>
              <w:t>la</w:t>
            </w:r>
            <w:r w:rsidRPr="00820C5E">
              <w:rPr>
                <w:rFonts w:ascii="Times New Roman" w:hAnsi="Times New Roman"/>
                <w:spacing w:val="5"/>
                <w:sz w:val="24"/>
                <w:szCs w:val="24"/>
              </w:rPr>
              <w:t xml:space="preserve"> </w:t>
            </w:r>
            <w:r w:rsidRPr="00820C5E">
              <w:rPr>
                <w:rFonts w:ascii="Times New Roman" w:hAnsi="Times New Roman"/>
                <w:sz w:val="24"/>
                <w:szCs w:val="24"/>
              </w:rPr>
              <w:t>o</w:t>
            </w:r>
            <w:r w:rsidRPr="00820C5E">
              <w:rPr>
                <w:rFonts w:ascii="Times New Roman" w:hAnsi="Times New Roman"/>
                <w:spacing w:val="5"/>
                <w:sz w:val="24"/>
                <w:szCs w:val="24"/>
              </w:rPr>
              <w:t xml:space="preserve"> </w:t>
            </w:r>
            <w:r w:rsidRPr="00820C5E">
              <w:rPr>
                <w:rFonts w:ascii="Times New Roman" w:hAnsi="Times New Roman"/>
                <w:spacing w:val="1"/>
                <w:sz w:val="24"/>
                <w:szCs w:val="24"/>
              </w:rPr>
              <w:t>un</w:t>
            </w:r>
            <w:r w:rsidRPr="00820C5E">
              <w:rPr>
                <w:rFonts w:ascii="Times New Roman" w:hAnsi="Times New Roman"/>
                <w:sz w:val="24"/>
                <w:szCs w:val="24"/>
              </w:rPr>
              <w:t>i</w:t>
            </w:r>
            <w:r w:rsidRPr="00820C5E">
              <w:rPr>
                <w:rFonts w:ascii="Times New Roman" w:hAnsi="Times New Roman"/>
                <w:spacing w:val="-1"/>
                <w:sz w:val="24"/>
                <w:szCs w:val="24"/>
              </w:rPr>
              <w:t>v</w:t>
            </w:r>
            <w:r w:rsidRPr="00820C5E">
              <w:rPr>
                <w:rFonts w:ascii="Times New Roman" w:hAnsi="Times New Roman"/>
                <w:sz w:val="24"/>
                <w:szCs w:val="24"/>
              </w:rPr>
              <w:t>e</w:t>
            </w:r>
            <w:r w:rsidRPr="00820C5E">
              <w:rPr>
                <w:rFonts w:ascii="Times New Roman" w:hAnsi="Times New Roman"/>
                <w:spacing w:val="-1"/>
                <w:sz w:val="24"/>
                <w:szCs w:val="24"/>
              </w:rPr>
              <w:t>r</w:t>
            </w:r>
            <w:r w:rsidRPr="00820C5E">
              <w:rPr>
                <w:rFonts w:ascii="Times New Roman" w:hAnsi="Times New Roman"/>
                <w:sz w:val="24"/>
                <w:szCs w:val="24"/>
              </w:rPr>
              <w:t>sitate</w:t>
            </w:r>
            <w:r w:rsidRPr="00820C5E">
              <w:rPr>
                <w:rFonts w:ascii="Times New Roman" w:hAnsi="Times New Roman"/>
                <w:spacing w:val="1"/>
                <w:sz w:val="24"/>
                <w:szCs w:val="24"/>
              </w:rPr>
              <w:t xml:space="preserve"> d</w:t>
            </w:r>
            <w:r w:rsidRPr="00820C5E">
              <w:rPr>
                <w:rFonts w:ascii="Times New Roman" w:hAnsi="Times New Roman"/>
                <w:sz w:val="24"/>
                <w:szCs w:val="24"/>
              </w:rPr>
              <w:t>in</w:t>
            </w:r>
            <w:r w:rsidRPr="00820C5E">
              <w:rPr>
                <w:rFonts w:ascii="Times New Roman" w:hAnsi="Times New Roman"/>
                <w:spacing w:val="4"/>
                <w:sz w:val="24"/>
                <w:szCs w:val="24"/>
              </w:rPr>
              <w:t xml:space="preserve"> </w:t>
            </w:r>
            <w:r w:rsidRPr="00820C5E">
              <w:rPr>
                <w:rFonts w:ascii="Times New Roman" w:hAnsi="Times New Roman"/>
                <w:sz w:val="24"/>
                <w:szCs w:val="24"/>
              </w:rPr>
              <w:t>st</w:t>
            </w:r>
            <w:r w:rsidRPr="00820C5E">
              <w:rPr>
                <w:rFonts w:ascii="Times New Roman" w:hAnsi="Times New Roman"/>
                <w:spacing w:val="-1"/>
                <w:sz w:val="24"/>
                <w:szCs w:val="24"/>
              </w:rPr>
              <w:t>r</w:t>
            </w:r>
            <w:r w:rsidRPr="00820C5E">
              <w:rPr>
                <w:rFonts w:ascii="Times New Roman" w:hAnsi="Times New Roman"/>
                <w:sz w:val="24"/>
                <w:szCs w:val="24"/>
              </w:rPr>
              <w:t>ă</w:t>
            </w:r>
            <w:r w:rsidRPr="00820C5E">
              <w:rPr>
                <w:rFonts w:ascii="Times New Roman" w:hAnsi="Times New Roman"/>
                <w:spacing w:val="9"/>
                <w:sz w:val="24"/>
                <w:szCs w:val="24"/>
              </w:rPr>
              <w:t>i</w:t>
            </w:r>
            <w:r w:rsidRPr="00820C5E">
              <w:rPr>
                <w:rFonts w:ascii="Times New Roman" w:hAnsi="Times New Roman"/>
                <w:spacing w:val="1"/>
                <w:sz w:val="24"/>
                <w:szCs w:val="24"/>
              </w:rPr>
              <w:t>n</w:t>
            </w:r>
            <w:r w:rsidRPr="00820C5E">
              <w:rPr>
                <w:rFonts w:ascii="Times New Roman" w:hAnsi="Times New Roman"/>
                <w:sz w:val="24"/>
                <w:szCs w:val="24"/>
              </w:rPr>
              <w:t>ătate sau</w:t>
            </w:r>
            <w:r w:rsidRPr="00820C5E">
              <w:rPr>
                <w:rFonts w:ascii="Times New Roman" w:hAnsi="Times New Roman"/>
                <w:spacing w:val="-2"/>
                <w:sz w:val="24"/>
                <w:szCs w:val="24"/>
              </w:rPr>
              <w:t xml:space="preserve"> </w:t>
            </w:r>
            <w:r w:rsidRPr="00820C5E">
              <w:rPr>
                <w:rFonts w:ascii="Times New Roman" w:hAnsi="Times New Roman"/>
                <w:spacing w:val="1"/>
                <w:sz w:val="24"/>
                <w:szCs w:val="24"/>
              </w:rPr>
              <w:t>ob</w:t>
            </w:r>
            <w:r w:rsidRPr="00820C5E">
              <w:rPr>
                <w:rFonts w:ascii="Times New Roman" w:hAnsi="Times New Roman"/>
                <w:spacing w:val="-2"/>
                <w:sz w:val="24"/>
                <w:szCs w:val="24"/>
              </w:rPr>
              <w:t>ţ</w:t>
            </w:r>
            <w:r w:rsidRPr="00820C5E">
              <w:rPr>
                <w:rFonts w:ascii="Times New Roman" w:hAnsi="Times New Roman"/>
                <w:sz w:val="24"/>
                <w:szCs w:val="24"/>
              </w:rPr>
              <w:t>i</w:t>
            </w:r>
            <w:r w:rsidRPr="00820C5E">
              <w:rPr>
                <w:rFonts w:ascii="Times New Roman" w:hAnsi="Times New Roman"/>
                <w:spacing w:val="1"/>
                <w:sz w:val="24"/>
                <w:szCs w:val="24"/>
              </w:rPr>
              <w:t>n</w:t>
            </w:r>
            <w:r w:rsidRPr="00820C5E">
              <w:rPr>
                <w:rFonts w:ascii="Times New Roman" w:hAnsi="Times New Roman"/>
                <w:sz w:val="24"/>
                <w:szCs w:val="24"/>
              </w:rPr>
              <w:t>e</w:t>
            </w:r>
            <w:r w:rsidRPr="00820C5E">
              <w:rPr>
                <w:rFonts w:ascii="Times New Roman" w:hAnsi="Times New Roman"/>
                <w:spacing w:val="-1"/>
                <w:sz w:val="24"/>
                <w:szCs w:val="24"/>
              </w:rPr>
              <w:t>r</w:t>
            </w:r>
            <w:r w:rsidRPr="00820C5E">
              <w:rPr>
                <w:rFonts w:ascii="Times New Roman" w:hAnsi="Times New Roman"/>
                <w:sz w:val="24"/>
                <w:szCs w:val="24"/>
              </w:rPr>
              <w:t>ea</w:t>
            </w:r>
            <w:r w:rsidRPr="00820C5E">
              <w:rPr>
                <w:rFonts w:ascii="Times New Roman" w:hAnsi="Times New Roman"/>
                <w:spacing w:val="-5"/>
                <w:sz w:val="24"/>
                <w:szCs w:val="24"/>
              </w:rPr>
              <w:t xml:space="preserve"> </w:t>
            </w:r>
            <w:r w:rsidRPr="00820C5E">
              <w:rPr>
                <w:rFonts w:ascii="Times New Roman" w:hAnsi="Times New Roman"/>
                <w:spacing w:val="1"/>
                <w:sz w:val="24"/>
                <w:szCs w:val="24"/>
              </w:rPr>
              <w:t>un</w:t>
            </w:r>
            <w:r w:rsidRPr="00820C5E">
              <w:rPr>
                <w:rFonts w:ascii="Times New Roman" w:hAnsi="Times New Roman"/>
                <w:sz w:val="24"/>
                <w:szCs w:val="24"/>
              </w:rPr>
              <w:t>ei</w:t>
            </w:r>
            <w:r w:rsidRPr="00820C5E">
              <w:rPr>
                <w:rFonts w:ascii="Times New Roman" w:hAnsi="Times New Roman"/>
                <w:spacing w:val="-4"/>
                <w:sz w:val="24"/>
                <w:szCs w:val="24"/>
              </w:rPr>
              <w:t xml:space="preserve"> </w:t>
            </w:r>
            <w:r w:rsidRPr="00820C5E">
              <w:rPr>
                <w:rFonts w:ascii="Times New Roman" w:hAnsi="Times New Roman"/>
                <w:spacing w:val="1"/>
                <w:sz w:val="24"/>
                <w:szCs w:val="24"/>
              </w:rPr>
              <w:t>d</w:t>
            </w:r>
            <w:r w:rsidRPr="00820C5E">
              <w:rPr>
                <w:rFonts w:ascii="Times New Roman" w:hAnsi="Times New Roman"/>
                <w:sz w:val="24"/>
                <w:szCs w:val="24"/>
              </w:rPr>
              <w:t>i</w:t>
            </w:r>
            <w:r w:rsidRPr="00820C5E">
              <w:rPr>
                <w:rFonts w:ascii="Times New Roman" w:hAnsi="Times New Roman"/>
                <w:spacing w:val="1"/>
                <w:sz w:val="24"/>
                <w:szCs w:val="24"/>
              </w:rPr>
              <w:t>p</w:t>
            </w:r>
            <w:r w:rsidRPr="00820C5E">
              <w:rPr>
                <w:rFonts w:ascii="Times New Roman" w:hAnsi="Times New Roman"/>
                <w:sz w:val="24"/>
                <w:szCs w:val="24"/>
              </w:rPr>
              <w:t>l</w:t>
            </w:r>
            <w:r w:rsidRPr="00820C5E">
              <w:rPr>
                <w:rFonts w:ascii="Times New Roman" w:hAnsi="Times New Roman"/>
                <w:spacing w:val="1"/>
                <w:sz w:val="24"/>
                <w:szCs w:val="24"/>
              </w:rPr>
              <w:t>o</w:t>
            </w:r>
            <w:r w:rsidRPr="00820C5E">
              <w:rPr>
                <w:rFonts w:ascii="Times New Roman" w:hAnsi="Times New Roman"/>
                <w:spacing w:val="-1"/>
                <w:sz w:val="24"/>
                <w:szCs w:val="24"/>
              </w:rPr>
              <w:t>m</w:t>
            </w:r>
            <w:r w:rsidRPr="00820C5E">
              <w:rPr>
                <w:rFonts w:ascii="Times New Roman" w:hAnsi="Times New Roman"/>
                <w:sz w:val="24"/>
                <w:szCs w:val="24"/>
              </w:rPr>
              <w:t>e</w:t>
            </w:r>
            <w:r w:rsidRPr="00820C5E">
              <w:rPr>
                <w:rFonts w:ascii="Times New Roman" w:hAnsi="Times New Roman"/>
                <w:spacing w:val="-5"/>
                <w:sz w:val="24"/>
                <w:szCs w:val="24"/>
              </w:rPr>
              <w:t xml:space="preserve"> </w:t>
            </w:r>
            <w:r w:rsidRPr="00820C5E">
              <w:rPr>
                <w:rFonts w:ascii="Times New Roman" w:hAnsi="Times New Roman"/>
                <w:spacing w:val="2"/>
                <w:sz w:val="24"/>
                <w:szCs w:val="24"/>
              </w:rPr>
              <w:t>d</w:t>
            </w:r>
            <w:r w:rsidRPr="00820C5E">
              <w:rPr>
                <w:rFonts w:ascii="Times New Roman" w:hAnsi="Times New Roman"/>
                <w:sz w:val="24"/>
                <w:szCs w:val="24"/>
              </w:rPr>
              <w:t>e</w:t>
            </w:r>
            <w:r w:rsidRPr="00820C5E">
              <w:rPr>
                <w:rFonts w:ascii="Times New Roman" w:hAnsi="Times New Roman"/>
                <w:spacing w:val="-3"/>
                <w:sz w:val="24"/>
                <w:szCs w:val="24"/>
              </w:rPr>
              <w:t xml:space="preserve"> </w:t>
            </w:r>
            <w:r w:rsidRPr="00820C5E">
              <w:rPr>
                <w:rFonts w:ascii="Times New Roman" w:hAnsi="Times New Roman"/>
                <w:spacing w:val="-1"/>
                <w:sz w:val="24"/>
                <w:szCs w:val="24"/>
              </w:rPr>
              <w:t>d</w:t>
            </w:r>
            <w:r w:rsidRPr="00820C5E">
              <w:rPr>
                <w:rFonts w:ascii="Times New Roman" w:hAnsi="Times New Roman"/>
                <w:spacing w:val="1"/>
                <w:sz w:val="24"/>
                <w:szCs w:val="24"/>
              </w:rPr>
              <w:t>o</w:t>
            </w:r>
            <w:r w:rsidRPr="00820C5E">
              <w:rPr>
                <w:rFonts w:ascii="Times New Roman" w:hAnsi="Times New Roman"/>
                <w:sz w:val="24"/>
                <w:szCs w:val="24"/>
              </w:rPr>
              <w:t>ct</w:t>
            </w:r>
            <w:r w:rsidRPr="00820C5E">
              <w:rPr>
                <w:rFonts w:ascii="Times New Roman" w:hAnsi="Times New Roman"/>
                <w:spacing w:val="1"/>
                <w:sz w:val="24"/>
                <w:szCs w:val="24"/>
              </w:rPr>
              <w:t>o</w:t>
            </w:r>
            <w:r w:rsidRPr="00820C5E">
              <w:rPr>
                <w:rFonts w:ascii="Times New Roman" w:hAnsi="Times New Roman"/>
                <w:sz w:val="24"/>
                <w:szCs w:val="24"/>
              </w:rPr>
              <w:t>r</w:t>
            </w:r>
            <w:r w:rsidRPr="00820C5E">
              <w:rPr>
                <w:rFonts w:ascii="Times New Roman" w:hAnsi="Times New Roman"/>
                <w:spacing w:val="-5"/>
                <w:sz w:val="24"/>
                <w:szCs w:val="24"/>
              </w:rPr>
              <w:t xml:space="preserve"> </w:t>
            </w:r>
            <w:r w:rsidRPr="00820C5E">
              <w:rPr>
                <w:rFonts w:ascii="Times New Roman" w:hAnsi="Times New Roman"/>
                <w:sz w:val="24"/>
                <w:szCs w:val="24"/>
              </w:rPr>
              <w:t>la o</w:t>
            </w:r>
            <w:r w:rsidRPr="00820C5E">
              <w:rPr>
                <w:rFonts w:ascii="Times New Roman" w:hAnsi="Times New Roman"/>
                <w:spacing w:val="-1"/>
                <w:sz w:val="24"/>
                <w:szCs w:val="24"/>
              </w:rPr>
              <w:t xml:space="preserve"> </w:t>
            </w:r>
            <w:r w:rsidRPr="00820C5E">
              <w:rPr>
                <w:rFonts w:ascii="Times New Roman" w:hAnsi="Times New Roman"/>
                <w:spacing w:val="1"/>
                <w:sz w:val="24"/>
                <w:szCs w:val="24"/>
              </w:rPr>
              <w:t>un</w:t>
            </w:r>
            <w:r w:rsidRPr="00820C5E">
              <w:rPr>
                <w:rFonts w:ascii="Times New Roman" w:hAnsi="Times New Roman"/>
                <w:sz w:val="24"/>
                <w:szCs w:val="24"/>
              </w:rPr>
              <w:t>i</w:t>
            </w:r>
            <w:r w:rsidRPr="00820C5E">
              <w:rPr>
                <w:rFonts w:ascii="Times New Roman" w:hAnsi="Times New Roman"/>
                <w:spacing w:val="-1"/>
                <w:sz w:val="24"/>
                <w:szCs w:val="24"/>
              </w:rPr>
              <w:t>v</w:t>
            </w:r>
            <w:r w:rsidRPr="00820C5E">
              <w:rPr>
                <w:rFonts w:ascii="Times New Roman" w:hAnsi="Times New Roman"/>
                <w:sz w:val="24"/>
                <w:szCs w:val="24"/>
              </w:rPr>
              <w:t>e</w:t>
            </w:r>
            <w:r w:rsidRPr="00820C5E">
              <w:rPr>
                <w:rFonts w:ascii="Times New Roman" w:hAnsi="Times New Roman"/>
                <w:spacing w:val="-1"/>
                <w:sz w:val="24"/>
                <w:szCs w:val="24"/>
              </w:rPr>
              <w:t>r</w:t>
            </w:r>
            <w:r w:rsidRPr="00820C5E">
              <w:rPr>
                <w:rFonts w:ascii="Times New Roman" w:hAnsi="Times New Roman"/>
                <w:sz w:val="24"/>
                <w:szCs w:val="24"/>
              </w:rPr>
              <w:t>sitate</w:t>
            </w:r>
            <w:r w:rsidRPr="00820C5E">
              <w:rPr>
                <w:rFonts w:ascii="Times New Roman" w:hAnsi="Times New Roman"/>
                <w:spacing w:val="-6"/>
                <w:sz w:val="24"/>
                <w:szCs w:val="24"/>
              </w:rPr>
              <w:t xml:space="preserve"> </w:t>
            </w:r>
            <w:r w:rsidRPr="00820C5E">
              <w:rPr>
                <w:rFonts w:ascii="Times New Roman" w:hAnsi="Times New Roman"/>
                <w:spacing w:val="2"/>
                <w:sz w:val="24"/>
                <w:szCs w:val="24"/>
              </w:rPr>
              <w:t>d</w:t>
            </w:r>
            <w:r w:rsidRPr="00820C5E">
              <w:rPr>
                <w:rFonts w:ascii="Times New Roman" w:hAnsi="Times New Roman"/>
                <w:sz w:val="24"/>
                <w:szCs w:val="24"/>
              </w:rPr>
              <w:t>in</w:t>
            </w:r>
            <w:r w:rsidRPr="00820C5E">
              <w:rPr>
                <w:rFonts w:ascii="Times New Roman" w:hAnsi="Times New Roman"/>
                <w:spacing w:val="-1"/>
                <w:sz w:val="24"/>
                <w:szCs w:val="24"/>
              </w:rPr>
              <w:t xml:space="preserve"> </w:t>
            </w:r>
            <w:r w:rsidRPr="00820C5E">
              <w:rPr>
                <w:rFonts w:ascii="Times New Roman" w:hAnsi="Times New Roman"/>
                <w:sz w:val="24"/>
                <w:szCs w:val="24"/>
              </w:rPr>
              <w:t>st</w:t>
            </w:r>
            <w:r w:rsidRPr="00820C5E">
              <w:rPr>
                <w:rFonts w:ascii="Times New Roman" w:hAnsi="Times New Roman"/>
                <w:spacing w:val="-1"/>
                <w:sz w:val="24"/>
                <w:szCs w:val="24"/>
              </w:rPr>
              <w:t>r</w:t>
            </w:r>
            <w:r w:rsidRPr="00820C5E">
              <w:rPr>
                <w:rFonts w:ascii="Times New Roman" w:hAnsi="Times New Roman"/>
                <w:sz w:val="24"/>
                <w:szCs w:val="24"/>
              </w:rPr>
              <w:t>ăi</w:t>
            </w:r>
            <w:r w:rsidRPr="00820C5E">
              <w:rPr>
                <w:rFonts w:ascii="Times New Roman" w:hAnsi="Times New Roman"/>
                <w:spacing w:val="-1"/>
                <w:sz w:val="24"/>
                <w:szCs w:val="24"/>
              </w:rPr>
              <w:t>n</w:t>
            </w:r>
            <w:r w:rsidRPr="00820C5E">
              <w:rPr>
                <w:rFonts w:ascii="Times New Roman" w:hAnsi="Times New Roman"/>
                <w:sz w:val="24"/>
                <w:szCs w:val="24"/>
              </w:rPr>
              <w:t>ătate</w:t>
            </w:r>
          </w:p>
        </w:tc>
        <w:tc>
          <w:tcPr>
            <w:tcW w:w="1281"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1</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5670" w:type="dxa"/>
            <w:gridSpan w:val="2"/>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r w:rsidRPr="00820C5E">
              <w:rPr>
                <w:rFonts w:ascii="Times New Roman" w:hAnsi="Times New Roman"/>
                <w:sz w:val="24"/>
                <w:szCs w:val="24"/>
              </w:rPr>
              <w:t>Punctaj</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124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5670" w:type="dxa"/>
            <w:gridSpan w:val="2"/>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rPr>
                <w:rFonts w:ascii="Times New Roman" w:hAnsi="Times New Roman"/>
                <w:b/>
                <w:bCs/>
                <w:sz w:val="24"/>
                <w:szCs w:val="24"/>
              </w:rPr>
            </w:pPr>
            <w:r w:rsidRPr="00820C5E">
              <w:rPr>
                <w:rFonts w:ascii="Times New Roman" w:hAnsi="Times New Roman"/>
                <w:b/>
                <w:bCs/>
                <w:sz w:val="24"/>
                <w:szCs w:val="24"/>
              </w:rPr>
              <w:t>Punctaj total (suma punctajelor intermediare)</w:t>
            </w:r>
          </w:p>
        </w:tc>
        <w:tc>
          <w:tcPr>
            <w:tcW w:w="145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c>
          <w:tcPr>
            <w:tcW w:w="1288"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jc w:val="center"/>
              <w:rPr>
                <w:rFonts w:ascii="Times New Roman" w:hAnsi="Times New Roman"/>
                <w:sz w:val="24"/>
                <w:szCs w:val="24"/>
              </w:rPr>
            </w:pPr>
          </w:p>
        </w:tc>
      </w:tr>
      <w:tr w:rsidR="00763A85" w:rsidRPr="00820C5E">
        <w:tc>
          <w:tcPr>
            <w:tcW w:w="9652" w:type="dxa"/>
            <w:gridSpan w:val="5"/>
            <w:tcBorders>
              <w:top w:val="nil"/>
              <w:left w:val="single" w:sz="2" w:space="0" w:color="000000"/>
              <w:bottom w:val="single" w:sz="2" w:space="0" w:color="000000"/>
              <w:right w:val="single" w:sz="2" w:space="0" w:color="000000"/>
            </w:tcBorders>
          </w:tcPr>
          <w:p w:rsidR="00763A85" w:rsidRPr="00820C5E" w:rsidRDefault="00763A85" w:rsidP="00E721CC">
            <w:pPr>
              <w:pStyle w:val="TableContents"/>
              <w:snapToGrid w:val="0"/>
              <w:spacing w:after="0"/>
              <w:rPr>
                <w:rFonts w:ascii="Times New Roman" w:hAnsi="Times New Roman"/>
                <w:sz w:val="24"/>
                <w:szCs w:val="24"/>
              </w:rPr>
            </w:pPr>
          </w:p>
          <w:p w:rsidR="00763A85" w:rsidRPr="00820C5E" w:rsidRDefault="00763A85" w:rsidP="00E721CC">
            <w:pPr>
              <w:autoSpaceDE w:val="0"/>
              <w:spacing w:after="0" w:line="276" w:lineRule="auto"/>
              <w:jc w:val="center"/>
              <w:rPr>
                <w:lang w:val="es-ES"/>
              </w:rPr>
            </w:pPr>
            <w:r w:rsidRPr="00820C5E">
              <w:rPr>
                <w:lang w:val="es-ES"/>
              </w:rPr>
              <w:t>Punctajul calculat de către candidat___________________Semnătura_______________________</w:t>
            </w:r>
          </w:p>
          <w:p w:rsidR="00763A85" w:rsidRPr="00820C5E" w:rsidRDefault="00763A85" w:rsidP="00E721CC">
            <w:pPr>
              <w:autoSpaceDE w:val="0"/>
              <w:spacing w:after="0" w:line="276" w:lineRule="auto"/>
              <w:rPr>
                <w:lang w:val="es-ES"/>
              </w:rPr>
            </w:pPr>
          </w:p>
          <w:p w:rsidR="00763A85" w:rsidRPr="00820C5E" w:rsidRDefault="00763A85" w:rsidP="00E721CC">
            <w:pPr>
              <w:autoSpaceDE w:val="0"/>
              <w:spacing w:after="0" w:line="276" w:lineRule="auto"/>
              <w:rPr>
                <w:lang w:val="es-ES"/>
              </w:rPr>
            </w:pPr>
            <w:r w:rsidRPr="00820C5E">
              <w:rPr>
                <w:lang w:val="es-ES"/>
              </w:rPr>
              <w:t>Punctajul acordat de către comisie (media celor 4 evaluări) _____________</w:t>
            </w:r>
          </w:p>
          <w:p w:rsidR="00763A85" w:rsidRPr="00820C5E" w:rsidRDefault="00763A85" w:rsidP="00E721CC">
            <w:pPr>
              <w:autoSpaceDE w:val="0"/>
              <w:spacing w:after="0" w:line="276" w:lineRule="auto"/>
              <w:rPr>
                <w:lang w:val="es-ES"/>
              </w:rPr>
            </w:pPr>
          </w:p>
          <w:p w:rsidR="00763A85" w:rsidRPr="00820C5E" w:rsidRDefault="00763A85" w:rsidP="00E721CC">
            <w:pPr>
              <w:autoSpaceDE w:val="0"/>
              <w:spacing w:after="0" w:line="276" w:lineRule="auto"/>
              <w:jc w:val="center"/>
              <w:rPr>
                <w:b/>
                <w:bCs/>
                <w:lang w:val="es-ES"/>
              </w:rPr>
            </w:pPr>
            <w:r w:rsidRPr="00820C5E">
              <w:rPr>
                <w:b/>
                <w:bCs/>
                <w:lang w:val="es-ES"/>
              </w:rPr>
              <w:t>II. PROBA SCRISĂ – ORALĂ – PRACTICĂ (numai pentru posturile de asistent universitar) / PRELEGEREA DIDACTICĂ / ŞTIINŢIFICĂ</w:t>
            </w:r>
          </w:p>
          <w:p w:rsidR="00763A85" w:rsidRPr="00820C5E" w:rsidRDefault="00763A85" w:rsidP="00E721CC">
            <w:pPr>
              <w:autoSpaceDE w:val="0"/>
              <w:spacing w:after="0" w:line="276" w:lineRule="auto"/>
              <w:rPr>
                <w:lang w:val="fr-FR"/>
              </w:rPr>
            </w:pPr>
            <w:r w:rsidRPr="00820C5E">
              <w:rPr>
                <w:lang w:val="es-ES"/>
              </w:rPr>
              <w:tab/>
            </w:r>
            <w:r w:rsidRPr="00820C5E">
              <w:rPr>
                <w:lang w:val="fr-FR"/>
              </w:rPr>
              <w:t>Puncte acordate: mi</w:t>
            </w:r>
            <w:r w:rsidR="005313B9" w:rsidRPr="00820C5E">
              <w:rPr>
                <w:lang w:val="fr-FR"/>
              </w:rPr>
              <w:t xml:space="preserve">nim (obligatoriu de obţinut) – </w:t>
            </w:r>
            <w:r w:rsidR="00312B06" w:rsidRPr="00820C5E">
              <w:rPr>
                <w:lang w:val="fr-FR"/>
              </w:rPr>
              <w:t>8</w:t>
            </w:r>
            <w:r w:rsidRPr="00820C5E">
              <w:rPr>
                <w:lang w:val="fr-FR"/>
              </w:rPr>
              <w:t xml:space="preserve"> puncte,          maxim – 10 puncte</w:t>
            </w:r>
          </w:p>
          <w:p w:rsidR="00763A85" w:rsidRPr="00820C5E" w:rsidRDefault="00763A85" w:rsidP="00E721CC">
            <w:pPr>
              <w:pStyle w:val="ListParagraph1"/>
              <w:numPr>
                <w:ilvl w:val="0"/>
                <w:numId w:val="14"/>
              </w:numPr>
              <w:autoSpaceDE w:val="0"/>
              <w:spacing w:after="0" w:line="240" w:lineRule="auto"/>
              <w:rPr>
                <w:rFonts w:ascii="Times New Roman" w:hAnsi="Times New Roman"/>
                <w:sz w:val="24"/>
                <w:szCs w:val="24"/>
              </w:rPr>
            </w:pPr>
            <w:r w:rsidRPr="00820C5E">
              <w:rPr>
                <w:rFonts w:ascii="Times New Roman" w:hAnsi="Times New Roman"/>
                <w:sz w:val="24"/>
                <w:szCs w:val="24"/>
              </w:rPr>
              <w:t>proba scrisă __________</w:t>
            </w:r>
          </w:p>
          <w:p w:rsidR="00763A85" w:rsidRPr="00820C5E" w:rsidRDefault="00763A85" w:rsidP="00E721CC">
            <w:pPr>
              <w:pStyle w:val="ListParagraph1"/>
              <w:numPr>
                <w:ilvl w:val="0"/>
                <w:numId w:val="14"/>
              </w:numPr>
              <w:autoSpaceDE w:val="0"/>
              <w:spacing w:after="0" w:line="240" w:lineRule="auto"/>
              <w:rPr>
                <w:rFonts w:ascii="Times New Roman" w:hAnsi="Times New Roman"/>
                <w:sz w:val="24"/>
                <w:szCs w:val="24"/>
              </w:rPr>
            </w:pPr>
            <w:r w:rsidRPr="00820C5E">
              <w:rPr>
                <w:rFonts w:ascii="Times New Roman" w:hAnsi="Times New Roman"/>
                <w:sz w:val="24"/>
                <w:szCs w:val="24"/>
              </w:rPr>
              <w:t>proba orală ___________</w:t>
            </w:r>
          </w:p>
          <w:p w:rsidR="00763A85" w:rsidRPr="00820C5E" w:rsidRDefault="00763A85" w:rsidP="00E721CC">
            <w:pPr>
              <w:pStyle w:val="ListParagraph1"/>
              <w:numPr>
                <w:ilvl w:val="0"/>
                <w:numId w:val="14"/>
              </w:numPr>
              <w:autoSpaceDE w:val="0"/>
              <w:spacing w:after="0" w:line="240" w:lineRule="auto"/>
              <w:rPr>
                <w:rFonts w:ascii="Times New Roman" w:hAnsi="Times New Roman"/>
                <w:sz w:val="24"/>
                <w:szCs w:val="24"/>
              </w:rPr>
            </w:pPr>
            <w:r w:rsidRPr="00820C5E">
              <w:rPr>
                <w:rFonts w:ascii="Times New Roman" w:hAnsi="Times New Roman"/>
                <w:sz w:val="24"/>
                <w:szCs w:val="24"/>
              </w:rPr>
              <w:t>proba practică _________</w:t>
            </w:r>
          </w:p>
          <w:p w:rsidR="00763A85" w:rsidRPr="00820C5E" w:rsidRDefault="00763A85" w:rsidP="00E721CC">
            <w:pPr>
              <w:pStyle w:val="ListParagraph1"/>
              <w:numPr>
                <w:ilvl w:val="0"/>
                <w:numId w:val="14"/>
              </w:numPr>
              <w:autoSpaceDE w:val="0"/>
              <w:spacing w:after="0" w:line="240" w:lineRule="auto"/>
              <w:rPr>
                <w:rFonts w:ascii="Times New Roman" w:hAnsi="Times New Roman"/>
                <w:sz w:val="24"/>
                <w:szCs w:val="24"/>
              </w:rPr>
            </w:pPr>
            <w:r w:rsidRPr="00820C5E">
              <w:rPr>
                <w:rFonts w:ascii="Times New Roman" w:hAnsi="Times New Roman"/>
                <w:sz w:val="24"/>
                <w:szCs w:val="24"/>
              </w:rPr>
              <w:t>prelegerea didactică / ştiinţifică (pentru postul de lector) ________</w:t>
            </w:r>
          </w:p>
          <w:p w:rsidR="00763A85" w:rsidRPr="00820C5E" w:rsidRDefault="00763A85" w:rsidP="00E721CC">
            <w:pPr>
              <w:autoSpaceDE w:val="0"/>
              <w:spacing w:after="0"/>
              <w:rPr>
                <w:lang w:val="pt-BR"/>
              </w:rPr>
            </w:pPr>
          </w:p>
          <w:p w:rsidR="00763A85" w:rsidRPr="00820C5E" w:rsidRDefault="00763A85" w:rsidP="00E721CC">
            <w:pPr>
              <w:autoSpaceDE w:val="0"/>
              <w:spacing w:after="0"/>
              <w:rPr>
                <w:lang w:val="es-ES"/>
              </w:rPr>
            </w:pPr>
            <w:r w:rsidRPr="00820C5E">
              <w:rPr>
                <w:lang w:val="pt-BR"/>
              </w:rPr>
              <w:lastRenderedPageBreak/>
              <w:tab/>
            </w:r>
            <w:r w:rsidRPr="00820C5E">
              <w:rPr>
                <w:lang w:val="es-ES"/>
              </w:rPr>
              <w:t>Punctaj (media celor max. 4  probe) ________________</w:t>
            </w:r>
          </w:p>
          <w:p w:rsidR="00763A85" w:rsidRPr="00820C5E" w:rsidRDefault="00763A85" w:rsidP="00E721CC">
            <w:pPr>
              <w:autoSpaceDE w:val="0"/>
              <w:spacing w:after="0"/>
              <w:rPr>
                <w:lang w:val="es-ES"/>
              </w:rPr>
            </w:pPr>
          </w:p>
          <w:p w:rsidR="00763A85" w:rsidRPr="00820C5E" w:rsidRDefault="00763A85" w:rsidP="00E721CC">
            <w:pPr>
              <w:autoSpaceDE w:val="0"/>
              <w:spacing w:after="0"/>
              <w:rPr>
                <w:lang w:val="es-ES"/>
              </w:rPr>
            </w:pPr>
          </w:p>
          <w:p w:rsidR="00763A85" w:rsidRPr="00820C5E" w:rsidRDefault="00763A85" w:rsidP="00E721CC">
            <w:pPr>
              <w:pBdr>
                <w:bottom w:val="single" w:sz="8" w:space="2" w:color="000000"/>
              </w:pBdr>
              <w:autoSpaceDE w:val="0"/>
              <w:spacing w:after="0"/>
              <w:rPr>
                <w:b/>
                <w:bCs/>
                <w:lang w:val="es-ES"/>
              </w:rPr>
            </w:pPr>
            <w:r w:rsidRPr="00820C5E">
              <w:rPr>
                <w:b/>
                <w:bCs/>
                <w:lang w:val="es-ES"/>
              </w:rPr>
              <w:t>PREŞEDINTE COMISIE</w:t>
            </w:r>
            <w:r w:rsidRPr="00820C5E">
              <w:rPr>
                <w:b/>
                <w:bCs/>
                <w:lang w:val="es-ES"/>
              </w:rPr>
              <w:tab/>
            </w:r>
            <w:r w:rsidRPr="00820C5E">
              <w:rPr>
                <w:b/>
                <w:bCs/>
                <w:lang w:val="es-ES"/>
              </w:rPr>
              <w:tab/>
            </w:r>
            <w:r w:rsidRPr="00820C5E">
              <w:rPr>
                <w:b/>
                <w:bCs/>
                <w:lang w:val="es-ES"/>
              </w:rPr>
              <w:tab/>
            </w:r>
            <w:r w:rsidRPr="00820C5E">
              <w:rPr>
                <w:b/>
                <w:bCs/>
                <w:lang w:val="es-ES"/>
              </w:rPr>
              <w:tab/>
              <w:t>Membrii comisiei</w:t>
            </w:r>
          </w:p>
          <w:p w:rsidR="00763A85" w:rsidRPr="00820C5E" w:rsidRDefault="00763A85" w:rsidP="00E721CC">
            <w:pPr>
              <w:pBdr>
                <w:bottom w:val="single" w:sz="8" w:space="2" w:color="000000"/>
              </w:pBdr>
              <w:autoSpaceDE w:val="0"/>
              <w:spacing w:after="0"/>
              <w:rPr>
                <w:b/>
                <w:bCs/>
                <w:sz w:val="12"/>
                <w:szCs w:val="12"/>
                <w:lang w:val="es-ES"/>
              </w:rPr>
            </w:pPr>
          </w:p>
          <w:p w:rsidR="00763A85" w:rsidRPr="00820C5E" w:rsidRDefault="00763A85" w:rsidP="00E721CC">
            <w:pPr>
              <w:pBdr>
                <w:bottom w:val="single" w:sz="8" w:space="2" w:color="000000"/>
              </w:pBdr>
              <w:autoSpaceDE w:val="0"/>
              <w:spacing w:after="0"/>
              <w:rPr>
                <w:b/>
                <w:bCs/>
                <w:lang w:val="es-ES"/>
              </w:rPr>
            </w:pPr>
            <w:r w:rsidRPr="00820C5E">
              <w:rPr>
                <w:b/>
                <w:bCs/>
                <w:lang w:val="es-ES"/>
              </w:rPr>
              <w:tab/>
              <w:t>______________________</w:t>
            </w:r>
            <w:r w:rsidRPr="00820C5E">
              <w:rPr>
                <w:b/>
                <w:bCs/>
                <w:lang w:val="es-ES"/>
              </w:rPr>
              <w:tab/>
            </w:r>
            <w:r w:rsidRPr="00820C5E">
              <w:rPr>
                <w:b/>
                <w:bCs/>
                <w:lang w:val="es-ES"/>
              </w:rPr>
              <w:tab/>
            </w:r>
            <w:r w:rsidRPr="00820C5E">
              <w:rPr>
                <w:b/>
                <w:bCs/>
                <w:lang w:val="es-ES"/>
              </w:rPr>
              <w:tab/>
            </w:r>
            <w:r w:rsidRPr="00820C5E">
              <w:rPr>
                <w:b/>
                <w:bCs/>
                <w:lang w:val="es-ES"/>
              </w:rPr>
              <w:tab/>
              <w:t>_________________________</w:t>
            </w:r>
          </w:p>
          <w:p w:rsidR="00763A85" w:rsidRPr="00820C5E" w:rsidRDefault="00763A85" w:rsidP="00E721CC">
            <w:pPr>
              <w:pBdr>
                <w:bottom w:val="single" w:sz="8" w:space="2" w:color="000000"/>
              </w:pBdr>
              <w:autoSpaceDE w:val="0"/>
              <w:spacing w:after="0"/>
              <w:rPr>
                <w:b/>
                <w:bCs/>
                <w:lang w:val="es-ES"/>
              </w:rPr>
            </w:pPr>
            <w:r w:rsidRPr="00820C5E">
              <w:rPr>
                <w:b/>
                <w:bCs/>
                <w:lang w:val="es-ES"/>
              </w:rPr>
              <w:tab/>
            </w:r>
            <w:r w:rsidRPr="00820C5E">
              <w:rPr>
                <w:b/>
                <w:bCs/>
                <w:lang w:val="es-ES"/>
              </w:rPr>
              <w:tab/>
            </w:r>
            <w:r w:rsidRPr="00820C5E">
              <w:rPr>
                <w:b/>
                <w:bCs/>
                <w:lang w:val="es-ES"/>
              </w:rPr>
              <w:tab/>
            </w:r>
            <w:r w:rsidRPr="00820C5E">
              <w:rPr>
                <w:b/>
                <w:bCs/>
                <w:lang w:val="es-ES"/>
              </w:rPr>
              <w:tab/>
            </w:r>
            <w:r w:rsidRPr="00820C5E">
              <w:rPr>
                <w:b/>
                <w:bCs/>
                <w:lang w:val="es-ES"/>
              </w:rPr>
              <w:tab/>
            </w:r>
            <w:r w:rsidRPr="00820C5E">
              <w:rPr>
                <w:b/>
                <w:bCs/>
                <w:lang w:val="es-ES"/>
              </w:rPr>
              <w:tab/>
            </w:r>
            <w:r w:rsidRPr="00820C5E">
              <w:rPr>
                <w:b/>
                <w:bCs/>
                <w:lang w:val="es-ES"/>
              </w:rPr>
              <w:tab/>
            </w:r>
            <w:r w:rsidRPr="00820C5E">
              <w:rPr>
                <w:b/>
                <w:bCs/>
                <w:lang w:val="es-ES"/>
              </w:rPr>
              <w:tab/>
              <w:t>_________________________</w:t>
            </w:r>
          </w:p>
          <w:p w:rsidR="00763A85" w:rsidRPr="00820C5E" w:rsidRDefault="00763A85" w:rsidP="00E721CC">
            <w:pPr>
              <w:pBdr>
                <w:bottom w:val="single" w:sz="8" w:space="2" w:color="000000"/>
              </w:pBdr>
              <w:autoSpaceDE w:val="0"/>
              <w:spacing w:after="0"/>
              <w:rPr>
                <w:b/>
                <w:bCs/>
                <w:lang w:val="es-ES"/>
              </w:rPr>
            </w:pPr>
            <w:r w:rsidRPr="00820C5E">
              <w:rPr>
                <w:b/>
                <w:bCs/>
                <w:lang w:val="es-ES"/>
              </w:rPr>
              <w:tab/>
            </w:r>
            <w:r w:rsidRPr="00820C5E">
              <w:rPr>
                <w:b/>
                <w:bCs/>
                <w:lang w:val="es-ES"/>
              </w:rPr>
              <w:tab/>
            </w:r>
            <w:r w:rsidRPr="00820C5E">
              <w:rPr>
                <w:b/>
                <w:bCs/>
                <w:lang w:val="es-ES"/>
              </w:rPr>
              <w:tab/>
            </w:r>
            <w:r w:rsidRPr="00820C5E">
              <w:rPr>
                <w:b/>
                <w:bCs/>
                <w:lang w:val="es-ES"/>
              </w:rPr>
              <w:tab/>
            </w:r>
            <w:r w:rsidRPr="00820C5E">
              <w:rPr>
                <w:b/>
                <w:bCs/>
                <w:lang w:val="es-ES"/>
              </w:rPr>
              <w:tab/>
            </w:r>
            <w:r w:rsidRPr="00820C5E">
              <w:rPr>
                <w:b/>
                <w:bCs/>
                <w:lang w:val="es-ES"/>
              </w:rPr>
              <w:tab/>
            </w:r>
            <w:r w:rsidRPr="00820C5E">
              <w:rPr>
                <w:b/>
                <w:bCs/>
                <w:lang w:val="es-ES"/>
              </w:rPr>
              <w:tab/>
            </w:r>
            <w:r w:rsidRPr="00820C5E">
              <w:rPr>
                <w:b/>
                <w:bCs/>
                <w:lang w:val="es-ES"/>
              </w:rPr>
              <w:tab/>
              <w:t>_________________________</w:t>
            </w:r>
          </w:p>
          <w:p w:rsidR="00763A85" w:rsidRPr="00820C5E" w:rsidRDefault="00763A85" w:rsidP="00E721CC">
            <w:pPr>
              <w:pBdr>
                <w:bottom w:val="single" w:sz="8" w:space="2" w:color="000000"/>
              </w:pBdr>
              <w:autoSpaceDE w:val="0"/>
              <w:spacing w:after="0"/>
              <w:rPr>
                <w:b/>
                <w:bCs/>
                <w:lang w:val="es-ES"/>
              </w:rPr>
            </w:pPr>
            <w:r w:rsidRPr="00820C5E">
              <w:rPr>
                <w:b/>
                <w:bCs/>
                <w:lang w:val="es-ES"/>
              </w:rPr>
              <w:tab/>
            </w:r>
            <w:r w:rsidRPr="00820C5E">
              <w:rPr>
                <w:b/>
                <w:bCs/>
                <w:lang w:val="es-ES"/>
              </w:rPr>
              <w:tab/>
            </w:r>
            <w:r w:rsidRPr="00820C5E">
              <w:rPr>
                <w:b/>
                <w:bCs/>
                <w:lang w:val="es-ES"/>
              </w:rPr>
              <w:tab/>
            </w:r>
            <w:r w:rsidRPr="00820C5E">
              <w:rPr>
                <w:b/>
                <w:bCs/>
                <w:lang w:val="es-ES"/>
              </w:rPr>
              <w:tab/>
            </w:r>
            <w:r w:rsidRPr="00820C5E">
              <w:rPr>
                <w:b/>
                <w:bCs/>
                <w:lang w:val="es-ES"/>
              </w:rPr>
              <w:tab/>
            </w:r>
            <w:r w:rsidRPr="00820C5E">
              <w:rPr>
                <w:b/>
                <w:bCs/>
                <w:lang w:val="es-ES"/>
              </w:rPr>
              <w:tab/>
            </w:r>
            <w:r w:rsidRPr="00820C5E">
              <w:rPr>
                <w:b/>
                <w:bCs/>
                <w:lang w:val="es-ES"/>
              </w:rPr>
              <w:tab/>
            </w:r>
            <w:r w:rsidRPr="00820C5E">
              <w:rPr>
                <w:b/>
                <w:bCs/>
                <w:lang w:val="es-ES"/>
              </w:rPr>
              <w:tab/>
              <w:t>_________________________</w:t>
            </w:r>
          </w:p>
          <w:p w:rsidR="00763A85" w:rsidRPr="00820C5E" w:rsidRDefault="00763A85" w:rsidP="00E721CC">
            <w:pPr>
              <w:autoSpaceDE w:val="0"/>
              <w:spacing w:after="0" w:line="276" w:lineRule="auto"/>
              <w:rPr>
                <w:b/>
                <w:bCs/>
                <w:lang w:val="es-ES"/>
              </w:rPr>
            </w:pPr>
          </w:p>
          <w:p w:rsidR="00763A85" w:rsidRPr="00820C5E" w:rsidRDefault="00763A85" w:rsidP="00E721CC">
            <w:pPr>
              <w:autoSpaceDE w:val="0"/>
              <w:spacing w:after="0" w:line="276" w:lineRule="auto"/>
              <w:jc w:val="center"/>
              <w:rPr>
                <w:b/>
                <w:bCs/>
                <w:lang w:val="ro-RO"/>
              </w:rPr>
            </w:pPr>
            <w:r w:rsidRPr="00820C5E">
              <w:rPr>
                <w:b/>
                <w:bCs/>
                <w:lang w:val="es-ES"/>
              </w:rPr>
              <w:t>III. PRELEGEREA  PUBLICĂ cu</w:t>
            </w:r>
            <w:r w:rsidRPr="00820C5E">
              <w:rPr>
                <w:lang w:val="es-ES"/>
              </w:rPr>
              <w:t xml:space="preserve"> </w:t>
            </w:r>
            <w:r w:rsidRPr="00820C5E">
              <w:rPr>
                <w:b/>
                <w:lang w:val="ro-RO"/>
              </w:rPr>
              <w:t>tema „Perspective în cariera universitară”</w:t>
            </w:r>
          </w:p>
          <w:p w:rsidR="00763A85" w:rsidRPr="00820C5E" w:rsidRDefault="00763A85" w:rsidP="00E721CC">
            <w:pPr>
              <w:autoSpaceDE w:val="0"/>
              <w:spacing w:after="0" w:line="276" w:lineRule="auto"/>
              <w:rPr>
                <w:lang w:val="es-ES"/>
              </w:rPr>
            </w:pPr>
            <w:r w:rsidRPr="00820C5E">
              <w:rPr>
                <w:b/>
                <w:bCs/>
                <w:lang w:val="es-ES"/>
              </w:rPr>
              <w:tab/>
            </w:r>
            <w:r w:rsidRPr="00820C5E">
              <w:rPr>
                <w:lang w:val="es-ES"/>
              </w:rPr>
              <w:t>Puncte acordate: minim (obligatoriu de obţinut) – 8 puncte,          maxim – 10 puncte</w:t>
            </w:r>
          </w:p>
          <w:p w:rsidR="00312B06" w:rsidRPr="00820C5E" w:rsidRDefault="00312B06" w:rsidP="00E721CC">
            <w:pPr>
              <w:autoSpaceDE w:val="0"/>
              <w:spacing w:after="0" w:line="276" w:lineRule="auto"/>
              <w:rPr>
                <w:b/>
                <w:lang w:val="es-ES"/>
              </w:rPr>
            </w:pPr>
            <w:r w:rsidRPr="00820C5E">
              <w:rPr>
                <w:b/>
                <w:lang w:val="es-ES"/>
              </w:rPr>
              <w:t xml:space="preserve">              IV.</w:t>
            </w:r>
            <w:r w:rsidRPr="00820C5E">
              <w:rPr>
                <w:lang w:val="es-ES"/>
              </w:rPr>
              <w:t xml:space="preserve"> </w:t>
            </w:r>
            <w:r w:rsidRPr="00820C5E">
              <w:rPr>
                <w:b/>
                <w:lang w:val="es-ES"/>
              </w:rPr>
              <w:t>PUNCTAJ STANDARDE SPECIFICE FACULTATEA DE DREPT</w:t>
            </w:r>
          </w:p>
          <w:p w:rsidR="00E23D0F" w:rsidRPr="00820C5E" w:rsidRDefault="00E23D0F" w:rsidP="00E721CC">
            <w:pPr>
              <w:autoSpaceDE w:val="0"/>
              <w:spacing w:after="0"/>
              <w:rPr>
                <w:i/>
                <w:iCs/>
                <w:lang w:val="ro-RO"/>
              </w:rPr>
            </w:pPr>
            <w:r w:rsidRPr="00820C5E">
              <w:rPr>
                <w:i/>
                <w:iCs/>
                <w:lang w:val="ro-RO"/>
              </w:rPr>
              <w:t>1. Pentru postul de asistent universitar:</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1893"/>
              <w:gridCol w:w="2172"/>
              <w:gridCol w:w="1315"/>
              <w:gridCol w:w="1196"/>
              <w:gridCol w:w="900"/>
              <w:gridCol w:w="1493"/>
            </w:tblGrid>
            <w:tr w:rsidR="00E23D0F" w:rsidRPr="00820C5E" w:rsidTr="00E23D0F">
              <w:trPr>
                <w:jc w:val="center"/>
              </w:trPr>
              <w:tc>
                <w:tcPr>
                  <w:tcW w:w="601" w:type="dxa"/>
                  <w:shd w:val="clear" w:color="auto" w:fill="E0E0E0"/>
                </w:tcPr>
                <w:p w:rsidR="00E23D0F" w:rsidRPr="00820C5E" w:rsidRDefault="00E23D0F" w:rsidP="00E721CC">
                  <w:pPr>
                    <w:autoSpaceDE w:val="0"/>
                    <w:autoSpaceDN w:val="0"/>
                    <w:adjustRightInd w:val="0"/>
                    <w:spacing w:after="0"/>
                    <w:rPr>
                      <w:b/>
                      <w:bCs/>
                      <w:iCs/>
                      <w:sz w:val="22"/>
                      <w:lang w:val="ro-RO"/>
                    </w:rPr>
                  </w:pPr>
                  <w:r w:rsidRPr="00820C5E">
                    <w:rPr>
                      <w:b/>
                      <w:bCs/>
                      <w:iCs/>
                      <w:sz w:val="22"/>
                      <w:lang w:val="ro-RO"/>
                    </w:rPr>
                    <w:t>Nr.</w:t>
                  </w:r>
                </w:p>
                <w:p w:rsidR="00E23D0F" w:rsidRPr="00820C5E" w:rsidRDefault="00E23D0F" w:rsidP="00E721CC">
                  <w:pPr>
                    <w:autoSpaceDE w:val="0"/>
                    <w:autoSpaceDN w:val="0"/>
                    <w:adjustRightInd w:val="0"/>
                    <w:spacing w:after="0"/>
                    <w:rPr>
                      <w:b/>
                      <w:bCs/>
                      <w:iCs/>
                      <w:sz w:val="22"/>
                      <w:lang w:val="ro-RO"/>
                    </w:rPr>
                  </w:pPr>
                  <w:r w:rsidRPr="00820C5E">
                    <w:rPr>
                      <w:b/>
                      <w:bCs/>
                      <w:iCs/>
                      <w:sz w:val="22"/>
                      <w:lang w:val="ro-RO"/>
                    </w:rPr>
                    <w:t>Crt.</w:t>
                  </w:r>
                </w:p>
              </w:tc>
              <w:tc>
                <w:tcPr>
                  <w:tcW w:w="1893" w:type="dxa"/>
                  <w:shd w:val="clear" w:color="auto" w:fill="E0E0E0"/>
                </w:tcPr>
                <w:p w:rsidR="00E23D0F" w:rsidRPr="00820C5E" w:rsidRDefault="00E23D0F" w:rsidP="00E721CC">
                  <w:pPr>
                    <w:autoSpaceDE w:val="0"/>
                    <w:autoSpaceDN w:val="0"/>
                    <w:adjustRightInd w:val="0"/>
                    <w:spacing w:after="0"/>
                    <w:jc w:val="center"/>
                    <w:rPr>
                      <w:b/>
                      <w:bCs/>
                      <w:iCs/>
                      <w:sz w:val="22"/>
                      <w:lang w:val="ro-RO"/>
                    </w:rPr>
                  </w:pPr>
                  <w:r w:rsidRPr="00820C5E">
                    <w:rPr>
                      <w:b/>
                      <w:bCs/>
                      <w:iCs/>
                      <w:sz w:val="22"/>
                      <w:lang w:val="ro-RO"/>
                    </w:rPr>
                    <w:t>Criteriu de evaluare</w:t>
                  </w:r>
                </w:p>
              </w:tc>
              <w:tc>
                <w:tcPr>
                  <w:tcW w:w="2172" w:type="dxa"/>
                  <w:shd w:val="clear" w:color="auto" w:fill="E0E0E0"/>
                </w:tcPr>
                <w:p w:rsidR="00E23D0F" w:rsidRPr="00820C5E" w:rsidRDefault="00E23D0F" w:rsidP="00E721CC">
                  <w:pPr>
                    <w:autoSpaceDE w:val="0"/>
                    <w:autoSpaceDN w:val="0"/>
                    <w:adjustRightInd w:val="0"/>
                    <w:spacing w:after="0"/>
                    <w:jc w:val="center"/>
                    <w:rPr>
                      <w:b/>
                      <w:bCs/>
                      <w:iCs/>
                      <w:sz w:val="22"/>
                      <w:lang w:val="ro-RO"/>
                    </w:rPr>
                  </w:pPr>
                  <w:r w:rsidRPr="00820C5E">
                    <w:rPr>
                      <w:b/>
                      <w:bCs/>
                      <w:iCs/>
                      <w:sz w:val="22"/>
                      <w:lang w:val="ro-RO"/>
                    </w:rPr>
                    <w:t>Indicator de performanţă</w:t>
                  </w:r>
                </w:p>
              </w:tc>
              <w:tc>
                <w:tcPr>
                  <w:tcW w:w="1315" w:type="dxa"/>
                  <w:shd w:val="clear" w:color="auto" w:fill="E0E0E0"/>
                </w:tcPr>
                <w:p w:rsidR="00E23D0F" w:rsidRPr="00820C5E" w:rsidRDefault="00E23D0F" w:rsidP="00E721CC">
                  <w:pPr>
                    <w:autoSpaceDE w:val="0"/>
                    <w:autoSpaceDN w:val="0"/>
                    <w:adjustRightInd w:val="0"/>
                    <w:spacing w:after="0"/>
                    <w:jc w:val="center"/>
                    <w:rPr>
                      <w:b/>
                      <w:bCs/>
                      <w:iCs/>
                      <w:sz w:val="22"/>
                      <w:lang w:val="ro-RO"/>
                    </w:rPr>
                  </w:pPr>
                  <w:r w:rsidRPr="00820C5E">
                    <w:rPr>
                      <w:b/>
                      <w:bCs/>
                      <w:iCs/>
                      <w:sz w:val="22"/>
                      <w:lang w:val="ro-RO"/>
                    </w:rPr>
                    <w:t>Media minimă/</w:t>
                  </w:r>
                </w:p>
                <w:p w:rsidR="00E23D0F" w:rsidRPr="00820C5E" w:rsidRDefault="00E23D0F" w:rsidP="00E721CC">
                  <w:pPr>
                    <w:autoSpaceDE w:val="0"/>
                    <w:autoSpaceDN w:val="0"/>
                    <w:adjustRightInd w:val="0"/>
                    <w:spacing w:after="0"/>
                    <w:jc w:val="center"/>
                    <w:rPr>
                      <w:b/>
                      <w:bCs/>
                      <w:iCs/>
                      <w:sz w:val="22"/>
                      <w:lang w:val="ro-RO"/>
                    </w:rPr>
                  </w:pPr>
                  <w:r w:rsidRPr="00820C5E">
                    <w:rPr>
                      <w:b/>
                      <w:bCs/>
                      <w:iCs/>
                      <w:sz w:val="22"/>
                      <w:lang w:val="ro-RO"/>
                    </w:rPr>
                    <w:t>nr. minim</w:t>
                  </w:r>
                </w:p>
              </w:tc>
              <w:tc>
                <w:tcPr>
                  <w:tcW w:w="1196" w:type="dxa"/>
                  <w:shd w:val="clear" w:color="auto" w:fill="E0E0E0"/>
                </w:tcPr>
                <w:p w:rsidR="00E23D0F" w:rsidRPr="00820C5E" w:rsidRDefault="00E23D0F" w:rsidP="00E721CC">
                  <w:pPr>
                    <w:autoSpaceDE w:val="0"/>
                    <w:autoSpaceDN w:val="0"/>
                    <w:adjustRightInd w:val="0"/>
                    <w:spacing w:after="0"/>
                    <w:jc w:val="center"/>
                    <w:rPr>
                      <w:b/>
                      <w:bCs/>
                      <w:iCs/>
                      <w:sz w:val="22"/>
                      <w:lang w:val="ro-RO"/>
                    </w:rPr>
                  </w:pPr>
                  <w:r w:rsidRPr="00820C5E">
                    <w:rPr>
                      <w:b/>
                      <w:bCs/>
                      <w:iCs/>
                      <w:sz w:val="22"/>
                      <w:lang w:val="ro-RO"/>
                    </w:rPr>
                    <w:t>Autoevaluare</w:t>
                  </w:r>
                </w:p>
              </w:tc>
              <w:tc>
                <w:tcPr>
                  <w:tcW w:w="900" w:type="dxa"/>
                  <w:shd w:val="clear" w:color="auto" w:fill="E0E0E0"/>
                </w:tcPr>
                <w:p w:rsidR="00E23D0F" w:rsidRPr="00820C5E" w:rsidRDefault="00E23D0F" w:rsidP="00E721CC">
                  <w:pPr>
                    <w:autoSpaceDE w:val="0"/>
                    <w:autoSpaceDN w:val="0"/>
                    <w:adjustRightInd w:val="0"/>
                    <w:spacing w:after="0"/>
                    <w:jc w:val="center"/>
                    <w:rPr>
                      <w:b/>
                      <w:bCs/>
                      <w:iCs/>
                      <w:sz w:val="22"/>
                      <w:lang w:val="ro-RO"/>
                    </w:rPr>
                  </w:pPr>
                  <w:r w:rsidRPr="00820C5E">
                    <w:rPr>
                      <w:b/>
                      <w:bCs/>
                      <w:iCs/>
                      <w:sz w:val="22"/>
                      <w:lang w:val="ro-RO"/>
                    </w:rPr>
                    <w:t xml:space="preserve">Media evaluărilor </w:t>
                  </w:r>
                </w:p>
                <w:p w:rsidR="00E23D0F" w:rsidRPr="00820C5E" w:rsidRDefault="00E23D0F" w:rsidP="00E721CC">
                  <w:pPr>
                    <w:autoSpaceDE w:val="0"/>
                    <w:autoSpaceDN w:val="0"/>
                    <w:adjustRightInd w:val="0"/>
                    <w:spacing w:after="0"/>
                    <w:jc w:val="center"/>
                    <w:rPr>
                      <w:b/>
                      <w:bCs/>
                      <w:iCs/>
                      <w:sz w:val="22"/>
                      <w:lang w:val="ro-RO"/>
                    </w:rPr>
                  </w:pPr>
                  <w:r w:rsidRPr="00820C5E">
                    <w:rPr>
                      <w:b/>
                      <w:bCs/>
                      <w:iCs/>
                      <w:sz w:val="22"/>
                      <w:lang w:val="ro-RO"/>
                    </w:rPr>
                    <w:t>comisiei</w:t>
                  </w:r>
                </w:p>
              </w:tc>
              <w:tc>
                <w:tcPr>
                  <w:tcW w:w="1493" w:type="dxa"/>
                  <w:shd w:val="clear" w:color="auto" w:fill="E0E0E0"/>
                </w:tcPr>
                <w:p w:rsidR="00E23D0F" w:rsidRPr="00820C5E" w:rsidRDefault="00E23D0F" w:rsidP="00E721CC">
                  <w:pPr>
                    <w:autoSpaceDE w:val="0"/>
                    <w:autoSpaceDN w:val="0"/>
                    <w:adjustRightInd w:val="0"/>
                    <w:spacing w:after="0"/>
                    <w:jc w:val="center"/>
                    <w:rPr>
                      <w:b/>
                      <w:bCs/>
                      <w:iCs/>
                      <w:sz w:val="22"/>
                      <w:lang w:val="ro-RO"/>
                    </w:rPr>
                  </w:pPr>
                  <w:r w:rsidRPr="00820C5E">
                    <w:rPr>
                      <w:b/>
                      <w:bCs/>
                      <w:iCs/>
                      <w:sz w:val="22"/>
                      <w:lang w:val="ro-RO"/>
                    </w:rPr>
                    <w:t>Punctaj</w:t>
                  </w:r>
                </w:p>
              </w:tc>
            </w:tr>
            <w:tr w:rsidR="00E23D0F" w:rsidRPr="00820C5E" w:rsidTr="00E23D0F">
              <w:trPr>
                <w:trHeight w:val="917"/>
                <w:jc w:val="center"/>
              </w:trPr>
              <w:tc>
                <w:tcPr>
                  <w:tcW w:w="601" w:type="dxa"/>
                </w:tcPr>
                <w:p w:rsidR="00E23D0F" w:rsidRPr="00820C5E" w:rsidRDefault="006B7CCC" w:rsidP="006B7CCC">
                  <w:pPr>
                    <w:autoSpaceDE w:val="0"/>
                    <w:autoSpaceDN w:val="0"/>
                    <w:adjustRightInd w:val="0"/>
                    <w:spacing w:after="0"/>
                    <w:ind w:left="113"/>
                    <w:rPr>
                      <w:bCs/>
                      <w:iCs/>
                      <w:sz w:val="22"/>
                      <w:lang w:val="ro-RO"/>
                    </w:rPr>
                  </w:pPr>
                  <w:r w:rsidRPr="00820C5E">
                    <w:rPr>
                      <w:bCs/>
                      <w:iCs/>
                      <w:sz w:val="22"/>
                      <w:lang w:val="ro-RO"/>
                    </w:rPr>
                    <w:t>1.</w:t>
                  </w:r>
                </w:p>
                <w:p w:rsidR="006B7CCC" w:rsidRPr="00820C5E" w:rsidRDefault="006B7CCC" w:rsidP="006B7CCC">
                  <w:pPr>
                    <w:autoSpaceDE w:val="0"/>
                    <w:autoSpaceDN w:val="0"/>
                    <w:adjustRightInd w:val="0"/>
                    <w:spacing w:after="0"/>
                    <w:ind w:left="113"/>
                    <w:rPr>
                      <w:bCs/>
                      <w:iCs/>
                      <w:sz w:val="22"/>
                      <w:lang w:val="ro-RO"/>
                    </w:rPr>
                  </w:pPr>
                </w:p>
              </w:tc>
              <w:tc>
                <w:tcPr>
                  <w:tcW w:w="1893" w:type="dxa"/>
                </w:tcPr>
                <w:p w:rsidR="00E23D0F" w:rsidRPr="00820C5E" w:rsidRDefault="00E23D0F" w:rsidP="00E721CC">
                  <w:pPr>
                    <w:pStyle w:val="Header"/>
                    <w:tabs>
                      <w:tab w:val="clear" w:pos="4536"/>
                      <w:tab w:val="clear" w:pos="9072"/>
                    </w:tabs>
                    <w:autoSpaceDE w:val="0"/>
                    <w:autoSpaceDN w:val="0"/>
                    <w:adjustRightInd w:val="0"/>
                    <w:spacing w:after="0"/>
                    <w:jc w:val="left"/>
                    <w:rPr>
                      <w:bCs/>
                      <w:iCs/>
                      <w:sz w:val="22"/>
                      <w:lang w:val="ro-RO"/>
                    </w:rPr>
                  </w:pPr>
                  <w:r w:rsidRPr="00820C5E">
                    <w:rPr>
                      <w:bCs/>
                      <w:iCs/>
                      <w:sz w:val="22"/>
                      <w:lang w:val="ro-RO"/>
                    </w:rPr>
                    <w:t>Deţine titlul ştiinţific de doctor</w:t>
                  </w:r>
                </w:p>
              </w:tc>
              <w:tc>
                <w:tcPr>
                  <w:tcW w:w="2172" w:type="dxa"/>
                </w:tcPr>
                <w:p w:rsidR="00E23D0F" w:rsidRPr="00820C5E" w:rsidRDefault="00E23D0F" w:rsidP="00E721CC">
                  <w:pPr>
                    <w:autoSpaceDE w:val="0"/>
                    <w:autoSpaceDN w:val="0"/>
                    <w:adjustRightInd w:val="0"/>
                    <w:spacing w:after="0"/>
                    <w:jc w:val="center"/>
                    <w:rPr>
                      <w:bCs/>
                      <w:iCs/>
                      <w:sz w:val="22"/>
                      <w:lang w:val="ro-RO"/>
                    </w:rPr>
                  </w:pPr>
                </w:p>
              </w:tc>
              <w:tc>
                <w:tcPr>
                  <w:tcW w:w="1315" w:type="dxa"/>
                </w:tcPr>
                <w:p w:rsidR="00725DF0" w:rsidRPr="00820C5E" w:rsidRDefault="00725DF0" w:rsidP="00E721CC">
                  <w:pPr>
                    <w:autoSpaceDE w:val="0"/>
                    <w:autoSpaceDN w:val="0"/>
                    <w:adjustRightInd w:val="0"/>
                    <w:spacing w:after="0"/>
                    <w:jc w:val="center"/>
                    <w:rPr>
                      <w:bCs/>
                      <w:iCs/>
                      <w:sz w:val="22"/>
                      <w:lang w:val="ro-RO"/>
                    </w:rPr>
                  </w:pPr>
                  <w:r w:rsidRPr="00820C5E">
                    <w:rPr>
                      <w:bCs/>
                      <w:iCs/>
                      <w:sz w:val="22"/>
                      <w:lang w:val="ro-RO"/>
                    </w:rPr>
                    <w:t xml:space="preserve">Minimum </w:t>
                  </w:r>
                </w:p>
                <w:p w:rsidR="00E23D0F" w:rsidRPr="00820C5E" w:rsidRDefault="00725DF0" w:rsidP="00E721CC">
                  <w:pPr>
                    <w:autoSpaceDE w:val="0"/>
                    <w:autoSpaceDN w:val="0"/>
                    <w:adjustRightInd w:val="0"/>
                    <w:spacing w:after="0"/>
                    <w:jc w:val="center"/>
                    <w:rPr>
                      <w:bCs/>
                      <w:iCs/>
                      <w:sz w:val="22"/>
                      <w:lang w:val="ro-RO"/>
                    </w:rPr>
                  </w:pPr>
                  <w:r w:rsidRPr="00820C5E">
                    <w:rPr>
                      <w:bCs/>
                      <w:iCs/>
                      <w:sz w:val="22"/>
                      <w:lang w:val="ro-RO"/>
                    </w:rPr>
                    <w:t>1</w:t>
                  </w:r>
                </w:p>
              </w:tc>
              <w:tc>
                <w:tcPr>
                  <w:tcW w:w="1196" w:type="dxa"/>
                </w:tcPr>
                <w:p w:rsidR="00E23D0F" w:rsidRPr="00820C5E" w:rsidRDefault="00E23D0F" w:rsidP="00E721CC">
                  <w:pPr>
                    <w:autoSpaceDE w:val="0"/>
                    <w:autoSpaceDN w:val="0"/>
                    <w:adjustRightInd w:val="0"/>
                    <w:spacing w:after="0"/>
                    <w:jc w:val="center"/>
                    <w:rPr>
                      <w:bCs/>
                      <w:iCs/>
                      <w:sz w:val="22"/>
                      <w:lang w:val="ro-RO"/>
                    </w:rPr>
                  </w:pPr>
                </w:p>
              </w:tc>
              <w:tc>
                <w:tcPr>
                  <w:tcW w:w="900" w:type="dxa"/>
                </w:tcPr>
                <w:p w:rsidR="00E23D0F" w:rsidRPr="00820C5E" w:rsidRDefault="00E23D0F" w:rsidP="00E721CC">
                  <w:pPr>
                    <w:autoSpaceDE w:val="0"/>
                    <w:autoSpaceDN w:val="0"/>
                    <w:adjustRightInd w:val="0"/>
                    <w:spacing w:after="0"/>
                    <w:jc w:val="center"/>
                    <w:rPr>
                      <w:bCs/>
                      <w:iCs/>
                      <w:sz w:val="22"/>
                      <w:lang w:val="ro-RO"/>
                    </w:rPr>
                  </w:pPr>
                </w:p>
              </w:tc>
              <w:tc>
                <w:tcPr>
                  <w:tcW w:w="1493" w:type="dxa"/>
                </w:tcPr>
                <w:p w:rsidR="00E23D0F" w:rsidRPr="00820C5E" w:rsidRDefault="00E23D0F" w:rsidP="00E721CC">
                  <w:pPr>
                    <w:autoSpaceDE w:val="0"/>
                    <w:autoSpaceDN w:val="0"/>
                    <w:adjustRightInd w:val="0"/>
                    <w:spacing w:after="0"/>
                    <w:jc w:val="center"/>
                    <w:rPr>
                      <w:bCs/>
                      <w:iCs/>
                      <w:sz w:val="22"/>
                      <w:lang w:val="ro-RO"/>
                    </w:rPr>
                  </w:pPr>
                </w:p>
              </w:tc>
            </w:tr>
            <w:tr w:rsidR="00E23D0F" w:rsidRPr="00820C5E" w:rsidTr="00E23D0F">
              <w:trPr>
                <w:jc w:val="center"/>
              </w:trPr>
              <w:tc>
                <w:tcPr>
                  <w:tcW w:w="601" w:type="dxa"/>
                </w:tcPr>
                <w:p w:rsidR="00E23D0F" w:rsidRPr="00820C5E" w:rsidRDefault="006B7CCC" w:rsidP="006B7CCC">
                  <w:pPr>
                    <w:autoSpaceDE w:val="0"/>
                    <w:autoSpaceDN w:val="0"/>
                    <w:adjustRightInd w:val="0"/>
                    <w:spacing w:after="0"/>
                    <w:ind w:left="113"/>
                    <w:rPr>
                      <w:bCs/>
                      <w:iCs/>
                      <w:sz w:val="22"/>
                      <w:lang w:val="ro-RO"/>
                    </w:rPr>
                  </w:pPr>
                  <w:r w:rsidRPr="00820C5E">
                    <w:rPr>
                      <w:bCs/>
                      <w:iCs/>
                      <w:sz w:val="22"/>
                      <w:lang w:val="ro-RO"/>
                    </w:rPr>
                    <w:t>2.</w:t>
                  </w:r>
                </w:p>
              </w:tc>
              <w:tc>
                <w:tcPr>
                  <w:tcW w:w="1893" w:type="dxa"/>
                </w:tcPr>
                <w:p w:rsidR="00E23D0F" w:rsidRPr="00820C5E" w:rsidRDefault="00E23D0F" w:rsidP="00E721CC">
                  <w:pPr>
                    <w:pStyle w:val="Header"/>
                    <w:tabs>
                      <w:tab w:val="clear" w:pos="4536"/>
                      <w:tab w:val="clear" w:pos="9072"/>
                    </w:tabs>
                    <w:autoSpaceDE w:val="0"/>
                    <w:autoSpaceDN w:val="0"/>
                    <w:adjustRightInd w:val="0"/>
                    <w:spacing w:after="0"/>
                    <w:rPr>
                      <w:bCs/>
                      <w:iCs/>
                      <w:sz w:val="22"/>
                      <w:lang w:val="ro-RO"/>
                    </w:rPr>
                  </w:pPr>
                  <w:r w:rsidRPr="00820C5E">
                    <w:rPr>
                      <w:bCs/>
                      <w:iCs/>
                      <w:sz w:val="22"/>
                      <w:lang w:val="ro-RO"/>
                    </w:rPr>
                    <w:t>Media generală de absolvire a studiilor de licenţă (4 ani) şi media de absolvire a studiilor de masterat</w:t>
                  </w:r>
                </w:p>
              </w:tc>
              <w:tc>
                <w:tcPr>
                  <w:tcW w:w="2172" w:type="dxa"/>
                </w:tcPr>
                <w:p w:rsidR="00E23D0F" w:rsidRPr="00820C5E" w:rsidRDefault="00E23D0F" w:rsidP="00E721CC">
                  <w:pPr>
                    <w:autoSpaceDE w:val="0"/>
                    <w:autoSpaceDN w:val="0"/>
                    <w:adjustRightInd w:val="0"/>
                    <w:spacing w:after="0"/>
                    <w:jc w:val="center"/>
                    <w:rPr>
                      <w:bCs/>
                      <w:iCs/>
                      <w:sz w:val="22"/>
                      <w:lang w:val="ro-RO"/>
                    </w:rPr>
                  </w:pPr>
                  <w:r w:rsidRPr="00820C5E">
                    <w:rPr>
                      <w:bCs/>
                      <w:iCs/>
                      <w:sz w:val="22"/>
                      <w:lang w:val="ro-RO"/>
                    </w:rPr>
                    <w:t>Valoarea mediei</w:t>
                  </w:r>
                </w:p>
              </w:tc>
              <w:tc>
                <w:tcPr>
                  <w:tcW w:w="1315" w:type="dxa"/>
                </w:tcPr>
                <w:p w:rsidR="00E23D0F" w:rsidRPr="00820C5E" w:rsidRDefault="00E23D0F" w:rsidP="00E721CC">
                  <w:pPr>
                    <w:autoSpaceDE w:val="0"/>
                    <w:autoSpaceDN w:val="0"/>
                    <w:adjustRightInd w:val="0"/>
                    <w:spacing w:after="0"/>
                    <w:jc w:val="center"/>
                    <w:rPr>
                      <w:bCs/>
                      <w:iCs/>
                      <w:sz w:val="22"/>
                      <w:lang w:val="ro-RO"/>
                    </w:rPr>
                  </w:pPr>
                  <w:r w:rsidRPr="00820C5E">
                    <w:rPr>
                      <w:bCs/>
                      <w:iCs/>
                      <w:sz w:val="22"/>
                      <w:lang w:val="ro-RO"/>
                    </w:rPr>
                    <w:t>Minimum 8.00</w:t>
                  </w:r>
                </w:p>
              </w:tc>
              <w:tc>
                <w:tcPr>
                  <w:tcW w:w="1196" w:type="dxa"/>
                </w:tcPr>
                <w:p w:rsidR="00E23D0F" w:rsidRPr="00820C5E" w:rsidRDefault="00E23D0F" w:rsidP="00E721CC">
                  <w:pPr>
                    <w:autoSpaceDE w:val="0"/>
                    <w:autoSpaceDN w:val="0"/>
                    <w:adjustRightInd w:val="0"/>
                    <w:spacing w:after="0"/>
                    <w:jc w:val="center"/>
                    <w:rPr>
                      <w:bCs/>
                      <w:iCs/>
                      <w:sz w:val="22"/>
                      <w:lang w:val="ro-RO"/>
                    </w:rPr>
                  </w:pPr>
                </w:p>
              </w:tc>
              <w:tc>
                <w:tcPr>
                  <w:tcW w:w="900" w:type="dxa"/>
                </w:tcPr>
                <w:p w:rsidR="00E23D0F" w:rsidRPr="00820C5E" w:rsidRDefault="00E23D0F" w:rsidP="00E721CC">
                  <w:pPr>
                    <w:autoSpaceDE w:val="0"/>
                    <w:autoSpaceDN w:val="0"/>
                    <w:adjustRightInd w:val="0"/>
                    <w:spacing w:after="0"/>
                    <w:jc w:val="center"/>
                    <w:rPr>
                      <w:bCs/>
                      <w:iCs/>
                      <w:sz w:val="22"/>
                      <w:lang w:val="ro-RO"/>
                    </w:rPr>
                  </w:pPr>
                </w:p>
              </w:tc>
              <w:tc>
                <w:tcPr>
                  <w:tcW w:w="1493" w:type="dxa"/>
                </w:tcPr>
                <w:p w:rsidR="00E23D0F" w:rsidRPr="00820C5E" w:rsidRDefault="00E23D0F" w:rsidP="00E721CC">
                  <w:pPr>
                    <w:autoSpaceDE w:val="0"/>
                    <w:autoSpaceDN w:val="0"/>
                    <w:adjustRightInd w:val="0"/>
                    <w:spacing w:after="0"/>
                    <w:jc w:val="center"/>
                    <w:rPr>
                      <w:bCs/>
                      <w:iCs/>
                      <w:sz w:val="22"/>
                      <w:lang w:val="ro-RO"/>
                    </w:rPr>
                  </w:pPr>
                  <w:r w:rsidRPr="00820C5E">
                    <w:rPr>
                      <w:bCs/>
                      <w:iCs/>
                      <w:sz w:val="22"/>
                      <w:lang w:val="ro-RO"/>
                    </w:rPr>
                    <w:t>1-10 p</w:t>
                  </w:r>
                </w:p>
              </w:tc>
            </w:tr>
            <w:tr w:rsidR="00E23D0F" w:rsidRPr="00820C5E" w:rsidTr="00E23D0F">
              <w:trPr>
                <w:jc w:val="center"/>
              </w:trPr>
              <w:tc>
                <w:tcPr>
                  <w:tcW w:w="601" w:type="dxa"/>
                </w:tcPr>
                <w:p w:rsidR="00E23D0F" w:rsidRPr="00820C5E" w:rsidRDefault="006B7CCC" w:rsidP="006B7CCC">
                  <w:pPr>
                    <w:autoSpaceDE w:val="0"/>
                    <w:autoSpaceDN w:val="0"/>
                    <w:adjustRightInd w:val="0"/>
                    <w:spacing w:after="0"/>
                    <w:ind w:left="113"/>
                    <w:rPr>
                      <w:bCs/>
                      <w:iCs/>
                      <w:sz w:val="22"/>
                      <w:lang w:val="ro-RO"/>
                    </w:rPr>
                  </w:pPr>
                  <w:r w:rsidRPr="00820C5E">
                    <w:rPr>
                      <w:bCs/>
                      <w:iCs/>
                      <w:sz w:val="22"/>
                      <w:lang w:val="ro-RO"/>
                    </w:rPr>
                    <w:t>3.</w:t>
                  </w:r>
                </w:p>
              </w:tc>
              <w:tc>
                <w:tcPr>
                  <w:tcW w:w="1893" w:type="dxa"/>
                </w:tcPr>
                <w:p w:rsidR="00E23D0F" w:rsidRPr="00820C5E" w:rsidRDefault="00E23D0F" w:rsidP="00E721CC">
                  <w:pPr>
                    <w:autoSpaceDE w:val="0"/>
                    <w:autoSpaceDN w:val="0"/>
                    <w:adjustRightInd w:val="0"/>
                    <w:spacing w:after="0"/>
                    <w:rPr>
                      <w:bCs/>
                      <w:iCs/>
                      <w:sz w:val="22"/>
                      <w:lang w:val="ro-RO"/>
                    </w:rPr>
                  </w:pPr>
                  <w:r w:rsidRPr="00820C5E">
                    <w:rPr>
                      <w:bCs/>
                      <w:iCs/>
                      <w:sz w:val="22"/>
                      <w:lang w:val="ro-RO"/>
                    </w:rPr>
                    <w:t xml:space="preserve">Examen scris/ </w:t>
                  </w:r>
                  <w:r w:rsidRPr="00820C5E">
                    <w:rPr>
                      <w:b/>
                      <w:bCs/>
                      <w:iCs/>
                      <w:sz w:val="22"/>
                      <w:lang w:val="ro-RO"/>
                    </w:rPr>
                    <w:t>Proba scrisă</w:t>
                  </w:r>
                </w:p>
              </w:tc>
              <w:tc>
                <w:tcPr>
                  <w:tcW w:w="2172" w:type="dxa"/>
                </w:tcPr>
                <w:p w:rsidR="00E23D0F" w:rsidRPr="00820C5E" w:rsidRDefault="00E23D0F" w:rsidP="00E721CC">
                  <w:pPr>
                    <w:autoSpaceDE w:val="0"/>
                    <w:autoSpaceDN w:val="0"/>
                    <w:adjustRightInd w:val="0"/>
                    <w:spacing w:after="0"/>
                    <w:jc w:val="center"/>
                    <w:rPr>
                      <w:bCs/>
                      <w:iCs/>
                      <w:sz w:val="22"/>
                      <w:lang w:val="ro-RO"/>
                    </w:rPr>
                  </w:pPr>
                  <w:r w:rsidRPr="00820C5E">
                    <w:rPr>
                      <w:bCs/>
                      <w:iCs/>
                      <w:sz w:val="22"/>
                      <w:lang w:val="ro-RO"/>
                    </w:rPr>
                    <w:t>Nota obţinută</w:t>
                  </w:r>
                </w:p>
              </w:tc>
              <w:tc>
                <w:tcPr>
                  <w:tcW w:w="1315" w:type="dxa"/>
                </w:tcPr>
                <w:p w:rsidR="00E23D0F" w:rsidRPr="00820C5E" w:rsidRDefault="00E23D0F" w:rsidP="00E721CC">
                  <w:pPr>
                    <w:autoSpaceDE w:val="0"/>
                    <w:autoSpaceDN w:val="0"/>
                    <w:adjustRightInd w:val="0"/>
                    <w:spacing w:after="0"/>
                    <w:jc w:val="center"/>
                    <w:rPr>
                      <w:bCs/>
                      <w:iCs/>
                      <w:sz w:val="22"/>
                      <w:lang w:val="ro-RO"/>
                    </w:rPr>
                  </w:pPr>
                  <w:r w:rsidRPr="00820C5E">
                    <w:rPr>
                      <w:bCs/>
                      <w:iCs/>
                      <w:sz w:val="22"/>
                      <w:lang w:val="ro-RO"/>
                    </w:rPr>
                    <w:t>Minimum 8.00</w:t>
                  </w:r>
                </w:p>
              </w:tc>
              <w:tc>
                <w:tcPr>
                  <w:tcW w:w="1196" w:type="dxa"/>
                </w:tcPr>
                <w:p w:rsidR="00E23D0F" w:rsidRPr="00820C5E" w:rsidRDefault="00E23D0F" w:rsidP="00E721CC">
                  <w:pPr>
                    <w:autoSpaceDE w:val="0"/>
                    <w:autoSpaceDN w:val="0"/>
                    <w:adjustRightInd w:val="0"/>
                    <w:spacing w:after="0"/>
                    <w:jc w:val="center"/>
                    <w:rPr>
                      <w:bCs/>
                      <w:iCs/>
                      <w:sz w:val="22"/>
                      <w:lang w:val="ro-RO"/>
                    </w:rPr>
                  </w:pPr>
                </w:p>
              </w:tc>
              <w:tc>
                <w:tcPr>
                  <w:tcW w:w="900" w:type="dxa"/>
                </w:tcPr>
                <w:p w:rsidR="00E23D0F" w:rsidRPr="00820C5E" w:rsidRDefault="00E23D0F" w:rsidP="00E721CC">
                  <w:pPr>
                    <w:autoSpaceDE w:val="0"/>
                    <w:autoSpaceDN w:val="0"/>
                    <w:adjustRightInd w:val="0"/>
                    <w:spacing w:after="0"/>
                    <w:jc w:val="center"/>
                    <w:rPr>
                      <w:bCs/>
                      <w:iCs/>
                      <w:sz w:val="22"/>
                      <w:lang w:val="ro-RO"/>
                    </w:rPr>
                  </w:pPr>
                </w:p>
              </w:tc>
              <w:tc>
                <w:tcPr>
                  <w:tcW w:w="1493" w:type="dxa"/>
                </w:tcPr>
                <w:p w:rsidR="00E23D0F" w:rsidRPr="00820C5E" w:rsidRDefault="00E23D0F" w:rsidP="00E721CC">
                  <w:pPr>
                    <w:autoSpaceDE w:val="0"/>
                    <w:autoSpaceDN w:val="0"/>
                    <w:adjustRightInd w:val="0"/>
                    <w:spacing w:after="0"/>
                    <w:jc w:val="center"/>
                    <w:rPr>
                      <w:bCs/>
                      <w:iCs/>
                      <w:sz w:val="22"/>
                      <w:lang w:val="ro-RO"/>
                    </w:rPr>
                  </w:pPr>
                  <w:r w:rsidRPr="00820C5E">
                    <w:rPr>
                      <w:bCs/>
                      <w:iCs/>
                      <w:sz w:val="22"/>
                      <w:lang w:val="ro-RO"/>
                    </w:rPr>
                    <w:t>1-10 p</w:t>
                  </w:r>
                </w:p>
              </w:tc>
            </w:tr>
            <w:tr w:rsidR="00E23D0F" w:rsidRPr="00820C5E" w:rsidTr="00E23D0F">
              <w:trPr>
                <w:jc w:val="center"/>
              </w:trPr>
              <w:tc>
                <w:tcPr>
                  <w:tcW w:w="601" w:type="dxa"/>
                </w:tcPr>
                <w:p w:rsidR="00E23D0F" w:rsidRPr="00820C5E" w:rsidRDefault="006B7CCC" w:rsidP="006B7CCC">
                  <w:pPr>
                    <w:autoSpaceDE w:val="0"/>
                    <w:autoSpaceDN w:val="0"/>
                    <w:adjustRightInd w:val="0"/>
                    <w:spacing w:after="0"/>
                    <w:ind w:left="113"/>
                    <w:rPr>
                      <w:bCs/>
                      <w:iCs/>
                      <w:sz w:val="22"/>
                      <w:lang w:val="ro-RO"/>
                    </w:rPr>
                  </w:pPr>
                  <w:r w:rsidRPr="00820C5E">
                    <w:rPr>
                      <w:bCs/>
                      <w:iCs/>
                      <w:sz w:val="22"/>
                      <w:lang w:val="ro-RO"/>
                    </w:rPr>
                    <w:t>4.</w:t>
                  </w:r>
                </w:p>
              </w:tc>
              <w:tc>
                <w:tcPr>
                  <w:tcW w:w="1893" w:type="dxa"/>
                </w:tcPr>
                <w:p w:rsidR="00E23D0F" w:rsidRPr="00820C5E" w:rsidRDefault="00E23D0F" w:rsidP="00E721CC">
                  <w:pPr>
                    <w:autoSpaceDE w:val="0"/>
                    <w:autoSpaceDN w:val="0"/>
                    <w:adjustRightInd w:val="0"/>
                    <w:spacing w:after="0"/>
                    <w:rPr>
                      <w:bCs/>
                      <w:iCs/>
                      <w:sz w:val="22"/>
                      <w:lang w:val="ro-RO"/>
                    </w:rPr>
                  </w:pPr>
                  <w:r w:rsidRPr="00820C5E">
                    <w:rPr>
                      <w:bCs/>
                      <w:iCs/>
                      <w:sz w:val="22"/>
                      <w:lang w:val="ro-RO"/>
                    </w:rPr>
                    <w:t>Susţinerea unei activităţi de seminar/</w:t>
                  </w:r>
                </w:p>
                <w:p w:rsidR="00E23D0F" w:rsidRPr="00820C5E" w:rsidRDefault="00E23D0F" w:rsidP="00E721CC">
                  <w:pPr>
                    <w:autoSpaceDE w:val="0"/>
                    <w:autoSpaceDN w:val="0"/>
                    <w:adjustRightInd w:val="0"/>
                    <w:spacing w:after="0"/>
                    <w:rPr>
                      <w:bCs/>
                      <w:iCs/>
                      <w:sz w:val="22"/>
                      <w:lang w:val="ro-RO"/>
                    </w:rPr>
                  </w:pPr>
                  <w:r w:rsidRPr="00820C5E">
                    <w:rPr>
                      <w:b/>
                      <w:bCs/>
                      <w:iCs/>
                      <w:sz w:val="22"/>
                      <w:lang w:val="ro-RO"/>
                    </w:rPr>
                    <w:t>Proba practică</w:t>
                  </w:r>
                </w:p>
              </w:tc>
              <w:tc>
                <w:tcPr>
                  <w:tcW w:w="2172" w:type="dxa"/>
                </w:tcPr>
                <w:p w:rsidR="00E23D0F" w:rsidRPr="00820C5E" w:rsidRDefault="00E23D0F" w:rsidP="00E721CC">
                  <w:pPr>
                    <w:autoSpaceDE w:val="0"/>
                    <w:autoSpaceDN w:val="0"/>
                    <w:adjustRightInd w:val="0"/>
                    <w:spacing w:after="0"/>
                    <w:jc w:val="center"/>
                    <w:rPr>
                      <w:bCs/>
                      <w:iCs/>
                      <w:sz w:val="22"/>
                      <w:lang w:val="ro-RO"/>
                    </w:rPr>
                  </w:pPr>
                  <w:r w:rsidRPr="00820C5E">
                    <w:rPr>
                      <w:bCs/>
                      <w:iCs/>
                      <w:sz w:val="22"/>
                      <w:lang w:val="ro-RO"/>
                    </w:rPr>
                    <w:t>Nota obţinută</w:t>
                  </w:r>
                </w:p>
              </w:tc>
              <w:tc>
                <w:tcPr>
                  <w:tcW w:w="1315" w:type="dxa"/>
                </w:tcPr>
                <w:p w:rsidR="00E23D0F" w:rsidRPr="00820C5E" w:rsidRDefault="00E23D0F" w:rsidP="00E721CC">
                  <w:pPr>
                    <w:autoSpaceDE w:val="0"/>
                    <w:autoSpaceDN w:val="0"/>
                    <w:adjustRightInd w:val="0"/>
                    <w:spacing w:after="0"/>
                    <w:jc w:val="center"/>
                    <w:rPr>
                      <w:bCs/>
                      <w:iCs/>
                      <w:sz w:val="22"/>
                      <w:lang w:val="ro-RO"/>
                    </w:rPr>
                  </w:pPr>
                  <w:r w:rsidRPr="00820C5E">
                    <w:rPr>
                      <w:bCs/>
                      <w:iCs/>
                      <w:sz w:val="22"/>
                      <w:lang w:val="ro-RO"/>
                    </w:rPr>
                    <w:t>Minimum 8.00</w:t>
                  </w:r>
                </w:p>
              </w:tc>
              <w:tc>
                <w:tcPr>
                  <w:tcW w:w="1196" w:type="dxa"/>
                </w:tcPr>
                <w:p w:rsidR="00E23D0F" w:rsidRPr="00820C5E" w:rsidRDefault="00E23D0F" w:rsidP="00E721CC">
                  <w:pPr>
                    <w:autoSpaceDE w:val="0"/>
                    <w:autoSpaceDN w:val="0"/>
                    <w:adjustRightInd w:val="0"/>
                    <w:spacing w:after="0"/>
                    <w:jc w:val="center"/>
                    <w:rPr>
                      <w:bCs/>
                      <w:iCs/>
                      <w:sz w:val="22"/>
                      <w:lang w:val="ro-RO"/>
                    </w:rPr>
                  </w:pPr>
                </w:p>
              </w:tc>
              <w:tc>
                <w:tcPr>
                  <w:tcW w:w="900" w:type="dxa"/>
                </w:tcPr>
                <w:p w:rsidR="00E23D0F" w:rsidRPr="00820C5E" w:rsidRDefault="00E23D0F" w:rsidP="00E721CC">
                  <w:pPr>
                    <w:autoSpaceDE w:val="0"/>
                    <w:autoSpaceDN w:val="0"/>
                    <w:adjustRightInd w:val="0"/>
                    <w:spacing w:after="0"/>
                    <w:jc w:val="center"/>
                    <w:rPr>
                      <w:bCs/>
                      <w:iCs/>
                      <w:sz w:val="22"/>
                      <w:lang w:val="ro-RO"/>
                    </w:rPr>
                  </w:pPr>
                </w:p>
              </w:tc>
              <w:tc>
                <w:tcPr>
                  <w:tcW w:w="1493" w:type="dxa"/>
                </w:tcPr>
                <w:p w:rsidR="00E23D0F" w:rsidRPr="00820C5E" w:rsidRDefault="00E23D0F" w:rsidP="00E721CC">
                  <w:pPr>
                    <w:autoSpaceDE w:val="0"/>
                    <w:autoSpaceDN w:val="0"/>
                    <w:adjustRightInd w:val="0"/>
                    <w:spacing w:after="0"/>
                    <w:jc w:val="center"/>
                    <w:rPr>
                      <w:bCs/>
                      <w:iCs/>
                      <w:sz w:val="22"/>
                      <w:lang w:val="ro-RO"/>
                    </w:rPr>
                  </w:pPr>
                  <w:r w:rsidRPr="00820C5E">
                    <w:rPr>
                      <w:bCs/>
                      <w:iCs/>
                      <w:sz w:val="22"/>
                      <w:lang w:val="ro-RO"/>
                    </w:rPr>
                    <w:t>1-10 p</w:t>
                  </w:r>
                </w:p>
              </w:tc>
            </w:tr>
            <w:tr w:rsidR="00E23D0F" w:rsidRPr="00820C5E" w:rsidTr="00E23D0F">
              <w:trPr>
                <w:jc w:val="center"/>
              </w:trPr>
              <w:tc>
                <w:tcPr>
                  <w:tcW w:w="601" w:type="dxa"/>
                </w:tcPr>
                <w:p w:rsidR="00E23D0F" w:rsidRPr="00820C5E" w:rsidRDefault="006B7CCC" w:rsidP="006B7CCC">
                  <w:pPr>
                    <w:autoSpaceDE w:val="0"/>
                    <w:autoSpaceDN w:val="0"/>
                    <w:adjustRightInd w:val="0"/>
                    <w:spacing w:after="0"/>
                    <w:ind w:left="113"/>
                    <w:rPr>
                      <w:bCs/>
                      <w:iCs/>
                      <w:sz w:val="22"/>
                      <w:lang w:val="ro-RO"/>
                    </w:rPr>
                  </w:pPr>
                  <w:r w:rsidRPr="00820C5E">
                    <w:rPr>
                      <w:bCs/>
                      <w:iCs/>
                      <w:sz w:val="22"/>
                      <w:lang w:val="ro-RO"/>
                    </w:rPr>
                    <w:t>5.</w:t>
                  </w:r>
                </w:p>
              </w:tc>
              <w:tc>
                <w:tcPr>
                  <w:tcW w:w="1893" w:type="dxa"/>
                </w:tcPr>
                <w:p w:rsidR="00E23D0F" w:rsidRPr="00820C5E" w:rsidRDefault="00E23D0F" w:rsidP="00E721CC">
                  <w:pPr>
                    <w:autoSpaceDE w:val="0"/>
                    <w:autoSpaceDN w:val="0"/>
                    <w:adjustRightInd w:val="0"/>
                    <w:spacing w:after="0"/>
                    <w:rPr>
                      <w:sz w:val="22"/>
                      <w:lang w:val="ro-RO" w:eastAsia="ro-RO"/>
                    </w:rPr>
                  </w:pPr>
                  <w:r w:rsidRPr="00820C5E">
                    <w:rPr>
                      <w:sz w:val="22"/>
                      <w:lang w:val="ro-RO" w:eastAsia="ro-RO"/>
                    </w:rPr>
                    <w:t>Susţinerea unei prelegeri</w:t>
                  </w:r>
                </w:p>
                <w:p w:rsidR="00E23D0F" w:rsidRPr="00820C5E" w:rsidRDefault="00E23D0F" w:rsidP="00E721CC">
                  <w:pPr>
                    <w:autoSpaceDE w:val="0"/>
                    <w:autoSpaceDN w:val="0"/>
                    <w:adjustRightInd w:val="0"/>
                    <w:spacing w:after="0"/>
                    <w:rPr>
                      <w:b/>
                      <w:bCs/>
                      <w:sz w:val="22"/>
                      <w:lang w:val="ro-RO" w:eastAsia="ro-RO"/>
                    </w:rPr>
                  </w:pPr>
                  <w:r w:rsidRPr="00820C5E">
                    <w:rPr>
                      <w:b/>
                      <w:bCs/>
                      <w:sz w:val="22"/>
                      <w:lang w:val="ro-RO" w:eastAsia="ro-RO"/>
                    </w:rPr>
                    <w:t>didactice / ştiinţifice</w:t>
                  </w:r>
                </w:p>
              </w:tc>
              <w:tc>
                <w:tcPr>
                  <w:tcW w:w="2172" w:type="dxa"/>
                </w:tcPr>
                <w:p w:rsidR="00E23D0F" w:rsidRPr="00820C5E" w:rsidRDefault="00E23D0F" w:rsidP="00E721CC">
                  <w:pPr>
                    <w:autoSpaceDE w:val="0"/>
                    <w:autoSpaceDN w:val="0"/>
                    <w:adjustRightInd w:val="0"/>
                    <w:spacing w:after="0"/>
                    <w:jc w:val="center"/>
                    <w:rPr>
                      <w:bCs/>
                      <w:iCs/>
                      <w:sz w:val="22"/>
                      <w:lang w:val="ro-RO"/>
                    </w:rPr>
                  </w:pPr>
                  <w:r w:rsidRPr="00820C5E">
                    <w:rPr>
                      <w:bCs/>
                      <w:iCs/>
                      <w:sz w:val="22"/>
                      <w:lang w:val="ro-RO"/>
                    </w:rPr>
                    <w:t>Nota obţinută</w:t>
                  </w:r>
                </w:p>
              </w:tc>
              <w:tc>
                <w:tcPr>
                  <w:tcW w:w="1315" w:type="dxa"/>
                </w:tcPr>
                <w:p w:rsidR="00E23D0F" w:rsidRPr="00820C5E" w:rsidRDefault="00E23D0F" w:rsidP="00E721CC">
                  <w:pPr>
                    <w:autoSpaceDE w:val="0"/>
                    <w:autoSpaceDN w:val="0"/>
                    <w:adjustRightInd w:val="0"/>
                    <w:spacing w:after="0"/>
                    <w:jc w:val="center"/>
                    <w:rPr>
                      <w:bCs/>
                      <w:iCs/>
                      <w:sz w:val="22"/>
                      <w:lang w:val="ro-RO"/>
                    </w:rPr>
                  </w:pPr>
                  <w:r w:rsidRPr="00820C5E">
                    <w:rPr>
                      <w:bCs/>
                      <w:iCs/>
                      <w:sz w:val="22"/>
                      <w:lang w:val="ro-RO"/>
                    </w:rPr>
                    <w:t>Minimum 8.00</w:t>
                  </w:r>
                </w:p>
              </w:tc>
              <w:tc>
                <w:tcPr>
                  <w:tcW w:w="1196" w:type="dxa"/>
                </w:tcPr>
                <w:p w:rsidR="00E23D0F" w:rsidRPr="00820C5E" w:rsidRDefault="00E23D0F" w:rsidP="00E721CC">
                  <w:pPr>
                    <w:autoSpaceDE w:val="0"/>
                    <w:autoSpaceDN w:val="0"/>
                    <w:adjustRightInd w:val="0"/>
                    <w:spacing w:after="0"/>
                    <w:jc w:val="center"/>
                    <w:rPr>
                      <w:bCs/>
                      <w:iCs/>
                      <w:sz w:val="22"/>
                      <w:lang w:val="ro-RO"/>
                    </w:rPr>
                  </w:pPr>
                </w:p>
              </w:tc>
              <w:tc>
                <w:tcPr>
                  <w:tcW w:w="900" w:type="dxa"/>
                </w:tcPr>
                <w:p w:rsidR="00E23D0F" w:rsidRPr="00820C5E" w:rsidRDefault="00E23D0F" w:rsidP="00E721CC">
                  <w:pPr>
                    <w:autoSpaceDE w:val="0"/>
                    <w:autoSpaceDN w:val="0"/>
                    <w:adjustRightInd w:val="0"/>
                    <w:spacing w:after="0"/>
                    <w:jc w:val="center"/>
                    <w:rPr>
                      <w:bCs/>
                      <w:iCs/>
                      <w:sz w:val="22"/>
                      <w:lang w:val="ro-RO"/>
                    </w:rPr>
                  </w:pPr>
                </w:p>
              </w:tc>
              <w:tc>
                <w:tcPr>
                  <w:tcW w:w="1493" w:type="dxa"/>
                </w:tcPr>
                <w:p w:rsidR="00E23D0F" w:rsidRPr="00820C5E" w:rsidRDefault="00E23D0F" w:rsidP="00E721CC">
                  <w:pPr>
                    <w:autoSpaceDE w:val="0"/>
                    <w:autoSpaceDN w:val="0"/>
                    <w:adjustRightInd w:val="0"/>
                    <w:spacing w:after="0"/>
                    <w:jc w:val="center"/>
                    <w:rPr>
                      <w:bCs/>
                      <w:iCs/>
                      <w:sz w:val="22"/>
                      <w:lang w:val="ro-RO"/>
                    </w:rPr>
                  </w:pPr>
                  <w:r w:rsidRPr="00820C5E">
                    <w:rPr>
                      <w:bCs/>
                      <w:iCs/>
                      <w:sz w:val="22"/>
                      <w:lang w:val="ro-RO"/>
                    </w:rPr>
                    <w:t>1-10p</w:t>
                  </w:r>
                </w:p>
              </w:tc>
            </w:tr>
            <w:tr w:rsidR="00E23D0F" w:rsidRPr="00820C5E" w:rsidTr="00E23D0F">
              <w:trPr>
                <w:jc w:val="center"/>
              </w:trPr>
              <w:tc>
                <w:tcPr>
                  <w:tcW w:w="601" w:type="dxa"/>
                </w:tcPr>
                <w:p w:rsidR="00E23D0F" w:rsidRPr="00820C5E" w:rsidRDefault="006B7CCC" w:rsidP="006B7CCC">
                  <w:pPr>
                    <w:autoSpaceDE w:val="0"/>
                    <w:autoSpaceDN w:val="0"/>
                    <w:adjustRightInd w:val="0"/>
                    <w:spacing w:after="0"/>
                    <w:ind w:left="113"/>
                    <w:rPr>
                      <w:bCs/>
                      <w:iCs/>
                      <w:sz w:val="22"/>
                      <w:lang w:val="ro-RO"/>
                    </w:rPr>
                  </w:pPr>
                  <w:r w:rsidRPr="00820C5E">
                    <w:rPr>
                      <w:bCs/>
                      <w:iCs/>
                      <w:sz w:val="22"/>
                      <w:lang w:val="ro-RO"/>
                    </w:rPr>
                    <w:t>6.</w:t>
                  </w:r>
                </w:p>
              </w:tc>
              <w:tc>
                <w:tcPr>
                  <w:tcW w:w="1893" w:type="dxa"/>
                </w:tcPr>
                <w:p w:rsidR="00E23D0F" w:rsidRPr="00820C5E" w:rsidRDefault="00E23D0F" w:rsidP="00E721CC">
                  <w:pPr>
                    <w:autoSpaceDE w:val="0"/>
                    <w:autoSpaceDN w:val="0"/>
                    <w:adjustRightInd w:val="0"/>
                    <w:spacing w:after="0"/>
                    <w:rPr>
                      <w:sz w:val="22"/>
                      <w:lang w:val="ro-RO" w:eastAsia="ro-RO"/>
                    </w:rPr>
                  </w:pPr>
                  <w:r w:rsidRPr="00820C5E">
                    <w:rPr>
                      <w:sz w:val="22"/>
                      <w:lang w:val="ro-RO" w:eastAsia="ro-RO"/>
                    </w:rPr>
                    <w:t>Susţinerea unei prelegeri publice cu tema:</w:t>
                  </w:r>
                </w:p>
                <w:p w:rsidR="00E23D0F" w:rsidRPr="00820C5E" w:rsidRDefault="00E23D0F" w:rsidP="00E721CC">
                  <w:pPr>
                    <w:autoSpaceDE w:val="0"/>
                    <w:autoSpaceDN w:val="0"/>
                    <w:adjustRightInd w:val="0"/>
                    <w:spacing w:after="0"/>
                    <w:rPr>
                      <w:sz w:val="22"/>
                      <w:lang w:val="ro-RO" w:eastAsia="ro-RO"/>
                    </w:rPr>
                  </w:pPr>
                  <w:r w:rsidRPr="00820C5E">
                    <w:rPr>
                      <w:sz w:val="22"/>
                      <w:lang w:val="it-IT"/>
                    </w:rPr>
                    <w:t>“</w:t>
                  </w:r>
                  <w:r w:rsidRPr="00820C5E">
                    <w:rPr>
                      <w:b/>
                      <w:i/>
                      <w:sz w:val="22"/>
                      <w:lang w:val="it-IT"/>
                    </w:rPr>
                    <w:t>Perspective în cariera universitară</w:t>
                  </w:r>
                  <w:r w:rsidRPr="00820C5E">
                    <w:rPr>
                      <w:sz w:val="22"/>
                      <w:lang w:val="it-IT"/>
                    </w:rPr>
                    <w:t>”</w:t>
                  </w:r>
                </w:p>
              </w:tc>
              <w:tc>
                <w:tcPr>
                  <w:tcW w:w="2172" w:type="dxa"/>
                </w:tcPr>
                <w:p w:rsidR="00E23D0F" w:rsidRPr="00820C5E" w:rsidRDefault="00E23D0F" w:rsidP="00E721CC">
                  <w:pPr>
                    <w:numPr>
                      <w:ilvl w:val="0"/>
                      <w:numId w:val="5"/>
                    </w:numPr>
                    <w:tabs>
                      <w:tab w:val="clear" w:pos="360"/>
                      <w:tab w:val="num" w:pos="0"/>
                      <w:tab w:val="left" w:pos="252"/>
                    </w:tabs>
                    <w:autoSpaceDE w:val="0"/>
                    <w:autoSpaceDN w:val="0"/>
                    <w:adjustRightInd w:val="0"/>
                    <w:spacing w:after="0"/>
                    <w:ind w:left="0" w:firstLine="0"/>
                    <w:rPr>
                      <w:bCs/>
                      <w:iCs/>
                      <w:sz w:val="22"/>
                      <w:lang w:val="ro-RO"/>
                    </w:rPr>
                  </w:pPr>
                  <w:r w:rsidRPr="00820C5E">
                    <w:rPr>
                      <w:bCs/>
                      <w:iCs/>
                      <w:sz w:val="22"/>
                      <w:lang w:val="ro-RO"/>
                    </w:rPr>
                    <w:t>Capacitatea de a ilustra propriul parcurs profesional în manieră sintetică;</w:t>
                  </w:r>
                </w:p>
                <w:p w:rsidR="00E23D0F" w:rsidRPr="00820C5E" w:rsidRDefault="00E23D0F" w:rsidP="00E721CC">
                  <w:pPr>
                    <w:numPr>
                      <w:ilvl w:val="0"/>
                      <w:numId w:val="5"/>
                    </w:numPr>
                    <w:tabs>
                      <w:tab w:val="clear" w:pos="360"/>
                      <w:tab w:val="num" w:pos="0"/>
                      <w:tab w:val="left" w:pos="252"/>
                    </w:tabs>
                    <w:autoSpaceDE w:val="0"/>
                    <w:autoSpaceDN w:val="0"/>
                    <w:adjustRightInd w:val="0"/>
                    <w:spacing w:after="0"/>
                    <w:ind w:left="0" w:firstLine="0"/>
                    <w:rPr>
                      <w:bCs/>
                      <w:iCs/>
                      <w:sz w:val="22"/>
                      <w:lang w:val="ro-RO"/>
                    </w:rPr>
                  </w:pPr>
                  <w:r w:rsidRPr="00820C5E">
                    <w:rPr>
                      <w:bCs/>
                      <w:iCs/>
                      <w:sz w:val="22"/>
                      <w:lang w:val="ro-RO"/>
                    </w:rPr>
                    <w:t xml:space="preserve">Capacitatea de a prezenta un plan realist de dezvoltare a </w:t>
                  </w:r>
                  <w:r w:rsidRPr="00820C5E">
                    <w:rPr>
                      <w:bCs/>
                      <w:iCs/>
                      <w:sz w:val="22"/>
                      <w:lang w:val="ro-RO"/>
                    </w:rPr>
                    <w:lastRenderedPageBreak/>
                    <w:t>carierei universitare</w:t>
                  </w:r>
                </w:p>
              </w:tc>
              <w:tc>
                <w:tcPr>
                  <w:tcW w:w="1315" w:type="dxa"/>
                </w:tcPr>
                <w:p w:rsidR="00E23D0F" w:rsidRPr="00820C5E" w:rsidRDefault="00E23D0F" w:rsidP="00E721CC">
                  <w:pPr>
                    <w:autoSpaceDE w:val="0"/>
                    <w:autoSpaceDN w:val="0"/>
                    <w:adjustRightInd w:val="0"/>
                    <w:spacing w:after="0"/>
                    <w:jc w:val="center"/>
                    <w:rPr>
                      <w:bCs/>
                      <w:iCs/>
                      <w:sz w:val="22"/>
                      <w:lang w:val="ro-RO"/>
                    </w:rPr>
                  </w:pPr>
                  <w:r w:rsidRPr="00820C5E">
                    <w:rPr>
                      <w:bCs/>
                      <w:iCs/>
                      <w:sz w:val="22"/>
                      <w:lang w:val="ro-RO"/>
                    </w:rPr>
                    <w:lastRenderedPageBreak/>
                    <w:t xml:space="preserve">Minimum calificativul </w:t>
                  </w:r>
                  <w:r w:rsidRPr="00820C5E">
                    <w:rPr>
                      <w:bCs/>
                      <w:i/>
                      <w:iCs/>
                      <w:sz w:val="22"/>
                      <w:lang w:val="ro-RO"/>
                    </w:rPr>
                    <w:t>bine (8,00)</w:t>
                  </w:r>
                </w:p>
              </w:tc>
              <w:tc>
                <w:tcPr>
                  <w:tcW w:w="1196" w:type="dxa"/>
                </w:tcPr>
                <w:p w:rsidR="00E23D0F" w:rsidRPr="00820C5E" w:rsidRDefault="00E23D0F" w:rsidP="00E721CC">
                  <w:pPr>
                    <w:autoSpaceDE w:val="0"/>
                    <w:autoSpaceDN w:val="0"/>
                    <w:adjustRightInd w:val="0"/>
                    <w:spacing w:after="0"/>
                    <w:jc w:val="center"/>
                    <w:rPr>
                      <w:bCs/>
                      <w:iCs/>
                      <w:sz w:val="22"/>
                      <w:lang w:val="ro-RO"/>
                    </w:rPr>
                  </w:pPr>
                </w:p>
              </w:tc>
              <w:tc>
                <w:tcPr>
                  <w:tcW w:w="900" w:type="dxa"/>
                </w:tcPr>
                <w:p w:rsidR="00E23D0F" w:rsidRPr="00820C5E" w:rsidRDefault="00E23D0F" w:rsidP="00E721CC">
                  <w:pPr>
                    <w:autoSpaceDE w:val="0"/>
                    <w:autoSpaceDN w:val="0"/>
                    <w:adjustRightInd w:val="0"/>
                    <w:spacing w:after="0"/>
                    <w:jc w:val="center"/>
                    <w:rPr>
                      <w:bCs/>
                      <w:iCs/>
                      <w:sz w:val="22"/>
                      <w:lang w:val="ro-RO"/>
                    </w:rPr>
                  </w:pPr>
                </w:p>
              </w:tc>
              <w:tc>
                <w:tcPr>
                  <w:tcW w:w="1493" w:type="dxa"/>
                </w:tcPr>
                <w:p w:rsidR="00E23D0F" w:rsidRPr="00820C5E" w:rsidRDefault="00E23D0F" w:rsidP="00E721CC">
                  <w:pPr>
                    <w:autoSpaceDE w:val="0"/>
                    <w:autoSpaceDN w:val="0"/>
                    <w:adjustRightInd w:val="0"/>
                    <w:spacing w:after="0"/>
                    <w:jc w:val="center"/>
                    <w:rPr>
                      <w:bCs/>
                      <w:iCs/>
                      <w:sz w:val="22"/>
                      <w:lang w:val="ro-RO"/>
                    </w:rPr>
                  </w:pPr>
                  <w:r w:rsidRPr="00820C5E">
                    <w:rPr>
                      <w:bCs/>
                      <w:iCs/>
                      <w:sz w:val="22"/>
                      <w:lang w:val="ro-RO"/>
                    </w:rPr>
                    <w:t>1-10p</w:t>
                  </w:r>
                </w:p>
              </w:tc>
            </w:tr>
            <w:tr w:rsidR="00E23D0F" w:rsidRPr="00820C5E" w:rsidTr="00E23D0F">
              <w:trPr>
                <w:jc w:val="center"/>
              </w:trPr>
              <w:tc>
                <w:tcPr>
                  <w:tcW w:w="601" w:type="dxa"/>
                </w:tcPr>
                <w:p w:rsidR="00E23D0F" w:rsidRPr="00820C5E" w:rsidRDefault="006B7CCC" w:rsidP="006B7CCC">
                  <w:pPr>
                    <w:autoSpaceDE w:val="0"/>
                    <w:autoSpaceDN w:val="0"/>
                    <w:adjustRightInd w:val="0"/>
                    <w:spacing w:after="0"/>
                    <w:ind w:left="113"/>
                    <w:rPr>
                      <w:bCs/>
                      <w:iCs/>
                      <w:sz w:val="22"/>
                      <w:lang w:val="ro-RO"/>
                    </w:rPr>
                  </w:pPr>
                  <w:r w:rsidRPr="00820C5E">
                    <w:rPr>
                      <w:bCs/>
                      <w:iCs/>
                      <w:sz w:val="22"/>
                      <w:lang w:val="ro-RO"/>
                    </w:rPr>
                    <w:t>7.</w:t>
                  </w:r>
                </w:p>
              </w:tc>
              <w:tc>
                <w:tcPr>
                  <w:tcW w:w="1893" w:type="dxa"/>
                </w:tcPr>
                <w:p w:rsidR="00E23D0F" w:rsidRPr="00820C5E" w:rsidRDefault="00E23D0F" w:rsidP="00E721CC">
                  <w:pPr>
                    <w:autoSpaceDE w:val="0"/>
                    <w:autoSpaceDN w:val="0"/>
                    <w:adjustRightInd w:val="0"/>
                    <w:spacing w:after="0"/>
                    <w:jc w:val="left"/>
                    <w:rPr>
                      <w:bCs/>
                      <w:iCs/>
                      <w:sz w:val="22"/>
                      <w:lang w:val="ro-RO"/>
                    </w:rPr>
                  </w:pPr>
                  <w:r w:rsidRPr="00820C5E">
                    <w:rPr>
                      <w:bCs/>
                      <w:iCs/>
                      <w:sz w:val="22"/>
                      <w:lang w:val="ro-RO"/>
                    </w:rPr>
                    <w:t>Elaborarea de materiale didactice – de preferinţă din domeniul de specialitate al disciplinelor postului</w:t>
                  </w:r>
                </w:p>
              </w:tc>
              <w:tc>
                <w:tcPr>
                  <w:tcW w:w="2172" w:type="dxa"/>
                </w:tcPr>
                <w:p w:rsidR="00E23D0F" w:rsidRPr="00820C5E" w:rsidRDefault="00E23D0F" w:rsidP="00E721CC">
                  <w:pPr>
                    <w:autoSpaceDE w:val="0"/>
                    <w:autoSpaceDN w:val="0"/>
                    <w:adjustRightInd w:val="0"/>
                    <w:spacing w:after="0"/>
                    <w:rPr>
                      <w:bCs/>
                      <w:iCs/>
                      <w:sz w:val="22"/>
                      <w:lang w:val="ro-RO"/>
                    </w:rPr>
                  </w:pPr>
                  <w:r w:rsidRPr="00820C5E">
                    <w:rPr>
                      <w:bCs/>
                      <w:iCs/>
                      <w:sz w:val="22"/>
                      <w:lang w:val="ro-RO"/>
                    </w:rPr>
                    <w:t>Număr de materiale didactice elaborate pentru seminarii în calitate de autor/coautor (culegeri, ghid de studiu, aplicaţii, teste de evaluare) în format tipărit şi/sau electronic cu ISBN.</w:t>
                  </w:r>
                </w:p>
                <w:p w:rsidR="00E23D0F" w:rsidRPr="00820C5E" w:rsidRDefault="00E23D0F" w:rsidP="00E721CC">
                  <w:pPr>
                    <w:autoSpaceDE w:val="0"/>
                    <w:autoSpaceDN w:val="0"/>
                    <w:adjustRightInd w:val="0"/>
                    <w:spacing w:after="0"/>
                    <w:rPr>
                      <w:bCs/>
                      <w:iCs/>
                      <w:sz w:val="22"/>
                      <w:lang w:val="ro-RO"/>
                    </w:rPr>
                  </w:pPr>
                  <w:r w:rsidRPr="00820C5E">
                    <w:rPr>
                      <w:bCs/>
                      <w:iCs/>
                      <w:sz w:val="22"/>
                      <w:lang w:val="ro-RO"/>
                    </w:rPr>
                    <w:t>Materialele didactice elaborate de candidat să poată fi postate pe platforma UO (e-learning) pentru a fi accesibile studenților care studiază respectiva/ele disciplină/e.</w:t>
                  </w:r>
                </w:p>
              </w:tc>
              <w:tc>
                <w:tcPr>
                  <w:tcW w:w="1315" w:type="dxa"/>
                </w:tcPr>
                <w:p w:rsidR="00E23D0F" w:rsidRPr="00820C5E" w:rsidRDefault="00E23D0F" w:rsidP="00E721CC">
                  <w:pPr>
                    <w:autoSpaceDE w:val="0"/>
                    <w:autoSpaceDN w:val="0"/>
                    <w:adjustRightInd w:val="0"/>
                    <w:spacing w:after="0"/>
                    <w:jc w:val="center"/>
                    <w:rPr>
                      <w:bCs/>
                      <w:iCs/>
                      <w:sz w:val="22"/>
                      <w:lang w:val="ro-RO"/>
                    </w:rPr>
                  </w:pPr>
                  <w:r w:rsidRPr="00820C5E">
                    <w:rPr>
                      <w:bCs/>
                      <w:iCs/>
                      <w:sz w:val="22"/>
                      <w:lang w:val="ro-RO"/>
                    </w:rPr>
                    <w:t>Minimum 1</w:t>
                  </w:r>
                </w:p>
                <w:p w:rsidR="00E23D0F" w:rsidRPr="00820C5E" w:rsidRDefault="00E23D0F" w:rsidP="00E721CC">
                  <w:pPr>
                    <w:autoSpaceDE w:val="0"/>
                    <w:autoSpaceDN w:val="0"/>
                    <w:adjustRightInd w:val="0"/>
                    <w:spacing w:after="0"/>
                    <w:jc w:val="center"/>
                    <w:rPr>
                      <w:bCs/>
                      <w:i/>
                      <w:sz w:val="22"/>
                      <w:lang w:val="ro-RO"/>
                    </w:rPr>
                  </w:pPr>
                  <w:r w:rsidRPr="00820C5E">
                    <w:rPr>
                      <w:bCs/>
                      <w:i/>
                      <w:sz w:val="22"/>
                      <w:lang w:val="ro-RO"/>
                    </w:rPr>
                    <w:t>(pentru cel puţin una din disciplinele postului)</w:t>
                  </w:r>
                </w:p>
              </w:tc>
              <w:tc>
                <w:tcPr>
                  <w:tcW w:w="1196" w:type="dxa"/>
                </w:tcPr>
                <w:p w:rsidR="00E23D0F" w:rsidRPr="00820C5E" w:rsidRDefault="00E23D0F" w:rsidP="00E721CC">
                  <w:pPr>
                    <w:autoSpaceDE w:val="0"/>
                    <w:autoSpaceDN w:val="0"/>
                    <w:adjustRightInd w:val="0"/>
                    <w:spacing w:after="0"/>
                    <w:jc w:val="center"/>
                    <w:rPr>
                      <w:bCs/>
                      <w:iCs/>
                      <w:sz w:val="22"/>
                      <w:lang w:val="ro-RO"/>
                    </w:rPr>
                  </w:pPr>
                </w:p>
              </w:tc>
              <w:tc>
                <w:tcPr>
                  <w:tcW w:w="900" w:type="dxa"/>
                </w:tcPr>
                <w:p w:rsidR="00E23D0F" w:rsidRPr="00820C5E" w:rsidRDefault="00E23D0F" w:rsidP="00E721CC">
                  <w:pPr>
                    <w:autoSpaceDE w:val="0"/>
                    <w:autoSpaceDN w:val="0"/>
                    <w:adjustRightInd w:val="0"/>
                    <w:spacing w:after="0"/>
                    <w:jc w:val="center"/>
                    <w:rPr>
                      <w:bCs/>
                      <w:iCs/>
                      <w:sz w:val="22"/>
                      <w:lang w:val="ro-RO"/>
                    </w:rPr>
                  </w:pPr>
                </w:p>
              </w:tc>
              <w:tc>
                <w:tcPr>
                  <w:tcW w:w="1493" w:type="dxa"/>
                </w:tcPr>
                <w:p w:rsidR="00E23D0F" w:rsidRPr="00820C5E" w:rsidRDefault="00E23D0F" w:rsidP="00725DF0">
                  <w:pPr>
                    <w:autoSpaceDE w:val="0"/>
                    <w:autoSpaceDN w:val="0"/>
                    <w:adjustRightInd w:val="0"/>
                    <w:spacing w:after="0"/>
                    <w:rPr>
                      <w:bCs/>
                      <w:iCs/>
                      <w:sz w:val="22"/>
                      <w:lang w:val="ro-RO"/>
                    </w:rPr>
                  </w:pPr>
                  <w:r w:rsidRPr="00820C5E">
                    <w:rPr>
                      <w:bCs/>
                      <w:iCs/>
                      <w:sz w:val="22"/>
                      <w:lang w:val="ro-RO"/>
                    </w:rPr>
                    <w:t>5p/material elaborat în format electronic</w:t>
                  </w:r>
                  <w:r w:rsidR="00725DF0" w:rsidRPr="00820C5E">
                    <w:rPr>
                      <w:bCs/>
                      <w:iCs/>
                      <w:sz w:val="22"/>
                      <w:lang w:val="ro-RO"/>
                    </w:rPr>
                    <w:t xml:space="preserve"> </w:t>
                  </w:r>
                </w:p>
                <w:p w:rsidR="00725DF0" w:rsidRPr="00820C5E" w:rsidRDefault="00725DF0" w:rsidP="00725DF0">
                  <w:pPr>
                    <w:autoSpaceDE w:val="0"/>
                    <w:autoSpaceDN w:val="0"/>
                    <w:adjustRightInd w:val="0"/>
                    <w:spacing w:after="0"/>
                    <w:rPr>
                      <w:bCs/>
                      <w:iCs/>
                      <w:sz w:val="22"/>
                      <w:lang w:val="ro-RO"/>
                    </w:rPr>
                  </w:pPr>
                  <w:r w:rsidRPr="00820C5E">
                    <w:rPr>
                      <w:bCs/>
                      <w:iCs/>
                      <w:sz w:val="22"/>
                      <w:lang w:val="ro-RO"/>
                    </w:rPr>
                    <w:t>(titlul, tema din domeniul Ştiinţe Juridice/ Ştiinţe Administrative)</w:t>
                  </w:r>
                </w:p>
                <w:p w:rsidR="00E23D0F" w:rsidRPr="00820C5E" w:rsidRDefault="00E23D0F" w:rsidP="00E721CC">
                  <w:pPr>
                    <w:autoSpaceDE w:val="0"/>
                    <w:autoSpaceDN w:val="0"/>
                    <w:adjustRightInd w:val="0"/>
                    <w:spacing w:after="0"/>
                    <w:jc w:val="center"/>
                    <w:rPr>
                      <w:bCs/>
                      <w:iCs/>
                      <w:sz w:val="22"/>
                      <w:lang w:val="ro-RO"/>
                    </w:rPr>
                  </w:pPr>
                </w:p>
                <w:p w:rsidR="00E23D0F" w:rsidRPr="00820C5E" w:rsidRDefault="00E23D0F" w:rsidP="00E721CC">
                  <w:pPr>
                    <w:autoSpaceDE w:val="0"/>
                    <w:autoSpaceDN w:val="0"/>
                    <w:adjustRightInd w:val="0"/>
                    <w:spacing w:after="0"/>
                    <w:rPr>
                      <w:bCs/>
                      <w:iCs/>
                      <w:sz w:val="22"/>
                      <w:lang w:val="ro-RO"/>
                    </w:rPr>
                  </w:pPr>
                  <w:r w:rsidRPr="00820C5E">
                    <w:rPr>
                      <w:bCs/>
                      <w:iCs/>
                      <w:sz w:val="22"/>
                      <w:lang w:val="ro-RO"/>
                    </w:rPr>
                    <w:t>10p/material elaborat și publicat cu ISBN</w:t>
                  </w:r>
                </w:p>
                <w:p w:rsidR="00725DF0" w:rsidRPr="00820C5E" w:rsidRDefault="00725DF0" w:rsidP="00725DF0">
                  <w:pPr>
                    <w:autoSpaceDE w:val="0"/>
                    <w:autoSpaceDN w:val="0"/>
                    <w:adjustRightInd w:val="0"/>
                    <w:spacing w:after="0"/>
                    <w:rPr>
                      <w:bCs/>
                      <w:iCs/>
                      <w:sz w:val="22"/>
                      <w:lang w:val="ro-RO"/>
                    </w:rPr>
                  </w:pPr>
                  <w:r w:rsidRPr="00820C5E">
                    <w:rPr>
                      <w:bCs/>
                      <w:iCs/>
                      <w:sz w:val="22"/>
                      <w:lang w:val="ro-RO"/>
                    </w:rPr>
                    <w:t>(titlul, tema din domeniul Ştiinţe Juridice/ Ştiinţe Administrative)</w:t>
                  </w:r>
                </w:p>
                <w:p w:rsidR="00725DF0" w:rsidRPr="00820C5E" w:rsidRDefault="00725DF0" w:rsidP="00725DF0">
                  <w:pPr>
                    <w:autoSpaceDE w:val="0"/>
                    <w:autoSpaceDN w:val="0"/>
                    <w:adjustRightInd w:val="0"/>
                    <w:spacing w:after="0"/>
                    <w:rPr>
                      <w:bCs/>
                      <w:sz w:val="22"/>
                      <w:lang w:val="ro-RO"/>
                    </w:rPr>
                  </w:pPr>
                  <w:r w:rsidRPr="00820C5E">
                    <w:rPr>
                      <w:bCs/>
                      <w:sz w:val="22"/>
                      <w:lang w:val="ro-RO"/>
                    </w:rPr>
                    <w:t xml:space="preserve">Dacă materialul (titlul, tema) nu se încadrează în domeniul </w:t>
                  </w:r>
                  <w:r w:rsidRPr="00820C5E">
                    <w:rPr>
                      <w:bCs/>
                      <w:iCs/>
                      <w:sz w:val="22"/>
                      <w:lang w:val="ro-RO"/>
                    </w:rPr>
                    <w:t>Şţiinţe Juridice</w:t>
                  </w:r>
                  <w:r w:rsidRPr="00820C5E">
                    <w:rPr>
                      <w:bCs/>
                      <w:sz w:val="22"/>
                      <w:lang w:val="ro-RO"/>
                    </w:rPr>
                    <w:t xml:space="preserve"> /Ştiinţe Administrative, punctajul acordat este de:</w:t>
                  </w:r>
                </w:p>
                <w:p w:rsidR="00725DF0" w:rsidRPr="00820C5E" w:rsidRDefault="00725DF0" w:rsidP="00725DF0">
                  <w:pPr>
                    <w:autoSpaceDE w:val="0"/>
                    <w:autoSpaceDN w:val="0"/>
                    <w:adjustRightInd w:val="0"/>
                    <w:spacing w:after="0"/>
                    <w:rPr>
                      <w:bCs/>
                      <w:sz w:val="22"/>
                      <w:lang w:val="ro-RO"/>
                    </w:rPr>
                  </w:pPr>
                </w:p>
                <w:p w:rsidR="00725DF0" w:rsidRPr="00820C5E" w:rsidRDefault="00725DF0" w:rsidP="00725DF0">
                  <w:pPr>
                    <w:autoSpaceDE w:val="0"/>
                    <w:autoSpaceDN w:val="0"/>
                    <w:adjustRightInd w:val="0"/>
                    <w:spacing w:after="0"/>
                    <w:rPr>
                      <w:bCs/>
                      <w:sz w:val="22"/>
                      <w:lang w:val="ro-RO"/>
                    </w:rPr>
                  </w:pPr>
                  <w:r w:rsidRPr="00820C5E">
                    <w:rPr>
                      <w:bCs/>
                      <w:sz w:val="22"/>
                      <w:lang w:val="ro-RO"/>
                    </w:rPr>
                    <w:t>1p/ material elaborat în formati electronic</w:t>
                  </w:r>
                </w:p>
                <w:p w:rsidR="00725DF0" w:rsidRPr="00820C5E" w:rsidRDefault="00725DF0" w:rsidP="00725DF0">
                  <w:pPr>
                    <w:autoSpaceDE w:val="0"/>
                    <w:autoSpaceDN w:val="0"/>
                    <w:adjustRightInd w:val="0"/>
                    <w:spacing w:after="0"/>
                    <w:rPr>
                      <w:bCs/>
                      <w:sz w:val="22"/>
                      <w:lang w:val="ro-RO"/>
                    </w:rPr>
                  </w:pPr>
                </w:p>
                <w:p w:rsidR="00725DF0" w:rsidRPr="00820C5E" w:rsidRDefault="00725DF0" w:rsidP="00725DF0">
                  <w:pPr>
                    <w:autoSpaceDE w:val="0"/>
                    <w:autoSpaceDN w:val="0"/>
                    <w:adjustRightInd w:val="0"/>
                    <w:spacing w:after="0"/>
                    <w:rPr>
                      <w:bCs/>
                      <w:iCs/>
                      <w:sz w:val="22"/>
                      <w:lang w:val="ro-RO"/>
                    </w:rPr>
                  </w:pPr>
                  <w:r w:rsidRPr="00820C5E">
                    <w:rPr>
                      <w:bCs/>
                      <w:sz w:val="22"/>
                      <w:lang w:val="ro-RO"/>
                    </w:rPr>
                    <w:t>2p/ material elaborat şi publicat cu ISBN</w:t>
                  </w:r>
                </w:p>
                <w:p w:rsidR="00725DF0" w:rsidRPr="00820C5E" w:rsidRDefault="00725DF0" w:rsidP="00E721CC">
                  <w:pPr>
                    <w:autoSpaceDE w:val="0"/>
                    <w:autoSpaceDN w:val="0"/>
                    <w:adjustRightInd w:val="0"/>
                    <w:spacing w:after="0"/>
                    <w:rPr>
                      <w:bCs/>
                      <w:i/>
                      <w:iCs/>
                      <w:sz w:val="22"/>
                      <w:lang w:val="ro-RO"/>
                    </w:rPr>
                  </w:pPr>
                </w:p>
              </w:tc>
            </w:tr>
            <w:tr w:rsidR="004A6145" w:rsidRPr="00820C5E" w:rsidTr="00E23D0F">
              <w:trPr>
                <w:jc w:val="center"/>
              </w:trPr>
              <w:tc>
                <w:tcPr>
                  <w:tcW w:w="601" w:type="dxa"/>
                </w:tcPr>
                <w:p w:rsidR="004A6145" w:rsidRPr="00820C5E" w:rsidRDefault="004A6145" w:rsidP="004A6145">
                  <w:pPr>
                    <w:autoSpaceDE w:val="0"/>
                    <w:autoSpaceDN w:val="0"/>
                    <w:adjustRightInd w:val="0"/>
                    <w:spacing w:after="0"/>
                    <w:ind w:left="113"/>
                    <w:rPr>
                      <w:bCs/>
                      <w:iCs/>
                      <w:sz w:val="22"/>
                      <w:lang w:val="ro-RO"/>
                    </w:rPr>
                  </w:pPr>
                  <w:r w:rsidRPr="00820C5E">
                    <w:rPr>
                      <w:bCs/>
                      <w:iCs/>
                      <w:sz w:val="22"/>
                      <w:lang w:val="ro-RO"/>
                    </w:rPr>
                    <w:t>8.</w:t>
                  </w:r>
                </w:p>
              </w:tc>
              <w:tc>
                <w:tcPr>
                  <w:tcW w:w="1893" w:type="dxa"/>
                </w:tcPr>
                <w:p w:rsidR="004A6145" w:rsidRPr="00820C5E" w:rsidRDefault="004A6145" w:rsidP="004A6145">
                  <w:pPr>
                    <w:pStyle w:val="Header"/>
                    <w:tabs>
                      <w:tab w:val="clear" w:pos="4536"/>
                      <w:tab w:val="clear" w:pos="9072"/>
                    </w:tabs>
                    <w:autoSpaceDE w:val="0"/>
                    <w:autoSpaceDN w:val="0"/>
                    <w:adjustRightInd w:val="0"/>
                    <w:spacing w:after="0"/>
                    <w:jc w:val="left"/>
                    <w:rPr>
                      <w:bCs/>
                      <w:iCs/>
                      <w:sz w:val="22"/>
                      <w:lang w:val="ro-RO"/>
                    </w:rPr>
                  </w:pPr>
                  <w:r w:rsidRPr="00820C5E">
                    <w:rPr>
                      <w:bCs/>
                      <w:iCs/>
                      <w:sz w:val="22"/>
                      <w:lang w:val="ro-RO"/>
                    </w:rPr>
                    <w:t xml:space="preserve">Cercetarea </w:t>
                  </w:r>
                  <w:r w:rsidRPr="00820C5E">
                    <w:rPr>
                      <w:bCs/>
                      <w:iCs/>
                      <w:sz w:val="22"/>
                      <w:lang w:val="ro-RO"/>
                    </w:rPr>
                    <w:lastRenderedPageBreak/>
                    <w:t>ştiinţifică – de preferinţă din domeniul de specialitate al disciplinelor postului</w:t>
                  </w:r>
                </w:p>
              </w:tc>
              <w:tc>
                <w:tcPr>
                  <w:tcW w:w="2172" w:type="dxa"/>
                </w:tcPr>
                <w:p w:rsidR="004A6145" w:rsidRPr="00820C5E" w:rsidRDefault="004A6145" w:rsidP="004A6145">
                  <w:pPr>
                    <w:autoSpaceDE w:val="0"/>
                    <w:autoSpaceDN w:val="0"/>
                    <w:adjustRightInd w:val="0"/>
                    <w:spacing w:after="0"/>
                    <w:jc w:val="left"/>
                    <w:rPr>
                      <w:bCs/>
                      <w:iCs/>
                      <w:sz w:val="22"/>
                      <w:lang w:val="ro-RO"/>
                    </w:rPr>
                  </w:pPr>
                  <w:r w:rsidRPr="00820C5E">
                    <w:rPr>
                      <w:bCs/>
                      <w:iCs/>
                      <w:sz w:val="22"/>
                      <w:lang w:val="ro-RO"/>
                    </w:rPr>
                    <w:lastRenderedPageBreak/>
                    <w:t xml:space="preserve">Număr de lucrări </w:t>
                  </w:r>
                  <w:r w:rsidRPr="00820C5E">
                    <w:rPr>
                      <w:bCs/>
                      <w:iCs/>
                      <w:sz w:val="22"/>
                      <w:lang w:val="ro-RO"/>
                    </w:rPr>
                    <w:lastRenderedPageBreak/>
                    <w:t xml:space="preserve">ştiinţifice prezentate şi publicate la conferinţe cu comitet de program. </w:t>
                  </w:r>
                </w:p>
              </w:tc>
              <w:tc>
                <w:tcPr>
                  <w:tcW w:w="1315" w:type="dxa"/>
                </w:tcPr>
                <w:p w:rsidR="004A6145" w:rsidRPr="00820C5E" w:rsidRDefault="004A6145" w:rsidP="004A6145">
                  <w:pPr>
                    <w:autoSpaceDE w:val="0"/>
                    <w:autoSpaceDN w:val="0"/>
                    <w:adjustRightInd w:val="0"/>
                    <w:spacing w:after="0"/>
                    <w:jc w:val="center"/>
                    <w:rPr>
                      <w:bCs/>
                      <w:iCs/>
                      <w:sz w:val="22"/>
                      <w:lang w:val="ro-RO"/>
                    </w:rPr>
                  </w:pPr>
                  <w:r w:rsidRPr="00820C5E">
                    <w:rPr>
                      <w:bCs/>
                      <w:iCs/>
                      <w:sz w:val="22"/>
                      <w:lang w:val="ro-RO"/>
                    </w:rPr>
                    <w:lastRenderedPageBreak/>
                    <w:t>Minimum 3</w:t>
                  </w:r>
                </w:p>
                <w:p w:rsidR="004A6145" w:rsidRPr="00820C5E" w:rsidRDefault="004A6145" w:rsidP="004A6145">
                  <w:pPr>
                    <w:autoSpaceDE w:val="0"/>
                    <w:autoSpaceDN w:val="0"/>
                    <w:adjustRightInd w:val="0"/>
                    <w:spacing w:after="0"/>
                    <w:jc w:val="center"/>
                    <w:rPr>
                      <w:bCs/>
                      <w:iCs/>
                      <w:sz w:val="22"/>
                      <w:lang w:val="ro-RO"/>
                    </w:rPr>
                  </w:pPr>
                </w:p>
              </w:tc>
              <w:tc>
                <w:tcPr>
                  <w:tcW w:w="1196" w:type="dxa"/>
                </w:tcPr>
                <w:p w:rsidR="004A6145" w:rsidRPr="00820C5E" w:rsidRDefault="004A6145" w:rsidP="004A6145">
                  <w:pPr>
                    <w:autoSpaceDE w:val="0"/>
                    <w:autoSpaceDN w:val="0"/>
                    <w:adjustRightInd w:val="0"/>
                    <w:spacing w:after="0"/>
                    <w:jc w:val="center"/>
                    <w:rPr>
                      <w:bCs/>
                      <w:iCs/>
                      <w:sz w:val="22"/>
                      <w:lang w:val="ro-RO"/>
                    </w:rPr>
                  </w:pPr>
                </w:p>
              </w:tc>
              <w:tc>
                <w:tcPr>
                  <w:tcW w:w="900" w:type="dxa"/>
                </w:tcPr>
                <w:p w:rsidR="004A6145" w:rsidRPr="00820C5E" w:rsidRDefault="004A6145" w:rsidP="004A6145">
                  <w:pPr>
                    <w:autoSpaceDE w:val="0"/>
                    <w:autoSpaceDN w:val="0"/>
                    <w:adjustRightInd w:val="0"/>
                    <w:spacing w:after="0"/>
                    <w:jc w:val="center"/>
                    <w:rPr>
                      <w:bCs/>
                      <w:iCs/>
                      <w:sz w:val="22"/>
                      <w:lang w:val="ro-RO"/>
                    </w:rPr>
                  </w:pPr>
                </w:p>
              </w:tc>
              <w:tc>
                <w:tcPr>
                  <w:tcW w:w="1493" w:type="dxa"/>
                </w:tcPr>
                <w:p w:rsidR="004A6145" w:rsidRPr="00820C5E" w:rsidRDefault="004A6145" w:rsidP="004A6145">
                  <w:pPr>
                    <w:autoSpaceDE w:val="0"/>
                    <w:autoSpaceDN w:val="0"/>
                    <w:adjustRightInd w:val="0"/>
                    <w:spacing w:after="0"/>
                    <w:rPr>
                      <w:bCs/>
                      <w:iCs/>
                      <w:sz w:val="22"/>
                      <w:lang w:val="ro-RO"/>
                    </w:rPr>
                  </w:pPr>
                  <w:r w:rsidRPr="00820C5E">
                    <w:rPr>
                      <w:bCs/>
                      <w:iCs/>
                      <w:sz w:val="22"/>
                      <w:lang w:val="ro-RO"/>
                    </w:rPr>
                    <w:t xml:space="preserve">5p/lucrare </w:t>
                  </w:r>
                  <w:r w:rsidRPr="00820C5E">
                    <w:rPr>
                      <w:bCs/>
                      <w:iCs/>
                      <w:sz w:val="22"/>
                      <w:lang w:val="ro-RO"/>
                    </w:rPr>
                    <w:lastRenderedPageBreak/>
                    <w:t>prezentată</w:t>
                  </w:r>
                </w:p>
                <w:p w:rsidR="004A6145" w:rsidRPr="00820C5E" w:rsidRDefault="004A6145" w:rsidP="004A6145">
                  <w:pPr>
                    <w:autoSpaceDE w:val="0"/>
                    <w:autoSpaceDN w:val="0"/>
                    <w:adjustRightInd w:val="0"/>
                    <w:spacing w:after="0"/>
                    <w:rPr>
                      <w:bCs/>
                      <w:iCs/>
                      <w:sz w:val="22"/>
                      <w:lang w:val="ro-RO"/>
                    </w:rPr>
                  </w:pPr>
                  <w:r w:rsidRPr="00820C5E">
                    <w:rPr>
                      <w:bCs/>
                      <w:iCs/>
                      <w:sz w:val="22"/>
                      <w:lang w:val="ro-RO"/>
                    </w:rPr>
                    <w:t>(titlul, tema din domeniul Ştiinţe Juridice</w:t>
                  </w:r>
                  <w:r w:rsidRPr="00820C5E">
                    <w:rPr>
                      <w:bCs/>
                      <w:sz w:val="22"/>
                      <w:lang w:val="ro-RO"/>
                    </w:rPr>
                    <w:t xml:space="preserve"> /Ştiinţe Administrative)</w:t>
                  </w:r>
                </w:p>
                <w:p w:rsidR="004A6145" w:rsidRPr="00820C5E" w:rsidRDefault="004A6145" w:rsidP="004A6145">
                  <w:pPr>
                    <w:autoSpaceDE w:val="0"/>
                    <w:autoSpaceDN w:val="0"/>
                    <w:adjustRightInd w:val="0"/>
                    <w:spacing w:after="0"/>
                    <w:rPr>
                      <w:bCs/>
                      <w:iCs/>
                      <w:sz w:val="22"/>
                      <w:lang w:val="ro-RO"/>
                    </w:rPr>
                  </w:pPr>
                  <w:r w:rsidRPr="00820C5E">
                    <w:rPr>
                      <w:bCs/>
                      <w:iCs/>
                      <w:sz w:val="22"/>
                      <w:lang w:val="ro-RO"/>
                    </w:rPr>
                    <w:t>10p/lucrare prezentată și publicată</w:t>
                  </w:r>
                </w:p>
                <w:p w:rsidR="004A6145" w:rsidRPr="00820C5E" w:rsidRDefault="004A6145" w:rsidP="004A6145">
                  <w:pPr>
                    <w:autoSpaceDE w:val="0"/>
                    <w:autoSpaceDN w:val="0"/>
                    <w:adjustRightInd w:val="0"/>
                    <w:spacing w:after="0"/>
                    <w:rPr>
                      <w:bCs/>
                      <w:iCs/>
                      <w:sz w:val="22"/>
                      <w:lang w:val="ro-RO"/>
                    </w:rPr>
                  </w:pPr>
                  <w:r w:rsidRPr="00820C5E">
                    <w:rPr>
                      <w:bCs/>
                      <w:iCs/>
                      <w:sz w:val="22"/>
                      <w:lang w:val="ro-RO"/>
                    </w:rPr>
                    <w:t>(titlul, tema din domeniul Ştiinţe Juridice/</w:t>
                  </w:r>
                  <w:r w:rsidRPr="00820C5E">
                    <w:rPr>
                      <w:bCs/>
                      <w:sz w:val="22"/>
                      <w:lang w:val="ro-RO"/>
                    </w:rPr>
                    <w:t xml:space="preserve"> Ştiinţe Administrative)</w:t>
                  </w:r>
                </w:p>
                <w:p w:rsidR="004A6145" w:rsidRPr="00820C5E" w:rsidRDefault="004A6145" w:rsidP="004A6145">
                  <w:pPr>
                    <w:autoSpaceDE w:val="0"/>
                    <w:autoSpaceDN w:val="0"/>
                    <w:adjustRightInd w:val="0"/>
                    <w:spacing w:after="0"/>
                    <w:rPr>
                      <w:bCs/>
                      <w:sz w:val="22"/>
                      <w:lang w:val="ro-RO"/>
                    </w:rPr>
                  </w:pPr>
                </w:p>
                <w:p w:rsidR="004A6145" w:rsidRPr="00820C5E" w:rsidRDefault="004A6145" w:rsidP="004A6145">
                  <w:pPr>
                    <w:autoSpaceDE w:val="0"/>
                    <w:autoSpaceDN w:val="0"/>
                    <w:adjustRightInd w:val="0"/>
                    <w:spacing w:after="0"/>
                    <w:rPr>
                      <w:bCs/>
                      <w:sz w:val="22"/>
                      <w:lang w:val="ro-RO"/>
                    </w:rPr>
                  </w:pPr>
                  <w:r w:rsidRPr="00820C5E">
                    <w:rPr>
                      <w:bCs/>
                      <w:sz w:val="22"/>
                      <w:lang w:val="ro-RO"/>
                    </w:rPr>
                    <w:t xml:space="preserve">Dacă lucrarea (titlul, tema) nu se încadrează în domeniul </w:t>
                  </w:r>
                  <w:r w:rsidRPr="00820C5E">
                    <w:rPr>
                      <w:bCs/>
                      <w:iCs/>
                      <w:sz w:val="22"/>
                      <w:lang w:val="ro-RO"/>
                    </w:rPr>
                    <w:t>Ştiinţe Juridice/</w:t>
                  </w:r>
                  <w:r w:rsidRPr="00820C5E">
                    <w:rPr>
                      <w:bCs/>
                      <w:sz w:val="22"/>
                      <w:lang w:val="ro-RO"/>
                    </w:rPr>
                    <w:t xml:space="preserve"> Ştiinţe Administrative, punctajul acordat este de:</w:t>
                  </w:r>
                </w:p>
                <w:p w:rsidR="004A6145" w:rsidRPr="00820C5E" w:rsidRDefault="004A6145" w:rsidP="004A6145">
                  <w:pPr>
                    <w:autoSpaceDE w:val="0"/>
                    <w:autoSpaceDN w:val="0"/>
                    <w:adjustRightInd w:val="0"/>
                    <w:spacing w:after="0"/>
                    <w:rPr>
                      <w:bCs/>
                      <w:sz w:val="22"/>
                      <w:lang w:val="ro-RO"/>
                    </w:rPr>
                  </w:pPr>
                  <w:r w:rsidRPr="00820C5E">
                    <w:rPr>
                      <w:bCs/>
                      <w:sz w:val="22"/>
                      <w:lang w:val="ro-RO"/>
                    </w:rPr>
                    <w:t xml:space="preserve">1p/lucrare prezentată </w:t>
                  </w:r>
                </w:p>
                <w:p w:rsidR="004A6145" w:rsidRPr="00820C5E" w:rsidRDefault="004A6145" w:rsidP="004A6145">
                  <w:pPr>
                    <w:autoSpaceDE w:val="0"/>
                    <w:autoSpaceDN w:val="0"/>
                    <w:adjustRightInd w:val="0"/>
                    <w:spacing w:after="0"/>
                    <w:rPr>
                      <w:bCs/>
                      <w:sz w:val="22"/>
                      <w:lang w:val="ro-RO"/>
                    </w:rPr>
                  </w:pPr>
                  <w:r w:rsidRPr="00820C5E">
                    <w:rPr>
                      <w:bCs/>
                      <w:sz w:val="22"/>
                      <w:lang w:val="ro-RO"/>
                    </w:rPr>
                    <w:t xml:space="preserve">2p/lucrare publicată </w:t>
                  </w:r>
                </w:p>
                <w:p w:rsidR="004A6145" w:rsidRPr="00820C5E" w:rsidRDefault="004A6145" w:rsidP="004A6145">
                  <w:pPr>
                    <w:autoSpaceDE w:val="0"/>
                    <w:autoSpaceDN w:val="0"/>
                    <w:adjustRightInd w:val="0"/>
                    <w:spacing w:after="0"/>
                    <w:rPr>
                      <w:bCs/>
                      <w:iCs/>
                      <w:sz w:val="22"/>
                      <w:lang w:val="ro-RO"/>
                    </w:rPr>
                  </w:pPr>
                </w:p>
                <w:p w:rsidR="004A6145" w:rsidRPr="00820C5E" w:rsidRDefault="004A6145" w:rsidP="004A6145">
                  <w:pPr>
                    <w:autoSpaceDE w:val="0"/>
                    <w:autoSpaceDN w:val="0"/>
                    <w:adjustRightInd w:val="0"/>
                    <w:spacing w:after="0"/>
                    <w:jc w:val="center"/>
                    <w:rPr>
                      <w:bCs/>
                      <w:iCs/>
                      <w:sz w:val="22"/>
                      <w:lang w:val="ro-RO"/>
                    </w:rPr>
                  </w:pPr>
                </w:p>
              </w:tc>
            </w:tr>
          </w:tbl>
          <w:p w:rsidR="00E23D0F" w:rsidRPr="00820C5E" w:rsidRDefault="00E23D0F" w:rsidP="00E721CC">
            <w:pPr>
              <w:tabs>
                <w:tab w:val="left" w:pos="0"/>
              </w:tabs>
              <w:spacing w:after="0"/>
              <w:rPr>
                <w:b/>
                <w:bCs/>
                <w:i/>
                <w:iCs/>
                <w:lang w:val="it-IT"/>
              </w:rPr>
            </w:pPr>
          </w:p>
          <w:p w:rsidR="00E23D0F" w:rsidRPr="00820C5E" w:rsidRDefault="00E23D0F" w:rsidP="00E721CC">
            <w:pPr>
              <w:tabs>
                <w:tab w:val="left" w:pos="0"/>
              </w:tabs>
              <w:spacing w:after="0"/>
              <w:rPr>
                <w:b/>
                <w:bCs/>
                <w:i/>
                <w:iCs/>
                <w:lang w:val="it-IT"/>
              </w:rPr>
            </w:pPr>
          </w:p>
          <w:p w:rsidR="00E23D0F" w:rsidRPr="00820C5E" w:rsidRDefault="00E23D0F" w:rsidP="00E721CC">
            <w:pPr>
              <w:tabs>
                <w:tab w:val="left" w:pos="0"/>
              </w:tabs>
              <w:spacing w:after="0"/>
              <w:rPr>
                <w:i/>
                <w:iCs/>
                <w:lang w:val="it-IT"/>
              </w:rPr>
            </w:pPr>
            <w:r w:rsidRPr="00820C5E">
              <w:rPr>
                <w:i/>
                <w:iCs/>
                <w:lang w:val="it-IT"/>
              </w:rPr>
              <w:t>2. Pentru postul de lector universitar:</w:t>
            </w:r>
          </w:p>
          <w:p w:rsidR="00E23D0F" w:rsidRPr="00820C5E" w:rsidRDefault="00E23D0F" w:rsidP="00E721CC">
            <w:pPr>
              <w:tabs>
                <w:tab w:val="left" w:pos="0"/>
              </w:tabs>
              <w:spacing w:after="0"/>
              <w:rPr>
                <w:i/>
                <w:iCs/>
                <w:lang w:val="it-IT"/>
              </w:rPr>
            </w:pPr>
          </w:p>
          <w:tbl>
            <w:tblPr>
              <w:tblW w:w="10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651"/>
              <w:gridCol w:w="2268"/>
              <w:gridCol w:w="1559"/>
              <w:gridCol w:w="709"/>
              <w:gridCol w:w="850"/>
              <w:gridCol w:w="3216"/>
            </w:tblGrid>
            <w:tr w:rsidR="00E23D0F" w:rsidRPr="00820C5E" w:rsidTr="004A6145">
              <w:trPr>
                <w:jc w:val="center"/>
              </w:trPr>
              <w:tc>
                <w:tcPr>
                  <w:tcW w:w="619" w:type="dxa"/>
                  <w:shd w:val="clear" w:color="auto" w:fill="E0E0E0"/>
                </w:tcPr>
                <w:p w:rsidR="00E23D0F" w:rsidRPr="00820C5E" w:rsidRDefault="00E23D0F" w:rsidP="00E721CC">
                  <w:pPr>
                    <w:autoSpaceDE w:val="0"/>
                    <w:autoSpaceDN w:val="0"/>
                    <w:adjustRightInd w:val="0"/>
                    <w:spacing w:after="0"/>
                    <w:rPr>
                      <w:b/>
                      <w:bCs/>
                      <w:iCs/>
                      <w:sz w:val="22"/>
                      <w:lang w:val="ro-RO"/>
                    </w:rPr>
                  </w:pPr>
                  <w:r w:rsidRPr="00820C5E">
                    <w:rPr>
                      <w:b/>
                      <w:bCs/>
                      <w:iCs/>
                      <w:sz w:val="22"/>
                      <w:lang w:val="ro-RO"/>
                    </w:rPr>
                    <w:t>Nr.</w:t>
                  </w:r>
                </w:p>
                <w:p w:rsidR="00E23D0F" w:rsidRPr="00820C5E" w:rsidRDefault="00E23D0F" w:rsidP="00E721CC">
                  <w:pPr>
                    <w:autoSpaceDE w:val="0"/>
                    <w:autoSpaceDN w:val="0"/>
                    <w:adjustRightInd w:val="0"/>
                    <w:spacing w:after="0"/>
                    <w:rPr>
                      <w:b/>
                      <w:bCs/>
                      <w:iCs/>
                      <w:sz w:val="22"/>
                      <w:lang w:val="ro-RO"/>
                    </w:rPr>
                  </w:pPr>
                  <w:r w:rsidRPr="00820C5E">
                    <w:rPr>
                      <w:b/>
                      <w:bCs/>
                      <w:iCs/>
                      <w:sz w:val="22"/>
                      <w:lang w:val="ro-RO"/>
                    </w:rPr>
                    <w:t>Crt.</w:t>
                  </w:r>
                </w:p>
              </w:tc>
              <w:tc>
                <w:tcPr>
                  <w:tcW w:w="1651" w:type="dxa"/>
                  <w:shd w:val="clear" w:color="auto" w:fill="E0E0E0"/>
                </w:tcPr>
                <w:p w:rsidR="00E23D0F" w:rsidRPr="00820C5E" w:rsidRDefault="00E23D0F" w:rsidP="00E721CC">
                  <w:pPr>
                    <w:autoSpaceDE w:val="0"/>
                    <w:autoSpaceDN w:val="0"/>
                    <w:adjustRightInd w:val="0"/>
                    <w:spacing w:after="0"/>
                    <w:jc w:val="center"/>
                    <w:rPr>
                      <w:b/>
                      <w:bCs/>
                      <w:iCs/>
                      <w:sz w:val="22"/>
                      <w:lang w:val="ro-RO"/>
                    </w:rPr>
                  </w:pPr>
                  <w:r w:rsidRPr="00820C5E">
                    <w:rPr>
                      <w:b/>
                      <w:bCs/>
                      <w:iCs/>
                      <w:sz w:val="22"/>
                      <w:lang w:val="ro-RO"/>
                    </w:rPr>
                    <w:t>Criteriu de evaluare</w:t>
                  </w:r>
                </w:p>
              </w:tc>
              <w:tc>
                <w:tcPr>
                  <w:tcW w:w="2268" w:type="dxa"/>
                  <w:shd w:val="clear" w:color="auto" w:fill="E0E0E0"/>
                </w:tcPr>
                <w:p w:rsidR="00E23D0F" w:rsidRPr="00820C5E" w:rsidRDefault="00E23D0F" w:rsidP="00E721CC">
                  <w:pPr>
                    <w:autoSpaceDE w:val="0"/>
                    <w:autoSpaceDN w:val="0"/>
                    <w:adjustRightInd w:val="0"/>
                    <w:spacing w:after="0"/>
                    <w:jc w:val="center"/>
                    <w:rPr>
                      <w:b/>
                      <w:bCs/>
                      <w:iCs/>
                      <w:sz w:val="22"/>
                      <w:lang w:val="ro-RO"/>
                    </w:rPr>
                  </w:pPr>
                  <w:r w:rsidRPr="00820C5E">
                    <w:rPr>
                      <w:b/>
                      <w:bCs/>
                      <w:iCs/>
                      <w:sz w:val="22"/>
                      <w:lang w:val="ro-RO"/>
                    </w:rPr>
                    <w:t>Indicator de performanţă</w:t>
                  </w:r>
                </w:p>
              </w:tc>
              <w:tc>
                <w:tcPr>
                  <w:tcW w:w="1559" w:type="dxa"/>
                  <w:shd w:val="clear" w:color="auto" w:fill="E0E0E0"/>
                </w:tcPr>
                <w:p w:rsidR="00E23D0F" w:rsidRPr="00820C5E" w:rsidRDefault="00E23D0F" w:rsidP="00E721CC">
                  <w:pPr>
                    <w:autoSpaceDE w:val="0"/>
                    <w:autoSpaceDN w:val="0"/>
                    <w:adjustRightInd w:val="0"/>
                    <w:spacing w:after="0"/>
                    <w:jc w:val="center"/>
                    <w:rPr>
                      <w:b/>
                      <w:bCs/>
                      <w:iCs/>
                      <w:sz w:val="22"/>
                      <w:lang w:val="ro-RO"/>
                    </w:rPr>
                  </w:pPr>
                  <w:r w:rsidRPr="00820C5E">
                    <w:rPr>
                      <w:b/>
                      <w:bCs/>
                      <w:iCs/>
                      <w:sz w:val="22"/>
                      <w:lang w:val="ro-RO"/>
                    </w:rPr>
                    <w:t>Media minimă/</w:t>
                  </w:r>
                </w:p>
                <w:p w:rsidR="00E23D0F" w:rsidRPr="00820C5E" w:rsidRDefault="00E23D0F" w:rsidP="00E721CC">
                  <w:pPr>
                    <w:autoSpaceDE w:val="0"/>
                    <w:autoSpaceDN w:val="0"/>
                    <w:adjustRightInd w:val="0"/>
                    <w:spacing w:after="0"/>
                    <w:jc w:val="center"/>
                    <w:rPr>
                      <w:b/>
                      <w:bCs/>
                      <w:iCs/>
                      <w:sz w:val="22"/>
                      <w:lang w:val="ro-RO"/>
                    </w:rPr>
                  </w:pPr>
                  <w:r w:rsidRPr="00820C5E">
                    <w:rPr>
                      <w:b/>
                      <w:bCs/>
                      <w:iCs/>
                      <w:sz w:val="22"/>
                      <w:lang w:val="ro-RO"/>
                    </w:rPr>
                    <w:t>nr. minim</w:t>
                  </w:r>
                </w:p>
              </w:tc>
              <w:tc>
                <w:tcPr>
                  <w:tcW w:w="709" w:type="dxa"/>
                  <w:shd w:val="clear" w:color="auto" w:fill="E0E0E0"/>
                </w:tcPr>
                <w:p w:rsidR="00E23D0F" w:rsidRPr="00820C5E" w:rsidRDefault="00E23D0F" w:rsidP="00E721CC">
                  <w:pPr>
                    <w:autoSpaceDE w:val="0"/>
                    <w:autoSpaceDN w:val="0"/>
                    <w:adjustRightInd w:val="0"/>
                    <w:spacing w:after="0"/>
                    <w:jc w:val="center"/>
                    <w:rPr>
                      <w:b/>
                      <w:bCs/>
                      <w:iCs/>
                      <w:sz w:val="22"/>
                      <w:lang w:val="ro-RO"/>
                    </w:rPr>
                  </w:pPr>
                  <w:r w:rsidRPr="00820C5E">
                    <w:rPr>
                      <w:b/>
                      <w:bCs/>
                      <w:iCs/>
                      <w:sz w:val="22"/>
                      <w:lang w:val="ro-RO"/>
                    </w:rPr>
                    <w:t>Autoevaluare</w:t>
                  </w:r>
                </w:p>
              </w:tc>
              <w:tc>
                <w:tcPr>
                  <w:tcW w:w="850" w:type="dxa"/>
                  <w:shd w:val="clear" w:color="auto" w:fill="E0E0E0"/>
                </w:tcPr>
                <w:p w:rsidR="00E23D0F" w:rsidRPr="00820C5E" w:rsidRDefault="00E23D0F" w:rsidP="00E721CC">
                  <w:pPr>
                    <w:autoSpaceDE w:val="0"/>
                    <w:autoSpaceDN w:val="0"/>
                    <w:adjustRightInd w:val="0"/>
                    <w:spacing w:after="0"/>
                    <w:jc w:val="center"/>
                    <w:rPr>
                      <w:b/>
                      <w:bCs/>
                      <w:iCs/>
                      <w:sz w:val="22"/>
                      <w:lang w:val="ro-RO"/>
                    </w:rPr>
                  </w:pPr>
                  <w:r w:rsidRPr="00820C5E">
                    <w:rPr>
                      <w:b/>
                      <w:bCs/>
                      <w:iCs/>
                      <w:sz w:val="22"/>
                      <w:lang w:val="ro-RO"/>
                    </w:rPr>
                    <w:t xml:space="preserve">Media evaluărilor </w:t>
                  </w:r>
                </w:p>
                <w:p w:rsidR="00E23D0F" w:rsidRPr="00820C5E" w:rsidRDefault="00E23D0F" w:rsidP="00E721CC">
                  <w:pPr>
                    <w:autoSpaceDE w:val="0"/>
                    <w:autoSpaceDN w:val="0"/>
                    <w:adjustRightInd w:val="0"/>
                    <w:spacing w:after="0"/>
                    <w:jc w:val="center"/>
                    <w:rPr>
                      <w:b/>
                      <w:bCs/>
                      <w:iCs/>
                      <w:sz w:val="22"/>
                      <w:lang w:val="ro-RO"/>
                    </w:rPr>
                  </w:pPr>
                  <w:r w:rsidRPr="00820C5E">
                    <w:rPr>
                      <w:b/>
                      <w:bCs/>
                      <w:iCs/>
                      <w:sz w:val="22"/>
                      <w:lang w:val="ro-RO"/>
                    </w:rPr>
                    <w:t>comisiei</w:t>
                  </w:r>
                </w:p>
              </w:tc>
              <w:tc>
                <w:tcPr>
                  <w:tcW w:w="3216" w:type="dxa"/>
                  <w:shd w:val="clear" w:color="auto" w:fill="E0E0E0"/>
                </w:tcPr>
                <w:p w:rsidR="00E23D0F" w:rsidRPr="00820C5E" w:rsidRDefault="00E23D0F" w:rsidP="00E721CC">
                  <w:pPr>
                    <w:autoSpaceDE w:val="0"/>
                    <w:autoSpaceDN w:val="0"/>
                    <w:adjustRightInd w:val="0"/>
                    <w:spacing w:after="0"/>
                    <w:jc w:val="center"/>
                    <w:rPr>
                      <w:b/>
                      <w:bCs/>
                      <w:iCs/>
                      <w:sz w:val="22"/>
                      <w:lang w:val="ro-RO"/>
                    </w:rPr>
                  </w:pPr>
                  <w:r w:rsidRPr="00820C5E">
                    <w:rPr>
                      <w:b/>
                      <w:bCs/>
                      <w:iCs/>
                      <w:sz w:val="22"/>
                      <w:lang w:val="ro-RO"/>
                    </w:rPr>
                    <w:t>Punctaj</w:t>
                  </w:r>
                </w:p>
              </w:tc>
            </w:tr>
            <w:tr w:rsidR="00E23D0F" w:rsidRPr="00820C5E" w:rsidTr="004A6145">
              <w:trPr>
                <w:jc w:val="center"/>
              </w:trPr>
              <w:tc>
                <w:tcPr>
                  <w:tcW w:w="619" w:type="dxa"/>
                </w:tcPr>
                <w:p w:rsidR="00E23D0F" w:rsidRPr="00820C5E" w:rsidRDefault="00E23D0F" w:rsidP="00E721CC">
                  <w:pPr>
                    <w:autoSpaceDE w:val="0"/>
                    <w:autoSpaceDN w:val="0"/>
                    <w:adjustRightInd w:val="0"/>
                    <w:spacing w:after="0"/>
                    <w:jc w:val="center"/>
                    <w:rPr>
                      <w:bCs/>
                      <w:iCs/>
                      <w:sz w:val="22"/>
                      <w:lang w:val="ro-RO"/>
                    </w:rPr>
                  </w:pPr>
                  <w:r w:rsidRPr="00820C5E">
                    <w:rPr>
                      <w:bCs/>
                      <w:iCs/>
                      <w:sz w:val="22"/>
                      <w:lang w:val="ro-RO"/>
                    </w:rPr>
                    <w:t>1.</w:t>
                  </w:r>
                </w:p>
              </w:tc>
              <w:tc>
                <w:tcPr>
                  <w:tcW w:w="1651" w:type="dxa"/>
                </w:tcPr>
                <w:p w:rsidR="00E23D0F" w:rsidRPr="00820C5E" w:rsidRDefault="006B7CCC" w:rsidP="00E721CC">
                  <w:pPr>
                    <w:autoSpaceDE w:val="0"/>
                    <w:autoSpaceDN w:val="0"/>
                    <w:adjustRightInd w:val="0"/>
                    <w:spacing w:after="0"/>
                    <w:jc w:val="center"/>
                    <w:rPr>
                      <w:b/>
                      <w:sz w:val="22"/>
                      <w:lang w:val="ro-RO" w:eastAsia="ro-RO"/>
                    </w:rPr>
                  </w:pPr>
                  <w:r w:rsidRPr="00820C5E">
                    <w:rPr>
                      <w:sz w:val="22"/>
                      <w:lang w:val="ro-RO" w:eastAsia="ro-RO"/>
                    </w:rPr>
                    <w:t xml:space="preserve">1. </w:t>
                  </w:r>
                  <w:r w:rsidR="00E23D0F" w:rsidRPr="00820C5E">
                    <w:rPr>
                      <w:sz w:val="22"/>
                      <w:lang w:val="ro-RO" w:eastAsia="ro-RO"/>
                    </w:rPr>
                    <w:t xml:space="preserve">Susţinerea unei </w:t>
                  </w:r>
                  <w:r w:rsidR="00E23D0F" w:rsidRPr="00820C5E">
                    <w:rPr>
                      <w:b/>
                      <w:sz w:val="22"/>
                      <w:lang w:val="ro-RO" w:eastAsia="ro-RO"/>
                    </w:rPr>
                    <w:t>prelegeri</w:t>
                  </w:r>
                </w:p>
                <w:p w:rsidR="00E23D0F" w:rsidRPr="00820C5E" w:rsidRDefault="00E23D0F" w:rsidP="00E721CC">
                  <w:pPr>
                    <w:autoSpaceDE w:val="0"/>
                    <w:autoSpaceDN w:val="0"/>
                    <w:adjustRightInd w:val="0"/>
                    <w:spacing w:after="0"/>
                    <w:jc w:val="center"/>
                    <w:rPr>
                      <w:sz w:val="22"/>
                      <w:lang w:val="ro-RO" w:eastAsia="ro-RO"/>
                    </w:rPr>
                  </w:pPr>
                  <w:r w:rsidRPr="00820C5E">
                    <w:rPr>
                      <w:b/>
                      <w:sz w:val="22"/>
                      <w:lang w:val="ro-RO" w:eastAsia="ro-RO"/>
                    </w:rPr>
                    <w:lastRenderedPageBreak/>
                    <w:t>didactice/</w:t>
                  </w:r>
                  <w:r w:rsidRPr="00820C5E">
                    <w:rPr>
                      <w:sz w:val="22"/>
                      <w:lang w:val="ro-RO" w:eastAsia="ro-RO"/>
                    </w:rPr>
                    <w:t>ştiinţifice în faţa</w:t>
                  </w:r>
                </w:p>
                <w:p w:rsidR="00E23D0F" w:rsidRPr="00820C5E" w:rsidRDefault="00E23D0F" w:rsidP="00E721CC">
                  <w:pPr>
                    <w:autoSpaceDE w:val="0"/>
                    <w:autoSpaceDN w:val="0"/>
                    <w:adjustRightInd w:val="0"/>
                    <w:spacing w:after="0"/>
                    <w:jc w:val="center"/>
                    <w:rPr>
                      <w:sz w:val="22"/>
                      <w:lang w:val="ro-RO" w:eastAsia="ro-RO"/>
                    </w:rPr>
                  </w:pPr>
                  <w:r w:rsidRPr="00820C5E">
                    <w:rPr>
                      <w:sz w:val="22"/>
                      <w:lang w:val="ro-RO" w:eastAsia="ro-RO"/>
                    </w:rPr>
                    <w:t>comisiei de concurs</w:t>
                  </w:r>
                </w:p>
                <w:p w:rsidR="00E23D0F" w:rsidRPr="00820C5E" w:rsidRDefault="00E23D0F" w:rsidP="00E721CC">
                  <w:pPr>
                    <w:autoSpaceDE w:val="0"/>
                    <w:autoSpaceDN w:val="0"/>
                    <w:adjustRightInd w:val="0"/>
                    <w:spacing w:after="0"/>
                    <w:jc w:val="center"/>
                    <w:rPr>
                      <w:sz w:val="22"/>
                      <w:lang w:val="ro-RO" w:eastAsia="ro-RO"/>
                    </w:rPr>
                  </w:pPr>
                  <w:r w:rsidRPr="00820C5E">
                    <w:rPr>
                      <w:sz w:val="22"/>
                      <w:lang w:val="ro-RO"/>
                    </w:rPr>
                    <w:t>(în cazul candidaţilor care nu a avut anterior calitatea de cadru didactic titular în învătământul superior)</w:t>
                  </w:r>
                  <w:r w:rsidRPr="00820C5E">
                    <w:rPr>
                      <w:sz w:val="22"/>
                      <w:lang w:val="ro-RO" w:eastAsia="ro-RO"/>
                    </w:rPr>
                    <w:t>;</w:t>
                  </w:r>
                </w:p>
              </w:tc>
              <w:tc>
                <w:tcPr>
                  <w:tcW w:w="2268" w:type="dxa"/>
                </w:tcPr>
                <w:p w:rsidR="00E23D0F" w:rsidRPr="00820C5E" w:rsidRDefault="00E23D0F" w:rsidP="00E721CC">
                  <w:pPr>
                    <w:autoSpaceDE w:val="0"/>
                    <w:autoSpaceDN w:val="0"/>
                    <w:adjustRightInd w:val="0"/>
                    <w:spacing w:after="0"/>
                    <w:jc w:val="center"/>
                    <w:rPr>
                      <w:bCs/>
                      <w:iCs/>
                      <w:sz w:val="22"/>
                      <w:lang w:val="ro-RO"/>
                    </w:rPr>
                  </w:pPr>
                  <w:r w:rsidRPr="00820C5E">
                    <w:rPr>
                      <w:bCs/>
                      <w:iCs/>
                      <w:sz w:val="22"/>
                      <w:lang w:val="ro-RO"/>
                    </w:rPr>
                    <w:lastRenderedPageBreak/>
                    <w:t xml:space="preserve">Calificativ obţinut pe baza următoarelor </w:t>
                  </w:r>
                  <w:r w:rsidRPr="00820C5E">
                    <w:rPr>
                      <w:bCs/>
                      <w:iCs/>
                      <w:sz w:val="22"/>
                      <w:lang w:val="ro-RO"/>
                    </w:rPr>
                    <w:lastRenderedPageBreak/>
                    <w:t>criterii:</w:t>
                  </w:r>
                </w:p>
                <w:p w:rsidR="00E23D0F" w:rsidRPr="00820C5E" w:rsidRDefault="00E23D0F" w:rsidP="00E721CC">
                  <w:pPr>
                    <w:numPr>
                      <w:ilvl w:val="0"/>
                      <w:numId w:val="5"/>
                    </w:numPr>
                    <w:autoSpaceDE w:val="0"/>
                    <w:autoSpaceDN w:val="0"/>
                    <w:adjustRightInd w:val="0"/>
                    <w:spacing w:after="0"/>
                    <w:jc w:val="center"/>
                    <w:rPr>
                      <w:bCs/>
                      <w:iCs/>
                      <w:sz w:val="22"/>
                      <w:lang w:val="ro-RO"/>
                    </w:rPr>
                  </w:pPr>
                  <w:r w:rsidRPr="00820C5E">
                    <w:rPr>
                      <w:bCs/>
                      <w:iCs/>
                      <w:sz w:val="22"/>
                      <w:lang w:val="ro-RO"/>
                    </w:rPr>
                    <w:t>Ţinuta academică;</w:t>
                  </w:r>
                </w:p>
                <w:p w:rsidR="00E23D0F" w:rsidRPr="00820C5E" w:rsidRDefault="00E23D0F" w:rsidP="00E721CC">
                  <w:pPr>
                    <w:numPr>
                      <w:ilvl w:val="0"/>
                      <w:numId w:val="5"/>
                    </w:numPr>
                    <w:autoSpaceDE w:val="0"/>
                    <w:autoSpaceDN w:val="0"/>
                    <w:adjustRightInd w:val="0"/>
                    <w:spacing w:after="0"/>
                    <w:jc w:val="center"/>
                    <w:rPr>
                      <w:bCs/>
                      <w:iCs/>
                      <w:sz w:val="22"/>
                      <w:lang w:val="ro-RO"/>
                    </w:rPr>
                  </w:pPr>
                  <w:r w:rsidRPr="00820C5E">
                    <w:rPr>
                      <w:bCs/>
                      <w:iCs/>
                      <w:sz w:val="22"/>
                      <w:lang w:val="ro-RO"/>
                    </w:rPr>
                    <w:t>Structura prelegerii;</w:t>
                  </w:r>
                </w:p>
                <w:p w:rsidR="00E23D0F" w:rsidRPr="00820C5E" w:rsidRDefault="00E23D0F" w:rsidP="00E721CC">
                  <w:pPr>
                    <w:numPr>
                      <w:ilvl w:val="0"/>
                      <w:numId w:val="5"/>
                    </w:numPr>
                    <w:autoSpaceDE w:val="0"/>
                    <w:autoSpaceDN w:val="0"/>
                    <w:adjustRightInd w:val="0"/>
                    <w:spacing w:after="0"/>
                    <w:jc w:val="center"/>
                    <w:rPr>
                      <w:bCs/>
                      <w:iCs/>
                      <w:sz w:val="22"/>
                      <w:lang w:val="ro-RO"/>
                    </w:rPr>
                  </w:pPr>
                  <w:r w:rsidRPr="00820C5E">
                    <w:rPr>
                      <w:bCs/>
                      <w:iCs/>
                      <w:sz w:val="22"/>
                      <w:lang w:val="ro-RO"/>
                    </w:rPr>
                    <w:t>Coerenţa argumentelor şi logica prezentării;</w:t>
                  </w:r>
                </w:p>
              </w:tc>
              <w:tc>
                <w:tcPr>
                  <w:tcW w:w="1559" w:type="dxa"/>
                </w:tcPr>
                <w:p w:rsidR="00E23D0F" w:rsidRPr="00820C5E" w:rsidRDefault="00E23D0F" w:rsidP="00E721CC">
                  <w:pPr>
                    <w:autoSpaceDE w:val="0"/>
                    <w:autoSpaceDN w:val="0"/>
                    <w:adjustRightInd w:val="0"/>
                    <w:spacing w:after="0"/>
                    <w:jc w:val="center"/>
                    <w:rPr>
                      <w:bCs/>
                      <w:iCs/>
                      <w:sz w:val="22"/>
                      <w:lang w:val="ro-RO"/>
                    </w:rPr>
                  </w:pPr>
                  <w:r w:rsidRPr="00820C5E">
                    <w:rPr>
                      <w:bCs/>
                      <w:iCs/>
                      <w:sz w:val="22"/>
                      <w:lang w:val="ro-RO"/>
                    </w:rPr>
                    <w:lastRenderedPageBreak/>
                    <w:t xml:space="preserve">Minimum calificativul </w:t>
                  </w:r>
                  <w:r w:rsidRPr="00820C5E">
                    <w:rPr>
                      <w:bCs/>
                      <w:i/>
                      <w:iCs/>
                      <w:sz w:val="22"/>
                      <w:lang w:val="ro-RO"/>
                    </w:rPr>
                    <w:lastRenderedPageBreak/>
                    <w:t>bine/ 8,00 (nouă)</w:t>
                  </w:r>
                </w:p>
              </w:tc>
              <w:tc>
                <w:tcPr>
                  <w:tcW w:w="709" w:type="dxa"/>
                </w:tcPr>
                <w:p w:rsidR="00E23D0F" w:rsidRPr="00820C5E" w:rsidRDefault="00E23D0F" w:rsidP="00E721CC">
                  <w:pPr>
                    <w:autoSpaceDE w:val="0"/>
                    <w:autoSpaceDN w:val="0"/>
                    <w:adjustRightInd w:val="0"/>
                    <w:spacing w:after="0"/>
                    <w:jc w:val="center"/>
                    <w:rPr>
                      <w:bCs/>
                      <w:iCs/>
                      <w:sz w:val="22"/>
                      <w:lang w:val="ro-RO"/>
                    </w:rPr>
                  </w:pPr>
                </w:p>
              </w:tc>
              <w:tc>
                <w:tcPr>
                  <w:tcW w:w="850" w:type="dxa"/>
                </w:tcPr>
                <w:p w:rsidR="00E23D0F" w:rsidRPr="00820C5E" w:rsidRDefault="00E23D0F" w:rsidP="00E721CC">
                  <w:pPr>
                    <w:autoSpaceDE w:val="0"/>
                    <w:autoSpaceDN w:val="0"/>
                    <w:adjustRightInd w:val="0"/>
                    <w:spacing w:after="0"/>
                    <w:jc w:val="center"/>
                    <w:rPr>
                      <w:bCs/>
                      <w:iCs/>
                      <w:sz w:val="22"/>
                      <w:lang w:val="ro-RO"/>
                    </w:rPr>
                  </w:pPr>
                </w:p>
              </w:tc>
              <w:tc>
                <w:tcPr>
                  <w:tcW w:w="3216" w:type="dxa"/>
                </w:tcPr>
                <w:p w:rsidR="00E23D0F" w:rsidRPr="00820C5E" w:rsidRDefault="00E23D0F" w:rsidP="00E721CC">
                  <w:pPr>
                    <w:autoSpaceDE w:val="0"/>
                    <w:autoSpaceDN w:val="0"/>
                    <w:adjustRightInd w:val="0"/>
                    <w:spacing w:after="0"/>
                    <w:jc w:val="center"/>
                    <w:rPr>
                      <w:bCs/>
                      <w:iCs/>
                      <w:sz w:val="22"/>
                      <w:lang w:val="ro-RO"/>
                    </w:rPr>
                  </w:pPr>
                  <w:r w:rsidRPr="00820C5E">
                    <w:rPr>
                      <w:bCs/>
                      <w:iCs/>
                      <w:sz w:val="22"/>
                      <w:lang w:val="ro-RO"/>
                    </w:rPr>
                    <w:t>1-10p</w:t>
                  </w:r>
                </w:p>
                <w:p w:rsidR="00E23D0F" w:rsidRPr="00820C5E" w:rsidRDefault="00E23D0F" w:rsidP="00E721CC">
                  <w:pPr>
                    <w:autoSpaceDE w:val="0"/>
                    <w:autoSpaceDN w:val="0"/>
                    <w:adjustRightInd w:val="0"/>
                    <w:spacing w:after="0"/>
                    <w:jc w:val="center"/>
                    <w:rPr>
                      <w:bCs/>
                      <w:iCs/>
                      <w:sz w:val="22"/>
                      <w:lang w:val="ro-RO"/>
                    </w:rPr>
                  </w:pPr>
                </w:p>
              </w:tc>
            </w:tr>
            <w:tr w:rsidR="00E23D0F" w:rsidRPr="00820C5E" w:rsidTr="004A6145">
              <w:trPr>
                <w:jc w:val="center"/>
              </w:trPr>
              <w:tc>
                <w:tcPr>
                  <w:tcW w:w="619" w:type="dxa"/>
                </w:tcPr>
                <w:p w:rsidR="00E23D0F" w:rsidRPr="00820C5E" w:rsidRDefault="00E23D0F" w:rsidP="00E721CC">
                  <w:pPr>
                    <w:autoSpaceDE w:val="0"/>
                    <w:autoSpaceDN w:val="0"/>
                    <w:adjustRightInd w:val="0"/>
                    <w:spacing w:after="0"/>
                    <w:jc w:val="center"/>
                    <w:rPr>
                      <w:bCs/>
                      <w:iCs/>
                      <w:sz w:val="22"/>
                      <w:lang w:val="ro-RO"/>
                    </w:rPr>
                  </w:pPr>
                  <w:r w:rsidRPr="00820C5E">
                    <w:rPr>
                      <w:bCs/>
                      <w:iCs/>
                      <w:sz w:val="22"/>
                      <w:lang w:val="ro-RO"/>
                    </w:rPr>
                    <w:t>2.</w:t>
                  </w:r>
                </w:p>
              </w:tc>
              <w:tc>
                <w:tcPr>
                  <w:tcW w:w="1651" w:type="dxa"/>
                </w:tcPr>
                <w:p w:rsidR="00E23D0F" w:rsidRPr="00820C5E" w:rsidRDefault="006B7CCC" w:rsidP="00E721CC">
                  <w:pPr>
                    <w:autoSpaceDE w:val="0"/>
                    <w:autoSpaceDN w:val="0"/>
                    <w:adjustRightInd w:val="0"/>
                    <w:spacing w:after="0"/>
                    <w:jc w:val="center"/>
                    <w:rPr>
                      <w:sz w:val="22"/>
                      <w:lang w:val="ro-RO" w:eastAsia="ro-RO"/>
                    </w:rPr>
                  </w:pPr>
                  <w:r w:rsidRPr="00820C5E">
                    <w:rPr>
                      <w:sz w:val="22"/>
                      <w:lang w:val="ro-RO" w:eastAsia="ro-RO"/>
                    </w:rPr>
                    <w:t xml:space="preserve">2. </w:t>
                  </w:r>
                  <w:r w:rsidR="00E23D0F" w:rsidRPr="00820C5E">
                    <w:rPr>
                      <w:sz w:val="22"/>
                      <w:lang w:val="ro-RO" w:eastAsia="ro-RO"/>
                    </w:rPr>
                    <w:t>Susţinerea unei prelegeri</w:t>
                  </w:r>
                </w:p>
                <w:p w:rsidR="00E23D0F" w:rsidRPr="00820C5E" w:rsidRDefault="00E23D0F" w:rsidP="00E721CC">
                  <w:pPr>
                    <w:autoSpaceDE w:val="0"/>
                    <w:autoSpaceDN w:val="0"/>
                    <w:adjustRightInd w:val="0"/>
                    <w:spacing w:after="0"/>
                    <w:jc w:val="center"/>
                    <w:rPr>
                      <w:sz w:val="22"/>
                      <w:lang w:val="ro-RO" w:eastAsia="ro-RO"/>
                    </w:rPr>
                  </w:pPr>
                  <w:r w:rsidRPr="00820C5E">
                    <w:rPr>
                      <w:sz w:val="22"/>
                      <w:lang w:val="ro-RO" w:eastAsia="ro-RO"/>
                    </w:rPr>
                    <w:t xml:space="preserve">publice cu tema </w:t>
                  </w:r>
                  <w:r w:rsidRPr="00820C5E">
                    <w:rPr>
                      <w:sz w:val="22"/>
                      <w:lang w:val="it-IT"/>
                    </w:rPr>
                    <w:t>“</w:t>
                  </w:r>
                  <w:r w:rsidRPr="00820C5E">
                    <w:rPr>
                      <w:b/>
                      <w:i/>
                      <w:sz w:val="22"/>
                      <w:lang w:val="it-IT"/>
                    </w:rPr>
                    <w:t>Perspective în cariera universitară</w:t>
                  </w:r>
                  <w:r w:rsidRPr="00820C5E">
                    <w:rPr>
                      <w:sz w:val="22"/>
                      <w:lang w:val="it-IT"/>
                    </w:rPr>
                    <w:t>”</w:t>
                  </w:r>
                </w:p>
              </w:tc>
              <w:tc>
                <w:tcPr>
                  <w:tcW w:w="2268" w:type="dxa"/>
                </w:tcPr>
                <w:p w:rsidR="00E23D0F" w:rsidRPr="00820C5E" w:rsidRDefault="00E23D0F" w:rsidP="00E721CC">
                  <w:pPr>
                    <w:numPr>
                      <w:ilvl w:val="0"/>
                      <w:numId w:val="5"/>
                    </w:numPr>
                    <w:autoSpaceDE w:val="0"/>
                    <w:autoSpaceDN w:val="0"/>
                    <w:adjustRightInd w:val="0"/>
                    <w:spacing w:after="0"/>
                    <w:jc w:val="center"/>
                    <w:rPr>
                      <w:bCs/>
                      <w:iCs/>
                      <w:sz w:val="22"/>
                      <w:lang w:val="ro-RO"/>
                    </w:rPr>
                  </w:pPr>
                  <w:r w:rsidRPr="00820C5E">
                    <w:rPr>
                      <w:bCs/>
                      <w:iCs/>
                      <w:sz w:val="22"/>
                      <w:lang w:val="ro-RO"/>
                    </w:rPr>
                    <w:t>Capacitatea de a ilustra propriul parcurs profesional în manieră sintetică;</w:t>
                  </w:r>
                </w:p>
                <w:p w:rsidR="00E23D0F" w:rsidRPr="00820C5E" w:rsidRDefault="00E23D0F" w:rsidP="00E721CC">
                  <w:pPr>
                    <w:numPr>
                      <w:ilvl w:val="0"/>
                      <w:numId w:val="5"/>
                    </w:numPr>
                    <w:autoSpaceDE w:val="0"/>
                    <w:autoSpaceDN w:val="0"/>
                    <w:adjustRightInd w:val="0"/>
                    <w:spacing w:after="0"/>
                    <w:jc w:val="center"/>
                    <w:rPr>
                      <w:bCs/>
                      <w:iCs/>
                      <w:sz w:val="22"/>
                      <w:lang w:val="ro-RO"/>
                    </w:rPr>
                  </w:pPr>
                  <w:r w:rsidRPr="00820C5E">
                    <w:rPr>
                      <w:bCs/>
                      <w:iCs/>
                      <w:sz w:val="22"/>
                      <w:lang w:val="ro-RO"/>
                    </w:rPr>
                    <w:t>Capacitatea de a prezenta un plan realist de dezvoltare a carierei universitare;</w:t>
                  </w:r>
                </w:p>
              </w:tc>
              <w:tc>
                <w:tcPr>
                  <w:tcW w:w="1559" w:type="dxa"/>
                </w:tcPr>
                <w:p w:rsidR="00E23D0F" w:rsidRPr="00820C5E" w:rsidRDefault="00E23D0F" w:rsidP="00E721CC">
                  <w:pPr>
                    <w:autoSpaceDE w:val="0"/>
                    <w:autoSpaceDN w:val="0"/>
                    <w:adjustRightInd w:val="0"/>
                    <w:spacing w:after="0"/>
                    <w:jc w:val="center"/>
                    <w:rPr>
                      <w:bCs/>
                      <w:iCs/>
                      <w:sz w:val="22"/>
                      <w:lang w:val="ro-RO"/>
                    </w:rPr>
                  </w:pPr>
                  <w:r w:rsidRPr="00820C5E">
                    <w:rPr>
                      <w:bCs/>
                      <w:iCs/>
                      <w:sz w:val="22"/>
                      <w:lang w:val="ro-RO"/>
                    </w:rPr>
                    <w:t xml:space="preserve">Minimum calificativul </w:t>
                  </w:r>
                  <w:r w:rsidRPr="00820C5E">
                    <w:rPr>
                      <w:bCs/>
                      <w:i/>
                      <w:iCs/>
                      <w:sz w:val="22"/>
                      <w:lang w:val="ro-RO"/>
                    </w:rPr>
                    <w:t>bine/ 8,00 (nouă)</w:t>
                  </w:r>
                </w:p>
              </w:tc>
              <w:tc>
                <w:tcPr>
                  <w:tcW w:w="709" w:type="dxa"/>
                </w:tcPr>
                <w:p w:rsidR="00E23D0F" w:rsidRPr="00820C5E" w:rsidRDefault="00E23D0F" w:rsidP="00E721CC">
                  <w:pPr>
                    <w:autoSpaceDE w:val="0"/>
                    <w:autoSpaceDN w:val="0"/>
                    <w:adjustRightInd w:val="0"/>
                    <w:spacing w:after="0"/>
                    <w:jc w:val="center"/>
                    <w:rPr>
                      <w:bCs/>
                      <w:iCs/>
                      <w:sz w:val="22"/>
                      <w:lang w:val="ro-RO"/>
                    </w:rPr>
                  </w:pPr>
                </w:p>
              </w:tc>
              <w:tc>
                <w:tcPr>
                  <w:tcW w:w="850" w:type="dxa"/>
                </w:tcPr>
                <w:p w:rsidR="00E23D0F" w:rsidRPr="00820C5E" w:rsidRDefault="00E23D0F" w:rsidP="00E721CC">
                  <w:pPr>
                    <w:autoSpaceDE w:val="0"/>
                    <w:autoSpaceDN w:val="0"/>
                    <w:adjustRightInd w:val="0"/>
                    <w:spacing w:after="0"/>
                    <w:jc w:val="center"/>
                    <w:rPr>
                      <w:bCs/>
                      <w:iCs/>
                      <w:sz w:val="22"/>
                      <w:lang w:val="ro-RO"/>
                    </w:rPr>
                  </w:pPr>
                </w:p>
              </w:tc>
              <w:tc>
                <w:tcPr>
                  <w:tcW w:w="3216" w:type="dxa"/>
                </w:tcPr>
                <w:p w:rsidR="00E23D0F" w:rsidRPr="00820C5E" w:rsidRDefault="00E23D0F" w:rsidP="00E721CC">
                  <w:pPr>
                    <w:autoSpaceDE w:val="0"/>
                    <w:autoSpaceDN w:val="0"/>
                    <w:adjustRightInd w:val="0"/>
                    <w:spacing w:after="0"/>
                    <w:ind w:left="720"/>
                    <w:rPr>
                      <w:bCs/>
                      <w:iCs/>
                      <w:sz w:val="22"/>
                      <w:lang w:val="ro-RO"/>
                    </w:rPr>
                  </w:pPr>
                  <w:r w:rsidRPr="00820C5E">
                    <w:rPr>
                      <w:bCs/>
                      <w:iCs/>
                      <w:sz w:val="22"/>
                      <w:lang w:val="ro-RO"/>
                    </w:rPr>
                    <w:t>1-10p</w:t>
                  </w:r>
                </w:p>
              </w:tc>
            </w:tr>
            <w:tr w:rsidR="00725DF0" w:rsidRPr="00820C5E" w:rsidTr="004A6145">
              <w:trPr>
                <w:jc w:val="center"/>
              </w:trPr>
              <w:tc>
                <w:tcPr>
                  <w:tcW w:w="619" w:type="dxa"/>
                </w:tcPr>
                <w:p w:rsidR="00725DF0" w:rsidRPr="00820C5E" w:rsidRDefault="00725DF0" w:rsidP="00725DF0">
                  <w:pPr>
                    <w:autoSpaceDE w:val="0"/>
                    <w:autoSpaceDN w:val="0"/>
                    <w:adjustRightInd w:val="0"/>
                    <w:spacing w:after="0"/>
                    <w:jc w:val="center"/>
                    <w:rPr>
                      <w:bCs/>
                      <w:iCs/>
                      <w:sz w:val="22"/>
                      <w:lang w:val="ro-RO"/>
                    </w:rPr>
                  </w:pPr>
                  <w:r w:rsidRPr="00820C5E">
                    <w:rPr>
                      <w:bCs/>
                      <w:iCs/>
                      <w:sz w:val="22"/>
                      <w:lang w:val="ro-RO"/>
                    </w:rPr>
                    <w:t>3.</w:t>
                  </w:r>
                </w:p>
              </w:tc>
              <w:tc>
                <w:tcPr>
                  <w:tcW w:w="1651" w:type="dxa"/>
                </w:tcPr>
                <w:p w:rsidR="00725DF0" w:rsidRPr="00820C5E" w:rsidRDefault="00725DF0" w:rsidP="00725DF0">
                  <w:pPr>
                    <w:autoSpaceDE w:val="0"/>
                    <w:autoSpaceDN w:val="0"/>
                    <w:adjustRightInd w:val="0"/>
                    <w:spacing w:after="0"/>
                    <w:jc w:val="center"/>
                    <w:rPr>
                      <w:bCs/>
                      <w:iCs/>
                      <w:sz w:val="22"/>
                      <w:lang w:val="ro-RO"/>
                    </w:rPr>
                  </w:pPr>
                  <w:r w:rsidRPr="00820C5E">
                    <w:rPr>
                      <w:bCs/>
                      <w:iCs/>
                      <w:sz w:val="22"/>
                      <w:lang w:val="ro-RO"/>
                    </w:rPr>
                    <w:t>3. Elaborarea de materiale didactice – de preferinţă din domeniul de specialitate al disciplinelor postului.</w:t>
                  </w:r>
                </w:p>
              </w:tc>
              <w:tc>
                <w:tcPr>
                  <w:tcW w:w="2268" w:type="dxa"/>
                </w:tcPr>
                <w:p w:rsidR="00725DF0" w:rsidRPr="00820C5E" w:rsidRDefault="00725DF0" w:rsidP="00725DF0">
                  <w:pPr>
                    <w:autoSpaceDE w:val="0"/>
                    <w:autoSpaceDN w:val="0"/>
                    <w:adjustRightInd w:val="0"/>
                    <w:spacing w:after="0"/>
                    <w:jc w:val="center"/>
                    <w:rPr>
                      <w:bCs/>
                      <w:iCs/>
                      <w:sz w:val="22"/>
                      <w:lang w:val="ro-RO"/>
                    </w:rPr>
                  </w:pPr>
                  <w:r w:rsidRPr="00820C5E">
                    <w:rPr>
                      <w:bCs/>
                      <w:iCs/>
                      <w:sz w:val="22"/>
                      <w:lang w:val="ro-RO"/>
                    </w:rPr>
                    <w:t>Număr de materiale didactice elaborate pentru seminarii în calitate de autor/coautor (culegeri, ghid de studiu, aplicaţii, teste de evaluare) în format tipărit şi/sau electronic.</w:t>
                  </w:r>
                </w:p>
                <w:p w:rsidR="00725DF0" w:rsidRPr="00820C5E" w:rsidRDefault="00725DF0" w:rsidP="00725DF0">
                  <w:pPr>
                    <w:autoSpaceDE w:val="0"/>
                    <w:autoSpaceDN w:val="0"/>
                    <w:adjustRightInd w:val="0"/>
                    <w:spacing w:after="0"/>
                    <w:jc w:val="center"/>
                    <w:rPr>
                      <w:bCs/>
                      <w:iCs/>
                      <w:sz w:val="22"/>
                      <w:lang w:val="ro-RO"/>
                    </w:rPr>
                  </w:pPr>
                  <w:r w:rsidRPr="00820C5E">
                    <w:rPr>
                      <w:bCs/>
                      <w:iCs/>
                      <w:sz w:val="22"/>
                      <w:lang w:val="ro-RO"/>
                    </w:rPr>
                    <w:t>Materialele didactice elaborate de candidat să poată fi postate pe platforma UO (e-learning) pentru a fi accesibile studenților care studiază respectiva/ele disciplină/e.</w:t>
                  </w:r>
                </w:p>
              </w:tc>
              <w:tc>
                <w:tcPr>
                  <w:tcW w:w="1559" w:type="dxa"/>
                </w:tcPr>
                <w:p w:rsidR="00725DF0" w:rsidRPr="00820C5E" w:rsidRDefault="00725DF0" w:rsidP="00725DF0">
                  <w:pPr>
                    <w:autoSpaceDE w:val="0"/>
                    <w:autoSpaceDN w:val="0"/>
                    <w:adjustRightInd w:val="0"/>
                    <w:spacing w:after="0"/>
                    <w:jc w:val="center"/>
                    <w:rPr>
                      <w:bCs/>
                      <w:iCs/>
                      <w:sz w:val="22"/>
                      <w:lang w:val="ro-RO"/>
                    </w:rPr>
                  </w:pPr>
                  <w:r w:rsidRPr="00820C5E">
                    <w:rPr>
                      <w:bCs/>
                      <w:iCs/>
                      <w:sz w:val="22"/>
                      <w:lang w:val="ro-RO"/>
                    </w:rPr>
                    <w:t>Minimum 2</w:t>
                  </w:r>
                </w:p>
                <w:p w:rsidR="00725DF0" w:rsidRPr="00820C5E" w:rsidRDefault="00725DF0" w:rsidP="00725DF0">
                  <w:pPr>
                    <w:autoSpaceDE w:val="0"/>
                    <w:autoSpaceDN w:val="0"/>
                    <w:adjustRightInd w:val="0"/>
                    <w:spacing w:after="0"/>
                    <w:jc w:val="center"/>
                    <w:rPr>
                      <w:bCs/>
                      <w:iCs/>
                      <w:sz w:val="22"/>
                      <w:lang w:val="ro-RO"/>
                    </w:rPr>
                  </w:pPr>
                  <w:r w:rsidRPr="00820C5E">
                    <w:rPr>
                      <w:bCs/>
                      <w:iCs/>
                      <w:sz w:val="22"/>
                      <w:lang w:val="ro-RO"/>
                    </w:rPr>
                    <w:t>(pentru cel puţin una din disciplinele postului)</w:t>
                  </w:r>
                </w:p>
              </w:tc>
              <w:tc>
                <w:tcPr>
                  <w:tcW w:w="709" w:type="dxa"/>
                </w:tcPr>
                <w:p w:rsidR="00725DF0" w:rsidRPr="00820C5E" w:rsidRDefault="00725DF0" w:rsidP="00725DF0">
                  <w:pPr>
                    <w:autoSpaceDE w:val="0"/>
                    <w:autoSpaceDN w:val="0"/>
                    <w:adjustRightInd w:val="0"/>
                    <w:spacing w:after="0"/>
                    <w:jc w:val="center"/>
                    <w:rPr>
                      <w:bCs/>
                      <w:iCs/>
                      <w:sz w:val="22"/>
                      <w:lang w:val="ro-RO"/>
                    </w:rPr>
                  </w:pPr>
                </w:p>
              </w:tc>
              <w:tc>
                <w:tcPr>
                  <w:tcW w:w="850" w:type="dxa"/>
                </w:tcPr>
                <w:p w:rsidR="00725DF0" w:rsidRPr="00820C5E" w:rsidRDefault="00725DF0" w:rsidP="00725DF0">
                  <w:pPr>
                    <w:autoSpaceDE w:val="0"/>
                    <w:autoSpaceDN w:val="0"/>
                    <w:adjustRightInd w:val="0"/>
                    <w:spacing w:after="0"/>
                    <w:jc w:val="center"/>
                    <w:rPr>
                      <w:bCs/>
                      <w:iCs/>
                      <w:sz w:val="22"/>
                      <w:lang w:val="ro-RO"/>
                    </w:rPr>
                  </w:pPr>
                </w:p>
              </w:tc>
              <w:tc>
                <w:tcPr>
                  <w:tcW w:w="3216" w:type="dxa"/>
                </w:tcPr>
                <w:p w:rsidR="004A6145" w:rsidRPr="00820C5E" w:rsidRDefault="00725DF0" w:rsidP="00725DF0">
                  <w:pPr>
                    <w:autoSpaceDE w:val="0"/>
                    <w:autoSpaceDN w:val="0"/>
                    <w:adjustRightInd w:val="0"/>
                    <w:spacing w:after="0"/>
                    <w:rPr>
                      <w:bCs/>
                      <w:iCs/>
                      <w:sz w:val="22"/>
                      <w:lang w:val="ro-RO"/>
                    </w:rPr>
                  </w:pPr>
                  <w:r w:rsidRPr="00820C5E">
                    <w:rPr>
                      <w:bCs/>
                      <w:iCs/>
                      <w:sz w:val="22"/>
                      <w:lang w:val="ro-RO"/>
                    </w:rPr>
                    <w:t xml:space="preserve">5p/material elaborat în </w:t>
                  </w:r>
                </w:p>
                <w:p w:rsidR="00725DF0" w:rsidRPr="00820C5E" w:rsidRDefault="00725DF0" w:rsidP="00725DF0">
                  <w:pPr>
                    <w:autoSpaceDE w:val="0"/>
                    <w:autoSpaceDN w:val="0"/>
                    <w:adjustRightInd w:val="0"/>
                    <w:spacing w:after="0"/>
                    <w:rPr>
                      <w:bCs/>
                      <w:iCs/>
                      <w:sz w:val="22"/>
                      <w:lang w:val="ro-RO"/>
                    </w:rPr>
                  </w:pPr>
                  <w:r w:rsidRPr="00820C5E">
                    <w:rPr>
                      <w:bCs/>
                      <w:iCs/>
                      <w:sz w:val="22"/>
                      <w:lang w:val="ro-RO"/>
                    </w:rPr>
                    <w:t xml:space="preserve">format electronic </w:t>
                  </w:r>
                </w:p>
                <w:p w:rsidR="004A6145" w:rsidRPr="00820C5E" w:rsidRDefault="00725DF0" w:rsidP="00725DF0">
                  <w:pPr>
                    <w:autoSpaceDE w:val="0"/>
                    <w:autoSpaceDN w:val="0"/>
                    <w:adjustRightInd w:val="0"/>
                    <w:spacing w:after="0"/>
                    <w:rPr>
                      <w:bCs/>
                      <w:iCs/>
                      <w:sz w:val="22"/>
                      <w:lang w:val="ro-RO"/>
                    </w:rPr>
                  </w:pPr>
                  <w:r w:rsidRPr="00820C5E">
                    <w:rPr>
                      <w:bCs/>
                      <w:iCs/>
                      <w:sz w:val="22"/>
                      <w:lang w:val="ro-RO"/>
                    </w:rPr>
                    <w:t>(titlul, tema din domeniul</w:t>
                  </w:r>
                </w:p>
                <w:p w:rsidR="004A6145" w:rsidRPr="00820C5E" w:rsidRDefault="00725DF0" w:rsidP="00725DF0">
                  <w:pPr>
                    <w:autoSpaceDE w:val="0"/>
                    <w:autoSpaceDN w:val="0"/>
                    <w:adjustRightInd w:val="0"/>
                    <w:spacing w:after="0"/>
                    <w:rPr>
                      <w:bCs/>
                      <w:iCs/>
                      <w:sz w:val="22"/>
                      <w:lang w:val="ro-RO"/>
                    </w:rPr>
                  </w:pPr>
                  <w:r w:rsidRPr="00820C5E">
                    <w:rPr>
                      <w:bCs/>
                      <w:iCs/>
                      <w:sz w:val="22"/>
                      <w:lang w:val="ro-RO"/>
                    </w:rPr>
                    <w:t xml:space="preserve"> Ştiinţe Juridice/ </w:t>
                  </w:r>
                </w:p>
                <w:p w:rsidR="00725DF0" w:rsidRPr="00820C5E" w:rsidRDefault="00725DF0" w:rsidP="00725DF0">
                  <w:pPr>
                    <w:autoSpaceDE w:val="0"/>
                    <w:autoSpaceDN w:val="0"/>
                    <w:adjustRightInd w:val="0"/>
                    <w:spacing w:after="0"/>
                    <w:rPr>
                      <w:bCs/>
                      <w:iCs/>
                      <w:sz w:val="22"/>
                      <w:lang w:val="ro-RO"/>
                    </w:rPr>
                  </w:pPr>
                  <w:r w:rsidRPr="00820C5E">
                    <w:rPr>
                      <w:bCs/>
                      <w:iCs/>
                      <w:sz w:val="22"/>
                      <w:lang w:val="ro-RO"/>
                    </w:rPr>
                    <w:t>Ştiinţe Administrative)</w:t>
                  </w:r>
                </w:p>
                <w:p w:rsidR="00725DF0" w:rsidRPr="00820C5E" w:rsidRDefault="00725DF0" w:rsidP="00725DF0">
                  <w:pPr>
                    <w:autoSpaceDE w:val="0"/>
                    <w:autoSpaceDN w:val="0"/>
                    <w:adjustRightInd w:val="0"/>
                    <w:spacing w:after="0"/>
                    <w:jc w:val="center"/>
                    <w:rPr>
                      <w:bCs/>
                      <w:iCs/>
                      <w:sz w:val="22"/>
                      <w:lang w:val="ro-RO"/>
                    </w:rPr>
                  </w:pPr>
                </w:p>
                <w:p w:rsidR="004A6145" w:rsidRPr="00820C5E" w:rsidRDefault="00725DF0" w:rsidP="00725DF0">
                  <w:pPr>
                    <w:autoSpaceDE w:val="0"/>
                    <w:autoSpaceDN w:val="0"/>
                    <w:adjustRightInd w:val="0"/>
                    <w:spacing w:after="0"/>
                    <w:rPr>
                      <w:bCs/>
                      <w:iCs/>
                      <w:sz w:val="22"/>
                      <w:lang w:val="ro-RO"/>
                    </w:rPr>
                  </w:pPr>
                  <w:r w:rsidRPr="00820C5E">
                    <w:rPr>
                      <w:bCs/>
                      <w:iCs/>
                      <w:sz w:val="22"/>
                      <w:lang w:val="ro-RO"/>
                    </w:rPr>
                    <w:t xml:space="preserve">10p/material elaborat și </w:t>
                  </w:r>
                </w:p>
                <w:p w:rsidR="00725DF0" w:rsidRPr="00820C5E" w:rsidRDefault="00725DF0" w:rsidP="00725DF0">
                  <w:pPr>
                    <w:autoSpaceDE w:val="0"/>
                    <w:autoSpaceDN w:val="0"/>
                    <w:adjustRightInd w:val="0"/>
                    <w:spacing w:after="0"/>
                    <w:rPr>
                      <w:bCs/>
                      <w:iCs/>
                      <w:sz w:val="22"/>
                      <w:lang w:val="ro-RO"/>
                    </w:rPr>
                  </w:pPr>
                  <w:r w:rsidRPr="00820C5E">
                    <w:rPr>
                      <w:bCs/>
                      <w:iCs/>
                      <w:sz w:val="22"/>
                      <w:lang w:val="ro-RO"/>
                    </w:rPr>
                    <w:t>publicat cu ISBN</w:t>
                  </w:r>
                </w:p>
                <w:p w:rsidR="004A6145" w:rsidRPr="00820C5E" w:rsidRDefault="00725DF0" w:rsidP="00725DF0">
                  <w:pPr>
                    <w:autoSpaceDE w:val="0"/>
                    <w:autoSpaceDN w:val="0"/>
                    <w:adjustRightInd w:val="0"/>
                    <w:spacing w:after="0"/>
                    <w:rPr>
                      <w:bCs/>
                      <w:iCs/>
                      <w:sz w:val="22"/>
                      <w:lang w:val="ro-RO"/>
                    </w:rPr>
                  </w:pPr>
                  <w:r w:rsidRPr="00820C5E">
                    <w:rPr>
                      <w:bCs/>
                      <w:iCs/>
                      <w:sz w:val="22"/>
                      <w:lang w:val="ro-RO"/>
                    </w:rPr>
                    <w:t xml:space="preserve">(titlul, tema din domeniul </w:t>
                  </w:r>
                </w:p>
                <w:p w:rsidR="004A6145" w:rsidRPr="00820C5E" w:rsidRDefault="00725DF0" w:rsidP="00725DF0">
                  <w:pPr>
                    <w:autoSpaceDE w:val="0"/>
                    <w:autoSpaceDN w:val="0"/>
                    <w:adjustRightInd w:val="0"/>
                    <w:spacing w:after="0"/>
                    <w:rPr>
                      <w:bCs/>
                      <w:iCs/>
                      <w:sz w:val="22"/>
                      <w:lang w:val="ro-RO"/>
                    </w:rPr>
                  </w:pPr>
                  <w:r w:rsidRPr="00820C5E">
                    <w:rPr>
                      <w:bCs/>
                      <w:iCs/>
                      <w:sz w:val="22"/>
                      <w:lang w:val="ro-RO"/>
                    </w:rPr>
                    <w:t xml:space="preserve">Ştiinţe Juridice/ </w:t>
                  </w:r>
                </w:p>
                <w:p w:rsidR="00725DF0" w:rsidRPr="00820C5E" w:rsidRDefault="00725DF0" w:rsidP="00725DF0">
                  <w:pPr>
                    <w:autoSpaceDE w:val="0"/>
                    <w:autoSpaceDN w:val="0"/>
                    <w:adjustRightInd w:val="0"/>
                    <w:spacing w:after="0"/>
                    <w:rPr>
                      <w:bCs/>
                      <w:iCs/>
                      <w:sz w:val="22"/>
                      <w:lang w:val="ro-RO"/>
                    </w:rPr>
                  </w:pPr>
                  <w:r w:rsidRPr="00820C5E">
                    <w:rPr>
                      <w:bCs/>
                      <w:iCs/>
                      <w:sz w:val="22"/>
                      <w:lang w:val="ro-RO"/>
                    </w:rPr>
                    <w:t>Ştiinţe Administrative)</w:t>
                  </w:r>
                </w:p>
                <w:p w:rsidR="004A6145" w:rsidRPr="00820C5E" w:rsidRDefault="004A6145" w:rsidP="00725DF0">
                  <w:pPr>
                    <w:autoSpaceDE w:val="0"/>
                    <w:autoSpaceDN w:val="0"/>
                    <w:adjustRightInd w:val="0"/>
                    <w:spacing w:after="0"/>
                    <w:rPr>
                      <w:bCs/>
                      <w:sz w:val="22"/>
                      <w:lang w:val="ro-RO"/>
                    </w:rPr>
                  </w:pPr>
                </w:p>
                <w:p w:rsidR="004A6145" w:rsidRPr="00820C5E" w:rsidRDefault="00725DF0" w:rsidP="00725DF0">
                  <w:pPr>
                    <w:autoSpaceDE w:val="0"/>
                    <w:autoSpaceDN w:val="0"/>
                    <w:adjustRightInd w:val="0"/>
                    <w:spacing w:after="0"/>
                    <w:rPr>
                      <w:bCs/>
                      <w:sz w:val="22"/>
                      <w:lang w:val="ro-RO"/>
                    </w:rPr>
                  </w:pPr>
                  <w:r w:rsidRPr="00820C5E">
                    <w:rPr>
                      <w:bCs/>
                      <w:sz w:val="22"/>
                      <w:lang w:val="ro-RO"/>
                    </w:rPr>
                    <w:t xml:space="preserve">Dacă materialul (titlul, </w:t>
                  </w:r>
                </w:p>
                <w:p w:rsidR="004A6145" w:rsidRPr="00820C5E" w:rsidRDefault="00725DF0" w:rsidP="00725DF0">
                  <w:pPr>
                    <w:autoSpaceDE w:val="0"/>
                    <w:autoSpaceDN w:val="0"/>
                    <w:adjustRightInd w:val="0"/>
                    <w:spacing w:after="0"/>
                    <w:rPr>
                      <w:bCs/>
                      <w:sz w:val="22"/>
                      <w:lang w:val="ro-RO"/>
                    </w:rPr>
                  </w:pPr>
                  <w:r w:rsidRPr="00820C5E">
                    <w:rPr>
                      <w:bCs/>
                      <w:sz w:val="22"/>
                      <w:lang w:val="ro-RO"/>
                    </w:rPr>
                    <w:t xml:space="preserve">tema) nu se </w:t>
                  </w:r>
                </w:p>
                <w:p w:rsidR="004A6145" w:rsidRPr="00820C5E" w:rsidRDefault="00725DF0" w:rsidP="00725DF0">
                  <w:pPr>
                    <w:autoSpaceDE w:val="0"/>
                    <w:autoSpaceDN w:val="0"/>
                    <w:adjustRightInd w:val="0"/>
                    <w:spacing w:after="0"/>
                    <w:rPr>
                      <w:bCs/>
                      <w:sz w:val="22"/>
                      <w:lang w:val="ro-RO"/>
                    </w:rPr>
                  </w:pPr>
                  <w:r w:rsidRPr="00820C5E">
                    <w:rPr>
                      <w:bCs/>
                      <w:sz w:val="22"/>
                      <w:lang w:val="ro-RO"/>
                    </w:rPr>
                    <w:t xml:space="preserve">încadrează în domeniul </w:t>
                  </w:r>
                </w:p>
                <w:p w:rsidR="004A6145" w:rsidRPr="00820C5E" w:rsidRDefault="00725DF0" w:rsidP="00725DF0">
                  <w:pPr>
                    <w:autoSpaceDE w:val="0"/>
                    <w:autoSpaceDN w:val="0"/>
                    <w:adjustRightInd w:val="0"/>
                    <w:spacing w:after="0"/>
                    <w:rPr>
                      <w:bCs/>
                      <w:sz w:val="22"/>
                      <w:lang w:val="ro-RO"/>
                    </w:rPr>
                  </w:pPr>
                  <w:r w:rsidRPr="00820C5E">
                    <w:rPr>
                      <w:bCs/>
                      <w:iCs/>
                      <w:sz w:val="22"/>
                      <w:lang w:val="ro-RO"/>
                    </w:rPr>
                    <w:t>Şţiinţe Juridice</w:t>
                  </w:r>
                  <w:r w:rsidRPr="00820C5E">
                    <w:rPr>
                      <w:bCs/>
                      <w:sz w:val="22"/>
                      <w:lang w:val="ro-RO"/>
                    </w:rPr>
                    <w:t xml:space="preserve"> /</w:t>
                  </w:r>
                </w:p>
                <w:p w:rsidR="004A6145" w:rsidRPr="00820C5E" w:rsidRDefault="00725DF0" w:rsidP="00725DF0">
                  <w:pPr>
                    <w:autoSpaceDE w:val="0"/>
                    <w:autoSpaceDN w:val="0"/>
                    <w:adjustRightInd w:val="0"/>
                    <w:spacing w:after="0"/>
                    <w:rPr>
                      <w:bCs/>
                      <w:sz w:val="22"/>
                      <w:lang w:val="ro-RO"/>
                    </w:rPr>
                  </w:pPr>
                  <w:r w:rsidRPr="00820C5E">
                    <w:rPr>
                      <w:bCs/>
                      <w:sz w:val="22"/>
                      <w:lang w:val="ro-RO"/>
                    </w:rPr>
                    <w:t xml:space="preserve">Ştiinţe Administrative, </w:t>
                  </w:r>
                </w:p>
                <w:p w:rsidR="00725DF0" w:rsidRPr="00820C5E" w:rsidRDefault="00725DF0" w:rsidP="00725DF0">
                  <w:pPr>
                    <w:autoSpaceDE w:val="0"/>
                    <w:autoSpaceDN w:val="0"/>
                    <w:adjustRightInd w:val="0"/>
                    <w:spacing w:after="0"/>
                    <w:rPr>
                      <w:bCs/>
                      <w:sz w:val="22"/>
                      <w:lang w:val="ro-RO"/>
                    </w:rPr>
                  </w:pPr>
                  <w:r w:rsidRPr="00820C5E">
                    <w:rPr>
                      <w:bCs/>
                      <w:sz w:val="22"/>
                      <w:lang w:val="ro-RO"/>
                    </w:rPr>
                    <w:t>punctajul acordat este de:</w:t>
                  </w:r>
                </w:p>
                <w:p w:rsidR="00725DF0" w:rsidRPr="00820C5E" w:rsidRDefault="00725DF0" w:rsidP="00725DF0">
                  <w:pPr>
                    <w:autoSpaceDE w:val="0"/>
                    <w:autoSpaceDN w:val="0"/>
                    <w:adjustRightInd w:val="0"/>
                    <w:spacing w:after="0"/>
                    <w:rPr>
                      <w:bCs/>
                      <w:sz w:val="22"/>
                      <w:lang w:val="ro-RO"/>
                    </w:rPr>
                  </w:pPr>
                </w:p>
                <w:p w:rsidR="004A6145" w:rsidRPr="00820C5E" w:rsidRDefault="00725DF0" w:rsidP="00725DF0">
                  <w:pPr>
                    <w:autoSpaceDE w:val="0"/>
                    <w:autoSpaceDN w:val="0"/>
                    <w:adjustRightInd w:val="0"/>
                    <w:spacing w:after="0"/>
                    <w:rPr>
                      <w:bCs/>
                      <w:sz w:val="22"/>
                      <w:lang w:val="ro-RO"/>
                    </w:rPr>
                  </w:pPr>
                  <w:r w:rsidRPr="00820C5E">
                    <w:rPr>
                      <w:bCs/>
                      <w:sz w:val="22"/>
                      <w:lang w:val="ro-RO"/>
                    </w:rPr>
                    <w:t xml:space="preserve">1p/ material elaborat în </w:t>
                  </w:r>
                </w:p>
                <w:p w:rsidR="00725DF0" w:rsidRPr="00820C5E" w:rsidRDefault="00725DF0" w:rsidP="00725DF0">
                  <w:pPr>
                    <w:autoSpaceDE w:val="0"/>
                    <w:autoSpaceDN w:val="0"/>
                    <w:adjustRightInd w:val="0"/>
                    <w:spacing w:after="0"/>
                    <w:rPr>
                      <w:bCs/>
                      <w:sz w:val="22"/>
                      <w:lang w:val="ro-RO"/>
                    </w:rPr>
                  </w:pPr>
                  <w:r w:rsidRPr="00820C5E">
                    <w:rPr>
                      <w:bCs/>
                      <w:sz w:val="22"/>
                      <w:lang w:val="ro-RO"/>
                    </w:rPr>
                    <w:t>formati electronic</w:t>
                  </w:r>
                </w:p>
                <w:p w:rsidR="00725DF0" w:rsidRPr="00820C5E" w:rsidRDefault="00725DF0" w:rsidP="00725DF0">
                  <w:pPr>
                    <w:autoSpaceDE w:val="0"/>
                    <w:autoSpaceDN w:val="0"/>
                    <w:adjustRightInd w:val="0"/>
                    <w:spacing w:after="0"/>
                    <w:rPr>
                      <w:bCs/>
                      <w:sz w:val="22"/>
                      <w:lang w:val="ro-RO"/>
                    </w:rPr>
                  </w:pPr>
                </w:p>
                <w:p w:rsidR="004A6145" w:rsidRPr="00820C5E" w:rsidRDefault="00725DF0" w:rsidP="00725DF0">
                  <w:pPr>
                    <w:autoSpaceDE w:val="0"/>
                    <w:autoSpaceDN w:val="0"/>
                    <w:adjustRightInd w:val="0"/>
                    <w:spacing w:after="0"/>
                    <w:rPr>
                      <w:bCs/>
                      <w:sz w:val="22"/>
                      <w:lang w:val="ro-RO"/>
                    </w:rPr>
                  </w:pPr>
                  <w:r w:rsidRPr="00820C5E">
                    <w:rPr>
                      <w:bCs/>
                      <w:sz w:val="22"/>
                      <w:lang w:val="ro-RO"/>
                    </w:rPr>
                    <w:t>2p/ material elaborat şi</w:t>
                  </w:r>
                </w:p>
                <w:p w:rsidR="00725DF0" w:rsidRPr="00820C5E" w:rsidRDefault="00725DF0" w:rsidP="00725DF0">
                  <w:pPr>
                    <w:autoSpaceDE w:val="0"/>
                    <w:autoSpaceDN w:val="0"/>
                    <w:adjustRightInd w:val="0"/>
                    <w:spacing w:after="0"/>
                    <w:rPr>
                      <w:bCs/>
                      <w:iCs/>
                      <w:sz w:val="22"/>
                      <w:lang w:val="ro-RO"/>
                    </w:rPr>
                  </w:pPr>
                  <w:r w:rsidRPr="00820C5E">
                    <w:rPr>
                      <w:bCs/>
                      <w:sz w:val="22"/>
                      <w:lang w:val="ro-RO"/>
                    </w:rPr>
                    <w:t xml:space="preserve"> publicat cu ISBN</w:t>
                  </w:r>
                </w:p>
                <w:p w:rsidR="00725DF0" w:rsidRPr="00820C5E" w:rsidRDefault="00725DF0" w:rsidP="00725DF0">
                  <w:pPr>
                    <w:autoSpaceDE w:val="0"/>
                    <w:autoSpaceDN w:val="0"/>
                    <w:adjustRightInd w:val="0"/>
                    <w:spacing w:after="0"/>
                    <w:ind w:right="688"/>
                    <w:rPr>
                      <w:bCs/>
                      <w:iCs/>
                      <w:sz w:val="22"/>
                      <w:lang w:val="ro-RO"/>
                    </w:rPr>
                  </w:pPr>
                </w:p>
              </w:tc>
            </w:tr>
            <w:tr w:rsidR="004A6145" w:rsidRPr="00820C5E" w:rsidTr="004A6145">
              <w:trPr>
                <w:cantSplit/>
                <w:trHeight w:val="1681"/>
                <w:jc w:val="center"/>
              </w:trPr>
              <w:tc>
                <w:tcPr>
                  <w:tcW w:w="619" w:type="dxa"/>
                  <w:vMerge w:val="restart"/>
                </w:tcPr>
                <w:p w:rsidR="004A6145" w:rsidRPr="00820C5E" w:rsidRDefault="004A6145" w:rsidP="004A6145">
                  <w:pPr>
                    <w:autoSpaceDE w:val="0"/>
                    <w:autoSpaceDN w:val="0"/>
                    <w:adjustRightInd w:val="0"/>
                    <w:spacing w:after="0"/>
                    <w:jc w:val="center"/>
                    <w:rPr>
                      <w:bCs/>
                      <w:iCs/>
                      <w:sz w:val="22"/>
                      <w:lang w:val="ro-RO"/>
                    </w:rPr>
                  </w:pPr>
                  <w:r w:rsidRPr="00820C5E">
                    <w:rPr>
                      <w:bCs/>
                      <w:iCs/>
                      <w:sz w:val="22"/>
                      <w:lang w:val="ro-RO"/>
                    </w:rPr>
                    <w:lastRenderedPageBreak/>
                    <w:t>4.</w:t>
                  </w:r>
                </w:p>
              </w:tc>
              <w:tc>
                <w:tcPr>
                  <w:tcW w:w="1651" w:type="dxa"/>
                  <w:vMerge w:val="restart"/>
                </w:tcPr>
                <w:p w:rsidR="004A6145" w:rsidRPr="00820C5E" w:rsidRDefault="004A6145" w:rsidP="004A6145">
                  <w:pPr>
                    <w:pStyle w:val="Header"/>
                    <w:tabs>
                      <w:tab w:val="clear" w:pos="4536"/>
                      <w:tab w:val="clear" w:pos="9072"/>
                    </w:tabs>
                    <w:autoSpaceDE w:val="0"/>
                    <w:autoSpaceDN w:val="0"/>
                    <w:adjustRightInd w:val="0"/>
                    <w:spacing w:after="0"/>
                    <w:jc w:val="center"/>
                    <w:rPr>
                      <w:bCs/>
                      <w:iCs/>
                      <w:sz w:val="22"/>
                      <w:lang w:val="ro-RO"/>
                    </w:rPr>
                  </w:pPr>
                  <w:r w:rsidRPr="00820C5E">
                    <w:rPr>
                      <w:bCs/>
                      <w:iCs/>
                      <w:sz w:val="22"/>
                      <w:lang w:val="ro-RO"/>
                    </w:rPr>
                    <w:t>4. Cercetarea ştiinţifică – de preferinţă din domeniul de specialitate al disciplinelor postului</w:t>
                  </w:r>
                </w:p>
              </w:tc>
              <w:tc>
                <w:tcPr>
                  <w:tcW w:w="2268" w:type="dxa"/>
                </w:tcPr>
                <w:p w:rsidR="004A6145" w:rsidRPr="00820C5E" w:rsidRDefault="004A6145" w:rsidP="004A6145">
                  <w:pPr>
                    <w:autoSpaceDE w:val="0"/>
                    <w:autoSpaceDN w:val="0"/>
                    <w:adjustRightInd w:val="0"/>
                    <w:spacing w:after="0"/>
                    <w:jc w:val="center"/>
                    <w:rPr>
                      <w:bCs/>
                      <w:iCs/>
                      <w:sz w:val="22"/>
                      <w:lang w:val="ro-RO"/>
                    </w:rPr>
                  </w:pPr>
                  <w:r w:rsidRPr="00820C5E">
                    <w:rPr>
                      <w:bCs/>
                      <w:iCs/>
                      <w:sz w:val="22"/>
                      <w:lang w:val="ro-RO"/>
                    </w:rPr>
                    <w:t>Număr de lucrări ştiinţifice prezentate şi publicate la conferinţe cu comitet de program.</w:t>
                  </w:r>
                </w:p>
              </w:tc>
              <w:tc>
                <w:tcPr>
                  <w:tcW w:w="1559" w:type="dxa"/>
                </w:tcPr>
                <w:p w:rsidR="004A6145" w:rsidRPr="00820C5E" w:rsidRDefault="004A6145" w:rsidP="004A6145">
                  <w:pPr>
                    <w:autoSpaceDE w:val="0"/>
                    <w:autoSpaceDN w:val="0"/>
                    <w:adjustRightInd w:val="0"/>
                    <w:spacing w:after="0"/>
                    <w:jc w:val="center"/>
                    <w:rPr>
                      <w:bCs/>
                      <w:iCs/>
                      <w:sz w:val="22"/>
                      <w:lang w:val="ro-RO"/>
                    </w:rPr>
                  </w:pPr>
                  <w:r w:rsidRPr="00820C5E">
                    <w:rPr>
                      <w:bCs/>
                      <w:iCs/>
                      <w:sz w:val="22"/>
                      <w:lang w:val="ro-RO"/>
                    </w:rPr>
                    <w:t>Minimum 3</w:t>
                  </w:r>
                </w:p>
                <w:p w:rsidR="004A6145" w:rsidRPr="00820C5E" w:rsidRDefault="004A6145" w:rsidP="004A6145">
                  <w:pPr>
                    <w:autoSpaceDE w:val="0"/>
                    <w:autoSpaceDN w:val="0"/>
                    <w:adjustRightInd w:val="0"/>
                    <w:spacing w:after="0"/>
                    <w:jc w:val="center"/>
                    <w:rPr>
                      <w:bCs/>
                      <w:iCs/>
                      <w:sz w:val="22"/>
                      <w:lang w:val="ro-RO"/>
                    </w:rPr>
                  </w:pPr>
                  <w:r w:rsidRPr="00820C5E">
                    <w:rPr>
                      <w:bCs/>
                      <w:iCs/>
                      <w:sz w:val="22"/>
                      <w:lang w:val="ro-RO"/>
                    </w:rPr>
                    <w:t>(cel puţin două din domeniul de specialitate al disciplinelor postului)</w:t>
                  </w:r>
                </w:p>
              </w:tc>
              <w:tc>
                <w:tcPr>
                  <w:tcW w:w="709" w:type="dxa"/>
                </w:tcPr>
                <w:p w:rsidR="004A6145" w:rsidRPr="00820C5E" w:rsidRDefault="004A6145" w:rsidP="004A6145">
                  <w:pPr>
                    <w:autoSpaceDE w:val="0"/>
                    <w:autoSpaceDN w:val="0"/>
                    <w:adjustRightInd w:val="0"/>
                    <w:spacing w:after="0"/>
                    <w:jc w:val="center"/>
                    <w:rPr>
                      <w:bCs/>
                      <w:iCs/>
                      <w:sz w:val="22"/>
                      <w:lang w:val="ro-RO"/>
                    </w:rPr>
                  </w:pPr>
                </w:p>
              </w:tc>
              <w:tc>
                <w:tcPr>
                  <w:tcW w:w="850" w:type="dxa"/>
                </w:tcPr>
                <w:p w:rsidR="004A6145" w:rsidRPr="00820C5E" w:rsidRDefault="004A6145" w:rsidP="004A6145">
                  <w:pPr>
                    <w:autoSpaceDE w:val="0"/>
                    <w:autoSpaceDN w:val="0"/>
                    <w:adjustRightInd w:val="0"/>
                    <w:spacing w:after="0"/>
                    <w:jc w:val="center"/>
                    <w:rPr>
                      <w:bCs/>
                      <w:iCs/>
                      <w:sz w:val="22"/>
                      <w:lang w:val="ro-RO"/>
                    </w:rPr>
                  </w:pPr>
                </w:p>
              </w:tc>
              <w:tc>
                <w:tcPr>
                  <w:tcW w:w="3216" w:type="dxa"/>
                </w:tcPr>
                <w:p w:rsidR="004A6145" w:rsidRPr="00820C5E" w:rsidRDefault="004A6145" w:rsidP="004A6145">
                  <w:pPr>
                    <w:autoSpaceDE w:val="0"/>
                    <w:autoSpaceDN w:val="0"/>
                    <w:adjustRightInd w:val="0"/>
                    <w:spacing w:after="0"/>
                    <w:rPr>
                      <w:bCs/>
                      <w:iCs/>
                      <w:sz w:val="22"/>
                      <w:lang w:val="ro-RO"/>
                    </w:rPr>
                  </w:pPr>
                  <w:r w:rsidRPr="00820C5E">
                    <w:rPr>
                      <w:bCs/>
                      <w:iCs/>
                      <w:sz w:val="22"/>
                      <w:lang w:val="ro-RO"/>
                    </w:rPr>
                    <w:t>5p/lucrare prezentată</w:t>
                  </w:r>
                </w:p>
                <w:p w:rsidR="004A6145" w:rsidRPr="00820C5E" w:rsidRDefault="004A6145" w:rsidP="004A6145">
                  <w:pPr>
                    <w:autoSpaceDE w:val="0"/>
                    <w:autoSpaceDN w:val="0"/>
                    <w:adjustRightInd w:val="0"/>
                    <w:spacing w:after="0"/>
                    <w:rPr>
                      <w:bCs/>
                      <w:iCs/>
                      <w:sz w:val="22"/>
                      <w:lang w:val="ro-RO"/>
                    </w:rPr>
                  </w:pPr>
                  <w:r w:rsidRPr="00820C5E">
                    <w:rPr>
                      <w:bCs/>
                      <w:iCs/>
                      <w:sz w:val="22"/>
                      <w:lang w:val="ro-RO"/>
                    </w:rPr>
                    <w:t xml:space="preserve">(titlul, tema din domeniul </w:t>
                  </w:r>
                </w:p>
                <w:p w:rsidR="004A6145" w:rsidRPr="00820C5E" w:rsidRDefault="004A6145" w:rsidP="004A6145">
                  <w:pPr>
                    <w:autoSpaceDE w:val="0"/>
                    <w:autoSpaceDN w:val="0"/>
                    <w:adjustRightInd w:val="0"/>
                    <w:spacing w:after="0"/>
                    <w:rPr>
                      <w:bCs/>
                      <w:sz w:val="22"/>
                      <w:lang w:val="ro-RO"/>
                    </w:rPr>
                  </w:pPr>
                  <w:r w:rsidRPr="00820C5E">
                    <w:rPr>
                      <w:bCs/>
                      <w:iCs/>
                      <w:sz w:val="22"/>
                      <w:lang w:val="ro-RO"/>
                    </w:rPr>
                    <w:t>Ştiinţe Juridice</w:t>
                  </w:r>
                  <w:r w:rsidRPr="00820C5E">
                    <w:rPr>
                      <w:bCs/>
                      <w:sz w:val="22"/>
                      <w:lang w:val="ro-RO"/>
                    </w:rPr>
                    <w:t xml:space="preserve"> /</w:t>
                  </w:r>
                </w:p>
                <w:p w:rsidR="004A6145" w:rsidRPr="00820C5E" w:rsidRDefault="004A6145" w:rsidP="004A6145">
                  <w:pPr>
                    <w:autoSpaceDE w:val="0"/>
                    <w:autoSpaceDN w:val="0"/>
                    <w:adjustRightInd w:val="0"/>
                    <w:spacing w:after="0"/>
                    <w:rPr>
                      <w:bCs/>
                      <w:iCs/>
                      <w:sz w:val="22"/>
                      <w:lang w:val="ro-RO"/>
                    </w:rPr>
                  </w:pPr>
                  <w:r w:rsidRPr="00820C5E">
                    <w:rPr>
                      <w:bCs/>
                      <w:sz w:val="22"/>
                      <w:lang w:val="ro-RO"/>
                    </w:rPr>
                    <w:t>Ştiinţe Administrative)</w:t>
                  </w:r>
                </w:p>
                <w:p w:rsidR="004A6145" w:rsidRPr="00820C5E" w:rsidRDefault="004A6145" w:rsidP="004A6145">
                  <w:pPr>
                    <w:autoSpaceDE w:val="0"/>
                    <w:autoSpaceDN w:val="0"/>
                    <w:adjustRightInd w:val="0"/>
                    <w:spacing w:after="0"/>
                    <w:rPr>
                      <w:bCs/>
                      <w:iCs/>
                      <w:sz w:val="22"/>
                      <w:lang w:val="ro-RO"/>
                    </w:rPr>
                  </w:pPr>
                  <w:r w:rsidRPr="00820C5E">
                    <w:rPr>
                      <w:bCs/>
                      <w:iCs/>
                      <w:sz w:val="22"/>
                      <w:lang w:val="ro-RO"/>
                    </w:rPr>
                    <w:t>10p/lucrare prezentată și publicată</w:t>
                  </w:r>
                </w:p>
                <w:p w:rsidR="004A6145" w:rsidRPr="00820C5E" w:rsidRDefault="004A6145" w:rsidP="004A6145">
                  <w:pPr>
                    <w:autoSpaceDE w:val="0"/>
                    <w:autoSpaceDN w:val="0"/>
                    <w:adjustRightInd w:val="0"/>
                    <w:spacing w:after="0"/>
                    <w:rPr>
                      <w:bCs/>
                      <w:iCs/>
                      <w:sz w:val="22"/>
                      <w:lang w:val="ro-RO"/>
                    </w:rPr>
                  </w:pPr>
                  <w:r w:rsidRPr="00820C5E">
                    <w:rPr>
                      <w:bCs/>
                      <w:iCs/>
                      <w:sz w:val="22"/>
                      <w:lang w:val="ro-RO"/>
                    </w:rPr>
                    <w:t xml:space="preserve">(titlul, tema din domeniul </w:t>
                  </w:r>
                </w:p>
                <w:p w:rsidR="004A6145" w:rsidRPr="00820C5E" w:rsidRDefault="004A6145" w:rsidP="004A6145">
                  <w:pPr>
                    <w:autoSpaceDE w:val="0"/>
                    <w:autoSpaceDN w:val="0"/>
                    <w:adjustRightInd w:val="0"/>
                    <w:spacing w:after="0"/>
                    <w:rPr>
                      <w:bCs/>
                      <w:sz w:val="22"/>
                      <w:lang w:val="ro-RO"/>
                    </w:rPr>
                  </w:pPr>
                  <w:r w:rsidRPr="00820C5E">
                    <w:rPr>
                      <w:bCs/>
                      <w:iCs/>
                      <w:sz w:val="22"/>
                      <w:lang w:val="ro-RO"/>
                    </w:rPr>
                    <w:t>Ştiinţe Juridice/</w:t>
                  </w:r>
                  <w:r w:rsidRPr="00820C5E">
                    <w:rPr>
                      <w:bCs/>
                      <w:sz w:val="22"/>
                      <w:lang w:val="ro-RO"/>
                    </w:rPr>
                    <w:t xml:space="preserve"> </w:t>
                  </w:r>
                </w:p>
                <w:p w:rsidR="004A6145" w:rsidRPr="00820C5E" w:rsidRDefault="004A6145" w:rsidP="004A6145">
                  <w:pPr>
                    <w:autoSpaceDE w:val="0"/>
                    <w:autoSpaceDN w:val="0"/>
                    <w:adjustRightInd w:val="0"/>
                    <w:spacing w:after="0"/>
                    <w:rPr>
                      <w:bCs/>
                      <w:iCs/>
                      <w:sz w:val="22"/>
                      <w:lang w:val="ro-RO"/>
                    </w:rPr>
                  </w:pPr>
                  <w:r w:rsidRPr="00820C5E">
                    <w:rPr>
                      <w:bCs/>
                      <w:sz w:val="22"/>
                      <w:lang w:val="ro-RO"/>
                    </w:rPr>
                    <w:t>Ştiinţe Administrative)</w:t>
                  </w:r>
                </w:p>
                <w:p w:rsidR="004A6145" w:rsidRPr="00820C5E" w:rsidRDefault="004A6145" w:rsidP="004A6145">
                  <w:pPr>
                    <w:autoSpaceDE w:val="0"/>
                    <w:autoSpaceDN w:val="0"/>
                    <w:adjustRightInd w:val="0"/>
                    <w:spacing w:after="0"/>
                    <w:rPr>
                      <w:bCs/>
                      <w:sz w:val="22"/>
                      <w:lang w:val="ro-RO"/>
                    </w:rPr>
                  </w:pPr>
                </w:p>
                <w:p w:rsidR="004A6145" w:rsidRPr="00820C5E" w:rsidRDefault="004A6145" w:rsidP="004A6145">
                  <w:pPr>
                    <w:autoSpaceDE w:val="0"/>
                    <w:autoSpaceDN w:val="0"/>
                    <w:adjustRightInd w:val="0"/>
                    <w:spacing w:after="0"/>
                    <w:rPr>
                      <w:bCs/>
                      <w:sz w:val="22"/>
                      <w:lang w:val="ro-RO"/>
                    </w:rPr>
                  </w:pPr>
                  <w:r w:rsidRPr="00820C5E">
                    <w:rPr>
                      <w:bCs/>
                      <w:sz w:val="22"/>
                      <w:lang w:val="ro-RO"/>
                    </w:rPr>
                    <w:t xml:space="preserve">Dacă lucrarea (titlul, tema) nu se încadrează în domeniul </w:t>
                  </w:r>
                </w:p>
                <w:p w:rsidR="004A6145" w:rsidRPr="00820C5E" w:rsidRDefault="004A6145" w:rsidP="004A6145">
                  <w:pPr>
                    <w:autoSpaceDE w:val="0"/>
                    <w:autoSpaceDN w:val="0"/>
                    <w:adjustRightInd w:val="0"/>
                    <w:spacing w:after="0"/>
                    <w:rPr>
                      <w:bCs/>
                      <w:sz w:val="22"/>
                      <w:lang w:val="ro-RO"/>
                    </w:rPr>
                  </w:pPr>
                  <w:r w:rsidRPr="00820C5E">
                    <w:rPr>
                      <w:bCs/>
                      <w:iCs/>
                      <w:sz w:val="22"/>
                      <w:lang w:val="ro-RO"/>
                    </w:rPr>
                    <w:t>Ştiinţe Juridice/</w:t>
                  </w:r>
                  <w:r w:rsidRPr="00820C5E">
                    <w:rPr>
                      <w:bCs/>
                      <w:sz w:val="22"/>
                      <w:lang w:val="ro-RO"/>
                    </w:rPr>
                    <w:t xml:space="preserve"> </w:t>
                  </w:r>
                </w:p>
                <w:p w:rsidR="004A6145" w:rsidRPr="00820C5E" w:rsidRDefault="004A6145" w:rsidP="004A6145">
                  <w:pPr>
                    <w:autoSpaceDE w:val="0"/>
                    <w:autoSpaceDN w:val="0"/>
                    <w:adjustRightInd w:val="0"/>
                    <w:spacing w:after="0"/>
                    <w:rPr>
                      <w:bCs/>
                      <w:sz w:val="22"/>
                      <w:lang w:val="ro-RO"/>
                    </w:rPr>
                  </w:pPr>
                  <w:r w:rsidRPr="00820C5E">
                    <w:rPr>
                      <w:bCs/>
                      <w:sz w:val="22"/>
                      <w:lang w:val="ro-RO"/>
                    </w:rPr>
                    <w:t>Ştiinţe Administrative,</w:t>
                  </w:r>
                </w:p>
                <w:p w:rsidR="004A6145" w:rsidRPr="00820C5E" w:rsidRDefault="004A6145" w:rsidP="004A6145">
                  <w:pPr>
                    <w:autoSpaceDE w:val="0"/>
                    <w:autoSpaceDN w:val="0"/>
                    <w:adjustRightInd w:val="0"/>
                    <w:spacing w:after="0"/>
                    <w:rPr>
                      <w:bCs/>
                      <w:sz w:val="22"/>
                      <w:lang w:val="ro-RO"/>
                    </w:rPr>
                  </w:pPr>
                  <w:r w:rsidRPr="00820C5E">
                    <w:rPr>
                      <w:bCs/>
                      <w:sz w:val="22"/>
                      <w:lang w:val="ro-RO"/>
                    </w:rPr>
                    <w:t xml:space="preserve"> punctajul acordat este de:</w:t>
                  </w:r>
                </w:p>
                <w:p w:rsidR="004A6145" w:rsidRPr="00820C5E" w:rsidRDefault="004A6145" w:rsidP="004A6145">
                  <w:pPr>
                    <w:autoSpaceDE w:val="0"/>
                    <w:autoSpaceDN w:val="0"/>
                    <w:adjustRightInd w:val="0"/>
                    <w:spacing w:after="0"/>
                    <w:rPr>
                      <w:bCs/>
                      <w:sz w:val="22"/>
                      <w:lang w:val="ro-RO"/>
                    </w:rPr>
                  </w:pPr>
                </w:p>
                <w:p w:rsidR="004A6145" w:rsidRPr="00820C5E" w:rsidRDefault="004A6145" w:rsidP="004A6145">
                  <w:pPr>
                    <w:autoSpaceDE w:val="0"/>
                    <w:autoSpaceDN w:val="0"/>
                    <w:adjustRightInd w:val="0"/>
                    <w:spacing w:after="0"/>
                    <w:rPr>
                      <w:bCs/>
                      <w:sz w:val="22"/>
                      <w:lang w:val="ro-RO"/>
                    </w:rPr>
                  </w:pPr>
                  <w:r w:rsidRPr="00820C5E">
                    <w:rPr>
                      <w:bCs/>
                      <w:sz w:val="22"/>
                      <w:lang w:val="ro-RO"/>
                    </w:rPr>
                    <w:t xml:space="preserve">1p/lucrare prezentată </w:t>
                  </w:r>
                </w:p>
                <w:p w:rsidR="004A6145" w:rsidRPr="00820C5E" w:rsidRDefault="004A6145" w:rsidP="004A6145">
                  <w:pPr>
                    <w:autoSpaceDE w:val="0"/>
                    <w:autoSpaceDN w:val="0"/>
                    <w:adjustRightInd w:val="0"/>
                    <w:spacing w:after="0"/>
                    <w:rPr>
                      <w:bCs/>
                      <w:sz w:val="22"/>
                      <w:lang w:val="ro-RO"/>
                    </w:rPr>
                  </w:pPr>
                  <w:r w:rsidRPr="00820C5E">
                    <w:rPr>
                      <w:bCs/>
                      <w:sz w:val="22"/>
                      <w:lang w:val="ro-RO"/>
                    </w:rPr>
                    <w:t xml:space="preserve">2p/lucrare publicată </w:t>
                  </w:r>
                </w:p>
                <w:p w:rsidR="004A6145" w:rsidRPr="00820C5E" w:rsidRDefault="004A6145" w:rsidP="004A6145">
                  <w:pPr>
                    <w:autoSpaceDE w:val="0"/>
                    <w:autoSpaceDN w:val="0"/>
                    <w:adjustRightInd w:val="0"/>
                    <w:spacing w:after="0"/>
                    <w:rPr>
                      <w:bCs/>
                      <w:iCs/>
                      <w:sz w:val="22"/>
                      <w:lang w:val="ro-RO"/>
                    </w:rPr>
                  </w:pPr>
                </w:p>
                <w:p w:rsidR="004A6145" w:rsidRPr="00820C5E" w:rsidRDefault="004A6145" w:rsidP="004A6145">
                  <w:pPr>
                    <w:autoSpaceDE w:val="0"/>
                    <w:autoSpaceDN w:val="0"/>
                    <w:adjustRightInd w:val="0"/>
                    <w:spacing w:after="0"/>
                    <w:rPr>
                      <w:bCs/>
                      <w:iCs/>
                      <w:sz w:val="22"/>
                      <w:lang w:val="ro-RO"/>
                    </w:rPr>
                  </w:pPr>
                </w:p>
              </w:tc>
            </w:tr>
            <w:tr w:rsidR="004A6145" w:rsidRPr="00820C5E" w:rsidTr="004A6145">
              <w:trPr>
                <w:cantSplit/>
                <w:jc w:val="center"/>
              </w:trPr>
              <w:tc>
                <w:tcPr>
                  <w:tcW w:w="619" w:type="dxa"/>
                  <w:vMerge/>
                </w:tcPr>
                <w:p w:rsidR="004A6145" w:rsidRPr="00820C5E" w:rsidRDefault="004A6145" w:rsidP="004A6145">
                  <w:pPr>
                    <w:autoSpaceDE w:val="0"/>
                    <w:autoSpaceDN w:val="0"/>
                    <w:adjustRightInd w:val="0"/>
                    <w:spacing w:after="0"/>
                    <w:rPr>
                      <w:bCs/>
                      <w:iCs/>
                      <w:sz w:val="22"/>
                      <w:lang w:val="ro-RO"/>
                    </w:rPr>
                  </w:pPr>
                </w:p>
              </w:tc>
              <w:tc>
                <w:tcPr>
                  <w:tcW w:w="1651" w:type="dxa"/>
                  <w:vMerge/>
                </w:tcPr>
                <w:p w:rsidR="004A6145" w:rsidRPr="00820C5E" w:rsidRDefault="004A6145" w:rsidP="004A6145">
                  <w:pPr>
                    <w:autoSpaceDE w:val="0"/>
                    <w:autoSpaceDN w:val="0"/>
                    <w:adjustRightInd w:val="0"/>
                    <w:spacing w:after="0"/>
                    <w:jc w:val="left"/>
                    <w:rPr>
                      <w:bCs/>
                      <w:iCs/>
                      <w:sz w:val="22"/>
                      <w:lang w:val="ro-RO"/>
                    </w:rPr>
                  </w:pPr>
                </w:p>
              </w:tc>
              <w:tc>
                <w:tcPr>
                  <w:tcW w:w="2268" w:type="dxa"/>
                </w:tcPr>
                <w:p w:rsidR="004A6145" w:rsidRPr="00820C5E" w:rsidRDefault="004A6145" w:rsidP="004A6145">
                  <w:pPr>
                    <w:autoSpaceDE w:val="0"/>
                    <w:autoSpaceDN w:val="0"/>
                    <w:adjustRightInd w:val="0"/>
                    <w:spacing w:after="0"/>
                    <w:rPr>
                      <w:bCs/>
                      <w:iCs/>
                      <w:sz w:val="22"/>
                      <w:lang w:val="ro-RO"/>
                    </w:rPr>
                  </w:pPr>
                  <w:r w:rsidRPr="00820C5E">
                    <w:rPr>
                      <w:bCs/>
                      <w:iCs/>
                      <w:sz w:val="22"/>
                      <w:lang w:val="ro-RO"/>
                    </w:rPr>
                    <w:t>Numărul de cărţi, monografii, tratate de specialitate publicate în edituri recunoscute, cu referenţi şi ISBN.</w:t>
                  </w:r>
                </w:p>
              </w:tc>
              <w:tc>
                <w:tcPr>
                  <w:tcW w:w="1559" w:type="dxa"/>
                </w:tcPr>
                <w:p w:rsidR="004A6145" w:rsidRPr="00820C5E" w:rsidRDefault="004A6145" w:rsidP="004A6145">
                  <w:pPr>
                    <w:autoSpaceDE w:val="0"/>
                    <w:autoSpaceDN w:val="0"/>
                    <w:adjustRightInd w:val="0"/>
                    <w:spacing w:after="0"/>
                    <w:jc w:val="center"/>
                    <w:rPr>
                      <w:bCs/>
                      <w:iCs/>
                      <w:sz w:val="22"/>
                      <w:lang w:val="ro-RO"/>
                    </w:rPr>
                  </w:pPr>
                  <w:r w:rsidRPr="00820C5E">
                    <w:rPr>
                      <w:bCs/>
                      <w:iCs/>
                      <w:sz w:val="22"/>
                      <w:lang w:val="ro-RO"/>
                    </w:rPr>
                    <w:t>Minimum 1</w:t>
                  </w:r>
                </w:p>
              </w:tc>
              <w:tc>
                <w:tcPr>
                  <w:tcW w:w="709" w:type="dxa"/>
                </w:tcPr>
                <w:p w:rsidR="004A6145" w:rsidRPr="00820C5E" w:rsidRDefault="004A6145" w:rsidP="004A6145">
                  <w:pPr>
                    <w:autoSpaceDE w:val="0"/>
                    <w:autoSpaceDN w:val="0"/>
                    <w:adjustRightInd w:val="0"/>
                    <w:spacing w:after="0"/>
                    <w:jc w:val="center"/>
                    <w:rPr>
                      <w:bCs/>
                      <w:iCs/>
                      <w:sz w:val="22"/>
                      <w:lang w:val="ro-RO"/>
                    </w:rPr>
                  </w:pPr>
                </w:p>
              </w:tc>
              <w:tc>
                <w:tcPr>
                  <w:tcW w:w="850" w:type="dxa"/>
                </w:tcPr>
                <w:p w:rsidR="004A6145" w:rsidRPr="00820C5E" w:rsidRDefault="004A6145" w:rsidP="004A6145">
                  <w:pPr>
                    <w:autoSpaceDE w:val="0"/>
                    <w:autoSpaceDN w:val="0"/>
                    <w:adjustRightInd w:val="0"/>
                    <w:spacing w:after="0"/>
                    <w:jc w:val="center"/>
                    <w:rPr>
                      <w:bCs/>
                      <w:iCs/>
                      <w:sz w:val="22"/>
                      <w:lang w:val="ro-RO"/>
                    </w:rPr>
                  </w:pPr>
                </w:p>
              </w:tc>
              <w:tc>
                <w:tcPr>
                  <w:tcW w:w="3216" w:type="dxa"/>
                </w:tcPr>
                <w:p w:rsidR="004A6145" w:rsidRPr="00820C5E" w:rsidRDefault="004A6145" w:rsidP="004A6145">
                  <w:pPr>
                    <w:autoSpaceDE w:val="0"/>
                    <w:autoSpaceDN w:val="0"/>
                    <w:adjustRightInd w:val="0"/>
                    <w:spacing w:after="0"/>
                    <w:ind w:right="688"/>
                    <w:jc w:val="center"/>
                    <w:rPr>
                      <w:bCs/>
                      <w:iCs/>
                      <w:sz w:val="22"/>
                      <w:lang w:val="ro-RO"/>
                    </w:rPr>
                  </w:pPr>
                  <w:r w:rsidRPr="00820C5E">
                    <w:rPr>
                      <w:bCs/>
                      <w:iCs/>
                      <w:sz w:val="20"/>
                      <w:lang w:val="ro-RO"/>
                    </w:rPr>
                    <w:t>15p/carte, monografie, tratat de specialitate publicate în edituri recunoscute, cu referenţi şi ISBN.</w:t>
                  </w:r>
                </w:p>
              </w:tc>
            </w:tr>
            <w:tr w:rsidR="004A6145" w:rsidRPr="00820C5E" w:rsidTr="004A6145">
              <w:trPr>
                <w:cantSplit/>
                <w:jc w:val="center"/>
              </w:trPr>
              <w:tc>
                <w:tcPr>
                  <w:tcW w:w="619" w:type="dxa"/>
                  <w:vMerge w:val="restart"/>
                </w:tcPr>
                <w:p w:rsidR="004A6145" w:rsidRPr="00820C5E" w:rsidRDefault="004A6145" w:rsidP="004A6145">
                  <w:pPr>
                    <w:autoSpaceDE w:val="0"/>
                    <w:autoSpaceDN w:val="0"/>
                    <w:adjustRightInd w:val="0"/>
                    <w:spacing w:after="0"/>
                    <w:rPr>
                      <w:bCs/>
                      <w:iCs/>
                      <w:sz w:val="22"/>
                      <w:lang w:val="ro-RO"/>
                    </w:rPr>
                  </w:pPr>
                  <w:r w:rsidRPr="00820C5E">
                    <w:rPr>
                      <w:bCs/>
                      <w:iCs/>
                      <w:sz w:val="22"/>
                      <w:lang w:val="ro-RO"/>
                    </w:rPr>
                    <w:t xml:space="preserve">5. </w:t>
                  </w:r>
                </w:p>
              </w:tc>
              <w:tc>
                <w:tcPr>
                  <w:tcW w:w="1651" w:type="dxa"/>
                  <w:vMerge w:val="restart"/>
                </w:tcPr>
                <w:p w:rsidR="004A6145" w:rsidRPr="00820C5E" w:rsidRDefault="004A6145" w:rsidP="004A6145">
                  <w:pPr>
                    <w:autoSpaceDE w:val="0"/>
                    <w:autoSpaceDN w:val="0"/>
                    <w:adjustRightInd w:val="0"/>
                    <w:spacing w:after="0"/>
                    <w:jc w:val="left"/>
                    <w:rPr>
                      <w:bCs/>
                      <w:iCs/>
                      <w:sz w:val="22"/>
                      <w:lang w:val="ro-RO"/>
                    </w:rPr>
                  </w:pPr>
                  <w:r w:rsidRPr="00820C5E">
                    <w:rPr>
                      <w:bCs/>
                      <w:iCs/>
                      <w:sz w:val="22"/>
                      <w:lang w:val="ro-RO"/>
                    </w:rPr>
                    <w:t>5. Prestigiu profesional</w:t>
                  </w:r>
                </w:p>
              </w:tc>
              <w:tc>
                <w:tcPr>
                  <w:tcW w:w="2268" w:type="dxa"/>
                </w:tcPr>
                <w:p w:rsidR="004A6145" w:rsidRPr="00820C5E" w:rsidRDefault="004A6145" w:rsidP="004A6145">
                  <w:pPr>
                    <w:autoSpaceDE w:val="0"/>
                    <w:autoSpaceDN w:val="0"/>
                    <w:adjustRightInd w:val="0"/>
                    <w:spacing w:after="0"/>
                    <w:rPr>
                      <w:bCs/>
                      <w:iCs/>
                      <w:sz w:val="22"/>
                      <w:lang w:val="ro-RO"/>
                    </w:rPr>
                  </w:pPr>
                  <w:r w:rsidRPr="00820C5E">
                    <w:rPr>
                      <w:bCs/>
                      <w:iCs/>
                      <w:sz w:val="22"/>
                      <w:lang w:val="ro-RO"/>
                    </w:rPr>
                    <w:t>Calitatea de membru în societăţi ştiinţifice şi/sau profesionale;</w:t>
                  </w:r>
                </w:p>
              </w:tc>
              <w:tc>
                <w:tcPr>
                  <w:tcW w:w="1559" w:type="dxa"/>
                  <w:vMerge w:val="restart"/>
                </w:tcPr>
                <w:p w:rsidR="004A6145" w:rsidRPr="00820C5E" w:rsidRDefault="004A6145" w:rsidP="004A6145">
                  <w:pPr>
                    <w:autoSpaceDE w:val="0"/>
                    <w:autoSpaceDN w:val="0"/>
                    <w:adjustRightInd w:val="0"/>
                    <w:spacing w:after="0"/>
                    <w:jc w:val="center"/>
                    <w:rPr>
                      <w:bCs/>
                      <w:iCs/>
                      <w:sz w:val="22"/>
                      <w:lang w:val="ro-RO"/>
                    </w:rPr>
                  </w:pPr>
                  <w:r w:rsidRPr="00820C5E">
                    <w:rPr>
                      <w:bCs/>
                      <w:iCs/>
                      <w:sz w:val="22"/>
                      <w:lang w:val="ro-RO"/>
                    </w:rPr>
                    <w:t>Minimum 1</w:t>
                  </w:r>
                </w:p>
              </w:tc>
              <w:tc>
                <w:tcPr>
                  <w:tcW w:w="709" w:type="dxa"/>
                </w:tcPr>
                <w:p w:rsidR="004A6145" w:rsidRPr="00820C5E" w:rsidRDefault="004A6145" w:rsidP="004A6145">
                  <w:pPr>
                    <w:autoSpaceDE w:val="0"/>
                    <w:autoSpaceDN w:val="0"/>
                    <w:adjustRightInd w:val="0"/>
                    <w:spacing w:after="0"/>
                    <w:jc w:val="center"/>
                    <w:rPr>
                      <w:bCs/>
                      <w:iCs/>
                      <w:sz w:val="22"/>
                      <w:lang w:val="ro-RO"/>
                    </w:rPr>
                  </w:pPr>
                </w:p>
              </w:tc>
              <w:tc>
                <w:tcPr>
                  <w:tcW w:w="850" w:type="dxa"/>
                </w:tcPr>
                <w:p w:rsidR="004A6145" w:rsidRPr="00820C5E" w:rsidRDefault="004A6145" w:rsidP="004A6145">
                  <w:pPr>
                    <w:autoSpaceDE w:val="0"/>
                    <w:autoSpaceDN w:val="0"/>
                    <w:adjustRightInd w:val="0"/>
                    <w:spacing w:after="0"/>
                    <w:jc w:val="center"/>
                    <w:rPr>
                      <w:bCs/>
                      <w:iCs/>
                      <w:sz w:val="22"/>
                      <w:lang w:val="ro-RO"/>
                    </w:rPr>
                  </w:pPr>
                </w:p>
              </w:tc>
              <w:tc>
                <w:tcPr>
                  <w:tcW w:w="3216" w:type="dxa"/>
                </w:tcPr>
                <w:p w:rsidR="004A6145" w:rsidRPr="00820C5E" w:rsidRDefault="004A6145" w:rsidP="004A6145">
                  <w:pPr>
                    <w:autoSpaceDE w:val="0"/>
                    <w:autoSpaceDN w:val="0"/>
                    <w:adjustRightInd w:val="0"/>
                    <w:spacing w:after="0"/>
                    <w:ind w:right="688"/>
                    <w:jc w:val="center"/>
                    <w:rPr>
                      <w:bCs/>
                      <w:iCs/>
                      <w:sz w:val="22"/>
                      <w:lang w:val="ro-RO"/>
                    </w:rPr>
                  </w:pPr>
                  <w:r w:rsidRPr="00820C5E">
                    <w:rPr>
                      <w:bCs/>
                      <w:iCs/>
                      <w:sz w:val="20"/>
                      <w:lang w:val="ro-RO"/>
                    </w:rPr>
                    <w:t>1p/calitate de membru</w:t>
                  </w:r>
                </w:p>
              </w:tc>
            </w:tr>
            <w:tr w:rsidR="004A6145" w:rsidRPr="00820C5E" w:rsidTr="004A6145">
              <w:trPr>
                <w:cantSplit/>
                <w:jc w:val="center"/>
              </w:trPr>
              <w:tc>
                <w:tcPr>
                  <w:tcW w:w="619" w:type="dxa"/>
                  <w:vMerge/>
                </w:tcPr>
                <w:p w:rsidR="004A6145" w:rsidRPr="00820C5E" w:rsidRDefault="004A6145" w:rsidP="004A6145">
                  <w:pPr>
                    <w:autoSpaceDE w:val="0"/>
                    <w:autoSpaceDN w:val="0"/>
                    <w:adjustRightInd w:val="0"/>
                    <w:spacing w:after="0"/>
                    <w:rPr>
                      <w:bCs/>
                      <w:iCs/>
                      <w:sz w:val="22"/>
                      <w:lang w:val="ro-RO"/>
                    </w:rPr>
                  </w:pPr>
                </w:p>
              </w:tc>
              <w:tc>
                <w:tcPr>
                  <w:tcW w:w="1651" w:type="dxa"/>
                  <w:vMerge/>
                </w:tcPr>
                <w:p w:rsidR="004A6145" w:rsidRPr="00820C5E" w:rsidRDefault="004A6145" w:rsidP="004A6145">
                  <w:pPr>
                    <w:autoSpaceDE w:val="0"/>
                    <w:autoSpaceDN w:val="0"/>
                    <w:adjustRightInd w:val="0"/>
                    <w:spacing w:after="0"/>
                    <w:rPr>
                      <w:bCs/>
                      <w:iCs/>
                      <w:sz w:val="22"/>
                      <w:lang w:val="ro-RO"/>
                    </w:rPr>
                  </w:pPr>
                </w:p>
              </w:tc>
              <w:tc>
                <w:tcPr>
                  <w:tcW w:w="2268" w:type="dxa"/>
                </w:tcPr>
                <w:p w:rsidR="004A6145" w:rsidRPr="00820C5E" w:rsidRDefault="004A6145" w:rsidP="004A6145">
                  <w:pPr>
                    <w:autoSpaceDE w:val="0"/>
                    <w:autoSpaceDN w:val="0"/>
                    <w:adjustRightInd w:val="0"/>
                    <w:spacing w:after="0"/>
                    <w:rPr>
                      <w:bCs/>
                      <w:iCs/>
                      <w:sz w:val="22"/>
                      <w:lang w:val="ro-RO"/>
                    </w:rPr>
                  </w:pPr>
                  <w:r w:rsidRPr="00820C5E">
                    <w:rPr>
                      <w:bCs/>
                      <w:iCs/>
                      <w:sz w:val="22"/>
                      <w:lang w:val="ro-RO"/>
                    </w:rPr>
                    <w:t>Calitatea de membru în comisii la nivelul facultăţii/universit</w:t>
                  </w:r>
                  <w:r w:rsidRPr="00820C5E">
                    <w:rPr>
                      <w:bCs/>
                      <w:iCs/>
                      <w:sz w:val="22"/>
                      <w:lang w:val="fr-FR"/>
                    </w:rPr>
                    <w:t>ăţii</w:t>
                  </w:r>
                  <w:r w:rsidRPr="00820C5E">
                    <w:rPr>
                      <w:bCs/>
                      <w:iCs/>
                      <w:sz w:val="22"/>
                      <w:lang w:val="ro-RO"/>
                    </w:rPr>
                    <w:t>;</w:t>
                  </w:r>
                </w:p>
              </w:tc>
              <w:tc>
                <w:tcPr>
                  <w:tcW w:w="1559" w:type="dxa"/>
                  <w:vMerge/>
                </w:tcPr>
                <w:p w:rsidR="004A6145" w:rsidRPr="00820C5E" w:rsidRDefault="004A6145" w:rsidP="004A6145">
                  <w:pPr>
                    <w:autoSpaceDE w:val="0"/>
                    <w:autoSpaceDN w:val="0"/>
                    <w:adjustRightInd w:val="0"/>
                    <w:spacing w:after="0"/>
                    <w:jc w:val="center"/>
                    <w:rPr>
                      <w:bCs/>
                      <w:iCs/>
                      <w:sz w:val="22"/>
                      <w:lang w:val="ro-RO"/>
                    </w:rPr>
                  </w:pPr>
                </w:p>
              </w:tc>
              <w:tc>
                <w:tcPr>
                  <w:tcW w:w="709" w:type="dxa"/>
                </w:tcPr>
                <w:p w:rsidR="004A6145" w:rsidRPr="00820C5E" w:rsidRDefault="004A6145" w:rsidP="004A6145">
                  <w:pPr>
                    <w:autoSpaceDE w:val="0"/>
                    <w:autoSpaceDN w:val="0"/>
                    <w:adjustRightInd w:val="0"/>
                    <w:spacing w:after="0"/>
                    <w:jc w:val="center"/>
                    <w:rPr>
                      <w:bCs/>
                      <w:iCs/>
                      <w:sz w:val="22"/>
                      <w:lang w:val="ro-RO"/>
                    </w:rPr>
                  </w:pPr>
                </w:p>
              </w:tc>
              <w:tc>
                <w:tcPr>
                  <w:tcW w:w="850" w:type="dxa"/>
                </w:tcPr>
                <w:p w:rsidR="004A6145" w:rsidRPr="00820C5E" w:rsidRDefault="004A6145" w:rsidP="004A6145">
                  <w:pPr>
                    <w:autoSpaceDE w:val="0"/>
                    <w:autoSpaceDN w:val="0"/>
                    <w:adjustRightInd w:val="0"/>
                    <w:spacing w:after="0"/>
                    <w:jc w:val="center"/>
                    <w:rPr>
                      <w:bCs/>
                      <w:iCs/>
                      <w:sz w:val="22"/>
                      <w:lang w:val="ro-RO"/>
                    </w:rPr>
                  </w:pPr>
                </w:p>
              </w:tc>
              <w:tc>
                <w:tcPr>
                  <w:tcW w:w="3216" w:type="dxa"/>
                </w:tcPr>
                <w:p w:rsidR="004A6145" w:rsidRPr="00820C5E" w:rsidRDefault="004A6145" w:rsidP="004A6145">
                  <w:pPr>
                    <w:autoSpaceDE w:val="0"/>
                    <w:autoSpaceDN w:val="0"/>
                    <w:adjustRightInd w:val="0"/>
                    <w:spacing w:after="0"/>
                    <w:ind w:right="830"/>
                    <w:jc w:val="center"/>
                    <w:rPr>
                      <w:bCs/>
                      <w:iCs/>
                      <w:sz w:val="20"/>
                      <w:lang w:val="ro-RO"/>
                    </w:rPr>
                  </w:pPr>
                  <w:r w:rsidRPr="00820C5E">
                    <w:rPr>
                      <w:bCs/>
                      <w:iCs/>
                      <w:sz w:val="20"/>
                      <w:lang w:val="ro-RO"/>
                    </w:rPr>
                    <w:t>1/calitate de membru</w:t>
                  </w:r>
                </w:p>
              </w:tc>
            </w:tr>
            <w:tr w:rsidR="004A6145" w:rsidRPr="00820C5E" w:rsidTr="004A6145">
              <w:trPr>
                <w:cantSplit/>
                <w:jc w:val="center"/>
              </w:trPr>
              <w:tc>
                <w:tcPr>
                  <w:tcW w:w="619" w:type="dxa"/>
                  <w:vMerge/>
                </w:tcPr>
                <w:p w:rsidR="004A6145" w:rsidRPr="00820C5E" w:rsidRDefault="004A6145" w:rsidP="004A6145">
                  <w:pPr>
                    <w:autoSpaceDE w:val="0"/>
                    <w:autoSpaceDN w:val="0"/>
                    <w:adjustRightInd w:val="0"/>
                    <w:spacing w:after="0"/>
                    <w:rPr>
                      <w:bCs/>
                      <w:iCs/>
                      <w:sz w:val="22"/>
                      <w:lang w:val="ro-RO"/>
                    </w:rPr>
                  </w:pPr>
                </w:p>
              </w:tc>
              <w:tc>
                <w:tcPr>
                  <w:tcW w:w="1651" w:type="dxa"/>
                  <w:vMerge/>
                </w:tcPr>
                <w:p w:rsidR="004A6145" w:rsidRPr="00820C5E" w:rsidRDefault="004A6145" w:rsidP="004A6145">
                  <w:pPr>
                    <w:autoSpaceDE w:val="0"/>
                    <w:autoSpaceDN w:val="0"/>
                    <w:adjustRightInd w:val="0"/>
                    <w:spacing w:after="0"/>
                    <w:rPr>
                      <w:bCs/>
                      <w:iCs/>
                      <w:sz w:val="22"/>
                      <w:lang w:val="ro-RO"/>
                    </w:rPr>
                  </w:pPr>
                </w:p>
              </w:tc>
              <w:tc>
                <w:tcPr>
                  <w:tcW w:w="2268" w:type="dxa"/>
                </w:tcPr>
                <w:p w:rsidR="004A6145" w:rsidRPr="00820C5E" w:rsidRDefault="004A6145" w:rsidP="004A6145">
                  <w:pPr>
                    <w:autoSpaceDE w:val="0"/>
                    <w:autoSpaceDN w:val="0"/>
                    <w:adjustRightInd w:val="0"/>
                    <w:spacing w:after="0"/>
                    <w:rPr>
                      <w:bCs/>
                      <w:iCs/>
                      <w:sz w:val="22"/>
                      <w:lang w:val="ro-RO"/>
                    </w:rPr>
                  </w:pPr>
                  <w:r w:rsidRPr="00820C5E">
                    <w:rPr>
                      <w:bCs/>
                      <w:iCs/>
                      <w:sz w:val="22"/>
                      <w:lang w:val="ro-RO"/>
                    </w:rPr>
                    <w:t>Membru în comitete de organizare/program al conferinţelor ştiinţifice;</w:t>
                  </w:r>
                </w:p>
              </w:tc>
              <w:tc>
                <w:tcPr>
                  <w:tcW w:w="1559" w:type="dxa"/>
                  <w:vMerge/>
                </w:tcPr>
                <w:p w:rsidR="004A6145" w:rsidRPr="00820C5E" w:rsidRDefault="004A6145" w:rsidP="004A6145">
                  <w:pPr>
                    <w:autoSpaceDE w:val="0"/>
                    <w:autoSpaceDN w:val="0"/>
                    <w:adjustRightInd w:val="0"/>
                    <w:spacing w:after="0"/>
                    <w:jc w:val="center"/>
                    <w:rPr>
                      <w:bCs/>
                      <w:iCs/>
                      <w:sz w:val="22"/>
                      <w:lang w:val="ro-RO"/>
                    </w:rPr>
                  </w:pPr>
                </w:p>
              </w:tc>
              <w:tc>
                <w:tcPr>
                  <w:tcW w:w="709" w:type="dxa"/>
                </w:tcPr>
                <w:p w:rsidR="004A6145" w:rsidRPr="00820C5E" w:rsidRDefault="004A6145" w:rsidP="004A6145">
                  <w:pPr>
                    <w:autoSpaceDE w:val="0"/>
                    <w:autoSpaceDN w:val="0"/>
                    <w:adjustRightInd w:val="0"/>
                    <w:spacing w:after="0"/>
                    <w:jc w:val="center"/>
                    <w:rPr>
                      <w:bCs/>
                      <w:iCs/>
                      <w:sz w:val="22"/>
                      <w:lang w:val="ro-RO"/>
                    </w:rPr>
                  </w:pPr>
                </w:p>
              </w:tc>
              <w:tc>
                <w:tcPr>
                  <w:tcW w:w="850" w:type="dxa"/>
                </w:tcPr>
                <w:p w:rsidR="004A6145" w:rsidRPr="00820C5E" w:rsidRDefault="004A6145" w:rsidP="004A6145">
                  <w:pPr>
                    <w:autoSpaceDE w:val="0"/>
                    <w:autoSpaceDN w:val="0"/>
                    <w:adjustRightInd w:val="0"/>
                    <w:spacing w:after="0"/>
                    <w:jc w:val="center"/>
                    <w:rPr>
                      <w:bCs/>
                      <w:iCs/>
                      <w:sz w:val="22"/>
                      <w:lang w:val="ro-RO"/>
                    </w:rPr>
                  </w:pPr>
                </w:p>
              </w:tc>
              <w:tc>
                <w:tcPr>
                  <w:tcW w:w="3216" w:type="dxa"/>
                </w:tcPr>
                <w:p w:rsidR="004A6145" w:rsidRPr="00820C5E" w:rsidRDefault="004A6145" w:rsidP="004A6145">
                  <w:pPr>
                    <w:autoSpaceDE w:val="0"/>
                    <w:autoSpaceDN w:val="0"/>
                    <w:adjustRightInd w:val="0"/>
                    <w:spacing w:after="0"/>
                    <w:ind w:right="830"/>
                    <w:jc w:val="center"/>
                    <w:rPr>
                      <w:bCs/>
                      <w:iCs/>
                      <w:sz w:val="20"/>
                      <w:lang w:val="ro-RO"/>
                    </w:rPr>
                  </w:pPr>
                  <w:r w:rsidRPr="00820C5E">
                    <w:rPr>
                      <w:bCs/>
                      <w:iCs/>
                      <w:sz w:val="20"/>
                      <w:lang w:val="ro-RO"/>
                    </w:rPr>
                    <w:t>1/calitate de membru</w:t>
                  </w:r>
                </w:p>
              </w:tc>
            </w:tr>
            <w:tr w:rsidR="004A6145" w:rsidRPr="00820C5E" w:rsidTr="004A6145">
              <w:trPr>
                <w:cantSplit/>
                <w:jc w:val="center"/>
              </w:trPr>
              <w:tc>
                <w:tcPr>
                  <w:tcW w:w="619" w:type="dxa"/>
                  <w:vMerge w:val="restart"/>
                </w:tcPr>
                <w:p w:rsidR="004A6145" w:rsidRPr="00820C5E" w:rsidRDefault="004A6145" w:rsidP="004A6145">
                  <w:pPr>
                    <w:autoSpaceDE w:val="0"/>
                    <w:autoSpaceDN w:val="0"/>
                    <w:adjustRightInd w:val="0"/>
                    <w:spacing w:after="0"/>
                    <w:rPr>
                      <w:bCs/>
                      <w:iCs/>
                      <w:sz w:val="22"/>
                      <w:lang w:val="ro-RO"/>
                    </w:rPr>
                  </w:pPr>
                  <w:r w:rsidRPr="00820C5E">
                    <w:rPr>
                      <w:bCs/>
                      <w:iCs/>
                      <w:sz w:val="22"/>
                      <w:lang w:val="ro-RO"/>
                    </w:rPr>
                    <w:t xml:space="preserve">6. </w:t>
                  </w:r>
                </w:p>
              </w:tc>
              <w:tc>
                <w:tcPr>
                  <w:tcW w:w="1651" w:type="dxa"/>
                  <w:vMerge w:val="restart"/>
                </w:tcPr>
                <w:p w:rsidR="004A6145" w:rsidRPr="00820C5E" w:rsidRDefault="004A6145" w:rsidP="004A6145">
                  <w:pPr>
                    <w:autoSpaceDE w:val="0"/>
                    <w:autoSpaceDN w:val="0"/>
                    <w:adjustRightInd w:val="0"/>
                    <w:spacing w:after="0"/>
                    <w:rPr>
                      <w:bCs/>
                      <w:iCs/>
                      <w:sz w:val="22"/>
                      <w:lang w:val="ro-RO"/>
                    </w:rPr>
                  </w:pPr>
                  <w:r w:rsidRPr="00820C5E">
                    <w:rPr>
                      <w:bCs/>
                      <w:iCs/>
                      <w:sz w:val="22"/>
                      <w:lang w:val="ro-RO"/>
                    </w:rPr>
                    <w:t>6. Activitatea cu studenţii</w:t>
                  </w:r>
                </w:p>
              </w:tc>
              <w:tc>
                <w:tcPr>
                  <w:tcW w:w="2268" w:type="dxa"/>
                </w:tcPr>
                <w:p w:rsidR="004A6145" w:rsidRPr="00820C5E" w:rsidRDefault="004A6145" w:rsidP="004A6145">
                  <w:pPr>
                    <w:autoSpaceDE w:val="0"/>
                    <w:autoSpaceDN w:val="0"/>
                    <w:adjustRightInd w:val="0"/>
                    <w:spacing w:after="0"/>
                    <w:rPr>
                      <w:bCs/>
                      <w:iCs/>
                      <w:sz w:val="22"/>
                      <w:lang w:val="ro-RO"/>
                    </w:rPr>
                  </w:pPr>
                  <w:r w:rsidRPr="00820C5E">
                    <w:rPr>
                      <w:bCs/>
                      <w:iCs/>
                      <w:sz w:val="22"/>
                      <w:lang w:val="ro-RO"/>
                    </w:rPr>
                    <w:t>Activitatea desfăşurată în calitate de îndrumător de an, tutore;</w:t>
                  </w:r>
                </w:p>
              </w:tc>
              <w:tc>
                <w:tcPr>
                  <w:tcW w:w="1559" w:type="dxa"/>
                  <w:vMerge w:val="restart"/>
                </w:tcPr>
                <w:p w:rsidR="004A6145" w:rsidRPr="00820C5E" w:rsidRDefault="004A6145" w:rsidP="004A6145">
                  <w:pPr>
                    <w:autoSpaceDE w:val="0"/>
                    <w:autoSpaceDN w:val="0"/>
                    <w:adjustRightInd w:val="0"/>
                    <w:spacing w:after="0"/>
                    <w:jc w:val="center"/>
                    <w:rPr>
                      <w:bCs/>
                      <w:iCs/>
                      <w:sz w:val="22"/>
                      <w:lang w:val="ro-RO"/>
                    </w:rPr>
                  </w:pPr>
                  <w:r w:rsidRPr="00820C5E">
                    <w:rPr>
                      <w:bCs/>
                      <w:iCs/>
                      <w:sz w:val="22"/>
                      <w:lang w:val="ro-RO"/>
                    </w:rPr>
                    <w:t>Minimum 1</w:t>
                  </w:r>
                </w:p>
              </w:tc>
              <w:tc>
                <w:tcPr>
                  <w:tcW w:w="709" w:type="dxa"/>
                </w:tcPr>
                <w:p w:rsidR="004A6145" w:rsidRPr="00820C5E" w:rsidRDefault="004A6145" w:rsidP="004A6145">
                  <w:pPr>
                    <w:autoSpaceDE w:val="0"/>
                    <w:autoSpaceDN w:val="0"/>
                    <w:adjustRightInd w:val="0"/>
                    <w:spacing w:after="0"/>
                    <w:jc w:val="center"/>
                    <w:rPr>
                      <w:bCs/>
                      <w:iCs/>
                      <w:sz w:val="22"/>
                      <w:lang w:val="ro-RO"/>
                    </w:rPr>
                  </w:pPr>
                </w:p>
              </w:tc>
              <w:tc>
                <w:tcPr>
                  <w:tcW w:w="850" w:type="dxa"/>
                </w:tcPr>
                <w:p w:rsidR="004A6145" w:rsidRPr="00820C5E" w:rsidRDefault="004A6145" w:rsidP="004A6145">
                  <w:pPr>
                    <w:autoSpaceDE w:val="0"/>
                    <w:autoSpaceDN w:val="0"/>
                    <w:adjustRightInd w:val="0"/>
                    <w:spacing w:after="0"/>
                    <w:jc w:val="center"/>
                    <w:rPr>
                      <w:bCs/>
                      <w:iCs/>
                      <w:sz w:val="22"/>
                      <w:lang w:val="ro-RO"/>
                    </w:rPr>
                  </w:pPr>
                </w:p>
              </w:tc>
              <w:tc>
                <w:tcPr>
                  <w:tcW w:w="3216" w:type="dxa"/>
                </w:tcPr>
                <w:p w:rsidR="004A6145" w:rsidRPr="00820C5E" w:rsidRDefault="004A6145" w:rsidP="004A6145">
                  <w:pPr>
                    <w:autoSpaceDE w:val="0"/>
                    <w:autoSpaceDN w:val="0"/>
                    <w:adjustRightInd w:val="0"/>
                    <w:spacing w:after="0"/>
                    <w:ind w:right="830"/>
                    <w:jc w:val="center"/>
                    <w:rPr>
                      <w:bCs/>
                      <w:iCs/>
                      <w:sz w:val="20"/>
                      <w:lang w:val="ro-RO"/>
                    </w:rPr>
                  </w:pPr>
                  <w:r w:rsidRPr="00820C5E">
                    <w:rPr>
                      <w:bCs/>
                      <w:iCs/>
                      <w:sz w:val="20"/>
                      <w:lang w:val="ro-RO"/>
                    </w:rPr>
                    <w:t>2p/calitate de îndrumător de an/tutore</w:t>
                  </w:r>
                </w:p>
              </w:tc>
            </w:tr>
            <w:tr w:rsidR="004A6145" w:rsidRPr="00820C5E" w:rsidTr="004A6145">
              <w:trPr>
                <w:cantSplit/>
                <w:jc w:val="center"/>
              </w:trPr>
              <w:tc>
                <w:tcPr>
                  <w:tcW w:w="619" w:type="dxa"/>
                  <w:vMerge/>
                </w:tcPr>
                <w:p w:rsidR="004A6145" w:rsidRPr="00820C5E" w:rsidRDefault="004A6145" w:rsidP="004A6145">
                  <w:pPr>
                    <w:autoSpaceDE w:val="0"/>
                    <w:autoSpaceDN w:val="0"/>
                    <w:adjustRightInd w:val="0"/>
                    <w:spacing w:after="0"/>
                    <w:rPr>
                      <w:bCs/>
                      <w:iCs/>
                      <w:sz w:val="22"/>
                      <w:lang w:val="ro-RO"/>
                    </w:rPr>
                  </w:pPr>
                </w:p>
              </w:tc>
              <w:tc>
                <w:tcPr>
                  <w:tcW w:w="1651" w:type="dxa"/>
                  <w:vMerge/>
                </w:tcPr>
                <w:p w:rsidR="004A6145" w:rsidRPr="00820C5E" w:rsidRDefault="004A6145" w:rsidP="004A6145">
                  <w:pPr>
                    <w:autoSpaceDE w:val="0"/>
                    <w:autoSpaceDN w:val="0"/>
                    <w:adjustRightInd w:val="0"/>
                    <w:spacing w:after="0"/>
                    <w:rPr>
                      <w:bCs/>
                      <w:iCs/>
                      <w:sz w:val="22"/>
                      <w:lang w:val="ro-RO"/>
                    </w:rPr>
                  </w:pPr>
                </w:p>
              </w:tc>
              <w:tc>
                <w:tcPr>
                  <w:tcW w:w="2268" w:type="dxa"/>
                </w:tcPr>
                <w:p w:rsidR="004A6145" w:rsidRPr="00820C5E" w:rsidRDefault="004A6145" w:rsidP="004A6145">
                  <w:pPr>
                    <w:pStyle w:val="Header"/>
                    <w:tabs>
                      <w:tab w:val="clear" w:pos="4536"/>
                      <w:tab w:val="clear" w:pos="9072"/>
                    </w:tabs>
                    <w:autoSpaceDE w:val="0"/>
                    <w:autoSpaceDN w:val="0"/>
                    <w:adjustRightInd w:val="0"/>
                    <w:spacing w:after="0"/>
                    <w:rPr>
                      <w:bCs/>
                      <w:iCs/>
                      <w:sz w:val="22"/>
                      <w:lang w:val="ro-RO"/>
                    </w:rPr>
                  </w:pPr>
                  <w:r w:rsidRPr="00820C5E">
                    <w:rPr>
                      <w:bCs/>
                      <w:iCs/>
                      <w:sz w:val="22"/>
                      <w:lang w:val="ro-RO"/>
                    </w:rPr>
                    <w:t>Pregătirea studenţilor pentru participare la conferințe studențești cercuri ştiinţifice studenţeşti, olimpiade, concursuri profesionale, procese simulate, workshopuri tematice etc.</w:t>
                  </w:r>
                </w:p>
              </w:tc>
              <w:tc>
                <w:tcPr>
                  <w:tcW w:w="1559" w:type="dxa"/>
                  <w:vMerge/>
                </w:tcPr>
                <w:p w:rsidR="004A6145" w:rsidRPr="00820C5E" w:rsidRDefault="004A6145" w:rsidP="004A6145">
                  <w:pPr>
                    <w:autoSpaceDE w:val="0"/>
                    <w:autoSpaceDN w:val="0"/>
                    <w:adjustRightInd w:val="0"/>
                    <w:spacing w:after="0"/>
                    <w:rPr>
                      <w:bCs/>
                      <w:iCs/>
                      <w:sz w:val="22"/>
                      <w:lang w:val="ro-RO"/>
                    </w:rPr>
                  </w:pPr>
                </w:p>
              </w:tc>
              <w:tc>
                <w:tcPr>
                  <w:tcW w:w="709" w:type="dxa"/>
                </w:tcPr>
                <w:p w:rsidR="004A6145" w:rsidRPr="00820C5E" w:rsidRDefault="004A6145" w:rsidP="004A6145">
                  <w:pPr>
                    <w:autoSpaceDE w:val="0"/>
                    <w:autoSpaceDN w:val="0"/>
                    <w:adjustRightInd w:val="0"/>
                    <w:spacing w:after="0"/>
                    <w:rPr>
                      <w:bCs/>
                      <w:iCs/>
                      <w:sz w:val="22"/>
                      <w:lang w:val="ro-RO"/>
                    </w:rPr>
                  </w:pPr>
                </w:p>
              </w:tc>
              <w:tc>
                <w:tcPr>
                  <w:tcW w:w="850" w:type="dxa"/>
                </w:tcPr>
                <w:p w:rsidR="004A6145" w:rsidRPr="00820C5E" w:rsidRDefault="004A6145" w:rsidP="004A6145">
                  <w:pPr>
                    <w:autoSpaceDE w:val="0"/>
                    <w:autoSpaceDN w:val="0"/>
                    <w:adjustRightInd w:val="0"/>
                    <w:spacing w:after="0"/>
                    <w:rPr>
                      <w:bCs/>
                      <w:iCs/>
                      <w:sz w:val="22"/>
                      <w:lang w:val="ro-RO"/>
                    </w:rPr>
                  </w:pPr>
                </w:p>
              </w:tc>
              <w:tc>
                <w:tcPr>
                  <w:tcW w:w="3216" w:type="dxa"/>
                </w:tcPr>
                <w:p w:rsidR="004A6145" w:rsidRPr="00820C5E" w:rsidRDefault="004A6145" w:rsidP="004A6145">
                  <w:pPr>
                    <w:autoSpaceDE w:val="0"/>
                    <w:autoSpaceDN w:val="0"/>
                    <w:adjustRightInd w:val="0"/>
                    <w:spacing w:after="0"/>
                    <w:ind w:right="830"/>
                    <w:jc w:val="center"/>
                    <w:rPr>
                      <w:bCs/>
                      <w:iCs/>
                      <w:sz w:val="20"/>
                      <w:lang w:val="ro-RO"/>
                    </w:rPr>
                  </w:pPr>
                  <w:r w:rsidRPr="00820C5E">
                    <w:rPr>
                      <w:bCs/>
                      <w:iCs/>
                      <w:sz w:val="20"/>
                      <w:lang w:val="ro-RO"/>
                    </w:rPr>
                    <w:t>2p/activitate extracurriculară</w:t>
                  </w:r>
                </w:p>
              </w:tc>
            </w:tr>
          </w:tbl>
          <w:p w:rsidR="00312B06" w:rsidRPr="00820C5E" w:rsidRDefault="00312B06" w:rsidP="00E721CC">
            <w:pPr>
              <w:autoSpaceDE w:val="0"/>
              <w:spacing w:after="0" w:line="276" w:lineRule="auto"/>
              <w:rPr>
                <w:b/>
                <w:lang w:val="es-ES"/>
              </w:rPr>
            </w:pPr>
          </w:p>
          <w:p w:rsidR="00312B06" w:rsidRPr="00820C5E" w:rsidRDefault="00312B06" w:rsidP="00E721CC">
            <w:pPr>
              <w:autoSpaceDE w:val="0"/>
              <w:spacing w:after="0" w:line="276" w:lineRule="auto"/>
              <w:rPr>
                <w:b/>
                <w:lang w:val="es-ES"/>
              </w:rPr>
            </w:pPr>
          </w:p>
          <w:p w:rsidR="00312B06" w:rsidRPr="00820C5E" w:rsidRDefault="00312B06" w:rsidP="00E721CC">
            <w:pPr>
              <w:autoSpaceDE w:val="0"/>
              <w:spacing w:after="0" w:line="276" w:lineRule="auto"/>
              <w:rPr>
                <w:b/>
                <w:lang w:val="es-ES"/>
              </w:rPr>
            </w:pPr>
          </w:p>
          <w:p w:rsidR="00763A85" w:rsidRPr="00820C5E" w:rsidRDefault="00763A85" w:rsidP="00E721CC">
            <w:pPr>
              <w:autoSpaceDE w:val="0"/>
              <w:spacing w:after="0" w:line="276" w:lineRule="auto"/>
              <w:rPr>
                <w:lang w:val="es-ES"/>
              </w:rPr>
            </w:pPr>
            <w:r w:rsidRPr="00820C5E">
              <w:rPr>
                <w:b/>
                <w:bCs/>
                <w:lang w:val="es-ES"/>
              </w:rPr>
              <w:tab/>
              <w:t>PUNCTAJUL FINAL_______________</w:t>
            </w:r>
            <w:r w:rsidRPr="00820C5E">
              <w:rPr>
                <w:lang w:val="es-ES"/>
              </w:rPr>
              <w:t>(suma punctajelor obţinute la evaluările I, II, III)</w:t>
            </w:r>
          </w:p>
          <w:p w:rsidR="00763A85" w:rsidRPr="00820C5E" w:rsidRDefault="00763A85" w:rsidP="00E721CC">
            <w:pPr>
              <w:pBdr>
                <w:bottom w:val="single" w:sz="8" w:space="2" w:color="000000"/>
              </w:pBdr>
              <w:autoSpaceDE w:val="0"/>
              <w:spacing w:after="0" w:line="276" w:lineRule="auto"/>
              <w:rPr>
                <w:b/>
                <w:bCs/>
                <w:sz w:val="18"/>
                <w:szCs w:val="18"/>
                <w:lang w:val="es-ES"/>
              </w:rPr>
            </w:pPr>
          </w:p>
          <w:p w:rsidR="00763A85" w:rsidRPr="00820C5E" w:rsidRDefault="00763A85" w:rsidP="00E721CC">
            <w:pPr>
              <w:pBdr>
                <w:bottom w:val="single" w:sz="8" w:space="2" w:color="000000"/>
              </w:pBdr>
              <w:autoSpaceDE w:val="0"/>
              <w:spacing w:after="0" w:line="276" w:lineRule="auto"/>
              <w:rPr>
                <w:b/>
                <w:bCs/>
                <w:lang w:val="fr-FR"/>
              </w:rPr>
            </w:pPr>
            <w:r w:rsidRPr="00820C5E">
              <w:rPr>
                <w:b/>
                <w:bCs/>
                <w:lang w:val="es-ES"/>
              </w:rPr>
              <w:tab/>
            </w:r>
            <w:r w:rsidRPr="00820C5E">
              <w:rPr>
                <w:b/>
                <w:bCs/>
                <w:lang w:val="fr-FR"/>
              </w:rPr>
              <w:t>PREŞEDINTE COMISIE</w:t>
            </w:r>
            <w:r w:rsidRPr="00820C5E">
              <w:rPr>
                <w:b/>
                <w:bCs/>
                <w:lang w:val="fr-FR"/>
              </w:rPr>
              <w:tab/>
            </w:r>
            <w:r w:rsidRPr="00820C5E">
              <w:rPr>
                <w:b/>
                <w:bCs/>
                <w:lang w:val="fr-FR"/>
              </w:rPr>
              <w:tab/>
            </w:r>
            <w:r w:rsidRPr="00820C5E">
              <w:rPr>
                <w:b/>
                <w:bCs/>
                <w:lang w:val="fr-FR"/>
              </w:rPr>
              <w:tab/>
            </w:r>
            <w:r w:rsidRPr="00820C5E">
              <w:rPr>
                <w:b/>
                <w:bCs/>
                <w:lang w:val="fr-FR"/>
              </w:rPr>
              <w:tab/>
              <w:t>Membrii comisiei</w:t>
            </w:r>
          </w:p>
          <w:p w:rsidR="00763A85" w:rsidRPr="00820C5E" w:rsidRDefault="00763A85" w:rsidP="00E721CC">
            <w:pPr>
              <w:pBdr>
                <w:bottom w:val="single" w:sz="8" w:space="2" w:color="000000"/>
              </w:pBdr>
              <w:autoSpaceDE w:val="0"/>
              <w:spacing w:after="0" w:line="276" w:lineRule="auto"/>
              <w:rPr>
                <w:b/>
                <w:bCs/>
                <w:sz w:val="12"/>
                <w:szCs w:val="12"/>
                <w:lang w:val="fr-FR"/>
              </w:rPr>
            </w:pPr>
          </w:p>
          <w:p w:rsidR="00763A85" w:rsidRPr="00820C5E" w:rsidRDefault="00763A85" w:rsidP="00E721CC">
            <w:pPr>
              <w:pBdr>
                <w:bottom w:val="single" w:sz="8" w:space="2" w:color="000000"/>
              </w:pBdr>
              <w:autoSpaceDE w:val="0"/>
              <w:spacing w:after="0" w:line="276" w:lineRule="auto"/>
              <w:rPr>
                <w:b/>
                <w:bCs/>
                <w:lang w:val="fr-FR"/>
              </w:rPr>
            </w:pPr>
            <w:r w:rsidRPr="00820C5E">
              <w:rPr>
                <w:b/>
                <w:bCs/>
                <w:lang w:val="fr-FR"/>
              </w:rPr>
              <w:tab/>
              <w:t>______________________</w:t>
            </w:r>
            <w:r w:rsidRPr="00820C5E">
              <w:rPr>
                <w:b/>
                <w:bCs/>
                <w:lang w:val="fr-FR"/>
              </w:rPr>
              <w:tab/>
            </w:r>
            <w:r w:rsidRPr="00820C5E">
              <w:rPr>
                <w:b/>
                <w:bCs/>
                <w:lang w:val="fr-FR"/>
              </w:rPr>
              <w:tab/>
            </w:r>
            <w:r w:rsidRPr="00820C5E">
              <w:rPr>
                <w:b/>
                <w:bCs/>
                <w:lang w:val="fr-FR"/>
              </w:rPr>
              <w:tab/>
            </w:r>
            <w:r w:rsidRPr="00820C5E">
              <w:rPr>
                <w:b/>
                <w:bCs/>
                <w:lang w:val="fr-FR"/>
              </w:rPr>
              <w:tab/>
              <w:t>_________________________</w:t>
            </w:r>
          </w:p>
          <w:p w:rsidR="00763A85" w:rsidRPr="00820C5E" w:rsidRDefault="00763A85" w:rsidP="00E721CC">
            <w:pPr>
              <w:pBdr>
                <w:bottom w:val="single" w:sz="8" w:space="2" w:color="000000"/>
              </w:pBdr>
              <w:autoSpaceDE w:val="0"/>
              <w:spacing w:after="0" w:line="276" w:lineRule="auto"/>
              <w:rPr>
                <w:b/>
                <w:bCs/>
                <w:lang w:val="fr-FR"/>
              </w:rPr>
            </w:pPr>
            <w:r w:rsidRPr="00820C5E">
              <w:rPr>
                <w:b/>
                <w:bCs/>
                <w:lang w:val="fr-FR"/>
              </w:rPr>
              <w:tab/>
            </w:r>
            <w:r w:rsidRPr="00820C5E">
              <w:rPr>
                <w:b/>
                <w:bCs/>
                <w:lang w:val="fr-FR"/>
              </w:rPr>
              <w:tab/>
            </w:r>
            <w:r w:rsidRPr="00820C5E">
              <w:rPr>
                <w:b/>
                <w:bCs/>
                <w:lang w:val="fr-FR"/>
              </w:rPr>
              <w:tab/>
            </w:r>
            <w:r w:rsidRPr="00820C5E">
              <w:rPr>
                <w:b/>
                <w:bCs/>
                <w:lang w:val="fr-FR"/>
              </w:rPr>
              <w:tab/>
            </w:r>
            <w:r w:rsidRPr="00820C5E">
              <w:rPr>
                <w:b/>
                <w:bCs/>
                <w:lang w:val="fr-FR"/>
              </w:rPr>
              <w:tab/>
            </w:r>
            <w:r w:rsidRPr="00820C5E">
              <w:rPr>
                <w:b/>
                <w:bCs/>
                <w:lang w:val="fr-FR"/>
              </w:rPr>
              <w:tab/>
            </w:r>
            <w:r w:rsidRPr="00820C5E">
              <w:rPr>
                <w:b/>
                <w:bCs/>
                <w:lang w:val="fr-FR"/>
              </w:rPr>
              <w:tab/>
            </w:r>
            <w:r w:rsidRPr="00820C5E">
              <w:rPr>
                <w:b/>
                <w:bCs/>
                <w:lang w:val="fr-FR"/>
              </w:rPr>
              <w:tab/>
              <w:t>_________________________</w:t>
            </w:r>
          </w:p>
          <w:p w:rsidR="00763A85" w:rsidRPr="00820C5E" w:rsidRDefault="00763A85" w:rsidP="00E721CC">
            <w:pPr>
              <w:pBdr>
                <w:bottom w:val="single" w:sz="8" w:space="2" w:color="000000"/>
              </w:pBdr>
              <w:autoSpaceDE w:val="0"/>
              <w:spacing w:after="0" w:line="276" w:lineRule="auto"/>
              <w:rPr>
                <w:b/>
                <w:bCs/>
                <w:lang w:val="fr-FR"/>
              </w:rPr>
            </w:pPr>
            <w:r w:rsidRPr="00820C5E">
              <w:rPr>
                <w:b/>
                <w:bCs/>
                <w:lang w:val="fr-FR"/>
              </w:rPr>
              <w:tab/>
            </w:r>
            <w:r w:rsidRPr="00820C5E">
              <w:rPr>
                <w:b/>
                <w:bCs/>
                <w:lang w:val="fr-FR"/>
              </w:rPr>
              <w:tab/>
            </w:r>
            <w:r w:rsidRPr="00820C5E">
              <w:rPr>
                <w:b/>
                <w:bCs/>
                <w:lang w:val="fr-FR"/>
              </w:rPr>
              <w:tab/>
            </w:r>
            <w:r w:rsidRPr="00820C5E">
              <w:rPr>
                <w:b/>
                <w:bCs/>
                <w:lang w:val="fr-FR"/>
              </w:rPr>
              <w:tab/>
            </w:r>
            <w:r w:rsidRPr="00820C5E">
              <w:rPr>
                <w:b/>
                <w:bCs/>
                <w:lang w:val="fr-FR"/>
              </w:rPr>
              <w:tab/>
            </w:r>
            <w:r w:rsidRPr="00820C5E">
              <w:rPr>
                <w:b/>
                <w:bCs/>
                <w:lang w:val="fr-FR"/>
              </w:rPr>
              <w:tab/>
            </w:r>
            <w:r w:rsidRPr="00820C5E">
              <w:rPr>
                <w:b/>
                <w:bCs/>
                <w:lang w:val="fr-FR"/>
              </w:rPr>
              <w:tab/>
            </w:r>
            <w:r w:rsidRPr="00820C5E">
              <w:rPr>
                <w:b/>
                <w:bCs/>
                <w:lang w:val="fr-FR"/>
              </w:rPr>
              <w:tab/>
              <w:t>_________________________</w:t>
            </w:r>
          </w:p>
          <w:p w:rsidR="00763A85" w:rsidRPr="00820C5E" w:rsidRDefault="00763A85" w:rsidP="00E721CC">
            <w:pPr>
              <w:pBdr>
                <w:bottom w:val="single" w:sz="8" w:space="2" w:color="000000"/>
              </w:pBdr>
              <w:autoSpaceDE w:val="0"/>
              <w:spacing w:after="0" w:line="276" w:lineRule="auto"/>
              <w:rPr>
                <w:b/>
                <w:bCs/>
                <w:lang w:val="fr-FR"/>
              </w:rPr>
            </w:pPr>
            <w:r w:rsidRPr="00820C5E">
              <w:rPr>
                <w:b/>
                <w:bCs/>
                <w:lang w:val="fr-FR"/>
              </w:rPr>
              <w:tab/>
            </w:r>
            <w:r w:rsidRPr="00820C5E">
              <w:rPr>
                <w:b/>
                <w:bCs/>
                <w:lang w:val="fr-FR"/>
              </w:rPr>
              <w:tab/>
            </w:r>
            <w:r w:rsidRPr="00820C5E">
              <w:rPr>
                <w:b/>
                <w:bCs/>
                <w:lang w:val="fr-FR"/>
              </w:rPr>
              <w:tab/>
            </w:r>
            <w:r w:rsidRPr="00820C5E">
              <w:rPr>
                <w:b/>
                <w:bCs/>
                <w:lang w:val="fr-FR"/>
              </w:rPr>
              <w:tab/>
            </w:r>
            <w:r w:rsidRPr="00820C5E">
              <w:rPr>
                <w:b/>
                <w:bCs/>
                <w:lang w:val="fr-FR"/>
              </w:rPr>
              <w:tab/>
            </w:r>
            <w:r w:rsidRPr="00820C5E">
              <w:rPr>
                <w:b/>
                <w:bCs/>
                <w:lang w:val="fr-FR"/>
              </w:rPr>
              <w:tab/>
            </w:r>
            <w:r w:rsidRPr="00820C5E">
              <w:rPr>
                <w:b/>
                <w:bCs/>
                <w:lang w:val="fr-FR"/>
              </w:rPr>
              <w:tab/>
            </w:r>
            <w:r w:rsidRPr="00820C5E">
              <w:rPr>
                <w:b/>
                <w:bCs/>
                <w:lang w:val="fr-FR"/>
              </w:rPr>
              <w:tab/>
              <w:t>_________________________</w:t>
            </w:r>
          </w:p>
        </w:tc>
      </w:tr>
    </w:tbl>
    <w:p w:rsidR="00763A85" w:rsidRPr="00820C5E" w:rsidRDefault="00763A85" w:rsidP="00E721CC">
      <w:pPr>
        <w:spacing w:after="0"/>
        <w:ind w:left="360"/>
        <w:jc w:val="left"/>
        <w:rPr>
          <w:b/>
          <w:bCs/>
          <w:i/>
          <w:iCs/>
          <w:sz w:val="28"/>
          <w:szCs w:val="28"/>
          <w:lang w:val="fr-FR"/>
        </w:rPr>
      </w:pPr>
    </w:p>
    <w:p w:rsidR="00763A85" w:rsidRPr="00820C5E" w:rsidRDefault="00763A85" w:rsidP="00E721CC">
      <w:pPr>
        <w:pageBreakBefore/>
        <w:autoSpaceDE w:val="0"/>
        <w:spacing w:after="0"/>
        <w:rPr>
          <w:b/>
          <w:bCs/>
          <w:i/>
          <w:iCs/>
          <w:lang w:val="fr-FR"/>
        </w:rPr>
      </w:pPr>
      <w:r w:rsidRPr="00820C5E">
        <w:rPr>
          <w:b/>
          <w:bCs/>
          <w:lang w:val="fr-FR"/>
        </w:rPr>
        <w:lastRenderedPageBreak/>
        <w:t>UNIVERSITATEA DIN ORADEA</w:t>
      </w:r>
      <w:r w:rsidRPr="00820C5E">
        <w:rPr>
          <w:b/>
          <w:bCs/>
          <w:lang w:val="fr-FR"/>
        </w:rPr>
        <w:tab/>
      </w:r>
      <w:r w:rsidRPr="00820C5E">
        <w:rPr>
          <w:b/>
          <w:bCs/>
          <w:lang w:val="fr-FR"/>
        </w:rPr>
        <w:tab/>
      </w:r>
      <w:r w:rsidRPr="00820C5E">
        <w:rPr>
          <w:b/>
          <w:bCs/>
          <w:i/>
          <w:iCs/>
          <w:lang w:val="fr-FR"/>
        </w:rPr>
        <w:t>Anexa nr.5A. la Metodologia de concurs</w:t>
      </w:r>
      <w:r w:rsidRPr="00820C5E">
        <w:rPr>
          <w:b/>
          <w:bCs/>
          <w:i/>
          <w:iCs/>
          <w:lang w:val="fr-FR"/>
        </w:rPr>
        <w:tab/>
      </w:r>
      <w:r w:rsidRPr="00820C5E">
        <w:rPr>
          <w:b/>
          <w:bCs/>
          <w:i/>
          <w:iCs/>
          <w:lang w:val="fr-FR"/>
        </w:rPr>
        <w:tab/>
      </w:r>
      <w:r w:rsidRPr="00820C5E">
        <w:rPr>
          <w:b/>
          <w:bCs/>
          <w:i/>
          <w:iCs/>
          <w:lang w:val="fr-FR"/>
        </w:rPr>
        <w:tab/>
      </w:r>
      <w:r w:rsidRPr="00820C5E">
        <w:rPr>
          <w:b/>
          <w:bCs/>
          <w:i/>
          <w:iCs/>
          <w:lang w:val="fr-FR"/>
        </w:rPr>
        <w:tab/>
      </w:r>
      <w:r w:rsidRPr="00820C5E">
        <w:rPr>
          <w:b/>
          <w:bCs/>
          <w:i/>
          <w:iCs/>
          <w:lang w:val="fr-FR"/>
        </w:rPr>
        <w:tab/>
        <w:t xml:space="preserve">      pentru ocuparea posturilor didactice şi de cercetare</w:t>
      </w:r>
    </w:p>
    <w:p w:rsidR="00763A85" w:rsidRPr="00820C5E" w:rsidRDefault="00763A85" w:rsidP="00E721CC">
      <w:pPr>
        <w:autoSpaceDE w:val="0"/>
        <w:spacing w:after="0"/>
        <w:rPr>
          <w:b/>
          <w:bCs/>
          <w:i/>
          <w:iCs/>
          <w:sz w:val="12"/>
          <w:szCs w:val="12"/>
          <w:lang w:val="fr-FR"/>
        </w:rPr>
      </w:pPr>
      <w:r w:rsidRPr="00820C5E">
        <w:rPr>
          <w:b/>
          <w:bCs/>
          <w:i/>
          <w:iCs/>
          <w:sz w:val="12"/>
          <w:szCs w:val="12"/>
          <w:lang w:val="fr-FR"/>
        </w:rPr>
        <w:tab/>
      </w:r>
    </w:p>
    <w:p w:rsidR="00763A85" w:rsidRPr="00820C5E" w:rsidRDefault="00763A85" w:rsidP="00E721CC">
      <w:pPr>
        <w:autoSpaceDE w:val="0"/>
        <w:spacing w:after="0"/>
        <w:rPr>
          <w:sz w:val="12"/>
          <w:szCs w:val="12"/>
          <w:lang w:val="fr-FR"/>
        </w:rPr>
      </w:pPr>
    </w:p>
    <w:p w:rsidR="00763A85" w:rsidRPr="00820C5E" w:rsidRDefault="00763A85" w:rsidP="00E721CC">
      <w:pPr>
        <w:autoSpaceDE w:val="0"/>
        <w:spacing w:after="0"/>
        <w:jc w:val="center"/>
        <w:rPr>
          <w:b/>
          <w:bCs/>
          <w:sz w:val="28"/>
          <w:lang w:val="fr-FR"/>
        </w:rPr>
      </w:pPr>
      <w:r w:rsidRPr="00820C5E">
        <w:rPr>
          <w:b/>
          <w:bCs/>
          <w:sz w:val="28"/>
          <w:lang w:val="fr-FR"/>
        </w:rPr>
        <w:t>FIŞA DE EVALUARE</w:t>
      </w:r>
    </w:p>
    <w:p w:rsidR="00763A85" w:rsidRPr="00820C5E" w:rsidRDefault="00763A85" w:rsidP="00E721CC">
      <w:pPr>
        <w:autoSpaceDE w:val="0"/>
        <w:spacing w:after="0"/>
        <w:jc w:val="center"/>
        <w:rPr>
          <w:b/>
          <w:bCs/>
          <w:lang w:val="fr-FR"/>
        </w:rPr>
      </w:pPr>
      <w:r w:rsidRPr="00820C5E">
        <w:rPr>
          <w:b/>
          <w:bCs/>
          <w:sz w:val="28"/>
          <w:lang w:val="fr-FR"/>
        </w:rPr>
        <w:t>pentru ocuparea posturilor didactice şi de cercetare</w:t>
      </w:r>
    </w:p>
    <w:p w:rsidR="00763A85" w:rsidRPr="00820C5E" w:rsidRDefault="00763A85" w:rsidP="00E721CC">
      <w:pPr>
        <w:autoSpaceDE w:val="0"/>
        <w:spacing w:after="0"/>
        <w:jc w:val="center"/>
        <w:rPr>
          <w:b/>
          <w:bCs/>
          <w:lang w:val="fr-FR"/>
        </w:rPr>
      </w:pPr>
      <w:r w:rsidRPr="00820C5E">
        <w:rPr>
          <w:b/>
          <w:bCs/>
          <w:i/>
          <w:iCs/>
          <w:lang w:val="fr-FR"/>
        </w:rPr>
        <w:t>Pentru postul de conferenţiar universitar şi profesor universitar</w:t>
      </w:r>
    </w:p>
    <w:p w:rsidR="00763A85" w:rsidRPr="00820C5E" w:rsidRDefault="00763A85" w:rsidP="00E721CC">
      <w:pPr>
        <w:autoSpaceDE w:val="0"/>
        <w:spacing w:after="0"/>
        <w:rPr>
          <w:lang w:val="fr-FR"/>
        </w:rPr>
      </w:pPr>
    </w:p>
    <w:p w:rsidR="00763A85" w:rsidRPr="00820C5E" w:rsidRDefault="00763A85" w:rsidP="00E721CC">
      <w:pPr>
        <w:autoSpaceDE w:val="0"/>
        <w:spacing w:after="0"/>
        <w:rPr>
          <w:b/>
          <w:bCs/>
          <w:lang w:val="fr-FR"/>
        </w:rPr>
      </w:pPr>
      <w:r w:rsidRPr="00820C5E">
        <w:rPr>
          <w:b/>
          <w:bCs/>
          <w:lang w:val="fr-FR"/>
        </w:rPr>
        <w:t>DATE DESPRE CANDIDAT</w:t>
      </w:r>
    </w:p>
    <w:p w:rsidR="00763A85" w:rsidRPr="00820C5E" w:rsidRDefault="00763A85" w:rsidP="00E721CC">
      <w:pPr>
        <w:autoSpaceDE w:val="0"/>
        <w:spacing w:after="0"/>
        <w:rPr>
          <w:sz w:val="12"/>
          <w:szCs w:val="12"/>
          <w:lang w:val="fr-FR"/>
        </w:rPr>
      </w:pPr>
    </w:p>
    <w:p w:rsidR="00763A85" w:rsidRPr="00820C5E" w:rsidRDefault="00763A85" w:rsidP="00E721CC">
      <w:pPr>
        <w:autoSpaceDE w:val="0"/>
        <w:spacing w:after="0"/>
        <w:rPr>
          <w:lang w:val="it-IT"/>
        </w:rPr>
      </w:pPr>
      <w:r w:rsidRPr="00820C5E">
        <w:rPr>
          <w:lang w:val="it-IT"/>
        </w:rPr>
        <w:t>NUME_____________________________PRENUME_______________________________ CNP______________________________Postul pentru care candidează_________________ Poziţia____________Disciplina_________________________________________________ Departamentul_______________________________________________________________ Facultatea__________________________________________________________________.</w:t>
      </w:r>
    </w:p>
    <w:p w:rsidR="00763A85" w:rsidRPr="00820C5E" w:rsidRDefault="00763A85" w:rsidP="00E721CC">
      <w:pPr>
        <w:spacing w:after="0"/>
        <w:ind w:left="360"/>
        <w:jc w:val="left"/>
        <w:rPr>
          <w:b/>
          <w:bCs/>
          <w:i/>
          <w:iCs/>
          <w:lang w:val="fr-FR"/>
        </w:rPr>
      </w:pPr>
    </w:p>
    <w:p w:rsidR="00763A85" w:rsidRPr="00820C5E" w:rsidRDefault="00763A85" w:rsidP="00E721CC">
      <w:pPr>
        <w:numPr>
          <w:ilvl w:val="0"/>
          <w:numId w:val="16"/>
        </w:numPr>
        <w:spacing w:after="0"/>
        <w:jc w:val="left"/>
        <w:rPr>
          <w:b/>
          <w:bCs/>
          <w:i/>
          <w:iCs/>
          <w:lang w:val="fr-FR"/>
        </w:rPr>
      </w:pPr>
      <w:r w:rsidRPr="00820C5E">
        <w:rPr>
          <w:b/>
          <w:bCs/>
          <w:i/>
          <w:iCs/>
          <w:lang w:val="fr-FR"/>
        </w:rPr>
        <w:t>Pentru domeniul ŞTIINTE JURIDICE</w:t>
      </w: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775"/>
        <w:gridCol w:w="1790"/>
        <w:gridCol w:w="1624"/>
        <w:gridCol w:w="899"/>
        <w:gridCol w:w="2157"/>
        <w:gridCol w:w="1078"/>
        <w:gridCol w:w="1230"/>
      </w:tblGrid>
      <w:tr w:rsidR="00D818D0" w:rsidRPr="00820C5E" w:rsidTr="00E721CC">
        <w:trPr>
          <w:tblCellSpacing w:w="15" w:type="dxa"/>
        </w:trPr>
        <w:tc>
          <w:tcPr>
            <w:tcW w:w="730" w:type="dxa"/>
            <w:shd w:val="clear" w:color="auto" w:fill="E0E0E0"/>
            <w:vAlign w:val="center"/>
          </w:tcPr>
          <w:p w:rsidR="00763A85" w:rsidRPr="00820C5E" w:rsidRDefault="00763A85" w:rsidP="00E721CC">
            <w:pPr>
              <w:spacing w:after="0"/>
              <w:jc w:val="center"/>
              <w:rPr>
                <w:b/>
                <w:bCs/>
                <w:sz w:val="22"/>
                <w:lang w:val="fr-FR"/>
              </w:rPr>
            </w:pPr>
            <w:r w:rsidRPr="00820C5E">
              <w:rPr>
                <w:sz w:val="22"/>
                <w:lang w:val="fr-FR"/>
              </w:rPr>
              <w:t>Indicator</w:t>
            </w:r>
          </w:p>
        </w:tc>
        <w:tc>
          <w:tcPr>
            <w:tcW w:w="1760" w:type="dxa"/>
            <w:shd w:val="clear" w:color="auto" w:fill="E0E0E0"/>
            <w:vAlign w:val="center"/>
          </w:tcPr>
          <w:p w:rsidR="00763A85" w:rsidRPr="00820C5E" w:rsidRDefault="00763A85" w:rsidP="00E721CC">
            <w:pPr>
              <w:spacing w:after="0"/>
              <w:jc w:val="center"/>
              <w:rPr>
                <w:sz w:val="22"/>
              </w:rPr>
            </w:pPr>
            <w:r w:rsidRPr="00820C5E">
              <w:rPr>
                <w:sz w:val="22"/>
              </w:rPr>
              <w:t>Denumirea indicatorului</w:t>
            </w:r>
          </w:p>
        </w:tc>
        <w:tc>
          <w:tcPr>
            <w:tcW w:w="2493" w:type="dxa"/>
            <w:gridSpan w:val="2"/>
            <w:shd w:val="clear" w:color="auto" w:fill="E0E0E0"/>
            <w:vAlign w:val="center"/>
          </w:tcPr>
          <w:p w:rsidR="00763A85" w:rsidRPr="00820C5E" w:rsidRDefault="00763A85" w:rsidP="00E721CC">
            <w:pPr>
              <w:spacing w:after="0"/>
              <w:jc w:val="center"/>
              <w:rPr>
                <w:sz w:val="22"/>
              </w:rPr>
            </w:pPr>
            <w:r w:rsidRPr="00820C5E">
              <w:rPr>
                <w:sz w:val="22"/>
              </w:rPr>
              <w:t>Punctaj</w:t>
            </w:r>
          </w:p>
        </w:tc>
        <w:tc>
          <w:tcPr>
            <w:tcW w:w="2127" w:type="dxa"/>
            <w:shd w:val="clear" w:color="auto" w:fill="E0E0E0"/>
            <w:vAlign w:val="center"/>
          </w:tcPr>
          <w:p w:rsidR="00763A85" w:rsidRPr="00820C5E" w:rsidRDefault="00763A85" w:rsidP="00E721CC">
            <w:pPr>
              <w:spacing w:after="0"/>
              <w:jc w:val="center"/>
              <w:rPr>
                <w:rFonts w:eastAsia="Arial Unicode MS"/>
                <w:sz w:val="22"/>
                <w:lang w:val="pt-BR"/>
              </w:rPr>
            </w:pPr>
            <w:r w:rsidRPr="00820C5E">
              <w:rPr>
                <w:sz w:val="22"/>
                <w:lang w:val="pt-BR"/>
              </w:rPr>
              <w:t>Elementul pentru care se acordă punctajul</w:t>
            </w:r>
          </w:p>
        </w:tc>
        <w:tc>
          <w:tcPr>
            <w:tcW w:w="1048" w:type="dxa"/>
            <w:shd w:val="clear" w:color="auto" w:fill="E0E0E0"/>
          </w:tcPr>
          <w:p w:rsidR="00763A85" w:rsidRPr="00820C5E" w:rsidRDefault="00763A85" w:rsidP="00E721CC">
            <w:pPr>
              <w:pStyle w:val="TableContents"/>
              <w:snapToGrid w:val="0"/>
              <w:spacing w:after="0" w:line="240" w:lineRule="auto"/>
              <w:jc w:val="center"/>
              <w:rPr>
                <w:rFonts w:ascii="Times New Roman" w:hAnsi="Times New Roman"/>
                <w:b/>
                <w:bCs/>
              </w:rPr>
            </w:pPr>
            <w:r w:rsidRPr="00820C5E">
              <w:rPr>
                <w:rFonts w:ascii="Times New Roman" w:hAnsi="Times New Roman"/>
                <w:b/>
                <w:bCs/>
              </w:rPr>
              <w:t>Auto-evaluare</w:t>
            </w:r>
          </w:p>
          <w:p w:rsidR="00763A85" w:rsidRPr="00820C5E" w:rsidRDefault="00763A85" w:rsidP="00E721CC">
            <w:pPr>
              <w:spacing w:after="0"/>
              <w:jc w:val="center"/>
              <w:rPr>
                <w:sz w:val="20"/>
              </w:rPr>
            </w:pPr>
            <w:r w:rsidRPr="00820C5E">
              <w:rPr>
                <w:b/>
                <w:bCs/>
                <w:sz w:val="20"/>
              </w:rPr>
              <w:t>(Total = Nr. x punctaj unitar)</w:t>
            </w:r>
          </w:p>
        </w:tc>
        <w:tc>
          <w:tcPr>
            <w:tcW w:w="1185" w:type="dxa"/>
            <w:shd w:val="clear" w:color="auto" w:fill="E0E0E0"/>
          </w:tcPr>
          <w:p w:rsidR="00763A85" w:rsidRPr="00820C5E" w:rsidRDefault="00763A85" w:rsidP="00E721CC">
            <w:pPr>
              <w:pStyle w:val="TableContents"/>
              <w:snapToGrid w:val="0"/>
              <w:spacing w:after="0" w:line="240" w:lineRule="auto"/>
              <w:jc w:val="center"/>
              <w:rPr>
                <w:rFonts w:ascii="Times New Roman" w:hAnsi="Times New Roman"/>
                <w:b/>
                <w:bCs/>
              </w:rPr>
            </w:pPr>
          </w:p>
          <w:p w:rsidR="00763A85" w:rsidRPr="00820C5E" w:rsidRDefault="00763A85" w:rsidP="00E721CC">
            <w:pPr>
              <w:pStyle w:val="TableContents"/>
              <w:snapToGrid w:val="0"/>
              <w:spacing w:after="0" w:line="240" w:lineRule="auto"/>
              <w:jc w:val="center"/>
              <w:rPr>
                <w:rFonts w:ascii="Times New Roman" w:hAnsi="Times New Roman"/>
                <w:b/>
                <w:bCs/>
              </w:rPr>
            </w:pPr>
            <w:r w:rsidRPr="00820C5E">
              <w:rPr>
                <w:rFonts w:ascii="Times New Roman" w:hAnsi="Times New Roman"/>
                <w:b/>
                <w:bCs/>
              </w:rPr>
              <w:t>Evaluare comisie</w:t>
            </w:r>
          </w:p>
          <w:p w:rsidR="00763A85" w:rsidRPr="00820C5E" w:rsidRDefault="00763A85" w:rsidP="00E721CC">
            <w:pPr>
              <w:spacing w:after="0"/>
              <w:jc w:val="center"/>
              <w:rPr>
                <w:sz w:val="20"/>
              </w:rPr>
            </w:pPr>
            <w:r w:rsidRPr="00820C5E">
              <w:rPr>
                <w:b/>
                <w:bCs/>
                <w:sz w:val="20"/>
              </w:rPr>
              <w:t>(media evaluărilor)</w:t>
            </w:r>
          </w:p>
        </w:tc>
      </w:tr>
      <w:tr w:rsidR="00D818D0" w:rsidRPr="00820C5E" w:rsidTr="00E721CC">
        <w:trPr>
          <w:cantSplit/>
          <w:tblCellSpacing w:w="15" w:type="dxa"/>
        </w:trPr>
        <w:tc>
          <w:tcPr>
            <w:tcW w:w="730" w:type="dxa"/>
            <w:vMerge w:val="restart"/>
            <w:vAlign w:val="center"/>
          </w:tcPr>
          <w:p w:rsidR="00763A85" w:rsidRPr="00820C5E" w:rsidRDefault="00763A85" w:rsidP="00E721CC">
            <w:pPr>
              <w:spacing w:after="0"/>
              <w:jc w:val="center"/>
              <w:rPr>
                <w:rFonts w:eastAsia="Arial Unicode MS"/>
                <w:b/>
                <w:bCs/>
                <w:sz w:val="22"/>
              </w:rPr>
            </w:pPr>
            <w:r w:rsidRPr="00820C5E">
              <w:rPr>
                <w:b/>
                <w:bCs/>
                <w:sz w:val="22"/>
              </w:rPr>
              <w:t>I 1</w:t>
            </w:r>
          </w:p>
        </w:tc>
        <w:tc>
          <w:tcPr>
            <w:tcW w:w="4283" w:type="dxa"/>
            <w:gridSpan w:val="3"/>
            <w:vAlign w:val="center"/>
          </w:tcPr>
          <w:p w:rsidR="00763A85" w:rsidRPr="00820C5E" w:rsidRDefault="00763A85" w:rsidP="00E721CC">
            <w:pPr>
              <w:spacing w:after="0"/>
              <w:rPr>
                <w:rFonts w:eastAsia="Arial Unicode MS"/>
                <w:i/>
                <w:iCs/>
                <w:sz w:val="20"/>
                <w:lang w:val="pt-BR"/>
              </w:rPr>
            </w:pPr>
            <w:r w:rsidRPr="00820C5E">
              <w:rPr>
                <w:i/>
                <w:iCs/>
                <w:sz w:val="20"/>
                <w:lang w:val="pt-BR"/>
              </w:rPr>
              <w:t>Cărţi publicate la edituri internaţionale de prestigiu, la edituri de prestigiu din străinătate sau la edituri din ţară cu prestigiu recunoscut în domeniul ştiinţelor juridice, după cum urmează*:</w:t>
            </w:r>
          </w:p>
        </w:tc>
        <w:tc>
          <w:tcPr>
            <w:tcW w:w="2127" w:type="dxa"/>
            <w:vAlign w:val="center"/>
          </w:tcPr>
          <w:p w:rsidR="00763A85" w:rsidRPr="00820C5E" w:rsidRDefault="00763A85" w:rsidP="00E721CC">
            <w:pPr>
              <w:spacing w:after="0"/>
              <w:jc w:val="left"/>
              <w:rPr>
                <w:rFonts w:eastAsia="Arial Unicode MS"/>
                <w:i/>
                <w:iCs/>
                <w:sz w:val="20"/>
                <w:lang w:val="fr-FR"/>
              </w:rPr>
            </w:pPr>
            <w:r w:rsidRPr="00820C5E">
              <w:rPr>
                <w:i/>
                <w:iCs/>
                <w:sz w:val="20"/>
                <w:lang w:val="fr-FR"/>
              </w:rPr>
              <w:t>Punctajul de mai jos se dublează dacă lucrarea a apărut într-o limbă de largă circulaţie la o editură internaţională de prestigiu şi se găseşte în minimum zece biblioteci din catalogul desemnat de autoritatea naţională de cercetare pentru criteriile de selecţie la finanţare a proiectelor de cercetare</w:t>
            </w:r>
          </w:p>
        </w:tc>
        <w:tc>
          <w:tcPr>
            <w:tcW w:w="1048" w:type="dxa"/>
          </w:tcPr>
          <w:p w:rsidR="00763A85" w:rsidRPr="00820C5E" w:rsidRDefault="00763A85" w:rsidP="00E721CC">
            <w:pPr>
              <w:spacing w:after="0"/>
              <w:jc w:val="left"/>
              <w:rPr>
                <w:i/>
                <w:iCs/>
                <w:sz w:val="22"/>
                <w:lang w:val="fr-FR"/>
              </w:rPr>
            </w:pPr>
          </w:p>
        </w:tc>
        <w:tc>
          <w:tcPr>
            <w:tcW w:w="1185" w:type="dxa"/>
          </w:tcPr>
          <w:p w:rsidR="00763A85" w:rsidRPr="00820C5E" w:rsidRDefault="00763A85" w:rsidP="00E721CC">
            <w:pPr>
              <w:spacing w:after="0"/>
              <w:jc w:val="left"/>
              <w:rPr>
                <w:i/>
                <w:iCs/>
                <w:sz w:val="22"/>
                <w:lang w:val="fr-FR"/>
              </w:rPr>
            </w:pPr>
          </w:p>
        </w:tc>
      </w:tr>
      <w:tr w:rsidR="00D818D0" w:rsidRPr="00820C5E" w:rsidTr="00E721CC">
        <w:trPr>
          <w:cantSplit/>
          <w:tblCellSpacing w:w="15" w:type="dxa"/>
        </w:trPr>
        <w:tc>
          <w:tcPr>
            <w:tcW w:w="730" w:type="dxa"/>
            <w:vMerge/>
            <w:vAlign w:val="center"/>
          </w:tcPr>
          <w:p w:rsidR="00763A85" w:rsidRPr="00820C5E" w:rsidRDefault="00763A85" w:rsidP="00E721CC">
            <w:pPr>
              <w:spacing w:after="0"/>
              <w:jc w:val="center"/>
              <w:rPr>
                <w:rFonts w:eastAsia="Arial Unicode MS"/>
                <w:b/>
                <w:bCs/>
                <w:sz w:val="22"/>
                <w:lang w:val="fr-FR"/>
              </w:rPr>
            </w:pPr>
          </w:p>
        </w:tc>
        <w:tc>
          <w:tcPr>
            <w:tcW w:w="4283" w:type="dxa"/>
            <w:gridSpan w:val="3"/>
            <w:vAlign w:val="center"/>
          </w:tcPr>
          <w:p w:rsidR="00763A85" w:rsidRPr="00820C5E" w:rsidRDefault="00763A85" w:rsidP="00E721CC">
            <w:pPr>
              <w:spacing w:after="0"/>
              <w:rPr>
                <w:rFonts w:eastAsia="Arial Unicode MS"/>
                <w:sz w:val="22"/>
                <w:lang w:val="fr-FR"/>
              </w:rPr>
            </w:pPr>
            <w:r w:rsidRPr="00820C5E">
              <w:rPr>
                <w:sz w:val="22"/>
                <w:lang w:val="fr-FR"/>
              </w:rPr>
              <w:t>– Tratate</w:t>
            </w:r>
          </w:p>
        </w:tc>
        <w:tc>
          <w:tcPr>
            <w:tcW w:w="2127" w:type="dxa"/>
            <w:vAlign w:val="center"/>
          </w:tcPr>
          <w:p w:rsidR="00763A85" w:rsidRPr="00820C5E" w:rsidRDefault="00763A85" w:rsidP="00E721CC">
            <w:pPr>
              <w:spacing w:after="0"/>
              <w:jc w:val="center"/>
              <w:rPr>
                <w:rFonts w:eastAsia="Arial Unicode MS"/>
                <w:sz w:val="22"/>
                <w:lang w:val="fr-FR"/>
              </w:rPr>
            </w:pPr>
            <w:r w:rsidRPr="00820C5E">
              <w:rPr>
                <w:sz w:val="22"/>
                <w:lang w:val="fr-FR"/>
              </w:rPr>
              <w:t>10</w:t>
            </w:r>
          </w:p>
        </w:tc>
        <w:tc>
          <w:tcPr>
            <w:tcW w:w="1048" w:type="dxa"/>
          </w:tcPr>
          <w:p w:rsidR="00763A85" w:rsidRPr="00820C5E" w:rsidRDefault="00763A85" w:rsidP="00E721CC">
            <w:pPr>
              <w:spacing w:after="0"/>
              <w:jc w:val="center"/>
              <w:rPr>
                <w:sz w:val="22"/>
                <w:lang w:val="fr-FR"/>
              </w:rPr>
            </w:pPr>
          </w:p>
        </w:tc>
        <w:tc>
          <w:tcPr>
            <w:tcW w:w="1185" w:type="dxa"/>
          </w:tcPr>
          <w:p w:rsidR="00763A85" w:rsidRPr="00820C5E" w:rsidRDefault="00763A85" w:rsidP="00E721CC">
            <w:pPr>
              <w:spacing w:after="0"/>
              <w:jc w:val="center"/>
              <w:rPr>
                <w:sz w:val="22"/>
                <w:lang w:val="fr-FR"/>
              </w:rPr>
            </w:pPr>
          </w:p>
        </w:tc>
      </w:tr>
      <w:tr w:rsidR="00D818D0" w:rsidRPr="00820C5E" w:rsidTr="00E721CC">
        <w:trPr>
          <w:cantSplit/>
          <w:tblCellSpacing w:w="15" w:type="dxa"/>
        </w:trPr>
        <w:tc>
          <w:tcPr>
            <w:tcW w:w="730" w:type="dxa"/>
            <w:vMerge/>
            <w:vAlign w:val="center"/>
          </w:tcPr>
          <w:p w:rsidR="00763A85" w:rsidRPr="00820C5E" w:rsidRDefault="00763A85" w:rsidP="00E721CC">
            <w:pPr>
              <w:spacing w:after="0"/>
              <w:jc w:val="center"/>
              <w:rPr>
                <w:rFonts w:eastAsia="Arial Unicode MS"/>
                <w:b/>
                <w:bCs/>
                <w:sz w:val="22"/>
                <w:lang w:val="fr-FR"/>
              </w:rPr>
            </w:pPr>
          </w:p>
        </w:tc>
        <w:tc>
          <w:tcPr>
            <w:tcW w:w="4283" w:type="dxa"/>
            <w:gridSpan w:val="3"/>
            <w:vAlign w:val="center"/>
          </w:tcPr>
          <w:p w:rsidR="00763A85" w:rsidRPr="00820C5E" w:rsidRDefault="00763A85" w:rsidP="00E721CC">
            <w:pPr>
              <w:spacing w:after="0"/>
              <w:rPr>
                <w:rFonts w:eastAsia="Arial Unicode MS"/>
                <w:sz w:val="22"/>
                <w:lang w:val="fr-FR"/>
              </w:rPr>
            </w:pPr>
            <w:r w:rsidRPr="00820C5E">
              <w:rPr>
                <w:sz w:val="22"/>
                <w:lang w:val="fr-FR"/>
              </w:rPr>
              <w:t>– Monografii</w:t>
            </w:r>
          </w:p>
        </w:tc>
        <w:tc>
          <w:tcPr>
            <w:tcW w:w="2127" w:type="dxa"/>
            <w:vAlign w:val="center"/>
          </w:tcPr>
          <w:p w:rsidR="00763A85" w:rsidRPr="00820C5E" w:rsidRDefault="00763A85" w:rsidP="00E721CC">
            <w:pPr>
              <w:spacing w:after="0"/>
              <w:jc w:val="center"/>
              <w:rPr>
                <w:rFonts w:eastAsia="Arial Unicode MS"/>
                <w:sz w:val="22"/>
                <w:lang w:val="fr-FR"/>
              </w:rPr>
            </w:pPr>
            <w:r w:rsidRPr="00820C5E">
              <w:rPr>
                <w:sz w:val="22"/>
                <w:lang w:val="fr-FR"/>
              </w:rPr>
              <w:t>8</w:t>
            </w:r>
          </w:p>
        </w:tc>
        <w:tc>
          <w:tcPr>
            <w:tcW w:w="1048" w:type="dxa"/>
          </w:tcPr>
          <w:p w:rsidR="00763A85" w:rsidRPr="00820C5E" w:rsidRDefault="00763A85" w:rsidP="00E721CC">
            <w:pPr>
              <w:spacing w:after="0"/>
              <w:jc w:val="center"/>
              <w:rPr>
                <w:sz w:val="22"/>
                <w:lang w:val="fr-FR"/>
              </w:rPr>
            </w:pPr>
          </w:p>
        </w:tc>
        <w:tc>
          <w:tcPr>
            <w:tcW w:w="1185" w:type="dxa"/>
          </w:tcPr>
          <w:p w:rsidR="00763A85" w:rsidRPr="00820C5E" w:rsidRDefault="00763A85" w:rsidP="00E721CC">
            <w:pPr>
              <w:spacing w:after="0"/>
              <w:jc w:val="center"/>
              <w:rPr>
                <w:sz w:val="22"/>
                <w:lang w:val="fr-FR"/>
              </w:rPr>
            </w:pPr>
          </w:p>
        </w:tc>
      </w:tr>
      <w:tr w:rsidR="00D818D0" w:rsidRPr="00820C5E" w:rsidTr="00E721CC">
        <w:trPr>
          <w:cantSplit/>
          <w:tblCellSpacing w:w="15" w:type="dxa"/>
        </w:trPr>
        <w:tc>
          <w:tcPr>
            <w:tcW w:w="730" w:type="dxa"/>
            <w:vMerge/>
            <w:vAlign w:val="center"/>
          </w:tcPr>
          <w:p w:rsidR="00763A85" w:rsidRPr="00820C5E" w:rsidRDefault="00763A85" w:rsidP="00E721CC">
            <w:pPr>
              <w:spacing w:after="0"/>
              <w:jc w:val="center"/>
              <w:rPr>
                <w:rFonts w:eastAsia="Arial Unicode MS"/>
                <w:b/>
                <w:bCs/>
                <w:sz w:val="22"/>
                <w:lang w:val="fr-FR"/>
              </w:rPr>
            </w:pPr>
          </w:p>
        </w:tc>
        <w:tc>
          <w:tcPr>
            <w:tcW w:w="4283" w:type="dxa"/>
            <w:gridSpan w:val="3"/>
            <w:vAlign w:val="center"/>
          </w:tcPr>
          <w:p w:rsidR="00763A85" w:rsidRPr="00820C5E" w:rsidRDefault="00763A85" w:rsidP="00E721CC">
            <w:pPr>
              <w:spacing w:after="0"/>
              <w:rPr>
                <w:rFonts w:eastAsia="Arial Unicode MS"/>
                <w:sz w:val="22"/>
                <w:lang w:val="fr-FR"/>
              </w:rPr>
            </w:pPr>
            <w:r w:rsidRPr="00820C5E">
              <w:rPr>
                <w:sz w:val="22"/>
                <w:lang w:val="fr-FR"/>
              </w:rPr>
              <w:t>– Cursuri universitare</w:t>
            </w:r>
          </w:p>
        </w:tc>
        <w:tc>
          <w:tcPr>
            <w:tcW w:w="2127" w:type="dxa"/>
            <w:vAlign w:val="center"/>
          </w:tcPr>
          <w:p w:rsidR="00763A85" w:rsidRPr="00820C5E" w:rsidRDefault="00763A85" w:rsidP="00E721CC">
            <w:pPr>
              <w:spacing w:after="0"/>
              <w:jc w:val="center"/>
              <w:rPr>
                <w:rFonts w:eastAsia="Arial Unicode MS"/>
                <w:sz w:val="22"/>
              </w:rPr>
            </w:pPr>
            <w:r w:rsidRPr="00820C5E">
              <w:rPr>
                <w:sz w:val="22"/>
              </w:rPr>
              <w:t>7</w:t>
            </w:r>
          </w:p>
        </w:tc>
        <w:tc>
          <w:tcPr>
            <w:tcW w:w="1048" w:type="dxa"/>
          </w:tcPr>
          <w:p w:rsidR="00763A85" w:rsidRPr="00820C5E" w:rsidRDefault="00763A85" w:rsidP="00E721CC">
            <w:pPr>
              <w:spacing w:after="0"/>
              <w:jc w:val="center"/>
              <w:rPr>
                <w:sz w:val="22"/>
              </w:rPr>
            </w:pPr>
          </w:p>
        </w:tc>
        <w:tc>
          <w:tcPr>
            <w:tcW w:w="1185" w:type="dxa"/>
          </w:tcPr>
          <w:p w:rsidR="00763A85" w:rsidRPr="00820C5E" w:rsidRDefault="00763A85" w:rsidP="00E721CC">
            <w:pPr>
              <w:spacing w:after="0"/>
              <w:jc w:val="center"/>
              <w:rPr>
                <w:sz w:val="22"/>
              </w:rPr>
            </w:pPr>
          </w:p>
        </w:tc>
      </w:tr>
      <w:tr w:rsidR="00D818D0" w:rsidRPr="00820C5E" w:rsidTr="00E721CC">
        <w:trPr>
          <w:cantSplit/>
          <w:tblCellSpacing w:w="15" w:type="dxa"/>
        </w:trPr>
        <w:tc>
          <w:tcPr>
            <w:tcW w:w="730" w:type="dxa"/>
            <w:vMerge/>
            <w:vAlign w:val="center"/>
          </w:tcPr>
          <w:p w:rsidR="00763A85" w:rsidRPr="00820C5E" w:rsidRDefault="00763A85" w:rsidP="00E721CC">
            <w:pPr>
              <w:spacing w:after="0"/>
              <w:jc w:val="center"/>
              <w:rPr>
                <w:rFonts w:eastAsia="Arial Unicode MS"/>
                <w:b/>
                <w:bCs/>
                <w:sz w:val="22"/>
              </w:rPr>
            </w:pPr>
          </w:p>
        </w:tc>
        <w:tc>
          <w:tcPr>
            <w:tcW w:w="4283" w:type="dxa"/>
            <w:gridSpan w:val="3"/>
            <w:vAlign w:val="center"/>
          </w:tcPr>
          <w:p w:rsidR="00763A85" w:rsidRPr="00820C5E" w:rsidRDefault="00763A85" w:rsidP="00E721CC">
            <w:pPr>
              <w:spacing w:after="0"/>
              <w:rPr>
                <w:rFonts w:eastAsia="Arial Unicode MS"/>
                <w:sz w:val="22"/>
              </w:rPr>
            </w:pPr>
            <w:r w:rsidRPr="00820C5E">
              <w:rPr>
                <w:sz w:val="22"/>
              </w:rPr>
              <w:t>– Practică şi/sau Legislaţie comentată</w:t>
            </w:r>
          </w:p>
        </w:tc>
        <w:tc>
          <w:tcPr>
            <w:tcW w:w="2127" w:type="dxa"/>
            <w:vAlign w:val="center"/>
          </w:tcPr>
          <w:p w:rsidR="00763A85" w:rsidRPr="00820C5E" w:rsidRDefault="00763A85" w:rsidP="00E721CC">
            <w:pPr>
              <w:spacing w:after="0"/>
              <w:jc w:val="center"/>
              <w:rPr>
                <w:rFonts w:eastAsia="Arial Unicode MS"/>
                <w:sz w:val="22"/>
                <w:lang w:val="fr-FR"/>
              </w:rPr>
            </w:pPr>
            <w:r w:rsidRPr="00820C5E">
              <w:rPr>
                <w:sz w:val="22"/>
                <w:lang w:val="fr-FR"/>
              </w:rPr>
              <w:t>5</w:t>
            </w:r>
          </w:p>
        </w:tc>
        <w:tc>
          <w:tcPr>
            <w:tcW w:w="1048" w:type="dxa"/>
          </w:tcPr>
          <w:p w:rsidR="00763A85" w:rsidRPr="00820C5E" w:rsidRDefault="00763A85" w:rsidP="00E721CC">
            <w:pPr>
              <w:spacing w:after="0"/>
              <w:jc w:val="center"/>
              <w:rPr>
                <w:sz w:val="22"/>
                <w:lang w:val="fr-FR"/>
              </w:rPr>
            </w:pPr>
          </w:p>
        </w:tc>
        <w:tc>
          <w:tcPr>
            <w:tcW w:w="1185" w:type="dxa"/>
          </w:tcPr>
          <w:p w:rsidR="00763A85" w:rsidRPr="00820C5E" w:rsidRDefault="00763A85" w:rsidP="00E721CC">
            <w:pPr>
              <w:spacing w:after="0"/>
              <w:jc w:val="center"/>
              <w:rPr>
                <w:sz w:val="22"/>
                <w:lang w:val="fr-FR"/>
              </w:rPr>
            </w:pPr>
          </w:p>
        </w:tc>
      </w:tr>
      <w:tr w:rsidR="00D818D0" w:rsidRPr="00820C5E" w:rsidTr="00E721CC">
        <w:trPr>
          <w:cantSplit/>
          <w:tblCellSpacing w:w="15" w:type="dxa"/>
        </w:trPr>
        <w:tc>
          <w:tcPr>
            <w:tcW w:w="730" w:type="dxa"/>
            <w:vMerge/>
            <w:vAlign w:val="center"/>
          </w:tcPr>
          <w:p w:rsidR="00763A85" w:rsidRPr="00820C5E" w:rsidRDefault="00763A85" w:rsidP="00E721CC">
            <w:pPr>
              <w:spacing w:after="0"/>
              <w:jc w:val="center"/>
              <w:rPr>
                <w:rFonts w:eastAsia="Arial Unicode MS"/>
                <w:b/>
                <w:bCs/>
                <w:sz w:val="22"/>
                <w:lang w:val="fr-FR"/>
              </w:rPr>
            </w:pPr>
          </w:p>
        </w:tc>
        <w:tc>
          <w:tcPr>
            <w:tcW w:w="4283" w:type="dxa"/>
            <w:gridSpan w:val="3"/>
            <w:vAlign w:val="center"/>
          </w:tcPr>
          <w:p w:rsidR="00763A85" w:rsidRPr="00820C5E" w:rsidRDefault="00763A85" w:rsidP="00E721CC">
            <w:pPr>
              <w:spacing w:after="0"/>
              <w:rPr>
                <w:rFonts w:eastAsia="Arial Unicode MS"/>
                <w:sz w:val="22"/>
                <w:lang w:val="fr-FR"/>
              </w:rPr>
            </w:pPr>
            <w:r w:rsidRPr="00820C5E">
              <w:rPr>
                <w:sz w:val="22"/>
                <w:lang w:val="fr-FR"/>
              </w:rPr>
              <w:t>– Traduceri de cărţi</w:t>
            </w:r>
          </w:p>
        </w:tc>
        <w:tc>
          <w:tcPr>
            <w:tcW w:w="2127" w:type="dxa"/>
            <w:vAlign w:val="center"/>
          </w:tcPr>
          <w:p w:rsidR="00763A85" w:rsidRPr="00820C5E" w:rsidRDefault="00763A85" w:rsidP="00E721CC">
            <w:pPr>
              <w:spacing w:after="0"/>
              <w:jc w:val="center"/>
              <w:rPr>
                <w:rFonts w:eastAsia="Arial Unicode MS"/>
                <w:sz w:val="22"/>
                <w:lang w:val="fr-FR"/>
              </w:rPr>
            </w:pPr>
            <w:r w:rsidRPr="00820C5E">
              <w:rPr>
                <w:sz w:val="22"/>
                <w:lang w:val="fr-FR"/>
              </w:rPr>
              <w:t>5</w:t>
            </w:r>
          </w:p>
        </w:tc>
        <w:tc>
          <w:tcPr>
            <w:tcW w:w="1048" w:type="dxa"/>
          </w:tcPr>
          <w:p w:rsidR="00763A85" w:rsidRPr="00820C5E" w:rsidRDefault="00763A85" w:rsidP="00E721CC">
            <w:pPr>
              <w:spacing w:after="0"/>
              <w:jc w:val="center"/>
              <w:rPr>
                <w:sz w:val="22"/>
                <w:lang w:val="fr-FR"/>
              </w:rPr>
            </w:pPr>
          </w:p>
        </w:tc>
        <w:tc>
          <w:tcPr>
            <w:tcW w:w="1185" w:type="dxa"/>
          </w:tcPr>
          <w:p w:rsidR="00763A85" w:rsidRPr="00820C5E" w:rsidRDefault="00763A85" w:rsidP="00E721CC">
            <w:pPr>
              <w:spacing w:after="0"/>
              <w:jc w:val="center"/>
              <w:rPr>
                <w:sz w:val="22"/>
                <w:lang w:val="fr-FR"/>
              </w:rPr>
            </w:pPr>
          </w:p>
        </w:tc>
      </w:tr>
      <w:tr w:rsidR="00D818D0" w:rsidRPr="00820C5E" w:rsidTr="00E721CC">
        <w:trPr>
          <w:cantSplit/>
          <w:tblCellSpacing w:w="15" w:type="dxa"/>
        </w:trPr>
        <w:tc>
          <w:tcPr>
            <w:tcW w:w="730" w:type="dxa"/>
            <w:vMerge/>
            <w:vAlign w:val="center"/>
          </w:tcPr>
          <w:p w:rsidR="00763A85" w:rsidRPr="00820C5E" w:rsidRDefault="00763A85" w:rsidP="00E721CC">
            <w:pPr>
              <w:spacing w:after="0"/>
              <w:jc w:val="center"/>
              <w:rPr>
                <w:rFonts w:eastAsia="Arial Unicode MS"/>
                <w:b/>
                <w:bCs/>
                <w:sz w:val="22"/>
                <w:lang w:val="fr-FR"/>
              </w:rPr>
            </w:pPr>
          </w:p>
        </w:tc>
        <w:tc>
          <w:tcPr>
            <w:tcW w:w="4283" w:type="dxa"/>
            <w:gridSpan w:val="3"/>
            <w:vAlign w:val="center"/>
          </w:tcPr>
          <w:p w:rsidR="00763A85" w:rsidRPr="00820C5E" w:rsidRDefault="00763A85" w:rsidP="00E721CC">
            <w:pPr>
              <w:spacing w:after="0"/>
              <w:rPr>
                <w:rFonts w:eastAsia="Arial Unicode MS"/>
                <w:sz w:val="22"/>
                <w:lang w:val="fr-FR"/>
              </w:rPr>
            </w:pPr>
            <w:r w:rsidRPr="00820C5E">
              <w:rPr>
                <w:sz w:val="22"/>
                <w:lang w:val="fr-FR"/>
              </w:rPr>
              <w:t>– Îndrumare practice</w:t>
            </w:r>
          </w:p>
        </w:tc>
        <w:tc>
          <w:tcPr>
            <w:tcW w:w="2127" w:type="dxa"/>
            <w:vAlign w:val="center"/>
          </w:tcPr>
          <w:p w:rsidR="00763A85" w:rsidRPr="00820C5E" w:rsidRDefault="00763A85" w:rsidP="00E721CC">
            <w:pPr>
              <w:spacing w:after="0"/>
              <w:jc w:val="center"/>
              <w:rPr>
                <w:rFonts w:eastAsia="Arial Unicode MS"/>
                <w:sz w:val="22"/>
                <w:lang w:val="fr-FR"/>
              </w:rPr>
            </w:pPr>
            <w:r w:rsidRPr="00820C5E">
              <w:rPr>
                <w:sz w:val="22"/>
                <w:lang w:val="fr-FR"/>
              </w:rPr>
              <w:t>2</w:t>
            </w:r>
          </w:p>
        </w:tc>
        <w:tc>
          <w:tcPr>
            <w:tcW w:w="1048" w:type="dxa"/>
          </w:tcPr>
          <w:p w:rsidR="00763A85" w:rsidRPr="00820C5E" w:rsidRDefault="00763A85" w:rsidP="00E721CC">
            <w:pPr>
              <w:spacing w:after="0"/>
              <w:jc w:val="center"/>
              <w:rPr>
                <w:sz w:val="22"/>
                <w:lang w:val="fr-FR"/>
              </w:rPr>
            </w:pPr>
          </w:p>
        </w:tc>
        <w:tc>
          <w:tcPr>
            <w:tcW w:w="1185" w:type="dxa"/>
          </w:tcPr>
          <w:p w:rsidR="00763A85" w:rsidRPr="00820C5E" w:rsidRDefault="00763A85" w:rsidP="00E721CC">
            <w:pPr>
              <w:spacing w:after="0"/>
              <w:jc w:val="center"/>
              <w:rPr>
                <w:sz w:val="22"/>
                <w:lang w:val="fr-FR"/>
              </w:rPr>
            </w:pPr>
          </w:p>
        </w:tc>
      </w:tr>
      <w:tr w:rsidR="00D818D0" w:rsidRPr="00820C5E" w:rsidTr="00E721CC">
        <w:trPr>
          <w:cantSplit/>
          <w:tblCellSpacing w:w="15" w:type="dxa"/>
        </w:trPr>
        <w:tc>
          <w:tcPr>
            <w:tcW w:w="730" w:type="dxa"/>
            <w:vMerge/>
            <w:vAlign w:val="center"/>
          </w:tcPr>
          <w:p w:rsidR="00FC7051" w:rsidRPr="00820C5E" w:rsidRDefault="00FC7051" w:rsidP="00E721CC">
            <w:pPr>
              <w:spacing w:after="0"/>
              <w:jc w:val="center"/>
              <w:rPr>
                <w:rFonts w:eastAsia="Arial Unicode MS"/>
                <w:b/>
                <w:bCs/>
                <w:sz w:val="22"/>
                <w:lang w:val="fr-FR"/>
              </w:rPr>
            </w:pPr>
          </w:p>
        </w:tc>
        <w:tc>
          <w:tcPr>
            <w:tcW w:w="4283" w:type="dxa"/>
            <w:gridSpan w:val="3"/>
            <w:vAlign w:val="center"/>
          </w:tcPr>
          <w:p w:rsidR="00E23D0F" w:rsidRPr="00820C5E" w:rsidRDefault="00FC7051" w:rsidP="00E721CC">
            <w:pPr>
              <w:spacing w:after="0"/>
              <w:rPr>
                <w:sz w:val="22"/>
                <w:lang w:val="fr-FR"/>
              </w:rPr>
            </w:pPr>
            <w:r w:rsidRPr="00820C5E">
              <w:rPr>
                <w:sz w:val="22"/>
                <w:lang w:val="fr-FR"/>
              </w:rPr>
              <w:t xml:space="preserve">- Suport curs fără ISBN </w:t>
            </w:r>
            <w:r w:rsidR="003F3609" w:rsidRPr="00820C5E">
              <w:rPr>
                <w:sz w:val="22"/>
                <w:lang w:val="fr-FR"/>
              </w:rPr>
              <w:t xml:space="preserve">care să poată fi </w:t>
            </w:r>
            <w:r w:rsidRPr="00820C5E">
              <w:rPr>
                <w:sz w:val="22"/>
                <w:lang w:val="fr-FR"/>
              </w:rPr>
              <w:t>încărcat pe platforma UO (e-learning)</w:t>
            </w:r>
            <w:r w:rsidR="00E23D0F" w:rsidRPr="00820C5E">
              <w:rPr>
                <w:sz w:val="22"/>
                <w:lang w:val="fr-FR"/>
              </w:rPr>
              <w:t xml:space="preserve"> </w:t>
            </w:r>
          </w:p>
          <w:p w:rsidR="00FC7051" w:rsidRPr="00820C5E" w:rsidRDefault="00E23D0F" w:rsidP="00E721CC">
            <w:pPr>
              <w:spacing w:after="0"/>
              <w:rPr>
                <w:sz w:val="22"/>
                <w:lang w:val="fr-FR"/>
              </w:rPr>
            </w:pPr>
            <w:r w:rsidRPr="00820C5E">
              <w:rPr>
                <w:sz w:val="22"/>
                <w:lang w:val="fr-FR"/>
              </w:rPr>
              <w:t>(punctajul se dubleaz</w:t>
            </w:r>
            <w:r w:rsidRPr="00820C5E">
              <w:rPr>
                <w:sz w:val="22"/>
                <w:lang w:val="ro-RO"/>
              </w:rPr>
              <w:t>ă pentru suport de curs în limba engleză</w:t>
            </w:r>
            <w:r w:rsidRPr="00820C5E">
              <w:rPr>
                <w:sz w:val="22"/>
                <w:lang w:val="fr-FR"/>
              </w:rPr>
              <w:t>)</w:t>
            </w:r>
          </w:p>
        </w:tc>
        <w:tc>
          <w:tcPr>
            <w:tcW w:w="2127" w:type="dxa"/>
            <w:vAlign w:val="center"/>
          </w:tcPr>
          <w:p w:rsidR="00FC7051" w:rsidRPr="00820C5E" w:rsidRDefault="00FC7051" w:rsidP="00E721CC">
            <w:pPr>
              <w:spacing w:after="0"/>
              <w:jc w:val="center"/>
              <w:rPr>
                <w:sz w:val="22"/>
                <w:lang w:val="fr-FR"/>
              </w:rPr>
            </w:pPr>
            <w:r w:rsidRPr="00820C5E">
              <w:rPr>
                <w:sz w:val="22"/>
                <w:lang w:val="fr-FR"/>
              </w:rPr>
              <w:t>1</w:t>
            </w:r>
          </w:p>
        </w:tc>
        <w:tc>
          <w:tcPr>
            <w:tcW w:w="1048" w:type="dxa"/>
          </w:tcPr>
          <w:p w:rsidR="00FC7051" w:rsidRPr="00820C5E" w:rsidRDefault="00FC7051" w:rsidP="00E721CC">
            <w:pPr>
              <w:spacing w:after="0"/>
              <w:jc w:val="center"/>
              <w:rPr>
                <w:sz w:val="22"/>
                <w:lang w:val="fr-FR"/>
              </w:rPr>
            </w:pPr>
          </w:p>
        </w:tc>
        <w:tc>
          <w:tcPr>
            <w:tcW w:w="1185" w:type="dxa"/>
          </w:tcPr>
          <w:p w:rsidR="00FC7051" w:rsidRPr="00820C5E" w:rsidRDefault="00FC7051" w:rsidP="00E721CC">
            <w:pPr>
              <w:spacing w:after="0"/>
              <w:jc w:val="center"/>
              <w:rPr>
                <w:sz w:val="22"/>
                <w:lang w:val="fr-FR"/>
              </w:rPr>
            </w:pPr>
          </w:p>
        </w:tc>
      </w:tr>
      <w:tr w:rsidR="00D818D0" w:rsidRPr="00820C5E" w:rsidTr="00E721CC">
        <w:trPr>
          <w:cantSplit/>
          <w:tblCellSpacing w:w="15" w:type="dxa"/>
        </w:trPr>
        <w:tc>
          <w:tcPr>
            <w:tcW w:w="730" w:type="dxa"/>
            <w:vMerge/>
            <w:vAlign w:val="center"/>
          </w:tcPr>
          <w:p w:rsidR="00763A85" w:rsidRPr="00820C5E" w:rsidRDefault="00763A85" w:rsidP="00E721CC">
            <w:pPr>
              <w:spacing w:after="0"/>
              <w:jc w:val="center"/>
              <w:rPr>
                <w:rFonts w:eastAsia="Arial Unicode MS"/>
                <w:b/>
                <w:bCs/>
                <w:sz w:val="22"/>
                <w:lang w:val="fr-FR"/>
              </w:rPr>
            </w:pPr>
          </w:p>
        </w:tc>
        <w:tc>
          <w:tcPr>
            <w:tcW w:w="3384" w:type="dxa"/>
            <w:gridSpan w:val="2"/>
            <w:vAlign w:val="center"/>
          </w:tcPr>
          <w:p w:rsidR="00763A85" w:rsidRPr="00820C5E" w:rsidRDefault="00763A85" w:rsidP="00E721CC">
            <w:pPr>
              <w:spacing w:after="0"/>
              <w:rPr>
                <w:rFonts w:eastAsia="Arial Unicode MS"/>
                <w:sz w:val="22"/>
                <w:lang w:val="fr-FR"/>
              </w:rPr>
            </w:pPr>
            <w:r w:rsidRPr="00820C5E">
              <w:rPr>
                <w:sz w:val="22"/>
                <w:lang w:val="fr-FR"/>
              </w:rPr>
              <w:t>*Cărţi din categoriile de mai sus, publicate la alte edituri din străinătate cu</w:t>
            </w:r>
            <w:r w:rsidRPr="00820C5E">
              <w:rPr>
                <w:rStyle w:val="Emphasis"/>
                <w:sz w:val="22"/>
                <w:lang w:val="fr-FR"/>
              </w:rPr>
              <w:t xml:space="preserve"> peer review</w:t>
            </w:r>
            <w:r w:rsidRPr="00820C5E">
              <w:rPr>
                <w:sz w:val="22"/>
                <w:lang w:val="fr-FR"/>
              </w:rPr>
              <w:t xml:space="preserve"> internaţional sau la edituri din România acreditate de Consiliul Naţional al Cercetării Ştiinţifice (categoria B)</w:t>
            </w:r>
          </w:p>
        </w:tc>
        <w:tc>
          <w:tcPr>
            <w:tcW w:w="869" w:type="dxa"/>
            <w:vAlign w:val="center"/>
          </w:tcPr>
          <w:p w:rsidR="00763A85" w:rsidRPr="00820C5E" w:rsidRDefault="00763A85" w:rsidP="00E721CC">
            <w:pPr>
              <w:spacing w:after="0"/>
              <w:jc w:val="center"/>
              <w:rPr>
                <w:rFonts w:eastAsia="Arial Unicode MS"/>
                <w:sz w:val="22"/>
                <w:lang w:val="fr-FR"/>
              </w:rPr>
            </w:pPr>
            <w:r w:rsidRPr="00820C5E">
              <w:rPr>
                <w:sz w:val="22"/>
                <w:lang w:val="fr-FR"/>
              </w:rPr>
              <w:t>1/2 din punctajele de mai sus</w:t>
            </w:r>
          </w:p>
        </w:tc>
        <w:tc>
          <w:tcPr>
            <w:tcW w:w="2127" w:type="dxa"/>
            <w:vAlign w:val="center"/>
          </w:tcPr>
          <w:p w:rsidR="00763A85" w:rsidRPr="00820C5E" w:rsidRDefault="00763A85" w:rsidP="00E721CC">
            <w:pPr>
              <w:spacing w:after="0"/>
              <w:jc w:val="center"/>
              <w:rPr>
                <w:sz w:val="22"/>
                <w:lang w:val="fr-FR"/>
              </w:rPr>
            </w:pPr>
            <w:r w:rsidRPr="00820C5E">
              <w:rPr>
                <w:sz w:val="22"/>
                <w:lang w:val="fr-FR"/>
              </w:rPr>
              <w:t>Pe carte</w:t>
            </w:r>
          </w:p>
          <w:p w:rsidR="00763A85" w:rsidRPr="00820C5E" w:rsidRDefault="00763A85" w:rsidP="00E721CC">
            <w:pPr>
              <w:pStyle w:val="NormalWeb"/>
              <w:spacing w:before="0" w:beforeAutospacing="0" w:after="0" w:afterAutospacing="0"/>
              <w:jc w:val="center"/>
              <w:rPr>
                <w:rFonts w:ascii="Times New Roman" w:hAnsi="Times New Roman" w:cs="Times New Roman"/>
                <w:sz w:val="22"/>
              </w:rPr>
            </w:pPr>
          </w:p>
        </w:tc>
        <w:tc>
          <w:tcPr>
            <w:tcW w:w="1048" w:type="dxa"/>
          </w:tcPr>
          <w:p w:rsidR="00763A85" w:rsidRPr="00820C5E" w:rsidRDefault="00763A85" w:rsidP="00E721CC">
            <w:pPr>
              <w:spacing w:after="0"/>
              <w:jc w:val="center"/>
              <w:rPr>
                <w:sz w:val="22"/>
                <w:lang w:val="fr-FR"/>
              </w:rPr>
            </w:pPr>
          </w:p>
        </w:tc>
        <w:tc>
          <w:tcPr>
            <w:tcW w:w="1185" w:type="dxa"/>
          </w:tcPr>
          <w:p w:rsidR="00763A85" w:rsidRPr="00820C5E" w:rsidRDefault="00763A85" w:rsidP="00E721CC">
            <w:pPr>
              <w:spacing w:after="0"/>
              <w:jc w:val="center"/>
              <w:rPr>
                <w:sz w:val="22"/>
                <w:lang w:val="fr-FR"/>
              </w:rPr>
            </w:pPr>
          </w:p>
        </w:tc>
      </w:tr>
      <w:tr w:rsidR="00D818D0" w:rsidRPr="00820C5E" w:rsidTr="00E721CC">
        <w:trPr>
          <w:cantSplit/>
          <w:tblCellSpacing w:w="15" w:type="dxa"/>
        </w:trPr>
        <w:tc>
          <w:tcPr>
            <w:tcW w:w="730" w:type="dxa"/>
            <w:vMerge w:val="restart"/>
            <w:vAlign w:val="center"/>
          </w:tcPr>
          <w:p w:rsidR="00763A85" w:rsidRPr="00820C5E" w:rsidRDefault="00763A85" w:rsidP="00E721CC">
            <w:pPr>
              <w:spacing w:after="0"/>
              <w:jc w:val="center"/>
              <w:rPr>
                <w:rFonts w:eastAsia="Arial Unicode MS"/>
                <w:b/>
                <w:bCs/>
                <w:sz w:val="22"/>
                <w:lang w:val="fr-FR"/>
              </w:rPr>
            </w:pPr>
            <w:r w:rsidRPr="00820C5E">
              <w:rPr>
                <w:b/>
                <w:bCs/>
                <w:sz w:val="22"/>
                <w:lang w:val="fr-FR"/>
              </w:rPr>
              <w:t>I 2</w:t>
            </w:r>
          </w:p>
        </w:tc>
        <w:tc>
          <w:tcPr>
            <w:tcW w:w="3384" w:type="dxa"/>
            <w:gridSpan w:val="2"/>
            <w:vAlign w:val="center"/>
          </w:tcPr>
          <w:p w:rsidR="00763A85" w:rsidRPr="00820C5E" w:rsidRDefault="00763A85" w:rsidP="00E721CC">
            <w:pPr>
              <w:spacing w:after="0"/>
              <w:rPr>
                <w:rFonts w:eastAsia="Arial Unicode MS"/>
                <w:sz w:val="22"/>
                <w:lang w:val="fr-FR"/>
              </w:rPr>
            </w:pPr>
            <w:r w:rsidRPr="00820C5E">
              <w:rPr>
                <w:sz w:val="22"/>
                <w:lang w:val="fr-FR"/>
              </w:rPr>
              <w:t xml:space="preserve">Articole/Studii care prezintă contribuţii </w:t>
            </w:r>
            <w:r w:rsidRPr="00820C5E">
              <w:rPr>
                <w:rStyle w:val="Emphasis"/>
                <w:sz w:val="22"/>
                <w:lang w:val="fr-FR"/>
              </w:rPr>
              <w:t>in extenso</w:t>
            </w:r>
            <w:r w:rsidRPr="00820C5E">
              <w:rPr>
                <w:sz w:val="22"/>
                <w:lang w:val="fr-FR"/>
              </w:rPr>
              <w:t>, publicate în reviste ştiinţifice de prestigiu în domeniul ştiinţelor juridice*</w:t>
            </w:r>
          </w:p>
        </w:tc>
        <w:tc>
          <w:tcPr>
            <w:tcW w:w="869" w:type="dxa"/>
            <w:vAlign w:val="center"/>
          </w:tcPr>
          <w:p w:rsidR="00763A85" w:rsidRPr="00820C5E" w:rsidRDefault="00763A85" w:rsidP="00E721CC">
            <w:pPr>
              <w:spacing w:after="0"/>
              <w:jc w:val="center"/>
              <w:rPr>
                <w:rFonts w:eastAsia="Arial Unicode MS"/>
                <w:sz w:val="22"/>
              </w:rPr>
            </w:pPr>
            <w:r w:rsidRPr="00820C5E">
              <w:rPr>
                <w:sz w:val="22"/>
              </w:rPr>
              <w:t>1</w:t>
            </w:r>
          </w:p>
        </w:tc>
        <w:tc>
          <w:tcPr>
            <w:tcW w:w="2127" w:type="dxa"/>
            <w:vAlign w:val="center"/>
          </w:tcPr>
          <w:p w:rsidR="00763A85" w:rsidRPr="00820C5E" w:rsidRDefault="00763A85" w:rsidP="00E721CC">
            <w:pPr>
              <w:spacing w:after="0"/>
              <w:jc w:val="center"/>
              <w:rPr>
                <w:rFonts w:eastAsia="Arial Unicode MS"/>
                <w:sz w:val="22"/>
              </w:rPr>
            </w:pPr>
            <w:r w:rsidRPr="00820C5E">
              <w:rPr>
                <w:sz w:val="22"/>
              </w:rPr>
              <w:t>Pe articol/studiu</w:t>
            </w:r>
          </w:p>
        </w:tc>
        <w:tc>
          <w:tcPr>
            <w:tcW w:w="1048" w:type="dxa"/>
          </w:tcPr>
          <w:p w:rsidR="00763A85" w:rsidRPr="00820C5E" w:rsidRDefault="00763A85" w:rsidP="00E721CC">
            <w:pPr>
              <w:spacing w:after="0"/>
              <w:jc w:val="center"/>
              <w:rPr>
                <w:sz w:val="22"/>
              </w:rPr>
            </w:pPr>
          </w:p>
        </w:tc>
        <w:tc>
          <w:tcPr>
            <w:tcW w:w="1185" w:type="dxa"/>
          </w:tcPr>
          <w:p w:rsidR="00763A85" w:rsidRPr="00820C5E" w:rsidRDefault="00763A85" w:rsidP="00E721CC">
            <w:pPr>
              <w:spacing w:after="0"/>
              <w:jc w:val="center"/>
              <w:rPr>
                <w:sz w:val="22"/>
              </w:rPr>
            </w:pPr>
          </w:p>
        </w:tc>
      </w:tr>
      <w:tr w:rsidR="00D818D0" w:rsidRPr="00820C5E" w:rsidTr="00E721CC">
        <w:trPr>
          <w:cantSplit/>
          <w:tblCellSpacing w:w="15" w:type="dxa"/>
        </w:trPr>
        <w:tc>
          <w:tcPr>
            <w:tcW w:w="730" w:type="dxa"/>
            <w:vMerge/>
            <w:vAlign w:val="center"/>
          </w:tcPr>
          <w:p w:rsidR="00763A85" w:rsidRPr="00820C5E" w:rsidRDefault="00763A85" w:rsidP="00E721CC">
            <w:pPr>
              <w:spacing w:after="0"/>
              <w:jc w:val="center"/>
              <w:rPr>
                <w:rFonts w:eastAsia="Arial Unicode MS"/>
                <w:b/>
                <w:bCs/>
                <w:sz w:val="22"/>
              </w:rPr>
            </w:pPr>
          </w:p>
        </w:tc>
        <w:tc>
          <w:tcPr>
            <w:tcW w:w="3384" w:type="dxa"/>
            <w:gridSpan w:val="2"/>
            <w:vAlign w:val="center"/>
          </w:tcPr>
          <w:p w:rsidR="00763A85" w:rsidRPr="00820C5E" w:rsidRDefault="00763A85" w:rsidP="00E721CC">
            <w:pPr>
              <w:spacing w:after="0"/>
              <w:rPr>
                <w:rFonts w:eastAsia="Arial Unicode MS"/>
                <w:i/>
                <w:iCs/>
                <w:sz w:val="22"/>
                <w:lang w:val="fr-FR"/>
              </w:rPr>
            </w:pPr>
            <w:r w:rsidRPr="00820C5E">
              <w:rPr>
                <w:i/>
                <w:iCs/>
                <w:sz w:val="22"/>
                <w:lang w:val="fr-FR"/>
              </w:rPr>
              <w:t>*Publicare în reviste străine într-o limbă de largă circulaţie internaţională</w:t>
            </w:r>
          </w:p>
        </w:tc>
        <w:tc>
          <w:tcPr>
            <w:tcW w:w="869" w:type="dxa"/>
            <w:vAlign w:val="center"/>
          </w:tcPr>
          <w:p w:rsidR="00763A85" w:rsidRPr="00820C5E" w:rsidRDefault="00763A85" w:rsidP="00E721CC">
            <w:pPr>
              <w:spacing w:after="0"/>
              <w:jc w:val="center"/>
              <w:rPr>
                <w:rFonts w:eastAsia="Arial Unicode MS"/>
                <w:sz w:val="22"/>
              </w:rPr>
            </w:pPr>
            <w:r w:rsidRPr="00820C5E">
              <w:rPr>
                <w:sz w:val="22"/>
              </w:rPr>
              <w:t>3</w:t>
            </w:r>
          </w:p>
        </w:tc>
        <w:tc>
          <w:tcPr>
            <w:tcW w:w="2127" w:type="dxa"/>
            <w:vAlign w:val="center"/>
          </w:tcPr>
          <w:p w:rsidR="00763A85" w:rsidRPr="00820C5E" w:rsidRDefault="00763A85" w:rsidP="00E721CC">
            <w:pPr>
              <w:spacing w:after="0"/>
              <w:jc w:val="center"/>
              <w:rPr>
                <w:rFonts w:eastAsia="Arial Unicode MS"/>
                <w:sz w:val="22"/>
              </w:rPr>
            </w:pPr>
            <w:r w:rsidRPr="00820C5E">
              <w:rPr>
                <w:sz w:val="22"/>
              </w:rPr>
              <w:t>Pe articol/studiu</w:t>
            </w:r>
          </w:p>
        </w:tc>
        <w:tc>
          <w:tcPr>
            <w:tcW w:w="1048" w:type="dxa"/>
          </w:tcPr>
          <w:p w:rsidR="00763A85" w:rsidRPr="00820C5E" w:rsidRDefault="00763A85" w:rsidP="00E721CC">
            <w:pPr>
              <w:spacing w:after="0"/>
              <w:jc w:val="center"/>
              <w:rPr>
                <w:sz w:val="22"/>
              </w:rPr>
            </w:pPr>
          </w:p>
        </w:tc>
        <w:tc>
          <w:tcPr>
            <w:tcW w:w="1185" w:type="dxa"/>
          </w:tcPr>
          <w:p w:rsidR="00763A85" w:rsidRPr="00820C5E" w:rsidRDefault="00763A85" w:rsidP="00E721CC">
            <w:pPr>
              <w:spacing w:after="0"/>
              <w:jc w:val="center"/>
              <w:rPr>
                <w:sz w:val="22"/>
              </w:rPr>
            </w:pPr>
          </w:p>
        </w:tc>
      </w:tr>
      <w:tr w:rsidR="00D818D0" w:rsidRPr="00820C5E" w:rsidTr="00E721CC">
        <w:trPr>
          <w:cantSplit/>
          <w:tblCellSpacing w:w="15" w:type="dxa"/>
        </w:trPr>
        <w:tc>
          <w:tcPr>
            <w:tcW w:w="730" w:type="dxa"/>
            <w:vMerge w:val="restart"/>
            <w:vAlign w:val="center"/>
          </w:tcPr>
          <w:p w:rsidR="00763A85" w:rsidRPr="00820C5E" w:rsidRDefault="00763A85" w:rsidP="00E721CC">
            <w:pPr>
              <w:spacing w:after="0"/>
              <w:jc w:val="center"/>
              <w:rPr>
                <w:rFonts w:eastAsia="Arial Unicode MS"/>
                <w:b/>
                <w:bCs/>
                <w:sz w:val="22"/>
              </w:rPr>
            </w:pPr>
            <w:r w:rsidRPr="00820C5E">
              <w:rPr>
                <w:b/>
                <w:bCs/>
                <w:sz w:val="22"/>
              </w:rPr>
              <w:t>I 3</w:t>
            </w:r>
          </w:p>
        </w:tc>
        <w:tc>
          <w:tcPr>
            <w:tcW w:w="3384" w:type="dxa"/>
            <w:gridSpan w:val="2"/>
            <w:vAlign w:val="center"/>
          </w:tcPr>
          <w:p w:rsidR="00763A85" w:rsidRPr="00820C5E" w:rsidRDefault="00763A85" w:rsidP="00E721CC">
            <w:pPr>
              <w:spacing w:after="0"/>
              <w:rPr>
                <w:rFonts w:eastAsia="Arial Unicode MS"/>
                <w:sz w:val="22"/>
                <w:lang w:val="pt-BR"/>
              </w:rPr>
            </w:pPr>
            <w:r w:rsidRPr="00820C5E">
              <w:rPr>
                <w:sz w:val="22"/>
                <w:lang w:val="pt-BR"/>
              </w:rPr>
              <w:t xml:space="preserve">Capitole de carte, studii în volume colective sau în volume ale conferinţelor care prezintă contribuţii </w:t>
            </w:r>
            <w:r w:rsidRPr="00820C5E">
              <w:rPr>
                <w:rStyle w:val="Emphasis"/>
                <w:sz w:val="22"/>
                <w:lang w:val="pt-BR"/>
              </w:rPr>
              <w:t>in extenso</w:t>
            </w:r>
            <w:r w:rsidRPr="00820C5E">
              <w:rPr>
                <w:sz w:val="22"/>
                <w:lang w:val="pt-BR"/>
              </w:rPr>
              <w:t>, publicate la edituri cu prestigiu recunoscut în domeniul ştiinţelor juridice*</w:t>
            </w:r>
          </w:p>
        </w:tc>
        <w:tc>
          <w:tcPr>
            <w:tcW w:w="869" w:type="dxa"/>
            <w:vAlign w:val="center"/>
          </w:tcPr>
          <w:p w:rsidR="00763A85" w:rsidRPr="00820C5E" w:rsidRDefault="00763A85" w:rsidP="00E721CC">
            <w:pPr>
              <w:spacing w:after="0"/>
              <w:jc w:val="center"/>
              <w:rPr>
                <w:rFonts w:eastAsia="Arial Unicode MS"/>
                <w:sz w:val="22"/>
                <w:lang w:val="fr-FR"/>
              </w:rPr>
            </w:pPr>
            <w:r w:rsidRPr="00820C5E">
              <w:rPr>
                <w:sz w:val="22"/>
                <w:lang w:val="fr-FR"/>
              </w:rPr>
              <w:t>1</w:t>
            </w:r>
          </w:p>
        </w:tc>
        <w:tc>
          <w:tcPr>
            <w:tcW w:w="2127" w:type="dxa"/>
            <w:vAlign w:val="center"/>
          </w:tcPr>
          <w:p w:rsidR="00763A85" w:rsidRPr="00820C5E" w:rsidRDefault="00763A85" w:rsidP="00E721CC">
            <w:pPr>
              <w:spacing w:after="0"/>
              <w:jc w:val="center"/>
              <w:rPr>
                <w:rFonts w:eastAsia="Arial Unicode MS"/>
                <w:sz w:val="22"/>
                <w:lang w:val="fr-FR"/>
              </w:rPr>
            </w:pPr>
            <w:r w:rsidRPr="00820C5E">
              <w:rPr>
                <w:sz w:val="22"/>
                <w:lang w:val="fr-FR"/>
              </w:rPr>
              <w:t>Pe publicaţie</w:t>
            </w:r>
          </w:p>
        </w:tc>
        <w:tc>
          <w:tcPr>
            <w:tcW w:w="1048" w:type="dxa"/>
          </w:tcPr>
          <w:p w:rsidR="00763A85" w:rsidRPr="00820C5E" w:rsidRDefault="00763A85" w:rsidP="00E721CC">
            <w:pPr>
              <w:spacing w:after="0"/>
              <w:jc w:val="center"/>
              <w:rPr>
                <w:sz w:val="22"/>
                <w:lang w:val="fr-FR"/>
              </w:rPr>
            </w:pPr>
          </w:p>
        </w:tc>
        <w:tc>
          <w:tcPr>
            <w:tcW w:w="1185" w:type="dxa"/>
          </w:tcPr>
          <w:p w:rsidR="00763A85" w:rsidRPr="00820C5E" w:rsidRDefault="00763A85" w:rsidP="00E721CC">
            <w:pPr>
              <w:spacing w:after="0"/>
              <w:jc w:val="center"/>
              <w:rPr>
                <w:sz w:val="22"/>
                <w:lang w:val="fr-FR"/>
              </w:rPr>
            </w:pPr>
          </w:p>
        </w:tc>
      </w:tr>
      <w:tr w:rsidR="00D818D0" w:rsidRPr="00820C5E" w:rsidTr="00E721CC">
        <w:trPr>
          <w:cantSplit/>
          <w:tblCellSpacing w:w="15" w:type="dxa"/>
        </w:trPr>
        <w:tc>
          <w:tcPr>
            <w:tcW w:w="730" w:type="dxa"/>
            <w:vMerge/>
            <w:vAlign w:val="center"/>
          </w:tcPr>
          <w:p w:rsidR="00763A85" w:rsidRPr="00820C5E" w:rsidRDefault="00763A85" w:rsidP="00E721CC">
            <w:pPr>
              <w:spacing w:after="0"/>
              <w:jc w:val="center"/>
              <w:rPr>
                <w:rFonts w:eastAsia="Arial Unicode MS"/>
                <w:b/>
                <w:bCs/>
                <w:sz w:val="22"/>
                <w:lang w:val="fr-FR"/>
              </w:rPr>
            </w:pPr>
          </w:p>
        </w:tc>
        <w:tc>
          <w:tcPr>
            <w:tcW w:w="3384" w:type="dxa"/>
            <w:gridSpan w:val="2"/>
            <w:vAlign w:val="center"/>
          </w:tcPr>
          <w:p w:rsidR="00763A85" w:rsidRPr="00820C5E" w:rsidRDefault="00763A85" w:rsidP="00E721CC">
            <w:pPr>
              <w:spacing w:after="0"/>
              <w:rPr>
                <w:rFonts w:eastAsia="Arial Unicode MS"/>
                <w:sz w:val="22"/>
                <w:lang w:val="fr-FR"/>
              </w:rPr>
            </w:pPr>
            <w:r w:rsidRPr="00820C5E">
              <w:rPr>
                <w:sz w:val="22"/>
                <w:lang w:val="fr-FR"/>
              </w:rPr>
              <w:t>*Publicare în străinătate, într-o limbă de largă circulaţie internaţională</w:t>
            </w:r>
          </w:p>
        </w:tc>
        <w:tc>
          <w:tcPr>
            <w:tcW w:w="869" w:type="dxa"/>
            <w:vAlign w:val="center"/>
          </w:tcPr>
          <w:p w:rsidR="00763A85" w:rsidRPr="00820C5E" w:rsidRDefault="00763A85" w:rsidP="00E721CC">
            <w:pPr>
              <w:spacing w:after="0"/>
              <w:jc w:val="center"/>
              <w:rPr>
                <w:rFonts w:eastAsia="Arial Unicode MS"/>
                <w:sz w:val="22"/>
              </w:rPr>
            </w:pPr>
            <w:r w:rsidRPr="00820C5E">
              <w:rPr>
                <w:sz w:val="22"/>
              </w:rPr>
              <w:t>3</w:t>
            </w:r>
          </w:p>
        </w:tc>
        <w:tc>
          <w:tcPr>
            <w:tcW w:w="2127" w:type="dxa"/>
            <w:vAlign w:val="center"/>
          </w:tcPr>
          <w:p w:rsidR="00763A85" w:rsidRPr="00820C5E" w:rsidRDefault="00763A85" w:rsidP="00E721CC">
            <w:pPr>
              <w:spacing w:after="0"/>
              <w:jc w:val="center"/>
              <w:rPr>
                <w:rFonts w:eastAsia="Arial Unicode MS"/>
                <w:sz w:val="22"/>
              </w:rPr>
            </w:pPr>
            <w:r w:rsidRPr="00820C5E">
              <w:rPr>
                <w:sz w:val="22"/>
              </w:rPr>
              <w:t>Pe articol/studiu</w:t>
            </w:r>
          </w:p>
        </w:tc>
        <w:tc>
          <w:tcPr>
            <w:tcW w:w="1048" w:type="dxa"/>
          </w:tcPr>
          <w:p w:rsidR="00763A85" w:rsidRPr="00820C5E" w:rsidRDefault="00763A85" w:rsidP="00E721CC">
            <w:pPr>
              <w:spacing w:after="0"/>
              <w:jc w:val="center"/>
              <w:rPr>
                <w:sz w:val="22"/>
              </w:rPr>
            </w:pPr>
          </w:p>
        </w:tc>
        <w:tc>
          <w:tcPr>
            <w:tcW w:w="1185" w:type="dxa"/>
          </w:tcPr>
          <w:p w:rsidR="00763A85" w:rsidRPr="00820C5E" w:rsidRDefault="00763A85" w:rsidP="00E721CC">
            <w:pPr>
              <w:spacing w:after="0"/>
              <w:jc w:val="center"/>
              <w:rPr>
                <w:sz w:val="22"/>
              </w:rPr>
            </w:pPr>
          </w:p>
        </w:tc>
      </w:tr>
      <w:tr w:rsidR="00D818D0" w:rsidRPr="00820C5E" w:rsidTr="00E721CC">
        <w:trPr>
          <w:tblCellSpacing w:w="15" w:type="dxa"/>
        </w:trPr>
        <w:tc>
          <w:tcPr>
            <w:tcW w:w="730" w:type="dxa"/>
            <w:vAlign w:val="center"/>
          </w:tcPr>
          <w:p w:rsidR="00763A85" w:rsidRPr="00820C5E" w:rsidRDefault="00763A85" w:rsidP="00E721CC">
            <w:pPr>
              <w:spacing w:after="0"/>
              <w:jc w:val="center"/>
              <w:rPr>
                <w:rFonts w:eastAsia="Arial Unicode MS"/>
                <w:b/>
                <w:bCs/>
                <w:sz w:val="22"/>
              </w:rPr>
            </w:pPr>
            <w:r w:rsidRPr="00820C5E">
              <w:rPr>
                <w:b/>
                <w:bCs/>
                <w:sz w:val="22"/>
              </w:rPr>
              <w:t>I 4</w:t>
            </w:r>
          </w:p>
        </w:tc>
        <w:tc>
          <w:tcPr>
            <w:tcW w:w="3384" w:type="dxa"/>
            <w:gridSpan w:val="2"/>
            <w:vAlign w:val="center"/>
          </w:tcPr>
          <w:p w:rsidR="00763A85" w:rsidRPr="00820C5E" w:rsidRDefault="00763A85" w:rsidP="00E721CC">
            <w:pPr>
              <w:spacing w:after="0"/>
              <w:rPr>
                <w:rFonts w:eastAsia="Arial Unicode MS"/>
                <w:sz w:val="22"/>
              </w:rPr>
            </w:pPr>
            <w:r w:rsidRPr="00820C5E">
              <w:rPr>
                <w:sz w:val="22"/>
              </w:rPr>
              <w:t xml:space="preserve">Traduceri în limba română de: articole/studii care prezintă contribuţii </w:t>
            </w:r>
            <w:r w:rsidRPr="00820C5E">
              <w:rPr>
                <w:rStyle w:val="Emphasis"/>
                <w:sz w:val="22"/>
              </w:rPr>
              <w:t>in extenso</w:t>
            </w:r>
            <w:r w:rsidRPr="00820C5E">
              <w:rPr>
                <w:sz w:val="22"/>
              </w:rPr>
              <w:t xml:space="preserve">, publicate în reviste ştiinţifice internaţionale de prestigiu în domeniul ştiinţelor juridice; studii în volume colective internaţionale sau în volume ale conferinţelor internaţionale care prezintă contribuţii </w:t>
            </w:r>
            <w:r w:rsidRPr="00820C5E">
              <w:rPr>
                <w:rStyle w:val="Emphasis"/>
                <w:sz w:val="22"/>
              </w:rPr>
              <w:t>in extenso</w:t>
            </w:r>
            <w:r w:rsidRPr="00820C5E">
              <w:rPr>
                <w:sz w:val="22"/>
              </w:rPr>
              <w:t>, publicate la edituri cu prestigiu recunoscut în domeniul ştiinţelor juridice</w:t>
            </w:r>
          </w:p>
        </w:tc>
        <w:tc>
          <w:tcPr>
            <w:tcW w:w="869" w:type="dxa"/>
            <w:vAlign w:val="center"/>
          </w:tcPr>
          <w:p w:rsidR="00763A85" w:rsidRPr="00820C5E" w:rsidRDefault="00763A85" w:rsidP="00E721CC">
            <w:pPr>
              <w:spacing w:after="0"/>
              <w:jc w:val="center"/>
              <w:rPr>
                <w:rFonts w:eastAsia="Arial Unicode MS"/>
                <w:sz w:val="22"/>
              </w:rPr>
            </w:pPr>
            <w:r w:rsidRPr="00820C5E">
              <w:rPr>
                <w:sz w:val="22"/>
              </w:rPr>
              <w:t>0,5</w:t>
            </w:r>
          </w:p>
        </w:tc>
        <w:tc>
          <w:tcPr>
            <w:tcW w:w="2127" w:type="dxa"/>
            <w:vAlign w:val="center"/>
          </w:tcPr>
          <w:p w:rsidR="00763A85" w:rsidRPr="00820C5E" w:rsidRDefault="00763A85" w:rsidP="00E721CC">
            <w:pPr>
              <w:spacing w:after="0"/>
              <w:jc w:val="center"/>
              <w:rPr>
                <w:rFonts w:eastAsia="Arial Unicode MS"/>
                <w:sz w:val="22"/>
              </w:rPr>
            </w:pPr>
            <w:r w:rsidRPr="00820C5E">
              <w:rPr>
                <w:sz w:val="22"/>
              </w:rPr>
              <w:t>Pe traducere</w:t>
            </w:r>
          </w:p>
        </w:tc>
        <w:tc>
          <w:tcPr>
            <w:tcW w:w="1048" w:type="dxa"/>
          </w:tcPr>
          <w:p w:rsidR="00763A85" w:rsidRPr="00820C5E" w:rsidRDefault="00763A85" w:rsidP="00E721CC">
            <w:pPr>
              <w:spacing w:after="0"/>
              <w:jc w:val="center"/>
              <w:rPr>
                <w:sz w:val="22"/>
              </w:rPr>
            </w:pPr>
          </w:p>
        </w:tc>
        <w:tc>
          <w:tcPr>
            <w:tcW w:w="1185" w:type="dxa"/>
          </w:tcPr>
          <w:p w:rsidR="00763A85" w:rsidRPr="00820C5E" w:rsidRDefault="00763A85" w:rsidP="00E721CC">
            <w:pPr>
              <w:spacing w:after="0"/>
              <w:jc w:val="center"/>
              <w:rPr>
                <w:sz w:val="22"/>
              </w:rPr>
            </w:pPr>
          </w:p>
        </w:tc>
      </w:tr>
      <w:tr w:rsidR="00D818D0" w:rsidRPr="00820C5E" w:rsidTr="00E721CC">
        <w:trPr>
          <w:tblCellSpacing w:w="15" w:type="dxa"/>
        </w:trPr>
        <w:tc>
          <w:tcPr>
            <w:tcW w:w="730" w:type="dxa"/>
            <w:vAlign w:val="center"/>
          </w:tcPr>
          <w:p w:rsidR="00763A85" w:rsidRPr="00820C5E" w:rsidRDefault="00763A85" w:rsidP="00E721CC">
            <w:pPr>
              <w:spacing w:after="0"/>
              <w:jc w:val="center"/>
              <w:rPr>
                <w:rFonts w:eastAsia="Arial Unicode MS"/>
                <w:b/>
                <w:bCs/>
                <w:sz w:val="22"/>
              </w:rPr>
            </w:pPr>
            <w:r w:rsidRPr="00820C5E">
              <w:rPr>
                <w:b/>
                <w:bCs/>
                <w:sz w:val="22"/>
              </w:rPr>
              <w:t>I 5</w:t>
            </w:r>
          </w:p>
        </w:tc>
        <w:tc>
          <w:tcPr>
            <w:tcW w:w="3384" w:type="dxa"/>
            <w:gridSpan w:val="2"/>
            <w:vAlign w:val="center"/>
          </w:tcPr>
          <w:p w:rsidR="00763A85" w:rsidRPr="00820C5E" w:rsidRDefault="00763A85" w:rsidP="00E721CC">
            <w:pPr>
              <w:spacing w:after="0"/>
              <w:rPr>
                <w:rFonts w:eastAsia="Arial Unicode MS"/>
                <w:sz w:val="22"/>
                <w:lang w:val="fr-FR"/>
              </w:rPr>
            </w:pPr>
            <w:r w:rsidRPr="00820C5E">
              <w:rPr>
                <w:sz w:val="22"/>
                <w:lang w:val="fr-FR"/>
              </w:rPr>
              <w:t>Director/Responsabil în granturi de cercetare sau contracte directe de cercetare internaţionale</w:t>
            </w:r>
          </w:p>
        </w:tc>
        <w:tc>
          <w:tcPr>
            <w:tcW w:w="869" w:type="dxa"/>
            <w:vAlign w:val="center"/>
          </w:tcPr>
          <w:p w:rsidR="00763A85" w:rsidRPr="00820C5E" w:rsidRDefault="00763A85" w:rsidP="00E721CC">
            <w:pPr>
              <w:spacing w:after="0"/>
              <w:jc w:val="center"/>
              <w:rPr>
                <w:rFonts w:eastAsia="Arial Unicode MS"/>
                <w:sz w:val="22"/>
                <w:lang w:val="fr-FR"/>
              </w:rPr>
            </w:pPr>
            <w:r w:rsidRPr="00820C5E">
              <w:rPr>
                <w:sz w:val="22"/>
                <w:lang w:val="fr-FR"/>
              </w:rPr>
              <w:t>10</w:t>
            </w:r>
          </w:p>
        </w:tc>
        <w:tc>
          <w:tcPr>
            <w:tcW w:w="2127" w:type="dxa"/>
            <w:vAlign w:val="center"/>
          </w:tcPr>
          <w:p w:rsidR="00763A85" w:rsidRPr="00820C5E" w:rsidRDefault="00763A85" w:rsidP="00E721CC">
            <w:pPr>
              <w:spacing w:after="0"/>
              <w:jc w:val="center"/>
              <w:rPr>
                <w:rFonts w:eastAsia="Arial Unicode MS"/>
                <w:sz w:val="22"/>
                <w:lang w:val="fr-FR"/>
              </w:rPr>
            </w:pPr>
            <w:r w:rsidRPr="00820C5E">
              <w:rPr>
                <w:sz w:val="22"/>
                <w:lang w:val="fr-FR"/>
              </w:rPr>
              <w:t>Pe grant/contract</w:t>
            </w:r>
          </w:p>
        </w:tc>
        <w:tc>
          <w:tcPr>
            <w:tcW w:w="1048" w:type="dxa"/>
          </w:tcPr>
          <w:p w:rsidR="00763A85" w:rsidRPr="00820C5E" w:rsidRDefault="00763A85" w:rsidP="00E721CC">
            <w:pPr>
              <w:spacing w:after="0"/>
              <w:jc w:val="center"/>
              <w:rPr>
                <w:sz w:val="22"/>
                <w:lang w:val="fr-FR"/>
              </w:rPr>
            </w:pPr>
          </w:p>
        </w:tc>
        <w:tc>
          <w:tcPr>
            <w:tcW w:w="1185" w:type="dxa"/>
          </w:tcPr>
          <w:p w:rsidR="00763A85" w:rsidRPr="00820C5E" w:rsidRDefault="00763A85" w:rsidP="00E721CC">
            <w:pPr>
              <w:spacing w:after="0"/>
              <w:jc w:val="center"/>
              <w:rPr>
                <w:sz w:val="22"/>
                <w:lang w:val="fr-FR"/>
              </w:rPr>
            </w:pPr>
          </w:p>
        </w:tc>
      </w:tr>
      <w:tr w:rsidR="00D818D0" w:rsidRPr="00820C5E" w:rsidTr="00E721CC">
        <w:trPr>
          <w:tblCellSpacing w:w="15" w:type="dxa"/>
        </w:trPr>
        <w:tc>
          <w:tcPr>
            <w:tcW w:w="730" w:type="dxa"/>
            <w:vAlign w:val="center"/>
          </w:tcPr>
          <w:p w:rsidR="00763A85" w:rsidRPr="00820C5E" w:rsidRDefault="00763A85" w:rsidP="00E721CC">
            <w:pPr>
              <w:spacing w:after="0"/>
              <w:jc w:val="center"/>
              <w:rPr>
                <w:rFonts w:eastAsia="Arial Unicode MS"/>
                <w:b/>
                <w:bCs/>
                <w:sz w:val="22"/>
                <w:lang w:val="fr-FR"/>
              </w:rPr>
            </w:pPr>
            <w:r w:rsidRPr="00820C5E">
              <w:rPr>
                <w:b/>
                <w:bCs/>
                <w:sz w:val="22"/>
                <w:lang w:val="fr-FR"/>
              </w:rPr>
              <w:t>I 6</w:t>
            </w:r>
          </w:p>
        </w:tc>
        <w:tc>
          <w:tcPr>
            <w:tcW w:w="3384" w:type="dxa"/>
            <w:gridSpan w:val="2"/>
            <w:vAlign w:val="center"/>
          </w:tcPr>
          <w:p w:rsidR="00763A85" w:rsidRPr="00820C5E" w:rsidRDefault="00763A85" w:rsidP="00E721CC">
            <w:pPr>
              <w:spacing w:after="0"/>
              <w:rPr>
                <w:rFonts w:eastAsia="Arial Unicode MS"/>
                <w:sz w:val="22"/>
                <w:lang w:val="fr-FR"/>
              </w:rPr>
            </w:pPr>
            <w:r w:rsidRPr="00820C5E">
              <w:rPr>
                <w:sz w:val="22"/>
                <w:lang w:val="fr-FR"/>
              </w:rPr>
              <w:t>Membru în echipă în granturi de cercetare sau contracte directe de cercetare internaţionale</w:t>
            </w:r>
          </w:p>
        </w:tc>
        <w:tc>
          <w:tcPr>
            <w:tcW w:w="869" w:type="dxa"/>
            <w:vAlign w:val="center"/>
          </w:tcPr>
          <w:p w:rsidR="00763A85" w:rsidRPr="00820C5E" w:rsidRDefault="00763A85" w:rsidP="00E721CC">
            <w:pPr>
              <w:spacing w:after="0"/>
              <w:jc w:val="center"/>
              <w:rPr>
                <w:rFonts w:eastAsia="Arial Unicode MS"/>
                <w:sz w:val="22"/>
                <w:lang w:val="fr-FR"/>
              </w:rPr>
            </w:pPr>
            <w:r w:rsidRPr="00820C5E">
              <w:rPr>
                <w:sz w:val="22"/>
                <w:lang w:val="fr-FR"/>
              </w:rPr>
              <w:t>3</w:t>
            </w:r>
          </w:p>
        </w:tc>
        <w:tc>
          <w:tcPr>
            <w:tcW w:w="2127" w:type="dxa"/>
            <w:vAlign w:val="center"/>
          </w:tcPr>
          <w:p w:rsidR="00763A85" w:rsidRPr="00820C5E" w:rsidRDefault="00763A85" w:rsidP="00E721CC">
            <w:pPr>
              <w:spacing w:after="0"/>
              <w:jc w:val="center"/>
              <w:rPr>
                <w:rFonts w:eastAsia="Arial Unicode MS"/>
                <w:sz w:val="22"/>
                <w:lang w:val="fr-FR"/>
              </w:rPr>
            </w:pPr>
            <w:r w:rsidRPr="00820C5E">
              <w:rPr>
                <w:sz w:val="22"/>
                <w:lang w:val="fr-FR"/>
              </w:rPr>
              <w:t>Pe grant/contract</w:t>
            </w:r>
          </w:p>
        </w:tc>
        <w:tc>
          <w:tcPr>
            <w:tcW w:w="1048" w:type="dxa"/>
          </w:tcPr>
          <w:p w:rsidR="00763A85" w:rsidRPr="00820C5E" w:rsidRDefault="00763A85" w:rsidP="00E721CC">
            <w:pPr>
              <w:spacing w:after="0"/>
              <w:jc w:val="center"/>
              <w:rPr>
                <w:sz w:val="22"/>
                <w:lang w:val="fr-FR"/>
              </w:rPr>
            </w:pPr>
          </w:p>
        </w:tc>
        <w:tc>
          <w:tcPr>
            <w:tcW w:w="1185" w:type="dxa"/>
          </w:tcPr>
          <w:p w:rsidR="00763A85" w:rsidRPr="00820C5E" w:rsidRDefault="00763A85" w:rsidP="00E721CC">
            <w:pPr>
              <w:spacing w:after="0"/>
              <w:jc w:val="center"/>
              <w:rPr>
                <w:sz w:val="22"/>
                <w:lang w:val="fr-FR"/>
              </w:rPr>
            </w:pPr>
          </w:p>
        </w:tc>
      </w:tr>
      <w:tr w:rsidR="00D818D0" w:rsidRPr="00820C5E" w:rsidTr="00E721CC">
        <w:trPr>
          <w:tblCellSpacing w:w="15" w:type="dxa"/>
        </w:trPr>
        <w:tc>
          <w:tcPr>
            <w:tcW w:w="730" w:type="dxa"/>
            <w:vAlign w:val="center"/>
          </w:tcPr>
          <w:p w:rsidR="00763A85" w:rsidRPr="00820C5E" w:rsidRDefault="00763A85" w:rsidP="00E721CC">
            <w:pPr>
              <w:spacing w:after="0"/>
              <w:jc w:val="center"/>
              <w:rPr>
                <w:rFonts w:eastAsia="Arial Unicode MS"/>
                <w:b/>
                <w:bCs/>
                <w:sz w:val="22"/>
                <w:lang w:val="fr-FR"/>
              </w:rPr>
            </w:pPr>
            <w:r w:rsidRPr="00820C5E">
              <w:rPr>
                <w:b/>
                <w:bCs/>
                <w:sz w:val="22"/>
                <w:lang w:val="fr-FR"/>
              </w:rPr>
              <w:t>I 7</w:t>
            </w:r>
          </w:p>
        </w:tc>
        <w:tc>
          <w:tcPr>
            <w:tcW w:w="3384" w:type="dxa"/>
            <w:gridSpan w:val="2"/>
            <w:vAlign w:val="center"/>
          </w:tcPr>
          <w:p w:rsidR="00763A85" w:rsidRPr="00820C5E" w:rsidRDefault="00763A85" w:rsidP="00E721CC">
            <w:pPr>
              <w:spacing w:after="0"/>
              <w:rPr>
                <w:rFonts w:eastAsia="Arial Unicode MS"/>
                <w:sz w:val="22"/>
                <w:lang w:val="fr-FR"/>
              </w:rPr>
            </w:pPr>
            <w:r w:rsidRPr="00820C5E">
              <w:rPr>
                <w:sz w:val="22"/>
                <w:lang w:val="fr-FR"/>
              </w:rPr>
              <w:t>Director/Responsabil în granturi de cercetare sau contracte directe de cercetare naţionale</w:t>
            </w:r>
          </w:p>
        </w:tc>
        <w:tc>
          <w:tcPr>
            <w:tcW w:w="869" w:type="dxa"/>
            <w:vAlign w:val="center"/>
          </w:tcPr>
          <w:p w:rsidR="00763A85" w:rsidRPr="00820C5E" w:rsidRDefault="00763A85" w:rsidP="00E721CC">
            <w:pPr>
              <w:spacing w:after="0"/>
              <w:jc w:val="center"/>
              <w:rPr>
                <w:rFonts w:eastAsia="Arial Unicode MS"/>
                <w:sz w:val="22"/>
                <w:lang w:val="fr-FR"/>
              </w:rPr>
            </w:pPr>
            <w:r w:rsidRPr="00820C5E">
              <w:rPr>
                <w:sz w:val="22"/>
                <w:lang w:val="fr-FR"/>
              </w:rPr>
              <w:t>5</w:t>
            </w:r>
          </w:p>
        </w:tc>
        <w:tc>
          <w:tcPr>
            <w:tcW w:w="2127" w:type="dxa"/>
            <w:vAlign w:val="center"/>
          </w:tcPr>
          <w:p w:rsidR="00763A85" w:rsidRPr="00820C5E" w:rsidRDefault="00763A85" w:rsidP="00E721CC">
            <w:pPr>
              <w:spacing w:after="0"/>
              <w:jc w:val="center"/>
              <w:rPr>
                <w:rFonts w:eastAsia="Arial Unicode MS"/>
                <w:sz w:val="22"/>
                <w:lang w:val="fr-FR"/>
              </w:rPr>
            </w:pPr>
            <w:r w:rsidRPr="00820C5E">
              <w:rPr>
                <w:sz w:val="22"/>
                <w:lang w:val="fr-FR"/>
              </w:rPr>
              <w:t>Pe grant/contract</w:t>
            </w:r>
          </w:p>
        </w:tc>
        <w:tc>
          <w:tcPr>
            <w:tcW w:w="1048" w:type="dxa"/>
          </w:tcPr>
          <w:p w:rsidR="00763A85" w:rsidRPr="00820C5E" w:rsidRDefault="00763A85" w:rsidP="00E721CC">
            <w:pPr>
              <w:spacing w:after="0"/>
              <w:jc w:val="center"/>
              <w:rPr>
                <w:sz w:val="22"/>
                <w:lang w:val="fr-FR"/>
              </w:rPr>
            </w:pPr>
          </w:p>
        </w:tc>
        <w:tc>
          <w:tcPr>
            <w:tcW w:w="1185" w:type="dxa"/>
          </w:tcPr>
          <w:p w:rsidR="00763A85" w:rsidRPr="00820C5E" w:rsidRDefault="00763A85" w:rsidP="00E721CC">
            <w:pPr>
              <w:spacing w:after="0"/>
              <w:jc w:val="center"/>
              <w:rPr>
                <w:sz w:val="22"/>
                <w:lang w:val="fr-FR"/>
              </w:rPr>
            </w:pPr>
          </w:p>
        </w:tc>
      </w:tr>
      <w:tr w:rsidR="00D818D0" w:rsidRPr="00820C5E" w:rsidTr="00E721CC">
        <w:trPr>
          <w:tblCellSpacing w:w="15" w:type="dxa"/>
        </w:trPr>
        <w:tc>
          <w:tcPr>
            <w:tcW w:w="730" w:type="dxa"/>
            <w:vAlign w:val="center"/>
          </w:tcPr>
          <w:p w:rsidR="00763A85" w:rsidRPr="00820C5E" w:rsidRDefault="00763A85" w:rsidP="00E721CC">
            <w:pPr>
              <w:spacing w:after="0"/>
              <w:jc w:val="center"/>
              <w:rPr>
                <w:rFonts w:eastAsia="Arial Unicode MS"/>
                <w:b/>
                <w:bCs/>
                <w:sz w:val="22"/>
                <w:lang w:val="fr-FR"/>
              </w:rPr>
            </w:pPr>
            <w:r w:rsidRPr="00820C5E">
              <w:rPr>
                <w:b/>
                <w:bCs/>
                <w:sz w:val="22"/>
                <w:lang w:val="fr-FR"/>
              </w:rPr>
              <w:t>I 8</w:t>
            </w:r>
          </w:p>
        </w:tc>
        <w:tc>
          <w:tcPr>
            <w:tcW w:w="3384" w:type="dxa"/>
            <w:gridSpan w:val="2"/>
            <w:vAlign w:val="center"/>
          </w:tcPr>
          <w:p w:rsidR="00763A85" w:rsidRPr="00820C5E" w:rsidRDefault="00763A85" w:rsidP="00E721CC">
            <w:pPr>
              <w:spacing w:after="0"/>
              <w:rPr>
                <w:rFonts w:eastAsia="Arial Unicode MS"/>
                <w:sz w:val="22"/>
                <w:lang w:val="fr-FR"/>
              </w:rPr>
            </w:pPr>
            <w:r w:rsidRPr="00820C5E">
              <w:rPr>
                <w:sz w:val="22"/>
                <w:lang w:val="fr-FR"/>
              </w:rPr>
              <w:t>Membru în echipă în granturi de cercetare sau contracte directe de cercetare naţionale</w:t>
            </w:r>
          </w:p>
        </w:tc>
        <w:tc>
          <w:tcPr>
            <w:tcW w:w="869" w:type="dxa"/>
            <w:vAlign w:val="center"/>
          </w:tcPr>
          <w:p w:rsidR="00763A85" w:rsidRPr="00820C5E" w:rsidRDefault="00763A85" w:rsidP="00E721CC">
            <w:pPr>
              <w:spacing w:after="0"/>
              <w:jc w:val="center"/>
              <w:rPr>
                <w:rFonts w:eastAsia="Arial Unicode MS"/>
                <w:sz w:val="22"/>
                <w:lang w:val="fr-FR"/>
              </w:rPr>
            </w:pPr>
            <w:r w:rsidRPr="00820C5E">
              <w:rPr>
                <w:sz w:val="22"/>
                <w:lang w:val="fr-FR"/>
              </w:rPr>
              <w:t>2</w:t>
            </w:r>
          </w:p>
        </w:tc>
        <w:tc>
          <w:tcPr>
            <w:tcW w:w="2127" w:type="dxa"/>
            <w:vAlign w:val="center"/>
          </w:tcPr>
          <w:p w:rsidR="00763A85" w:rsidRPr="00820C5E" w:rsidRDefault="00763A85" w:rsidP="00E721CC">
            <w:pPr>
              <w:spacing w:after="0"/>
              <w:jc w:val="center"/>
              <w:rPr>
                <w:rFonts w:eastAsia="Arial Unicode MS"/>
                <w:sz w:val="22"/>
                <w:lang w:val="fr-FR"/>
              </w:rPr>
            </w:pPr>
            <w:r w:rsidRPr="00820C5E">
              <w:rPr>
                <w:sz w:val="22"/>
                <w:lang w:val="fr-FR"/>
              </w:rPr>
              <w:t>Pe grant/contract</w:t>
            </w:r>
          </w:p>
        </w:tc>
        <w:tc>
          <w:tcPr>
            <w:tcW w:w="1048" w:type="dxa"/>
          </w:tcPr>
          <w:p w:rsidR="00763A85" w:rsidRPr="00820C5E" w:rsidRDefault="00763A85" w:rsidP="00E721CC">
            <w:pPr>
              <w:spacing w:after="0"/>
              <w:jc w:val="center"/>
              <w:rPr>
                <w:sz w:val="22"/>
                <w:lang w:val="fr-FR"/>
              </w:rPr>
            </w:pPr>
          </w:p>
        </w:tc>
        <w:tc>
          <w:tcPr>
            <w:tcW w:w="1185" w:type="dxa"/>
          </w:tcPr>
          <w:p w:rsidR="00763A85" w:rsidRPr="00820C5E" w:rsidRDefault="00763A85" w:rsidP="00E721CC">
            <w:pPr>
              <w:spacing w:after="0"/>
              <w:jc w:val="center"/>
              <w:rPr>
                <w:sz w:val="22"/>
                <w:lang w:val="fr-FR"/>
              </w:rPr>
            </w:pPr>
          </w:p>
        </w:tc>
      </w:tr>
      <w:tr w:rsidR="00D818D0" w:rsidRPr="00820C5E" w:rsidTr="00E721CC">
        <w:trPr>
          <w:tblCellSpacing w:w="15" w:type="dxa"/>
        </w:trPr>
        <w:tc>
          <w:tcPr>
            <w:tcW w:w="730" w:type="dxa"/>
            <w:vAlign w:val="center"/>
          </w:tcPr>
          <w:p w:rsidR="00763A85" w:rsidRPr="00820C5E" w:rsidRDefault="00763A85" w:rsidP="00E721CC">
            <w:pPr>
              <w:spacing w:after="0"/>
              <w:jc w:val="center"/>
              <w:rPr>
                <w:rFonts w:eastAsia="Arial Unicode MS"/>
                <w:b/>
                <w:bCs/>
                <w:sz w:val="22"/>
                <w:lang w:val="fr-FR"/>
              </w:rPr>
            </w:pPr>
            <w:r w:rsidRPr="00820C5E">
              <w:rPr>
                <w:b/>
                <w:bCs/>
                <w:sz w:val="22"/>
                <w:lang w:val="fr-FR"/>
              </w:rPr>
              <w:t>I 9</w:t>
            </w:r>
          </w:p>
        </w:tc>
        <w:tc>
          <w:tcPr>
            <w:tcW w:w="3384" w:type="dxa"/>
            <w:gridSpan w:val="2"/>
            <w:vAlign w:val="center"/>
          </w:tcPr>
          <w:p w:rsidR="00763A85" w:rsidRPr="00820C5E" w:rsidRDefault="00763A85" w:rsidP="00E721CC">
            <w:pPr>
              <w:spacing w:after="0"/>
              <w:rPr>
                <w:rFonts w:eastAsia="Arial Unicode MS"/>
                <w:sz w:val="22"/>
                <w:lang w:val="fr-FR"/>
              </w:rPr>
            </w:pPr>
            <w:r w:rsidRPr="00820C5E">
              <w:rPr>
                <w:sz w:val="22"/>
                <w:lang w:val="fr-FR"/>
              </w:rPr>
              <w:t xml:space="preserve">Citări ale publicaţiilor candidatului în </w:t>
            </w:r>
            <w:r w:rsidRPr="00820C5E">
              <w:rPr>
                <w:sz w:val="22"/>
                <w:lang w:val="fr-FR"/>
              </w:rPr>
              <w:lastRenderedPageBreak/>
              <w:t>cărţi, capitole de cărţi sau volume, publicate la edituri româneşti cu prestigiu recunoscut în domeniul ştiinţelor juridice, precum şi în reviste ştiinţifice româneşti de prestigiu în domeniul ştiinţelor juridice</w:t>
            </w:r>
          </w:p>
        </w:tc>
        <w:tc>
          <w:tcPr>
            <w:tcW w:w="869" w:type="dxa"/>
            <w:vAlign w:val="center"/>
          </w:tcPr>
          <w:p w:rsidR="00763A85" w:rsidRPr="00820C5E" w:rsidRDefault="00763A85" w:rsidP="00E721CC">
            <w:pPr>
              <w:spacing w:after="0"/>
              <w:jc w:val="center"/>
              <w:rPr>
                <w:rFonts w:eastAsia="Arial Unicode MS"/>
                <w:sz w:val="22"/>
              </w:rPr>
            </w:pPr>
            <w:r w:rsidRPr="00820C5E">
              <w:rPr>
                <w:sz w:val="22"/>
              </w:rPr>
              <w:lastRenderedPageBreak/>
              <w:t>0,2</w:t>
            </w:r>
          </w:p>
        </w:tc>
        <w:tc>
          <w:tcPr>
            <w:tcW w:w="2127" w:type="dxa"/>
            <w:vAlign w:val="center"/>
          </w:tcPr>
          <w:p w:rsidR="00763A85" w:rsidRPr="00820C5E" w:rsidRDefault="00763A85" w:rsidP="00E721CC">
            <w:pPr>
              <w:spacing w:after="0"/>
              <w:jc w:val="center"/>
              <w:rPr>
                <w:rFonts w:eastAsia="Arial Unicode MS"/>
                <w:sz w:val="22"/>
              </w:rPr>
            </w:pPr>
            <w:r w:rsidRPr="00820C5E">
              <w:rPr>
                <w:sz w:val="22"/>
              </w:rPr>
              <w:t>Pe citare</w:t>
            </w:r>
          </w:p>
        </w:tc>
        <w:tc>
          <w:tcPr>
            <w:tcW w:w="1048" w:type="dxa"/>
          </w:tcPr>
          <w:p w:rsidR="00763A85" w:rsidRPr="00820C5E" w:rsidRDefault="00763A85" w:rsidP="00E721CC">
            <w:pPr>
              <w:spacing w:after="0"/>
              <w:jc w:val="center"/>
              <w:rPr>
                <w:sz w:val="22"/>
              </w:rPr>
            </w:pPr>
          </w:p>
        </w:tc>
        <w:tc>
          <w:tcPr>
            <w:tcW w:w="1185" w:type="dxa"/>
          </w:tcPr>
          <w:p w:rsidR="00763A85" w:rsidRPr="00820C5E" w:rsidRDefault="00763A85" w:rsidP="00E721CC">
            <w:pPr>
              <w:spacing w:after="0"/>
              <w:jc w:val="center"/>
              <w:rPr>
                <w:sz w:val="22"/>
              </w:rPr>
            </w:pPr>
          </w:p>
        </w:tc>
      </w:tr>
      <w:tr w:rsidR="00D818D0" w:rsidRPr="00820C5E" w:rsidTr="00E721CC">
        <w:trPr>
          <w:tblCellSpacing w:w="15" w:type="dxa"/>
        </w:trPr>
        <w:tc>
          <w:tcPr>
            <w:tcW w:w="730" w:type="dxa"/>
            <w:vAlign w:val="center"/>
          </w:tcPr>
          <w:p w:rsidR="00763A85" w:rsidRPr="00820C5E" w:rsidRDefault="00763A85" w:rsidP="00E721CC">
            <w:pPr>
              <w:spacing w:after="0"/>
              <w:jc w:val="center"/>
              <w:rPr>
                <w:rFonts w:eastAsia="Arial Unicode MS"/>
                <w:b/>
                <w:bCs/>
                <w:sz w:val="22"/>
              </w:rPr>
            </w:pPr>
            <w:r w:rsidRPr="00820C5E">
              <w:rPr>
                <w:b/>
                <w:bCs/>
                <w:sz w:val="22"/>
              </w:rPr>
              <w:t>I 10</w:t>
            </w:r>
          </w:p>
        </w:tc>
        <w:tc>
          <w:tcPr>
            <w:tcW w:w="3384" w:type="dxa"/>
            <w:gridSpan w:val="2"/>
            <w:vAlign w:val="center"/>
          </w:tcPr>
          <w:p w:rsidR="00763A85" w:rsidRPr="00820C5E" w:rsidRDefault="00763A85" w:rsidP="00E721CC">
            <w:pPr>
              <w:spacing w:after="0"/>
              <w:rPr>
                <w:rFonts w:eastAsia="Arial Unicode MS"/>
                <w:sz w:val="22"/>
                <w:lang w:val="fr-FR"/>
              </w:rPr>
            </w:pPr>
            <w:r w:rsidRPr="00820C5E">
              <w:rPr>
                <w:sz w:val="22"/>
                <w:lang w:val="fr-FR"/>
              </w:rPr>
              <w:t>Citări ale publicaţiilor candidatului în cărţi, capitole de cărţi sau volume, publicate la edituri cu prestigiu internaţional, respectiv articole în reviste străine de prestigiu în domeniul ştiinţelor juridice</w:t>
            </w:r>
          </w:p>
        </w:tc>
        <w:tc>
          <w:tcPr>
            <w:tcW w:w="869" w:type="dxa"/>
            <w:vAlign w:val="center"/>
          </w:tcPr>
          <w:p w:rsidR="00763A85" w:rsidRPr="00820C5E" w:rsidRDefault="00763A85" w:rsidP="00E721CC">
            <w:pPr>
              <w:spacing w:after="0"/>
              <w:jc w:val="center"/>
              <w:rPr>
                <w:rFonts w:eastAsia="Arial Unicode MS"/>
                <w:sz w:val="22"/>
              </w:rPr>
            </w:pPr>
            <w:r w:rsidRPr="00820C5E">
              <w:rPr>
                <w:sz w:val="22"/>
              </w:rPr>
              <w:t>0,4</w:t>
            </w:r>
          </w:p>
        </w:tc>
        <w:tc>
          <w:tcPr>
            <w:tcW w:w="2127" w:type="dxa"/>
            <w:vAlign w:val="center"/>
          </w:tcPr>
          <w:p w:rsidR="00763A85" w:rsidRPr="00820C5E" w:rsidRDefault="00763A85" w:rsidP="00E721CC">
            <w:pPr>
              <w:spacing w:after="0"/>
              <w:jc w:val="center"/>
              <w:rPr>
                <w:rFonts w:eastAsia="Arial Unicode MS"/>
                <w:sz w:val="22"/>
              </w:rPr>
            </w:pPr>
            <w:r w:rsidRPr="00820C5E">
              <w:rPr>
                <w:sz w:val="22"/>
              </w:rPr>
              <w:t>Pe citare</w:t>
            </w:r>
          </w:p>
        </w:tc>
        <w:tc>
          <w:tcPr>
            <w:tcW w:w="1048" w:type="dxa"/>
          </w:tcPr>
          <w:p w:rsidR="00763A85" w:rsidRPr="00820C5E" w:rsidRDefault="00763A85" w:rsidP="00E721CC">
            <w:pPr>
              <w:spacing w:after="0"/>
              <w:jc w:val="center"/>
              <w:rPr>
                <w:sz w:val="22"/>
              </w:rPr>
            </w:pPr>
          </w:p>
        </w:tc>
        <w:tc>
          <w:tcPr>
            <w:tcW w:w="1185" w:type="dxa"/>
          </w:tcPr>
          <w:p w:rsidR="00763A85" w:rsidRPr="00820C5E" w:rsidRDefault="00763A85" w:rsidP="00E721CC">
            <w:pPr>
              <w:spacing w:after="0"/>
              <w:jc w:val="center"/>
              <w:rPr>
                <w:sz w:val="22"/>
              </w:rPr>
            </w:pPr>
          </w:p>
        </w:tc>
      </w:tr>
      <w:tr w:rsidR="00D818D0" w:rsidRPr="00820C5E" w:rsidTr="00E721CC">
        <w:trPr>
          <w:tblCellSpacing w:w="15" w:type="dxa"/>
        </w:trPr>
        <w:tc>
          <w:tcPr>
            <w:tcW w:w="730" w:type="dxa"/>
            <w:vAlign w:val="center"/>
          </w:tcPr>
          <w:p w:rsidR="00763A85" w:rsidRPr="00820C5E" w:rsidRDefault="00763A85" w:rsidP="00E721CC">
            <w:pPr>
              <w:spacing w:after="0"/>
              <w:jc w:val="center"/>
              <w:rPr>
                <w:rFonts w:eastAsia="Arial Unicode MS"/>
                <w:b/>
                <w:bCs/>
                <w:sz w:val="22"/>
              </w:rPr>
            </w:pPr>
            <w:r w:rsidRPr="00820C5E">
              <w:rPr>
                <w:b/>
                <w:bCs/>
                <w:sz w:val="22"/>
              </w:rPr>
              <w:t>I 11</w:t>
            </w:r>
          </w:p>
        </w:tc>
        <w:tc>
          <w:tcPr>
            <w:tcW w:w="3384" w:type="dxa"/>
            <w:gridSpan w:val="2"/>
            <w:vAlign w:val="center"/>
          </w:tcPr>
          <w:p w:rsidR="00763A85" w:rsidRPr="00820C5E" w:rsidRDefault="00763A85" w:rsidP="00E721CC">
            <w:pPr>
              <w:spacing w:after="0"/>
              <w:rPr>
                <w:sz w:val="22"/>
                <w:lang w:val="pt-BR"/>
              </w:rPr>
            </w:pPr>
            <w:r w:rsidRPr="00820C5E">
              <w:rPr>
                <w:sz w:val="22"/>
                <w:lang w:val="pt-BR"/>
              </w:rPr>
              <w:t xml:space="preserve">Punctaj suplimentar: minimum douăzeci de citări ale unui articol/studiu al candidatului care prezintă contribuţii </w:t>
            </w:r>
            <w:r w:rsidRPr="00820C5E">
              <w:rPr>
                <w:rStyle w:val="Emphasis"/>
                <w:sz w:val="22"/>
                <w:lang w:val="pt-BR"/>
              </w:rPr>
              <w:t>in extenso</w:t>
            </w:r>
            <w:r w:rsidRPr="00820C5E">
              <w:rPr>
                <w:sz w:val="22"/>
                <w:lang w:val="pt-BR"/>
              </w:rPr>
              <w:t>, publicat în reviste ştiinţifice de prestigiu în domeniul ştiinţelor juridice*</w:t>
            </w:r>
          </w:p>
          <w:p w:rsidR="00763A85" w:rsidRPr="00820C5E" w:rsidRDefault="00763A85" w:rsidP="00E721CC">
            <w:pPr>
              <w:pStyle w:val="NormalWeb"/>
              <w:spacing w:before="0" w:beforeAutospacing="0" w:after="0" w:afterAutospacing="0"/>
              <w:rPr>
                <w:rFonts w:ascii="Times New Roman" w:hAnsi="Times New Roman" w:cs="Times New Roman"/>
                <w:i/>
                <w:iCs/>
                <w:sz w:val="22"/>
              </w:rPr>
            </w:pPr>
            <w:r w:rsidRPr="00820C5E">
              <w:rPr>
                <w:rFonts w:ascii="Times New Roman" w:hAnsi="Times New Roman" w:cs="Times New Roman"/>
                <w:i/>
                <w:iCs/>
                <w:sz w:val="22"/>
              </w:rPr>
              <w:t xml:space="preserve">*Rută alternativă: minimum cinci citări ale unui articol/studiu al candidatului care prezintă contribuţii </w:t>
            </w:r>
            <w:r w:rsidRPr="00820C5E">
              <w:rPr>
                <w:rStyle w:val="Emphasis"/>
                <w:rFonts w:ascii="Times New Roman" w:hAnsi="Times New Roman" w:cs="Times New Roman"/>
                <w:i w:val="0"/>
                <w:iCs w:val="0"/>
                <w:sz w:val="22"/>
              </w:rPr>
              <w:t>in extenso</w:t>
            </w:r>
            <w:r w:rsidRPr="00820C5E">
              <w:rPr>
                <w:rFonts w:ascii="Times New Roman" w:hAnsi="Times New Roman" w:cs="Times New Roman"/>
                <w:i/>
                <w:iCs/>
                <w:sz w:val="22"/>
              </w:rPr>
              <w:t>, publicat în reviste ştiinţifice din străinătate de prestigiu în domeniul Ştiinţelor Juridice</w:t>
            </w:r>
          </w:p>
        </w:tc>
        <w:tc>
          <w:tcPr>
            <w:tcW w:w="869" w:type="dxa"/>
            <w:vAlign w:val="center"/>
          </w:tcPr>
          <w:p w:rsidR="00763A85" w:rsidRPr="00820C5E" w:rsidRDefault="00763A85" w:rsidP="00E721CC">
            <w:pPr>
              <w:spacing w:after="0"/>
              <w:jc w:val="center"/>
              <w:rPr>
                <w:rFonts w:eastAsia="Arial Unicode MS"/>
                <w:sz w:val="22"/>
              </w:rPr>
            </w:pPr>
            <w:r w:rsidRPr="00820C5E">
              <w:rPr>
                <w:sz w:val="22"/>
              </w:rPr>
              <w:t>5</w:t>
            </w:r>
          </w:p>
        </w:tc>
        <w:tc>
          <w:tcPr>
            <w:tcW w:w="2127" w:type="dxa"/>
            <w:vAlign w:val="center"/>
          </w:tcPr>
          <w:p w:rsidR="00763A85" w:rsidRPr="00820C5E" w:rsidRDefault="00763A85" w:rsidP="00E721CC">
            <w:pPr>
              <w:spacing w:after="0"/>
              <w:jc w:val="center"/>
              <w:rPr>
                <w:rFonts w:eastAsia="Arial Unicode MS"/>
                <w:sz w:val="22"/>
              </w:rPr>
            </w:pPr>
            <w:r w:rsidRPr="00820C5E">
              <w:rPr>
                <w:sz w:val="22"/>
              </w:rPr>
              <w:t>Pe articol/studiu</w:t>
            </w:r>
          </w:p>
        </w:tc>
        <w:tc>
          <w:tcPr>
            <w:tcW w:w="1048" w:type="dxa"/>
          </w:tcPr>
          <w:p w:rsidR="00763A85" w:rsidRPr="00820C5E" w:rsidRDefault="00763A85" w:rsidP="00E721CC">
            <w:pPr>
              <w:spacing w:after="0"/>
              <w:jc w:val="center"/>
              <w:rPr>
                <w:sz w:val="22"/>
              </w:rPr>
            </w:pPr>
          </w:p>
        </w:tc>
        <w:tc>
          <w:tcPr>
            <w:tcW w:w="1185" w:type="dxa"/>
          </w:tcPr>
          <w:p w:rsidR="00763A85" w:rsidRPr="00820C5E" w:rsidRDefault="00763A85" w:rsidP="00E721CC">
            <w:pPr>
              <w:spacing w:after="0"/>
              <w:jc w:val="center"/>
              <w:rPr>
                <w:sz w:val="22"/>
              </w:rPr>
            </w:pPr>
          </w:p>
        </w:tc>
      </w:tr>
      <w:tr w:rsidR="00D818D0" w:rsidRPr="00820C5E" w:rsidTr="00E721CC">
        <w:trPr>
          <w:tblCellSpacing w:w="15" w:type="dxa"/>
        </w:trPr>
        <w:tc>
          <w:tcPr>
            <w:tcW w:w="730" w:type="dxa"/>
            <w:vAlign w:val="center"/>
          </w:tcPr>
          <w:p w:rsidR="00763A85" w:rsidRPr="00820C5E" w:rsidRDefault="00763A85" w:rsidP="00E721CC">
            <w:pPr>
              <w:spacing w:after="0"/>
              <w:jc w:val="center"/>
              <w:rPr>
                <w:rFonts w:eastAsia="Arial Unicode MS"/>
                <w:b/>
                <w:bCs/>
                <w:sz w:val="22"/>
              </w:rPr>
            </w:pPr>
            <w:r w:rsidRPr="00820C5E">
              <w:rPr>
                <w:b/>
                <w:bCs/>
                <w:sz w:val="22"/>
              </w:rPr>
              <w:t>I 12</w:t>
            </w:r>
          </w:p>
        </w:tc>
        <w:tc>
          <w:tcPr>
            <w:tcW w:w="3384" w:type="dxa"/>
            <w:gridSpan w:val="2"/>
            <w:vAlign w:val="center"/>
          </w:tcPr>
          <w:p w:rsidR="00763A85" w:rsidRPr="00820C5E" w:rsidRDefault="00763A85" w:rsidP="00E721CC">
            <w:pPr>
              <w:spacing w:after="0"/>
              <w:rPr>
                <w:rFonts w:eastAsia="Arial Unicode MS"/>
                <w:sz w:val="22"/>
              </w:rPr>
            </w:pPr>
            <w:r w:rsidRPr="00820C5E">
              <w:rPr>
                <w:sz w:val="22"/>
              </w:rPr>
              <w:t>Premii ale Academiei Române, ale celorlalte academii înfiinţate prin lege, precum şi ale Uniunii Juriştilor</w:t>
            </w:r>
          </w:p>
        </w:tc>
        <w:tc>
          <w:tcPr>
            <w:tcW w:w="869" w:type="dxa"/>
            <w:vAlign w:val="center"/>
          </w:tcPr>
          <w:p w:rsidR="00763A85" w:rsidRPr="00820C5E" w:rsidRDefault="00763A85" w:rsidP="00E721CC">
            <w:pPr>
              <w:spacing w:after="0"/>
              <w:jc w:val="center"/>
              <w:rPr>
                <w:rFonts w:eastAsia="Arial Unicode MS"/>
                <w:sz w:val="22"/>
              </w:rPr>
            </w:pPr>
            <w:r w:rsidRPr="00820C5E">
              <w:rPr>
                <w:sz w:val="22"/>
              </w:rPr>
              <w:t>1</w:t>
            </w:r>
          </w:p>
        </w:tc>
        <w:tc>
          <w:tcPr>
            <w:tcW w:w="2127" w:type="dxa"/>
            <w:vAlign w:val="center"/>
          </w:tcPr>
          <w:p w:rsidR="00763A85" w:rsidRPr="00820C5E" w:rsidRDefault="00763A85" w:rsidP="00E721CC">
            <w:pPr>
              <w:spacing w:after="0"/>
              <w:jc w:val="center"/>
              <w:rPr>
                <w:rFonts w:eastAsia="Arial Unicode MS"/>
                <w:sz w:val="22"/>
              </w:rPr>
            </w:pPr>
            <w:r w:rsidRPr="00820C5E">
              <w:rPr>
                <w:sz w:val="22"/>
              </w:rPr>
              <w:t>Pe premiu</w:t>
            </w:r>
          </w:p>
        </w:tc>
        <w:tc>
          <w:tcPr>
            <w:tcW w:w="1048" w:type="dxa"/>
          </w:tcPr>
          <w:p w:rsidR="00763A85" w:rsidRPr="00820C5E" w:rsidRDefault="00763A85" w:rsidP="00E721CC">
            <w:pPr>
              <w:spacing w:after="0"/>
              <w:jc w:val="center"/>
              <w:rPr>
                <w:sz w:val="22"/>
              </w:rPr>
            </w:pPr>
          </w:p>
        </w:tc>
        <w:tc>
          <w:tcPr>
            <w:tcW w:w="1185" w:type="dxa"/>
          </w:tcPr>
          <w:p w:rsidR="00763A85" w:rsidRPr="00820C5E" w:rsidRDefault="00763A85" w:rsidP="00E721CC">
            <w:pPr>
              <w:spacing w:after="0"/>
              <w:jc w:val="center"/>
              <w:rPr>
                <w:sz w:val="22"/>
              </w:rPr>
            </w:pPr>
          </w:p>
        </w:tc>
      </w:tr>
      <w:tr w:rsidR="00D818D0" w:rsidRPr="00820C5E" w:rsidTr="00E721CC">
        <w:trPr>
          <w:tblCellSpacing w:w="15" w:type="dxa"/>
        </w:trPr>
        <w:tc>
          <w:tcPr>
            <w:tcW w:w="730" w:type="dxa"/>
            <w:vAlign w:val="center"/>
          </w:tcPr>
          <w:p w:rsidR="00763A85" w:rsidRPr="00820C5E" w:rsidRDefault="00763A85" w:rsidP="00E721CC">
            <w:pPr>
              <w:spacing w:after="0"/>
              <w:jc w:val="center"/>
              <w:rPr>
                <w:rFonts w:eastAsia="Arial Unicode MS"/>
                <w:b/>
                <w:bCs/>
                <w:sz w:val="22"/>
              </w:rPr>
            </w:pPr>
            <w:r w:rsidRPr="00820C5E">
              <w:rPr>
                <w:b/>
                <w:bCs/>
                <w:sz w:val="22"/>
              </w:rPr>
              <w:t>I 13</w:t>
            </w:r>
          </w:p>
        </w:tc>
        <w:tc>
          <w:tcPr>
            <w:tcW w:w="3384" w:type="dxa"/>
            <w:gridSpan w:val="2"/>
            <w:vAlign w:val="center"/>
          </w:tcPr>
          <w:p w:rsidR="00763A85" w:rsidRPr="00820C5E" w:rsidRDefault="00763A85" w:rsidP="00E721CC">
            <w:pPr>
              <w:spacing w:after="0"/>
              <w:rPr>
                <w:sz w:val="22"/>
                <w:lang w:val="pt-BR"/>
              </w:rPr>
            </w:pPr>
            <w:r w:rsidRPr="00820C5E">
              <w:rPr>
                <w:sz w:val="22"/>
                <w:lang w:val="pt-BR"/>
              </w:rPr>
              <w:t>Redactor al unei reviste editate sau în ţară, de prestigiu în domeniul ştiinţelor juridice*</w:t>
            </w:r>
          </w:p>
          <w:p w:rsidR="00763A85" w:rsidRPr="00820C5E" w:rsidRDefault="00763A85" w:rsidP="00E721CC">
            <w:pPr>
              <w:pStyle w:val="NormalWeb"/>
              <w:spacing w:before="0" w:beforeAutospacing="0" w:after="0" w:afterAutospacing="0"/>
              <w:rPr>
                <w:rFonts w:ascii="Times New Roman" w:hAnsi="Times New Roman" w:cs="Times New Roman"/>
                <w:i/>
                <w:iCs/>
                <w:sz w:val="22"/>
              </w:rPr>
            </w:pPr>
            <w:r w:rsidRPr="00820C5E">
              <w:rPr>
                <w:rFonts w:ascii="Times New Roman" w:hAnsi="Times New Roman" w:cs="Times New Roman"/>
                <w:i/>
                <w:iCs/>
                <w:sz w:val="22"/>
              </w:rPr>
              <w:t>*Se dublează punctajul, dacă revista este editată în străinătate, într-o limbă de largă circulaţie internaţională. Se adaugă câte un punct suplimentar pentru fiecare trei ani consecutivi de vechime în funcţia de redactor</w:t>
            </w:r>
          </w:p>
        </w:tc>
        <w:tc>
          <w:tcPr>
            <w:tcW w:w="869" w:type="dxa"/>
            <w:vAlign w:val="center"/>
          </w:tcPr>
          <w:p w:rsidR="00763A85" w:rsidRPr="00820C5E" w:rsidRDefault="00763A85" w:rsidP="00E721CC">
            <w:pPr>
              <w:spacing w:after="0"/>
              <w:jc w:val="center"/>
              <w:rPr>
                <w:rFonts w:eastAsia="Arial Unicode MS"/>
                <w:sz w:val="22"/>
                <w:lang w:val="fr-FR"/>
              </w:rPr>
            </w:pPr>
            <w:r w:rsidRPr="00820C5E">
              <w:rPr>
                <w:sz w:val="22"/>
                <w:lang w:val="fr-FR"/>
              </w:rPr>
              <w:t>1</w:t>
            </w:r>
          </w:p>
        </w:tc>
        <w:tc>
          <w:tcPr>
            <w:tcW w:w="2127" w:type="dxa"/>
            <w:vAlign w:val="center"/>
          </w:tcPr>
          <w:p w:rsidR="00763A85" w:rsidRPr="00820C5E" w:rsidRDefault="00763A85" w:rsidP="00E721CC">
            <w:pPr>
              <w:spacing w:after="0"/>
              <w:jc w:val="center"/>
              <w:rPr>
                <w:rFonts w:eastAsia="Arial Unicode MS"/>
                <w:sz w:val="22"/>
                <w:lang w:val="fr-FR"/>
              </w:rPr>
            </w:pPr>
            <w:r w:rsidRPr="00820C5E">
              <w:rPr>
                <w:sz w:val="22"/>
                <w:lang w:val="fr-FR"/>
              </w:rPr>
              <w:t>Pe titlu de revistă</w:t>
            </w:r>
          </w:p>
        </w:tc>
        <w:tc>
          <w:tcPr>
            <w:tcW w:w="1048" w:type="dxa"/>
          </w:tcPr>
          <w:p w:rsidR="00763A85" w:rsidRPr="00820C5E" w:rsidRDefault="00763A85" w:rsidP="00E721CC">
            <w:pPr>
              <w:spacing w:after="0"/>
              <w:jc w:val="center"/>
              <w:rPr>
                <w:sz w:val="22"/>
                <w:lang w:val="fr-FR"/>
              </w:rPr>
            </w:pPr>
          </w:p>
        </w:tc>
        <w:tc>
          <w:tcPr>
            <w:tcW w:w="1185" w:type="dxa"/>
          </w:tcPr>
          <w:p w:rsidR="00763A85" w:rsidRPr="00820C5E" w:rsidRDefault="00763A85" w:rsidP="00E721CC">
            <w:pPr>
              <w:spacing w:after="0"/>
              <w:jc w:val="center"/>
              <w:rPr>
                <w:sz w:val="22"/>
                <w:lang w:val="fr-FR"/>
              </w:rPr>
            </w:pPr>
          </w:p>
        </w:tc>
      </w:tr>
      <w:tr w:rsidR="00D818D0" w:rsidRPr="00820C5E" w:rsidTr="00E721CC">
        <w:trPr>
          <w:tblCellSpacing w:w="15" w:type="dxa"/>
        </w:trPr>
        <w:tc>
          <w:tcPr>
            <w:tcW w:w="730" w:type="dxa"/>
            <w:vAlign w:val="center"/>
          </w:tcPr>
          <w:p w:rsidR="00763A85" w:rsidRPr="00820C5E" w:rsidRDefault="00763A85" w:rsidP="00E721CC">
            <w:pPr>
              <w:spacing w:after="0"/>
              <w:jc w:val="center"/>
              <w:rPr>
                <w:rFonts w:eastAsia="Arial Unicode MS"/>
                <w:b/>
                <w:bCs/>
                <w:sz w:val="22"/>
                <w:lang w:val="fr-FR"/>
              </w:rPr>
            </w:pPr>
            <w:r w:rsidRPr="00820C5E">
              <w:rPr>
                <w:b/>
                <w:bCs/>
                <w:sz w:val="22"/>
                <w:lang w:val="fr-FR"/>
              </w:rPr>
              <w:t>I 14</w:t>
            </w:r>
          </w:p>
        </w:tc>
        <w:tc>
          <w:tcPr>
            <w:tcW w:w="3384" w:type="dxa"/>
            <w:gridSpan w:val="2"/>
            <w:vAlign w:val="center"/>
          </w:tcPr>
          <w:p w:rsidR="00763A85" w:rsidRPr="00820C5E" w:rsidRDefault="00763A85" w:rsidP="00E721CC">
            <w:pPr>
              <w:spacing w:after="0"/>
              <w:rPr>
                <w:sz w:val="22"/>
                <w:lang w:val="fr-FR"/>
              </w:rPr>
            </w:pPr>
            <w:r w:rsidRPr="00820C5E">
              <w:rPr>
                <w:sz w:val="22"/>
                <w:lang w:val="fr-FR"/>
              </w:rPr>
              <w:t>Coordonator de volume publicate la edituri naţionale cu prestigiu recunoscut în domeniul ştiinţelor juridice*</w:t>
            </w:r>
          </w:p>
          <w:p w:rsidR="00763A85" w:rsidRPr="00820C5E" w:rsidRDefault="00763A85" w:rsidP="00E721CC">
            <w:pPr>
              <w:pStyle w:val="NormalWeb"/>
              <w:spacing w:before="0" w:beforeAutospacing="0" w:after="0" w:afterAutospacing="0"/>
              <w:rPr>
                <w:rFonts w:ascii="Times New Roman" w:hAnsi="Times New Roman" w:cs="Times New Roman"/>
                <w:i/>
                <w:iCs/>
                <w:sz w:val="22"/>
              </w:rPr>
            </w:pPr>
            <w:r w:rsidRPr="00820C5E">
              <w:rPr>
                <w:rFonts w:ascii="Times New Roman" w:hAnsi="Times New Roman" w:cs="Times New Roman"/>
                <w:i/>
                <w:iCs/>
                <w:sz w:val="22"/>
              </w:rPr>
              <w:t>*Punctajul se dublează pentru volumele publicate la edituri din străinătate (din categoriile menţionate la Definiţii)</w:t>
            </w:r>
          </w:p>
        </w:tc>
        <w:tc>
          <w:tcPr>
            <w:tcW w:w="869" w:type="dxa"/>
            <w:vAlign w:val="center"/>
          </w:tcPr>
          <w:p w:rsidR="00763A85" w:rsidRPr="00820C5E" w:rsidRDefault="00763A85" w:rsidP="00E721CC">
            <w:pPr>
              <w:spacing w:after="0"/>
              <w:jc w:val="center"/>
              <w:rPr>
                <w:rFonts w:eastAsia="Arial Unicode MS"/>
                <w:sz w:val="22"/>
                <w:lang w:val="fr-FR"/>
              </w:rPr>
            </w:pPr>
            <w:r w:rsidRPr="00820C5E">
              <w:rPr>
                <w:sz w:val="22"/>
                <w:lang w:val="fr-FR"/>
              </w:rPr>
              <w:t>2</w:t>
            </w:r>
          </w:p>
        </w:tc>
        <w:tc>
          <w:tcPr>
            <w:tcW w:w="2127" w:type="dxa"/>
            <w:vAlign w:val="center"/>
          </w:tcPr>
          <w:p w:rsidR="00763A85" w:rsidRPr="00820C5E" w:rsidRDefault="00763A85" w:rsidP="00E721CC">
            <w:pPr>
              <w:spacing w:after="0"/>
              <w:jc w:val="center"/>
              <w:rPr>
                <w:rFonts w:eastAsia="Arial Unicode MS"/>
                <w:sz w:val="22"/>
                <w:lang w:val="fr-FR"/>
              </w:rPr>
            </w:pPr>
            <w:r w:rsidRPr="00820C5E">
              <w:rPr>
                <w:sz w:val="22"/>
                <w:lang w:val="fr-FR"/>
              </w:rPr>
              <w:t>Pe volum coordonat</w:t>
            </w:r>
          </w:p>
        </w:tc>
        <w:tc>
          <w:tcPr>
            <w:tcW w:w="1048" w:type="dxa"/>
          </w:tcPr>
          <w:p w:rsidR="00763A85" w:rsidRPr="00820C5E" w:rsidRDefault="00763A85" w:rsidP="00E721CC">
            <w:pPr>
              <w:spacing w:after="0"/>
              <w:jc w:val="center"/>
              <w:rPr>
                <w:sz w:val="22"/>
                <w:lang w:val="fr-FR"/>
              </w:rPr>
            </w:pPr>
          </w:p>
        </w:tc>
        <w:tc>
          <w:tcPr>
            <w:tcW w:w="1185" w:type="dxa"/>
          </w:tcPr>
          <w:p w:rsidR="00763A85" w:rsidRPr="00820C5E" w:rsidRDefault="00763A85" w:rsidP="00E721CC">
            <w:pPr>
              <w:spacing w:after="0"/>
              <w:jc w:val="center"/>
              <w:rPr>
                <w:sz w:val="22"/>
                <w:lang w:val="fr-FR"/>
              </w:rPr>
            </w:pPr>
          </w:p>
        </w:tc>
      </w:tr>
      <w:tr w:rsidR="00D818D0" w:rsidRPr="00820C5E" w:rsidTr="00E721CC">
        <w:trPr>
          <w:tblCellSpacing w:w="15" w:type="dxa"/>
        </w:trPr>
        <w:tc>
          <w:tcPr>
            <w:tcW w:w="730" w:type="dxa"/>
            <w:vAlign w:val="center"/>
          </w:tcPr>
          <w:p w:rsidR="00763A85" w:rsidRPr="00820C5E" w:rsidRDefault="00763A85" w:rsidP="00E721CC">
            <w:pPr>
              <w:spacing w:after="0"/>
              <w:jc w:val="center"/>
              <w:rPr>
                <w:rFonts w:eastAsia="Arial Unicode MS"/>
                <w:b/>
                <w:bCs/>
                <w:sz w:val="22"/>
                <w:lang w:val="fr-FR"/>
              </w:rPr>
            </w:pPr>
            <w:r w:rsidRPr="00820C5E">
              <w:rPr>
                <w:b/>
                <w:bCs/>
                <w:sz w:val="22"/>
                <w:lang w:val="fr-FR"/>
              </w:rPr>
              <w:lastRenderedPageBreak/>
              <w:t>I 15</w:t>
            </w:r>
          </w:p>
        </w:tc>
        <w:tc>
          <w:tcPr>
            <w:tcW w:w="3384" w:type="dxa"/>
            <w:gridSpan w:val="2"/>
            <w:vAlign w:val="center"/>
          </w:tcPr>
          <w:p w:rsidR="00763A85" w:rsidRPr="00820C5E" w:rsidRDefault="00763A85" w:rsidP="00E721CC">
            <w:pPr>
              <w:spacing w:after="0"/>
              <w:rPr>
                <w:sz w:val="22"/>
                <w:lang w:val="fr-FR"/>
              </w:rPr>
            </w:pPr>
            <w:r w:rsidRPr="00820C5E">
              <w:rPr>
                <w:sz w:val="22"/>
                <w:lang w:val="fr-FR"/>
              </w:rPr>
              <w:t>Membru în consiliul editorial al unei reviste ştiinţifice de prestigiu în domeniul Ştiinţelor Juridice*</w:t>
            </w:r>
          </w:p>
          <w:p w:rsidR="00763A85" w:rsidRPr="00820C5E" w:rsidRDefault="00763A85" w:rsidP="00E721CC">
            <w:pPr>
              <w:pStyle w:val="NormalWeb"/>
              <w:spacing w:before="0" w:beforeAutospacing="0" w:after="0" w:afterAutospacing="0"/>
              <w:rPr>
                <w:rFonts w:ascii="Times New Roman" w:hAnsi="Times New Roman" w:cs="Times New Roman"/>
                <w:i/>
                <w:iCs/>
                <w:sz w:val="22"/>
              </w:rPr>
            </w:pPr>
            <w:r w:rsidRPr="00820C5E">
              <w:rPr>
                <w:rFonts w:ascii="Times New Roman" w:hAnsi="Times New Roman" w:cs="Times New Roman"/>
                <w:i/>
                <w:iCs/>
                <w:sz w:val="22"/>
              </w:rPr>
              <w:t>*Se dublează punctajul pentru revistele din străinătate</w:t>
            </w:r>
          </w:p>
        </w:tc>
        <w:tc>
          <w:tcPr>
            <w:tcW w:w="869" w:type="dxa"/>
            <w:vAlign w:val="center"/>
          </w:tcPr>
          <w:p w:rsidR="00763A85" w:rsidRPr="00820C5E" w:rsidRDefault="00763A85" w:rsidP="00E721CC">
            <w:pPr>
              <w:spacing w:after="0"/>
              <w:jc w:val="center"/>
              <w:rPr>
                <w:rFonts w:eastAsia="Arial Unicode MS"/>
                <w:sz w:val="22"/>
              </w:rPr>
            </w:pPr>
            <w:r w:rsidRPr="00820C5E">
              <w:rPr>
                <w:sz w:val="22"/>
              </w:rPr>
              <w:t>0,5</w:t>
            </w:r>
          </w:p>
        </w:tc>
        <w:tc>
          <w:tcPr>
            <w:tcW w:w="2127" w:type="dxa"/>
            <w:vAlign w:val="center"/>
          </w:tcPr>
          <w:p w:rsidR="00763A85" w:rsidRPr="00820C5E" w:rsidRDefault="00763A85" w:rsidP="00E721CC">
            <w:pPr>
              <w:spacing w:after="0"/>
              <w:jc w:val="center"/>
              <w:rPr>
                <w:rFonts w:eastAsia="Arial Unicode MS"/>
                <w:sz w:val="22"/>
              </w:rPr>
            </w:pPr>
            <w:r w:rsidRPr="00820C5E">
              <w:rPr>
                <w:sz w:val="22"/>
              </w:rPr>
              <w:t>Pe revistă</w:t>
            </w:r>
          </w:p>
        </w:tc>
        <w:tc>
          <w:tcPr>
            <w:tcW w:w="1048" w:type="dxa"/>
          </w:tcPr>
          <w:p w:rsidR="00763A85" w:rsidRPr="00820C5E" w:rsidRDefault="00763A85" w:rsidP="00E721CC">
            <w:pPr>
              <w:spacing w:after="0"/>
              <w:jc w:val="center"/>
              <w:rPr>
                <w:sz w:val="22"/>
              </w:rPr>
            </w:pPr>
          </w:p>
        </w:tc>
        <w:tc>
          <w:tcPr>
            <w:tcW w:w="1185" w:type="dxa"/>
          </w:tcPr>
          <w:p w:rsidR="00763A85" w:rsidRPr="00820C5E" w:rsidRDefault="00763A85" w:rsidP="00E721CC">
            <w:pPr>
              <w:spacing w:after="0"/>
              <w:jc w:val="center"/>
              <w:rPr>
                <w:sz w:val="22"/>
              </w:rPr>
            </w:pPr>
          </w:p>
        </w:tc>
      </w:tr>
      <w:tr w:rsidR="00D818D0" w:rsidRPr="00820C5E" w:rsidTr="00E721CC">
        <w:trPr>
          <w:tblCellSpacing w:w="15" w:type="dxa"/>
        </w:trPr>
        <w:tc>
          <w:tcPr>
            <w:tcW w:w="730" w:type="dxa"/>
            <w:vAlign w:val="center"/>
          </w:tcPr>
          <w:p w:rsidR="00763A85" w:rsidRPr="00820C5E" w:rsidRDefault="00763A85" w:rsidP="00E721CC">
            <w:pPr>
              <w:spacing w:after="0"/>
              <w:jc w:val="center"/>
              <w:rPr>
                <w:rFonts w:eastAsia="Arial Unicode MS"/>
                <w:b/>
                <w:bCs/>
                <w:sz w:val="22"/>
              </w:rPr>
            </w:pPr>
            <w:r w:rsidRPr="00820C5E">
              <w:rPr>
                <w:b/>
                <w:bCs/>
                <w:sz w:val="22"/>
              </w:rPr>
              <w:t>I 16</w:t>
            </w:r>
          </w:p>
        </w:tc>
        <w:tc>
          <w:tcPr>
            <w:tcW w:w="3384" w:type="dxa"/>
            <w:gridSpan w:val="2"/>
            <w:vAlign w:val="center"/>
          </w:tcPr>
          <w:p w:rsidR="00763A85" w:rsidRPr="00820C5E" w:rsidRDefault="00763A85" w:rsidP="00E721CC">
            <w:pPr>
              <w:spacing w:after="0"/>
              <w:rPr>
                <w:sz w:val="22"/>
                <w:lang w:val="fr-FR"/>
              </w:rPr>
            </w:pPr>
            <w:r w:rsidRPr="00820C5E">
              <w:rPr>
                <w:sz w:val="22"/>
                <w:lang w:val="fr-FR"/>
              </w:rPr>
              <w:t>Organizator de conferinţe naţionale</w:t>
            </w:r>
            <w:r w:rsidR="00757808" w:rsidRPr="00820C5E">
              <w:rPr>
                <w:sz w:val="22"/>
                <w:lang w:val="fr-FR"/>
              </w:rPr>
              <w:t>/conferințe studețești</w:t>
            </w:r>
            <w:r w:rsidRPr="00820C5E">
              <w:rPr>
                <w:sz w:val="22"/>
                <w:lang w:val="fr-FR"/>
              </w:rPr>
              <w:t>*</w:t>
            </w:r>
          </w:p>
          <w:p w:rsidR="00763A85" w:rsidRPr="00820C5E" w:rsidRDefault="00763A85" w:rsidP="00E721CC">
            <w:pPr>
              <w:pStyle w:val="NormalWeb"/>
              <w:spacing w:before="0" w:beforeAutospacing="0" w:after="0" w:afterAutospacing="0"/>
              <w:rPr>
                <w:rFonts w:ascii="Times New Roman" w:hAnsi="Times New Roman" w:cs="Times New Roman"/>
                <w:i/>
                <w:iCs/>
                <w:sz w:val="22"/>
              </w:rPr>
            </w:pPr>
            <w:r w:rsidRPr="00820C5E">
              <w:rPr>
                <w:rFonts w:ascii="Times New Roman" w:hAnsi="Times New Roman" w:cs="Times New Roman"/>
                <w:i/>
                <w:iCs/>
                <w:sz w:val="22"/>
              </w:rPr>
              <w:t>*Se dublează punctajul pentru conferinţe internaţionale</w:t>
            </w:r>
          </w:p>
        </w:tc>
        <w:tc>
          <w:tcPr>
            <w:tcW w:w="869" w:type="dxa"/>
            <w:vAlign w:val="center"/>
          </w:tcPr>
          <w:p w:rsidR="00763A85" w:rsidRPr="00820C5E" w:rsidRDefault="00763A85" w:rsidP="00E721CC">
            <w:pPr>
              <w:spacing w:after="0"/>
              <w:jc w:val="center"/>
              <w:rPr>
                <w:rFonts w:eastAsia="Arial Unicode MS"/>
                <w:sz w:val="22"/>
                <w:lang w:val="fr-FR"/>
              </w:rPr>
            </w:pPr>
            <w:r w:rsidRPr="00820C5E">
              <w:rPr>
                <w:sz w:val="22"/>
                <w:lang w:val="fr-FR"/>
              </w:rPr>
              <w:t>1</w:t>
            </w:r>
          </w:p>
        </w:tc>
        <w:tc>
          <w:tcPr>
            <w:tcW w:w="2127" w:type="dxa"/>
            <w:vAlign w:val="center"/>
          </w:tcPr>
          <w:p w:rsidR="00763A85" w:rsidRPr="00820C5E" w:rsidRDefault="00763A85" w:rsidP="00E721CC">
            <w:pPr>
              <w:spacing w:after="0"/>
              <w:jc w:val="center"/>
              <w:rPr>
                <w:rFonts w:eastAsia="Arial Unicode MS"/>
                <w:sz w:val="22"/>
                <w:lang w:val="fr-FR"/>
              </w:rPr>
            </w:pPr>
            <w:r w:rsidRPr="00820C5E">
              <w:rPr>
                <w:sz w:val="22"/>
                <w:lang w:val="fr-FR"/>
              </w:rPr>
              <w:t>Pe conferinţă</w:t>
            </w:r>
          </w:p>
        </w:tc>
        <w:tc>
          <w:tcPr>
            <w:tcW w:w="1048" w:type="dxa"/>
          </w:tcPr>
          <w:p w:rsidR="00763A85" w:rsidRPr="00820C5E" w:rsidRDefault="00763A85" w:rsidP="00E721CC">
            <w:pPr>
              <w:spacing w:after="0"/>
              <w:jc w:val="center"/>
              <w:rPr>
                <w:sz w:val="22"/>
                <w:lang w:val="fr-FR"/>
              </w:rPr>
            </w:pPr>
          </w:p>
        </w:tc>
        <w:tc>
          <w:tcPr>
            <w:tcW w:w="1185" w:type="dxa"/>
          </w:tcPr>
          <w:p w:rsidR="00763A85" w:rsidRPr="00820C5E" w:rsidRDefault="00763A85" w:rsidP="00E721CC">
            <w:pPr>
              <w:spacing w:after="0"/>
              <w:jc w:val="center"/>
              <w:rPr>
                <w:sz w:val="22"/>
                <w:lang w:val="fr-FR"/>
              </w:rPr>
            </w:pPr>
          </w:p>
        </w:tc>
      </w:tr>
      <w:tr w:rsidR="00D818D0" w:rsidRPr="00820C5E" w:rsidTr="00E721CC">
        <w:trPr>
          <w:cantSplit/>
          <w:tblCellSpacing w:w="15" w:type="dxa"/>
        </w:trPr>
        <w:tc>
          <w:tcPr>
            <w:tcW w:w="730" w:type="dxa"/>
            <w:vMerge w:val="restart"/>
            <w:vAlign w:val="center"/>
          </w:tcPr>
          <w:p w:rsidR="003362DE" w:rsidRPr="00820C5E" w:rsidRDefault="003362DE" w:rsidP="00E721CC">
            <w:pPr>
              <w:spacing w:after="0"/>
              <w:jc w:val="center"/>
              <w:rPr>
                <w:rFonts w:eastAsia="Arial Unicode MS"/>
                <w:b/>
                <w:bCs/>
                <w:sz w:val="22"/>
                <w:lang w:val="fr-FR"/>
              </w:rPr>
            </w:pPr>
            <w:r w:rsidRPr="00820C5E">
              <w:rPr>
                <w:b/>
                <w:bCs/>
                <w:sz w:val="22"/>
                <w:lang w:val="fr-FR"/>
              </w:rPr>
              <w:t>I17</w:t>
            </w:r>
          </w:p>
        </w:tc>
        <w:tc>
          <w:tcPr>
            <w:tcW w:w="3384" w:type="dxa"/>
            <w:gridSpan w:val="2"/>
            <w:vAlign w:val="center"/>
          </w:tcPr>
          <w:p w:rsidR="003362DE" w:rsidRPr="00820C5E" w:rsidRDefault="003362DE" w:rsidP="00E721CC">
            <w:pPr>
              <w:spacing w:after="0"/>
              <w:rPr>
                <w:rFonts w:eastAsia="Arial Unicode MS"/>
                <w:sz w:val="22"/>
                <w:lang w:val="fr-FR"/>
              </w:rPr>
            </w:pPr>
            <w:r w:rsidRPr="00820C5E">
              <w:rPr>
                <w:sz w:val="22"/>
                <w:lang w:val="fr-FR"/>
              </w:rPr>
              <w:t>Participare la conferinţe naţionale/conferințe naționale studențești în calitate de:</w:t>
            </w:r>
          </w:p>
        </w:tc>
        <w:tc>
          <w:tcPr>
            <w:tcW w:w="3026" w:type="dxa"/>
            <w:gridSpan w:val="2"/>
            <w:vAlign w:val="center"/>
          </w:tcPr>
          <w:p w:rsidR="003362DE" w:rsidRPr="00820C5E" w:rsidRDefault="003362DE" w:rsidP="00E721CC">
            <w:pPr>
              <w:spacing w:after="0"/>
              <w:jc w:val="center"/>
              <w:rPr>
                <w:rFonts w:eastAsia="Arial Unicode MS"/>
                <w:sz w:val="22"/>
                <w:lang w:val="fr-FR"/>
              </w:rPr>
            </w:pPr>
            <w:r w:rsidRPr="00820C5E">
              <w:rPr>
                <w:sz w:val="22"/>
                <w:lang w:val="fr-FR"/>
              </w:rPr>
              <w:t>*Punctajul se dublează pentru conferinţele internaţionale</w:t>
            </w:r>
          </w:p>
        </w:tc>
        <w:tc>
          <w:tcPr>
            <w:tcW w:w="1048" w:type="dxa"/>
          </w:tcPr>
          <w:p w:rsidR="003362DE" w:rsidRPr="00820C5E" w:rsidRDefault="003362DE" w:rsidP="00E721CC">
            <w:pPr>
              <w:spacing w:after="0"/>
              <w:jc w:val="center"/>
              <w:rPr>
                <w:sz w:val="22"/>
                <w:lang w:val="fr-FR"/>
              </w:rPr>
            </w:pPr>
          </w:p>
        </w:tc>
        <w:tc>
          <w:tcPr>
            <w:tcW w:w="1185" w:type="dxa"/>
          </w:tcPr>
          <w:p w:rsidR="003362DE" w:rsidRPr="00820C5E" w:rsidRDefault="003362DE" w:rsidP="00E721CC">
            <w:pPr>
              <w:spacing w:after="0"/>
              <w:jc w:val="center"/>
              <w:rPr>
                <w:sz w:val="22"/>
                <w:lang w:val="fr-FR"/>
              </w:rPr>
            </w:pPr>
          </w:p>
        </w:tc>
      </w:tr>
      <w:tr w:rsidR="00D818D0" w:rsidRPr="00820C5E" w:rsidTr="00E721CC">
        <w:trPr>
          <w:cantSplit/>
          <w:trHeight w:val="634"/>
          <w:tblCellSpacing w:w="15" w:type="dxa"/>
        </w:trPr>
        <w:tc>
          <w:tcPr>
            <w:tcW w:w="730" w:type="dxa"/>
            <w:vMerge/>
            <w:vAlign w:val="center"/>
          </w:tcPr>
          <w:p w:rsidR="003362DE" w:rsidRPr="00820C5E" w:rsidRDefault="003362DE" w:rsidP="00E721CC">
            <w:pPr>
              <w:spacing w:after="0"/>
              <w:jc w:val="center"/>
              <w:rPr>
                <w:rFonts w:eastAsia="Arial Unicode MS"/>
                <w:b/>
                <w:bCs/>
                <w:sz w:val="22"/>
                <w:lang w:val="fr-FR"/>
              </w:rPr>
            </w:pPr>
          </w:p>
        </w:tc>
        <w:tc>
          <w:tcPr>
            <w:tcW w:w="3384" w:type="dxa"/>
            <w:gridSpan w:val="2"/>
            <w:vAlign w:val="center"/>
          </w:tcPr>
          <w:p w:rsidR="003362DE" w:rsidRPr="00820C5E" w:rsidRDefault="003362DE" w:rsidP="00E721CC">
            <w:pPr>
              <w:spacing w:after="0"/>
              <w:rPr>
                <w:rFonts w:eastAsia="Arial Unicode MS"/>
                <w:sz w:val="22"/>
              </w:rPr>
            </w:pPr>
            <w:r w:rsidRPr="00820C5E">
              <w:rPr>
                <w:sz w:val="22"/>
              </w:rPr>
              <w:t>Keynote speaker</w:t>
            </w:r>
          </w:p>
        </w:tc>
        <w:tc>
          <w:tcPr>
            <w:tcW w:w="869" w:type="dxa"/>
            <w:vAlign w:val="center"/>
          </w:tcPr>
          <w:p w:rsidR="003362DE" w:rsidRPr="00820C5E" w:rsidRDefault="003362DE" w:rsidP="00E721CC">
            <w:pPr>
              <w:spacing w:after="0"/>
              <w:jc w:val="center"/>
              <w:rPr>
                <w:rFonts w:eastAsia="Arial Unicode MS"/>
                <w:sz w:val="22"/>
              </w:rPr>
            </w:pPr>
            <w:r w:rsidRPr="00820C5E">
              <w:rPr>
                <w:sz w:val="22"/>
              </w:rPr>
              <w:t>2</w:t>
            </w:r>
          </w:p>
        </w:tc>
        <w:tc>
          <w:tcPr>
            <w:tcW w:w="2127" w:type="dxa"/>
            <w:vAlign w:val="center"/>
          </w:tcPr>
          <w:p w:rsidR="003362DE" w:rsidRPr="00820C5E" w:rsidRDefault="003362DE" w:rsidP="00E721CC">
            <w:pPr>
              <w:spacing w:after="0"/>
              <w:jc w:val="center"/>
              <w:rPr>
                <w:rFonts w:eastAsia="Arial Unicode MS"/>
                <w:sz w:val="22"/>
              </w:rPr>
            </w:pPr>
          </w:p>
        </w:tc>
        <w:tc>
          <w:tcPr>
            <w:tcW w:w="1048" w:type="dxa"/>
          </w:tcPr>
          <w:p w:rsidR="003362DE" w:rsidRPr="00820C5E" w:rsidRDefault="003362DE" w:rsidP="00E721CC">
            <w:pPr>
              <w:spacing w:after="0"/>
              <w:jc w:val="center"/>
              <w:rPr>
                <w:rFonts w:eastAsia="Arial Unicode MS"/>
                <w:sz w:val="22"/>
              </w:rPr>
            </w:pPr>
          </w:p>
        </w:tc>
        <w:tc>
          <w:tcPr>
            <w:tcW w:w="1185" w:type="dxa"/>
          </w:tcPr>
          <w:p w:rsidR="003362DE" w:rsidRPr="00820C5E" w:rsidRDefault="003362DE" w:rsidP="00E721CC">
            <w:pPr>
              <w:spacing w:after="0"/>
              <w:jc w:val="center"/>
              <w:rPr>
                <w:rFonts w:eastAsia="Arial Unicode MS"/>
                <w:sz w:val="22"/>
              </w:rPr>
            </w:pPr>
          </w:p>
        </w:tc>
      </w:tr>
      <w:tr w:rsidR="00D818D0" w:rsidRPr="00820C5E" w:rsidTr="00E721CC">
        <w:trPr>
          <w:cantSplit/>
          <w:tblCellSpacing w:w="15" w:type="dxa"/>
        </w:trPr>
        <w:tc>
          <w:tcPr>
            <w:tcW w:w="730" w:type="dxa"/>
            <w:vMerge/>
            <w:vAlign w:val="center"/>
          </w:tcPr>
          <w:p w:rsidR="003362DE" w:rsidRPr="00820C5E" w:rsidRDefault="003362DE" w:rsidP="00E721CC">
            <w:pPr>
              <w:spacing w:after="0"/>
              <w:jc w:val="center"/>
              <w:rPr>
                <w:rFonts w:eastAsia="Arial Unicode MS"/>
                <w:b/>
                <w:bCs/>
                <w:sz w:val="22"/>
              </w:rPr>
            </w:pPr>
          </w:p>
        </w:tc>
        <w:tc>
          <w:tcPr>
            <w:tcW w:w="3384" w:type="dxa"/>
            <w:gridSpan w:val="2"/>
            <w:vAlign w:val="center"/>
          </w:tcPr>
          <w:p w:rsidR="003362DE" w:rsidRPr="00820C5E" w:rsidRDefault="003362DE" w:rsidP="00E721CC">
            <w:pPr>
              <w:spacing w:after="0"/>
              <w:rPr>
                <w:rFonts w:eastAsia="Arial Unicode MS"/>
                <w:sz w:val="22"/>
              </w:rPr>
            </w:pPr>
            <w:r w:rsidRPr="00820C5E">
              <w:rPr>
                <w:sz w:val="22"/>
              </w:rPr>
              <w:t>Speaker</w:t>
            </w:r>
          </w:p>
        </w:tc>
        <w:tc>
          <w:tcPr>
            <w:tcW w:w="869" w:type="dxa"/>
            <w:vAlign w:val="center"/>
          </w:tcPr>
          <w:p w:rsidR="003362DE" w:rsidRPr="00820C5E" w:rsidRDefault="003362DE" w:rsidP="00E721CC">
            <w:pPr>
              <w:spacing w:after="0"/>
              <w:jc w:val="center"/>
              <w:rPr>
                <w:rFonts w:eastAsia="Arial Unicode MS"/>
                <w:sz w:val="22"/>
              </w:rPr>
            </w:pPr>
            <w:r w:rsidRPr="00820C5E">
              <w:rPr>
                <w:sz w:val="22"/>
              </w:rPr>
              <w:t>1</w:t>
            </w:r>
          </w:p>
        </w:tc>
        <w:tc>
          <w:tcPr>
            <w:tcW w:w="2127" w:type="dxa"/>
            <w:vAlign w:val="center"/>
          </w:tcPr>
          <w:p w:rsidR="003362DE" w:rsidRPr="00820C5E" w:rsidRDefault="003362DE" w:rsidP="00E721CC">
            <w:pPr>
              <w:spacing w:after="0"/>
              <w:jc w:val="center"/>
              <w:rPr>
                <w:rFonts w:eastAsia="Arial Unicode MS"/>
                <w:sz w:val="22"/>
              </w:rPr>
            </w:pPr>
          </w:p>
        </w:tc>
        <w:tc>
          <w:tcPr>
            <w:tcW w:w="1048" w:type="dxa"/>
          </w:tcPr>
          <w:p w:rsidR="003362DE" w:rsidRPr="00820C5E" w:rsidRDefault="003362DE" w:rsidP="00E721CC">
            <w:pPr>
              <w:spacing w:after="0"/>
              <w:jc w:val="center"/>
              <w:rPr>
                <w:rFonts w:eastAsia="Arial Unicode MS"/>
                <w:sz w:val="22"/>
              </w:rPr>
            </w:pPr>
          </w:p>
        </w:tc>
        <w:tc>
          <w:tcPr>
            <w:tcW w:w="1185" w:type="dxa"/>
          </w:tcPr>
          <w:p w:rsidR="003362DE" w:rsidRPr="00820C5E" w:rsidRDefault="003362DE" w:rsidP="00E721CC">
            <w:pPr>
              <w:spacing w:after="0"/>
              <w:jc w:val="center"/>
              <w:rPr>
                <w:rFonts w:eastAsia="Arial Unicode MS"/>
                <w:sz w:val="22"/>
              </w:rPr>
            </w:pPr>
          </w:p>
        </w:tc>
      </w:tr>
      <w:tr w:rsidR="00D818D0" w:rsidRPr="00820C5E" w:rsidTr="00E721CC">
        <w:trPr>
          <w:cantSplit/>
          <w:tblCellSpacing w:w="15" w:type="dxa"/>
        </w:trPr>
        <w:tc>
          <w:tcPr>
            <w:tcW w:w="730" w:type="dxa"/>
            <w:vMerge/>
            <w:vAlign w:val="center"/>
          </w:tcPr>
          <w:p w:rsidR="003362DE" w:rsidRPr="00820C5E" w:rsidRDefault="003362DE" w:rsidP="00E721CC">
            <w:pPr>
              <w:spacing w:after="0"/>
              <w:jc w:val="center"/>
              <w:rPr>
                <w:rFonts w:eastAsia="Arial Unicode MS"/>
                <w:b/>
                <w:bCs/>
                <w:sz w:val="22"/>
              </w:rPr>
            </w:pPr>
          </w:p>
        </w:tc>
        <w:tc>
          <w:tcPr>
            <w:tcW w:w="3384" w:type="dxa"/>
            <w:gridSpan w:val="2"/>
            <w:vAlign w:val="center"/>
          </w:tcPr>
          <w:p w:rsidR="003362DE" w:rsidRPr="00820C5E" w:rsidRDefault="003362DE" w:rsidP="00E721CC">
            <w:pPr>
              <w:spacing w:after="0"/>
              <w:rPr>
                <w:rFonts w:eastAsia="Arial Unicode MS"/>
                <w:sz w:val="22"/>
              </w:rPr>
            </w:pPr>
            <w:r w:rsidRPr="00820C5E">
              <w:rPr>
                <w:sz w:val="22"/>
              </w:rPr>
              <w:t>Moderator</w:t>
            </w:r>
          </w:p>
        </w:tc>
        <w:tc>
          <w:tcPr>
            <w:tcW w:w="869" w:type="dxa"/>
            <w:vAlign w:val="center"/>
          </w:tcPr>
          <w:p w:rsidR="003362DE" w:rsidRPr="00820C5E" w:rsidRDefault="003362DE" w:rsidP="00E721CC">
            <w:pPr>
              <w:spacing w:after="0"/>
              <w:jc w:val="center"/>
              <w:rPr>
                <w:rFonts w:eastAsia="Arial Unicode MS"/>
                <w:sz w:val="22"/>
              </w:rPr>
            </w:pPr>
            <w:r w:rsidRPr="00820C5E">
              <w:rPr>
                <w:sz w:val="22"/>
              </w:rPr>
              <w:t>0,5</w:t>
            </w:r>
          </w:p>
        </w:tc>
        <w:tc>
          <w:tcPr>
            <w:tcW w:w="2127" w:type="dxa"/>
            <w:vAlign w:val="center"/>
          </w:tcPr>
          <w:p w:rsidR="003362DE" w:rsidRPr="00820C5E" w:rsidRDefault="003362DE" w:rsidP="00E721CC">
            <w:pPr>
              <w:spacing w:after="0"/>
              <w:jc w:val="center"/>
              <w:rPr>
                <w:rFonts w:eastAsia="Arial Unicode MS"/>
                <w:sz w:val="22"/>
              </w:rPr>
            </w:pPr>
          </w:p>
        </w:tc>
        <w:tc>
          <w:tcPr>
            <w:tcW w:w="1048" w:type="dxa"/>
          </w:tcPr>
          <w:p w:rsidR="003362DE" w:rsidRPr="00820C5E" w:rsidRDefault="003362DE" w:rsidP="00E721CC">
            <w:pPr>
              <w:spacing w:after="0"/>
              <w:jc w:val="center"/>
              <w:rPr>
                <w:rFonts w:eastAsia="Arial Unicode MS"/>
                <w:sz w:val="22"/>
              </w:rPr>
            </w:pPr>
          </w:p>
        </w:tc>
        <w:tc>
          <w:tcPr>
            <w:tcW w:w="1185" w:type="dxa"/>
          </w:tcPr>
          <w:p w:rsidR="003362DE" w:rsidRPr="00820C5E" w:rsidRDefault="003362DE" w:rsidP="00E721CC">
            <w:pPr>
              <w:spacing w:after="0"/>
              <w:jc w:val="center"/>
              <w:rPr>
                <w:rFonts w:eastAsia="Arial Unicode MS"/>
                <w:sz w:val="22"/>
              </w:rPr>
            </w:pPr>
          </w:p>
        </w:tc>
      </w:tr>
      <w:tr w:rsidR="00D818D0" w:rsidRPr="00820C5E" w:rsidTr="00E721CC">
        <w:trPr>
          <w:cantSplit/>
          <w:tblCellSpacing w:w="15" w:type="dxa"/>
        </w:trPr>
        <w:tc>
          <w:tcPr>
            <w:tcW w:w="730" w:type="dxa"/>
            <w:vMerge/>
            <w:vAlign w:val="center"/>
          </w:tcPr>
          <w:p w:rsidR="003362DE" w:rsidRPr="00820C5E" w:rsidRDefault="003362DE" w:rsidP="00E721CC">
            <w:pPr>
              <w:spacing w:after="0"/>
              <w:jc w:val="center"/>
              <w:rPr>
                <w:rFonts w:eastAsia="Arial Unicode MS"/>
                <w:b/>
                <w:bCs/>
                <w:sz w:val="22"/>
              </w:rPr>
            </w:pPr>
          </w:p>
        </w:tc>
        <w:tc>
          <w:tcPr>
            <w:tcW w:w="3384" w:type="dxa"/>
            <w:gridSpan w:val="2"/>
            <w:vAlign w:val="center"/>
          </w:tcPr>
          <w:p w:rsidR="003362DE" w:rsidRPr="00820C5E" w:rsidRDefault="003362DE" w:rsidP="00E721CC">
            <w:pPr>
              <w:spacing w:after="0"/>
              <w:rPr>
                <w:sz w:val="22"/>
              </w:rPr>
            </w:pPr>
            <w:r w:rsidRPr="00820C5E">
              <w:rPr>
                <w:sz w:val="22"/>
                <w:lang w:val="fr-FR"/>
              </w:rPr>
              <w:t>Organizator/ membru în comitet de organizare procese simulate/workshopuri tematice</w:t>
            </w:r>
          </w:p>
        </w:tc>
        <w:tc>
          <w:tcPr>
            <w:tcW w:w="869" w:type="dxa"/>
            <w:vAlign w:val="center"/>
          </w:tcPr>
          <w:p w:rsidR="003362DE" w:rsidRPr="00820C5E" w:rsidRDefault="003362DE" w:rsidP="00E721CC">
            <w:pPr>
              <w:spacing w:after="0"/>
              <w:jc w:val="center"/>
              <w:rPr>
                <w:sz w:val="22"/>
              </w:rPr>
            </w:pPr>
            <w:r w:rsidRPr="00820C5E">
              <w:rPr>
                <w:sz w:val="22"/>
              </w:rPr>
              <w:t>1</w:t>
            </w:r>
          </w:p>
        </w:tc>
        <w:tc>
          <w:tcPr>
            <w:tcW w:w="2127" w:type="dxa"/>
            <w:vAlign w:val="center"/>
          </w:tcPr>
          <w:p w:rsidR="003362DE" w:rsidRPr="00820C5E" w:rsidRDefault="003362DE" w:rsidP="00E721CC">
            <w:pPr>
              <w:spacing w:after="0"/>
              <w:jc w:val="center"/>
              <w:rPr>
                <w:rFonts w:eastAsia="Arial Unicode MS"/>
                <w:sz w:val="22"/>
              </w:rPr>
            </w:pPr>
          </w:p>
        </w:tc>
        <w:tc>
          <w:tcPr>
            <w:tcW w:w="1048" w:type="dxa"/>
          </w:tcPr>
          <w:p w:rsidR="003362DE" w:rsidRPr="00820C5E" w:rsidRDefault="003362DE" w:rsidP="00E721CC">
            <w:pPr>
              <w:spacing w:after="0"/>
              <w:jc w:val="center"/>
              <w:rPr>
                <w:rFonts w:eastAsia="Arial Unicode MS"/>
                <w:sz w:val="22"/>
              </w:rPr>
            </w:pPr>
          </w:p>
        </w:tc>
        <w:tc>
          <w:tcPr>
            <w:tcW w:w="1185" w:type="dxa"/>
          </w:tcPr>
          <w:p w:rsidR="003362DE" w:rsidRPr="00820C5E" w:rsidRDefault="003362DE" w:rsidP="00E721CC">
            <w:pPr>
              <w:spacing w:after="0"/>
              <w:jc w:val="center"/>
              <w:rPr>
                <w:rFonts w:eastAsia="Arial Unicode MS"/>
                <w:sz w:val="22"/>
              </w:rPr>
            </w:pPr>
          </w:p>
        </w:tc>
      </w:tr>
      <w:tr w:rsidR="00D818D0" w:rsidRPr="00820C5E" w:rsidTr="00E721CC">
        <w:trPr>
          <w:tblCellSpacing w:w="15" w:type="dxa"/>
        </w:trPr>
        <w:tc>
          <w:tcPr>
            <w:tcW w:w="730" w:type="dxa"/>
            <w:vAlign w:val="center"/>
          </w:tcPr>
          <w:p w:rsidR="00763A85" w:rsidRPr="00820C5E" w:rsidRDefault="00763A85" w:rsidP="00E721CC">
            <w:pPr>
              <w:spacing w:after="0"/>
              <w:jc w:val="center"/>
              <w:rPr>
                <w:rFonts w:eastAsia="Arial Unicode MS"/>
                <w:b/>
                <w:bCs/>
                <w:sz w:val="22"/>
              </w:rPr>
            </w:pPr>
            <w:r w:rsidRPr="00820C5E">
              <w:rPr>
                <w:b/>
                <w:bCs/>
                <w:sz w:val="22"/>
              </w:rPr>
              <w:t>I 18</w:t>
            </w:r>
          </w:p>
        </w:tc>
        <w:tc>
          <w:tcPr>
            <w:tcW w:w="3384" w:type="dxa"/>
            <w:gridSpan w:val="2"/>
            <w:vAlign w:val="center"/>
          </w:tcPr>
          <w:p w:rsidR="00763A85" w:rsidRPr="00820C5E" w:rsidRDefault="00763A85" w:rsidP="00E721CC">
            <w:pPr>
              <w:spacing w:after="0"/>
              <w:rPr>
                <w:sz w:val="22"/>
                <w:lang w:val="pt-BR"/>
              </w:rPr>
            </w:pPr>
            <w:r w:rsidRPr="00820C5E">
              <w:rPr>
                <w:sz w:val="22"/>
                <w:lang w:val="pt-BR"/>
              </w:rPr>
              <w:t>Coordonarea unor programe de studii universitare*</w:t>
            </w:r>
          </w:p>
          <w:p w:rsidR="00763A85" w:rsidRPr="00820C5E" w:rsidRDefault="00763A85" w:rsidP="00E721CC">
            <w:pPr>
              <w:pStyle w:val="NormalWeb"/>
              <w:spacing w:before="0" w:beforeAutospacing="0" w:after="0" w:afterAutospacing="0"/>
              <w:rPr>
                <w:rFonts w:ascii="Times New Roman" w:hAnsi="Times New Roman" w:cs="Times New Roman"/>
                <w:i/>
                <w:iCs/>
                <w:sz w:val="22"/>
              </w:rPr>
            </w:pPr>
            <w:r w:rsidRPr="00820C5E">
              <w:rPr>
                <w:rFonts w:ascii="Times New Roman" w:hAnsi="Times New Roman" w:cs="Times New Roman"/>
                <w:i/>
                <w:iCs/>
                <w:sz w:val="22"/>
              </w:rPr>
              <w:t>*Punctajul se dublează dacă programul este oferit în limbi de largă circulaţie internaţională. Punctajul se triplează dacă programul este oferit în limbi de largă circulaţie internaţională şi timp de trei ani consecutivi jumătate din studenţii înscrişi în program sunt străini.</w:t>
            </w:r>
          </w:p>
        </w:tc>
        <w:tc>
          <w:tcPr>
            <w:tcW w:w="869" w:type="dxa"/>
            <w:vAlign w:val="center"/>
          </w:tcPr>
          <w:p w:rsidR="00763A85" w:rsidRPr="00820C5E" w:rsidRDefault="00763A85" w:rsidP="00E721CC">
            <w:pPr>
              <w:spacing w:after="0"/>
              <w:jc w:val="center"/>
              <w:rPr>
                <w:rFonts w:eastAsia="Arial Unicode MS"/>
                <w:sz w:val="22"/>
                <w:lang w:val="fr-FR"/>
              </w:rPr>
            </w:pPr>
            <w:r w:rsidRPr="00820C5E">
              <w:rPr>
                <w:sz w:val="22"/>
                <w:lang w:val="fr-FR"/>
              </w:rPr>
              <w:t>1</w:t>
            </w:r>
          </w:p>
        </w:tc>
        <w:tc>
          <w:tcPr>
            <w:tcW w:w="2127" w:type="dxa"/>
            <w:vAlign w:val="center"/>
          </w:tcPr>
          <w:p w:rsidR="00763A85" w:rsidRPr="00820C5E" w:rsidRDefault="00763A85" w:rsidP="00E721CC">
            <w:pPr>
              <w:spacing w:after="0"/>
              <w:jc w:val="center"/>
              <w:rPr>
                <w:rFonts w:eastAsia="Arial Unicode MS"/>
                <w:sz w:val="22"/>
                <w:lang w:val="fr-FR"/>
              </w:rPr>
            </w:pPr>
            <w:r w:rsidRPr="00820C5E">
              <w:rPr>
                <w:sz w:val="22"/>
                <w:lang w:val="fr-FR"/>
              </w:rPr>
              <w:t>Pe program de studii</w:t>
            </w:r>
          </w:p>
        </w:tc>
        <w:tc>
          <w:tcPr>
            <w:tcW w:w="1048" w:type="dxa"/>
          </w:tcPr>
          <w:p w:rsidR="00763A85" w:rsidRPr="00820C5E" w:rsidRDefault="00763A85" w:rsidP="00E721CC">
            <w:pPr>
              <w:spacing w:after="0"/>
              <w:jc w:val="center"/>
              <w:rPr>
                <w:sz w:val="22"/>
                <w:lang w:val="fr-FR"/>
              </w:rPr>
            </w:pPr>
          </w:p>
        </w:tc>
        <w:tc>
          <w:tcPr>
            <w:tcW w:w="1185" w:type="dxa"/>
          </w:tcPr>
          <w:p w:rsidR="00763A85" w:rsidRPr="00820C5E" w:rsidRDefault="00763A85" w:rsidP="00E721CC">
            <w:pPr>
              <w:spacing w:after="0"/>
              <w:jc w:val="center"/>
              <w:rPr>
                <w:sz w:val="22"/>
                <w:lang w:val="fr-FR"/>
              </w:rPr>
            </w:pPr>
          </w:p>
        </w:tc>
      </w:tr>
      <w:tr w:rsidR="00D818D0" w:rsidRPr="00820C5E" w:rsidTr="00E721CC">
        <w:trPr>
          <w:tblCellSpacing w:w="15" w:type="dxa"/>
        </w:trPr>
        <w:tc>
          <w:tcPr>
            <w:tcW w:w="730" w:type="dxa"/>
            <w:vAlign w:val="center"/>
          </w:tcPr>
          <w:p w:rsidR="00763A85" w:rsidRPr="00820C5E" w:rsidRDefault="00763A85" w:rsidP="00E721CC">
            <w:pPr>
              <w:spacing w:after="0"/>
              <w:jc w:val="center"/>
              <w:rPr>
                <w:rFonts w:eastAsia="Arial Unicode MS"/>
                <w:b/>
                <w:bCs/>
                <w:sz w:val="22"/>
                <w:lang w:val="fr-FR"/>
              </w:rPr>
            </w:pPr>
            <w:r w:rsidRPr="00820C5E">
              <w:rPr>
                <w:b/>
                <w:bCs/>
                <w:sz w:val="22"/>
                <w:lang w:val="fr-FR"/>
              </w:rPr>
              <w:t>I 19</w:t>
            </w:r>
          </w:p>
        </w:tc>
        <w:tc>
          <w:tcPr>
            <w:tcW w:w="3384" w:type="dxa"/>
            <w:gridSpan w:val="2"/>
            <w:vAlign w:val="center"/>
          </w:tcPr>
          <w:p w:rsidR="00763A85" w:rsidRPr="00820C5E" w:rsidRDefault="00763A85" w:rsidP="00E721CC">
            <w:pPr>
              <w:spacing w:after="0"/>
              <w:rPr>
                <w:rFonts w:eastAsia="Arial Unicode MS"/>
                <w:sz w:val="22"/>
                <w:lang w:val="fr-FR"/>
              </w:rPr>
            </w:pPr>
            <w:r w:rsidRPr="00820C5E">
              <w:rPr>
                <w:sz w:val="22"/>
                <w:lang w:val="fr-FR"/>
              </w:rPr>
              <w:t>Mobilităţi de predare în cadrul programelor de cooperare internaţională (Erasmus, Fulbright, DAAD etc.)</w:t>
            </w:r>
          </w:p>
        </w:tc>
        <w:tc>
          <w:tcPr>
            <w:tcW w:w="869" w:type="dxa"/>
            <w:vAlign w:val="center"/>
          </w:tcPr>
          <w:p w:rsidR="00763A85" w:rsidRPr="00820C5E" w:rsidRDefault="00763A85" w:rsidP="00E721CC">
            <w:pPr>
              <w:spacing w:after="0"/>
              <w:jc w:val="center"/>
              <w:rPr>
                <w:rFonts w:eastAsia="Arial Unicode MS"/>
                <w:sz w:val="22"/>
                <w:lang w:val="fr-FR"/>
              </w:rPr>
            </w:pPr>
            <w:r w:rsidRPr="00820C5E">
              <w:rPr>
                <w:sz w:val="22"/>
                <w:lang w:val="fr-FR"/>
              </w:rPr>
              <w:t>1</w:t>
            </w:r>
          </w:p>
        </w:tc>
        <w:tc>
          <w:tcPr>
            <w:tcW w:w="2127" w:type="dxa"/>
            <w:vAlign w:val="center"/>
          </w:tcPr>
          <w:p w:rsidR="00763A85" w:rsidRPr="00820C5E" w:rsidRDefault="00763A85" w:rsidP="00E721CC">
            <w:pPr>
              <w:spacing w:after="0"/>
              <w:jc w:val="center"/>
              <w:rPr>
                <w:rFonts w:eastAsia="Arial Unicode MS"/>
                <w:sz w:val="22"/>
                <w:lang w:val="fr-FR"/>
              </w:rPr>
            </w:pPr>
            <w:r w:rsidRPr="00820C5E">
              <w:rPr>
                <w:sz w:val="22"/>
                <w:lang w:val="fr-FR"/>
              </w:rPr>
              <w:t>Pe mobilitate</w:t>
            </w:r>
          </w:p>
        </w:tc>
        <w:tc>
          <w:tcPr>
            <w:tcW w:w="1048" w:type="dxa"/>
          </w:tcPr>
          <w:p w:rsidR="00763A85" w:rsidRPr="00820C5E" w:rsidRDefault="00763A85" w:rsidP="00E721CC">
            <w:pPr>
              <w:spacing w:after="0"/>
              <w:jc w:val="center"/>
              <w:rPr>
                <w:sz w:val="22"/>
                <w:lang w:val="fr-FR"/>
              </w:rPr>
            </w:pPr>
          </w:p>
        </w:tc>
        <w:tc>
          <w:tcPr>
            <w:tcW w:w="1185" w:type="dxa"/>
          </w:tcPr>
          <w:p w:rsidR="00763A85" w:rsidRPr="00820C5E" w:rsidRDefault="00763A85" w:rsidP="00E721CC">
            <w:pPr>
              <w:spacing w:after="0"/>
              <w:jc w:val="center"/>
              <w:rPr>
                <w:sz w:val="22"/>
                <w:lang w:val="fr-FR"/>
              </w:rPr>
            </w:pPr>
          </w:p>
        </w:tc>
      </w:tr>
      <w:tr w:rsidR="00D818D0" w:rsidRPr="00820C5E" w:rsidTr="00E721CC">
        <w:trPr>
          <w:tblCellSpacing w:w="15" w:type="dxa"/>
        </w:trPr>
        <w:tc>
          <w:tcPr>
            <w:tcW w:w="730" w:type="dxa"/>
            <w:vAlign w:val="center"/>
          </w:tcPr>
          <w:p w:rsidR="00763A85" w:rsidRPr="00820C5E" w:rsidRDefault="00763A85" w:rsidP="00E721CC">
            <w:pPr>
              <w:spacing w:after="0"/>
              <w:jc w:val="center"/>
              <w:rPr>
                <w:rFonts w:eastAsia="Arial Unicode MS"/>
                <w:b/>
                <w:bCs/>
                <w:sz w:val="22"/>
                <w:lang w:val="fr-FR"/>
              </w:rPr>
            </w:pPr>
            <w:r w:rsidRPr="00820C5E">
              <w:rPr>
                <w:b/>
                <w:bCs/>
                <w:sz w:val="22"/>
                <w:lang w:val="fr-FR"/>
              </w:rPr>
              <w:t>I 20</w:t>
            </w:r>
          </w:p>
        </w:tc>
        <w:tc>
          <w:tcPr>
            <w:tcW w:w="3384" w:type="dxa"/>
            <w:gridSpan w:val="2"/>
            <w:vAlign w:val="center"/>
          </w:tcPr>
          <w:p w:rsidR="00763A85" w:rsidRPr="00820C5E" w:rsidRDefault="00763A85" w:rsidP="00E721CC">
            <w:pPr>
              <w:spacing w:after="0"/>
              <w:rPr>
                <w:rFonts w:eastAsia="Arial Unicode MS"/>
                <w:sz w:val="22"/>
                <w:lang w:val="fr-FR"/>
              </w:rPr>
            </w:pPr>
            <w:r w:rsidRPr="00820C5E">
              <w:rPr>
                <w:sz w:val="22"/>
                <w:lang w:val="fr-FR"/>
              </w:rPr>
              <w:t>Profesor asociat/visiting/cadru didactic universitar la o universitate din străinătate</w:t>
            </w:r>
          </w:p>
        </w:tc>
        <w:tc>
          <w:tcPr>
            <w:tcW w:w="869" w:type="dxa"/>
            <w:vAlign w:val="center"/>
          </w:tcPr>
          <w:p w:rsidR="00763A85" w:rsidRPr="00820C5E" w:rsidRDefault="00763A85" w:rsidP="00E721CC">
            <w:pPr>
              <w:spacing w:after="0"/>
              <w:jc w:val="center"/>
              <w:rPr>
                <w:sz w:val="22"/>
                <w:lang w:val="fr-FR"/>
              </w:rPr>
            </w:pPr>
            <w:r w:rsidRPr="00820C5E">
              <w:rPr>
                <w:sz w:val="22"/>
                <w:lang w:val="fr-FR"/>
              </w:rPr>
              <w:t>2/</w:t>
            </w:r>
          </w:p>
          <w:p w:rsidR="00763A85" w:rsidRPr="00820C5E" w:rsidRDefault="00763A85" w:rsidP="00E721CC">
            <w:pPr>
              <w:spacing w:after="0"/>
              <w:jc w:val="center"/>
              <w:rPr>
                <w:rFonts w:eastAsia="Arial Unicode MS"/>
                <w:sz w:val="22"/>
                <w:lang w:val="fr-FR"/>
              </w:rPr>
            </w:pPr>
            <w:r w:rsidRPr="00820C5E">
              <w:rPr>
                <w:sz w:val="22"/>
                <w:lang w:val="fr-FR"/>
              </w:rPr>
              <w:t>lună de misiune</w:t>
            </w:r>
          </w:p>
        </w:tc>
        <w:tc>
          <w:tcPr>
            <w:tcW w:w="2127" w:type="dxa"/>
            <w:vAlign w:val="center"/>
          </w:tcPr>
          <w:p w:rsidR="00763A85" w:rsidRPr="00820C5E" w:rsidRDefault="00763A85" w:rsidP="00E721CC">
            <w:pPr>
              <w:spacing w:after="0"/>
              <w:jc w:val="center"/>
              <w:rPr>
                <w:rFonts w:eastAsia="Arial Unicode MS"/>
                <w:sz w:val="22"/>
              </w:rPr>
            </w:pPr>
            <w:r w:rsidRPr="00820C5E">
              <w:rPr>
                <w:sz w:val="22"/>
              </w:rPr>
              <w:t>Pe universitate</w:t>
            </w:r>
          </w:p>
        </w:tc>
        <w:tc>
          <w:tcPr>
            <w:tcW w:w="1048" w:type="dxa"/>
          </w:tcPr>
          <w:p w:rsidR="00763A85" w:rsidRPr="00820C5E" w:rsidRDefault="00763A85" w:rsidP="00E721CC">
            <w:pPr>
              <w:spacing w:after="0"/>
              <w:jc w:val="center"/>
              <w:rPr>
                <w:sz w:val="22"/>
              </w:rPr>
            </w:pPr>
          </w:p>
        </w:tc>
        <w:tc>
          <w:tcPr>
            <w:tcW w:w="1185" w:type="dxa"/>
          </w:tcPr>
          <w:p w:rsidR="00763A85" w:rsidRPr="00820C5E" w:rsidRDefault="00763A85" w:rsidP="00E721CC">
            <w:pPr>
              <w:spacing w:after="0"/>
              <w:jc w:val="center"/>
              <w:rPr>
                <w:sz w:val="22"/>
              </w:rPr>
            </w:pPr>
          </w:p>
        </w:tc>
      </w:tr>
      <w:tr w:rsidR="00D818D0" w:rsidRPr="00820C5E" w:rsidTr="00E721CC">
        <w:trPr>
          <w:cantSplit/>
          <w:tblCellSpacing w:w="15" w:type="dxa"/>
        </w:trPr>
        <w:tc>
          <w:tcPr>
            <w:tcW w:w="730" w:type="dxa"/>
            <w:vMerge w:val="restart"/>
            <w:vAlign w:val="center"/>
          </w:tcPr>
          <w:p w:rsidR="00763A85" w:rsidRPr="00820C5E" w:rsidRDefault="00763A85" w:rsidP="00E721CC">
            <w:pPr>
              <w:spacing w:after="0"/>
              <w:jc w:val="center"/>
              <w:rPr>
                <w:rFonts w:eastAsia="Arial Unicode MS"/>
                <w:b/>
                <w:bCs/>
                <w:sz w:val="22"/>
              </w:rPr>
            </w:pPr>
            <w:r w:rsidRPr="00820C5E">
              <w:rPr>
                <w:b/>
                <w:bCs/>
                <w:sz w:val="22"/>
              </w:rPr>
              <w:t>I 21</w:t>
            </w:r>
          </w:p>
        </w:tc>
        <w:tc>
          <w:tcPr>
            <w:tcW w:w="3384" w:type="dxa"/>
            <w:gridSpan w:val="2"/>
            <w:vAlign w:val="center"/>
          </w:tcPr>
          <w:p w:rsidR="00763A85" w:rsidRPr="00820C5E" w:rsidRDefault="00763A85" w:rsidP="00E721CC">
            <w:pPr>
              <w:spacing w:after="0"/>
              <w:rPr>
                <w:rFonts w:eastAsia="Arial Unicode MS"/>
                <w:sz w:val="22"/>
              </w:rPr>
            </w:pPr>
            <w:r w:rsidRPr="00820C5E">
              <w:rPr>
                <w:sz w:val="22"/>
              </w:rPr>
              <w:t>Studii şi perfecţionare în străinătate:</w:t>
            </w:r>
          </w:p>
        </w:tc>
        <w:tc>
          <w:tcPr>
            <w:tcW w:w="869" w:type="dxa"/>
            <w:vAlign w:val="center"/>
          </w:tcPr>
          <w:p w:rsidR="00763A85" w:rsidRPr="00820C5E" w:rsidRDefault="00763A85" w:rsidP="00E721CC">
            <w:pPr>
              <w:spacing w:after="0"/>
              <w:jc w:val="center"/>
              <w:rPr>
                <w:rFonts w:eastAsia="Arial Unicode MS"/>
                <w:sz w:val="22"/>
              </w:rPr>
            </w:pPr>
          </w:p>
        </w:tc>
        <w:tc>
          <w:tcPr>
            <w:tcW w:w="2127" w:type="dxa"/>
            <w:vAlign w:val="center"/>
          </w:tcPr>
          <w:p w:rsidR="00763A85" w:rsidRPr="00820C5E" w:rsidRDefault="00763A85" w:rsidP="00E721CC">
            <w:pPr>
              <w:spacing w:after="0"/>
              <w:jc w:val="center"/>
              <w:rPr>
                <w:rFonts w:eastAsia="Arial Unicode MS"/>
                <w:sz w:val="22"/>
              </w:rPr>
            </w:pPr>
          </w:p>
        </w:tc>
        <w:tc>
          <w:tcPr>
            <w:tcW w:w="1048" w:type="dxa"/>
          </w:tcPr>
          <w:p w:rsidR="00763A85" w:rsidRPr="00820C5E" w:rsidRDefault="00763A85" w:rsidP="00E721CC">
            <w:pPr>
              <w:spacing w:after="0"/>
              <w:jc w:val="center"/>
              <w:rPr>
                <w:rFonts w:eastAsia="Arial Unicode MS"/>
                <w:sz w:val="22"/>
              </w:rPr>
            </w:pPr>
          </w:p>
        </w:tc>
        <w:tc>
          <w:tcPr>
            <w:tcW w:w="1185" w:type="dxa"/>
          </w:tcPr>
          <w:p w:rsidR="00763A85" w:rsidRPr="00820C5E" w:rsidRDefault="00763A85" w:rsidP="00E721CC">
            <w:pPr>
              <w:spacing w:after="0"/>
              <w:jc w:val="center"/>
              <w:rPr>
                <w:rFonts w:eastAsia="Arial Unicode MS"/>
                <w:sz w:val="22"/>
              </w:rPr>
            </w:pPr>
          </w:p>
        </w:tc>
      </w:tr>
      <w:tr w:rsidR="00D818D0" w:rsidRPr="00820C5E" w:rsidTr="00E721CC">
        <w:trPr>
          <w:cantSplit/>
          <w:tblCellSpacing w:w="15" w:type="dxa"/>
        </w:trPr>
        <w:tc>
          <w:tcPr>
            <w:tcW w:w="730" w:type="dxa"/>
            <w:vMerge/>
            <w:vAlign w:val="center"/>
          </w:tcPr>
          <w:p w:rsidR="00763A85" w:rsidRPr="00820C5E" w:rsidRDefault="00763A85" w:rsidP="00E721CC">
            <w:pPr>
              <w:spacing w:after="0"/>
              <w:jc w:val="center"/>
              <w:rPr>
                <w:rFonts w:eastAsia="Arial Unicode MS"/>
                <w:b/>
                <w:bCs/>
                <w:sz w:val="22"/>
              </w:rPr>
            </w:pPr>
          </w:p>
        </w:tc>
        <w:tc>
          <w:tcPr>
            <w:tcW w:w="3384" w:type="dxa"/>
            <w:gridSpan w:val="2"/>
            <w:vAlign w:val="center"/>
          </w:tcPr>
          <w:p w:rsidR="00763A85" w:rsidRPr="00820C5E" w:rsidRDefault="00763A85" w:rsidP="00E721CC">
            <w:pPr>
              <w:spacing w:after="0"/>
              <w:rPr>
                <w:rFonts w:eastAsia="Arial Unicode MS"/>
                <w:sz w:val="22"/>
              </w:rPr>
            </w:pPr>
            <w:r w:rsidRPr="00820C5E">
              <w:rPr>
                <w:sz w:val="22"/>
              </w:rPr>
              <w:t>– master la o universitate din străinătate</w:t>
            </w:r>
          </w:p>
        </w:tc>
        <w:tc>
          <w:tcPr>
            <w:tcW w:w="869" w:type="dxa"/>
            <w:vAlign w:val="center"/>
          </w:tcPr>
          <w:p w:rsidR="00763A85" w:rsidRPr="00820C5E" w:rsidRDefault="00763A85" w:rsidP="00E721CC">
            <w:pPr>
              <w:spacing w:after="0"/>
              <w:jc w:val="center"/>
              <w:rPr>
                <w:rFonts w:eastAsia="Arial Unicode MS"/>
                <w:sz w:val="22"/>
              </w:rPr>
            </w:pPr>
            <w:r w:rsidRPr="00820C5E">
              <w:rPr>
                <w:sz w:val="22"/>
              </w:rPr>
              <w:t>1</w:t>
            </w:r>
          </w:p>
        </w:tc>
        <w:tc>
          <w:tcPr>
            <w:tcW w:w="2127" w:type="dxa"/>
            <w:vAlign w:val="center"/>
          </w:tcPr>
          <w:p w:rsidR="00763A85" w:rsidRPr="00820C5E" w:rsidRDefault="00763A85" w:rsidP="00E721CC">
            <w:pPr>
              <w:spacing w:after="0"/>
              <w:jc w:val="center"/>
              <w:rPr>
                <w:rFonts w:eastAsia="Arial Unicode MS"/>
                <w:sz w:val="22"/>
              </w:rPr>
            </w:pPr>
            <w:r w:rsidRPr="00820C5E">
              <w:rPr>
                <w:sz w:val="22"/>
              </w:rPr>
              <w:t>Pe program de master</w:t>
            </w:r>
          </w:p>
        </w:tc>
        <w:tc>
          <w:tcPr>
            <w:tcW w:w="1048" w:type="dxa"/>
          </w:tcPr>
          <w:p w:rsidR="00763A85" w:rsidRPr="00820C5E" w:rsidRDefault="00763A85" w:rsidP="00E721CC">
            <w:pPr>
              <w:spacing w:after="0"/>
              <w:jc w:val="center"/>
              <w:rPr>
                <w:sz w:val="22"/>
              </w:rPr>
            </w:pPr>
          </w:p>
        </w:tc>
        <w:tc>
          <w:tcPr>
            <w:tcW w:w="1185" w:type="dxa"/>
          </w:tcPr>
          <w:p w:rsidR="00763A85" w:rsidRPr="00820C5E" w:rsidRDefault="00763A85" w:rsidP="00E721CC">
            <w:pPr>
              <w:spacing w:after="0"/>
              <w:jc w:val="center"/>
              <w:rPr>
                <w:sz w:val="22"/>
              </w:rPr>
            </w:pPr>
          </w:p>
        </w:tc>
      </w:tr>
      <w:tr w:rsidR="00D818D0" w:rsidRPr="00820C5E" w:rsidTr="00E721CC">
        <w:trPr>
          <w:cantSplit/>
          <w:tblCellSpacing w:w="15" w:type="dxa"/>
        </w:trPr>
        <w:tc>
          <w:tcPr>
            <w:tcW w:w="730" w:type="dxa"/>
            <w:vMerge/>
            <w:vAlign w:val="center"/>
          </w:tcPr>
          <w:p w:rsidR="00763A85" w:rsidRPr="00820C5E" w:rsidRDefault="00763A85" w:rsidP="00E721CC">
            <w:pPr>
              <w:spacing w:after="0"/>
              <w:jc w:val="center"/>
              <w:rPr>
                <w:rFonts w:eastAsia="Arial Unicode MS"/>
                <w:b/>
                <w:bCs/>
                <w:sz w:val="22"/>
              </w:rPr>
            </w:pPr>
          </w:p>
        </w:tc>
        <w:tc>
          <w:tcPr>
            <w:tcW w:w="3384" w:type="dxa"/>
            <w:gridSpan w:val="2"/>
            <w:vAlign w:val="center"/>
          </w:tcPr>
          <w:p w:rsidR="00763A85" w:rsidRPr="00820C5E" w:rsidRDefault="00763A85" w:rsidP="00E721CC">
            <w:pPr>
              <w:spacing w:after="0"/>
              <w:rPr>
                <w:rFonts w:eastAsia="Arial Unicode MS"/>
                <w:sz w:val="22"/>
              </w:rPr>
            </w:pPr>
            <w:r w:rsidRPr="00820C5E">
              <w:rPr>
                <w:sz w:val="22"/>
              </w:rPr>
              <w:t>– doctorat în străinătate sau în cotutelă cu o instituţie din străinătate</w:t>
            </w:r>
          </w:p>
        </w:tc>
        <w:tc>
          <w:tcPr>
            <w:tcW w:w="869" w:type="dxa"/>
            <w:vAlign w:val="center"/>
          </w:tcPr>
          <w:p w:rsidR="00763A85" w:rsidRPr="00820C5E" w:rsidRDefault="00763A85" w:rsidP="00E721CC">
            <w:pPr>
              <w:spacing w:after="0"/>
              <w:jc w:val="center"/>
              <w:rPr>
                <w:rFonts w:eastAsia="Arial Unicode MS"/>
                <w:sz w:val="22"/>
                <w:lang w:val="fr-FR"/>
              </w:rPr>
            </w:pPr>
            <w:r w:rsidRPr="00820C5E">
              <w:rPr>
                <w:sz w:val="22"/>
                <w:lang w:val="fr-FR"/>
              </w:rPr>
              <w:t>2</w:t>
            </w:r>
          </w:p>
        </w:tc>
        <w:tc>
          <w:tcPr>
            <w:tcW w:w="2127" w:type="dxa"/>
            <w:vAlign w:val="center"/>
          </w:tcPr>
          <w:p w:rsidR="00763A85" w:rsidRPr="00820C5E" w:rsidRDefault="00763A85" w:rsidP="00E721CC">
            <w:pPr>
              <w:spacing w:after="0"/>
              <w:jc w:val="center"/>
              <w:rPr>
                <w:rFonts w:eastAsia="Arial Unicode MS"/>
                <w:sz w:val="22"/>
                <w:lang w:val="fr-FR"/>
              </w:rPr>
            </w:pPr>
            <w:r w:rsidRPr="00820C5E">
              <w:rPr>
                <w:sz w:val="22"/>
                <w:lang w:val="fr-FR"/>
              </w:rPr>
              <w:t>Pe doctorat</w:t>
            </w:r>
          </w:p>
        </w:tc>
        <w:tc>
          <w:tcPr>
            <w:tcW w:w="1048" w:type="dxa"/>
          </w:tcPr>
          <w:p w:rsidR="00763A85" w:rsidRPr="00820C5E" w:rsidRDefault="00763A85" w:rsidP="00E721CC">
            <w:pPr>
              <w:spacing w:after="0"/>
              <w:jc w:val="center"/>
              <w:rPr>
                <w:sz w:val="22"/>
                <w:lang w:val="fr-FR"/>
              </w:rPr>
            </w:pPr>
          </w:p>
        </w:tc>
        <w:tc>
          <w:tcPr>
            <w:tcW w:w="1185" w:type="dxa"/>
          </w:tcPr>
          <w:p w:rsidR="00763A85" w:rsidRPr="00820C5E" w:rsidRDefault="00763A85" w:rsidP="00E721CC">
            <w:pPr>
              <w:spacing w:after="0"/>
              <w:jc w:val="center"/>
              <w:rPr>
                <w:sz w:val="22"/>
                <w:lang w:val="fr-FR"/>
              </w:rPr>
            </w:pPr>
          </w:p>
        </w:tc>
      </w:tr>
      <w:tr w:rsidR="00D818D0" w:rsidRPr="00820C5E" w:rsidTr="00E721CC">
        <w:trPr>
          <w:cantSplit/>
          <w:tblCellSpacing w:w="15" w:type="dxa"/>
        </w:trPr>
        <w:tc>
          <w:tcPr>
            <w:tcW w:w="730" w:type="dxa"/>
            <w:vMerge/>
            <w:vAlign w:val="center"/>
          </w:tcPr>
          <w:p w:rsidR="00763A85" w:rsidRPr="00820C5E" w:rsidRDefault="00763A85" w:rsidP="00E721CC">
            <w:pPr>
              <w:spacing w:after="0"/>
              <w:jc w:val="center"/>
              <w:rPr>
                <w:rFonts w:eastAsia="Arial Unicode MS"/>
                <w:b/>
                <w:bCs/>
                <w:sz w:val="22"/>
                <w:lang w:val="fr-FR"/>
              </w:rPr>
            </w:pPr>
          </w:p>
        </w:tc>
        <w:tc>
          <w:tcPr>
            <w:tcW w:w="3384" w:type="dxa"/>
            <w:gridSpan w:val="2"/>
            <w:vAlign w:val="center"/>
          </w:tcPr>
          <w:p w:rsidR="00763A85" w:rsidRPr="00820C5E" w:rsidRDefault="00763A85" w:rsidP="00E721CC">
            <w:pPr>
              <w:spacing w:after="0"/>
              <w:rPr>
                <w:rFonts w:eastAsia="Arial Unicode MS"/>
                <w:sz w:val="22"/>
                <w:lang w:val="fr-FR"/>
              </w:rPr>
            </w:pPr>
            <w:r w:rsidRPr="00820C5E">
              <w:rPr>
                <w:sz w:val="22"/>
                <w:lang w:val="fr-FR"/>
              </w:rPr>
              <w:t>– efectuarea unui stagiu postdoctoral cu o durată de cel puţin o lună la o universitate din străinătate</w:t>
            </w:r>
          </w:p>
        </w:tc>
        <w:tc>
          <w:tcPr>
            <w:tcW w:w="869" w:type="dxa"/>
            <w:vAlign w:val="center"/>
          </w:tcPr>
          <w:p w:rsidR="00763A85" w:rsidRPr="00820C5E" w:rsidRDefault="00763A85" w:rsidP="00E721CC">
            <w:pPr>
              <w:spacing w:after="0"/>
              <w:jc w:val="center"/>
              <w:rPr>
                <w:sz w:val="22"/>
                <w:lang w:val="fr-FR"/>
              </w:rPr>
            </w:pPr>
            <w:r w:rsidRPr="00820C5E">
              <w:rPr>
                <w:sz w:val="22"/>
                <w:lang w:val="fr-FR"/>
              </w:rPr>
              <w:t>1/</w:t>
            </w:r>
          </w:p>
          <w:p w:rsidR="00763A85" w:rsidRPr="00820C5E" w:rsidRDefault="00763A85" w:rsidP="00E721CC">
            <w:pPr>
              <w:spacing w:after="0"/>
              <w:jc w:val="center"/>
              <w:rPr>
                <w:rFonts w:eastAsia="Arial Unicode MS"/>
                <w:sz w:val="22"/>
                <w:lang w:val="fr-FR"/>
              </w:rPr>
            </w:pPr>
            <w:r w:rsidRPr="00820C5E">
              <w:rPr>
                <w:sz w:val="22"/>
                <w:lang w:val="fr-FR"/>
              </w:rPr>
              <w:t>lună de stagiu</w:t>
            </w:r>
          </w:p>
        </w:tc>
        <w:tc>
          <w:tcPr>
            <w:tcW w:w="2127" w:type="dxa"/>
            <w:vAlign w:val="center"/>
          </w:tcPr>
          <w:p w:rsidR="00763A85" w:rsidRPr="00820C5E" w:rsidRDefault="00763A85" w:rsidP="00E721CC">
            <w:pPr>
              <w:spacing w:after="0"/>
              <w:jc w:val="center"/>
              <w:rPr>
                <w:rFonts w:eastAsia="Arial Unicode MS"/>
                <w:sz w:val="22"/>
                <w:lang w:val="fr-FR"/>
              </w:rPr>
            </w:pPr>
            <w:r w:rsidRPr="00820C5E">
              <w:rPr>
                <w:sz w:val="22"/>
                <w:lang w:val="fr-FR"/>
              </w:rPr>
              <w:t>Pe universitate</w:t>
            </w:r>
          </w:p>
        </w:tc>
        <w:tc>
          <w:tcPr>
            <w:tcW w:w="1048" w:type="dxa"/>
          </w:tcPr>
          <w:p w:rsidR="00763A85" w:rsidRPr="00820C5E" w:rsidRDefault="00763A85" w:rsidP="00E721CC">
            <w:pPr>
              <w:spacing w:after="0"/>
              <w:jc w:val="center"/>
              <w:rPr>
                <w:sz w:val="22"/>
                <w:lang w:val="fr-FR"/>
              </w:rPr>
            </w:pPr>
          </w:p>
        </w:tc>
        <w:tc>
          <w:tcPr>
            <w:tcW w:w="1185" w:type="dxa"/>
          </w:tcPr>
          <w:p w:rsidR="00763A85" w:rsidRPr="00820C5E" w:rsidRDefault="00763A85" w:rsidP="00E721CC">
            <w:pPr>
              <w:spacing w:after="0"/>
              <w:jc w:val="center"/>
              <w:rPr>
                <w:sz w:val="22"/>
                <w:lang w:val="fr-FR"/>
              </w:rPr>
            </w:pPr>
          </w:p>
        </w:tc>
      </w:tr>
      <w:tr w:rsidR="00D818D0" w:rsidRPr="00820C5E" w:rsidTr="00E721CC">
        <w:trPr>
          <w:cantSplit/>
          <w:tblCellSpacing w:w="15" w:type="dxa"/>
        </w:trPr>
        <w:tc>
          <w:tcPr>
            <w:tcW w:w="730" w:type="dxa"/>
            <w:vMerge w:val="restart"/>
            <w:vAlign w:val="center"/>
          </w:tcPr>
          <w:p w:rsidR="00763A85" w:rsidRPr="00820C5E" w:rsidRDefault="00763A85" w:rsidP="00E721CC">
            <w:pPr>
              <w:spacing w:after="0"/>
              <w:jc w:val="center"/>
              <w:rPr>
                <w:rFonts w:eastAsia="Arial Unicode MS"/>
                <w:b/>
                <w:bCs/>
                <w:sz w:val="22"/>
                <w:lang w:val="fr-FR"/>
              </w:rPr>
            </w:pPr>
            <w:r w:rsidRPr="00820C5E">
              <w:rPr>
                <w:b/>
                <w:bCs/>
                <w:sz w:val="22"/>
                <w:lang w:val="fr-FR"/>
              </w:rPr>
              <w:t>I 22</w:t>
            </w:r>
          </w:p>
        </w:tc>
        <w:tc>
          <w:tcPr>
            <w:tcW w:w="3384" w:type="dxa"/>
            <w:gridSpan w:val="2"/>
            <w:vAlign w:val="center"/>
          </w:tcPr>
          <w:p w:rsidR="00763A85" w:rsidRPr="00820C5E" w:rsidRDefault="00763A85" w:rsidP="00E721CC">
            <w:pPr>
              <w:spacing w:after="0"/>
              <w:rPr>
                <w:rFonts w:eastAsia="Arial Unicode MS"/>
                <w:sz w:val="22"/>
                <w:lang w:val="fr-FR"/>
              </w:rPr>
            </w:pPr>
            <w:r w:rsidRPr="00820C5E">
              <w:rPr>
                <w:sz w:val="22"/>
                <w:lang w:val="fr-FR"/>
              </w:rPr>
              <w:t>Participarea, în calitate de expert, la comisiile pentru elaborarea proiectelor unor acte normative*</w:t>
            </w:r>
          </w:p>
        </w:tc>
        <w:tc>
          <w:tcPr>
            <w:tcW w:w="869" w:type="dxa"/>
            <w:vAlign w:val="center"/>
          </w:tcPr>
          <w:p w:rsidR="00763A85" w:rsidRPr="00820C5E" w:rsidRDefault="00763A85" w:rsidP="00E721CC">
            <w:pPr>
              <w:spacing w:after="0"/>
              <w:jc w:val="center"/>
              <w:rPr>
                <w:rFonts w:eastAsia="Arial Unicode MS"/>
                <w:sz w:val="22"/>
                <w:lang w:val="fr-FR"/>
              </w:rPr>
            </w:pPr>
            <w:r w:rsidRPr="00820C5E">
              <w:rPr>
                <w:sz w:val="22"/>
                <w:lang w:val="fr-FR"/>
              </w:rPr>
              <w:t>3</w:t>
            </w:r>
          </w:p>
        </w:tc>
        <w:tc>
          <w:tcPr>
            <w:tcW w:w="2127" w:type="dxa"/>
            <w:vAlign w:val="center"/>
          </w:tcPr>
          <w:p w:rsidR="00763A85" w:rsidRPr="00820C5E" w:rsidRDefault="00763A85" w:rsidP="00E721CC">
            <w:pPr>
              <w:spacing w:after="0"/>
              <w:jc w:val="center"/>
              <w:rPr>
                <w:rFonts w:eastAsia="Arial Unicode MS"/>
                <w:sz w:val="22"/>
                <w:lang w:val="fr-FR"/>
              </w:rPr>
            </w:pPr>
            <w:r w:rsidRPr="00820C5E">
              <w:rPr>
                <w:sz w:val="22"/>
                <w:lang w:val="fr-FR"/>
              </w:rPr>
              <w:t>Pe proiect de act normativ</w:t>
            </w:r>
          </w:p>
        </w:tc>
        <w:tc>
          <w:tcPr>
            <w:tcW w:w="1048" w:type="dxa"/>
          </w:tcPr>
          <w:p w:rsidR="00763A85" w:rsidRPr="00820C5E" w:rsidRDefault="00763A85" w:rsidP="00E721CC">
            <w:pPr>
              <w:spacing w:after="0"/>
              <w:jc w:val="center"/>
              <w:rPr>
                <w:sz w:val="22"/>
                <w:lang w:val="fr-FR"/>
              </w:rPr>
            </w:pPr>
          </w:p>
        </w:tc>
        <w:tc>
          <w:tcPr>
            <w:tcW w:w="1185" w:type="dxa"/>
          </w:tcPr>
          <w:p w:rsidR="00763A85" w:rsidRPr="00820C5E" w:rsidRDefault="00763A85" w:rsidP="00E721CC">
            <w:pPr>
              <w:spacing w:after="0"/>
              <w:jc w:val="center"/>
              <w:rPr>
                <w:sz w:val="22"/>
                <w:lang w:val="fr-FR"/>
              </w:rPr>
            </w:pPr>
          </w:p>
        </w:tc>
      </w:tr>
      <w:tr w:rsidR="00D818D0" w:rsidRPr="00820C5E" w:rsidTr="00E721CC">
        <w:trPr>
          <w:cantSplit/>
          <w:tblCellSpacing w:w="15" w:type="dxa"/>
        </w:trPr>
        <w:tc>
          <w:tcPr>
            <w:tcW w:w="730" w:type="dxa"/>
            <w:vMerge/>
            <w:vAlign w:val="center"/>
          </w:tcPr>
          <w:p w:rsidR="00763A85" w:rsidRPr="00820C5E" w:rsidRDefault="00763A85" w:rsidP="00E721CC">
            <w:pPr>
              <w:spacing w:after="0"/>
              <w:jc w:val="center"/>
              <w:rPr>
                <w:rFonts w:eastAsia="Arial Unicode MS"/>
                <w:b/>
                <w:bCs/>
                <w:sz w:val="22"/>
                <w:lang w:val="fr-FR"/>
              </w:rPr>
            </w:pPr>
          </w:p>
        </w:tc>
        <w:tc>
          <w:tcPr>
            <w:tcW w:w="3384" w:type="dxa"/>
            <w:gridSpan w:val="2"/>
            <w:vAlign w:val="center"/>
          </w:tcPr>
          <w:p w:rsidR="00763A85" w:rsidRPr="00820C5E" w:rsidRDefault="00763A85" w:rsidP="00E721CC">
            <w:pPr>
              <w:spacing w:after="0"/>
              <w:rPr>
                <w:rFonts w:eastAsia="Arial Unicode MS"/>
                <w:sz w:val="22"/>
                <w:lang w:val="fr-FR"/>
              </w:rPr>
            </w:pPr>
            <w:r w:rsidRPr="00820C5E">
              <w:rPr>
                <w:sz w:val="22"/>
                <w:lang w:val="fr-FR"/>
              </w:rPr>
              <w:t>*Constituţie, coduri fundamentale</w:t>
            </w:r>
          </w:p>
        </w:tc>
        <w:tc>
          <w:tcPr>
            <w:tcW w:w="869" w:type="dxa"/>
            <w:vAlign w:val="center"/>
          </w:tcPr>
          <w:p w:rsidR="00763A85" w:rsidRPr="00820C5E" w:rsidRDefault="00763A85" w:rsidP="00E721CC">
            <w:pPr>
              <w:spacing w:after="0"/>
              <w:jc w:val="center"/>
              <w:rPr>
                <w:rFonts w:eastAsia="Arial Unicode MS"/>
                <w:sz w:val="22"/>
                <w:lang w:val="fr-FR"/>
              </w:rPr>
            </w:pPr>
            <w:r w:rsidRPr="00820C5E">
              <w:rPr>
                <w:sz w:val="22"/>
                <w:lang w:val="fr-FR"/>
              </w:rPr>
              <w:t>10</w:t>
            </w:r>
          </w:p>
        </w:tc>
        <w:tc>
          <w:tcPr>
            <w:tcW w:w="2127" w:type="dxa"/>
            <w:vAlign w:val="center"/>
          </w:tcPr>
          <w:p w:rsidR="00763A85" w:rsidRPr="00820C5E" w:rsidRDefault="00763A85" w:rsidP="00E721CC">
            <w:pPr>
              <w:spacing w:after="0"/>
              <w:jc w:val="center"/>
              <w:rPr>
                <w:rFonts w:eastAsia="Arial Unicode MS"/>
                <w:sz w:val="22"/>
                <w:lang w:val="fr-FR"/>
              </w:rPr>
            </w:pPr>
            <w:r w:rsidRPr="00820C5E">
              <w:rPr>
                <w:sz w:val="22"/>
                <w:lang w:val="fr-FR"/>
              </w:rPr>
              <w:t>Pe proiect de act normativ</w:t>
            </w:r>
          </w:p>
        </w:tc>
        <w:tc>
          <w:tcPr>
            <w:tcW w:w="1048" w:type="dxa"/>
          </w:tcPr>
          <w:p w:rsidR="00763A85" w:rsidRPr="00820C5E" w:rsidRDefault="00763A85" w:rsidP="00E721CC">
            <w:pPr>
              <w:spacing w:after="0"/>
              <w:jc w:val="center"/>
              <w:rPr>
                <w:sz w:val="22"/>
                <w:lang w:val="fr-FR"/>
              </w:rPr>
            </w:pPr>
          </w:p>
        </w:tc>
        <w:tc>
          <w:tcPr>
            <w:tcW w:w="1185" w:type="dxa"/>
          </w:tcPr>
          <w:p w:rsidR="00763A85" w:rsidRPr="00820C5E" w:rsidRDefault="00763A85" w:rsidP="00E721CC">
            <w:pPr>
              <w:spacing w:after="0"/>
              <w:jc w:val="center"/>
              <w:rPr>
                <w:sz w:val="22"/>
                <w:lang w:val="fr-FR"/>
              </w:rPr>
            </w:pPr>
          </w:p>
        </w:tc>
      </w:tr>
      <w:tr w:rsidR="00D818D0" w:rsidRPr="00820C5E" w:rsidTr="00E721CC">
        <w:trPr>
          <w:cantSplit/>
          <w:tblCellSpacing w:w="15" w:type="dxa"/>
        </w:trPr>
        <w:tc>
          <w:tcPr>
            <w:tcW w:w="730" w:type="dxa"/>
            <w:vMerge/>
            <w:vAlign w:val="center"/>
          </w:tcPr>
          <w:p w:rsidR="00763A85" w:rsidRPr="00820C5E" w:rsidRDefault="00763A85" w:rsidP="00E721CC">
            <w:pPr>
              <w:spacing w:after="0"/>
              <w:jc w:val="center"/>
              <w:rPr>
                <w:rFonts w:eastAsia="Arial Unicode MS"/>
                <w:b/>
                <w:bCs/>
                <w:sz w:val="22"/>
                <w:lang w:val="fr-FR"/>
              </w:rPr>
            </w:pPr>
          </w:p>
        </w:tc>
        <w:tc>
          <w:tcPr>
            <w:tcW w:w="3384" w:type="dxa"/>
            <w:gridSpan w:val="2"/>
            <w:vAlign w:val="center"/>
          </w:tcPr>
          <w:p w:rsidR="00763A85" w:rsidRPr="00820C5E" w:rsidRDefault="00763A85" w:rsidP="00E721CC">
            <w:pPr>
              <w:spacing w:after="0"/>
              <w:rPr>
                <w:rFonts w:eastAsia="Arial Unicode MS"/>
                <w:sz w:val="22"/>
                <w:lang w:val="fr-FR"/>
              </w:rPr>
            </w:pPr>
            <w:r w:rsidRPr="00820C5E">
              <w:rPr>
                <w:sz w:val="22"/>
                <w:lang w:val="fr-FR"/>
              </w:rPr>
              <w:t>Coduri specializate sau profesionale, alte acte normative</w:t>
            </w:r>
          </w:p>
        </w:tc>
        <w:tc>
          <w:tcPr>
            <w:tcW w:w="869" w:type="dxa"/>
            <w:vAlign w:val="center"/>
          </w:tcPr>
          <w:p w:rsidR="00763A85" w:rsidRPr="00820C5E" w:rsidRDefault="00763A85" w:rsidP="00E721CC">
            <w:pPr>
              <w:spacing w:after="0"/>
              <w:jc w:val="center"/>
              <w:rPr>
                <w:rFonts w:eastAsia="Arial Unicode MS"/>
                <w:sz w:val="22"/>
                <w:lang w:val="fr-FR"/>
              </w:rPr>
            </w:pPr>
            <w:r w:rsidRPr="00820C5E">
              <w:rPr>
                <w:sz w:val="22"/>
                <w:lang w:val="fr-FR"/>
              </w:rPr>
              <w:t>2</w:t>
            </w:r>
          </w:p>
        </w:tc>
        <w:tc>
          <w:tcPr>
            <w:tcW w:w="2127" w:type="dxa"/>
            <w:vAlign w:val="center"/>
          </w:tcPr>
          <w:p w:rsidR="00763A85" w:rsidRPr="00820C5E" w:rsidRDefault="00763A85" w:rsidP="00E721CC">
            <w:pPr>
              <w:spacing w:after="0"/>
              <w:jc w:val="center"/>
              <w:rPr>
                <w:rFonts w:eastAsia="Arial Unicode MS"/>
                <w:sz w:val="22"/>
                <w:lang w:val="fr-FR"/>
              </w:rPr>
            </w:pPr>
            <w:r w:rsidRPr="00820C5E">
              <w:rPr>
                <w:sz w:val="22"/>
                <w:lang w:val="fr-FR"/>
              </w:rPr>
              <w:t>Pe proiect de act normativ</w:t>
            </w:r>
          </w:p>
        </w:tc>
        <w:tc>
          <w:tcPr>
            <w:tcW w:w="1048" w:type="dxa"/>
          </w:tcPr>
          <w:p w:rsidR="00763A85" w:rsidRPr="00820C5E" w:rsidRDefault="00763A85" w:rsidP="00E721CC">
            <w:pPr>
              <w:spacing w:after="0"/>
              <w:jc w:val="center"/>
              <w:rPr>
                <w:sz w:val="22"/>
                <w:lang w:val="fr-FR"/>
              </w:rPr>
            </w:pPr>
          </w:p>
        </w:tc>
        <w:tc>
          <w:tcPr>
            <w:tcW w:w="1185" w:type="dxa"/>
          </w:tcPr>
          <w:p w:rsidR="00763A85" w:rsidRPr="00820C5E" w:rsidRDefault="00763A85" w:rsidP="00E721CC">
            <w:pPr>
              <w:spacing w:after="0"/>
              <w:jc w:val="center"/>
              <w:rPr>
                <w:sz w:val="22"/>
                <w:lang w:val="fr-FR"/>
              </w:rPr>
            </w:pPr>
          </w:p>
        </w:tc>
      </w:tr>
      <w:tr w:rsidR="00D818D0" w:rsidRPr="00820C5E" w:rsidTr="00E721CC">
        <w:trPr>
          <w:tblCellSpacing w:w="15" w:type="dxa"/>
        </w:trPr>
        <w:tc>
          <w:tcPr>
            <w:tcW w:w="730" w:type="dxa"/>
            <w:vAlign w:val="center"/>
          </w:tcPr>
          <w:p w:rsidR="00763A85" w:rsidRPr="00820C5E" w:rsidRDefault="00763A85" w:rsidP="00E721CC">
            <w:pPr>
              <w:spacing w:after="0"/>
              <w:jc w:val="center"/>
              <w:rPr>
                <w:rFonts w:eastAsia="Arial Unicode MS"/>
                <w:b/>
                <w:bCs/>
                <w:sz w:val="22"/>
                <w:lang w:val="fr-FR"/>
              </w:rPr>
            </w:pPr>
            <w:r w:rsidRPr="00820C5E">
              <w:rPr>
                <w:b/>
                <w:bCs/>
                <w:sz w:val="22"/>
                <w:lang w:val="fr-FR"/>
              </w:rPr>
              <w:t>I 23</w:t>
            </w:r>
          </w:p>
        </w:tc>
        <w:tc>
          <w:tcPr>
            <w:tcW w:w="3384" w:type="dxa"/>
            <w:gridSpan w:val="2"/>
            <w:vAlign w:val="center"/>
          </w:tcPr>
          <w:p w:rsidR="00763A85" w:rsidRPr="00820C5E" w:rsidRDefault="00763A85" w:rsidP="00E721CC">
            <w:pPr>
              <w:spacing w:after="0"/>
              <w:rPr>
                <w:rFonts w:eastAsia="Arial Unicode MS"/>
                <w:sz w:val="22"/>
                <w:lang w:val="fr-FR"/>
              </w:rPr>
            </w:pPr>
            <w:r w:rsidRPr="00820C5E">
              <w:rPr>
                <w:sz w:val="22"/>
                <w:lang w:val="fr-FR"/>
              </w:rPr>
              <w:t>Participarea la comisiile de concursuri sau/şi examene organizate de profesiile juridice</w:t>
            </w:r>
          </w:p>
        </w:tc>
        <w:tc>
          <w:tcPr>
            <w:tcW w:w="869" w:type="dxa"/>
            <w:vAlign w:val="center"/>
          </w:tcPr>
          <w:p w:rsidR="00763A85" w:rsidRPr="00820C5E" w:rsidRDefault="00763A85" w:rsidP="00E721CC">
            <w:pPr>
              <w:spacing w:after="0"/>
              <w:jc w:val="center"/>
              <w:rPr>
                <w:rFonts w:eastAsia="Arial Unicode MS"/>
                <w:sz w:val="22"/>
                <w:lang w:val="fr-FR"/>
              </w:rPr>
            </w:pPr>
            <w:r w:rsidRPr="00820C5E">
              <w:rPr>
                <w:sz w:val="22"/>
                <w:lang w:val="fr-FR"/>
              </w:rPr>
              <w:t>0,5</w:t>
            </w:r>
          </w:p>
        </w:tc>
        <w:tc>
          <w:tcPr>
            <w:tcW w:w="2127" w:type="dxa"/>
            <w:vAlign w:val="center"/>
          </w:tcPr>
          <w:p w:rsidR="00763A85" w:rsidRPr="00820C5E" w:rsidRDefault="00763A85" w:rsidP="00E721CC">
            <w:pPr>
              <w:spacing w:after="0"/>
              <w:jc w:val="center"/>
              <w:rPr>
                <w:rFonts w:eastAsia="Arial Unicode MS"/>
                <w:sz w:val="22"/>
                <w:lang w:val="fr-FR"/>
              </w:rPr>
            </w:pPr>
            <w:r w:rsidRPr="00820C5E">
              <w:rPr>
                <w:sz w:val="22"/>
                <w:lang w:val="fr-FR"/>
              </w:rPr>
              <w:t>Pe comisie</w:t>
            </w:r>
          </w:p>
        </w:tc>
        <w:tc>
          <w:tcPr>
            <w:tcW w:w="1048" w:type="dxa"/>
          </w:tcPr>
          <w:p w:rsidR="00763A85" w:rsidRPr="00820C5E" w:rsidRDefault="00763A85" w:rsidP="00E721CC">
            <w:pPr>
              <w:spacing w:after="0"/>
              <w:jc w:val="center"/>
              <w:rPr>
                <w:sz w:val="22"/>
                <w:lang w:val="fr-FR"/>
              </w:rPr>
            </w:pPr>
          </w:p>
        </w:tc>
        <w:tc>
          <w:tcPr>
            <w:tcW w:w="1185" w:type="dxa"/>
          </w:tcPr>
          <w:p w:rsidR="00763A85" w:rsidRPr="00820C5E" w:rsidRDefault="00763A85" w:rsidP="00E721CC">
            <w:pPr>
              <w:spacing w:after="0"/>
              <w:jc w:val="center"/>
              <w:rPr>
                <w:sz w:val="22"/>
                <w:lang w:val="fr-FR"/>
              </w:rPr>
            </w:pPr>
          </w:p>
        </w:tc>
      </w:tr>
      <w:tr w:rsidR="00D818D0" w:rsidRPr="00820C5E" w:rsidTr="00E721CC">
        <w:trPr>
          <w:tblCellSpacing w:w="15" w:type="dxa"/>
        </w:trPr>
        <w:tc>
          <w:tcPr>
            <w:tcW w:w="730" w:type="dxa"/>
            <w:vAlign w:val="center"/>
          </w:tcPr>
          <w:p w:rsidR="00763A85" w:rsidRPr="00820C5E" w:rsidRDefault="00763A85" w:rsidP="00E721CC">
            <w:pPr>
              <w:spacing w:after="0"/>
              <w:jc w:val="center"/>
              <w:rPr>
                <w:rFonts w:eastAsia="Arial Unicode MS"/>
                <w:b/>
                <w:bCs/>
                <w:sz w:val="22"/>
                <w:lang w:val="fr-FR"/>
              </w:rPr>
            </w:pPr>
            <w:r w:rsidRPr="00820C5E">
              <w:rPr>
                <w:b/>
                <w:bCs/>
                <w:sz w:val="22"/>
                <w:lang w:val="fr-FR"/>
              </w:rPr>
              <w:t>I 24</w:t>
            </w:r>
          </w:p>
        </w:tc>
        <w:tc>
          <w:tcPr>
            <w:tcW w:w="3384" w:type="dxa"/>
            <w:gridSpan w:val="2"/>
            <w:vAlign w:val="center"/>
          </w:tcPr>
          <w:p w:rsidR="00763A85" w:rsidRPr="00820C5E" w:rsidRDefault="00763A85" w:rsidP="00E721CC">
            <w:pPr>
              <w:spacing w:after="0"/>
              <w:rPr>
                <w:rFonts w:eastAsia="Arial Unicode MS"/>
                <w:sz w:val="22"/>
                <w:lang w:val="fr-FR"/>
              </w:rPr>
            </w:pPr>
            <w:r w:rsidRPr="00820C5E">
              <w:rPr>
                <w:sz w:val="22"/>
                <w:lang w:val="fr-FR"/>
              </w:rPr>
              <w:t>Redactarea de opinii ştiinţifice solicitate de autorităţi, instituţii publice sau corpuri profesionale</w:t>
            </w:r>
          </w:p>
        </w:tc>
        <w:tc>
          <w:tcPr>
            <w:tcW w:w="869" w:type="dxa"/>
            <w:vAlign w:val="center"/>
          </w:tcPr>
          <w:p w:rsidR="00763A85" w:rsidRPr="00820C5E" w:rsidRDefault="00763A85" w:rsidP="00E721CC">
            <w:pPr>
              <w:spacing w:after="0"/>
              <w:jc w:val="center"/>
              <w:rPr>
                <w:rFonts w:eastAsia="Arial Unicode MS"/>
                <w:sz w:val="22"/>
                <w:lang w:val="fr-FR"/>
              </w:rPr>
            </w:pPr>
            <w:r w:rsidRPr="00820C5E">
              <w:rPr>
                <w:sz w:val="22"/>
                <w:lang w:val="fr-FR"/>
              </w:rPr>
              <w:t>1</w:t>
            </w:r>
          </w:p>
        </w:tc>
        <w:tc>
          <w:tcPr>
            <w:tcW w:w="2127" w:type="dxa"/>
            <w:vAlign w:val="center"/>
          </w:tcPr>
          <w:p w:rsidR="00763A85" w:rsidRPr="00820C5E" w:rsidRDefault="00763A85" w:rsidP="00E721CC">
            <w:pPr>
              <w:spacing w:after="0"/>
              <w:jc w:val="center"/>
              <w:rPr>
                <w:rFonts w:eastAsia="Arial Unicode MS"/>
                <w:sz w:val="22"/>
                <w:lang w:val="fr-FR"/>
              </w:rPr>
            </w:pPr>
            <w:r w:rsidRPr="00820C5E">
              <w:rPr>
                <w:sz w:val="22"/>
                <w:lang w:val="fr-FR"/>
              </w:rPr>
              <w:t>Pe opinie</w:t>
            </w:r>
          </w:p>
        </w:tc>
        <w:tc>
          <w:tcPr>
            <w:tcW w:w="1048" w:type="dxa"/>
          </w:tcPr>
          <w:p w:rsidR="00763A85" w:rsidRPr="00820C5E" w:rsidRDefault="00763A85" w:rsidP="00E721CC">
            <w:pPr>
              <w:spacing w:after="0"/>
              <w:jc w:val="center"/>
              <w:rPr>
                <w:sz w:val="22"/>
                <w:lang w:val="fr-FR"/>
              </w:rPr>
            </w:pPr>
          </w:p>
        </w:tc>
        <w:tc>
          <w:tcPr>
            <w:tcW w:w="1185" w:type="dxa"/>
          </w:tcPr>
          <w:p w:rsidR="00763A85" w:rsidRPr="00820C5E" w:rsidRDefault="00763A85" w:rsidP="00E721CC">
            <w:pPr>
              <w:spacing w:after="0"/>
              <w:jc w:val="center"/>
              <w:rPr>
                <w:sz w:val="22"/>
                <w:lang w:val="fr-FR"/>
              </w:rPr>
            </w:pPr>
          </w:p>
        </w:tc>
      </w:tr>
      <w:tr w:rsidR="00D818D0" w:rsidRPr="00820C5E" w:rsidTr="00E721CC">
        <w:trPr>
          <w:cantSplit/>
          <w:tblCellSpacing w:w="15" w:type="dxa"/>
        </w:trPr>
        <w:tc>
          <w:tcPr>
            <w:tcW w:w="730" w:type="dxa"/>
            <w:vMerge w:val="restart"/>
            <w:vAlign w:val="center"/>
          </w:tcPr>
          <w:p w:rsidR="00763A85" w:rsidRPr="00820C5E" w:rsidRDefault="00763A85" w:rsidP="00E721CC">
            <w:pPr>
              <w:spacing w:after="0"/>
              <w:jc w:val="center"/>
              <w:rPr>
                <w:rFonts w:eastAsia="Arial Unicode MS"/>
                <w:b/>
                <w:bCs/>
                <w:sz w:val="22"/>
                <w:lang w:val="fr-FR"/>
              </w:rPr>
            </w:pPr>
            <w:r w:rsidRPr="00820C5E">
              <w:rPr>
                <w:b/>
                <w:bCs/>
                <w:sz w:val="22"/>
                <w:lang w:val="fr-FR"/>
              </w:rPr>
              <w:t>I 25</w:t>
            </w:r>
          </w:p>
        </w:tc>
        <w:tc>
          <w:tcPr>
            <w:tcW w:w="3384" w:type="dxa"/>
            <w:gridSpan w:val="2"/>
            <w:vAlign w:val="center"/>
          </w:tcPr>
          <w:p w:rsidR="00763A85" w:rsidRPr="00820C5E" w:rsidRDefault="00763A85" w:rsidP="00E721CC">
            <w:pPr>
              <w:spacing w:after="0"/>
              <w:rPr>
                <w:rFonts w:eastAsia="Arial Unicode MS"/>
                <w:sz w:val="22"/>
                <w:lang w:val="fr-FR"/>
              </w:rPr>
            </w:pPr>
            <w:r w:rsidRPr="00820C5E">
              <w:rPr>
                <w:sz w:val="22"/>
                <w:lang w:val="fr-FR"/>
              </w:rPr>
              <w:t>Membru în comisiile pentru ocuparea posturilor didactice:</w:t>
            </w:r>
          </w:p>
        </w:tc>
        <w:tc>
          <w:tcPr>
            <w:tcW w:w="869" w:type="dxa"/>
            <w:vAlign w:val="center"/>
          </w:tcPr>
          <w:p w:rsidR="00763A85" w:rsidRPr="00820C5E" w:rsidRDefault="00763A85" w:rsidP="00E721CC">
            <w:pPr>
              <w:spacing w:after="0"/>
              <w:jc w:val="center"/>
              <w:rPr>
                <w:rFonts w:eastAsia="Arial Unicode MS"/>
                <w:sz w:val="22"/>
                <w:lang w:val="fr-FR"/>
              </w:rPr>
            </w:pPr>
          </w:p>
        </w:tc>
        <w:tc>
          <w:tcPr>
            <w:tcW w:w="2127" w:type="dxa"/>
            <w:vAlign w:val="center"/>
          </w:tcPr>
          <w:p w:rsidR="00763A85" w:rsidRPr="00820C5E" w:rsidRDefault="00763A85" w:rsidP="00E721CC">
            <w:pPr>
              <w:spacing w:after="0"/>
              <w:jc w:val="center"/>
              <w:rPr>
                <w:rFonts w:eastAsia="Arial Unicode MS"/>
                <w:sz w:val="22"/>
                <w:lang w:val="fr-FR"/>
              </w:rPr>
            </w:pPr>
          </w:p>
        </w:tc>
        <w:tc>
          <w:tcPr>
            <w:tcW w:w="1048" w:type="dxa"/>
          </w:tcPr>
          <w:p w:rsidR="00763A85" w:rsidRPr="00820C5E" w:rsidRDefault="00763A85" w:rsidP="00E721CC">
            <w:pPr>
              <w:spacing w:after="0"/>
              <w:jc w:val="center"/>
              <w:rPr>
                <w:rFonts w:eastAsia="Arial Unicode MS"/>
                <w:sz w:val="22"/>
                <w:lang w:val="fr-FR"/>
              </w:rPr>
            </w:pPr>
          </w:p>
        </w:tc>
        <w:tc>
          <w:tcPr>
            <w:tcW w:w="1185" w:type="dxa"/>
          </w:tcPr>
          <w:p w:rsidR="00763A85" w:rsidRPr="00820C5E" w:rsidRDefault="00763A85" w:rsidP="00E721CC">
            <w:pPr>
              <w:spacing w:after="0"/>
              <w:jc w:val="center"/>
              <w:rPr>
                <w:rFonts w:eastAsia="Arial Unicode MS"/>
                <w:sz w:val="22"/>
                <w:lang w:val="fr-FR"/>
              </w:rPr>
            </w:pPr>
          </w:p>
        </w:tc>
      </w:tr>
      <w:tr w:rsidR="00D818D0" w:rsidRPr="00820C5E" w:rsidTr="00E721CC">
        <w:trPr>
          <w:cantSplit/>
          <w:tblCellSpacing w:w="15" w:type="dxa"/>
        </w:trPr>
        <w:tc>
          <w:tcPr>
            <w:tcW w:w="730" w:type="dxa"/>
            <w:vMerge/>
            <w:vAlign w:val="center"/>
          </w:tcPr>
          <w:p w:rsidR="00763A85" w:rsidRPr="00820C5E" w:rsidRDefault="00763A85" w:rsidP="00E721CC">
            <w:pPr>
              <w:spacing w:after="0"/>
              <w:jc w:val="center"/>
              <w:rPr>
                <w:rFonts w:eastAsia="Arial Unicode MS"/>
                <w:b/>
                <w:bCs/>
                <w:sz w:val="22"/>
                <w:lang w:val="fr-FR"/>
              </w:rPr>
            </w:pPr>
          </w:p>
        </w:tc>
        <w:tc>
          <w:tcPr>
            <w:tcW w:w="3384" w:type="dxa"/>
            <w:gridSpan w:val="2"/>
            <w:vAlign w:val="center"/>
          </w:tcPr>
          <w:p w:rsidR="00763A85" w:rsidRPr="00820C5E" w:rsidRDefault="00763A85" w:rsidP="00E721CC">
            <w:pPr>
              <w:spacing w:after="0"/>
              <w:rPr>
                <w:rFonts w:eastAsia="Arial Unicode MS"/>
                <w:sz w:val="22"/>
                <w:lang w:val="fr-FR"/>
              </w:rPr>
            </w:pPr>
            <w:r w:rsidRPr="00820C5E">
              <w:rPr>
                <w:sz w:val="22"/>
                <w:lang w:val="fr-FR"/>
              </w:rPr>
              <w:t>– din învăţământul juridic superior</w:t>
            </w:r>
          </w:p>
        </w:tc>
        <w:tc>
          <w:tcPr>
            <w:tcW w:w="869" w:type="dxa"/>
            <w:vAlign w:val="center"/>
          </w:tcPr>
          <w:p w:rsidR="00763A85" w:rsidRPr="00820C5E" w:rsidRDefault="00763A85" w:rsidP="00E721CC">
            <w:pPr>
              <w:spacing w:after="0"/>
              <w:jc w:val="center"/>
              <w:rPr>
                <w:rFonts w:eastAsia="Arial Unicode MS"/>
                <w:sz w:val="22"/>
                <w:lang w:val="fr-FR"/>
              </w:rPr>
            </w:pPr>
            <w:r w:rsidRPr="00820C5E">
              <w:rPr>
                <w:sz w:val="22"/>
                <w:lang w:val="fr-FR"/>
              </w:rPr>
              <w:t>0,2</w:t>
            </w:r>
          </w:p>
        </w:tc>
        <w:tc>
          <w:tcPr>
            <w:tcW w:w="2127" w:type="dxa"/>
            <w:vAlign w:val="center"/>
          </w:tcPr>
          <w:p w:rsidR="00763A85" w:rsidRPr="00820C5E" w:rsidRDefault="00763A85" w:rsidP="00E721CC">
            <w:pPr>
              <w:spacing w:after="0"/>
              <w:jc w:val="center"/>
              <w:rPr>
                <w:rFonts w:eastAsia="Arial Unicode MS"/>
                <w:sz w:val="22"/>
                <w:lang w:val="fr-FR"/>
              </w:rPr>
            </w:pPr>
            <w:r w:rsidRPr="00820C5E">
              <w:rPr>
                <w:sz w:val="22"/>
                <w:lang w:val="fr-FR"/>
              </w:rPr>
              <w:t>Pe comisie</w:t>
            </w:r>
          </w:p>
        </w:tc>
        <w:tc>
          <w:tcPr>
            <w:tcW w:w="1048" w:type="dxa"/>
          </w:tcPr>
          <w:p w:rsidR="00763A85" w:rsidRPr="00820C5E" w:rsidRDefault="00763A85" w:rsidP="00E721CC">
            <w:pPr>
              <w:spacing w:after="0"/>
              <w:jc w:val="center"/>
              <w:rPr>
                <w:sz w:val="22"/>
                <w:lang w:val="fr-FR"/>
              </w:rPr>
            </w:pPr>
          </w:p>
        </w:tc>
        <w:tc>
          <w:tcPr>
            <w:tcW w:w="1185" w:type="dxa"/>
          </w:tcPr>
          <w:p w:rsidR="00763A85" w:rsidRPr="00820C5E" w:rsidRDefault="00763A85" w:rsidP="00E721CC">
            <w:pPr>
              <w:spacing w:after="0"/>
              <w:jc w:val="center"/>
              <w:rPr>
                <w:sz w:val="22"/>
                <w:lang w:val="fr-FR"/>
              </w:rPr>
            </w:pPr>
          </w:p>
        </w:tc>
      </w:tr>
      <w:tr w:rsidR="00D818D0" w:rsidRPr="00820C5E" w:rsidTr="00E721CC">
        <w:trPr>
          <w:cantSplit/>
          <w:tblCellSpacing w:w="15" w:type="dxa"/>
        </w:trPr>
        <w:tc>
          <w:tcPr>
            <w:tcW w:w="730" w:type="dxa"/>
            <w:vMerge/>
            <w:vAlign w:val="center"/>
          </w:tcPr>
          <w:p w:rsidR="00763A85" w:rsidRPr="00820C5E" w:rsidRDefault="00763A85" w:rsidP="00E721CC">
            <w:pPr>
              <w:spacing w:after="0"/>
              <w:jc w:val="center"/>
              <w:rPr>
                <w:rFonts w:eastAsia="Arial Unicode MS"/>
                <w:b/>
                <w:bCs/>
                <w:sz w:val="22"/>
                <w:lang w:val="fr-FR"/>
              </w:rPr>
            </w:pPr>
          </w:p>
        </w:tc>
        <w:tc>
          <w:tcPr>
            <w:tcW w:w="3384" w:type="dxa"/>
            <w:gridSpan w:val="2"/>
            <w:vAlign w:val="center"/>
          </w:tcPr>
          <w:p w:rsidR="00763A85" w:rsidRPr="00820C5E" w:rsidRDefault="00763A85" w:rsidP="00E721CC">
            <w:pPr>
              <w:spacing w:after="0"/>
              <w:rPr>
                <w:rFonts w:eastAsia="Arial Unicode MS"/>
                <w:sz w:val="22"/>
                <w:lang w:val="fr-FR"/>
              </w:rPr>
            </w:pPr>
            <w:r w:rsidRPr="00820C5E">
              <w:rPr>
                <w:sz w:val="22"/>
                <w:lang w:val="fr-FR"/>
              </w:rPr>
              <w:t>– din învăţământul preuniversitar</w:t>
            </w:r>
          </w:p>
        </w:tc>
        <w:tc>
          <w:tcPr>
            <w:tcW w:w="869" w:type="dxa"/>
            <w:vAlign w:val="center"/>
          </w:tcPr>
          <w:p w:rsidR="00763A85" w:rsidRPr="00820C5E" w:rsidRDefault="00763A85" w:rsidP="00E721CC">
            <w:pPr>
              <w:spacing w:after="0"/>
              <w:jc w:val="center"/>
              <w:rPr>
                <w:rFonts w:eastAsia="Arial Unicode MS"/>
                <w:sz w:val="22"/>
                <w:lang w:val="fr-FR"/>
              </w:rPr>
            </w:pPr>
            <w:r w:rsidRPr="00820C5E">
              <w:rPr>
                <w:sz w:val="22"/>
                <w:lang w:val="fr-FR"/>
              </w:rPr>
              <w:t>0,1</w:t>
            </w:r>
          </w:p>
        </w:tc>
        <w:tc>
          <w:tcPr>
            <w:tcW w:w="2127" w:type="dxa"/>
            <w:vAlign w:val="center"/>
          </w:tcPr>
          <w:p w:rsidR="00763A85" w:rsidRPr="00820C5E" w:rsidRDefault="00763A85" w:rsidP="00E721CC">
            <w:pPr>
              <w:spacing w:after="0"/>
              <w:jc w:val="center"/>
              <w:rPr>
                <w:rFonts w:eastAsia="Arial Unicode MS"/>
                <w:sz w:val="22"/>
                <w:lang w:val="fr-FR"/>
              </w:rPr>
            </w:pPr>
            <w:r w:rsidRPr="00820C5E">
              <w:rPr>
                <w:sz w:val="22"/>
                <w:lang w:val="fr-FR"/>
              </w:rPr>
              <w:t>Pe comisie</w:t>
            </w:r>
          </w:p>
        </w:tc>
        <w:tc>
          <w:tcPr>
            <w:tcW w:w="1048" w:type="dxa"/>
          </w:tcPr>
          <w:p w:rsidR="00763A85" w:rsidRPr="00820C5E" w:rsidRDefault="00763A85" w:rsidP="00E721CC">
            <w:pPr>
              <w:spacing w:after="0"/>
              <w:jc w:val="center"/>
              <w:rPr>
                <w:sz w:val="22"/>
                <w:lang w:val="fr-FR"/>
              </w:rPr>
            </w:pPr>
          </w:p>
        </w:tc>
        <w:tc>
          <w:tcPr>
            <w:tcW w:w="1185" w:type="dxa"/>
          </w:tcPr>
          <w:p w:rsidR="00763A85" w:rsidRPr="00820C5E" w:rsidRDefault="00763A85" w:rsidP="00E721CC">
            <w:pPr>
              <w:spacing w:after="0"/>
              <w:jc w:val="center"/>
              <w:rPr>
                <w:sz w:val="22"/>
                <w:lang w:val="fr-FR"/>
              </w:rPr>
            </w:pPr>
          </w:p>
        </w:tc>
      </w:tr>
      <w:tr w:rsidR="00D818D0" w:rsidRPr="00820C5E" w:rsidTr="00E721CC">
        <w:trPr>
          <w:tblCellSpacing w:w="15" w:type="dxa"/>
        </w:trPr>
        <w:tc>
          <w:tcPr>
            <w:tcW w:w="730" w:type="dxa"/>
            <w:vAlign w:val="center"/>
          </w:tcPr>
          <w:p w:rsidR="00763A85" w:rsidRPr="00820C5E" w:rsidRDefault="00763A85" w:rsidP="00E721CC">
            <w:pPr>
              <w:spacing w:after="0"/>
              <w:jc w:val="center"/>
              <w:rPr>
                <w:rFonts w:eastAsia="Arial Unicode MS"/>
                <w:b/>
                <w:bCs/>
                <w:sz w:val="22"/>
                <w:lang w:val="fr-FR"/>
              </w:rPr>
            </w:pPr>
            <w:r w:rsidRPr="00820C5E">
              <w:rPr>
                <w:b/>
                <w:bCs/>
                <w:sz w:val="22"/>
                <w:lang w:val="fr-FR"/>
              </w:rPr>
              <w:t>I 26</w:t>
            </w:r>
          </w:p>
        </w:tc>
        <w:tc>
          <w:tcPr>
            <w:tcW w:w="3384" w:type="dxa"/>
            <w:gridSpan w:val="2"/>
            <w:vAlign w:val="center"/>
          </w:tcPr>
          <w:p w:rsidR="00763A85" w:rsidRPr="00820C5E" w:rsidRDefault="00763A85" w:rsidP="00E721CC">
            <w:pPr>
              <w:spacing w:after="0"/>
              <w:rPr>
                <w:rFonts w:eastAsia="Arial Unicode MS"/>
                <w:sz w:val="22"/>
                <w:lang w:val="fr-FR"/>
              </w:rPr>
            </w:pPr>
            <w:r w:rsidRPr="00820C5E">
              <w:rPr>
                <w:sz w:val="22"/>
                <w:lang w:val="fr-FR"/>
              </w:rPr>
              <w:t>Membru în comisiile de bacalaureat şi în comisiile electorale</w:t>
            </w:r>
          </w:p>
        </w:tc>
        <w:tc>
          <w:tcPr>
            <w:tcW w:w="869" w:type="dxa"/>
            <w:vAlign w:val="center"/>
          </w:tcPr>
          <w:p w:rsidR="00763A85" w:rsidRPr="00820C5E" w:rsidRDefault="00763A85" w:rsidP="00E721CC">
            <w:pPr>
              <w:spacing w:after="0"/>
              <w:jc w:val="center"/>
              <w:rPr>
                <w:rFonts w:eastAsia="Arial Unicode MS"/>
                <w:sz w:val="22"/>
                <w:lang w:val="fr-FR"/>
              </w:rPr>
            </w:pPr>
            <w:r w:rsidRPr="00820C5E">
              <w:rPr>
                <w:sz w:val="22"/>
                <w:lang w:val="fr-FR"/>
              </w:rPr>
              <w:t>0,1</w:t>
            </w:r>
          </w:p>
        </w:tc>
        <w:tc>
          <w:tcPr>
            <w:tcW w:w="2127" w:type="dxa"/>
            <w:vAlign w:val="center"/>
          </w:tcPr>
          <w:p w:rsidR="00763A85" w:rsidRPr="00820C5E" w:rsidRDefault="00763A85" w:rsidP="00E721CC">
            <w:pPr>
              <w:spacing w:after="0"/>
              <w:jc w:val="center"/>
              <w:rPr>
                <w:rFonts w:eastAsia="Arial Unicode MS"/>
                <w:sz w:val="22"/>
                <w:lang w:val="fr-FR"/>
              </w:rPr>
            </w:pPr>
            <w:r w:rsidRPr="00820C5E">
              <w:rPr>
                <w:sz w:val="22"/>
                <w:lang w:val="fr-FR"/>
              </w:rPr>
              <w:t>Pe comisie</w:t>
            </w:r>
          </w:p>
        </w:tc>
        <w:tc>
          <w:tcPr>
            <w:tcW w:w="1048" w:type="dxa"/>
          </w:tcPr>
          <w:p w:rsidR="00763A85" w:rsidRPr="00820C5E" w:rsidRDefault="00763A85" w:rsidP="00E721CC">
            <w:pPr>
              <w:spacing w:after="0"/>
              <w:jc w:val="center"/>
              <w:rPr>
                <w:sz w:val="22"/>
                <w:lang w:val="fr-FR"/>
              </w:rPr>
            </w:pPr>
          </w:p>
        </w:tc>
        <w:tc>
          <w:tcPr>
            <w:tcW w:w="1185" w:type="dxa"/>
          </w:tcPr>
          <w:p w:rsidR="00763A85" w:rsidRPr="00820C5E" w:rsidRDefault="00763A85" w:rsidP="00E721CC">
            <w:pPr>
              <w:spacing w:after="0"/>
              <w:jc w:val="center"/>
              <w:rPr>
                <w:sz w:val="22"/>
                <w:lang w:val="fr-FR"/>
              </w:rPr>
            </w:pPr>
          </w:p>
        </w:tc>
      </w:tr>
      <w:tr w:rsidR="00D818D0" w:rsidRPr="00820C5E" w:rsidTr="00E721CC">
        <w:trPr>
          <w:tblCellSpacing w:w="15" w:type="dxa"/>
        </w:trPr>
        <w:tc>
          <w:tcPr>
            <w:tcW w:w="730" w:type="dxa"/>
            <w:vAlign w:val="center"/>
          </w:tcPr>
          <w:p w:rsidR="00763A85" w:rsidRPr="00820C5E" w:rsidRDefault="00763A85" w:rsidP="00E721CC">
            <w:pPr>
              <w:spacing w:after="0"/>
              <w:jc w:val="center"/>
              <w:rPr>
                <w:rFonts w:eastAsia="Arial Unicode MS"/>
                <w:b/>
                <w:bCs/>
                <w:sz w:val="22"/>
                <w:lang w:val="fr-FR"/>
              </w:rPr>
            </w:pPr>
            <w:r w:rsidRPr="00820C5E">
              <w:rPr>
                <w:b/>
                <w:bCs/>
                <w:sz w:val="22"/>
                <w:lang w:val="fr-FR"/>
              </w:rPr>
              <w:t>I 27</w:t>
            </w:r>
          </w:p>
        </w:tc>
        <w:tc>
          <w:tcPr>
            <w:tcW w:w="3384" w:type="dxa"/>
            <w:gridSpan w:val="2"/>
            <w:vAlign w:val="center"/>
          </w:tcPr>
          <w:p w:rsidR="00763A85" w:rsidRPr="00820C5E" w:rsidRDefault="00763A85" w:rsidP="00E721CC">
            <w:pPr>
              <w:spacing w:after="0"/>
              <w:rPr>
                <w:rFonts w:eastAsia="Arial Unicode MS"/>
                <w:sz w:val="22"/>
                <w:lang w:val="fr-FR"/>
              </w:rPr>
            </w:pPr>
            <w:r w:rsidRPr="00820C5E">
              <w:rPr>
                <w:sz w:val="22"/>
                <w:lang w:val="fr-FR"/>
              </w:rPr>
              <w:t>Referent de specialitate în comisiile pentru susţinerea publică a tezelor de doctorat</w:t>
            </w:r>
          </w:p>
        </w:tc>
        <w:tc>
          <w:tcPr>
            <w:tcW w:w="869" w:type="dxa"/>
            <w:vAlign w:val="center"/>
          </w:tcPr>
          <w:p w:rsidR="00763A85" w:rsidRPr="00820C5E" w:rsidRDefault="00763A85" w:rsidP="00E721CC">
            <w:pPr>
              <w:spacing w:after="0"/>
              <w:jc w:val="center"/>
              <w:rPr>
                <w:rFonts w:eastAsia="Arial Unicode MS"/>
                <w:sz w:val="22"/>
                <w:lang w:val="fr-FR"/>
              </w:rPr>
            </w:pPr>
            <w:r w:rsidRPr="00820C5E">
              <w:rPr>
                <w:sz w:val="22"/>
                <w:lang w:val="fr-FR"/>
              </w:rPr>
              <w:t>0,5</w:t>
            </w:r>
          </w:p>
        </w:tc>
        <w:tc>
          <w:tcPr>
            <w:tcW w:w="2127" w:type="dxa"/>
            <w:vAlign w:val="center"/>
          </w:tcPr>
          <w:p w:rsidR="00763A85" w:rsidRPr="00820C5E" w:rsidRDefault="00763A85" w:rsidP="00E721CC">
            <w:pPr>
              <w:spacing w:after="0"/>
              <w:jc w:val="center"/>
              <w:rPr>
                <w:rFonts w:eastAsia="Arial Unicode MS"/>
                <w:sz w:val="22"/>
                <w:lang w:val="fr-FR"/>
              </w:rPr>
            </w:pPr>
            <w:r w:rsidRPr="00820C5E">
              <w:rPr>
                <w:sz w:val="22"/>
                <w:lang w:val="fr-FR"/>
              </w:rPr>
              <w:t>Pe comisie</w:t>
            </w:r>
          </w:p>
        </w:tc>
        <w:tc>
          <w:tcPr>
            <w:tcW w:w="1048" w:type="dxa"/>
          </w:tcPr>
          <w:p w:rsidR="00763A85" w:rsidRPr="00820C5E" w:rsidRDefault="00763A85" w:rsidP="00E721CC">
            <w:pPr>
              <w:spacing w:after="0"/>
              <w:jc w:val="center"/>
              <w:rPr>
                <w:sz w:val="22"/>
                <w:lang w:val="fr-FR"/>
              </w:rPr>
            </w:pPr>
          </w:p>
        </w:tc>
        <w:tc>
          <w:tcPr>
            <w:tcW w:w="1185" w:type="dxa"/>
          </w:tcPr>
          <w:p w:rsidR="00763A85" w:rsidRPr="00820C5E" w:rsidRDefault="00763A85" w:rsidP="00E721CC">
            <w:pPr>
              <w:spacing w:after="0"/>
              <w:jc w:val="center"/>
              <w:rPr>
                <w:sz w:val="22"/>
                <w:lang w:val="fr-FR"/>
              </w:rPr>
            </w:pPr>
          </w:p>
        </w:tc>
      </w:tr>
      <w:tr w:rsidR="00D818D0" w:rsidRPr="00820C5E" w:rsidTr="00E721CC">
        <w:trPr>
          <w:tblCellSpacing w:w="15" w:type="dxa"/>
        </w:trPr>
        <w:tc>
          <w:tcPr>
            <w:tcW w:w="730" w:type="dxa"/>
            <w:vAlign w:val="center"/>
          </w:tcPr>
          <w:p w:rsidR="00763A85" w:rsidRPr="00820C5E" w:rsidRDefault="00763A85" w:rsidP="00E721CC">
            <w:pPr>
              <w:spacing w:after="0"/>
              <w:jc w:val="center"/>
              <w:rPr>
                <w:rFonts w:eastAsia="Arial Unicode MS"/>
                <w:b/>
                <w:bCs/>
                <w:sz w:val="22"/>
                <w:lang w:val="fr-FR"/>
              </w:rPr>
            </w:pPr>
            <w:r w:rsidRPr="00820C5E">
              <w:rPr>
                <w:b/>
                <w:bCs/>
                <w:sz w:val="22"/>
                <w:lang w:val="fr-FR"/>
              </w:rPr>
              <w:t>I 28</w:t>
            </w:r>
          </w:p>
        </w:tc>
        <w:tc>
          <w:tcPr>
            <w:tcW w:w="3384" w:type="dxa"/>
            <w:gridSpan w:val="2"/>
            <w:vAlign w:val="center"/>
          </w:tcPr>
          <w:p w:rsidR="00763A85" w:rsidRPr="00820C5E" w:rsidRDefault="00763A85" w:rsidP="00E721CC">
            <w:pPr>
              <w:spacing w:after="0"/>
              <w:rPr>
                <w:rFonts w:eastAsia="Arial Unicode MS"/>
                <w:sz w:val="22"/>
                <w:lang w:val="fr-FR"/>
              </w:rPr>
            </w:pPr>
            <w:r w:rsidRPr="00820C5E">
              <w:rPr>
                <w:sz w:val="22"/>
                <w:lang w:val="fr-FR"/>
              </w:rPr>
              <w:t>Membru al Consiliului Naţional de Atestare a Titlurilor, Diplomelor şi Certificatelor Universitare, al Consiliului Naţional al Cercetării ştiinţifice, al consiliului sau comisiilor de specialitate ale Agenţiei Române de Asigurare a Calităţii în Învăţământul Superior</w:t>
            </w:r>
          </w:p>
        </w:tc>
        <w:tc>
          <w:tcPr>
            <w:tcW w:w="869" w:type="dxa"/>
            <w:vAlign w:val="center"/>
          </w:tcPr>
          <w:p w:rsidR="00763A85" w:rsidRPr="00820C5E" w:rsidRDefault="00763A85" w:rsidP="00E721CC">
            <w:pPr>
              <w:spacing w:after="0"/>
              <w:jc w:val="center"/>
              <w:rPr>
                <w:rFonts w:eastAsia="Arial Unicode MS"/>
                <w:sz w:val="22"/>
                <w:lang w:val="fr-FR"/>
              </w:rPr>
            </w:pPr>
            <w:r w:rsidRPr="00820C5E">
              <w:rPr>
                <w:sz w:val="22"/>
                <w:lang w:val="fr-FR"/>
              </w:rPr>
              <w:t>3</w:t>
            </w:r>
          </w:p>
        </w:tc>
        <w:tc>
          <w:tcPr>
            <w:tcW w:w="2127" w:type="dxa"/>
            <w:vAlign w:val="center"/>
          </w:tcPr>
          <w:p w:rsidR="00763A85" w:rsidRPr="00820C5E" w:rsidRDefault="00763A85" w:rsidP="00E721CC">
            <w:pPr>
              <w:spacing w:after="0"/>
              <w:jc w:val="center"/>
              <w:rPr>
                <w:rFonts w:eastAsia="Arial Unicode MS"/>
                <w:sz w:val="22"/>
                <w:lang w:val="fr-FR"/>
              </w:rPr>
            </w:pPr>
            <w:r w:rsidRPr="00820C5E">
              <w:rPr>
                <w:sz w:val="22"/>
                <w:lang w:val="fr-FR"/>
              </w:rPr>
              <w:t>Pe consiliu/comisie</w:t>
            </w:r>
          </w:p>
        </w:tc>
        <w:tc>
          <w:tcPr>
            <w:tcW w:w="1048" w:type="dxa"/>
          </w:tcPr>
          <w:p w:rsidR="00763A85" w:rsidRPr="00820C5E" w:rsidRDefault="00763A85" w:rsidP="00E721CC">
            <w:pPr>
              <w:spacing w:after="0"/>
              <w:jc w:val="center"/>
              <w:rPr>
                <w:sz w:val="22"/>
                <w:lang w:val="fr-FR"/>
              </w:rPr>
            </w:pPr>
          </w:p>
        </w:tc>
        <w:tc>
          <w:tcPr>
            <w:tcW w:w="1185" w:type="dxa"/>
          </w:tcPr>
          <w:p w:rsidR="00763A85" w:rsidRPr="00820C5E" w:rsidRDefault="00763A85" w:rsidP="00E721CC">
            <w:pPr>
              <w:spacing w:after="0"/>
              <w:jc w:val="center"/>
              <w:rPr>
                <w:sz w:val="22"/>
                <w:lang w:val="fr-FR"/>
              </w:rPr>
            </w:pPr>
          </w:p>
        </w:tc>
      </w:tr>
    </w:tbl>
    <w:p w:rsidR="00763A85" w:rsidRPr="00820C5E" w:rsidRDefault="00763A85" w:rsidP="00E721CC">
      <w:pPr>
        <w:autoSpaceDE w:val="0"/>
        <w:spacing w:after="0"/>
        <w:rPr>
          <w:b/>
          <w:bCs/>
          <w:lang w:val="it-IT"/>
        </w:rPr>
      </w:pPr>
    </w:p>
    <w:p w:rsidR="00763A85" w:rsidRPr="00820C5E" w:rsidRDefault="00763A85" w:rsidP="00E721CC">
      <w:pPr>
        <w:autoSpaceDE w:val="0"/>
        <w:spacing w:after="0"/>
        <w:rPr>
          <w:b/>
          <w:bCs/>
          <w:lang w:val="it-IT"/>
        </w:rPr>
      </w:pPr>
      <w:r w:rsidRPr="00820C5E">
        <w:rPr>
          <w:b/>
          <w:bCs/>
          <w:lang w:val="it-IT"/>
        </w:rPr>
        <w:br w:type="page"/>
      </w:r>
    </w:p>
    <w:p w:rsidR="00763A85" w:rsidRPr="00820C5E" w:rsidRDefault="00763A85" w:rsidP="00E721CC">
      <w:pPr>
        <w:numPr>
          <w:ilvl w:val="0"/>
          <w:numId w:val="16"/>
        </w:numPr>
        <w:autoSpaceDE w:val="0"/>
        <w:spacing w:after="0"/>
        <w:rPr>
          <w:b/>
          <w:bCs/>
          <w:i/>
          <w:iCs/>
          <w:lang w:val="it-IT"/>
        </w:rPr>
      </w:pPr>
      <w:r w:rsidRPr="00820C5E">
        <w:rPr>
          <w:b/>
          <w:bCs/>
          <w:i/>
          <w:iCs/>
          <w:lang w:val="it-IT"/>
        </w:rPr>
        <w:t>Pentru domeniul ŞTIINŢE ADMINISTRATIVE:</w:t>
      </w:r>
    </w:p>
    <w:p w:rsidR="00763A85" w:rsidRPr="00820C5E" w:rsidRDefault="00763A85" w:rsidP="00E721CC">
      <w:pPr>
        <w:autoSpaceDE w:val="0"/>
        <w:spacing w:after="0"/>
        <w:rPr>
          <w:b/>
          <w:bCs/>
          <w:lang w:val="it-IT"/>
        </w:rPr>
      </w:pPr>
    </w:p>
    <w:tbl>
      <w:tblPr>
        <w:tblW w:w="9552"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011"/>
        <w:gridCol w:w="3295"/>
        <w:gridCol w:w="1199"/>
        <w:gridCol w:w="1780"/>
        <w:gridCol w:w="1128"/>
        <w:gridCol w:w="1139"/>
      </w:tblGrid>
      <w:tr w:rsidR="00763A85" w:rsidRPr="00820C5E">
        <w:trPr>
          <w:cantSplit/>
          <w:tblCellSpacing w:w="15" w:type="dxa"/>
          <w:jc w:val="center"/>
        </w:trPr>
        <w:tc>
          <w:tcPr>
            <w:tcW w:w="1009" w:type="dxa"/>
            <w:shd w:val="clear" w:color="auto" w:fill="E0E0E0"/>
            <w:vAlign w:val="center"/>
          </w:tcPr>
          <w:p w:rsidR="00763A85" w:rsidRPr="00820C5E" w:rsidRDefault="00763A85" w:rsidP="00E721CC">
            <w:pPr>
              <w:spacing w:after="0"/>
              <w:jc w:val="center"/>
              <w:rPr>
                <w:b/>
                <w:bCs/>
                <w:sz w:val="20"/>
              </w:rPr>
            </w:pPr>
            <w:r w:rsidRPr="00820C5E">
              <w:rPr>
                <w:sz w:val="20"/>
              </w:rPr>
              <w:t>Indicator</w:t>
            </w:r>
          </w:p>
        </w:tc>
        <w:tc>
          <w:tcPr>
            <w:tcW w:w="3531" w:type="dxa"/>
            <w:shd w:val="clear" w:color="auto" w:fill="E0E0E0"/>
            <w:vAlign w:val="center"/>
          </w:tcPr>
          <w:p w:rsidR="00763A85" w:rsidRPr="00820C5E" w:rsidRDefault="00763A85" w:rsidP="00E721CC">
            <w:pPr>
              <w:spacing w:after="0"/>
              <w:jc w:val="center"/>
              <w:rPr>
                <w:sz w:val="20"/>
              </w:rPr>
            </w:pPr>
            <w:r w:rsidRPr="00820C5E">
              <w:rPr>
                <w:sz w:val="20"/>
              </w:rPr>
              <w:t>Denumirea indicatorului</w:t>
            </w:r>
          </w:p>
        </w:tc>
        <w:tc>
          <w:tcPr>
            <w:tcW w:w="1169" w:type="dxa"/>
            <w:shd w:val="clear" w:color="auto" w:fill="E0E0E0"/>
            <w:vAlign w:val="center"/>
          </w:tcPr>
          <w:p w:rsidR="00763A85" w:rsidRPr="00820C5E" w:rsidRDefault="00763A85" w:rsidP="00E721CC">
            <w:pPr>
              <w:spacing w:after="0"/>
              <w:jc w:val="center"/>
              <w:rPr>
                <w:sz w:val="20"/>
              </w:rPr>
            </w:pPr>
            <w:r w:rsidRPr="00820C5E">
              <w:rPr>
                <w:sz w:val="20"/>
              </w:rPr>
              <w:t>Punctaj</w:t>
            </w:r>
          </w:p>
        </w:tc>
        <w:tc>
          <w:tcPr>
            <w:tcW w:w="1382" w:type="dxa"/>
            <w:shd w:val="clear" w:color="auto" w:fill="E0E0E0"/>
            <w:vAlign w:val="center"/>
          </w:tcPr>
          <w:p w:rsidR="00763A85" w:rsidRPr="00820C5E" w:rsidRDefault="00763A85" w:rsidP="00E721CC">
            <w:pPr>
              <w:spacing w:after="0"/>
              <w:jc w:val="center"/>
              <w:rPr>
                <w:rFonts w:eastAsia="Arial Unicode MS"/>
                <w:sz w:val="20"/>
                <w:lang w:val="pt-BR"/>
              </w:rPr>
            </w:pPr>
            <w:r w:rsidRPr="00820C5E">
              <w:rPr>
                <w:sz w:val="20"/>
                <w:lang w:val="pt-BR"/>
              </w:rPr>
              <w:t>Elementul pentru care se acordă punctajul</w:t>
            </w:r>
          </w:p>
        </w:tc>
        <w:tc>
          <w:tcPr>
            <w:tcW w:w="1150" w:type="dxa"/>
            <w:shd w:val="clear" w:color="auto" w:fill="E0E0E0"/>
          </w:tcPr>
          <w:p w:rsidR="00763A85" w:rsidRPr="00820C5E" w:rsidRDefault="00763A85" w:rsidP="00E721CC">
            <w:pPr>
              <w:pStyle w:val="TableContents"/>
              <w:snapToGrid w:val="0"/>
              <w:spacing w:after="0" w:line="240" w:lineRule="auto"/>
              <w:jc w:val="center"/>
              <w:rPr>
                <w:rFonts w:ascii="Times New Roman" w:hAnsi="Times New Roman"/>
                <w:b/>
                <w:bCs/>
              </w:rPr>
            </w:pPr>
            <w:r w:rsidRPr="00820C5E">
              <w:rPr>
                <w:rFonts w:ascii="Times New Roman" w:hAnsi="Times New Roman"/>
                <w:b/>
                <w:bCs/>
              </w:rPr>
              <w:t>Auto-evaluare</w:t>
            </w:r>
          </w:p>
          <w:p w:rsidR="00763A85" w:rsidRPr="00820C5E" w:rsidRDefault="00763A85" w:rsidP="00E721CC">
            <w:pPr>
              <w:spacing w:after="0"/>
              <w:jc w:val="center"/>
              <w:rPr>
                <w:sz w:val="20"/>
              </w:rPr>
            </w:pPr>
            <w:r w:rsidRPr="00820C5E">
              <w:rPr>
                <w:b/>
                <w:bCs/>
                <w:sz w:val="20"/>
              </w:rPr>
              <w:t>(Total = Nr. x punctaj unitar)</w:t>
            </w:r>
          </w:p>
        </w:tc>
        <w:tc>
          <w:tcPr>
            <w:tcW w:w="1101" w:type="dxa"/>
            <w:shd w:val="clear" w:color="auto" w:fill="E0E0E0"/>
          </w:tcPr>
          <w:p w:rsidR="00763A85" w:rsidRPr="00820C5E" w:rsidRDefault="00763A85" w:rsidP="00E721CC">
            <w:pPr>
              <w:pStyle w:val="TableContents"/>
              <w:snapToGrid w:val="0"/>
              <w:spacing w:after="0" w:line="240" w:lineRule="auto"/>
              <w:jc w:val="center"/>
              <w:rPr>
                <w:rFonts w:ascii="Times New Roman" w:hAnsi="Times New Roman"/>
                <w:b/>
                <w:bCs/>
              </w:rPr>
            </w:pPr>
          </w:p>
          <w:p w:rsidR="00763A85" w:rsidRPr="00820C5E" w:rsidRDefault="00763A85" w:rsidP="00E721CC">
            <w:pPr>
              <w:pStyle w:val="TableContents"/>
              <w:snapToGrid w:val="0"/>
              <w:spacing w:after="0" w:line="240" w:lineRule="auto"/>
              <w:jc w:val="center"/>
              <w:rPr>
                <w:rFonts w:ascii="Times New Roman" w:hAnsi="Times New Roman"/>
                <w:b/>
                <w:bCs/>
              </w:rPr>
            </w:pPr>
            <w:r w:rsidRPr="00820C5E">
              <w:rPr>
                <w:rFonts w:ascii="Times New Roman" w:hAnsi="Times New Roman"/>
                <w:b/>
                <w:bCs/>
              </w:rPr>
              <w:t>Evaluare comisie</w:t>
            </w:r>
          </w:p>
          <w:p w:rsidR="00763A85" w:rsidRPr="00820C5E" w:rsidRDefault="00763A85" w:rsidP="00E721CC">
            <w:pPr>
              <w:spacing w:after="0"/>
              <w:jc w:val="center"/>
              <w:rPr>
                <w:sz w:val="20"/>
              </w:rPr>
            </w:pPr>
            <w:r w:rsidRPr="00820C5E">
              <w:rPr>
                <w:b/>
                <w:bCs/>
                <w:sz w:val="20"/>
              </w:rPr>
              <w:t>(media evaluărilor)</w:t>
            </w:r>
          </w:p>
        </w:tc>
      </w:tr>
      <w:tr w:rsidR="00763A85" w:rsidRPr="00820C5E">
        <w:trPr>
          <w:cantSplit/>
          <w:tblCellSpacing w:w="15" w:type="dxa"/>
          <w:jc w:val="center"/>
        </w:trPr>
        <w:tc>
          <w:tcPr>
            <w:tcW w:w="1009" w:type="dxa"/>
            <w:vAlign w:val="center"/>
          </w:tcPr>
          <w:p w:rsidR="00763A85" w:rsidRPr="00820C5E" w:rsidRDefault="00763A85" w:rsidP="00E721CC">
            <w:pPr>
              <w:spacing w:after="0"/>
              <w:jc w:val="center"/>
              <w:rPr>
                <w:b/>
                <w:bCs/>
                <w:sz w:val="20"/>
                <w:lang w:val="it-IT"/>
              </w:rPr>
            </w:pPr>
            <w:r w:rsidRPr="00820C5E">
              <w:rPr>
                <w:b/>
                <w:bCs/>
                <w:sz w:val="20"/>
                <w:lang w:val="it-IT"/>
              </w:rPr>
              <w:t>I 1</w:t>
            </w:r>
          </w:p>
        </w:tc>
        <w:tc>
          <w:tcPr>
            <w:tcW w:w="3531" w:type="dxa"/>
            <w:vAlign w:val="center"/>
          </w:tcPr>
          <w:p w:rsidR="00763A85" w:rsidRPr="00820C5E" w:rsidRDefault="00763A85" w:rsidP="00E721CC">
            <w:pPr>
              <w:spacing w:after="0"/>
              <w:rPr>
                <w:sz w:val="20"/>
                <w:lang w:val="it-IT"/>
              </w:rPr>
            </w:pPr>
            <w:r w:rsidRPr="00820C5E">
              <w:rPr>
                <w:sz w:val="20"/>
                <w:szCs w:val="14"/>
                <w:lang w:val="pt-BR"/>
              </w:rPr>
              <w:t xml:space="preserve">Articole în reviste cotate ISI având un factor de impact f care este mai mare sau egal cu 0,1 </w:t>
            </w:r>
          </w:p>
        </w:tc>
        <w:tc>
          <w:tcPr>
            <w:tcW w:w="1169" w:type="dxa"/>
            <w:vAlign w:val="center"/>
          </w:tcPr>
          <w:p w:rsidR="00763A85" w:rsidRPr="00820C5E" w:rsidRDefault="00763A85" w:rsidP="00E721CC">
            <w:pPr>
              <w:spacing w:after="0"/>
              <w:jc w:val="center"/>
              <w:rPr>
                <w:sz w:val="20"/>
                <w:lang w:val="fr-FR"/>
              </w:rPr>
            </w:pPr>
            <w:r w:rsidRPr="00820C5E">
              <w:rPr>
                <w:sz w:val="20"/>
                <w:szCs w:val="14"/>
                <w:lang w:val="fr-FR"/>
              </w:rPr>
              <w:t>(2+4xf) x 2/n</w:t>
            </w:r>
          </w:p>
        </w:tc>
        <w:tc>
          <w:tcPr>
            <w:tcW w:w="1382" w:type="dxa"/>
            <w:vAlign w:val="center"/>
          </w:tcPr>
          <w:p w:rsidR="00763A85" w:rsidRPr="00820C5E" w:rsidRDefault="00763A85" w:rsidP="00E721CC">
            <w:pPr>
              <w:spacing w:after="0"/>
              <w:jc w:val="center"/>
              <w:rPr>
                <w:sz w:val="20"/>
                <w:lang w:val="it-IT"/>
              </w:rPr>
            </w:pPr>
            <w:r w:rsidRPr="00820C5E">
              <w:rPr>
                <w:sz w:val="20"/>
                <w:szCs w:val="14"/>
              </w:rPr>
              <w:t>Pe articol</w:t>
            </w:r>
          </w:p>
        </w:tc>
        <w:tc>
          <w:tcPr>
            <w:tcW w:w="1150" w:type="dxa"/>
          </w:tcPr>
          <w:p w:rsidR="00763A85" w:rsidRPr="00820C5E" w:rsidRDefault="00763A85" w:rsidP="00E721CC">
            <w:pPr>
              <w:spacing w:after="0"/>
              <w:jc w:val="center"/>
              <w:rPr>
                <w:sz w:val="20"/>
                <w:szCs w:val="14"/>
              </w:rPr>
            </w:pPr>
          </w:p>
        </w:tc>
        <w:tc>
          <w:tcPr>
            <w:tcW w:w="1101" w:type="dxa"/>
          </w:tcPr>
          <w:p w:rsidR="00763A85" w:rsidRPr="00820C5E" w:rsidRDefault="00763A85" w:rsidP="00E721CC">
            <w:pPr>
              <w:spacing w:after="0"/>
              <w:jc w:val="center"/>
              <w:rPr>
                <w:sz w:val="20"/>
                <w:szCs w:val="14"/>
              </w:rPr>
            </w:pPr>
          </w:p>
        </w:tc>
      </w:tr>
      <w:tr w:rsidR="00763A85" w:rsidRPr="00820C5E">
        <w:trPr>
          <w:cantSplit/>
          <w:tblCellSpacing w:w="15" w:type="dxa"/>
          <w:jc w:val="center"/>
        </w:trPr>
        <w:tc>
          <w:tcPr>
            <w:tcW w:w="1009" w:type="dxa"/>
            <w:vAlign w:val="center"/>
          </w:tcPr>
          <w:p w:rsidR="00763A85" w:rsidRPr="00820C5E" w:rsidRDefault="00763A85" w:rsidP="00E721CC">
            <w:pPr>
              <w:spacing w:after="0"/>
              <w:jc w:val="center"/>
              <w:rPr>
                <w:rFonts w:eastAsia="Arial Unicode MS"/>
                <w:b/>
                <w:bCs/>
                <w:sz w:val="20"/>
                <w:lang w:val="it-IT"/>
              </w:rPr>
            </w:pPr>
            <w:r w:rsidRPr="00820C5E">
              <w:rPr>
                <w:b/>
                <w:bCs/>
                <w:sz w:val="20"/>
                <w:lang w:val="it-IT"/>
              </w:rPr>
              <w:t>I 2</w:t>
            </w:r>
          </w:p>
        </w:tc>
        <w:tc>
          <w:tcPr>
            <w:tcW w:w="3531" w:type="dxa"/>
            <w:vAlign w:val="center"/>
          </w:tcPr>
          <w:p w:rsidR="00763A85" w:rsidRPr="00820C5E" w:rsidRDefault="00763A85" w:rsidP="00E721CC">
            <w:pPr>
              <w:spacing w:after="0"/>
              <w:rPr>
                <w:rFonts w:eastAsia="Arial Unicode MS"/>
                <w:sz w:val="20"/>
                <w:lang w:val="fr-FR"/>
              </w:rPr>
            </w:pPr>
            <w:r w:rsidRPr="00820C5E">
              <w:rPr>
                <w:sz w:val="20"/>
                <w:szCs w:val="14"/>
                <w:lang w:val="fr-FR"/>
              </w:rPr>
              <w:t xml:space="preserve">Articole în reviste cotate ISI având un factor de impact mai mic de 0,1 sau în reviste indexate în cel puţin 3, respectiv 2 </w:t>
            </w:r>
            <w:r w:rsidRPr="00820C5E">
              <w:rPr>
                <w:i/>
                <w:iCs/>
                <w:sz w:val="20"/>
                <w:szCs w:val="14"/>
                <w:lang w:val="fr-FR"/>
              </w:rPr>
              <w:t>[Sunt punctate articolele publicate în 2 din bazele date internaţionale din lista indicată până în 2016, respectiv în 3 baze de date internaţionale începând cu 2016.]</w:t>
            </w:r>
            <w:r w:rsidRPr="00820C5E">
              <w:rPr>
                <w:sz w:val="20"/>
                <w:szCs w:val="14"/>
                <w:lang w:val="fr-FR"/>
              </w:rPr>
              <w:t xml:space="preserve"> din bazele de date internaţionale recunoscute sau reviste care au avut o cotaţie naţională B sau B+ înainte de 2011, capitole în volume publicate la edituri cu prestigiu internaţional (A1) sau la edituri cu prestigiu recunoscut (A2)</w:t>
            </w:r>
          </w:p>
        </w:tc>
        <w:tc>
          <w:tcPr>
            <w:tcW w:w="1169" w:type="dxa"/>
            <w:vAlign w:val="center"/>
          </w:tcPr>
          <w:p w:rsidR="00763A85" w:rsidRPr="00820C5E" w:rsidRDefault="00763A85" w:rsidP="00E721CC">
            <w:pPr>
              <w:spacing w:after="0"/>
              <w:jc w:val="center"/>
              <w:rPr>
                <w:rFonts w:eastAsia="Arial Unicode MS"/>
                <w:sz w:val="20"/>
                <w:lang w:val="it-IT"/>
              </w:rPr>
            </w:pPr>
            <w:r w:rsidRPr="00820C5E">
              <w:rPr>
                <w:sz w:val="20"/>
                <w:szCs w:val="13"/>
              </w:rPr>
              <w:t>2 x m/n</w:t>
            </w:r>
          </w:p>
        </w:tc>
        <w:tc>
          <w:tcPr>
            <w:tcW w:w="1382" w:type="dxa"/>
            <w:vAlign w:val="center"/>
          </w:tcPr>
          <w:p w:rsidR="00763A85" w:rsidRPr="00820C5E" w:rsidRDefault="00763A85" w:rsidP="00E721CC">
            <w:pPr>
              <w:spacing w:after="0"/>
              <w:jc w:val="center"/>
              <w:rPr>
                <w:rFonts w:eastAsia="Arial Unicode MS"/>
                <w:sz w:val="20"/>
                <w:lang w:val="it-IT"/>
              </w:rPr>
            </w:pPr>
            <w:r w:rsidRPr="00820C5E">
              <w:rPr>
                <w:sz w:val="20"/>
                <w:lang w:val="it-IT"/>
              </w:rPr>
              <w:t>Pe articol</w:t>
            </w:r>
          </w:p>
        </w:tc>
        <w:tc>
          <w:tcPr>
            <w:tcW w:w="1150" w:type="dxa"/>
          </w:tcPr>
          <w:p w:rsidR="00763A85" w:rsidRPr="00820C5E" w:rsidRDefault="00763A85" w:rsidP="00E721CC">
            <w:pPr>
              <w:spacing w:after="0"/>
              <w:jc w:val="center"/>
              <w:rPr>
                <w:sz w:val="20"/>
                <w:lang w:val="it-IT"/>
              </w:rPr>
            </w:pPr>
          </w:p>
        </w:tc>
        <w:tc>
          <w:tcPr>
            <w:tcW w:w="1101" w:type="dxa"/>
          </w:tcPr>
          <w:p w:rsidR="00763A85" w:rsidRPr="00820C5E" w:rsidRDefault="00763A85" w:rsidP="00E721CC">
            <w:pPr>
              <w:spacing w:after="0"/>
              <w:jc w:val="center"/>
              <w:rPr>
                <w:sz w:val="20"/>
                <w:lang w:val="it-IT"/>
              </w:rPr>
            </w:pPr>
          </w:p>
        </w:tc>
      </w:tr>
      <w:tr w:rsidR="00763A85" w:rsidRPr="00820C5E">
        <w:trPr>
          <w:cantSplit/>
          <w:tblCellSpacing w:w="15" w:type="dxa"/>
          <w:jc w:val="center"/>
        </w:trPr>
        <w:tc>
          <w:tcPr>
            <w:tcW w:w="1009" w:type="dxa"/>
            <w:vAlign w:val="center"/>
          </w:tcPr>
          <w:p w:rsidR="00763A85" w:rsidRPr="00820C5E" w:rsidRDefault="00763A85" w:rsidP="00E721CC">
            <w:pPr>
              <w:spacing w:after="0"/>
              <w:jc w:val="center"/>
              <w:rPr>
                <w:rFonts w:eastAsia="Arial Unicode MS"/>
                <w:b/>
                <w:bCs/>
                <w:sz w:val="20"/>
              </w:rPr>
            </w:pPr>
            <w:r w:rsidRPr="00820C5E">
              <w:rPr>
                <w:b/>
                <w:bCs/>
                <w:sz w:val="20"/>
              </w:rPr>
              <w:t>I 3</w:t>
            </w:r>
          </w:p>
        </w:tc>
        <w:tc>
          <w:tcPr>
            <w:tcW w:w="3531" w:type="dxa"/>
            <w:vAlign w:val="center"/>
          </w:tcPr>
          <w:p w:rsidR="00763A85" w:rsidRPr="00820C5E" w:rsidRDefault="00763A85" w:rsidP="00E721CC">
            <w:pPr>
              <w:spacing w:after="0"/>
              <w:rPr>
                <w:rFonts w:eastAsia="Arial Unicode MS"/>
                <w:sz w:val="20"/>
                <w:lang w:val="pt-BR"/>
              </w:rPr>
            </w:pPr>
            <w:r w:rsidRPr="00820C5E">
              <w:rPr>
                <w:sz w:val="20"/>
                <w:szCs w:val="13"/>
                <w:lang w:val="pt-BR"/>
              </w:rPr>
              <w:t>Cărţi publicate ca unic autor</w:t>
            </w:r>
          </w:p>
        </w:tc>
        <w:tc>
          <w:tcPr>
            <w:tcW w:w="1169" w:type="dxa"/>
            <w:vAlign w:val="center"/>
          </w:tcPr>
          <w:p w:rsidR="00763A85" w:rsidRPr="00820C5E" w:rsidRDefault="00763A85" w:rsidP="00E721CC">
            <w:pPr>
              <w:spacing w:after="0"/>
              <w:jc w:val="center"/>
              <w:rPr>
                <w:rFonts w:eastAsia="Arial Unicode MS"/>
                <w:sz w:val="20"/>
              </w:rPr>
            </w:pPr>
            <w:r w:rsidRPr="00820C5E">
              <w:rPr>
                <w:sz w:val="20"/>
                <w:szCs w:val="13"/>
              </w:rPr>
              <w:t>10 x m</w:t>
            </w:r>
          </w:p>
        </w:tc>
        <w:tc>
          <w:tcPr>
            <w:tcW w:w="1382" w:type="dxa"/>
            <w:vAlign w:val="center"/>
          </w:tcPr>
          <w:p w:rsidR="00763A85" w:rsidRPr="00820C5E" w:rsidRDefault="00763A85" w:rsidP="00E721CC">
            <w:pPr>
              <w:spacing w:after="0"/>
              <w:jc w:val="center"/>
              <w:rPr>
                <w:rFonts w:eastAsia="Arial Unicode MS"/>
                <w:sz w:val="20"/>
              </w:rPr>
            </w:pPr>
            <w:r w:rsidRPr="00820C5E">
              <w:rPr>
                <w:sz w:val="20"/>
              </w:rPr>
              <w:t>Pe carte</w:t>
            </w:r>
          </w:p>
        </w:tc>
        <w:tc>
          <w:tcPr>
            <w:tcW w:w="1150" w:type="dxa"/>
          </w:tcPr>
          <w:p w:rsidR="00763A85" w:rsidRPr="00820C5E" w:rsidRDefault="00763A85" w:rsidP="00E721CC">
            <w:pPr>
              <w:spacing w:after="0"/>
              <w:jc w:val="center"/>
              <w:rPr>
                <w:sz w:val="20"/>
              </w:rPr>
            </w:pPr>
          </w:p>
        </w:tc>
        <w:tc>
          <w:tcPr>
            <w:tcW w:w="1101" w:type="dxa"/>
          </w:tcPr>
          <w:p w:rsidR="00763A85" w:rsidRPr="00820C5E" w:rsidRDefault="00763A85" w:rsidP="00E721CC">
            <w:pPr>
              <w:spacing w:after="0"/>
              <w:jc w:val="center"/>
              <w:rPr>
                <w:sz w:val="20"/>
              </w:rPr>
            </w:pPr>
          </w:p>
        </w:tc>
      </w:tr>
      <w:tr w:rsidR="00763A85" w:rsidRPr="00820C5E">
        <w:trPr>
          <w:tblCellSpacing w:w="15" w:type="dxa"/>
          <w:jc w:val="center"/>
        </w:trPr>
        <w:tc>
          <w:tcPr>
            <w:tcW w:w="1009" w:type="dxa"/>
            <w:vAlign w:val="center"/>
          </w:tcPr>
          <w:p w:rsidR="00763A85" w:rsidRPr="00820C5E" w:rsidRDefault="00763A85" w:rsidP="00E721CC">
            <w:pPr>
              <w:spacing w:after="0"/>
              <w:jc w:val="center"/>
              <w:rPr>
                <w:rFonts w:eastAsia="Arial Unicode MS"/>
                <w:b/>
                <w:bCs/>
                <w:sz w:val="20"/>
              </w:rPr>
            </w:pPr>
            <w:r w:rsidRPr="00820C5E">
              <w:rPr>
                <w:b/>
                <w:bCs/>
                <w:sz w:val="20"/>
              </w:rPr>
              <w:t>I 4</w:t>
            </w:r>
          </w:p>
        </w:tc>
        <w:tc>
          <w:tcPr>
            <w:tcW w:w="3531" w:type="dxa"/>
            <w:vAlign w:val="center"/>
          </w:tcPr>
          <w:p w:rsidR="00763A85" w:rsidRPr="00820C5E" w:rsidRDefault="00763A85" w:rsidP="00E721CC">
            <w:pPr>
              <w:spacing w:after="0"/>
              <w:rPr>
                <w:rFonts w:eastAsia="Arial Unicode MS"/>
                <w:sz w:val="20"/>
                <w:lang w:val="pt-BR"/>
              </w:rPr>
            </w:pPr>
            <w:r w:rsidRPr="00820C5E">
              <w:rPr>
                <w:sz w:val="20"/>
                <w:szCs w:val="13"/>
                <w:lang w:val="pt-BR"/>
              </w:rPr>
              <w:t>Cărţi publicate în calitate de coautor, având n coautori</w:t>
            </w:r>
          </w:p>
        </w:tc>
        <w:tc>
          <w:tcPr>
            <w:tcW w:w="1169" w:type="dxa"/>
            <w:vAlign w:val="center"/>
          </w:tcPr>
          <w:p w:rsidR="00763A85" w:rsidRPr="00820C5E" w:rsidRDefault="00763A85" w:rsidP="00E721CC">
            <w:pPr>
              <w:spacing w:after="0"/>
              <w:jc w:val="center"/>
              <w:rPr>
                <w:rFonts w:eastAsia="Arial Unicode MS"/>
                <w:sz w:val="20"/>
              </w:rPr>
            </w:pPr>
            <w:r w:rsidRPr="00820C5E">
              <w:rPr>
                <w:sz w:val="20"/>
                <w:szCs w:val="13"/>
              </w:rPr>
              <w:t>6 x m/n</w:t>
            </w:r>
          </w:p>
        </w:tc>
        <w:tc>
          <w:tcPr>
            <w:tcW w:w="1382" w:type="dxa"/>
            <w:vAlign w:val="center"/>
          </w:tcPr>
          <w:p w:rsidR="00763A85" w:rsidRPr="00820C5E" w:rsidRDefault="00763A85" w:rsidP="00E721CC">
            <w:pPr>
              <w:spacing w:after="0"/>
              <w:jc w:val="center"/>
              <w:rPr>
                <w:rFonts w:eastAsia="Arial Unicode MS"/>
                <w:sz w:val="20"/>
                <w:lang w:val="en-GB"/>
              </w:rPr>
            </w:pPr>
            <w:r w:rsidRPr="00820C5E">
              <w:rPr>
                <w:sz w:val="20"/>
                <w:lang w:val="en-GB"/>
              </w:rPr>
              <w:t>Pe carte</w:t>
            </w:r>
          </w:p>
        </w:tc>
        <w:tc>
          <w:tcPr>
            <w:tcW w:w="1150" w:type="dxa"/>
          </w:tcPr>
          <w:p w:rsidR="00763A85" w:rsidRPr="00820C5E" w:rsidRDefault="00763A85" w:rsidP="00E721CC">
            <w:pPr>
              <w:spacing w:after="0"/>
              <w:jc w:val="center"/>
              <w:rPr>
                <w:sz w:val="20"/>
                <w:lang w:val="en-GB"/>
              </w:rPr>
            </w:pPr>
          </w:p>
        </w:tc>
        <w:tc>
          <w:tcPr>
            <w:tcW w:w="1101" w:type="dxa"/>
          </w:tcPr>
          <w:p w:rsidR="00763A85" w:rsidRPr="00820C5E" w:rsidRDefault="00763A85" w:rsidP="00E721CC">
            <w:pPr>
              <w:spacing w:after="0"/>
              <w:jc w:val="center"/>
              <w:rPr>
                <w:sz w:val="20"/>
                <w:lang w:val="en-GB"/>
              </w:rPr>
            </w:pPr>
          </w:p>
        </w:tc>
      </w:tr>
      <w:tr w:rsidR="00763A85" w:rsidRPr="00820C5E">
        <w:trPr>
          <w:tblCellSpacing w:w="15" w:type="dxa"/>
          <w:jc w:val="center"/>
        </w:trPr>
        <w:tc>
          <w:tcPr>
            <w:tcW w:w="1009" w:type="dxa"/>
            <w:vAlign w:val="center"/>
          </w:tcPr>
          <w:p w:rsidR="00763A85" w:rsidRPr="00820C5E" w:rsidRDefault="00763A85" w:rsidP="00E721CC">
            <w:pPr>
              <w:spacing w:after="0"/>
              <w:jc w:val="center"/>
              <w:rPr>
                <w:rFonts w:eastAsia="Arial Unicode MS"/>
                <w:b/>
                <w:bCs/>
                <w:sz w:val="20"/>
              </w:rPr>
            </w:pPr>
            <w:r w:rsidRPr="00820C5E">
              <w:rPr>
                <w:b/>
                <w:bCs/>
                <w:sz w:val="20"/>
              </w:rPr>
              <w:t>I 5</w:t>
            </w:r>
          </w:p>
        </w:tc>
        <w:tc>
          <w:tcPr>
            <w:tcW w:w="3531" w:type="dxa"/>
            <w:vAlign w:val="center"/>
          </w:tcPr>
          <w:p w:rsidR="00763A85" w:rsidRPr="00820C5E" w:rsidRDefault="00763A85" w:rsidP="00E721CC">
            <w:pPr>
              <w:spacing w:after="0"/>
              <w:rPr>
                <w:rFonts w:eastAsia="Arial Unicode MS"/>
                <w:sz w:val="20"/>
                <w:lang w:val="pt-BR"/>
              </w:rPr>
            </w:pPr>
            <w:r w:rsidRPr="00820C5E">
              <w:rPr>
                <w:sz w:val="20"/>
                <w:szCs w:val="13"/>
                <w:lang w:val="pt-BR"/>
              </w:rPr>
              <w:t>Cărţi coordonate, având n coordonatori</w:t>
            </w:r>
          </w:p>
        </w:tc>
        <w:tc>
          <w:tcPr>
            <w:tcW w:w="1169" w:type="dxa"/>
            <w:vAlign w:val="center"/>
          </w:tcPr>
          <w:p w:rsidR="00763A85" w:rsidRPr="00820C5E" w:rsidRDefault="00763A85" w:rsidP="00E721CC">
            <w:pPr>
              <w:spacing w:after="0"/>
              <w:jc w:val="center"/>
              <w:rPr>
                <w:rFonts w:eastAsia="Arial Unicode MS"/>
                <w:sz w:val="20"/>
                <w:lang w:val="fr-FR"/>
              </w:rPr>
            </w:pPr>
            <w:r w:rsidRPr="00820C5E">
              <w:rPr>
                <w:sz w:val="20"/>
                <w:szCs w:val="13"/>
                <w:lang w:val="fr-FR"/>
              </w:rPr>
              <w:t>5 x m/n</w:t>
            </w:r>
          </w:p>
        </w:tc>
        <w:tc>
          <w:tcPr>
            <w:tcW w:w="1382" w:type="dxa"/>
            <w:vAlign w:val="center"/>
          </w:tcPr>
          <w:p w:rsidR="00763A85" w:rsidRPr="00820C5E" w:rsidRDefault="00763A85" w:rsidP="00E721CC">
            <w:pPr>
              <w:spacing w:after="0"/>
              <w:jc w:val="center"/>
              <w:rPr>
                <w:rFonts w:eastAsia="Arial Unicode MS"/>
                <w:sz w:val="20"/>
                <w:lang w:val="fr-FR"/>
              </w:rPr>
            </w:pPr>
            <w:r w:rsidRPr="00820C5E">
              <w:rPr>
                <w:sz w:val="20"/>
                <w:lang w:val="fr-FR"/>
              </w:rPr>
              <w:t>Pe carte</w:t>
            </w:r>
          </w:p>
        </w:tc>
        <w:tc>
          <w:tcPr>
            <w:tcW w:w="1150" w:type="dxa"/>
          </w:tcPr>
          <w:p w:rsidR="00763A85" w:rsidRPr="00820C5E" w:rsidRDefault="00763A85" w:rsidP="00E721CC">
            <w:pPr>
              <w:spacing w:after="0"/>
              <w:jc w:val="center"/>
              <w:rPr>
                <w:sz w:val="20"/>
                <w:lang w:val="fr-FR"/>
              </w:rPr>
            </w:pPr>
          </w:p>
        </w:tc>
        <w:tc>
          <w:tcPr>
            <w:tcW w:w="1101" w:type="dxa"/>
          </w:tcPr>
          <w:p w:rsidR="00763A85" w:rsidRPr="00820C5E" w:rsidRDefault="00763A85" w:rsidP="00E721CC">
            <w:pPr>
              <w:spacing w:after="0"/>
              <w:jc w:val="center"/>
              <w:rPr>
                <w:sz w:val="20"/>
                <w:lang w:val="fr-FR"/>
              </w:rPr>
            </w:pPr>
          </w:p>
        </w:tc>
      </w:tr>
      <w:tr w:rsidR="00FC7051" w:rsidRPr="00820C5E">
        <w:trPr>
          <w:tblCellSpacing w:w="15" w:type="dxa"/>
          <w:jc w:val="center"/>
        </w:trPr>
        <w:tc>
          <w:tcPr>
            <w:tcW w:w="1009" w:type="dxa"/>
            <w:vAlign w:val="center"/>
          </w:tcPr>
          <w:p w:rsidR="00FC7051" w:rsidRPr="00820C5E" w:rsidRDefault="00757808" w:rsidP="00E721CC">
            <w:pPr>
              <w:spacing w:after="0"/>
              <w:jc w:val="center"/>
              <w:rPr>
                <w:b/>
                <w:bCs/>
                <w:sz w:val="20"/>
              </w:rPr>
            </w:pPr>
            <w:r w:rsidRPr="00820C5E">
              <w:rPr>
                <w:b/>
                <w:bCs/>
                <w:sz w:val="20"/>
              </w:rPr>
              <w:t>I6</w:t>
            </w:r>
          </w:p>
        </w:tc>
        <w:tc>
          <w:tcPr>
            <w:tcW w:w="3531" w:type="dxa"/>
            <w:vAlign w:val="center"/>
          </w:tcPr>
          <w:p w:rsidR="00FC7051" w:rsidRPr="00820C5E" w:rsidRDefault="00FC7051" w:rsidP="00E721CC">
            <w:pPr>
              <w:spacing w:after="0"/>
              <w:rPr>
                <w:sz w:val="20"/>
                <w:szCs w:val="20"/>
                <w:lang w:val="fr-FR"/>
              </w:rPr>
            </w:pPr>
            <w:r w:rsidRPr="00820C5E">
              <w:rPr>
                <w:sz w:val="20"/>
                <w:szCs w:val="20"/>
                <w:lang w:val="fr-FR"/>
              </w:rPr>
              <w:t xml:space="preserve">Suport curs fără ISBN </w:t>
            </w:r>
            <w:r w:rsidR="00E65700" w:rsidRPr="00820C5E">
              <w:rPr>
                <w:sz w:val="20"/>
                <w:szCs w:val="20"/>
                <w:lang w:val="fr-FR"/>
              </w:rPr>
              <w:t xml:space="preserve">care să poată fi </w:t>
            </w:r>
            <w:r w:rsidRPr="00820C5E">
              <w:rPr>
                <w:sz w:val="20"/>
                <w:szCs w:val="20"/>
                <w:lang w:val="fr-FR"/>
              </w:rPr>
              <w:t>încărcat pe platforma UO (e-learning)</w:t>
            </w:r>
          </w:p>
          <w:p w:rsidR="00E23D0F" w:rsidRPr="00820C5E" w:rsidRDefault="00E23D0F" w:rsidP="00E721CC">
            <w:pPr>
              <w:spacing w:after="0"/>
              <w:rPr>
                <w:sz w:val="20"/>
                <w:szCs w:val="20"/>
                <w:lang w:val="pt-BR"/>
              </w:rPr>
            </w:pPr>
            <w:r w:rsidRPr="00820C5E">
              <w:rPr>
                <w:sz w:val="20"/>
                <w:szCs w:val="20"/>
                <w:lang w:val="fr-FR"/>
              </w:rPr>
              <w:t>(punctajul se dubleaz</w:t>
            </w:r>
            <w:r w:rsidRPr="00820C5E">
              <w:rPr>
                <w:sz w:val="20"/>
                <w:szCs w:val="20"/>
                <w:lang w:val="ro-RO"/>
              </w:rPr>
              <w:t>ă pentru suport de curs în limba engleză</w:t>
            </w:r>
            <w:r w:rsidRPr="00820C5E">
              <w:rPr>
                <w:sz w:val="20"/>
                <w:szCs w:val="20"/>
                <w:lang w:val="fr-FR"/>
              </w:rPr>
              <w:t>)</w:t>
            </w:r>
          </w:p>
        </w:tc>
        <w:tc>
          <w:tcPr>
            <w:tcW w:w="1169" w:type="dxa"/>
            <w:vAlign w:val="center"/>
          </w:tcPr>
          <w:p w:rsidR="00FC7051" w:rsidRPr="00820C5E" w:rsidRDefault="00FC7051" w:rsidP="00E721CC">
            <w:pPr>
              <w:spacing w:after="0"/>
              <w:jc w:val="center"/>
              <w:rPr>
                <w:sz w:val="20"/>
                <w:szCs w:val="20"/>
                <w:lang w:val="fr-FR"/>
              </w:rPr>
            </w:pPr>
            <w:r w:rsidRPr="00820C5E">
              <w:rPr>
                <w:sz w:val="20"/>
                <w:szCs w:val="20"/>
                <w:lang w:val="fr-FR"/>
              </w:rPr>
              <w:t>2</w:t>
            </w:r>
          </w:p>
        </w:tc>
        <w:tc>
          <w:tcPr>
            <w:tcW w:w="1382" w:type="dxa"/>
            <w:vAlign w:val="center"/>
          </w:tcPr>
          <w:p w:rsidR="00FC7051" w:rsidRPr="00820C5E" w:rsidRDefault="00FC7051" w:rsidP="00E721CC">
            <w:pPr>
              <w:spacing w:after="0"/>
              <w:jc w:val="center"/>
              <w:rPr>
                <w:sz w:val="20"/>
                <w:szCs w:val="20"/>
                <w:lang w:val="fr-FR"/>
              </w:rPr>
            </w:pPr>
            <w:r w:rsidRPr="00820C5E">
              <w:rPr>
                <w:sz w:val="20"/>
                <w:szCs w:val="20"/>
                <w:lang w:val="fr-FR"/>
              </w:rPr>
              <w:t>Pe curs</w:t>
            </w:r>
          </w:p>
        </w:tc>
        <w:tc>
          <w:tcPr>
            <w:tcW w:w="1150" w:type="dxa"/>
          </w:tcPr>
          <w:p w:rsidR="00FC7051" w:rsidRPr="00820C5E" w:rsidRDefault="00FC7051" w:rsidP="00E721CC">
            <w:pPr>
              <w:spacing w:after="0"/>
              <w:jc w:val="center"/>
              <w:rPr>
                <w:sz w:val="20"/>
                <w:lang w:val="fr-FR"/>
              </w:rPr>
            </w:pPr>
          </w:p>
        </w:tc>
        <w:tc>
          <w:tcPr>
            <w:tcW w:w="1101" w:type="dxa"/>
          </w:tcPr>
          <w:p w:rsidR="00FC7051" w:rsidRPr="00820C5E" w:rsidRDefault="00FC7051" w:rsidP="00E721CC">
            <w:pPr>
              <w:spacing w:after="0"/>
              <w:jc w:val="center"/>
              <w:rPr>
                <w:sz w:val="20"/>
                <w:lang w:val="fr-FR"/>
              </w:rPr>
            </w:pPr>
          </w:p>
        </w:tc>
      </w:tr>
      <w:tr w:rsidR="00763A85" w:rsidRPr="00820C5E">
        <w:trPr>
          <w:tblCellSpacing w:w="15" w:type="dxa"/>
          <w:jc w:val="center"/>
        </w:trPr>
        <w:tc>
          <w:tcPr>
            <w:tcW w:w="1009" w:type="dxa"/>
            <w:vAlign w:val="center"/>
          </w:tcPr>
          <w:p w:rsidR="00763A85" w:rsidRPr="00820C5E" w:rsidRDefault="00757808" w:rsidP="00E721CC">
            <w:pPr>
              <w:spacing w:after="0"/>
              <w:jc w:val="center"/>
              <w:rPr>
                <w:rFonts w:eastAsia="Arial Unicode MS"/>
                <w:b/>
                <w:bCs/>
                <w:sz w:val="20"/>
                <w:lang w:val="en-GB"/>
              </w:rPr>
            </w:pPr>
            <w:r w:rsidRPr="00820C5E">
              <w:rPr>
                <w:b/>
                <w:bCs/>
                <w:sz w:val="20"/>
                <w:lang w:val="en-GB"/>
              </w:rPr>
              <w:t>I 7</w:t>
            </w:r>
          </w:p>
        </w:tc>
        <w:tc>
          <w:tcPr>
            <w:tcW w:w="3531" w:type="dxa"/>
            <w:vAlign w:val="center"/>
          </w:tcPr>
          <w:p w:rsidR="00763A85" w:rsidRPr="00820C5E" w:rsidRDefault="00763A85" w:rsidP="00E721CC">
            <w:pPr>
              <w:spacing w:after="0"/>
              <w:rPr>
                <w:rFonts w:eastAsia="Arial Unicode MS"/>
                <w:sz w:val="20"/>
                <w:lang w:val="en-GB"/>
              </w:rPr>
            </w:pPr>
            <w:r w:rsidRPr="00820C5E">
              <w:rPr>
                <w:sz w:val="20"/>
                <w:szCs w:val="13"/>
                <w:lang w:val="en-GB"/>
              </w:rPr>
              <w:t>Studii/capitole, având n autori, în volume colective (volume cu ISBN)</w:t>
            </w:r>
          </w:p>
        </w:tc>
        <w:tc>
          <w:tcPr>
            <w:tcW w:w="1169" w:type="dxa"/>
            <w:vAlign w:val="center"/>
          </w:tcPr>
          <w:p w:rsidR="00763A85" w:rsidRPr="00820C5E" w:rsidRDefault="00763A85" w:rsidP="00E721CC">
            <w:pPr>
              <w:spacing w:after="0"/>
              <w:jc w:val="center"/>
              <w:rPr>
                <w:rFonts w:eastAsia="Arial Unicode MS"/>
                <w:sz w:val="20"/>
                <w:lang w:val="en-GB"/>
              </w:rPr>
            </w:pPr>
            <w:r w:rsidRPr="00820C5E">
              <w:rPr>
                <w:sz w:val="20"/>
                <w:szCs w:val="13"/>
                <w:lang w:val="en-GB"/>
              </w:rPr>
              <w:t>25 x m/n</w:t>
            </w:r>
          </w:p>
        </w:tc>
        <w:tc>
          <w:tcPr>
            <w:tcW w:w="1382" w:type="dxa"/>
            <w:vAlign w:val="center"/>
          </w:tcPr>
          <w:p w:rsidR="00763A85" w:rsidRPr="00820C5E" w:rsidRDefault="00763A85" w:rsidP="00E721CC">
            <w:pPr>
              <w:spacing w:after="0"/>
              <w:jc w:val="center"/>
              <w:rPr>
                <w:rFonts w:eastAsia="Arial Unicode MS"/>
                <w:sz w:val="20"/>
                <w:lang w:val="en-GB"/>
              </w:rPr>
            </w:pPr>
            <w:r w:rsidRPr="00820C5E">
              <w:rPr>
                <w:sz w:val="20"/>
                <w:lang w:val="en-GB"/>
              </w:rPr>
              <w:t>Pe studiu/capitol</w:t>
            </w:r>
          </w:p>
        </w:tc>
        <w:tc>
          <w:tcPr>
            <w:tcW w:w="1150" w:type="dxa"/>
          </w:tcPr>
          <w:p w:rsidR="00763A85" w:rsidRPr="00820C5E" w:rsidRDefault="00763A85" w:rsidP="00E721CC">
            <w:pPr>
              <w:spacing w:after="0"/>
              <w:jc w:val="center"/>
              <w:rPr>
                <w:sz w:val="20"/>
                <w:lang w:val="en-GB"/>
              </w:rPr>
            </w:pPr>
          </w:p>
        </w:tc>
        <w:tc>
          <w:tcPr>
            <w:tcW w:w="1101" w:type="dxa"/>
          </w:tcPr>
          <w:p w:rsidR="00763A85" w:rsidRPr="00820C5E" w:rsidRDefault="00763A85" w:rsidP="00E721CC">
            <w:pPr>
              <w:spacing w:after="0"/>
              <w:jc w:val="center"/>
              <w:rPr>
                <w:sz w:val="20"/>
                <w:lang w:val="en-GB"/>
              </w:rPr>
            </w:pPr>
          </w:p>
        </w:tc>
      </w:tr>
      <w:tr w:rsidR="00763A85" w:rsidRPr="00820C5E">
        <w:trPr>
          <w:tblCellSpacing w:w="15" w:type="dxa"/>
          <w:jc w:val="center"/>
        </w:trPr>
        <w:tc>
          <w:tcPr>
            <w:tcW w:w="1009" w:type="dxa"/>
            <w:vAlign w:val="center"/>
          </w:tcPr>
          <w:p w:rsidR="00763A85" w:rsidRPr="00820C5E" w:rsidRDefault="00757808" w:rsidP="00E721CC">
            <w:pPr>
              <w:spacing w:after="0"/>
              <w:jc w:val="center"/>
              <w:rPr>
                <w:rFonts w:eastAsia="Arial Unicode MS"/>
                <w:b/>
                <w:bCs/>
                <w:sz w:val="20"/>
                <w:lang w:val="en-GB"/>
              </w:rPr>
            </w:pPr>
            <w:r w:rsidRPr="00820C5E">
              <w:rPr>
                <w:b/>
                <w:bCs/>
                <w:sz w:val="20"/>
                <w:lang w:val="en-GB"/>
              </w:rPr>
              <w:t>I 8</w:t>
            </w:r>
          </w:p>
        </w:tc>
        <w:tc>
          <w:tcPr>
            <w:tcW w:w="3531" w:type="dxa"/>
            <w:vAlign w:val="center"/>
          </w:tcPr>
          <w:p w:rsidR="00763A85" w:rsidRPr="00820C5E" w:rsidRDefault="00763A85" w:rsidP="00E721CC">
            <w:pPr>
              <w:spacing w:after="0"/>
              <w:rPr>
                <w:rFonts w:eastAsia="Arial Unicode MS"/>
                <w:sz w:val="20"/>
                <w:lang w:val="fr-FR"/>
              </w:rPr>
            </w:pPr>
            <w:r w:rsidRPr="00820C5E">
              <w:rPr>
                <w:sz w:val="20"/>
                <w:szCs w:val="13"/>
                <w:lang w:val="fr-FR"/>
              </w:rPr>
              <w:t>Recenzii publicate în reviste cotate ISI sau în reviste indexate în cel puţin 3 din bazele de date internaţionale recunoscute sau termeni de minimum o pagină în enciclopedii/dicţionare de specialitate</w:t>
            </w:r>
          </w:p>
        </w:tc>
        <w:tc>
          <w:tcPr>
            <w:tcW w:w="1169" w:type="dxa"/>
            <w:vAlign w:val="center"/>
          </w:tcPr>
          <w:p w:rsidR="00763A85" w:rsidRPr="00820C5E" w:rsidRDefault="00763A85" w:rsidP="00E721CC">
            <w:pPr>
              <w:spacing w:after="0"/>
              <w:jc w:val="center"/>
              <w:rPr>
                <w:rFonts w:eastAsia="Arial Unicode MS"/>
                <w:sz w:val="20"/>
                <w:lang w:val="en-GB"/>
              </w:rPr>
            </w:pPr>
            <w:r w:rsidRPr="00820C5E">
              <w:rPr>
                <w:sz w:val="20"/>
                <w:szCs w:val="13"/>
                <w:lang w:val="en-GB"/>
              </w:rPr>
              <w:t>0,5 x m/n</w:t>
            </w:r>
          </w:p>
        </w:tc>
        <w:tc>
          <w:tcPr>
            <w:tcW w:w="1382" w:type="dxa"/>
            <w:vAlign w:val="center"/>
          </w:tcPr>
          <w:p w:rsidR="00763A85" w:rsidRPr="00820C5E" w:rsidRDefault="00763A85" w:rsidP="00E721CC">
            <w:pPr>
              <w:spacing w:after="0"/>
              <w:jc w:val="center"/>
              <w:rPr>
                <w:rFonts w:eastAsia="Arial Unicode MS"/>
                <w:sz w:val="20"/>
                <w:lang w:val="en-GB"/>
              </w:rPr>
            </w:pPr>
            <w:r w:rsidRPr="00820C5E">
              <w:rPr>
                <w:sz w:val="20"/>
                <w:lang w:val="en-GB"/>
              </w:rPr>
              <w:t>Pe recenzie/termen</w:t>
            </w:r>
          </w:p>
        </w:tc>
        <w:tc>
          <w:tcPr>
            <w:tcW w:w="1150" w:type="dxa"/>
          </w:tcPr>
          <w:p w:rsidR="00763A85" w:rsidRPr="00820C5E" w:rsidRDefault="00763A85" w:rsidP="00E721CC">
            <w:pPr>
              <w:spacing w:after="0"/>
              <w:jc w:val="center"/>
              <w:rPr>
                <w:sz w:val="20"/>
                <w:lang w:val="en-GB"/>
              </w:rPr>
            </w:pPr>
          </w:p>
        </w:tc>
        <w:tc>
          <w:tcPr>
            <w:tcW w:w="1101" w:type="dxa"/>
          </w:tcPr>
          <w:p w:rsidR="00763A85" w:rsidRPr="00820C5E" w:rsidRDefault="00763A85" w:rsidP="00E721CC">
            <w:pPr>
              <w:spacing w:after="0"/>
              <w:jc w:val="center"/>
              <w:rPr>
                <w:sz w:val="20"/>
                <w:lang w:val="en-GB"/>
              </w:rPr>
            </w:pPr>
          </w:p>
        </w:tc>
      </w:tr>
      <w:tr w:rsidR="00763A85" w:rsidRPr="00820C5E">
        <w:trPr>
          <w:tblCellSpacing w:w="15" w:type="dxa"/>
          <w:jc w:val="center"/>
        </w:trPr>
        <w:tc>
          <w:tcPr>
            <w:tcW w:w="1009" w:type="dxa"/>
            <w:vAlign w:val="center"/>
          </w:tcPr>
          <w:p w:rsidR="00763A85" w:rsidRPr="00820C5E" w:rsidRDefault="00757808" w:rsidP="00E721CC">
            <w:pPr>
              <w:spacing w:after="0"/>
              <w:jc w:val="center"/>
              <w:rPr>
                <w:rFonts w:eastAsia="Arial Unicode MS"/>
                <w:b/>
                <w:bCs/>
                <w:sz w:val="20"/>
                <w:lang w:val="en-GB"/>
              </w:rPr>
            </w:pPr>
            <w:r w:rsidRPr="00820C5E">
              <w:rPr>
                <w:b/>
                <w:bCs/>
                <w:sz w:val="20"/>
                <w:lang w:val="en-GB"/>
              </w:rPr>
              <w:t>I 9</w:t>
            </w:r>
          </w:p>
        </w:tc>
        <w:tc>
          <w:tcPr>
            <w:tcW w:w="3531" w:type="dxa"/>
            <w:vAlign w:val="center"/>
          </w:tcPr>
          <w:p w:rsidR="00763A85" w:rsidRPr="00820C5E" w:rsidRDefault="00763A85" w:rsidP="00E721CC">
            <w:pPr>
              <w:spacing w:after="0"/>
              <w:rPr>
                <w:rFonts w:eastAsia="Arial Unicode MS"/>
                <w:sz w:val="20"/>
                <w:lang w:val="en-GB"/>
              </w:rPr>
            </w:pPr>
            <w:r w:rsidRPr="00820C5E">
              <w:rPr>
                <w:sz w:val="20"/>
                <w:szCs w:val="13"/>
                <w:lang w:val="en-GB"/>
              </w:rPr>
              <w:t>Lucrări publicate în volumele unor conferinţe (volume cu ISSN) sau indexate în cel puţin una din bazele de date internaţionale recunoscute, traduceri ale unor lucrări fundamentale din domeniul ştiinţelor sociale</w:t>
            </w:r>
          </w:p>
        </w:tc>
        <w:tc>
          <w:tcPr>
            <w:tcW w:w="1169" w:type="dxa"/>
            <w:vAlign w:val="center"/>
          </w:tcPr>
          <w:p w:rsidR="00763A85" w:rsidRPr="00820C5E" w:rsidRDefault="00763A85" w:rsidP="00E721CC">
            <w:pPr>
              <w:spacing w:after="0"/>
              <w:jc w:val="center"/>
              <w:rPr>
                <w:rFonts w:eastAsia="Arial Unicode MS"/>
                <w:sz w:val="20"/>
                <w:lang w:val="fr-FR"/>
              </w:rPr>
            </w:pPr>
            <w:r w:rsidRPr="00820C5E">
              <w:rPr>
                <w:sz w:val="20"/>
                <w:szCs w:val="13"/>
                <w:lang w:val="fr-FR"/>
              </w:rPr>
              <w:t>1x m/n</w:t>
            </w:r>
          </w:p>
        </w:tc>
        <w:tc>
          <w:tcPr>
            <w:tcW w:w="1382" w:type="dxa"/>
            <w:vAlign w:val="center"/>
          </w:tcPr>
          <w:p w:rsidR="00763A85" w:rsidRPr="00820C5E" w:rsidRDefault="00763A85" w:rsidP="00E721CC">
            <w:pPr>
              <w:spacing w:after="0"/>
              <w:jc w:val="center"/>
              <w:rPr>
                <w:rFonts w:eastAsia="Arial Unicode MS"/>
                <w:sz w:val="20"/>
                <w:lang w:val="fr-FR"/>
              </w:rPr>
            </w:pPr>
            <w:r w:rsidRPr="00820C5E">
              <w:rPr>
                <w:sz w:val="20"/>
                <w:lang w:val="fr-FR"/>
              </w:rPr>
              <w:t>Pe lucrare</w:t>
            </w:r>
          </w:p>
        </w:tc>
        <w:tc>
          <w:tcPr>
            <w:tcW w:w="1150" w:type="dxa"/>
          </w:tcPr>
          <w:p w:rsidR="00763A85" w:rsidRPr="00820C5E" w:rsidRDefault="00763A85" w:rsidP="00E721CC">
            <w:pPr>
              <w:spacing w:after="0"/>
              <w:jc w:val="center"/>
              <w:rPr>
                <w:sz w:val="20"/>
                <w:lang w:val="fr-FR"/>
              </w:rPr>
            </w:pPr>
          </w:p>
        </w:tc>
        <w:tc>
          <w:tcPr>
            <w:tcW w:w="1101" w:type="dxa"/>
          </w:tcPr>
          <w:p w:rsidR="00763A85" w:rsidRPr="00820C5E" w:rsidRDefault="00763A85" w:rsidP="00E721CC">
            <w:pPr>
              <w:spacing w:after="0"/>
              <w:jc w:val="center"/>
              <w:rPr>
                <w:sz w:val="20"/>
                <w:lang w:val="fr-FR"/>
              </w:rPr>
            </w:pPr>
          </w:p>
        </w:tc>
      </w:tr>
      <w:tr w:rsidR="00763A85" w:rsidRPr="00820C5E">
        <w:trPr>
          <w:tblCellSpacing w:w="15" w:type="dxa"/>
          <w:jc w:val="center"/>
        </w:trPr>
        <w:tc>
          <w:tcPr>
            <w:tcW w:w="1009" w:type="dxa"/>
            <w:vAlign w:val="center"/>
          </w:tcPr>
          <w:p w:rsidR="00763A85" w:rsidRPr="00820C5E" w:rsidRDefault="00757808" w:rsidP="00E721CC">
            <w:pPr>
              <w:spacing w:after="0"/>
              <w:jc w:val="center"/>
              <w:rPr>
                <w:rFonts w:eastAsia="Arial Unicode MS"/>
                <w:b/>
                <w:bCs/>
                <w:sz w:val="20"/>
                <w:lang w:val="fr-FR"/>
              </w:rPr>
            </w:pPr>
            <w:r w:rsidRPr="00820C5E">
              <w:rPr>
                <w:b/>
                <w:bCs/>
                <w:sz w:val="20"/>
                <w:lang w:val="fr-FR"/>
              </w:rPr>
              <w:t>I 10</w:t>
            </w:r>
          </w:p>
        </w:tc>
        <w:tc>
          <w:tcPr>
            <w:tcW w:w="3531" w:type="dxa"/>
            <w:vAlign w:val="center"/>
          </w:tcPr>
          <w:p w:rsidR="00763A85" w:rsidRPr="00820C5E" w:rsidRDefault="00763A85" w:rsidP="00E721CC">
            <w:pPr>
              <w:spacing w:after="0"/>
              <w:rPr>
                <w:rFonts w:eastAsia="Arial Unicode MS"/>
                <w:sz w:val="20"/>
                <w:lang w:val="fr-FR"/>
              </w:rPr>
            </w:pPr>
            <w:r w:rsidRPr="00820C5E">
              <w:rPr>
                <w:sz w:val="20"/>
                <w:szCs w:val="13"/>
                <w:lang w:val="fr-FR"/>
              </w:rPr>
              <w:t xml:space="preserve">Citări ale publicaţiilor candidatului în articole publicate în reviste cotate ISI, </w:t>
            </w:r>
            <w:r w:rsidRPr="00820C5E">
              <w:rPr>
                <w:sz w:val="20"/>
                <w:szCs w:val="13"/>
                <w:lang w:val="fr-FR"/>
              </w:rPr>
              <w:lastRenderedPageBreak/>
              <w:t>în cărţi, capitole de cărţi sau volume ori în reviste indexate în baze de date internaţionale (nu se iau în considerare autocitările). n este numărul de autori al publicaţiei citate, sau recenzii la cărţile de autor publicate în reviste indexate în baze de date internaţionale</w:t>
            </w:r>
          </w:p>
        </w:tc>
        <w:tc>
          <w:tcPr>
            <w:tcW w:w="1169" w:type="dxa"/>
            <w:vAlign w:val="center"/>
          </w:tcPr>
          <w:p w:rsidR="00763A85" w:rsidRPr="00820C5E" w:rsidRDefault="00763A85" w:rsidP="00E721CC">
            <w:pPr>
              <w:spacing w:after="0"/>
              <w:jc w:val="center"/>
              <w:rPr>
                <w:rFonts w:eastAsia="Arial Unicode MS"/>
                <w:sz w:val="20"/>
                <w:lang w:val="fr-FR"/>
              </w:rPr>
            </w:pPr>
            <w:r w:rsidRPr="00820C5E">
              <w:rPr>
                <w:sz w:val="20"/>
                <w:szCs w:val="13"/>
                <w:lang w:val="fr-FR"/>
              </w:rPr>
              <w:lastRenderedPageBreak/>
              <w:t>(0,2+4xf)x2/n</w:t>
            </w:r>
          </w:p>
        </w:tc>
        <w:tc>
          <w:tcPr>
            <w:tcW w:w="1382" w:type="dxa"/>
            <w:vAlign w:val="center"/>
          </w:tcPr>
          <w:p w:rsidR="00763A85" w:rsidRPr="00820C5E" w:rsidRDefault="00763A85" w:rsidP="00E721CC">
            <w:pPr>
              <w:spacing w:after="0"/>
              <w:jc w:val="center"/>
              <w:rPr>
                <w:rFonts w:eastAsia="Arial Unicode MS"/>
                <w:sz w:val="20"/>
              </w:rPr>
            </w:pPr>
            <w:r w:rsidRPr="00820C5E">
              <w:rPr>
                <w:sz w:val="20"/>
              </w:rPr>
              <w:t>Pe citare</w:t>
            </w:r>
          </w:p>
        </w:tc>
        <w:tc>
          <w:tcPr>
            <w:tcW w:w="1150" w:type="dxa"/>
          </w:tcPr>
          <w:p w:rsidR="00763A85" w:rsidRPr="00820C5E" w:rsidRDefault="00763A85" w:rsidP="00E721CC">
            <w:pPr>
              <w:spacing w:after="0"/>
              <w:jc w:val="center"/>
              <w:rPr>
                <w:sz w:val="20"/>
              </w:rPr>
            </w:pPr>
          </w:p>
        </w:tc>
        <w:tc>
          <w:tcPr>
            <w:tcW w:w="1101" w:type="dxa"/>
          </w:tcPr>
          <w:p w:rsidR="00763A85" w:rsidRPr="00820C5E" w:rsidRDefault="00763A85" w:rsidP="00E721CC">
            <w:pPr>
              <w:spacing w:after="0"/>
              <w:jc w:val="center"/>
              <w:rPr>
                <w:sz w:val="20"/>
              </w:rPr>
            </w:pPr>
          </w:p>
        </w:tc>
      </w:tr>
      <w:tr w:rsidR="00763A85" w:rsidRPr="00820C5E">
        <w:trPr>
          <w:cantSplit/>
          <w:trHeight w:val="715"/>
          <w:tblCellSpacing w:w="15" w:type="dxa"/>
          <w:jc w:val="center"/>
        </w:trPr>
        <w:tc>
          <w:tcPr>
            <w:tcW w:w="1009" w:type="dxa"/>
            <w:vMerge w:val="restart"/>
            <w:vAlign w:val="center"/>
          </w:tcPr>
          <w:p w:rsidR="00763A85" w:rsidRPr="00820C5E" w:rsidRDefault="00757808" w:rsidP="00E721CC">
            <w:pPr>
              <w:spacing w:after="0"/>
              <w:jc w:val="center"/>
              <w:rPr>
                <w:rFonts w:eastAsia="Arial Unicode MS"/>
                <w:b/>
                <w:bCs/>
                <w:sz w:val="20"/>
              </w:rPr>
            </w:pPr>
            <w:r w:rsidRPr="00820C5E">
              <w:rPr>
                <w:b/>
                <w:bCs/>
                <w:sz w:val="20"/>
              </w:rPr>
              <w:t>I 11</w:t>
            </w:r>
          </w:p>
        </w:tc>
        <w:tc>
          <w:tcPr>
            <w:tcW w:w="3531" w:type="dxa"/>
            <w:vMerge w:val="restart"/>
            <w:vAlign w:val="center"/>
          </w:tcPr>
          <w:p w:rsidR="00763A85" w:rsidRPr="00820C5E" w:rsidRDefault="00763A85" w:rsidP="00E721CC">
            <w:pPr>
              <w:pBdr>
                <w:bottom w:val="double" w:sz="4" w:space="1" w:color="auto"/>
              </w:pBdr>
              <w:spacing w:after="0"/>
              <w:rPr>
                <w:sz w:val="20"/>
                <w:szCs w:val="13"/>
                <w:lang w:val="pt-BR"/>
              </w:rPr>
            </w:pPr>
            <w:r w:rsidRPr="00820C5E">
              <w:rPr>
                <w:sz w:val="20"/>
                <w:szCs w:val="13"/>
                <w:lang w:val="pt-BR"/>
              </w:rPr>
              <w:t>Editor al unei reviste editate în străinătate care este indexată ISI sau indexată de o bază de date internaţională recunoscută</w:t>
            </w:r>
          </w:p>
          <w:p w:rsidR="00763A85" w:rsidRPr="00820C5E" w:rsidRDefault="00763A85" w:rsidP="00E721CC">
            <w:pPr>
              <w:spacing w:after="0"/>
              <w:rPr>
                <w:sz w:val="20"/>
                <w:szCs w:val="13"/>
                <w:lang w:val="pt-BR"/>
              </w:rPr>
            </w:pPr>
          </w:p>
          <w:p w:rsidR="00763A85" w:rsidRPr="00820C5E" w:rsidRDefault="00763A85" w:rsidP="00E721CC">
            <w:pPr>
              <w:spacing w:after="0"/>
              <w:rPr>
                <w:rFonts w:eastAsia="Arial Unicode MS"/>
                <w:sz w:val="20"/>
                <w:lang w:val="pt-BR"/>
              </w:rPr>
            </w:pPr>
            <w:r w:rsidRPr="00820C5E">
              <w:rPr>
                <w:sz w:val="20"/>
                <w:szCs w:val="13"/>
                <w:lang w:val="pt-BR"/>
              </w:rPr>
              <w:t>Membru în comitetul de redacţie al unei asemenea reviste</w:t>
            </w:r>
          </w:p>
        </w:tc>
        <w:tc>
          <w:tcPr>
            <w:tcW w:w="1169" w:type="dxa"/>
          </w:tcPr>
          <w:p w:rsidR="00763A85" w:rsidRPr="00820C5E" w:rsidRDefault="00763A85" w:rsidP="00E721CC">
            <w:pPr>
              <w:spacing w:after="0"/>
              <w:jc w:val="center"/>
              <w:rPr>
                <w:rFonts w:eastAsia="Arial Unicode MS"/>
                <w:sz w:val="20"/>
                <w:lang w:val="en-GB"/>
              </w:rPr>
            </w:pPr>
            <w:r w:rsidRPr="00820C5E">
              <w:rPr>
                <w:rFonts w:eastAsia="Arial Unicode MS"/>
                <w:sz w:val="20"/>
                <w:lang w:val="en-GB"/>
              </w:rPr>
              <w:t>5</w:t>
            </w:r>
          </w:p>
        </w:tc>
        <w:tc>
          <w:tcPr>
            <w:tcW w:w="1382" w:type="dxa"/>
            <w:vMerge w:val="restart"/>
            <w:vAlign w:val="center"/>
          </w:tcPr>
          <w:p w:rsidR="00763A85" w:rsidRPr="00820C5E" w:rsidRDefault="00763A85" w:rsidP="00E721CC">
            <w:pPr>
              <w:spacing w:after="0"/>
              <w:jc w:val="center"/>
              <w:rPr>
                <w:rFonts w:eastAsia="Arial Unicode MS"/>
                <w:sz w:val="20"/>
                <w:lang w:val="en-GB"/>
              </w:rPr>
            </w:pPr>
            <w:r w:rsidRPr="00820C5E">
              <w:rPr>
                <w:rFonts w:eastAsia="Arial Unicode MS"/>
                <w:sz w:val="20"/>
                <w:lang w:val="en-GB"/>
              </w:rPr>
              <w:t>Pe revistă</w:t>
            </w:r>
          </w:p>
        </w:tc>
        <w:tc>
          <w:tcPr>
            <w:tcW w:w="1150" w:type="dxa"/>
          </w:tcPr>
          <w:p w:rsidR="00763A85" w:rsidRPr="00820C5E" w:rsidRDefault="00763A85" w:rsidP="00E721CC">
            <w:pPr>
              <w:spacing w:after="0"/>
              <w:jc w:val="center"/>
              <w:rPr>
                <w:rFonts w:eastAsia="Arial Unicode MS"/>
                <w:sz w:val="20"/>
                <w:lang w:val="en-GB"/>
              </w:rPr>
            </w:pPr>
          </w:p>
        </w:tc>
        <w:tc>
          <w:tcPr>
            <w:tcW w:w="1101" w:type="dxa"/>
          </w:tcPr>
          <w:p w:rsidR="00763A85" w:rsidRPr="00820C5E" w:rsidRDefault="00763A85" w:rsidP="00E721CC">
            <w:pPr>
              <w:spacing w:after="0"/>
              <w:jc w:val="center"/>
              <w:rPr>
                <w:rFonts w:eastAsia="Arial Unicode MS"/>
                <w:sz w:val="20"/>
                <w:lang w:val="en-GB"/>
              </w:rPr>
            </w:pPr>
          </w:p>
        </w:tc>
      </w:tr>
      <w:tr w:rsidR="00763A85" w:rsidRPr="00820C5E">
        <w:trPr>
          <w:cantSplit/>
          <w:trHeight w:val="714"/>
          <w:tblCellSpacing w:w="15" w:type="dxa"/>
          <w:jc w:val="center"/>
        </w:trPr>
        <w:tc>
          <w:tcPr>
            <w:tcW w:w="1009" w:type="dxa"/>
            <w:vMerge/>
            <w:vAlign w:val="center"/>
          </w:tcPr>
          <w:p w:rsidR="00763A85" w:rsidRPr="00820C5E" w:rsidRDefault="00763A85" w:rsidP="00E721CC">
            <w:pPr>
              <w:spacing w:after="0"/>
              <w:jc w:val="center"/>
              <w:rPr>
                <w:b/>
                <w:bCs/>
                <w:sz w:val="20"/>
              </w:rPr>
            </w:pPr>
          </w:p>
        </w:tc>
        <w:tc>
          <w:tcPr>
            <w:tcW w:w="3531" w:type="dxa"/>
            <w:vMerge/>
            <w:vAlign w:val="center"/>
          </w:tcPr>
          <w:p w:rsidR="00763A85" w:rsidRPr="00820C5E" w:rsidRDefault="00763A85" w:rsidP="00E721CC">
            <w:pPr>
              <w:pBdr>
                <w:bottom w:val="double" w:sz="4" w:space="1" w:color="auto"/>
              </w:pBdr>
              <w:spacing w:after="0"/>
              <w:rPr>
                <w:sz w:val="20"/>
                <w:szCs w:val="13"/>
              </w:rPr>
            </w:pPr>
          </w:p>
        </w:tc>
        <w:tc>
          <w:tcPr>
            <w:tcW w:w="1169" w:type="dxa"/>
          </w:tcPr>
          <w:p w:rsidR="00763A85" w:rsidRPr="00820C5E" w:rsidRDefault="00763A85" w:rsidP="00E721CC">
            <w:pPr>
              <w:spacing w:after="0"/>
              <w:jc w:val="center"/>
              <w:rPr>
                <w:rFonts w:eastAsia="Arial Unicode MS"/>
                <w:sz w:val="20"/>
                <w:lang w:val="en-GB"/>
              </w:rPr>
            </w:pPr>
            <w:r w:rsidRPr="00820C5E">
              <w:rPr>
                <w:rFonts w:eastAsia="Arial Unicode MS"/>
                <w:sz w:val="20"/>
                <w:lang w:val="en-GB"/>
              </w:rPr>
              <w:t>3</w:t>
            </w:r>
          </w:p>
        </w:tc>
        <w:tc>
          <w:tcPr>
            <w:tcW w:w="1382" w:type="dxa"/>
            <w:vMerge/>
            <w:vAlign w:val="center"/>
          </w:tcPr>
          <w:p w:rsidR="00763A85" w:rsidRPr="00820C5E" w:rsidRDefault="00763A85" w:rsidP="00E721CC">
            <w:pPr>
              <w:spacing w:after="0"/>
              <w:jc w:val="center"/>
              <w:rPr>
                <w:rFonts w:eastAsia="Arial Unicode MS"/>
                <w:sz w:val="20"/>
                <w:lang w:val="en-GB"/>
              </w:rPr>
            </w:pPr>
          </w:p>
        </w:tc>
        <w:tc>
          <w:tcPr>
            <w:tcW w:w="1150" w:type="dxa"/>
          </w:tcPr>
          <w:p w:rsidR="00763A85" w:rsidRPr="00820C5E" w:rsidRDefault="00763A85" w:rsidP="00E721CC">
            <w:pPr>
              <w:spacing w:after="0"/>
              <w:jc w:val="center"/>
              <w:rPr>
                <w:rFonts w:eastAsia="Arial Unicode MS"/>
                <w:sz w:val="20"/>
                <w:lang w:val="en-GB"/>
              </w:rPr>
            </w:pPr>
          </w:p>
        </w:tc>
        <w:tc>
          <w:tcPr>
            <w:tcW w:w="1101" w:type="dxa"/>
          </w:tcPr>
          <w:p w:rsidR="00763A85" w:rsidRPr="00820C5E" w:rsidRDefault="00763A85" w:rsidP="00E721CC">
            <w:pPr>
              <w:spacing w:after="0"/>
              <w:jc w:val="center"/>
              <w:rPr>
                <w:rFonts w:eastAsia="Arial Unicode MS"/>
                <w:sz w:val="20"/>
                <w:lang w:val="en-GB"/>
              </w:rPr>
            </w:pPr>
          </w:p>
        </w:tc>
      </w:tr>
      <w:tr w:rsidR="00763A85" w:rsidRPr="00820C5E">
        <w:trPr>
          <w:cantSplit/>
          <w:trHeight w:val="419"/>
          <w:tblCellSpacing w:w="15" w:type="dxa"/>
          <w:jc w:val="center"/>
        </w:trPr>
        <w:tc>
          <w:tcPr>
            <w:tcW w:w="1009" w:type="dxa"/>
            <w:vMerge w:val="restart"/>
            <w:vAlign w:val="center"/>
          </w:tcPr>
          <w:p w:rsidR="00763A85" w:rsidRPr="00820C5E" w:rsidRDefault="00757808" w:rsidP="00E721CC">
            <w:pPr>
              <w:spacing w:after="0"/>
              <w:jc w:val="center"/>
              <w:rPr>
                <w:rFonts w:eastAsia="Arial Unicode MS"/>
                <w:b/>
                <w:bCs/>
                <w:sz w:val="20"/>
              </w:rPr>
            </w:pPr>
            <w:r w:rsidRPr="00820C5E">
              <w:rPr>
                <w:b/>
                <w:bCs/>
                <w:sz w:val="20"/>
              </w:rPr>
              <w:t>I 12</w:t>
            </w:r>
          </w:p>
        </w:tc>
        <w:tc>
          <w:tcPr>
            <w:tcW w:w="3531" w:type="dxa"/>
            <w:vAlign w:val="center"/>
          </w:tcPr>
          <w:p w:rsidR="00763A85" w:rsidRPr="00820C5E" w:rsidRDefault="00763A85" w:rsidP="00E721CC">
            <w:pPr>
              <w:pStyle w:val="NormalWeb"/>
              <w:spacing w:before="0" w:beforeAutospacing="0" w:after="0" w:afterAutospacing="0"/>
              <w:rPr>
                <w:rFonts w:ascii="Times New Roman" w:hAnsi="Times New Roman" w:cs="Times New Roman"/>
                <w:sz w:val="20"/>
                <w:szCs w:val="13"/>
              </w:rPr>
            </w:pPr>
            <w:r w:rsidRPr="00820C5E">
              <w:rPr>
                <w:rFonts w:ascii="Times New Roman" w:hAnsi="Times New Roman" w:cs="Times New Roman"/>
                <w:sz w:val="20"/>
                <w:szCs w:val="13"/>
              </w:rPr>
              <w:t xml:space="preserve">Editor al unei reviste editate în ţară care este indexată ISI sau indexată de o bază de date internaţională recunoscută,    </w:t>
            </w:r>
          </w:p>
          <w:p w:rsidR="00763A85" w:rsidRPr="00820C5E" w:rsidRDefault="00763A85" w:rsidP="00E721CC">
            <w:pPr>
              <w:pStyle w:val="NormalWeb"/>
              <w:spacing w:before="0" w:beforeAutospacing="0" w:after="0" w:afterAutospacing="0"/>
              <w:rPr>
                <w:rFonts w:ascii="Times New Roman" w:hAnsi="Times New Roman" w:cs="Times New Roman"/>
                <w:sz w:val="20"/>
                <w:szCs w:val="13"/>
              </w:rPr>
            </w:pPr>
          </w:p>
        </w:tc>
        <w:tc>
          <w:tcPr>
            <w:tcW w:w="1169" w:type="dxa"/>
            <w:vAlign w:val="center"/>
          </w:tcPr>
          <w:p w:rsidR="00763A85" w:rsidRPr="00820C5E" w:rsidRDefault="00763A85" w:rsidP="00E721CC">
            <w:pPr>
              <w:pStyle w:val="NormalWeb"/>
              <w:spacing w:before="0" w:beforeAutospacing="0" w:after="0" w:afterAutospacing="0"/>
              <w:rPr>
                <w:rFonts w:ascii="Times New Roman" w:hAnsi="Times New Roman" w:cs="Times New Roman"/>
                <w:sz w:val="20"/>
                <w:szCs w:val="13"/>
              </w:rPr>
            </w:pPr>
          </w:p>
          <w:p w:rsidR="00763A85" w:rsidRPr="00820C5E" w:rsidRDefault="00763A85" w:rsidP="00E721CC">
            <w:pPr>
              <w:spacing w:after="0"/>
              <w:jc w:val="center"/>
              <w:rPr>
                <w:rFonts w:eastAsia="Arial Unicode MS"/>
                <w:sz w:val="20"/>
                <w:lang w:val="fr-FR"/>
              </w:rPr>
            </w:pPr>
            <w:r w:rsidRPr="00820C5E">
              <w:rPr>
                <w:rFonts w:eastAsia="Arial Unicode MS"/>
                <w:sz w:val="20"/>
                <w:lang w:val="fr-FR"/>
              </w:rPr>
              <w:t>2</w:t>
            </w:r>
          </w:p>
        </w:tc>
        <w:tc>
          <w:tcPr>
            <w:tcW w:w="1382" w:type="dxa"/>
            <w:vMerge w:val="restart"/>
            <w:vAlign w:val="center"/>
          </w:tcPr>
          <w:p w:rsidR="00763A85" w:rsidRPr="00820C5E" w:rsidRDefault="00763A85" w:rsidP="00E721CC">
            <w:pPr>
              <w:spacing w:after="0"/>
              <w:jc w:val="center"/>
              <w:rPr>
                <w:rFonts w:eastAsia="Arial Unicode MS"/>
                <w:sz w:val="20"/>
                <w:lang w:val="fr-FR"/>
              </w:rPr>
            </w:pPr>
            <w:r w:rsidRPr="00820C5E">
              <w:rPr>
                <w:rFonts w:eastAsia="Arial Unicode MS"/>
                <w:sz w:val="20"/>
                <w:lang w:val="fr-FR"/>
              </w:rPr>
              <w:t>Pe revistă</w:t>
            </w:r>
          </w:p>
        </w:tc>
        <w:tc>
          <w:tcPr>
            <w:tcW w:w="1150" w:type="dxa"/>
          </w:tcPr>
          <w:p w:rsidR="00763A85" w:rsidRPr="00820C5E" w:rsidRDefault="00763A85" w:rsidP="00E721CC">
            <w:pPr>
              <w:spacing w:after="0"/>
              <w:jc w:val="center"/>
              <w:rPr>
                <w:rFonts w:eastAsia="Arial Unicode MS"/>
                <w:sz w:val="20"/>
                <w:lang w:val="fr-FR"/>
              </w:rPr>
            </w:pPr>
          </w:p>
        </w:tc>
        <w:tc>
          <w:tcPr>
            <w:tcW w:w="1101" w:type="dxa"/>
          </w:tcPr>
          <w:p w:rsidR="00763A85" w:rsidRPr="00820C5E" w:rsidRDefault="00763A85" w:rsidP="00E721CC">
            <w:pPr>
              <w:spacing w:after="0"/>
              <w:jc w:val="center"/>
              <w:rPr>
                <w:rFonts w:eastAsia="Arial Unicode MS"/>
                <w:sz w:val="20"/>
                <w:lang w:val="fr-FR"/>
              </w:rPr>
            </w:pPr>
          </w:p>
        </w:tc>
      </w:tr>
      <w:tr w:rsidR="00763A85" w:rsidRPr="00820C5E">
        <w:trPr>
          <w:cantSplit/>
          <w:trHeight w:val="419"/>
          <w:tblCellSpacing w:w="15" w:type="dxa"/>
          <w:jc w:val="center"/>
        </w:trPr>
        <w:tc>
          <w:tcPr>
            <w:tcW w:w="1009" w:type="dxa"/>
            <w:vMerge/>
            <w:vAlign w:val="center"/>
          </w:tcPr>
          <w:p w:rsidR="00763A85" w:rsidRPr="00820C5E" w:rsidRDefault="00763A85" w:rsidP="00E721CC">
            <w:pPr>
              <w:spacing w:after="0"/>
              <w:jc w:val="center"/>
              <w:rPr>
                <w:b/>
                <w:bCs/>
                <w:sz w:val="20"/>
                <w:lang w:val="fr-FR"/>
              </w:rPr>
            </w:pPr>
          </w:p>
        </w:tc>
        <w:tc>
          <w:tcPr>
            <w:tcW w:w="3531" w:type="dxa"/>
            <w:vAlign w:val="center"/>
          </w:tcPr>
          <w:p w:rsidR="00763A85" w:rsidRPr="00820C5E" w:rsidRDefault="00763A85" w:rsidP="00E721CC">
            <w:pPr>
              <w:pStyle w:val="NormalWeb"/>
              <w:spacing w:before="0" w:beforeAutospacing="0" w:after="0" w:afterAutospacing="0"/>
              <w:rPr>
                <w:rFonts w:ascii="Times New Roman" w:hAnsi="Times New Roman" w:cs="Times New Roman"/>
                <w:sz w:val="20"/>
                <w:szCs w:val="13"/>
              </w:rPr>
            </w:pPr>
            <w:r w:rsidRPr="00820C5E">
              <w:rPr>
                <w:rFonts w:ascii="Times New Roman" w:hAnsi="Times New Roman" w:cs="Times New Roman"/>
                <w:sz w:val="20"/>
                <w:szCs w:val="13"/>
              </w:rPr>
              <w:t>Membru în comitetul de redacţie al unei asemenea reviste</w:t>
            </w:r>
          </w:p>
        </w:tc>
        <w:tc>
          <w:tcPr>
            <w:tcW w:w="1169" w:type="dxa"/>
            <w:vAlign w:val="center"/>
          </w:tcPr>
          <w:p w:rsidR="00763A85" w:rsidRPr="00820C5E" w:rsidRDefault="00763A85" w:rsidP="00E721CC">
            <w:pPr>
              <w:pStyle w:val="NormalWeb"/>
              <w:spacing w:before="0" w:beforeAutospacing="0" w:after="0" w:afterAutospacing="0"/>
              <w:jc w:val="center"/>
              <w:rPr>
                <w:rFonts w:ascii="Times New Roman" w:hAnsi="Times New Roman" w:cs="Times New Roman"/>
                <w:sz w:val="20"/>
                <w:szCs w:val="13"/>
              </w:rPr>
            </w:pPr>
            <w:r w:rsidRPr="00820C5E">
              <w:rPr>
                <w:rFonts w:ascii="Times New Roman" w:hAnsi="Times New Roman" w:cs="Times New Roman"/>
                <w:sz w:val="20"/>
                <w:szCs w:val="13"/>
              </w:rPr>
              <w:t>1</w:t>
            </w:r>
          </w:p>
        </w:tc>
        <w:tc>
          <w:tcPr>
            <w:tcW w:w="1382" w:type="dxa"/>
            <w:vMerge/>
            <w:vAlign w:val="center"/>
          </w:tcPr>
          <w:p w:rsidR="00763A85" w:rsidRPr="00820C5E" w:rsidRDefault="00763A85" w:rsidP="00E721CC">
            <w:pPr>
              <w:pStyle w:val="NormalWeb"/>
              <w:spacing w:before="0" w:beforeAutospacing="0" w:after="0" w:afterAutospacing="0"/>
              <w:rPr>
                <w:rFonts w:ascii="Times New Roman" w:hAnsi="Times New Roman" w:cs="Times New Roman"/>
                <w:sz w:val="20"/>
              </w:rPr>
            </w:pPr>
          </w:p>
        </w:tc>
        <w:tc>
          <w:tcPr>
            <w:tcW w:w="1150" w:type="dxa"/>
          </w:tcPr>
          <w:p w:rsidR="00763A85" w:rsidRPr="00820C5E" w:rsidRDefault="00763A85" w:rsidP="00E721CC">
            <w:pPr>
              <w:pStyle w:val="NormalWeb"/>
              <w:spacing w:before="0" w:beforeAutospacing="0" w:after="0" w:afterAutospacing="0"/>
              <w:rPr>
                <w:rFonts w:ascii="Times New Roman" w:hAnsi="Times New Roman" w:cs="Times New Roman"/>
                <w:sz w:val="20"/>
              </w:rPr>
            </w:pPr>
          </w:p>
        </w:tc>
        <w:tc>
          <w:tcPr>
            <w:tcW w:w="1101" w:type="dxa"/>
          </w:tcPr>
          <w:p w:rsidR="00763A85" w:rsidRPr="00820C5E" w:rsidRDefault="00763A85" w:rsidP="00E721CC">
            <w:pPr>
              <w:pStyle w:val="NormalWeb"/>
              <w:spacing w:before="0" w:beforeAutospacing="0" w:after="0" w:afterAutospacing="0"/>
              <w:rPr>
                <w:rFonts w:ascii="Times New Roman" w:hAnsi="Times New Roman" w:cs="Times New Roman"/>
                <w:sz w:val="20"/>
              </w:rPr>
            </w:pPr>
          </w:p>
        </w:tc>
      </w:tr>
      <w:tr w:rsidR="00763A85" w:rsidRPr="00820C5E">
        <w:trPr>
          <w:cantSplit/>
          <w:trHeight w:val="66"/>
          <w:tblCellSpacing w:w="15" w:type="dxa"/>
          <w:jc w:val="center"/>
        </w:trPr>
        <w:tc>
          <w:tcPr>
            <w:tcW w:w="1009" w:type="dxa"/>
            <w:vMerge w:val="restart"/>
            <w:vAlign w:val="center"/>
          </w:tcPr>
          <w:p w:rsidR="00763A85" w:rsidRPr="00820C5E" w:rsidRDefault="00757808" w:rsidP="00E721CC">
            <w:pPr>
              <w:spacing w:after="0"/>
              <w:jc w:val="center"/>
              <w:rPr>
                <w:rFonts w:eastAsia="Arial Unicode MS"/>
                <w:b/>
                <w:bCs/>
                <w:sz w:val="20"/>
                <w:lang w:val="ro-RO"/>
              </w:rPr>
            </w:pPr>
            <w:r w:rsidRPr="00820C5E">
              <w:rPr>
                <w:b/>
                <w:bCs/>
                <w:sz w:val="20"/>
                <w:lang w:val="ro-RO"/>
              </w:rPr>
              <w:t>I 13</w:t>
            </w:r>
          </w:p>
        </w:tc>
        <w:tc>
          <w:tcPr>
            <w:tcW w:w="3531" w:type="dxa"/>
            <w:vAlign w:val="center"/>
          </w:tcPr>
          <w:p w:rsidR="00763A85" w:rsidRPr="00820C5E" w:rsidRDefault="00763A85" w:rsidP="00E721CC">
            <w:pPr>
              <w:spacing w:after="0"/>
              <w:rPr>
                <w:rFonts w:eastAsia="Arial Unicode MS"/>
                <w:sz w:val="20"/>
                <w:lang w:val="ro-RO"/>
              </w:rPr>
            </w:pPr>
            <w:r w:rsidRPr="00820C5E">
              <w:rPr>
                <w:sz w:val="20"/>
                <w:szCs w:val="13"/>
                <w:lang w:val="ro-RO"/>
              </w:rPr>
              <w:t>Coordonator al unei colecţii (serie de volume) editate de o editură cu prestigiu international</w:t>
            </w:r>
          </w:p>
        </w:tc>
        <w:tc>
          <w:tcPr>
            <w:tcW w:w="1169" w:type="dxa"/>
            <w:vAlign w:val="center"/>
          </w:tcPr>
          <w:p w:rsidR="00763A85" w:rsidRPr="00820C5E" w:rsidRDefault="00763A85" w:rsidP="00E721CC">
            <w:pPr>
              <w:spacing w:after="0"/>
              <w:jc w:val="center"/>
              <w:rPr>
                <w:rFonts w:eastAsia="Arial Unicode MS"/>
                <w:sz w:val="20"/>
                <w:lang w:val="ro-RO"/>
              </w:rPr>
            </w:pPr>
            <w:r w:rsidRPr="00820C5E">
              <w:rPr>
                <w:sz w:val="20"/>
                <w:lang w:val="ro-RO"/>
              </w:rPr>
              <w:t>4</w:t>
            </w:r>
          </w:p>
        </w:tc>
        <w:tc>
          <w:tcPr>
            <w:tcW w:w="1382" w:type="dxa"/>
            <w:vMerge w:val="restart"/>
            <w:vAlign w:val="center"/>
          </w:tcPr>
          <w:p w:rsidR="00763A85" w:rsidRPr="00820C5E" w:rsidRDefault="00763A85" w:rsidP="00E721CC">
            <w:pPr>
              <w:spacing w:after="0"/>
              <w:jc w:val="center"/>
              <w:rPr>
                <w:rFonts w:eastAsia="Arial Unicode MS"/>
                <w:sz w:val="20"/>
                <w:lang w:val="ro-RO"/>
              </w:rPr>
            </w:pPr>
            <w:r w:rsidRPr="00820C5E">
              <w:rPr>
                <w:sz w:val="20"/>
                <w:lang w:val="ro-RO"/>
              </w:rPr>
              <w:t>Pe serie/colecţie</w:t>
            </w:r>
          </w:p>
        </w:tc>
        <w:tc>
          <w:tcPr>
            <w:tcW w:w="1150" w:type="dxa"/>
          </w:tcPr>
          <w:p w:rsidR="00763A85" w:rsidRPr="00820C5E" w:rsidRDefault="00763A85" w:rsidP="00E721CC">
            <w:pPr>
              <w:spacing w:after="0"/>
              <w:jc w:val="center"/>
              <w:rPr>
                <w:sz w:val="20"/>
                <w:lang w:val="ro-RO"/>
              </w:rPr>
            </w:pPr>
          </w:p>
        </w:tc>
        <w:tc>
          <w:tcPr>
            <w:tcW w:w="1101" w:type="dxa"/>
          </w:tcPr>
          <w:p w:rsidR="00763A85" w:rsidRPr="00820C5E" w:rsidRDefault="00763A85" w:rsidP="00E721CC">
            <w:pPr>
              <w:spacing w:after="0"/>
              <w:jc w:val="center"/>
              <w:rPr>
                <w:sz w:val="20"/>
                <w:lang w:val="ro-RO"/>
              </w:rPr>
            </w:pPr>
          </w:p>
        </w:tc>
      </w:tr>
      <w:tr w:rsidR="00763A85" w:rsidRPr="00820C5E">
        <w:trPr>
          <w:cantSplit/>
          <w:trHeight w:val="64"/>
          <w:tblCellSpacing w:w="15" w:type="dxa"/>
          <w:jc w:val="center"/>
        </w:trPr>
        <w:tc>
          <w:tcPr>
            <w:tcW w:w="1009" w:type="dxa"/>
            <w:vMerge/>
            <w:vAlign w:val="center"/>
          </w:tcPr>
          <w:p w:rsidR="00763A85" w:rsidRPr="00820C5E" w:rsidRDefault="00763A85" w:rsidP="00E721CC">
            <w:pPr>
              <w:spacing w:after="0"/>
              <w:jc w:val="center"/>
              <w:rPr>
                <w:b/>
                <w:bCs/>
                <w:sz w:val="20"/>
                <w:lang w:val="ro-RO"/>
              </w:rPr>
            </w:pPr>
          </w:p>
        </w:tc>
        <w:tc>
          <w:tcPr>
            <w:tcW w:w="3531" w:type="dxa"/>
            <w:vAlign w:val="center"/>
          </w:tcPr>
          <w:p w:rsidR="00763A85" w:rsidRPr="00820C5E" w:rsidRDefault="00763A85" w:rsidP="00E721CC">
            <w:pPr>
              <w:spacing w:after="0"/>
              <w:rPr>
                <w:rFonts w:eastAsia="Arial Unicode MS"/>
                <w:sz w:val="20"/>
                <w:lang w:val="ro-RO"/>
              </w:rPr>
            </w:pPr>
            <w:r w:rsidRPr="00820C5E">
              <w:rPr>
                <w:sz w:val="20"/>
                <w:szCs w:val="13"/>
                <w:lang w:val="ro-RO"/>
              </w:rPr>
              <w:t>Membru în comitetul ştiinţific al unei asemenea serii-colecţii</w:t>
            </w:r>
          </w:p>
        </w:tc>
        <w:tc>
          <w:tcPr>
            <w:tcW w:w="1169" w:type="dxa"/>
            <w:vAlign w:val="center"/>
          </w:tcPr>
          <w:p w:rsidR="00763A85" w:rsidRPr="00820C5E" w:rsidRDefault="00763A85" w:rsidP="00E721CC">
            <w:pPr>
              <w:spacing w:after="0"/>
              <w:jc w:val="center"/>
              <w:rPr>
                <w:sz w:val="20"/>
                <w:lang w:val="ro-RO"/>
              </w:rPr>
            </w:pPr>
            <w:r w:rsidRPr="00820C5E">
              <w:rPr>
                <w:sz w:val="20"/>
                <w:lang w:val="ro-RO"/>
              </w:rPr>
              <w:t>2</w:t>
            </w:r>
          </w:p>
        </w:tc>
        <w:tc>
          <w:tcPr>
            <w:tcW w:w="1382" w:type="dxa"/>
            <w:vMerge/>
            <w:vAlign w:val="center"/>
          </w:tcPr>
          <w:p w:rsidR="00763A85" w:rsidRPr="00820C5E" w:rsidRDefault="00763A85" w:rsidP="00E721CC">
            <w:pPr>
              <w:spacing w:after="0"/>
              <w:jc w:val="center"/>
              <w:rPr>
                <w:sz w:val="20"/>
                <w:lang w:val="ro-RO"/>
              </w:rPr>
            </w:pPr>
          </w:p>
        </w:tc>
        <w:tc>
          <w:tcPr>
            <w:tcW w:w="1150" w:type="dxa"/>
          </w:tcPr>
          <w:p w:rsidR="00763A85" w:rsidRPr="00820C5E" w:rsidRDefault="00763A85" w:rsidP="00E721CC">
            <w:pPr>
              <w:spacing w:after="0"/>
              <w:jc w:val="center"/>
              <w:rPr>
                <w:sz w:val="20"/>
                <w:lang w:val="ro-RO"/>
              </w:rPr>
            </w:pPr>
          </w:p>
        </w:tc>
        <w:tc>
          <w:tcPr>
            <w:tcW w:w="1101" w:type="dxa"/>
          </w:tcPr>
          <w:p w:rsidR="00763A85" w:rsidRPr="00820C5E" w:rsidRDefault="00763A85" w:rsidP="00E721CC">
            <w:pPr>
              <w:spacing w:after="0"/>
              <w:jc w:val="center"/>
              <w:rPr>
                <w:sz w:val="20"/>
                <w:lang w:val="ro-RO"/>
              </w:rPr>
            </w:pPr>
          </w:p>
        </w:tc>
      </w:tr>
      <w:tr w:rsidR="00763A85" w:rsidRPr="00820C5E">
        <w:trPr>
          <w:cantSplit/>
          <w:trHeight w:val="64"/>
          <w:tblCellSpacing w:w="15" w:type="dxa"/>
          <w:jc w:val="center"/>
        </w:trPr>
        <w:tc>
          <w:tcPr>
            <w:tcW w:w="1009" w:type="dxa"/>
            <w:vMerge/>
            <w:vAlign w:val="center"/>
          </w:tcPr>
          <w:p w:rsidR="00763A85" w:rsidRPr="00820C5E" w:rsidRDefault="00763A85" w:rsidP="00E721CC">
            <w:pPr>
              <w:spacing w:after="0"/>
              <w:jc w:val="center"/>
              <w:rPr>
                <w:b/>
                <w:bCs/>
                <w:sz w:val="20"/>
                <w:lang w:val="ro-RO"/>
              </w:rPr>
            </w:pPr>
          </w:p>
        </w:tc>
        <w:tc>
          <w:tcPr>
            <w:tcW w:w="3531" w:type="dxa"/>
            <w:vAlign w:val="center"/>
          </w:tcPr>
          <w:p w:rsidR="00763A85" w:rsidRPr="00820C5E" w:rsidRDefault="00763A85" w:rsidP="00E721CC">
            <w:pPr>
              <w:spacing w:after="0"/>
              <w:rPr>
                <w:rFonts w:eastAsia="Arial Unicode MS"/>
                <w:sz w:val="20"/>
                <w:lang w:val="ro-RO"/>
              </w:rPr>
            </w:pPr>
            <w:r w:rsidRPr="00820C5E">
              <w:rPr>
                <w:sz w:val="20"/>
                <w:szCs w:val="13"/>
                <w:lang w:val="ro-RO"/>
              </w:rPr>
              <w:t>Coordonator al unei colecţii (serie de volume) editate de o editură din ţară</w:t>
            </w:r>
          </w:p>
        </w:tc>
        <w:tc>
          <w:tcPr>
            <w:tcW w:w="1169" w:type="dxa"/>
            <w:vAlign w:val="center"/>
          </w:tcPr>
          <w:p w:rsidR="00763A85" w:rsidRPr="00820C5E" w:rsidRDefault="00763A85" w:rsidP="00E721CC">
            <w:pPr>
              <w:spacing w:after="0"/>
              <w:jc w:val="center"/>
              <w:rPr>
                <w:sz w:val="20"/>
                <w:lang w:val="ro-RO"/>
              </w:rPr>
            </w:pPr>
            <w:r w:rsidRPr="00820C5E">
              <w:rPr>
                <w:sz w:val="20"/>
                <w:lang w:val="ro-RO"/>
              </w:rPr>
              <w:t>2</w:t>
            </w:r>
          </w:p>
        </w:tc>
        <w:tc>
          <w:tcPr>
            <w:tcW w:w="1382" w:type="dxa"/>
            <w:vMerge/>
            <w:vAlign w:val="center"/>
          </w:tcPr>
          <w:p w:rsidR="00763A85" w:rsidRPr="00820C5E" w:rsidRDefault="00763A85" w:rsidP="00E721CC">
            <w:pPr>
              <w:spacing w:after="0"/>
              <w:jc w:val="center"/>
              <w:rPr>
                <w:sz w:val="20"/>
                <w:lang w:val="ro-RO"/>
              </w:rPr>
            </w:pPr>
          </w:p>
        </w:tc>
        <w:tc>
          <w:tcPr>
            <w:tcW w:w="1150" w:type="dxa"/>
          </w:tcPr>
          <w:p w:rsidR="00763A85" w:rsidRPr="00820C5E" w:rsidRDefault="00763A85" w:rsidP="00E721CC">
            <w:pPr>
              <w:spacing w:after="0"/>
              <w:jc w:val="center"/>
              <w:rPr>
                <w:sz w:val="20"/>
                <w:lang w:val="ro-RO"/>
              </w:rPr>
            </w:pPr>
          </w:p>
        </w:tc>
        <w:tc>
          <w:tcPr>
            <w:tcW w:w="1101" w:type="dxa"/>
          </w:tcPr>
          <w:p w:rsidR="00763A85" w:rsidRPr="00820C5E" w:rsidRDefault="00763A85" w:rsidP="00E721CC">
            <w:pPr>
              <w:spacing w:after="0"/>
              <w:jc w:val="center"/>
              <w:rPr>
                <w:sz w:val="20"/>
                <w:lang w:val="ro-RO"/>
              </w:rPr>
            </w:pPr>
          </w:p>
        </w:tc>
      </w:tr>
      <w:tr w:rsidR="00763A85" w:rsidRPr="00820C5E">
        <w:trPr>
          <w:cantSplit/>
          <w:trHeight w:val="64"/>
          <w:tblCellSpacing w:w="15" w:type="dxa"/>
          <w:jc w:val="center"/>
        </w:trPr>
        <w:tc>
          <w:tcPr>
            <w:tcW w:w="1009" w:type="dxa"/>
            <w:vMerge/>
            <w:vAlign w:val="center"/>
          </w:tcPr>
          <w:p w:rsidR="00763A85" w:rsidRPr="00820C5E" w:rsidRDefault="00763A85" w:rsidP="00E721CC">
            <w:pPr>
              <w:spacing w:after="0"/>
              <w:jc w:val="center"/>
              <w:rPr>
                <w:b/>
                <w:bCs/>
                <w:sz w:val="20"/>
                <w:lang w:val="ro-RO"/>
              </w:rPr>
            </w:pPr>
          </w:p>
        </w:tc>
        <w:tc>
          <w:tcPr>
            <w:tcW w:w="3531" w:type="dxa"/>
            <w:vAlign w:val="center"/>
          </w:tcPr>
          <w:p w:rsidR="00763A85" w:rsidRPr="00820C5E" w:rsidRDefault="00763A85" w:rsidP="00E721CC">
            <w:pPr>
              <w:spacing w:after="0"/>
              <w:rPr>
                <w:rFonts w:eastAsia="Arial Unicode MS"/>
                <w:sz w:val="20"/>
                <w:lang w:val="ro-RO"/>
              </w:rPr>
            </w:pPr>
            <w:r w:rsidRPr="00820C5E">
              <w:rPr>
                <w:sz w:val="20"/>
                <w:szCs w:val="13"/>
                <w:lang w:val="ro-RO"/>
              </w:rPr>
              <w:t>Membru în comitetul ştiinţific al unei asemenea serii-colecţii</w:t>
            </w:r>
          </w:p>
        </w:tc>
        <w:tc>
          <w:tcPr>
            <w:tcW w:w="1169" w:type="dxa"/>
            <w:vAlign w:val="center"/>
          </w:tcPr>
          <w:p w:rsidR="00763A85" w:rsidRPr="00820C5E" w:rsidRDefault="00763A85" w:rsidP="00E721CC">
            <w:pPr>
              <w:spacing w:after="0"/>
              <w:jc w:val="center"/>
              <w:rPr>
                <w:sz w:val="20"/>
                <w:lang w:val="fr-FR"/>
              </w:rPr>
            </w:pPr>
            <w:r w:rsidRPr="00820C5E">
              <w:rPr>
                <w:sz w:val="20"/>
                <w:lang w:val="fr-FR"/>
              </w:rPr>
              <w:t>1</w:t>
            </w:r>
          </w:p>
        </w:tc>
        <w:tc>
          <w:tcPr>
            <w:tcW w:w="1382" w:type="dxa"/>
            <w:vMerge/>
            <w:vAlign w:val="center"/>
          </w:tcPr>
          <w:p w:rsidR="00763A85" w:rsidRPr="00820C5E" w:rsidRDefault="00763A85" w:rsidP="00E721CC">
            <w:pPr>
              <w:spacing w:after="0"/>
              <w:jc w:val="center"/>
              <w:rPr>
                <w:sz w:val="20"/>
                <w:lang w:val="fr-FR"/>
              </w:rPr>
            </w:pPr>
          </w:p>
        </w:tc>
        <w:tc>
          <w:tcPr>
            <w:tcW w:w="1150" w:type="dxa"/>
          </w:tcPr>
          <w:p w:rsidR="00763A85" w:rsidRPr="00820C5E" w:rsidRDefault="00763A85" w:rsidP="00E721CC">
            <w:pPr>
              <w:spacing w:after="0"/>
              <w:jc w:val="center"/>
              <w:rPr>
                <w:sz w:val="20"/>
                <w:lang w:val="fr-FR"/>
              </w:rPr>
            </w:pPr>
          </w:p>
        </w:tc>
        <w:tc>
          <w:tcPr>
            <w:tcW w:w="1101" w:type="dxa"/>
          </w:tcPr>
          <w:p w:rsidR="00763A85" w:rsidRPr="00820C5E" w:rsidRDefault="00763A85" w:rsidP="00E721CC">
            <w:pPr>
              <w:spacing w:after="0"/>
              <w:jc w:val="center"/>
              <w:rPr>
                <w:sz w:val="20"/>
                <w:lang w:val="fr-FR"/>
              </w:rPr>
            </w:pPr>
          </w:p>
        </w:tc>
      </w:tr>
      <w:tr w:rsidR="00763A85" w:rsidRPr="00820C5E">
        <w:trPr>
          <w:tblCellSpacing w:w="15" w:type="dxa"/>
          <w:jc w:val="center"/>
        </w:trPr>
        <w:tc>
          <w:tcPr>
            <w:tcW w:w="1009" w:type="dxa"/>
            <w:vAlign w:val="center"/>
          </w:tcPr>
          <w:p w:rsidR="00763A85" w:rsidRPr="00820C5E" w:rsidRDefault="00757808" w:rsidP="00E721CC">
            <w:pPr>
              <w:spacing w:after="0"/>
              <w:jc w:val="center"/>
              <w:rPr>
                <w:rFonts w:eastAsia="Arial Unicode MS"/>
                <w:b/>
                <w:bCs/>
                <w:sz w:val="20"/>
                <w:lang w:val="fr-FR"/>
              </w:rPr>
            </w:pPr>
            <w:r w:rsidRPr="00820C5E">
              <w:rPr>
                <w:b/>
                <w:bCs/>
                <w:sz w:val="20"/>
                <w:lang w:val="fr-FR"/>
              </w:rPr>
              <w:t>I 14</w:t>
            </w:r>
          </w:p>
        </w:tc>
        <w:tc>
          <w:tcPr>
            <w:tcW w:w="3531" w:type="dxa"/>
            <w:vAlign w:val="center"/>
          </w:tcPr>
          <w:p w:rsidR="00763A85" w:rsidRPr="00820C5E" w:rsidRDefault="00763A85"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sz w:val="20"/>
                <w:szCs w:val="13"/>
              </w:rPr>
              <w:t>Coordonarea unui proiect de cercetare finanţat cu echivalentul a cel puţin 50.000 lei de o entitate din străinătate</w:t>
            </w:r>
          </w:p>
        </w:tc>
        <w:tc>
          <w:tcPr>
            <w:tcW w:w="1169" w:type="dxa"/>
            <w:vAlign w:val="center"/>
          </w:tcPr>
          <w:p w:rsidR="00763A85" w:rsidRPr="00820C5E" w:rsidRDefault="00763A85" w:rsidP="00E721CC">
            <w:pPr>
              <w:spacing w:after="0"/>
              <w:jc w:val="center"/>
              <w:rPr>
                <w:rFonts w:eastAsia="Arial Unicode MS"/>
                <w:sz w:val="20"/>
                <w:lang w:val="en-GB"/>
              </w:rPr>
            </w:pPr>
            <w:r w:rsidRPr="00820C5E">
              <w:rPr>
                <w:sz w:val="20"/>
                <w:lang w:val="en-GB"/>
              </w:rPr>
              <w:t>7</w:t>
            </w:r>
          </w:p>
        </w:tc>
        <w:tc>
          <w:tcPr>
            <w:tcW w:w="1382" w:type="dxa"/>
            <w:vAlign w:val="center"/>
          </w:tcPr>
          <w:p w:rsidR="00763A85" w:rsidRPr="00820C5E" w:rsidRDefault="00763A85" w:rsidP="00E721CC">
            <w:pPr>
              <w:spacing w:after="0"/>
              <w:jc w:val="center"/>
              <w:rPr>
                <w:rFonts w:eastAsia="Arial Unicode MS"/>
                <w:sz w:val="20"/>
                <w:lang w:val="en-GB"/>
              </w:rPr>
            </w:pPr>
            <w:r w:rsidRPr="00820C5E">
              <w:rPr>
                <w:sz w:val="20"/>
                <w:lang w:val="en-GB"/>
              </w:rPr>
              <w:t>Pe proiect</w:t>
            </w:r>
          </w:p>
        </w:tc>
        <w:tc>
          <w:tcPr>
            <w:tcW w:w="1150" w:type="dxa"/>
          </w:tcPr>
          <w:p w:rsidR="00763A85" w:rsidRPr="00820C5E" w:rsidRDefault="00763A85" w:rsidP="00E721CC">
            <w:pPr>
              <w:spacing w:after="0"/>
              <w:jc w:val="center"/>
              <w:rPr>
                <w:sz w:val="20"/>
                <w:lang w:val="en-GB"/>
              </w:rPr>
            </w:pPr>
          </w:p>
        </w:tc>
        <w:tc>
          <w:tcPr>
            <w:tcW w:w="1101" w:type="dxa"/>
          </w:tcPr>
          <w:p w:rsidR="00763A85" w:rsidRPr="00820C5E" w:rsidRDefault="00763A85" w:rsidP="00E721CC">
            <w:pPr>
              <w:spacing w:after="0"/>
              <w:jc w:val="center"/>
              <w:rPr>
                <w:sz w:val="20"/>
                <w:lang w:val="en-GB"/>
              </w:rPr>
            </w:pPr>
          </w:p>
        </w:tc>
      </w:tr>
      <w:tr w:rsidR="00763A85" w:rsidRPr="00820C5E">
        <w:trPr>
          <w:tblCellSpacing w:w="15" w:type="dxa"/>
          <w:jc w:val="center"/>
        </w:trPr>
        <w:tc>
          <w:tcPr>
            <w:tcW w:w="1009" w:type="dxa"/>
            <w:vAlign w:val="center"/>
          </w:tcPr>
          <w:p w:rsidR="00763A85" w:rsidRPr="00820C5E" w:rsidRDefault="00757808" w:rsidP="00E721CC">
            <w:pPr>
              <w:spacing w:after="0"/>
              <w:jc w:val="center"/>
              <w:rPr>
                <w:rFonts w:eastAsia="Arial Unicode MS"/>
                <w:b/>
                <w:bCs/>
                <w:sz w:val="20"/>
                <w:lang w:val="en-GB"/>
              </w:rPr>
            </w:pPr>
            <w:r w:rsidRPr="00820C5E">
              <w:rPr>
                <w:b/>
                <w:bCs/>
                <w:sz w:val="20"/>
                <w:lang w:val="en-GB"/>
              </w:rPr>
              <w:t>I 15</w:t>
            </w:r>
          </w:p>
        </w:tc>
        <w:tc>
          <w:tcPr>
            <w:tcW w:w="3531" w:type="dxa"/>
            <w:vAlign w:val="center"/>
          </w:tcPr>
          <w:p w:rsidR="00763A85" w:rsidRPr="00820C5E" w:rsidRDefault="00763A85"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sz w:val="20"/>
                <w:szCs w:val="13"/>
              </w:rPr>
              <w:t>Coordonarea unui proiect de cercetare finanţat cu cel puţin echivalentul a 50.000 lei de o entitate din ţară</w:t>
            </w:r>
          </w:p>
        </w:tc>
        <w:tc>
          <w:tcPr>
            <w:tcW w:w="1169" w:type="dxa"/>
            <w:vAlign w:val="center"/>
          </w:tcPr>
          <w:p w:rsidR="00763A85" w:rsidRPr="00820C5E" w:rsidRDefault="00763A85" w:rsidP="00E721CC">
            <w:pPr>
              <w:spacing w:after="0"/>
              <w:jc w:val="center"/>
              <w:rPr>
                <w:rFonts w:eastAsia="Arial Unicode MS"/>
                <w:sz w:val="20"/>
                <w:lang w:val="ro-RO"/>
              </w:rPr>
            </w:pPr>
            <w:r w:rsidRPr="00820C5E">
              <w:rPr>
                <w:sz w:val="20"/>
                <w:lang w:val="ro-RO"/>
              </w:rPr>
              <w:t>5</w:t>
            </w:r>
          </w:p>
        </w:tc>
        <w:tc>
          <w:tcPr>
            <w:tcW w:w="1382" w:type="dxa"/>
            <w:vAlign w:val="center"/>
          </w:tcPr>
          <w:p w:rsidR="00763A85" w:rsidRPr="00820C5E" w:rsidRDefault="00763A85" w:rsidP="00E721CC">
            <w:pPr>
              <w:spacing w:after="0"/>
              <w:jc w:val="center"/>
              <w:rPr>
                <w:rFonts w:eastAsia="Arial Unicode MS"/>
                <w:sz w:val="20"/>
                <w:lang w:val="ro-RO"/>
              </w:rPr>
            </w:pPr>
            <w:r w:rsidRPr="00820C5E">
              <w:rPr>
                <w:sz w:val="20"/>
                <w:lang w:val="ro-RO"/>
              </w:rPr>
              <w:t>Pe proiect</w:t>
            </w:r>
          </w:p>
        </w:tc>
        <w:tc>
          <w:tcPr>
            <w:tcW w:w="1150" w:type="dxa"/>
          </w:tcPr>
          <w:p w:rsidR="00763A85" w:rsidRPr="00820C5E" w:rsidRDefault="00763A85" w:rsidP="00E721CC">
            <w:pPr>
              <w:spacing w:after="0"/>
              <w:jc w:val="center"/>
              <w:rPr>
                <w:sz w:val="20"/>
                <w:lang w:val="ro-RO"/>
              </w:rPr>
            </w:pPr>
          </w:p>
        </w:tc>
        <w:tc>
          <w:tcPr>
            <w:tcW w:w="1101" w:type="dxa"/>
          </w:tcPr>
          <w:p w:rsidR="00763A85" w:rsidRPr="00820C5E" w:rsidRDefault="00763A85" w:rsidP="00E721CC">
            <w:pPr>
              <w:spacing w:after="0"/>
              <w:jc w:val="center"/>
              <w:rPr>
                <w:sz w:val="20"/>
                <w:lang w:val="ro-RO"/>
              </w:rPr>
            </w:pPr>
          </w:p>
        </w:tc>
      </w:tr>
      <w:tr w:rsidR="00763A85" w:rsidRPr="00820C5E">
        <w:trPr>
          <w:cantSplit/>
          <w:trHeight w:val="86"/>
          <w:tblCellSpacing w:w="15" w:type="dxa"/>
          <w:jc w:val="center"/>
        </w:trPr>
        <w:tc>
          <w:tcPr>
            <w:tcW w:w="1009" w:type="dxa"/>
            <w:vMerge w:val="restart"/>
            <w:vAlign w:val="center"/>
          </w:tcPr>
          <w:p w:rsidR="00763A85" w:rsidRPr="00820C5E" w:rsidRDefault="00757808" w:rsidP="00E721CC">
            <w:pPr>
              <w:spacing w:after="0"/>
              <w:jc w:val="center"/>
              <w:rPr>
                <w:rFonts w:eastAsia="Arial Unicode MS"/>
                <w:b/>
                <w:bCs/>
                <w:sz w:val="20"/>
                <w:lang w:val="ro-RO"/>
              </w:rPr>
            </w:pPr>
            <w:r w:rsidRPr="00820C5E">
              <w:rPr>
                <w:b/>
                <w:bCs/>
                <w:sz w:val="20"/>
                <w:lang w:val="ro-RO"/>
              </w:rPr>
              <w:t>I 16</w:t>
            </w:r>
          </w:p>
        </w:tc>
        <w:tc>
          <w:tcPr>
            <w:tcW w:w="3531" w:type="dxa"/>
            <w:vAlign w:val="center"/>
          </w:tcPr>
          <w:p w:rsidR="00763A85" w:rsidRPr="00820C5E" w:rsidRDefault="00763A85"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sz w:val="20"/>
                <w:szCs w:val="13"/>
              </w:rPr>
              <w:t>Profesor invitat (visiting) la o universitate de prestigiu din străinătate (titular de curs finalizat prin evaluarea studenţilor)</w:t>
            </w:r>
          </w:p>
        </w:tc>
        <w:tc>
          <w:tcPr>
            <w:tcW w:w="1169" w:type="dxa"/>
            <w:vAlign w:val="center"/>
          </w:tcPr>
          <w:p w:rsidR="00763A85" w:rsidRPr="00820C5E" w:rsidRDefault="00763A85" w:rsidP="00E721CC">
            <w:pPr>
              <w:spacing w:after="0"/>
              <w:jc w:val="center"/>
              <w:rPr>
                <w:rFonts w:eastAsia="Arial Unicode MS"/>
                <w:sz w:val="20"/>
              </w:rPr>
            </w:pPr>
            <w:r w:rsidRPr="00820C5E">
              <w:rPr>
                <w:sz w:val="20"/>
              </w:rPr>
              <w:t>10</w:t>
            </w:r>
          </w:p>
        </w:tc>
        <w:tc>
          <w:tcPr>
            <w:tcW w:w="1382" w:type="dxa"/>
            <w:vMerge w:val="restart"/>
            <w:vAlign w:val="center"/>
          </w:tcPr>
          <w:p w:rsidR="00763A85" w:rsidRPr="00820C5E" w:rsidRDefault="00763A85" w:rsidP="00E721CC">
            <w:pPr>
              <w:spacing w:after="0"/>
              <w:jc w:val="center"/>
              <w:rPr>
                <w:rFonts w:eastAsia="Arial Unicode MS"/>
                <w:sz w:val="20"/>
              </w:rPr>
            </w:pPr>
            <w:r w:rsidRPr="00820C5E">
              <w:rPr>
                <w:sz w:val="20"/>
              </w:rPr>
              <w:t>Pe universitate</w:t>
            </w:r>
          </w:p>
        </w:tc>
        <w:tc>
          <w:tcPr>
            <w:tcW w:w="1150" w:type="dxa"/>
          </w:tcPr>
          <w:p w:rsidR="00763A85" w:rsidRPr="00820C5E" w:rsidRDefault="00763A85" w:rsidP="00E721CC">
            <w:pPr>
              <w:spacing w:after="0"/>
              <w:jc w:val="center"/>
              <w:rPr>
                <w:sz w:val="20"/>
              </w:rPr>
            </w:pPr>
          </w:p>
        </w:tc>
        <w:tc>
          <w:tcPr>
            <w:tcW w:w="1101" w:type="dxa"/>
          </w:tcPr>
          <w:p w:rsidR="00763A85" w:rsidRPr="00820C5E" w:rsidRDefault="00763A85" w:rsidP="00E721CC">
            <w:pPr>
              <w:spacing w:after="0"/>
              <w:jc w:val="center"/>
              <w:rPr>
                <w:sz w:val="20"/>
              </w:rPr>
            </w:pPr>
          </w:p>
        </w:tc>
      </w:tr>
      <w:tr w:rsidR="00763A85" w:rsidRPr="00820C5E">
        <w:trPr>
          <w:cantSplit/>
          <w:trHeight w:val="86"/>
          <w:tblCellSpacing w:w="15" w:type="dxa"/>
          <w:jc w:val="center"/>
        </w:trPr>
        <w:tc>
          <w:tcPr>
            <w:tcW w:w="1009" w:type="dxa"/>
            <w:vMerge/>
            <w:vAlign w:val="center"/>
          </w:tcPr>
          <w:p w:rsidR="00763A85" w:rsidRPr="00820C5E" w:rsidRDefault="00763A85" w:rsidP="00E721CC">
            <w:pPr>
              <w:spacing w:after="0"/>
              <w:jc w:val="center"/>
              <w:rPr>
                <w:b/>
                <w:bCs/>
                <w:sz w:val="20"/>
                <w:lang w:val="en-GB"/>
              </w:rPr>
            </w:pPr>
          </w:p>
        </w:tc>
        <w:tc>
          <w:tcPr>
            <w:tcW w:w="3531" w:type="dxa"/>
            <w:vAlign w:val="center"/>
          </w:tcPr>
          <w:p w:rsidR="00763A85" w:rsidRPr="00820C5E" w:rsidRDefault="00763A85"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sz w:val="20"/>
                <w:szCs w:val="13"/>
              </w:rPr>
              <w:t>Profesor - cercetător invitat (guest) la o universitate de prestigiu din străinătate pentru o perioadă de cel puţin o lună</w:t>
            </w:r>
          </w:p>
        </w:tc>
        <w:tc>
          <w:tcPr>
            <w:tcW w:w="1169" w:type="dxa"/>
            <w:vAlign w:val="center"/>
          </w:tcPr>
          <w:p w:rsidR="00763A85" w:rsidRPr="00820C5E" w:rsidRDefault="00763A85" w:rsidP="00E721CC">
            <w:pPr>
              <w:spacing w:after="0"/>
              <w:jc w:val="center"/>
              <w:rPr>
                <w:sz w:val="20"/>
                <w:lang w:val="fr-FR"/>
              </w:rPr>
            </w:pPr>
            <w:r w:rsidRPr="00820C5E">
              <w:rPr>
                <w:sz w:val="20"/>
                <w:lang w:val="fr-FR"/>
              </w:rPr>
              <w:t>5</w:t>
            </w:r>
          </w:p>
        </w:tc>
        <w:tc>
          <w:tcPr>
            <w:tcW w:w="1382" w:type="dxa"/>
            <w:vMerge/>
            <w:vAlign w:val="center"/>
          </w:tcPr>
          <w:p w:rsidR="00763A85" w:rsidRPr="00820C5E" w:rsidRDefault="00763A85" w:rsidP="00E721CC">
            <w:pPr>
              <w:spacing w:after="0"/>
              <w:jc w:val="center"/>
              <w:rPr>
                <w:sz w:val="20"/>
                <w:lang w:val="fr-FR"/>
              </w:rPr>
            </w:pPr>
          </w:p>
        </w:tc>
        <w:tc>
          <w:tcPr>
            <w:tcW w:w="1150" w:type="dxa"/>
          </w:tcPr>
          <w:p w:rsidR="00763A85" w:rsidRPr="00820C5E" w:rsidRDefault="00763A85" w:rsidP="00E721CC">
            <w:pPr>
              <w:spacing w:after="0"/>
              <w:jc w:val="center"/>
              <w:rPr>
                <w:sz w:val="20"/>
                <w:lang w:val="fr-FR"/>
              </w:rPr>
            </w:pPr>
          </w:p>
        </w:tc>
        <w:tc>
          <w:tcPr>
            <w:tcW w:w="1101" w:type="dxa"/>
          </w:tcPr>
          <w:p w:rsidR="00763A85" w:rsidRPr="00820C5E" w:rsidRDefault="00763A85" w:rsidP="00E721CC">
            <w:pPr>
              <w:spacing w:after="0"/>
              <w:jc w:val="center"/>
              <w:rPr>
                <w:sz w:val="20"/>
                <w:lang w:val="fr-FR"/>
              </w:rPr>
            </w:pPr>
          </w:p>
        </w:tc>
      </w:tr>
      <w:tr w:rsidR="00763A85" w:rsidRPr="00820C5E">
        <w:trPr>
          <w:cantSplit/>
          <w:trHeight w:val="86"/>
          <w:tblCellSpacing w:w="15" w:type="dxa"/>
          <w:jc w:val="center"/>
        </w:trPr>
        <w:tc>
          <w:tcPr>
            <w:tcW w:w="1009" w:type="dxa"/>
            <w:vMerge/>
            <w:vAlign w:val="center"/>
          </w:tcPr>
          <w:p w:rsidR="00763A85" w:rsidRPr="00820C5E" w:rsidRDefault="00763A85" w:rsidP="00E721CC">
            <w:pPr>
              <w:spacing w:after="0"/>
              <w:jc w:val="center"/>
              <w:rPr>
                <w:b/>
                <w:bCs/>
                <w:sz w:val="20"/>
                <w:lang w:val="fr-FR"/>
              </w:rPr>
            </w:pPr>
          </w:p>
        </w:tc>
        <w:tc>
          <w:tcPr>
            <w:tcW w:w="3531" w:type="dxa"/>
            <w:vAlign w:val="center"/>
          </w:tcPr>
          <w:p w:rsidR="00763A85" w:rsidRPr="00820C5E" w:rsidRDefault="00763A85"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sz w:val="20"/>
                <w:szCs w:val="13"/>
              </w:rPr>
              <w:t>Efectuarea unui stagiu postdoctoral cu o durată de cel puţin un an academic la o universitate de prestigiu din străinătate sau obţinerea unei diplome de doctor la o universitate din străinătate</w:t>
            </w:r>
          </w:p>
        </w:tc>
        <w:tc>
          <w:tcPr>
            <w:tcW w:w="1169" w:type="dxa"/>
            <w:vAlign w:val="center"/>
          </w:tcPr>
          <w:p w:rsidR="00763A85" w:rsidRPr="00820C5E" w:rsidRDefault="00763A85" w:rsidP="00E721CC">
            <w:pPr>
              <w:spacing w:after="0"/>
              <w:jc w:val="center"/>
              <w:rPr>
                <w:sz w:val="20"/>
                <w:lang w:val="fr-FR"/>
              </w:rPr>
            </w:pPr>
            <w:r w:rsidRPr="00820C5E">
              <w:rPr>
                <w:sz w:val="20"/>
                <w:lang w:val="fr-FR"/>
              </w:rPr>
              <w:t>3</w:t>
            </w:r>
          </w:p>
        </w:tc>
        <w:tc>
          <w:tcPr>
            <w:tcW w:w="1382" w:type="dxa"/>
            <w:vMerge/>
            <w:vAlign w:val="center"/>
          </w:tcPr>
          <w:p w:rsidR="00763A85" w:rsidRPr="00820C5E" w:rsidRDefault="00763A85" w:rsidP="00E721CC">
            <w:pPr>
              <w:spacing w:after="0"/>
              <w:jc w:val="center"/>
              <w:rPr>
                <w:sz w:val="20"/>
                <w:lang w:val="fr-FR"/>
              </w:rPr>
            </w:pPr>
          </w:p>
        </w:tc>
        <w:tc>
          <w:tcPr>
            <w:tcW w:w="1150" w:type="dxa"/>
          </w:tcPr>
          <w:p w:rsidR="00763A85" w:rsidRPr="00820C5E" w:rsidRDefault="00763A85" w:rsidP="00E721CC">
            <w:pPr>
              <w:spacing w:after="0"/>
              <w:jc w:val="center"/>
              <w:rPr>
                <w:sz w:val="20"/>
                <w:lang w:val="fr-FR"/>
              </w:rPr>
            </w:pPr>
          </w:p>
        </w:tc>
        <w:tc>
          <w:tcPr>
            <w:tcW w:w="1101" w:type="dxa"/>
          </w:tcPr>
          <w:p w:rsidR="00763A85" w:rsidRPr="00820C5E" w:rsidRDefault="00763A85" w:rsidP="00E721CC">
            <w:pPr>
              <w:spacing w:after="0"/>
              <w:jc w:val="center"/>
              <w:rPr>
                <w:sz w:val="20"/>
                <w:lang w:val="fr-FR"/>
              </w:rPr>
            </w:pPr>
          </w:p>
        </w:tc>
      </w:tr>
      <w:tr w:rsidR="00763A85" w:rsidRPr="00820C5E">
        <w:trPr>
          <w:tblCellSpacing w:w="15" w:type="dxa"/>
          <w:jc w:val="center"/>
        </w:trPr>
        <w:tc>
          <w:tcPr>
            <w:tcW w:w="1009" w:type="dxa"/>
            <w:vAlign w:val="center"/>
          </w:tcPr>
          <w:p w:rsidR="00763A85" w:rsidRPr="00820C5E" w:rsidRDefault="00757808" w:rsidP="00E721CC">
            <w:pPr>
              <w:spacing w:after="0"/>
              <w:jc w:val="center"/>
              <w:rPr>
                <w:rFonts w:eastAsia="Arial Unicode MS"/>
                <w:b/>
                <w:bCs/>
                <w:sz w:val="20"/>
                <w:lang w:val="fr-FR"/>
              </w:rPr>
            </w:pPr>
            <w:r w:rsidRPr="00820C5E">
              <w:rPr>
                <w:b/>
                <w:bCs/>
                <w:sz w:val="20"/>
                <w:lang w:val="fr-FR"/>
              </w:rPr>
              <w:t>I 17</w:t>
            </w:r>
          </w:p>
        </w:tc>
        <w:tc>
          <w:tcPr>
            <w:tcW w:w="3531" w:type="dxa"/>
            <w:vAlign w:val="center"/>
          </w:tcPr>
          <w:p w:rsidR="00763A85" w:rsidRPr="00820C5E" w:rsidRDefault="00763A85"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sz w:val="20"/>
                <w:szCs w:val="13"/>
              </w:rPr>
              <w:t xml:space="preserve">Lucrări prezentate la conferinţe </w:t>
            </w:r>
            <w:r w:rsidRPr="00820C5E">
              <w:rPr>
                <w:rFonts w:ascii="Times New Roman" w:hAnsi="Times New Roman" w:cs="Times New Roman"/>
                <w:sz w:val="20"/>
                <w:szCs w:val="13"/>
              </w:rPr>
              <w:lastRenderedPageBreak/>
              <w:t>internaţionale organizate în străinătate</w:t>
            </w:r>
          </w:p>
        </w:tc>
        <w:tc>
          <w:tcPr>
            <w:tcW w:w="1169" w:type="dxa"/>
            <w:vAlign w:val="center"/>
          </w:tcPr>
          <w:p w:rsidR="00763A85" w:rsidRPr="00820C5E" w:rsidRDefault="00763A85" w:rsidP="00E721CC">
            <w:pPr>
              <w:spacing w:after="0"/>
              <w:jc w:val="center"/>
              <w:rPr>
                <w:rFonts w:eastAsia="Arial Unicode MS"/>
                <w:sz w:val="20"/>
                <w:lang w:val="fr-FR"/>
              </w:rPr>
            </w:pPr>
            <w:r w:rsidRPr="00820C5E">
              <w:rPr>
                <w:sz w:val="20"/>
                <w:lang w:val="fr-FR"/>
              </w:rPr>
              <w:lastRenderedPageBreak/>
              <w:t>1</w:t>
            </w:r>
          </w:p>
        </w:tc>
        <w:tc>
          <w:tcPr>
            <w:tcW w:w="1382" w:type="dxa"/>
            <w:vAlign w:val="center"/>
          </w:tcPr>
          <w:p w:rsidR="00763A85" w:rsidRPr="00820C5E" w:rsidRDefault="00763A85" w:rsidP="00E721CC">
            <w:pPr>
              <w:spacing w:after="0"/>
              <w:jc w:val="center"/>
              <w:rPr>
                <w:rFonts w:eastAsia="Arial Unicode MS"/>
                <w:sz w:val="20"/>
                <w:lang w:val="fr-FR"/>
              </w:rPr>
            </w:pPr>
            <w:r w:rsidRPr="00820C5E">
              <w:rPr>
                <w:sz w:val="20"/>
                <w:lang w:val="fr-FR"/>
              </w:rPr>
              <w:t>Pe conferinţă</w:t>
            </w:r>
          </w:p>
        </w:tc>
        <w:tc>
          <w:tcPr>
            <w:tcW w:w="1150" w:type="dxa"/>
          </w:tcPr>
          <w:p w:rsidR="00763A85" w:rsidRPr="00820C5E" w:rsidRDefault="00763A85" w:rsidP="00E721CC">
            <w:pPr>
              <w:spacing w:after="0"/>
              <w:jc w:val="center"/>
              <w:rPr>
                <w:sz w:val="20"/>
                <w:lang w:val="fr-FR"/>
              </w:rPr>
            </w:pPr>
          </w:p>
        </w:tc>
        <w:tc>
          <w:tcPr>
            <w:tcW w:w="1101" w:type="dxa"/>
          </w:tcPr>
          <w:p w:rsidR="00763A85" w:rsidRPr="00820C5E" w:rsidRDefault="00763A85" w:rsidP="00E721CC">
            <w:pPr>
              <w:spacing w:after="0"/>
              <w:jc w:val="center"/>
              <w:rPr>
                <w:sz w:val="20"/>
                <w:lang w:val="fr-FR"/>
              </w:rPr>
            </w:pPr>
          </w:p>
        </w:tc>
      </w:tr>
      <w:tr w:rsidR="00763A85" w:rsidRPr="00820C5E">
        <w:trPr>
          <w:tblCellSpacing w:w="15" w:type="dxa"/>
          <w:jc w:val="center"/>
        </w:trPr>
        <w:tc>
          <w:tcPr>
            <w:tcW w:w="1009" w:type="dxa"/>
            <w:vAlign w:val="center"/>
          </w:tcPr>
          <w:p w:rsidR="00763A85" w:rsidRPr="00820C5E" w:rsidRDefault="00757808" w:rsidP="00E721CC">
            <w:pPr>
              <w:spacing w:after="0"/>
              <w:jc w:val="center"/>
              <w:rPr>
                <w:b/>
                <w:bCs/>
                <w:sz w:val="20"/>
                <w:lang w:val="en-GB"/>
              </w:rPr>
            </w:pPr>
            <w:r w:rsidRPr="00820C5E">
              <w:rPr>
                <w:b/>
                <w:bCs/>
                <w:sz w:val="20"/>
                <w:lang w:val="en-GB"/>
              </w:rPr>
              <w:t>I 18</w:t>
            </w:r>
          </w:p>
          <w:p w:rsidR="00757808" w:rsidRPr="00820C5E" w:rsidRDefault="00757808" w:rsidP="00E721CC">
            <w:pPr>
              <w:spacing w:after="0"/>
              <w:jc w:val="center"/>
              <w:rPr>
                <w:rFonts w:eastAsia="Arial Unicode MS"/>
                <w:b/>
                <w:bCs/>
                <w:sz w:val="20"/>
                <w:lang w:val="en-GB"/>
              </w:rPr>
            </w:pPr>
          </w:p>
        </w:tc>
        <w:tc>
          <w:tcPr>
            <w:tcW w:w="3531" w:type="dxa"/>
            <w:vAlign w:val="center"/>
          </w:tcPr>
          <w:p w:rsidR="00763A85" w:rsidRPr="00820C5E" w:rsidRDefault="00763A85" w:rsidP="00E721CC">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sz w:val="20"/>
                <w:szCs w:val="13"/>
              </w:rPr>
              <w:t xml:space="preserve">Lucrări prezentate la conferinţe internaţionale organizate în ţară </w:t>
            </w:r>
          </w:p>
        </w:tc>
        <w:tc>
          <w:tcPr>
            <w:tcW w:w="1169" w:type="dxa"/>
            <w:vAlign w:val="center"/>
          </w:tcPr>
          <w:p w:rsidR="00763A85" w:rsidRPr="00820C5E" w:rsidRDefault="00763A85" w:rsidP="00E721CC">
            <w:pPr>
              <w:spacing w:after="0"/>
              <w:jc w:val="center"/>
              <w:rPr>
                <w:rFonts w:eastAsia="Arial Unicode MS"/>
                <w:sz w:val="20"/>
                <w:lang w:val="en-GB"/>
              </w:rPr>
            </w:pPr>
            <w:r w:rsidRPr="00820C5E">
              <w:rPr>
                <w:sz w:val="20"/>
                <w:lang w:val="en-GB"/>
              </w:rPr>
              <w:t>0,5</w:t>
            </w:r>
          </w:p>
        </w:tc>
        <w:tc>
          <w:tcPr>
            <w:tcW w:w="1382" w:type="dxa"/>
            <w:vAlign w:val="center"/>
          </w:tcPr>
          <w:p w:rsidR="00763A85" w:rsidRPr="00820C5E" w:rsidRDefault="00763A85" w:rsidP="00E721CC">
            <w:pPr>
              <w:spacing w:after="0"/>
              <w:jc w:val="center"/>
              <w:rPr>
                <w:rFonts w:eastAsia="Arial Unicode MS"/>
                <w:sz w:val="20"/>
                <w:lang w:val="en-GB"/>
              </w:rPr>
            </w:pPr>
            <w:r w:rsidRPr="00820C5E">
              <w:rPr>
                <w:sz w:val="20"/>
                <w:lang w:val="en-GB"/>
              </w:rPr>
              <w:t>Pe conferinţă</w:t>
            </w:r>
          </w:p>
        </w:tc>
        <w:tc>
          <w:tcPr>
            <w:tcW w:w="1150" w:type="dxa"/>
          </w:tcPr>
          <w:p w:rsidR="00763A85" w:rsidRPr="00820C5E" w:rsidRDefault="00763A85" w:rsidP="00E721CC">
            <w:pPr>
              <w:spacing w:after="0"/>
              <w:jc w:val="center"/>
              <w:rPr>
                <w:sz w:val="20"/>
                <w:lang w:val="en-GB"/>
              </w:rPr>
            </w:pPr>
          </w:p>
        </w:tc>
        <w:tc>
          <w:tcPr>
            <w:tcW w:w="1101" w:type="dxa"/>
          </w:tcPr>
          <w:p w:rsidR="00763A85" w:rsidRPr="00820C5E" w:rsidRDefault="00763A85" w:rsidP="00E721CC">
            <w:pPr>
              <w:spacing w:after="0"/>
              <w:jc w:val="center"/>
              <w:rPr>
                <w:sz w:val="20"/>
                <w:lang w:val="en-GB"/>
              </w:rPr>
            </w:pPr>
          </w:p>
        </w:tc>
      </w:tr>
      <w:tr w:rsidR="00757808" w:rsidRPr="00820C5E">
        <w:trPr>
          <w:tblCellSpacing w:w="15" w:type="dxa"/>
          <w:jc w:val="center"/>
        </w:trPr>
        <w:tc>
          <w:tcPr>
            <w:tcW w:w="1009" w:type="dxa"/>
            <w:vAlign w:val="center"/>
          </w:tcPr>
          <w:p w:rsidR="00757808" w:rsidRPr="00820C5E" w:rsidRDefault="00757808" w:rsidP="00E721CC">
            <w:pPr>
              <w:spacing w:after="0"/>
              <w:jc w:val="center"/>
              <w:rPr>
                <w:b/>
                <w:bCs/>
                <w:sz w:val="20"/>
                <w:lang w:val="fr-FR"/>
              </w:rPr>
            </w:pPr>
            <w:r w:rsidRPr="00820C5E">
              <w:rPr>
                <w:b/>
                <w:bCs/>
                <w:sz w:val="20"/>
                <w:lang w:val="fr-FR"/>
              </w:rPr>
              <w:t>I.19</w:t>
            </w:r>
          </w:p>
        </w:tc>
        <w:tc>
          <w:tcPr>
            <w:tcW w:w="3531" w:type="dxa"/>
            <w:vAlign w:val="center"/>
          </w:tcPr>
          <w:p w:rsidR="00757808" w:rsidRPr="00820C5E" w:rsidRDefault="00757808" w:rsidP="00E721CC">
            <w:pPr>
              <w:pStyle w:val="NormalWeb"/>
              <w:spacing w:before="0" w:beforeAutospacing="0" w:after="0" w:afterAutospacing="0"/>
              <w:rPr>
                <w:rFonts w:ascii="Times New Roman" w:hAnsi="Times New Roman" w:cs="Times New Roman"/>
                <w:sz w:val="20"/>
                <w:szCs w:val="13"/>
              </w:rPr>
            </w:pPr>
            <w:r w:rsidRPr="00820C5E">
              <w:rPr>
                <w:rFonts w:ascii="Times New Roman" w:hAnsi="Times New Roman" w:cs="Times New Roman"/>
                <w:sz w:val="20"/>
                <w:szCs w:val="13"/>
              </w:rPr>
              <w:t>Participare la activități extracurriculare studențești:</w:t>
            </w:r>
          </w:p>
          <w:p w:rsidR="00757808" w:rsidRPr="00820C5E" w:rsidRDefault="00757808" w:rsidP="00E721CC">
            <w:pPr>
              <w:pStyle w:val="NormalWeb"/>
              <w:numPr>
                <w:ilvl w:val="0"/>
                <w:numId w:val="5"/>
              </w:numPr>
              <w:spacing w:before="0" w:beforeAutospacing="0" w:after="0" w:afterAutospacing="0"/>
              <w:rPr>
                <w:rFonts w:ascii="Times New Roman" w:hAnsi="Times New Roman" w:cs="Times New Roman"/>
                <w:sz w:val="20"/>
                <w:szCs w:val="13"/>
              </w:rPr>
            </w:pPr>
            <w:r w:rsidRPr="00820C5E">
              <w:rPr>
                <w:rFonts w:ascii="Times New Roman" w:hAnsi="Times New Roman" w:cs="Times New Roman"/>
                <w:sz w:val="20"/>
                <w:szCs w:val="13"/>
              </w:rPr>
              <w:t>organizator/membru în comitet de organizare conferință studențească</w:t>
            </w:r>
          </w:p>
          <w:p w:rsidR="00757808" w:rsidRPr="00820C5E" w:rsidRDefault="00757808" w:rsidP="00E721CC">
            <w:pPr>
              <w:pStyle w:val="NormalWeb"/>
              <w:numPr>
                <w:ilvl w:val="0"/>
                <w:numId w:val="5"/>
              </w:numPr>
              <w:spacing w:before="0" w:beforeAutospacing="0" w:after="0" w:afterAutospacing="0"/>
              <w:rPr>
                <w:rFonts w:ascii="Times New Roman" w:hAnsi="Times New Roman" w:cs="Times New Roman"/>
                <w:sz w:val="20"/>
                <w:szCs w:val="13"/>
              </w:rPr>
            </w:pPr>
            <w:r w:rsidRPr="00820C5E">
              <w:rPr>
                <w:rFonts w:ascii="Times New Roman" w:hAnsi="Times New Roman" w:cs="Times New Roman"/>
                <w:sz w:val="20"/>
                <w:szCs w:val="13"/>
              </w:rPr>
              <w:t>speaker conferință studențească</w:t>
            </w:r>
          </w:p>
          <w:p w:rsidR="00757808" w:rsidRPr="00820C5E" w:rsidRDefault="00757808" w:rsidP="00E721CC">
            <w:pPr>
              <w:pStyle w:val="NormalWeb"/>
              <w:numPr>
                <w:ilvl w:val="0"/>
                <w:numId w:val="5"/>
              </w:numPr>
              <w:spacing w:before="0" w:beforeAutospacing="0" w:after="0" w:afterAutospacing="0"/>
              <w:rPr>
                <w:rFonts w:ascii="Times New Roman" w:hAnsi="Times New Roman" w:cs="Times New Roman"/>
                <w:sz w:val="20"/>
                <w:szCs w:val="13"/>
              </w:rPr>
            </w:pPr>
            <w:r w:rsidRPr="00820C5E">
              <w:rPr>
                <w:rFonts w:ascii="Times New Roman" w:hAnsi="Times New Roman" w:cs="Times New Roman"/>
                <w:sz w:val="20"/>
                <w:szCs w:val="13"/>
              </w:rPr>
              <w:t>moderator conferință studențească</w:t>
            </w:r>
          </w:p>
          <w:p w:rsidR="00757808" w:rsidRPr="00820C5E" w:rsidRDefault="00757808" w:rsidP="00E721CC">
            <w:pPr>
              <w:pStyle w:val="NormalWeb"/>
              <w:numPr>
                <w:ilvl w:val="0"/>
                <w:numId w:val="5"/>
              </w:numPr>
              <w:spacing w:before="0" w:beforeAutospacing="0" w:after="0" w:afterAutospacing="0"/>
              <w:rPr>
                <w:rFonts w:ascii="Times New Roman" w:hAnsi="Times New Roman" w:cs="Times New Roman"/>
                <w:sz w:val="20"/>
                <w:szCs w:val="13"/>
              </w:rPr>
            </w:pPr>
            <w:r w:rsidRPr="00820C5E">
              <w:rPr>
                <w:rFonts w:ascii="Times New Roman" w:hAnsi="Times New Roman" w:cs="Times New Roman"/>
                <w:sz w:val="20"/>
                <w:szCs w:val="13"/>
              </w:rPr>
              <w:t>membru în comitet de organizare procese simulate/workshopuri tematice</w:t>
            </w:r>
          </w:p>
        </w:tc>
        <w:tc>
          <w:tcPr>
            <w:tcW w:w="1169" w:type="dxa"/>
            <w:vAlign w:val="center"/>
          </w:tcPr>
          <w:p w:rsidR="00757808" w:rsidRPr="00820C5E" w:rsidRDefault="00757808" w:rsidP="00E721CC">
            <w:pPr>
              <w:spacing w:after="0"/>
              <w:jc w:val="center"/>
              <w:rPr>
                <w:sz w:val="20"/>
                <w:lang w:val="fr-FR"/>
              </w:rPr>
            </w:pPr>
          </w:p>
          <w:p w:rsidR="00757808" w:rsidRPr="00820C5E" w:rsidRDefault="00757808" w:rsidP="00E721CC">
            <w:pPr>
              <w:spacing w:after="0"/>
              <w:jc w:val="center"/>
              <w:rPr>
                <w:sz w:val="20"/>
                <w:lang w:val="fr-FR"/>
              </w:rPr>
            </w:pPr>
            <w:r w:rsidRPr="00820C5E">
              <w:rPr>
                <w:sz w:val="20"/>
                <w:lang w:val="fr-FR"/>
              </w:rPr>
              <w:t>1</w:t>
            </w:r>
          </w:p>
        </w:tc>
        <w:tc>
          <w:tcPr>
            <w:tcW w:w="1382" w:type="dxa"/>
            <w:vAlign w:val="center"/>
          </w:tcPr>
          <w:p w:rsidR="00757808" w:rsidRPr="00820C5E" w:rsidRDefault="00757808" w:rsidP="00E721CC">
            <w:pPr>
              <w:spacing w:after="0"/>
              <w:jc w:val="center"/>
              <w:rPr>
                <w:sz w:val="20"/>
                <w:lang w:val="fr-FR"/>
              </w:rPr>
            </w:pPr>
          </w:p>
          <w:p w:rsidR="00757808" w:rsidRPr="00820C5E" w:rsidRDefault="00757808" w:rsidP="00E721CC">
            <w:pPr>
              <w:spacing w:after="0"/>
              <w:jc w:val="center"/>
              <w:rPr>
                <w:sz w:val="20"/>
                <w:lang w:val="fr-FR"/>
              </w:rPr>
            </w:pPr>
            <w:r w:rsidRPr="00820C5E">
              <w:rPr>
                <w:sz w:val="20"/>
                <w:lang w:val="fr-FR"/>
              </w:rPr>
              <w:t>Pe conferință/eveniment</w:t>
            </w:r>
          </w:p>
        </w:tc>
        <w:tc>
          <w:tcPr>
            <w:tcW w:w="1150" w:type="dxa"/>
          </w:tcPr>
          <w:p w:rsidR="00757808" w:rsidRPr="00820C5E" w:rsidRDefault="00757808" w:rsidP="00E721CC">
            <w:pPr>
              <w:spacing w:after="0"/>
              <w:jc w:val="center"/>
              <w:rPr>
                <w:sz w:val="20"/>
                <w:lang w:val="en-GB"/>
              </w:rPr>
            </w:pPr>
          </w:p>
        </w:tc>
        <w:tc>
          <w:tcPr>
            <w:tcW w:w="1101" w:type="dxa"/>
          </w:tcPr>
          <w:p w:rsidR="00757808" w:rsidRPr="00820C5E" w:rsidRDefault="00757808" w:rsidP="00E721CC">
            <w:pPr>
              <w:spacing w:after="0"/>
              <w:jc w:val="center"/>
              <w:rPr>
                <w:sz w:val="20"/>
                <w:lang w:val="en-GB"/>
              </w:rPr>
            </w:pPr>
          </w:p>
        </w:tc>
      </w:tr>
      <w:tr w:rsidR="00757808" w:rsidRPr="00820C5E">
        <w:trPr>
          <w:tblCellSpacing w:w="15" w:type="dxa"/>
          <w:jc w:val="center"/>
        </w:trPr>
        <w:tc>
          <w:tcPr>
            <w:tcW w:w="1009" w:type="dxa"/>
            <w:vAlign w:val="center"/>
          </w:tcPr>
          <w:p w:rsidR="00757808" w:rsidRPr="00820C5E" w:rsidRDefault="00757808" w:rsidP="00E721CC">
            <w:pPr>
              <w:spacing w:after="0"/>
              <w:jc w:val="center"/>
              <w:rPr>
                <w:rFonts w:eastAsia="Arial Unicode MS"/>
                <w:b/>
                <w:bCs/>
                <w:sz w:val="20"/>
                <w:lang w:val="en-GB"/>
              </w:rPr>
            </w:pPr>
            <w:r w:rsidRPr="00820C5E">
              <w:rPr>
                <w:b/>
                <w:bCs/>
                <w:sz w:val="20"/>
                <w:lang w:val="en-GB"/>
              </w:rPr>
              <w:t>I 20</w:t>
            </w:r>
          </w:p>
        </w:tc>
        <w:tc>
          <w:tcPr>
            <w:tcW w:w="3531" w:type="dxa"/>
            <w:vAlign w:val="center"/>
          </w:tcPr>
          <w:p w:rsidR="00757808" w:rsidRPr="00820C5E" w:rsidRDefault="00757808" w:rsidP="00E721CC">
            <w:pPr>
              <w:spacing w:after="0"/>
              <w:rPr>
                <w:rFonts w:eastAsia="Arial Unicode MS"/>
                <w:sz w:val="20"/>
                <w:lang w:val="pt-BR"/>
              </w:rPr>
            </w:pPr>
            <w:r w:rsidRPr="00820C5E">
              <w:rPr>
                <w:sz w:val="20"/>
                <w:szCs w:val="13"/>
                <w:lang w:val="pt-BR"/>
              </w:rPr>
              <w:t>Beneficiar al unor granturi individuale sau burse postdoctorale în valoare de cel puţin 25.000 lei fiecare</w:t>
            </w:r>
          </w:p>
        </w:tc>
        <w:tc>
          <w:tcPr>
            <w:tcW w:w="1169" w:type="dxa"/>
            <w:vAlign w:val="center"/>
          </w:tcPr>
          <w:p w:rsidR="00757808" w:rsidRPr="00820C5E" w:rsidRDefault="00757808" w:rsidP="00E721CC">
            <w:pPr>
              <w:spacing w:after="0"/>
              <w:jc w:val="center"/>
              <w:rPr>
                <w:rFonts w:eastAsia="Arial Unicode MS"/>
                <w:sz w:val="20"/>
                <w:lang w:val="en-GB"/>
              </w:rPr>
            </w:pPr>
            <w:r w:rsidRPr="00820C5E">
              <w:rPr>
                <w:sz w:val="20"/>
                <w:lang w:val="en-GB"/>
              </w:rPr>
              <w:t>0,5</w:t>
            </w:r>
          </w:p>
        </w:tc>
        <w:tc>
          <w:tcPr>
            <w:tcW w:w="1382" w:type="dxa"/>
            <w:vAlign w:val="center"/>
          </w:tcPr>
          <w:p w:rsidR="00757808" w:rsidRPr="00820C5E" w:rsidRDefault="00757808" w:rsidP="00E721CC">
            <w:pPr>
              <w:spacing w:after="0"/>
              <w:jc w:val="center"/>
              <w:rPr>
                <w:rFonts w:eastAsia="Arial Unicode MS"/>
                <w:sz w:val="20"/>
                <w:lang w:val="en-GB"/>
              </w:rPr>
            </w:pPr>
            <w:r w:rsidRPr="00820C5E">
              <w:rPr>
                <w:sz w:val="20"/>
                <w:lang w:val="en-GB"/>
              </w:rPr>
              <w:t>Pe grant/bursă</w:t>
            </w:r>
          </w:p>
        </w:tc>
        <w:tc>
          <w:tcPr>
            <w:tcW w:w="1150" w:type="dxa"/>
          </w:tcPr>
          <w:p w:rsidR="00757808" w:rsidRPr="00820C5E" w:rsidRDefault="00757808" w:rsidP="00E721CC">
            <w:pPr>
              <w:spacing w:after="0"/>
              <w:jc w:val="center"/>
              <w:rPr>
                <w:sz w:val="20"/>
                <w:lang w:val="en-GB"/>
              </w:rPr>
            </w:pPr>
          </w:p>
        </w:tc>
        <w:tc>
          <w:tcPr>
            <w:tcW w:w="1101" w:type="dxa"/>
          </w:tcPr>
          <w:p w:rsidR="00757808" w:rsidRPr="00820C5E" w:rsidRDefault="00757808" w:rsidP="00E721CC">
            <w:pPr>
              <w:spacing w:after="0"/>
              <w:jc w:val="center"/>
              <w:rPr>
                <w:sz w:val="20"/>
                <w:lang w:val="en-GB"/>
              </w:rPr>
            </w:pPr>
          </w:p>
        </w:tc>
      </w:tr>
      <w:tr w:rsidR="00757808" w:rsidRPr="00820C5E">
        <w:trPr>
          <w:cantSplit/>
          <w:tblCellSpacing w:w="15" w:type="dxa"/>
          <w:jc w:val="center"/>
        </w:trPr>
        <w:tc>
          <w:tcPr>
            <w:tcW w:w="1009" w:type="dxa"/>
            <w:vMerge w:val="restart"/>
            <w:vAlign w:val="center"/>
          </w:tcPr>
          <w:p w:rsidR="00757808" w:rsidRPr="00820C5E" w:rsidRDefault="00757808" w:rsidP="00E721CC">
            <w:pPr>
              <w:spacing w:after="0"/>
              <w:jc w:val="center"/>
              <w:rPr>
                <w:rFonts w:eastAsia="Arial Unicode MS"/>
                <w:b/>
                <w:bCs/>
                <w:sz w:val="20"/>
                <w:lang w:val="en-GB"/>
              </w:rPr>
            </w:pPr>
            <w:r w:rsidRPr="00820C5E">
              <w:rPr>
                <w:b/>
                <w:bCs/>
                <w:sz w:val="20"/>
                <w:lang w:val="en-GB"/>
              </w:rPr>
              <w:t>I 21</w:t>
            </w:r>
          </w:p>
        </w:tc>
        <w:tc>
          <w:tcPr>
            <w:tcW w:w="3531" w:type="dxa"/>
            <w:vAlign w:val="center"/>
          </w:tcPr>
          <w:p w:rsidR="00757808" w:rsidRPr="00820C5E" w:rsidRDefault="00757808" w:rsidP="00E721CC">
            <w:pPr>
              <w:spacing w:after="0"/>
              <w:rPr>
                <w:rFonts w:eastAsia="Arial Unicode MS"/>
                <w:sz w:val="20"/>
                <w:lang w:val="pt-BR"/>
              </w:rPr>
            </w:pPr>
            <w:r w:rsidRPr="00820C5E">
              <w:rPr>
                <w:sz w:val="20"/>
                <w:szCs w:val="13"/>
                <w:lang w:val="pt-BR"/>
              </w:rPr>
              <w:t>Iniţierea unor programe de studii universitare</w:t>
            </w:r>
          </w:p>
        </w:tc>
        <w:tc>
          <w:tcPr>
            <w:tcW w:w="1169" w:type="dxa"/>
            <w:vAlign w:val="center"/>
          </w:tcPr>
          <w:p w:rsidR="00757808" w:rsidRPr="00820C5E" w:rsidRDefault="00757808" w:rsidP="00E721CC">
            <w:pPr>
              <w:spacing w:after="0"/>
              <w:jc w:val="center"/>
              <w:rPr>
                <w:rFonts w:eastAsia="Arial Unicode MS"/>
                <w:sz w:val="20"/>
                <w:lang w:val="fr-FR"/>
              </w:rPr>
            </w:pPr>
            <w:r w:rsidRPr="00820C5E">
              <w:rPr>
                <w:rFonts w:eastAsia="Arial Unicode MS"/>
                <w:sz w:val="20"/>
                <w:lang w:val="fr-FR"/>
              </w:rPr>
              <w:t>2</w:t>
            </w:r>
          </w:p>
        </w:tc>
        <w:tc>
          <w:tcPr>
            <w:tcW w:w="1382" w:type="dxa"/>
            <w:vAlign w:val="center"/>
          </w:tcPr>
          <w:p w:rsidR="00757808" w:rsidRPr="00820C5E" w:rsidRDefault="00757808" w:rsidP="00E721CC">
            <w:pPr>
              <w:spacing w:after="0"/>
              <w:jc w:val="center"/>
              <w:rPr>
                <w:rFonts w:eastAsia="Arial Unicode MS"/>
                <w:sz w:val="20"/>
                <w:lang w:val="fr-FR"/>
              </w:rPr>
            </w:pPr>
            <w:r w:rsidRPr="00820C5E">
              <w:rPr>
                <w:rFonts w:eastAsia="Arial Unicode MS"/>
                <w:sz w:val="20"/>
                <w:lang w:val="fr-FR"/>
              </w:rPr>
              <w:t xml:space="preserve">Pe program </w:t>
            </w:r>
          </w:p>
        </w:tc>
        <w:tc>
          <w:tcPr>
            <w:tcW w:w="1150" w:type="dxa"/>
          </w:tcPr>
          <w:p w:rsidR="00757808" w:rsidRPr="00820C5E" w:rsidRDefault="00757808" w:rsidP="00E721CC">
            <w:pPr>
              <w:spacing w:after="0"/>
              <w:jc w:val="center"/>
              <w:rPr>
                <w:rFonts w:eastAsia="Arial Unicode MS"/>
                <w:sz w:val="20"/>
                <w:lang w:val="fr-FR"/>
              </w:rPr>
            </w:pPr>
          </w:p>
        </w:tc>
        <w:tc>
          <w:tcPr>
            <w:tcW w:w="1101" w:type="dxa"/>
          </w:tcPr>
          <w:p w:rsidR="00757808" w:rsidRPr="00820C5E" w:rsidRDefault="00757808" w:rsidP="00E721CC">
            <w:pPr>
              <w:spacing w:after="0"/>
              <w:jc w:val="center"/>
              <w:rPr>
                <w:rFonts w:eastAsia="Arial Unicode MS"/>
                <w:sz w:val="20"/>
                <w:lang w:val="fr-FR"/>
              </w:rPr>
            </w:pPr>
          </w:p>
        </w:tc>
      </w:tr>
      <w:tr w:rsidR="00757808" w:rsidRPr="00820C5E">
        <w:trPr>
          <w:cantSplit/>
          <w:tblCellSpacing w:w="15" w:type="dxa"/>
          <w:jc w:val="center"/>
        </w:trPr>
        <w:tc>
          <w:tcPr>
            <w:tcW w:w="1009" w:type="dxa"/>
            <w:vMerge/>
            <w:vAlign w:val="center"/>
          </w:tcPr>
          <w:p w:rsidR="00757808" w:rsidRPr="00820C5E" w:rsidRDefault="00757808" w:rsidP="00E721CC">
            <w:pPr>
              <w:spacing w:after="0"/>
              <w:jc w:val="center"/>
              <w:rPr>
                <w:rFonts w:eastAsia="Arial Unicode MS"/>
                <w:b/>
                <w:bCs/>
                <w:sz w:val="20"/>
                <w:lang w:val="fr-FR"/>
              </w:rPr>
            </w:pPr>
          </w:p>
        </w:tc>
        <w:tc>
          <w:tcPr>
            <w:tcW w:w="3531" w:type="dxa"/>
            <w:vAlign w:val="center"/>
          </w:tcPr>
          <w:p w:rsidR="00757808" w:rsidRPr="00820C5E" w:rsidRDefault="00757808" w:rsidP="00E721CC">
            <w:pPr>
              <w:spacing w:after="0"/>
              <w:rPr>
                <w:rFonts w:eastAsia="Arial Unicode MS"/>
                <w:sz w:val="20"/>
                <w:lang w:val="fr-FR"/>
              </w:rPr>
            </w:pPr>
            <w:r w:rsidRPr="00820C5E">
              <w:rPr>
                <w:sz w:val="20"/>
                <w:szCs w:val="13"/>
                <w:lang w:val="fr-FR"/>
              </w:rPr>
              <w:t>Introducerea de cursuri noi</w:t>
            </w:r>
          </w:p>
        </w:tc>
        <w:tc>
          <w:tcPr>
            <w:tcW w:w="1169" w:type="dxa"/>
            <w:vAlign w:val="center"/>
          </w:tcPr>
          <w:p w:rsidR="00757808" w:rsidRPr="00820C5E" w:rsidRDefault="00757808" w:rsidP="00E721CC">
            <w:pPr>
              <w:spacing w:after="0"/>
              <w:jc w:val="center"/>
              <w:rPr>
                <w:rFonts w:eastAsia="Arial Unicode MS"/>
                <w:sz w:val="20"/>
                <w:lang w:val="fr-FR"/>
              </w:rPr>
            </w:pPr>
            <w:r w:rsidRPr="00820C5E">
              <w:rPr>
                <w:rFonts w:eastAsia="Arial Unicode MS"/>
                <w:sz w:val="20"/>
                <w:lang w:val="fr-FR"/>
              </w:rPr>
              <w:t>0,5</w:t>
            </w:r>
          </w:p>
        </w:tc>
        <w:tc>
          <w:tcPr>
            <w:tcW w:w="1382" w:type="dxa"/>
            <w:vAlign w:val="center"/>
          </w:tcPr>
          <w:p w:rsidR="00757808" w:rsidRPr="00820C5E" w:rsidRDefault="00757808" w:rsidP="00E721CC">
            <w:pPr>
              <w:spacing w:after="0"/>
              <w:jc w:val="center"/>
              <w:rPr>
                <w:rFonts w:eastAsia="Arial Unicode MS"/>
                <w:sz w:val="20"/>
                <w:lang w:val="fr-FR"/>
              </w:rPr>
            </w:pPr>
            <w:r w:rsidRPr="00820C5E">
              <w:rPr>
                <w:sz w:val="20"/>
                <w:lang w:val="fr-FR"/>
              </w:rPr>
              <w:t xml:space="preserve">Pe curs </w:t>
            </w:r>
          </w:p>
        </w:tc>
        <w:tc>
          <w:tcPr>
            <w:tcW w:w="1150" w:type="dxa"/>
          </w:tcPr>
          <w:p w:rsidR="00757808" w:rsidRPr="00820C5E" w:rsidRDefault="00757808" w:rsidP="00E721CC">
            <w:pPr>
              <w:spacing w:after="0"/>
              <w:jc w:val="center"/>
              <w:rPr>
                <w:sz w:val="20"/>
                <w:lang w:val="fr-FR"/>
              </w:rPr>
            </w:pPr>
          </w:p>
        </w:tc>
        <w:tc>
          <w:tcPr>
            <w:tcW w:w="1101" w:type="dxa"/>
          </w:tcPr>
          <w:p w:rsidR="00757808" w:rsidRPr="00820C5E" w:rsidRDefault="00757808" w:rsidP="00E721CC">
            <w:pPr>
              <w:spacing w:after="0"/>
              <w:jc w:val="center"/>
              <w:rPr>
                <w:sz w:val="20"/>
                <w:lang w:val="fr-FR"/>
              </w:rPr>
            </w:pPr>
          </w:p>
        </w:tc>
      </w:tr>
      <w:tr w:rsidR="00757808" w:rsidRPr="00820C5E">
        <w:trPr>
          <w:cantSplit/>
          <w:tblCellSpacing w:w="15" w:type="dxa"/>
          <w:jc w:val="center"/>
        </w:trPr>
        <w:tc>
          <w:tcPr>
            <w:tcW w:w="1009" w:type="dxa"/>
            <w:vMerge/>
            <w:vAlign w:val="center"/>
          </w:tcPr>
          <w:p w:rsidR="00757808" w:rsidRPr="00820C5E" w:rsidRDefault="00757808" w:rsidP="00E721CC">
            <w:pPr>
              <w:spacing w:after="0"/>
              <w:jc w:val="center"/>
              <w:rPr>
                <w:rFonts w:eastAsia="Arial Unicode MS"/>
                <w:b/>
                <w:bCs/>
                <w:sz w:val="20"/>
                <w:lang w:val="fr-FR"/>
              </w:rPr>
            </w:pPr>
          </w:p>
        </w:tc>
        <w:tc>
          <w:tcPr>
            <w:tcW w:w="3531" w:type="dxa"/>
            <w:vAlign w:val="center"/>
          </w:tcPr>
          <w:p w:rsidR="00757808" w:rsidRPr="00820C5E" w:rsidRDefault="00757808" w:rsidP="00E721CC">
            <w:pPr>
              <w:spacing w:after="0"/>
              <w:rPr>
                <w:rFonts w:eastAsia="Arial Unicode MS"/>
                <w:sz w:val="20"/>
                <w:lang w:val="fr-FR"/>
              </w:rPr>
            </w:pPr>
            <w:r w:rsidRPr="00820C5E">
              <w:rPr>
                <w:sz w:val="20"/>
                <w:szCs w:val="13"/>
                <w:lang w:val="fr-FR"/>
              </w:rPr>
              <w:t xml:space="preserve">Publicare cursuri pentru studenţi  </w:t>
            </w:r>
          </w:p>
        </w:tc>
        <w:tc>
          <w:tcPr>
            <w:tcW w:w="1169" w:type="dxa"/>
            <w:vAlign w:val="center"/>
          </w:tcPr>
          <w:p w:rsidR="00757808" w:rsidRPr="00820C5E" w:rsidRDefault="00757808" w:rsidP="00E721CC">
            <w:pPr>
              <w:spacing w:after="0"/>
              <w:jc w:val="center"/>
              <w:rPr>
                <w:rFonts w:eastAsia="Arial Unicode MS"/>
                <w:sz w:val="20"/>
                <w:lang w:val="fr-FR"/>
              </w:rPr>
            </w:pPr>
            <w:r w:rsidRPr="00820C5E">
              <w:rPr>
                <w:sz w:val="20"/>
                <w:szCs w:val="13"/>
                <w:lang w:val="fr-FR"/>
              </w:rPr>
              <w:t>1xm/n</w:t>
            </w:r>
          </w:p>
        </w:tc>
        <w:tc>
          <w:tcPr>
            <w:tcW w:w="1382" w:type="dxa"/>
            <w:vAlign w:val="center"/>
          </w:tcPr>
          <w:p w:rsidR="00757808" w:rsidRPr="00820C5E" w:rsidRDefault="00757808" w:rsidP="00E721CC">
            <w:pPr>
              <w:spacing w:after="0"/>
              <w:jc w:val="center"/>
              <w:rPr>
                <w:rFonts w:eastAsia="Arial Unicode MS"/>
                <w:sz w:val="20"/>
                <w:lang w:val="fr-FR"/>
              </w:rPr>
            </w:pPr>
            <w:r w:rsidRPr="00820C5E">
              <w:rPr>
                <w:rFonts w:eastAsia="Arial Unicode MS"/>
                <w:sz w:val="20"/>
                <w:lang w:val="fr-FR"/>
              </w:rPr>
              <w:t>Pe lucrare</w:t>
            </w:r>
          </w:p>
        </w:tc>
        <w:tc>
          <w:tcPr>
            <w:tcW w:w="1150" w:type="dxa"/>
          </w:tcPr>
          <w:p w:rsidR="00757808" w:rsidRPr="00820C5E" w:rsidRDefault="00757808" w:rsidP="00E721CC">
            <w:pPr>
              <w:spacing w:after="0"/>
              <w:jc w:val="center"/>
              <w:rPr>
                <w:rFonts w:eastAsia="Arial Unicode MS"/>
                <w:sz w:val="20"/>
                <w:lang w:val="fr-FR"/>
              </w:rPr>
            </w:pPr>
          </w:p>
        </w:tc>
        <w:tc>
          <w:tcPr>
            <w:tcW w:w="1101" w:type="dxa"/>
          </w:tcPr>
          <w:p w:rsidR="00757808" w:rsidRPr="00820C5E" w:rsidRDefault="00757808" w:rsidP="00E721CC">
            <w:pPr>
              <w:spacing w:after="0"/>
              <w:jc w:val="center"/>
              <w:rPr>
                <w:rFonts w:eastAsia="Arial Unicode MS"/>
                <w:sz w:val="20"/>
                <w:lang w:val="fr-FR"/>
              </w:rPr>
            </w:pPr>
          </w:p>
        </w:tc>
      </w:tr>
      <w:tr w:rsidR="00757808" w:rsidRPr="00820C5E">
        <w:trPr>
          <w:tblCellSpacing w:w="15" w:type="dxa"/>
          <w:jc w:val="center"/>
        </w:trPr>
        <w:tc>
          <w:tcPr>
            <w:tcW w:w="1009" w:type="dxa"/>
            <w:vAlign w:val="center"/>
          </w:tcPr>
          <w:p w:rsidR="00757808" w:rsidRPr="00820C5E" w:rsidRDefault="00757808" w:rsidP="00E721CC">
            <w:pPr>
              <w:spacing w:after="0"/>
              <w:jc w:val="center"/>
              <w:rPr>
                <w:rFonts w:eastAsia="Arial Unicode MS"/>
                <w:b/>
                <w:bCs/>
                <w:sz w:val="20"/>
                <w:lang w:val="fr-FR"/>
              </w:rPr>
            </w:pPr>
            <w:r w:rsidRPr="00820C5E">
              <w:rPr>
                <w:b/>
                <w:bCs/>
                <w:sz w:val="20"/>
                <w:lang w:val="fr-FR"/>
              </w:rPr>
              <w:t>I 22</w:t>
            </w:r>
          </w:p>
        </w:tc>
        <w:tc>
          <w:tcPr>
            <w:tcW w:w="3531" w:type="dxa"/>
            <w:vAlign w:val="center"/>
          </w:tcPr>
          <w:p w:rsidR="00757808" w:rsidRPr="00820C5E" w:rsidRDefault="00757808" w:rsidP="00E721CC">
            <w:pPr>
              <w:spacing w:after="0"/>
              <w:rPr>
                <w:rFonts w:eastAsia="Arial Unicode MS"/>
                <w:sz w:val="20"/>
                <w:lang w:val="fr-FR"/>
              </w:rPr>
            </w:pPr>
            <w:r w:rsidRPr="00820C5E">
              <w:rPr>
                <w:sz w:val="20"/>
                <w:szCs w:val="13"/>
                <w:lang w:val="fr-FR"/>
              </w:rPr>
              <w:t>Membru al unei echipe de cercetare care implementează un proiect finanţat pe bază de competiţie cu cel puţin 100.000 lei</w:t>
            </w:r>
          </w:p>
        </w:tc>
        <w:tc>
          <w:tcPr>
            <w:tcW w:w="1169" w:type="dxa"/>
            <w:vAlign w:val="center"/>
          </w:tcPr>
          <w:p w:rsidR="00757808" w:rsidRPr="00820C5E" w:rsidRDefault="00757808" w:rsidP="00E721CC">
            <w:pPr>
              <w:spacing w:after="0"/>
              <w:jc w:val="center"/>
              <w:rPr>
                <w:rFonts w:eastAsia="Arial Unicode MS"/>
                <w:sz w:val="20"/>
                <w:lang w:val="en-GB"/>
              </w:rPr>
            </w:pPr>
            <w:r w:rsidRPr="00820C5E">
              <w:rPr>
                <w:sz w:val="20"/>
                <w:lang w:val="en-GB"/>
              </w:rPr>
              <w:t>1</w:t>
            </w:r>
          </w:p>
        </w:tc>
        <w:tc>
          <w:tcPr>
            <w:tcW w:w="1382" w:type="dxa"/>
            <w:vAlign w:val="center"/>
          </w:tcPr>
          <w:p w:rsidR="00757808" w:rsidRPr="00820C5E" w:rsidRDefault="00757808" w:rsidP="00E721CC">
            <w:pPr>
              <w:spacing w:after="0"/>
              <w:jc w:val="center"/>
              <w:rPr>
                <w:rFonts w:eastAsia="Arial Unicode MS"/>
                <w:sz w:val="20"/>
                <w:lang w:val="en-GB"/>
              </w:rPr>
            </w:pPr>
            <w:r w:rsidRPr="00820C5E">
              <w:rPr>
                <w:sz w:val="20"/>
                <w:lang w:val="en-GB"/>
              </w:rPr>
              <w:t>Pe proiect</w:t>
            </w:r>
          </w:p>
        </w:tc>
        <w:tc>
          <w:tcPr>
            <w:tcW w:w="1150" w:type="dxa"/>
          </w:tcPr>
          <w:p w:rsidR="00757808" w:rsidRPr="00820C5E" w:rsidRDefault="00757808" w:rsidP="00E721CC">
            <w:pPr>
              <w:spacing w:after="0"/>
              <w:jc w:val="center"/>
              <w:rPr>
                <w:sz w:val="20"/>
                <w:lang w:val="en-GB"/>
              </w:rPr>
            </w:pPr>
          </w:p>
        </w:tc>
        <w:tc>
          <w:tcPr>
            <w:tcW w:w="1101" w:type="dxa"/>
          </w:tcPr>
          <w:p w:rsidR="00757808" w:rsidRPr="00820C5E" w:rsidRDefault="00757808" w:rsidP="00E721CC">
            <w:pPr>
              <w:spacing w:after="0"/>
              <w:jc w:val="center"/>
              <w:rPr>
                <w:sz w:val="20"/>
                <w:lang w:val="en-GB"/>
              </w:rPr>
            </w:pPr>
          </w:p>
        </w:tc>
      </w:tr>
      <w:tr w:rsidR="00757808" w:rsidRPr="00820C5E">
        <w:trPr>
          <w:tblCellSpacing w:w="15" w:type="dxa"/>
          <w:jc w:val="center"/>
        </w:trPr>
        <w:tc>
          <w:tcPr>
            <w:tcW w:w="1009" w:type="dxa"/>
            <w:vAlign w:val="center"/>
          </w:tcPr>
          <w:p w:rsidR="00757808" w:rsidRPr="00820C5E" w:rsidRDefault="00757808" w:rsidP="00E721CC">
            <w:pPr>
              <w:spacing w:after="0"/>
              <w:jc w:val="center"/>
              <w:rPr>
                <w:rFonts w:eastAsia="Arial Unicode MS"/>
                <w:b/>
                <w:bCs/>
                <w:sz w:val="20"/>
                <w:lang w:val="en-GB"/>
              </w:rPr>
            </w:pPr>
            <w:r w:rsidRPr="00820C5E">
              <w:rPr>
                <w:b/>
                <w:bCs/>
                <w:sz w:val="20"/>
                <w:lang w:val="en-GB"/>
              </w:rPr>
              <w:t>I 23</w:t>
            </w:r>
          </w:p>
        </w:tc>
        <w:tc>
          <w:tcPr>
            <w:tcW w:w="3531" w:type="dxa"/>
            <w:vAlign w:val="center"/>
          </w:tcPr>
          <w:p w:rsidR="00757808" w:rsidRPr="00820C5E" w:rsidRDefault="00757808" w:rsidP="00E721CC">
            <w:pPr>
              <w:spacing w:after="0"/>
              <w:rPr>
                <w:rFonts w:eastAsia="Arial Unicode MS"/>
                <w:sz w:val="20"/>
                <w:lang w:val="en-GB"/>
              </w:rPr>
            </w:pPr>
            <w:r w:rsidRPr="00820C5E">
              <w:rPr>
                <w:sz w:val="20"/>
                <w:szCs w:val="13"/>
                <w:lang w:val="pt-BR"/>
              </w:rPr>
              <w:t xml:space="preserve">Membru al Consiliului Naţional de Atestare a Titlurilor, Diplomelor şi Certificatelor Universitare, al Consiliului Naţional al Cercetării Știinţifice, al consiliului sau comisiilor de specialitate ale Agenţiei Române de Asigurare a Calităţii în Învăţământul Superior, CNFIS (se punctează un singur mandat). </w:t>
            </w:r>
            <w:r w:rsidRPr="00820C5E">
              <w:rPr>
                <w:sz w:val="20"/>
                <w:szCs w:val="13"/>
              </w:rPr>
              <w:t>Premii ale unor Academii şi Asociaţii ştiinţifice</w:t>
            </w:r>
          </w:p>
        </w:tc>
        <w:tc>
          <w:tcPr>
            <w:tcW w:w="1169" w:type="dxa"/>
            <w:vAlign w:val="center"/>
          </w:tcPr>
          <w:p w:rsidR="00757808" w:rsidRPr="00820C5E" w:rsidRDefault="00757808" w:rsidP="00E721CC">
            <w:pPr>
              <w:spacing w:after="0"/>
              <w:jc w:val="center"/>
              <w:rPr>
                <w:rFonts w:eastAsia="Arial Unicode MS"/>
                <w:sz w:val="20"/>
                <w:lang w:val="fr-FR"/>
              </w:rPr>
            </w:pPr>
            <w:r w:rsidRPr="00820C5E">
              <w:rPr>
                <w:sz w:val="20"/>
                <w:lang w:val="fr-FR"/>
              </w:rPr>
              <w:t>1</w:t>
            </w:r>
          </w:p>
        </w:tc>
        <w:tc>
          <w:tcPr>
            <w:tcW w:w="1382" w:type="dxa"/>
            <w:vAlign w:val="center"/>
          </w:tcPr>
          <w:p w:rsidR="00757808" w:rsidRPr="00820C5E" w:rsidRDefault="00757808" w:rsidP="00E721CC">
            <w:pPr>
              <w:spacing w:after="0"/>
              <w:jc w:val="center"/>
              <w:rPr>
                <w:sz w:val="20"/>
                <w:lang w:val="fr-FR"/>
              </w:rPr>
            </w:pPr>
            <w:r w:rsidRPr="00820C5E">
              <w:rPr>
                <w:sz w:val="20"/>
                <w:lang w:val="fr-FR"/>
              </w:rPr>
              <w:t>Pe consiliu/comisie</w:t>
            </w:r>
          </w:p>
          <w:p w:rsidR="00757808" w:rsidRPr="00820C5E" w:rsidRDefault="00757808" w:rsidP="00E721CC">
            <w:pPr>
              <w:spacing w:after="0"/>
              <w:jc w:val="center"/>
              <w:rPr>
                <w:rFonts w:eastAsia="Arial Unicode MS"/>
                <w:sz w:val="20"/>
                <w:lang w:val="fr-FR"/>
              </w:rPr>
            </w:pPr>
            <w:r w:rsidRPr="00820C5E">
              <w:rPr>
                <w:sz w:val="20"/>
                <w:lang w:val="fr-FR"/>
              </w:rPr>
              <w:t>/premiu</w:t>
            </w:r>
          </w:p>
        </w:tc>
        <w:tc>
          <w:tcPr>
            <w:tcW w:w="1150" w:type="dxa"/>
          </w:tcPr>
          <w:p w:rsidR="00757808" w:rsidRPr="00820C5E" w:rsidRDefault="00757808" w:rsidP="00E721CC">
            <w:pPr>
              <w:spacing w:after="0"/>
              <w:jc w:val="center"/>
              <w:rPr>
                <w:sz w:val="20"/>
                <w:lang w:val="fr-FR"/>
              </w:rPr>
            </w:pPr>
          </w:p>
        </w:tc>
        <w:tc>
          <w:tcPr>
            <w:tcW w:w="1101" w:type="dxa"/>
          </w:tcPr>
          <w:p w:rsidR="00757808" w:rsidRPr="00820C5E" w:rsidRDefault="00757808" w:rsidP="00E721CC">
            <w:pPr>
              <w:spacing w:after="0"/>
              <w:jc w:val="center"/>
              <w:rPr>
                <w:sz w:val="20"/>
                <w:lang w:val="fr-FR"/>
              </w:rPr>
            </w:pPr>
          </w:p>
        </w:tc>
      </w:tr>
      <w:tr w:rsidR="00757808" w:rsidRPr="00820C5E">
        <w:trPr>
          <w:tblCellSpacing w:w="15" w:type="dxa"/>
          <w:jc w:val="center"/>
        </w:trPr>
        <w:tc>
          <w:tcPr>
            <w:tcW w:w="1009" w:type="dxa"/>
            <w:vAlign w:val="center"/>
          </w:tcPr>
          <w:p w:rsidR="00757808" w:rsidRPr="00820C5E" w:rsidRDefault="00757808" w:rsidP="00E721CC">
            <w:pPr>
              <w:spacing w:after="0"/>
              <w:jc w:val="center"/>
              <w:rPr>
                <w:b/>
                <w:bCs/>
                <w:sz w:val="20"/>
                <w:lang w:val="fr-FR"/>
              </w:rPr>
            </w:pPr>
            <w:r w:rsidRPr="00820C5E">
              <w:rPr>
                <w:b/>
                <w:bCs/>
                <w:sz w:val="20"/>
                <w:lang w:val="fr-FR"/>
              </w:rPr>
              <w:t>I 24</w:t>
            </w:r>
          </w:p>
        </w:tc>
        <w:tc>
          <w:tcPr>
            <w:tcW w:w="3531" w:type="dxa"/>
            <w:vAlign w:val="center"/>
          </w:tcPr>
          <w:p w:rsidR="00757808" w:rsidRPr="00820C5E" w:rsidRDefault="00757808" w:rsidP="00E721CC">
            <w:pPr>
              <w:spacing w:after="0"/>
              <w:rPr>
                <w:rFonts w:eastAsia="Arial Unicode MS"/>
                <w:sz w:val="20"/>
                <w:lang w:val="fr-FR"/>
              </w:rPr>
            </w:pPr>
            <w:r w:rsidRPr="00820C5E">
              <w:rPr>
                <w:sz w:val="20"/>
                <w:szCs w:val="13"/>
                <w:lang w:val="fr-FR"/>
              </w:rPr>
              <w:t>Studiu, individual sau colectiv, de evaluare şi fundamentare de politici publice elaborat, în urma unor concursuri de selecţie, pentru diverse instituţii publice guvernamentale/ organizaţii internaţionale/ centre de cercetare</w:t>
            </w:r>
          </w:p>
        </w:tc>
        <w:tc>
          <w:tcPr>
            <w:tcW w:w="1169" w:type="dxa"/>
            <w:vAlign w:val="center"/>
          </w:tcPr>
          <w:p w:rsidR="00757808" w:rsidRPr="00820C5E" w:rsidRDefault="00757808" w:rsidP="00E721CC">
            <w:pPr>
              <w:spacing w:after="0"/>
              <w:jc w:val="center"/>
              <w:rPr>
                <w:sz w:val="20"/>
                <w:lang w:val="fr-FR"/>
              </w:rPr>
            </w:pPr>
            <w:r w:rsidRPr="00820C5E">
              <w:rPr>
                <w:sz w:val="20"/>
                <w:szCs w:val="13"/>
                <w:lang w:val="fr-FR"/>
              </w:rPr>
              <w:t>2 x m/n</w:t>
            </w:r>
          </w:p>
        </w:tc>
        <w:tc>
          <w:tcPr>
            <w:tcW w:w="1382" w:type="dxa"/>
            <w:vAlign w:val="center"/>
          </w:tcPr>
          <w:p w:rsidR="00757808" w:rsidRPr="00820C5E" w:rsidRDefault="00757808" w:rsidP="00E721CC">
            <w:pPr>
              <w:spacing w:after="0"/>
              <w:jc w:val="center"/>
              <w:rPr>
                <w:sz w:val="20"/>
                <w:lang w:val="fr-FR"/>
              </w:rPr>
            </w:pPr>
            <w:r w:rsidRPr="00820C5E">
              <w:rPr>
                <w:sz w:val="20"/>
                <w:szCs w:val="13"/>
                <w:lang w:val="fr-FR"/>
              </w:rPr>
              <w:t>Pe lucrare</w:t>
            </w:r>
          </w:p>
        </w:tc>
        <w:tc>
          <w:tcPr>
            <w:tcW w:w="1150" w:type="dxa"/>
          </w:tcPr>
          <w:p w:rsidR="00757808" w:rsidRPr="00820C5E" w:rsidRDefault="00757808" w:rsidP="00E721CC">
            <w:pPr>
              <w:spacing w:after="0"/>
              <w:jc w:val="center"/>
              <w:rPr>
                <w:sz w:val="20"/>
                <w:szCs w:val="13"/>
                <w:lang w:val="fr-FR"/>
              </w:rPr>
            </w:pPr>
          </w:p>
        </w:tc>
        <w:tc>
          <w:tcPr>
            <w:tcW w:w="1101" w:type="dxa"/>
          </w:tcPr>
          <w:p w:rsidR="00757808" w:rsidRPr="00820C5E" w:rsidRDefault="00757808" w:rsidP="00E721CC">
            <w:pPr>
              <w:spacing w:after="0"/>
              <w:jc w:val="center"/>
              <w:rPr>
                <w:sz w:val="20"/>
                <w:szCs w:val="13"/>
                <w:lang w:val="fr-FR"/>
              </w:rPr>
            </w:pPr>
          </w:p>
        </w:tc>
      </w:tr>
      <w:tr w:rsidR="00757808" w:rsidRPr="00820C5E">
        <w:trPr>
          <w:tblCellSpacing w:w="15" w:type="dxa"/>
          <w:jc w:val="center"/>
        </w:trPr>
        <w:tc>
          <w:tcPr>
            <w:tcW w:w="1009" w:type="dxa"/>
            <w:vAlign w:val="center"/>
          </w:tcPr>
          <w:p w:rsidR="00757808" w:rsidRPr="00820C5E" w:rsidRDefault="00757808" w:rsidP="00E721CC">
            <w:pPr>
              <w:spacing w:after="0"/>
              <w:jc w:val="center"/>
              <w:rPr>
                <w:b/>
                <w:bCs/>
                <w:sz w:val="20"/>
                <w:lang w:val="fr-FR"/>
              </w:rPr>
            </w:pPr>
            <w:r w:rsidRPr="00820C5E">
              <w:rPr>
                <w:b/>
                <w:bCs/>
                <w:sz w:val="20"/>
                <w:lang w:val="fr-FR"/>
              </w:rPr>
              <w:t>I 25</w:t>
            </w:r>
          </w:p>
        </w:tc>
        <w:tc>
          <w:tcPr>
            <w:tcW w:w="3531" w:type="dxa"/>
            <w:vAlign w:val="center"/>
          </w:tcPr>
          <w:p w:rsidR="00757808" w:rsidRPr="00820C5E" w:rsidRDefault="00757808" w:rsidP="00E721CC">
            <w:pPr>
              <w:spacing w:after="0"/>
              <w:rPr>
                <w:rFonts w:eastAsia="Arial Unicode MS"/>
                <w:sz w:val="20"/>
                <w:lang w:val="fr-FR"/>
              </w:rPr>
            </w:pPr>
            <w:r w:rsidRPr="00820C5E">
              <w:rPr>
                <w:rFonts w:eastAsia="Arial Unicode MS"/>
                <w:sz w:val="20"/>
                <w:lang w:val="fr-FR"/>
              </w:rPr>
              <w:t xml:space="preserve"> </w:t>
            </w:r>
            <w:r w:rsidRPr="00820C5E">
              <w:rPr>
                <w:sz w:val="20"/>
                <w:szCs w:val="13"/>
                <w:lang w:val="fr-FR"/>
              </w:rPr>
              <w:t>Participare în colectivele de elaborare sau implementare a granturilor ori a proiectelor de dezvoltare instituţională, socială şi regională; transfer de cunoaştere şi instrumente de politici; asistenţă pentru dezvoltare s.a finanţate de o entitate regională, naţională sau din străinătate</w:t>
            </w:r>
          </w:p>
        </w:tc>
        <w:tc>
          <w:tcPr>
            <w:tcW w:w="1169" w:type="dxa"/>
            <w:vAlign w:val="center"/>
          </w:tcPr>
          <w:p w:rsidR="00757808" w:rsidRPr="00820C5E" w:rsidRDefault="00757808" w:rsidP="00E721CC">
            <w:pPr>
              <w:spacing w:after="0"/>
              <w:jc w:val="center"/>
              <w:rPr>
                <w:sz w:val="20"/>
                <w:lang w:val="fr-FR"/>
              </w:rPr>
            </w:pPr>
            <w:r w:rsidRPr="00820C5E">
              <w:rPr>
                <w:sz w:val="20"/>
                <w:lang w:val="fr-FR"/>
              </w:rPr>
              <w:t>1</w:t>
            </w:r>
          </w:p>
        </w:tc>
        <w:tc>
          <w:tcPr>
            <w:tcW w:w="1382" w:type="dxa"/>
            <w:vAlign w:val="center"/>
          </w:tcPr>
          <w:p w:rsidR="00757808" w:rsidRPr="00820C5E" w:rsidRDefault="00757808" w:rsidP="00E721CC">
            <w:pPr>
              <w:spacing w:after="0"/>
              <w:jc w:val="center"/>
              <w:rPr>
                <w:sz w:val="20"/>
                <w:lang w:val="fr-FR"/>
              </w:rPr>
            </w:pPr>
            <w:r w:rsidRPr="00820C5E">
              <w:rPr>
                <w:sz w:val="20"/>
                <w:lang w:val="fr-FR"/>
              </w:rPr>
              <w:t>Pe proiect</w:t>
            </w:r>
          </w:p>
        </w:tc>
        <w:tc>
          <w:tcPr>
            <w:tcW w:w="1150" w:type="dxa"/>
          </w:tcPr>
          <w:p w:rsidR="00757808" w:rsidRPr="00820C5E" w:rsidRDefault="00757808" w:rsidP="00E721CC">
            <w:pPr>
              <w:spacing w:after="0"/>
              <w:jc w:val="center"/>
              <w:rPr>
                <w:sz w:val="20"/>
                <w:lang w:val="fr-FR"/>
              </w:rPr>
            </w:pPr>
          </w:p>
        </w:tc>
        <w:tc>
          <w:tcPr>
            <w:tcW w:w="1101" w:type="dxa"/>
          </w:tcPr>
          <w:p w:rsidR="00757808" w:rsidRPr="00820C5E" w:rsidRDefault="00757808" w:rsidP="00E721CC">
            <w:pPr>
              <w:spacing w:after="0"/>
              <w:jc w:val="center"/>
              <w:rPr>
                <w:sz w:val="20"/>
                <w:lang w:val="fr-FR"/>
              </w:rPr>
            </w:pPr>
          </w:p>
        </w:tc>
      </w:tr>
    </w:tbl>
    <w:p w:rsidR="00763A85" w:rsidRPr="00820C5E" w:rsidRDefault="00763A85" w:rsidP="00E721CC">
      <w:pPr>
        <w:autoSpaceDE w:val="0"/>
        <w:spacing w:after="0"/>
        <w:rPr>
          <w:b/>
          <w:bCs/>
          <w:lang w:val="it-IT"/>
        </w:rPr>
      </w:pPr>
    </w:p>
    <w:p w:rsidR="00763A85" w:rsidRPr="00820C5E" w:rsidRDefault="00763A85" w:rsidP="00E721CC">
      <w:pPr>
        <w:spacing w:after="0"/>
        <w:rPr>
          <w:b/>
          <w:bCs/>
          <w:i/>
          <w:iCs/>
          <w:lang w:val="it-IT"/>
        </w:rPr>
      </w:pPr>
      <w:r w:rsidRPr="00820C5E">
        <w:rPr>
          <w:b/>
          <w:bCs/>
          <w:i/>
          <w:iCs/>
          <w:lang w:val="it-IT"/>
        </w:rPr>
        <w:t>Data___________________</w:t>
      </w:r>
      <w:r w:rsidRPr="00820C5E">
        <w:rPr>
          <w:b/>
          <w:bCs/>
          <w:i/>
          <w:iCs/>
          <w:lang w:val="it-IT"/>
        </w:rPr>
        <w:tab/>
      </w:r>
      <w:r w:rsidRPr="00820C5E">
        <w:rPr>
          <w:b/>
          <w:bCs/>
          <w:i/>
          <w:iCs/>
          <w:lang w:val="it-IT"/>
        </w:rPr>
        <w:tab/>
      </w:r>
      <w:r w:rsidRPr="00820C5E">
        <w:rPr>
          <w:b/>
          <w:bCs/>
          <w:i/>
          <w:iCs/>
          <w:lang w:val="it-IT"/>
        </w:rPr>
        <w:tab/>
      </w:r>
      <w:r w:rsidRPr="00820C5E">
        <w:rPr>
          <w:b/>
          <w:bCs/>
          <w:i/>
          <w:iCs/>
          <w:lang w:val="it-IT"/>
        </w:rPr>
        <w:tab/>
        <w:t>Candidat______________________</w:t>
      </w:r>
    </w:p>
    <w:p w:rsidR="00763A85" w:rsidRPr="00820C5E" w:rsidRDefault="00763A85" w:rsidP="00E721CC">
      <w:pPr>
        <w:spacing w:after="0"/>
        <w:rPr>
          <w:b/>
          <w:bCs/>
          <w:lang w:val="it-IT"/>
        </w:rPr>
      </w:pPr>
    </w:p>
    <w:p w:rsidR="00763A85" w:rsidRPr="00820C5E" w:rsidRDefault="00763A85" w:rsidP="00E721CC">
      <w:pPr>
        <w:spacing w:after="0" w:line="480" w:lineRule="auto"/>
        <w:rPr>
          <w:lang w:val="it-IT"/>
        </w:rPr>
      </w:pPr>
      <w:r w:rsidRPr="00820C5E">
        <w:rPr>
          <w:lang w:val="it-IT"/>
        </w:rPr>
        <w:t>Verificat:</w:t>
      </w:r>
    </w:p>
    <w:p w:rsidR="00763A85" w:rsidRPr="00820C5E" w:rsidRDefault="00763A85" w:rsidP="00E721CC">
      <w:pPr>
        <w:spacing w:after="0" w:line="360" w:lineRule="auto"/>
        <w:rPr>
          <w:lang w:val="it-IT"/>
        </w:rPr>
      </w:pPr>
      <w:r w:rsidRPr="00820C5E">
        <w:rPr>
          <w:b/>
          <w:bCs/>
          <w:lang w:val="it-IT"/>
        </w:rPr>
        <w:tab/>
      </w:r>
      <w:r w:rsidRPr="00820C5E">
        <w:rPr>
          <w:lang w:val="it-IT"/>
        </w:rPr>
        <w:t>Preşedinte comisie________________</w:t>
      </w:r>
    </w:p>
    <w:p w:rsidR="00763A85" w:rsidRPr="00820C5E" w:rsidRDefault="00763A85" w:rsidP="00E721CC">
      <w:pPr>
        <w:spacing w:after="0" w:line="360" w:lineRule="auto"/>
        <w:rPr>
          <w:lang w:val="it-IT"/>
        </w:rPr>
      </w:pPr>
      <w:r w:rsidRPr="00820C5E">
        <w:rPr>
          <w:b/>
          <w:bCs/>
          <w:lang w:val="it-IT"/>
        </w:rPr>
        <w:tab/>
      </w:r>
      <w:r w:rsidRPr="00820C5E">
        <w:rPr>
          <w:lang w:val="it-IT"/>
        </w:rPr>
        <w:t>Membrii comisiei_________________</w:t>
      </w:r>
    </w:p>
    <w:p w:rsidR="00763A85" w:rsidRPr="00820C5E" w:rsidRDefault="00763A85" w:rsidP="00E721CC">
      <w:pPr>
        <w:spacing w:after="0" w:line="360" w:lineRule="auto"/>
        <w:rPr>
          <w:lang w:val="it-IT"/>
        </w:rPr>
      </w:pPr>
      <w:r w:rsidRPr="00820C5E">
        <w:rPr>
          <w:b/>
          <w:bCs/>
          <w:lang w:val="it-IT"/>
        </w:rPr>
        <w:tab/>
      </w:r>
      <w:r w:rsidRPr="00820C5E">
        <w:rPr>
          <w:lang w:val="it-IT"/>
        </w:rPr>
        <w:tab/>
      </w:r>
      <w:r w:rsidRPr="00820C5E">
        <w:rPr>
          <w:lang w:val="it-IT"/>
        </w:rPr>
        <w:tab/>
        <w:t xml:space="preserve">     _________________</w:t>
      </w:r>
    </w:p>
    <w:p w:rsidR="00763A85" w:rsidRPr="00820C5E" w:rsidRDefault="00763A85" w:rsidP="00E721CC">
      <w:pPr>
        <w:spacing w:after="0" w:line="360" w:lineRule="auto"/>
        <w:rPr>
          <w:lang w:val="it-IT"/>
        </w:rPr>
      </w:pPr>
      <w:r w:rsidRPr="00820C5E">
        <w:rPr>
          <w:b/>
          <w:bCs/>
          <w:lang w:val="it-IT"/>
        </w:rPr>
        <w:tab/>
      </w:r>
      <w:r w:rsidRPr="00820C5E">
        <w:rPr>
          <w:lang w:val="it-IT"/>
        </w:rPr>
        <w:tab/>
      </w:r>
      <w:r w:rsidRPr="00820C5E">
        <w:rPr>
          <w:lang w:val="it-IT"/>
        </w:rPr>
        <w:tab/>
        <w:t xml:space="preserve">     _________________</w:t>
      </w:r>
    </w:p>
    <w:p w:rsidR="00763A85" w:rsidRPr="00820C5E" w:rsidRDefault="00763A85" w:rsidP="00E721CC">
      <w:pPr>
        <w:spacing w:after="0" w:line="360" w:lineRule="auto"/>
        <w:rPr>
          <w:b/>
          <w:bCs/>
          <w:i/>
          <w:iCs/>
          <w:lang w:val="fr-FR"/>
        </w:rPr>
      </w:pPr>
      <w:r w:rsidRPr="00820C5E">
        <w:rPr>
          <w:i/>
          <w:iCs/>
          <w:lang w:val="it-IT"/>
        </w:rPr>
        <w:tab/>
      </w:r>
      <w:r w:rsidRPr="00820C5E">
        <w:rPr>
          <w:i/>
          <w:iCs/>
          <w:lang w:val="it-IT"/>
        </w:rPr>
        <w:tab/>
      </w:r>
      <w:r w:rsidRPr="00820C5E">
        <w:rPr>
          <w:i/>
          <w:iCs/>
          <w:lang w:val="it-IT"/>
        </w:rPr>
        <w:tab/>
        <w:t xml:space="preserve">     _________________</w:t>
      </w:r>
      <w:r w:rsidRPr="00820C5E">
        <w:rPr>
          <w:b/>
          <w:bCs/>
          <w:lang w:val="fr-FR"/>
        </w:rPr>
        <w:br w:type="page"/>
      </w:r>
      <w:r w:rsidRPr="00820C5E">
        <w:rPr>
          <w:b/>
          <w:bCs/>
          <w:lang w:val="fr-FR"/>
        </w:rPr>
        <w:lastRenderedPageBreak/>
        <w:t>UNIVERSITATEA DIN ORADEA</w:t>
      </w:r>
      <w:r w:rsidRPr="00820C5E">
        <w:rPr>
          <w:b/>
          <w:bCs/>
          <w:i/>
          <w:iCs/>
          <w:lang w:val="fr-FR"/>
        </w:rPr>
        <w:tab/>
      </w:r>
      <w:r w:rsidRPr="00820C5E">
        <w:rPr>
          <w:b/>
          <w:bCs/>
          <w:i/>
          <w:iCs/>
          <w:lang w:val="fr-FR"/>
        </w:rPr>
        <w:tab/>
        <w:t>Anexa nr. 6 la Metodologia de concurs</w:t>
      </w:r>
      <w:r w:rsidRPr="00820C5E">
        <w:rPr>
          <w:b/>
          <w:bCs/>
          <w:i/>
          <w:iCs/>
          <w:lang w:val="fr-FR"/>
        </w:rPr>
        <w:tab/>
      </w:r>
      <w:r w:rsidRPr="00820C5E">
        <w:rPr>
          <w:b/>
          <w:bCs/>
          <w:i/>
          <w:iCs/>
          <w:lang w:val="fr-FR"/>
        </w:rPr>
        <w:tab/>
      </w:r>
      <w:r w:rsidRPr="00820C5E">
        <w:rPr>
          <w:b/>
          <w:bCs/>
          <w:i/>
          <w:iCs/>
          <w:lang w:val="fr-FR"/>
        </w:rPr>
        <w:tab/>
      </w:r>
      <w:r w:rsidRPr="00820C5E">
        <w:rPr>
          <w:b/>
          <w:bCs/>
          <w:i/>
          <w:iCs/>
          <w:lang w:val="fr-FR"/>
        </w:rPr>
        <w:tab/>
      </w:r>
      <w:r w:rsidRPr="00820C5E">
        <w:rPr>
          <w:b/>
          <w:bCs/>
          <w:i/>
          <w:iCs/>
          <w:lang w:val="fr-FR"/>
        </w:rPr>
        <w:tab/>
      </w:r>
      <w:r w:rsidRPr="00820C5E">
        <w:rPr>
          <w:b/>
          <w:bCs/>
          <w:i/>
          <w:iCs/>
          <w:lang w:val="fr-FR"/>
        </w:rPr>
        <w:tab/>
      </w:r>
      <w:r w:rsidRPr="00820C5E">
        <w:rPr>
          <w:b/>
          <w:bCs/>
          <w:i/>
          <w:iCs/>
          <w:lang w:val="fr-FR"/>
        </w:rPr>
        <w:tab/>
        <w:t xml:space="preserve"> pentru ocuparea posturilor didactice </w:t>
      </w:r>
    </w:p>
    <w:p w:rsidR="00763A85" w:rsidRPr="00820C5E" w:rsidRDefault="00763A85" w:rsidP="00E721CC">
      <w:pPr>
        <w:tabs>
          <w:tab w:val="left" w:pos="13"/>
        </w:tabs>
        <w:autoSpaceDE w:val="0"/>
        <w:spacing w:after="0"/>
        <w:rPr>
          <w:b/>
          <w:bCs/>
          <w:i/>
          <w:iCs/>
          <w:lang w:val="fr-FR"/>
        </w:rPr>
      </w:pPr>
      <w:r w:rsidRPr="00820C5E">
        <w:rPr>
          <w:b/>
          <w:bCs/>
          <w:i/>
          <w:iCs/>
          <w:lang w:val="fr-FR"/>
        </w:rPr>
        <w:tab/>
      </w:r>
      <w:r w:rsidRPr="00820C5E">
        <w:rPr>
          <w:b/>
          <w:bCs/>
          <w:i/>
          <w:iCs/>
          <w:lang w:val="fr-FR"/>
        </w:rPr>
        <w:tab/>
      </w:r>
      <w:r w:rsidRPr="00820C5E">
        <w:rPr>
          <w:b/>
          <w:bCs/>
          <w:i/>
          <w:iCs/>
          <w:lang w:val="fr-FR"/>
        </w:rPr>
        <w:tab/>
      </w:r>
      <w:r w:rsidRPr="00820C5E">
        <w:rPr>
          <w:b/>
          <w:bCs/>
          <w:i/>
          <w:iCs/>
          <w:lang w:val="fr-FR"/>
        </w:rPr>
        <w:tab/>
      </w:r>
      <w:r w:rsidRPr="00820C5E">
        <w:rPr>
          <w:b/>
          <w:bCs/>
          <w:i/>
          <w:iCs/>
          <w:lang w:val="fr-FR"/>
        </w:rPr>
        <w:tab/>
      </w:r>
      <w:r w:rsidRPr="00820C5E">
        <w:rPr>
          <w:b/>
          <w:bCs/>
          <w:i/>
          <w:iCs/>
          <w:lang w:val="fr-FR"/>
        </w:rPr>
        <w:tab/>
      </w:r>
      <w:r w:rsidRPr="00820C5E">
        <w:rPr>
          <w:b/>
          <w:bCs/>
          <w:i/>
          <w:iCs/>
          <w:lang w:val="fr-FR"/>
        </w:rPr>
        <w:tab/>
      </w:r>
      <w:r w:rsidRPr="00820C5E">
        <w:rPr>
          <w:b/>
          <w:bCs/>
          <w:i/>
          <w:iCs/>
          <w:lang w:val="fr-FR"/>
        </w:rPr>
        <w:tab/>
      </w:r>
      <w:r w:rsidRPr="00820C5E">
        <w:rPr>
          <w:b/>
          <w:bCs/>
          <w:i/>
          <w:iCs/>
          <w:lang w:val="fr-FR"/>
        </w:rPr>
        <w:tab/>
        <w:t xml:space="preserve">şi de cercetare </w:t>
      </w:r>
    </w:p>
    <w:p w:rsidR="00763A85" w:rsidRPr="00820C5E" w:rsidRDefault="00763A85" w:rsidP="00E721CC">
      <w:pPr>
        <w:autoSpaceDE w:val="0"/>
        <w:spacing w:after="0"/>
        <w:rPr>
          <w:i/>
          <w:iCs/>
          <w:lang w:val="fr-FR"/>
        </w:rPr>
      </w:pPr>
    </w:p>
    <w:p w:rsidR="00763A85" w:rsidRPr="00820C5E" w:rsidRDefault="00763A85" w:rsidP="00E721CC">
      <w:pPr>
        <w:autoSpaceDE w:val="0"/>
        <w:spacing w:after="0"/>
        <w:jc w:val="center"/>
        <w:rPr>
          <w:b/>
          <w:bCs/>
          <w:lang w:val="fr-FR"/>
        </w:rPr>
      </w:pPr>
    </w:p>
    <w:p w:rsidR="00763A85" w:rsidRPr="00820C5E" w:rsidRDefault="00763A85" w:rsidP="00E721CC">
      <w:pPr>
        <w:autoSpaceDE w:val="0"/>
        <w:spacing w:after="0"/>
        <w:jc w:val="center"/>
        <w:rPr>
          <w:b/>
          <w:bCs/>
          <w:lang w:val="fr-FR"/>
        </w:rPr>
      </w:pPr>
      <w:r w:rsidRPr="00820C5E">
        <w:rPr>
          <w:b/>
          <w:bCs/>
          <w:lang w:val="fr-FR"/>
        </w:rPr>
        <w:t>REFERAT DE APRECIERE</w:t>
      </w:r>
    </w:p>
    <w:p w:rsidR="00763A85" w:rsidRPr="00820C5E" w:rsidRDefault="00763A85" w:rsidP="00E721CC">
      <w:pPr>
        <w:autoSpaceDE w:val="0"/>
        <w:spacing w:after="0"/>
        <w:jc w:val="center"/>
        <w:rPr>
          <w:b/>
          <w:bCs/>
          <w:lang w:val="fr-FR"/>
        </w:rPr>
      </w:pPr>
      <w:r w:rsidRPr="00820C5E">
        <w:rPr>
          <w:b/>
          <w:bCs/>
          <w:lang w:val="fr-FR"/>
        </w:rPr>
        <w:t>asupra concursului pentru ocuparea posturilor didactice</w:t>
      </w:r>
    </w:p>
    <w:p w:rsidR="00763A85" w:rsidRPr="00820C5E" w:rsidRDefault="00763A85" w:rsidP="00E721CC">
      <w:pPr>
        <w:autoSpaceDE w:val="0"/>
        <w:spacing w:after="0"/>
        <w:jc w:val="center"/>
        <w:rPr>
          <w:b/>
          <w:bCs/>
          <w:lang w:val="fr-FR"/>
        </w:rPr>
      </w:pPr>
      <w:r w:rsidRPr="00820C5E">
        <w:rPr>
          <w:b/>
          <w:bCs/>
          <w:lang w:val="fr-FR"/>
        </w:rPr>
        <w:t>şi de cercetare</w:t>
      </w:r>
    </w:p>
    <w:p w:rsidR="00763A85" w:rsidRPr="00820C5E" w:rsidRDefault="00763A85" w:rsidP="00E721CC">
      <w:pPr>
        <w:autoSpaceDE w:val="0"/>
        <w:spacing w:after="0"/>
        <w:jc w:val="center"/>
        <w:rPr>
          <w:lang w:val="fr-FR"/>
        </w:rPr>
      </w:pPr>
      <w:r w:rsidRPr="00820C5E">
        <w:rPr>
          <w:lang w:val="fr-FR"/>
        </w:rPr>
        <w:t>(se completează pentru fiecare dintre candidaţii înscrişi la concurs)</w:t>
      </w:r>
    </w:p>
    <w:p w:rsidR="00763A85" w:rsidRPr="00820C5E" w:rsidRDefault="00763A85" w:rsidP="00E721CC">
      <w:pPr>
        <w:autoSpaceDE w:val="0"/>
        <w:spacing w:after="0"/>
        <w:rPr>
          <w:lang w:val="fr-FR"/>
        </w:rPr>
      </w:pPr>
    </w:p>
    <w:p w:rsidR="00763A85" w:rsidRPr="00820C5E" w:rsidRDefault="00763A85" w:rsidP="00E721CC">
      <w:pPr>
        <w:autoSpaceDE w:val="0"/>
        <w:spacing w:after="0"/>
        <w:rPr>
          <w:lang w:val="fr-FR"/>
        </w:rPr>
      </w:pPr>
      <w:r w:rsidRPr="00820C5E">
        <w:rPr>
          <w:lang w:val="fr-FR"/>
        </w:rPr>
        <w:tab/>
        <w:t>Subsemnatul____________________________, gradul didactic_________________, Instituţia_______________________________, Departamentul________________________, numit referent la concursul pentru ocuparea postului de_______________________________ poziţia________, Disciplina____________________________________________________ Departamentul_______________________________________________________________, Facultatea____________________________________________________________în cadrul Universităţii din Oradea, sesiunea____________________________, prin Decizia Rectorului Universităţii din Oradea nr._________ din data de_________________, în urma evaluării datelor prezentate în dosarul de concurs şi a probelor susţinute de către candidatul _____________________________________________, am constatat următoarele:</w:t>
      </w:r>
    </w:p>
    <w:p w:rsidR="00763A85" w:rsidRPr="00820C5E" w:rsidRDefault="00763A85" w:rsidP="00E721CC">
      <w:pPr>
        <w:autoSpaceDE w:val="0"/>
        <w:spacing w:after="0"/>
        <w:rPr>
          <w:lang w:val="fr-FR"/>
        </w:rPr>
      </w:pPr>
    </w:p>
    <w:p w:rsidR="00763A85" w:rsidRPr="00820C5E" w:rsidRDefault="00763A85" w:rsidP="00E721CC">
      <w:pPr>
        <w:autoSpaceDE w:val="0"/>
        <w:spacing w:after="0"/>
        <w:rPr>
          <w:lang w:val="fr-FR"/>
        </w:rPr>
      </w:pPr>
    </w:p>
    <w:p w:rsidR="00763A85" w:rsidRPr="00820C5E" w:rsidRDefault="00763A85" w:rsidP="00E721CC">
      <w:pPr>
        <w:autoSpaceDE w:val="0"/>
        <w:spacing w:after="0"/>
        <w:rPr>
          <w:b/>
          <w:bCs/>
          <w:i/>
          <w:iCs/>
          <w:lang w:val="fr-FR"/>
        </w:rPr>
      </w:pPr>
      <w:r w:rsidRPr="00820C5E">
        <w:rPr>
          <w:b/>
          <w:bCs/>
          <w:i/>
          <w:iCs/>
          <w:lang w:val="fr-FR"/>
        </w:rPr>
        <w:t>I. Îndeplinirea  standardelor  naţionale  minimale:</w:t>
      </w:r>
    </w:p>
    <w:p w:rsidR="00763A85" w:rsidRPr="00820C5E" w:rsidRDefault="00763A85" w:rsidP="00E721CC">
      <w:pPr>
        <w:autoSpaceDE w:val="0"/>
        <w:spacing w:after="0"/>
        <w:jc w:val="left"/>
        <w:rPr>
          <w:b/>
          <w:bCs/>
          <w:i/>
          <w:iCs/>
          <w:lang w:val="fr-FR"/>
        </w:rPr>
      </w:pPr>
      <w:r w:rsidRPr="00820C5E">
        <w:rPr>
          <w:b/>
          <w:bCs/>
          <w:i/>
          <w:iCs/>
          <w:lang w:val="fr-FR"/>
        </w:rPr>
        <w:t>I.A. pentru domeniul Ştiinţe Juridice</w:t>
      </w: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581"/>
        <w:gridCol w:w="3240"/>
        <w:gridCol w:w="3060"/>
        <w:gridCol w:w="1121"/>
      </w:tblGrid>
      <w:tr w:rsidR="00763A85" w:rsidRPr="00820C5E">
        <w:tblPrEx>
          <w:tblCellMar>
            <w:top w:w="0" w:type="dxa"/>
            <w:bottom w:w="0" w:type="dxa"/>
          </w:tblCellMar>
        </w:tblPrEx>
        <w:tc>
          <w:tcPr>
            <w:tcW w:w="1188" w:type="dxa"/>
            <w:shd w:val="clear" w:color="auto" w:fill="E0E0E0"/>
            <w:vAlign w:val="center"/>
          </w:tcPr>
          <w:p w:rsidR="00763A85" w:rsidRPr="00820C5E" w:rsidRDefault="00763A85" w:rsidP="00E721CC">
            <w:pPr>
              <w:spacing w:after="0"/>
              <w:jc w:val="center"/>
              <w:rPr>
                <w:rFonts w:eastAsia="Arial Unicode MS"/>
                <w:b/>
                <w:bCs/>
                <w:sz w:val="22"/>
                <w:lang w:val="fr-FR"/>
              </w:rPr>
            </w:pPr>
            <w:r w:rsidRPr="00820C5E">
              <w:rPr>
                <w:b/>
                <w:bCs/>
                <w:sz w:val="22"/>
                <w:lang w:val="fr-FR"/>
              </w:rPr>
              <w:t>Criteriul</w:t>
            </w:r>
          </w:p>
        </w:tc>
        <w:tc>
          <w:tcPr>
            <w:tcW w:w="1581" w:type="dxa"/>
            <w:shd w:val="clear" w:color="auto" w:fill="E0E0E0"/>
            <w:vAlign w:val="center"/>
          </w:tcPr>
          <w:p w:rsidR="00763A85" w:rsidRPr="00820C5E" w:rsidRDefault="00763A85" w:rsidP="00E721CC">
            <w:pPr>
              <w:spacing w:after="0"/>
              <w:jc w:val="center"/>
              <w:rPr>
                <w:rFonts w:eastAsia="Arial Unicode MS"/>
                <w:b/>
                <w:bCs/>
                <w:sz w:val="22"/>
                <w:lang w:val="fr-FR"/>
              </w:rPr>
            </w:pPr>
            <w:r w:rsidRPr="00820C5E">
              <w:rPr>
                <w:b/>
                <w:bCs/>
                <w:sz w:val="22"/>
                <w:lang w:val="fr-FR"/>
              </w:rPr>
              <w:t>Denumirea criteriului</w:t>
            </w:r>
          </w:p>
        </w:tc>
        <w:tc>
          <w:tcPr>
            <w:tcW w:w="3240" w:type="dxa"/>
            <w:shd w:val="clear" w:color="auto" w:fill="E0E0E0"/>
            <w:vAlign w:val="center"/>
          </w:tcPr>
          <w:p w:rsidR="00763A85" w:rsidRPr="00820C5E" w:rsidRDefault="00763A85" w:rsidP="00E721CC">
            <w:pPr>
              <w:spacing w:after="0"/>
              <w:jc w:val="center"/>
              <w:rPr>
                <w:rFonts w:eastAsia="Arial Unicode MS"/>
                <w:b/>
                <w:bCs/>
                <w:sz w:val="22"/>
                <w:lang w:val="fr-FR"/>
              </w:rPr>
            </w:pPr>
            <w:r w:rsidRPr="00820C5E">
              <w:rPr>
                <w:b/>
                <w:bCs/>
                <w:sz w:val="22"/>
                <w:lang w:val="fr-FR"/>
              </w:rPr>
              <w:t>Standardul pentru profesor universitar, cercetător ştiinţific gradul I</w:t>
            </w:r>
          </w:p>
        </w:tc>
        <w:tc>
          <w:tcPr>
            <w:tcW w:w="3060" w:type="dxa"/>
            <w:shd w:val="clear" w:color="auto" w:fill="E0E0E0"/>
            <w:vAlign w:val="center"/>
          </w:tcPr>
          <w:p w:rsidR="00763A85" w:rsidRPr="00820C5E" w:rsidRDefault="00763A85" w:rsidP="00E721CC">
            <w:pPr>
              <w:spacing w:after="0"/>
              <w:jc w:val="center"/>
              <w:rPr>
                <w:rFonts w:eastAsia="Arial Unicode MS"/>
                <w:b/>
                <w:bCs/>
                <w:sz w:val="22"/>
                <w:lang w:val="fr-FR"/>
              </w:rPr>
            </w:pPr>
            <w:r w:rsidRPr="00820C5E">
              <w:rPr>
                <w:b/>
                <w:bCs/>
                <w:sz w:val="22"/>
                <w:lang w:val="fr-FR"/>
              </w:rPr>
              <w:t>Standardul pentru conferenţiar universitar, cercetător ştiinţific gradul II</w:t>
            </w:r>
          </w:p>
        </w:tc>
        <w:tc>
          <w:tcPr>
            <w:tcW w:w="1121" w:type="dxa"/>
            <w:shd w:val="clear" w:color="auto" w:fill="E0E0E0"/>
          </w:tcPr>
          <w:p w:rsidR="00763A85" w:rsidRPr="00820C5E" w:rsidRDefault="00763A85" w:rsidP="00E721CC">
            <w:pPr>
              <w:spacing w:after="0"/>
              <w:jc w:val="center"/>
              <w:rPr>
                <w:b/>
                <w:bCs/>
                <w:sz w:val="20"/>
                <w:lang w:val="fr-FR"/>
              </w:rPr>
            </w:pPr>
            <w:r w:rsidRPr="00820C5E">
              <w:rPr>
                <w:b/>
                <w:bCs/>
                <w:sz w:val="20"/>
                <w:lang w:val="fr-FR"/>
              </w:rPr>
              <w:t>Evaluare membru comisie</w:t>
            </w:r>
          </w:p>
          <w:p w:rsidR="00763A85" w:rsidRPr="00820C5E" w:rsidRDefault="00763A85" w:rsidP="00E721CC">
            <w:pPr>
              <w:pStyle w:val="BodyText3"/>
              <w:spacing w:after="0"/>
            </w:pPr>
            <w:r w:rsidRPr="00820C5E">
              <w:t>Criteriu îndeplinit</w:t>
            </w:r>
          </w:p>
          <w:p w:rsidR="00763A85" w:rsidRPr="00820C5E" w:rsidRDefault="00763A85" w:rsidP="00E721CC">
            <w:pPr>
              <w:spacing w:after="0"/>
              <w:jc w:val="center"/>
              <w:rPr>
                <w:b/>
                <w:bCs/>
                <w:sz w:val="22"/>
                <w:lang w:val="fr-FR"/>
              </w:rPr>
            </w:pPr>
            <w:r w:rsidRPr="00820C5E">
              <w:rPr>
                <w:b/>
                <w:bCs/>
                <w:sz w:val="20"/>
                <w:lang w:val="fr-FR"/>
              </w:rPr>
              <w:t>(DA/NU/ punctaj)</w:t>
            </w:r>
          </w:p>
        </w:tc>
      </w:tr>
      <w:tr w:rsidR="00763A85" w:rsidRPr="00820C5E">
        <w:tblPrEx>
          <w:tblCellMar>
            <w:top w:w="0" w:type="dxa"/>
            <w:bottom w:w="0" w:type="dxa"/>
          </w:tblCellMar>
        </w:tblPrEx>
        <w:tc>
          <w:tcPr>
            <w:tcW w:w="1188" w:type="dxa"/>
            <w:vAlign w:val="center"/>
          </w:tcPr>
          <w:p w:rsidR="00763A85" w:rsidRPr="00820C5E" w:rsidRDefault="00763A85" w:rsidP="00E721CC">
            <w:pPr>
              <w:spacing w:after="0"/>
              <w:rPr>
                <w:rFonts w:eastAsia="Arial Unicode MS"/>
                <w:sz w:val="22"/>
                <w:lang w:val="fr-FR"/>
              </w:rPr>
            </w:pPr>
            <w:r w:rsidRPr="00820C5E">
              <w:rPr>
                <w:sz w:val="22"/>
                <w:lang w:val="fr-FR"/>
              </w:rPr>
              <w:t>C1</w:t>
            </w:r>
          </w:p>
        </w:tc>
        <w:tc>
          <w:tcPr>
            <w:tcW w:w="1581" w:type="dxa"/>
            <w:vAlign w:val="center"/>
          </w:tcPr>
          <w:p w:rsidR="00763A85" w:rsidRPr="00820C5E" w:rsidRDefault="00763A85" w:rsidP="00E721CC">
            <w:pPr>
              <w:spacing w:after="0"/>
              <w:rPr>
                <w:rFonts w:eastAsia="Arial Unicode MS"/>
                <w:sz w:val="22"/>
                <w:lang w:val="fr-FR"/>
              </w:rPr>
            </w:pPr>
            <w:r w:rsidRPr="00820C5E">
              <w:rPr>
                <w:sz w:val="22"/>
                <w:lang w:val="fr-FR"/>
              </w:rPr>
              <w:t>Performanţă de fond</w:t>
            </w:r>
          </w:p>
        </w:tc>
        <w:tc>
          <w:tcPr>
            <w:tcW w:w="3240" w:type="dxa"/>
            <w:vAlign w:val="center"/>
          </w:tcPr>
          <w:p w:rsidR="00763A85" w:rsidRPr="00820C5E" w:rsidRDefault="00763A85"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 teză de doctorat publicată la o editură din ţară cu prestigiu recunoscut în domeniul Ştiinţelor Juridice*;</w:t>
            </w:r>
          </w:p>
          <w:p w:rsidR="00763A85" w:rsidRPr="00820C5E" w:rsidRDefault="00763A85"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*rută alternativă pentru tezele susţinute înainte de 1 ian. 2015: publicare în format tipărit sau electronic, la editura IOSUD unde s-a susţinut teza;</w:t>
            </w:r>
          </w:p>
          <w:p w:rsidR="00763A85" w:rsidRPr="00820C5E" w:rsidRDefault="00763A85"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 xml:space="preserve">– două comunicări în limbă străină de largă circulaţie internaţională, susţinute la congrese/conferinţe organizate de o societate ştiinţifică internaţională din specializarea candidatului şi publicate în </w:t>
            </w:r>
            <w:r w:rsidRPr="00820C5E">
              <w:rPr>
                <w:rFonts w:ascii="Times New Roman" w:hAnsi="Times New Roman" w:cs="Times New Roman"/>
                <w:sz w:val="22"/>
              </w:rPr>
              <w:lastRenderedPageBreak/>
              <w:t>volumul ori pe situl congresului / în revista societăţii / în secţiunea specială a unei reviste internaţionale de prestigiu (numai comunicări acceptate ca urmare a selecţiei operate / invitaţiei adresate de un comitet ştiinţific şi susţinute efectiv, nu în regim de poster);</w:t>
            </w:r>
          </w:p>
          <w:p w:rsidR="00763A85" w:rsidRPr="00820C5E" w:rsidRDefault="00763A85"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 Director/Responsabil al unui grant de cercetare sau contract direct de cercetare*</w:t>
            </w:r>
          </w:p>
          <w:p w:rsidR="00763A85" w:rsidRPr="00820C5E" w:rsidRDefault="00763A85"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 Rute alternative:</w:t>
            </w:r>
          </w:p>
          <w:p w:rsidR="00763A85" w:rsidRPr="00820C5E" w:rsidRDefault="00763A85"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1. membru în echipele a două granturi de cercetare sau contracte directe de cercetare</w:t>
            </w:r>
          </w:p>
          <w:p w:rsidR="00763A85" w:rsidRPr="00820C5E" w:rsidRDefault="00763A85"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2. participarea în calitate de expert la comisiile pentru elaborarea proiectelor unor acte normative şi în cadrul comisiilor, agenţiilor, comitetelor sau grupurilor de lucru ale organizaţiilor sau asociaţiilor profesionale internaţionale</w:t>
            </w:r>
          </w:p>
          <w:p w:rsidR="00763A85" w:rsidRPr="00820C5E" w:rsidRDefault="00763A85"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 pentru profesor universitar: un curs universitar pentru fiecare dintre obiectele de studiu aflate în structura postului, publicat după obţinerea titlului de doctor, în calitate de autor unic sau de prim autor;</w:t>
            </w:r>
          </w:p>
          <w:p w:rsidR="00763A85" w:rsidRPr="00820C5E" w:rsidRDefault="00763A85"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 o monografie publicată după obţinerea titlului de doctor, la edituri internaţionale de prestigiu, la edituri de prestigiu din străinătate sau la edituri din ţară cu prestigiu recunoscut în domeniul ştiinţelor juridice;</w:t>
            </w:r>
          </w:p>
          <w:p w:rsidR="00763A85" w:rsidRPr="00820C5E" w:rsidRDefault="00763A85"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 atestat de abilitare pentru conducere de doctorate.</w:t>
            </w:r>
          </w:p>
        </w:tc>
        <w:tc>
          <w:tcPr>
            <w:tcW w:w="3060" w:type="dxa"/>
            <w:vAlign w:val="center"/>
          </w:tcPr>
          <w:p w:rsidR="00763A85" w:rsidRPr="00820C5E" w:rsidRDefault="00763A85"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lastRenderedPageBreak/>
              <w:t>– teză de doctorat publicată la o editură din ţară cu prestigiu recunoscut în domeniul ştiinţelor juridice*</w:t>
            </w:r>
          </w:p>
          <w:p w:rsidR="00763A85" w:rsidRPr="00820C5E" w:rsidRDefault="00763A85"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*rută alternativă: pentru tezele susţinute înainte de 1 ian. 2015: publicare în format tipărit sau electronic, la editura IOSUD unde s-a susţinut teza;</w:t>
            </w:r>
          </w:p>
          <w:p w:rsidR="00763A85" w:rsidRPr="00820C5E" w:rsidRDefault="00763A85"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 xml:space="preserve">– o comunicare într-o limbă străină de largă circulaţie internaţională, susţinută la un congres/conferinţă organizat(ă) de o societate ştiinţifică internaţională din specializarea candidatului şi publicată în </w:t>
            </w:r>
            <w:r w:rsidRPr="00820C5E">
              <w:rPr>
                <w:rFonts w:ascii="Times New Roman" w:hAnsi="Times New Roman" w:cs="Times New Roman"/>
                <w:sz w:val="22"/>
              </w:rPr>
              <w:lastRenderedPageBreak/>
              <w:t>volumul ori pe situl congresului / în revista societăţii / în secţiunea specială a unei reviste internaţionale de prestigiu (numai comunicare acceptată ca urmare a selecţiei operate / invitaţiei adresate de un comitet ştiinţific şi susţinută efectiv, nu în regim de poster);</w:t>
            </w:r>
          </w:p>
          <w:p w:rsidR="00763A85" w:rsidRPr="00820C5E" w:rsidRDefault="00763A85"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 pentru conferenţiar universitar: un curs universitar publicat, după obţinerea titlului de doctor, în calitate de autor unic sau de prim autor.</w:t>
            </w:r>
          </w:p>
          <w:p w:rsidR="00763A85" w:rsidRPr="00820C5E" w:rsidRDefault="00763A85"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 Director/Responsabil al unui grant de cercetare sau contract</w:t>
            </w:r>
          </w:p>
          <w:p w:rsidR="00763A85" w:rsidRPr="00820C5E" w:rsidRDefault="00763A85"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*Rute alternative:</w:t>
            </w:r>
          </w:p>
          <w:p w:rsidR="00763A85" w:rsidRPr="00820C5E" w:rsidRDefault="00763A85"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1. membru în echipa unui în grant de cercetare sau a unui contract direct de cercetare</w:t>
            </w:r>
          </w:p>
          <w:p w:rsidR="00763A85" w:rsidRPr="00820C5E" w:rsidRDefault="00763A85"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2. participarea în calitate de expert la comisiile pentru elaborarea proiectelor unor acte normative şi în cadrul comisiilor, agenţiilor, comitetelor sau grupurilor de lucru ale organizaţiilor sau asociaţiilor profesionale internaţionale</w:t>
            </w:r>
          </w:p>
          <w:p w:rsidR="00763A85" w:rsidRPr="00820C5E" w:rsidRDefault="00763A85"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 pentru conferenţiar universitar: un curs universitar publicat, după obţinerea titlului de doctor, în calitate de autor unic sau de prim autor.</w:t>
            </w:r>
          </w:p>
          <w:p w:rsidR="00A65344" w:rsidRPr="00820C5E" w:rsidRDefault="00A65344" w:rsidP="00E721CC">
            <w:pPr>
              <w:pStyle w:val="NormalWeb"/>
              <w:spacing w:before="0" w:beforeAutospacing="0" w:after="0" w:afterAutospacing="0"/>
              <w:rPr>
                <w:rFonts w:ascii="Times New Roman" w:hAnsi="Times New Roman" w:cs="Times New Roman"/>
                <w:sz w:val="22"/>
              </w:rPr>
            </w:pPr>
            <w:r w:rsidRPr="00820C5E">
              <w:rPr>
                <w:rFonts w:ascii="Times New Roman" w:hAnsi="Times New Roman" w:cs="Times New Roman"/>
                <w:sz w:val="22"/>
              </w:rPr>
              <w:t xml:space="preserve">-pentru conferențiar universitar: un suport curs universitar pentru fiecare dintre obiectele de studiu aflate în structura postului cu/fără ISBN </w:t>
            </w:r>
            <w:r w:rsidR="006B244A" w:rsidRPr="00820C5E">
              <w:rPr>
                <w:rFonts w:ascii="Times New Roman" w:hAnsi="Times New Roman" w:cs="Times New Roman"/>
                <w:sz w:val="22"/>
              </w:rPr>
              <w:t>care să poată fi încărcat</w:t>
            </w:r>
            <w:r w:rsidRPr="00820C5E">
              <w:rPr>
                <w:rFonts w:ascii="Times New Roman" w:hAnsi="Times New Roman" w:cs="Times New Roman"/>
                <w:sz w:val="22"/>
              </w:rPr>
              <w:t xml:space="preserve"> pe platforma UO (e-learning)</w:t>
            </w:r>
          </w:p>
        </w:tc>
        <w:tc>
          <w:tcPr>
            <w:tcW w:w="1121" w:type="dxa"/>
          </w:tcPr>
          <w:p w:rsidR="00763A85" w:rsidRPr="00820C5E" w:rsidRDefault="00763A85" w:rsidP="00E721CC">
            <w:pPr>
              <w:pStyle w:val="NormalWeb"/>
              <w:spacing w:before="0" w:beforeAutospacing="0" w:after="0" w:afterAutospacing="0"/>
              <w:rPr>
                <w:rFonts w:ascii="Times New Roman" w:hAnsi="Times New Roman" w:cs="Times New Roman"/>
                <w:sz w:val="22"/>
              </w:rPr>
            </w:pPr>
          </w:p>
        </w:tc>
      </w:tr>
      <w:tr w:rsidR="00763A85" w:rsidRPr="00820C5E">
        <w:tblPrEx>
          <w:tblCellMar>
            <w:top w:w="0" w:type="dxa"/>
            <w:bottom w:w="0" w:type="dxa"/>
          </w:tblCellMar>
        </w:tblPrEx>
        <w:tc>
          <w:tcPr>
            <w:tcW w:w="1188" w:type="dxa"/>
            <w:vAlign w:val="center"/>
          </w:tcPr>
          <w:p w:rsidR="00763A85" w:rsidRPr="00820C5E" w:rsidRDefault="00763A85" w:rsidP="00E721CC">
            <w:pPr>
              <w:spacing w:after="0"/>
              <w:rPr>
                <w:rFonts w:eastAsia="Arial Unicode MS"/>
                <w:sz w:val="22"/>
                <w:lang w:val="fr-FR"/>
              </w:rPr>
            </w:pPr>
            <w:r w:rsidRPr="00820C5E">
              <w:rPr>
                <w:sz w:val="22"/>
                <w:lang w:val="fr-FR"/>
              </w:rPr>
              <w:t>C2</w:t>
            </w:r>
          </w:p>
        </w:tc>
        <w:tc>
          <w:tcPr>
            <w:tcW w:w="1581" w:type="dxa"/>
            <w:vAlign w:val="center"/>
          </w:tcPr>
          <w:p w:rsidR="00763A85" w:rsidRPr="00820C5E" w:rsidRDefault="00763A85" w:rsidP="00E721CC">
            <w:pPr>
              <w:spacing w:after="0"/>
              <w:rPr>
                <w:rFonts w:eastAsia="Arial Unicode MS"/>
                <w:sz w:val="22"/>
                <w:lang w:val="fr-FR"/>
              </w:rPr>
            </w:pPr>
            <w:r w:rsidRPr="00820C5E">
              <w:rPr>
                <w:sz w:val="22"/>
                <w:lang w:val="fr-FR"/>
              </w:rPr>
              <w:t>Numărul de articole/studii publicate în reviste de prestigiu în domeniul Ştiinţelor Juridice</w:t>
            </w:r>
          </w:p>
        </w:tc>
        <w:tc>
          <w:tcPr>
            <w:tcW w:w="3240" w:type="dxa"/>
            <w:vAlign w:val="center"/>
          </w:tcPr>
          <w:p w:rsidR="00763A85" w:rsidRPr="00820C5E" w:rsidRDefault="00763A85" w:rsidP="00E721CC">
            <w:pPr>
              <w:spacing w:after="0"/>
              <w:jc w:val="center"/>
              <w:rPr>
                <w:rFonts w:eastAsia="Arial Unicode MS"/>
                <w:sz w:val="22"/>
                <w:lang w:val="fr-FR"/>
              </w:rPr>
            </w:pPr>
            <w:r w:rsidRPr="00820C5E">
              <w:rPr>
                <w:sz w:val="22"/>
                <w:lang w:val="fr-FR"/>
              </w:rPr>
              <w:t>&gt; = 15</w:t>
            </w:r>
          </w:p>
        </w:tc>
        <w:tc>
          <w:tcPr>
            <w:tcW w:w="3060" w:type="dxa"/>
            <w:vAlign w:val="center"/>
          </w:tcPr>
          <w:p w:rsidR="00763A85" w:rsidRPr="00820C5E" w:rsidRDefault="00763A85" w:rsidP="00E721CC">
            <w:pPr>
              <w:spacing w:after="0"/>
              <w:jc w:val="center"/>
              <w:rPr>
                <w:rFonts w:eastAsia="Arial Unicode MS"/>
                <w:sz w:val="22"/>
                <w:lang w:val="fr-FR"/>
              </w:rPr>
            </w:pPr>
            <w:r w:rsidRPr="00820C5E">
              <w:rPr>
                <w:sz w:val="22"/>
                <w:lang w:val="fr-FR"/>
              </w:rPr>
              <w:t>&gt; = 10</w:t>
            </w:r>
          </w:p>
        </w:tc>
        <w:tc>
          <w:tcPr>
            <w:tcW w:w="1121" w:type="dxa"/>
          </w:tcPr>
          <w:p w:rsidR="00763A85" w:rsidRPr="00820C5E" w:rsidRDefault="00763A85" w:rsidP="00E721CC">
            <w:pPr>
              <w:spacing w:after="0"/>
              <w:jc w:val="center"/>
              <w:rPr>
                <w:sz w:val="22"/>
                <w:lang w:val="fr-FR"/>
              </w:rPr>
            </w:pPr>
          </w:p>
        </w:tc>
      </w:tr>
      <w:tr w:rsidR="00763A85" w:rsidRPr="00820C5E">
        <w:tblPrEx>
          <w:tblCellMar>
            <w:top w:w="0" w:type="dxa"/>
            <w:bottom w:w="0" w:type="dxa"/>
          </w:tblCellMar>
        </w:tblPrEx>
        <w:tc>
          <w:tcPr>
            <w:tcW w:w="1188" w:type="dxa"/>
            <w:vAlign w:val="center"/>
          </w:tcPr>
          <w:p w:rsidR="00763A85" w:rsidRPr="00820C5E" w:rsidRDefault="00763A85" w:rsidP="00E721CC">
            <w:pPr>
              <w:spacing w:after="0"/>
              <w:rPr>
                <w:rFonts w:eastAsia="Arial Unicode MS"/>
                <w:sz w:val="22"/>
                <w:lang w:val="fr-FR"/>
              </w:rPr>
            </w:pPr>
            <w:r w:rsidRPr="00820C5E">
              <w:rPr>
                <w:sz w:val="22"/>
                <w:lang w:val="fr-FR"/>
              </w:rPr>
              <w:lastRenderedPageBreak/>
              <w:t>C3</w:t>
            </w:r>
          </w:p>
        </w:tc>
        <w:tc>
          <w:tcPr>
            <w:tcW w:w="1581" w:type="dxa"/>
            <w:vAlign w:val="center"/>
          </w:tcPr>
          <w:p w:rsidR="00763A85" w:rsidRPr="00820C5E" w:rsidRDefault="00763A85" w:rsidP="00E721CC">
            <w:pPr>
              <w:spacing w:after="0"/>
              <w:rPr>
                <w:rFonts w:eastAsia="Arial Unicode MS"/>
                <w:sz w:val="22"/>
                <w:lang w:val="fr-FR"/>
              </w:rPr>
            </w:pPr>
            <w:r w:rsidRPr="00820C5E">
              <w:rPr>
                <w:sz w:val="22"/>
                <w:lang w:val="fr-FR"/>
              </w:rPr>
              <w:t>Numărul de articole/studii publicate în reviste, de prestigiu în domeniul ştiinţelor juridice, publicate după obţinerea titlului de doctor</w:t>
            </w:r>
          </w:p>
        </w:tc>
        <w:tc>
          <w:tcPr>
            <w:tcW w:w="3240" w:type="dxa"/>
            <w:vAlign w:val="center"/>
          </w:tcPr>
          <w:p w:rsidR="00763A85" w:rsidRPr="00820C5E" w:rsidRDefault="00763A85" w:rsidP="00E721CC">
            <w:pPr>
              <w:spacing w:after="0"/>
              <w:jc w:val="center"/>
              <w:rPr>
                <w:rFonts w:eastAsia="Arial Unicode MS"/>
                <w:sz w:val="22"/>
                <w:lang w:val="fr-FR"/>
              </w:rPr>
            </w:pPr>
            <w:r w:rsidRPr="00820C5E">
              <w:rPr>
                <w:sz w:val="22"/>
                <w:lang w:val="fr-FR"/>
              </w:rPr>
              <w:t>&gt; = 10</w:t>
            </w:r>
          </w:p>
        </w:tc>
        <w:tc>
          <w:tcPr>
            <w:tcW w:w="3060" w:type="dxa"/>
            <w:vAlign w:val="center"/>
          </w:tcPr>
          <w:p w:rsidR="00763A85" w:rsidRPr="00820C5E" w:rsidRDefault="00763A85" w:rsidP="00E721CC">
            <w:pPr>
              <w:spacing w:after="0"/>
              <w:jc w:val="center"/>
              <w:rPr>
                <w:rFonts w:eastAsia="Arial Unicode MS"/>
                <w:sz w:val="22"/>
                <w:lang w:val="fr-FR"/>
              </w:rPr>
            </w:pPr>
            <w:r w:rsidRPr="00820C5E">
              <w:rPr>
                <w:sz w:val="22"/>
                <w:lang w:val="fr-FR"/>
              </w:rPr>
              <w:t>&gt; = 4</w:t>
            </w:r>
          </w:p>
        </w:tc>
        <w:tc>
          <w:tcPr>
            <w:tcW w:w="1121" w:type="dxa"/>
          </w:tcPr>
          <w:p w:rsidR="00763A85" w:rsidRPr="00820C5E" w:rsidRDefault="00763A85" w:rsidP="00E721CC">
            <w:pPr>
              <w:spacing w:after="0"/>
              <w:jc w:val="center"/>
              <w:rPr>
                <w:sz w:val="22"/>
                <w:lang w:val="fr-FR"/>
              </w:rPr>
            </w:pPr>
          </w:p>
        </w:tc>
      </w:tr>
      <w:tr w:rsidR="00974D82" w:rsidRPr="00820C5E">
        <w:tblPrEx>
          <w:tblCellMar>
            <w:top w:w="0" w:type="dxa"/>
            <w:bottom w:w="0" w:type="dxa"/>
          </w:tblCellMar>
        </w:tblPrEx>
        <w:tc>
          <w:tcPr>
            <w:tcW w:w="1188" w:type="dxa"/>
            <w:vAlign w:val="center"/>
          </w:tcPr>
          <w:p w:rsidR="00974D82" w:rsidRPr="00820C5E" w:rsidRDefault="00974D82" w:rsidP="00E721CC">
            <w:pPr>
              <w:spacing w:after="0"/>
              <w:rPr>
                <w:sz w:val="22"/>
                <w:lang w:val="fr-FR"/>
              </w:rPr>
            </w:pPr>
            <w:r w:rsidRPr="00820C5E">
              <w:rPr>
                <w:sz w:val="22"/>
                <w:lang w:val="fr-FR"/>
              </w:rPr>
              <w:t>C4</w:t>
            </w:r>
          </w:p>
        </w:tc>
        <w:tc>
          <w:tcPr>
            <w:tcW w:w="1581" w:type="dxa"/>
            <w:vAlign w:val="center"/>
          </w:tcPr>
          <w:p w:rsidR="00974D82" w:rsidRPr="00820C5E" w:rsidRDefault="008A5A08" w:rsidP="00E721CC">
            <w:pPr>
              <w:spacing w:after="0"/>
              <w:jc w:val="left"/>
              <w:rPr>
                <w:sz w:val="22"/>
                <w:szCs w:val="14"/>
                <w:lang w:val="fr-FR"/>
              </w:rPr>
            </w:pPr>
            <w:r w:rsidRPr="00820C5E">
              <w:rPr>
                <w:sz w:val="22"/>
                <w:lang w:val="fr-FR"/>
              </w:rPr>
              <w:t>Punctaj pentru implicarea în activități extracurriculare studențești (organizator/ membru în comitet de organizare speaker, moderator, în cadrul conferinței studențești; membru în comitet de organizare procese simulate/workshopuri tematice)</w:t>
            </w:r>
          </w:p>
        </w:tc>
        <w:tc>
          <w:tcPr>
            <w:tcW w:w="3240" w:type="dxa"/>
            <w:vAlign w:val="center"/>
          </w:tcPr>
          <w:p w:rsidR="00974D82" w:rsidRPr="00820C5E" w:rsidRDefault="00974D82" w:rsidP="00E721CC">
            <w:pPr>
              <w:pStyle w:val="NormalWeb"/>
              <w:spacing w:before="0" w:beforeAutospacing="0" w:after="0" w:afterAutospacing="0"/>
              <w:jc w:val="center"/>
              <w:rPr>
                <w:rFonts w:ascii="Times New Roman" w:hAnsi="Times New Roman" w:cs="Times New Roman"/>
                <w:sz w:val="22"/>
              </w:rPr>
            </w:pPr>
            <w:r w:rsidRPr="00820C5E">
              <w:rPr>
                <w:rFonts w:ascii="Times New Roman" w:hAnsi="Times New Roman" w:cs="Times New Roman"/>
                <w:sz w:val="22"/>
                <w:szCs w:val="14"/>
                <w:shd w:val="clear" w:color="auto" w:fill="FFFFFF"/>
              </w:rPr>
              <w:t>&gt;/= 10</w:t>
            </w:r>
          </w:p>
        </w:tc>
        <w:tc>
          <w:tcPr>
            <w:tcW w:w="3060" w:type="dxa"/>
            <w:vAlign w:val="center"/>
          </w:tcPr>
          <w:p w:rsidR="00974D82" w:rsidRPr="00820C5E" w:rsidRDefault="00974D82" w:rsidP="00E721CC">
            <w:pPr>
              <w:pStyle w:val="NormalWeb"/>
              <w:spacing w:before="0" w:beforeAutospacing="0" w:after="0" w:afterAutospacing="0"/>
              <w:jc w:val="center"/>
              <w:rPr>
                <w:rFonts w:ascii="Times New Roman" w:hAnsi="Times New Roman" w:cs="Times New Roman"/>
                <w:sz w:val="22"/>
              </w:rPr>
            </w:pPr>
            <w:r w:rsidRPr="00820C5E">
              <w:rPr>
                <w:rFonts w:ascii="Times New Roman" w:hAnsi="Times New Roman" w:cs="Times New Roman"/>
                <w:sz w:val="22"/>
                <w:szCs w:val="14"/>
                <w:shd w:val="clear" w:color="auto" w:fill="FFFFFF"/>
              </w:rPr>
              <w:t>&gt;/= 5</w:t>
            </w:r>
          </w:p>
        </w:tc>
        <w:tc>
          <w:tcPr>
            <w:tcW w:w="1121" w:type="dxa"/>
          </w:tcPr>
          <w:p w:rsidR="00974D82" w:rsidRPr="00820C5E" w:rsidRDefault="00974D82" w:rsidP="00E721CC">
            <w:pPr>
              <w:spacing w:after="0"/>
              <w:jc w:val="center"/>
              <w:rPr>
                <w:sz w:val="22"/>
                <w:lang w:val="fr-FR"/>
              </w:rPr>
            </w:pPr>
          </w:p>
        </w:tc>
      </w:tr>
      <w:tr w:rsidR="00974D82" w:rsidRPr="00820C5E">
        <w:tblPrEx>
          <w:tblCellMar>
            <w:top w:w="0" w:type="dxa"/>
            <w:bottom w:w="0" w:type="dxa"/>
          </w:tblCellMar>
        </w:tblPrEx>
        <w:tc>
          <w:tcPr>
            <w:tcW w:w="1188" w:type="dxa"/>
            <w:vAlign w:val="center"/>
          </w:tcPr>
          <w:p w:rsidR="00974D82" w:rsidRPr="00820C5E" w:rsidRDefault="00974D82" w:rsidP="00E721CC">
            <w:pPr>
              <w:spacing w:after="0"/>
              <w:rPr>
                <w:rFonts w:eastAsia="Arial Unicode MS"/>
                <w:sz w:val="22"/>
                <w:lang w:val="fr-FR"/>
              </w:rPr>
            </w:pPr>
            <w:r w:rsidRPr="00820C5E">
              <w:rPr>
                <w:sz w:val="22"/>
                <w:lang w:val="fr-FR"/>
              </w:rPr>
              <w:t>C5</w:t>
            </w:r>
          </w:p>
        </w:tc>
        <w:tc>
          <w:tcPr>
            <w:tcW w:w="1581" w:type="dxa"/>
            <w:vAlign w:val="center"/>
          </w:tcPr>
          <w:p w:rsidR="00974D82" w:rsidRPr="00820C5E" w:rsidRDefault="00974D82" w:rsidP="00E721CC">
            <w:pPr>
              <w:spacing w:after="0"/>
              <w:rPr>
                <w:sz w:val="22"/>
                <w:lang w:val="fr-FR"/>
              </w:rPr>
            </w:pPr>
            <w:r w:rsidRPr="00820C5E">
              <w:rPr>
                <w:sz w:val="22"/>
                <w:lang w:val="fr-FR"/>
              </w:rPr>
              <w:t xml:space="preserve">Suma punctajului pentru indicatorii </w:t>
            </w:r>
          </w:p>
          <w:p w:rsidR="00974D82" w:rsidRPr="00820C5E" w:rsidRDefault="00974D82" w:rsidP="00E721CC">
            <w:pPr>
              <w:spacing w:after="0"/>
              <w:rPr>
                <w:rFonts w:eastAsia="Arial Unicode MS"/>
                <w:sz w:val="22"/>
                <w:lang w:val="fr-FR"/>
              </w:rPr>
            </w:pPr>
            <w:r w:rsidRPr="00820C5E">
              <w:rPr>
                <w:sz w:val="22"/>
                <w:lang w:val="fr-FR"/>
              </w:rPr>
              <w:t>I 1- I 8</w:t>
            </w:r>
          </w:p>
        </w:tc>
        <w:tc>
          <w:tcPr>
            <w:tcW w:w="3240" w:type="dxa"/>
            <w:vAlign w:val="center"/>
          </w:tcPr>
          <w:p w:rsidR="00974D82" w:rsidRPr="00820C5E" w:rsidRDefault="00974D82" w:rsidP="00E721CC">
            <w:pPr>
              <w:spacing w:after="0"/>
              <w:jc w:val="center"/>
              <w:rPr>
                <w:rFonts w:eastAsia="Arial Unicode MS"/>
                <w:sz w:val="22"/>
                <w:lang w:val="fr-FR"/>
              </w:rPr>
            </w:pPr>
            <w:r w:rsidRPr="00820C5E">
              <w:rPr>
                <w:sz w:val="22"/>
                <w:lang w:val="fr-FR"/>
              </w:rPr>
              <w:t>&gt; = 65</w:t>
            </w:r>
          </w:p>
        </w:tc>
        <w:tc>
          <w:tcPr>
            <w:tcW w:w="3060" w:type="dxa"/>
            <w:vAlign w:val="center"/>
          </w:tcPr>
          <w:p w:rsidR="00974D82" w:rsidRPr="00820C5E" w:rsidRDefault="00974D82" w:rsidP="00E721CC">
            <w:pPr>
              <w:spacing w:after="0"/>
              <w:jc w:val="center"/>
              <w:rPr>
                <w:rFonts w:eastAsia="Arial Unicode MS"/>
                <w:sz w:val="22"/>
                <w:lang w:val="fr-FR"/>
              </w:rPr>
            </w:pPr>
            <w:r w:rsidRPr="00820C5E">
              <w:rPr>
                <w:sz w:val="22"/>
                <w:lang w:val="fr-FR"/>
              </w:rPr>
              <w:t>&gt; = 40</w:t>
            </w:r>
          </w:p>
        </w:tc>
        <w:tc>
          <w:tcPr>
            <w:tcW w:w="1121" w:type="dxa"/>
          </w:tcPr>
          <w:p w:rsidR="00974D82" w:rsidRPr="00820C5E" w:rsidRDefault="00974D82" w:rsidP="00E721CC">
            <w:pPr>
              <w:spacing w:after="0"/>
              <w:jc w:val="center"/>
              <w:rPr>
                <w:sz w:val="22"/>
                <w:lang w:val="fr-FR"/>
              </w:rPr>
            </w:pPr>
          </w:p>
        </w:tc>
      </w:tr>
      <w:tr w:rsidR="00974D82" w:rsidRPr="00820C5E">
        <w:tblPrEx>
          <w:tblCellMar>
            <w:top w:w="0" w:type="dxa"/>
            <w:bottom w:w="0" w:type="dxa"/>
          </w:tblCellMar>
        </w:tblPrEx>
        <w:tc>
          <w:tcPr>
            <w:tcW w:w="1188" w:type="dxa"/>
            <w:vAlign w:val="center"/>
          </w:tcPr>
          <w:p w:rsidR="00974D82" w:rsidRPr="00820C5E" w:rsidRDefault="00974D82" w:rsidP="00E721CC">
            <w:pPr>
              <w:spacing w:after="0"/>
              <w:rPr>
                <w:rFonts w:eastAsia="Arial Unicode MS"/>
                <w:sz w:val="22"/>
                <w:lang w:val="fr-FR"/>
              </w:rPr>
            </w:pPr>
            <w:r w:rsidRPr="00820C5E">
              <w:rPr>
                <w:sz w:val="22"/>
                <w:lang w:val="fr-FR"/>
              </w:rPr>
              <w:t>C6</w:t>
            </w:r>
          </w:p>
        </w:tc>
        <w:tc>
          <w:tcPr>
            <w:tcW w:w="1581" w:type="dxa"/>
            <w:vAlign w:val="center"/>
          </w:tcPr>
          <w:p w:rsidR="00974D82" w:rsidRPr="00820C5E" w:rsidRDefault="00974D82" w:rsidP="00E721CC">
            <w:pPr>
              <w:spacing w:after="0"/>
              <w:rPr>
                <w:sz w:val="22"/>
                <w:lang w:val="fr-FR"/>
              </w:rPr>
            </w:pPr>
            <w:r w:rsidRPr="00820C5E">
              <w:rPr>
                <w:sz w:val="22"/>
                <w:lang w:val="fr-FR"/>
              </w:rPr>
              <w:t xml:space="preserve">Suma punctajului pentru indicatorii </w:t>
            </w:r>
          </w:p>
          <w:p w:rsidR="00974D82" w:rsidRPr="00820C5E" w:rsidRDefault="00974D82" w:rsidP="00E721CC">
            <w:pPr>
              <w:spacing w:after="0"/>
              <w:rPr>
                <w:rFonts w:eastAsia="Arial Unicode MS"/>
                <w:sz w:val="22"/>
                <w:lang w:val="fr-FR"/>
              </w:rPr>
            </w:pPr>
            <w:r w:rsidRPr="00820C5E">
              <w:rPr>
                <w:sz w:val="22"/>
                <w:lang w:val="fr-FR"/>
              </w:rPr>
              <w:t>I 9 – I 11</w:t>
            </w:r>
          </w:p>
        </w:tc>
        <w:tc>
          <w:tcPr>
            <w:tcW w:w="3240" w:type="dxa"/>
            <w:vAlign w:val="center"/>
          </w:tcPr>
          <w:p w:rsidR="00974D82" w:rsidRPr="00820C5E" w:rsidRDefault="00974D82" w:rsidP="00E721CC">
            <w:pPr>
              <w:spacing w:after="0"/>
              <w:jc w:val="center"/>
              <w:rPr>
                <w:rFonts w:eastAsia="Arial Unicode MS"/>
                <w:sz w:val="22"/>
                <w:lang w:val="fr-FR"/>
              </w:rPr>
            </w:pPr>
            <w:r w:rsidRPr="00820C5E">
              <w:rPr>
                <w:sz w:val="22"/>
                <w:lang w:val="fr-FR"/>
              </w:rPr>
              <w:t>&gt; = 10</w:t>
            </w:r>
          </w:p>
        </w:tc>
        <w:tc>
          <w:tcPr>
            <w:tcW w:w="3060" w:type="dxa"/>
            <w:vAlign w:val="center"/>
          </w:tcPr>
          <w:p w:rsidR="00974D82" w:rsidRPr="00820C5E" w:rsidRDefault="00974D82" w:rsidP="00E721CC">
            <w:pPr>
              <w:spacing w:after="0"/>
              <w:jc w:val="center"/>
              <w:rPr>
                <w:rFonts w:eastAsia="Arial Unicode MS"/>
                <w:sz w:val="22"/>
                <w:lang w:val="fr-FR"/>
              </w:rPr>
            </w:pPr>
            <w:r w:rsidRPr="00820C5E">
              <w:rPr>
                <w:sz w:val="22"/>
                <w:lang w:val="fr-FR"/>
              </w:rPr>
              <w:t>&gt; = 6</w:t>
            </w:r>
          </w:p>
        </w:tc>
        <w:tc>
          <w:tcPr>
            <w:tcW w:w="1121" w:type="dxa"/>
          </w:tcPr>
          <w:p w:rsidR="00974D82" w:rsidRPr="00820C5E" w:rsidRDefault="00974D82" w:rsidP="00E721CC">
            <w:pPr>
              <w:spacing w:after="0"/>
              <w:jc w:val="center"/>
              <w:rPr>
                <w:sz w:val="22"/>
                <w:lang w:val="fr-FR"/>
              </w:rPr>
            </w:pPr>
          </w:p>
        </w:tc>
      </w:tr>
      <w:tr w:rsidR="00974D82" w:rsidRPr="00820C5E">
        <w:tblPrEx>
          <w:tblCellMar>
            <w:top w:w="0" w:type="dxa"/>
            <w:bottom w:w="0" w:type="dxa"/>
          </w:tblCellMar>
        </w:tblPrEx>
        <w:tc>
          <w:tcPr>
            <w:tcW w:w="1188" w:type="dxa"/>
            <w:vAlign w:val="center"/>
          </w:tcPr>
          <w:p w:rsidR="00974D82" w:rsidRPr="00820C5E" w:rsidRDefault="00974D82" w:rsidP="00E721CC">
            <w:pPr>
              <w:spacing w:after="0"/>
              <w:rPr>
                <w:rFonts w:eastAsia="Arial Unicode MS"/>
                <w:sz w:val="22"/>
                <w:lang w:val="fr-FR"/>
              </w:rPr>
            </w:pPr>
            <w:r w:rsidRPr="00820C5E">
              <w:rPr>
                <w:sz w:val="22"/>
                <w:lang w:val="fr-FR"/>
              </w:rPr>
              <w:t>C7</w:t>
            </w:r>
          </w:p>
        </w:tc>
        <w:tc>
          <w:tcPr>
            <w:tcW w:w="1581" w:type="dxa"/>
            <w:vAlign w:val="center"/>
          </w:tcPr>
          <w:p w:rsidR="00974D82" w:rsidRPr="00820C5E" w:rsidRDefault="00974D82" w:rsidP="00E721CC">
            <w:pPr>
              <w:spacing w:after="0"/>
              <w:rPr>
                <w:sz w:val="22"/>
                <w:lang w:val="fr-FR"/>
              </w:rPr>
            </w:pPr>
            <w:r w:rsidRPr="00820C5E">
              <w:rPr>
                <w:sz w:val="22"/>
                <w:lang w:val="fr-FR"/>
              </w:rPr>
              <w:t xml:space="preserve">Suma punctajului pentru indicatorii </w:t>
            </w:r>
          </w:p>
          <w:p w:rsidR="00974D82" w:rsidRPr="00820C5E" w:rsidRDefault="00974D82" w:rsidP="00E721CC">
            <w:pPr>
              <w:spacing w:after="0"/>
              <w:rPr>
                <w:rFonts w:eastAsia="Arial Unicode MS"/>
                <w:sz w:val="22"/>
                <w:lang w:val="fr-FR"/>
              </w:rPr>
            </w:pPr>
            <w:r w:rsidRPr="00820C5E">
              <w:rPr>
                <w:sz w:val="22"/>
                <w:lang w:val="fr-FR"/>
              </w:rPr>
              <w:t>I 12 – I 28</w:t>
            </w:r>
          </w:p>
        </w:tc>
        <w:tc>
          <w:tcPr>
            <w:tcW w:w="3240" w:type="dxa"/>
            <w:vAlign w:val="center"/>
          </w:tcPr>
          <w:p w:rsidR="00974D82" w:rsidRPr="00820C5E" w:rsidRDefault="00974D82" w:rsidP="00E721CC">
            <w:pPr>
              <w:spacing w:after="0"/>
              <w:jc w:val="center"/>
              <w:rPr>
                <w:rFonts w:eastAsia="Arial Unicode MS"/>
                <w:sz w:val="22"/>
                <w:lang w:val="fr-FR"/>
              </w:rPr>
            </w:pPr>
            <w:r w:rsidRPr="00820C5E">
              <w:rPr>
                <w:sz w:val="22"/>
                <w:lang w:val="fr-FR"/>
              </w:rPr>
              <w:t>&gt; = 25</w:t>
            </w:r>
          </w:p>
        </w:tc>
        <w:tc>
          <w:tcPr>
            <w:tcW w:w="3060" w:type="dxa"/>
            <w:vAlign w:val="center"/>
          </w:tcPr>
          <w:p w:rsidR="00974D82" w:rsidRPr="00820C5E" w:rsidRDefault="00974D82" w:rsidP="00E721CC">
            <w:pPr>
              <w:spacing w:after="0"/>
              <w:jc w:val="center"/>
              <w:rPr>
                <w:rFonts w:eastAsia="Arial Unicode MS"/>
                <w:sz w:val="22"/>
                <w:lang w:val="fr-FR"/>
              </w:rPr>
            </w:pPr>
            <w:r w:rsidRPr="00820C5E">
              <w:rPr>
                <w:sz w:val="22"/>
                <w:lang w:val="fr-FR"/>
              </w:rPr>
              <w:t>&gt; = 15</w:t>
            </w:r>
          </w:p>
        </w:tc>
        <w:tc>
          <w:tcPr>
            <w:tcW w:w="1121" w:type="dxa"/>
          </w:tcPr>
          <w:p w:rsidR="00974D82" w:rsidRPr="00820C5E" w:rsidRDefault="00974D82" w:rsidP="00E721CC">
            <w:pPr>
              <w:spacing w:after="0"/>
              <w:jc w:val="center"/>
              <w:rPr>
                <w:sz w:val="22"/>
                <w:lang w:val="fr-FR"/>
              </w:rPr>
            </w:pPr>
          </w:p>
        </w:tc>
      </w:tr>
      <w:tr w:rsidR="00974D82" w:rsidRPr="00820C5E">
        <w:tblPrEx>
          <w:tblCellMar>
            <w:top w:w="0" w:type="dxa"/>
            <w:bottom w:w="0" w:type="dxa"/>
          </w:tblCellMar>
        </w:tblPrEx>
        <w:tc>
          <w:tcPr>
            <w:tcW w:w="1188" w:type="dxa"/>
            <w:vAlign w:val="center"/>
          </w:tcPr>
          <w:p w:rsidR="00974D82" w:rsidRPr="00820C5E" w:rsidRDefault="00974D82" w:rsidP="00E721CC">
            <w:pPr>
              <w:spacing w:after="0"/>
              <w:rPr>
                <w:rFonts w:eastAsia="Arial Unicode MS"/>
                <w:sz w:val="22"/>
                <w:lang w:val="fr-FR"/>
              </w:rPr>
            </w:pPr>
            <w:r w:rsidRPr="00820C5E">
              <w:rPr>
                <w:sz w:val="22"/>
                <w:lang w:val="fr-FR"/>
              </w:rPr>
              <w:t>C8</w:t>
            </w:r>
          </w:p>
        </w:tc>
        <w:tc>
          <w:tcPr>
            <w:tcW w:w="1581" w:type="dxa"/>
            <w:vAlign w:val="center"/>
          </w:tcPr>
          <w:p w:rsidR="00974D82" w:rsidRPr="00820C5E" w:rsidRDefault="00974D82" w:rsidP="00E721CC">
            <w:pPr>
              <w:spacing w:after="0"/>
              <w:rPr>
                <w:sz w:val="22"/>
                <w:lang w:val="fr-FR"/>
              </w:rPr>
            </w:pPr>
            <w:r w:rsidRPr="00820C5E">
              <w:rPr>
                <w:sz w:val="22"/>
                <w:lang w:val="fr-FR"/>
              </w:rPr>
              <w:t xml:space="preserve">Punctajul total </w:t>
            </w:r>
            <w:r w:rsidRPr="00820C5E">
              <w:rPr>
                <w:sz w:val="22"/>
                <w:lang w:val="fr-FR"/>
              </w:rPr>
              <w:lastRenderedPageBreak/>
              <w:t xml:space="preserve">(suma punctajului pentru indicatorii </w:t>
            </w:r>
          </w:p>
          <w:p w:rsidR="00974D82" w:rsidRPr="00820C5E" w:rsidRDefault="00974D82" w:rsidP="00E721CC">
            <w:pPr>
              <w:spacing w:after="0"/>
              <w:rPr>
                <w:rFonts w:eastAsia="Arial Unicode MS"/>
                <w:sz w:val="22"/>
                <w:lang w:val="fr-FR"/>
              </w:rPr>
            </w:pPr>
            <w:r w:rsidRPr="00820C5E">
              <w:rPr>
                <w:sz w:val="22"/>
                <w:lang w:val="fr-FR"/>
              </w:rPr>
              <w:t>I 1 – I 28)</w:t>
            </w:r>
          </w:p>
        </w:tc>
        <w:tc>
          <w:tcPr>
            <w:tcW w:w="3240" w:type="dxa"/>
            <w:vAlign w:val="center"/>
          </w:tcPr>
          <w:p w:rsidR="00974D82" w:rsidRPr="00820C5E" w:rsidRDefault="00974D82" w:rsidP="00E721CC">
            <w:pPr>
              <w:spacing w:after="0"/>
              <w:jc w:val="center"/>
              <w:rPr>
                <w:rFonts w:eastAsia="Arial Unicode MS"/>
                <w:sz w:val="22"/>
                <w:lang w:val="fr-FR"/>
              </w:rPr>
            </w:pPr>
            <w:r w:rsidRPr="00820C5E">
              <w:rPr>
                <w:sz w:val="22"/>
                <w:lang w:val="fr-FR"/>
              </w:rPr>
              <w:lastRenderedPageBreak/>
              <w:t>&gt; = 160</w:t>
            </w:r>
          </w:p>
        </w:tc>
        <w:tc>
          <w:tcPr>
            <w:tcW w:w="3060" w:type="dxa"/>
            <w:vAlign w:val="center"/>
          </w:tcPr>
          <w:p w:rsidR="00974D82" w:rsidRPr="00820C5E" w:rsidRDefault="00974D82" w:rsidP="00E721CC">
            <w:pPr>
              <w:spacing w:after="0"/>
              <w:jc w:val="center"/>
              <w:rPr>
                <w:rFonts w:eastAsia="Arial Unicode MS"/>
                <w:sz w:val="22"/>
                <w:lang w:val="fr-FR"/>
              </w:rPr>
            </w:pPr>
            <w:r w:rsidRPr="00820C5E">
              <w:rPr>
                <w:sz w:val="22"/>
                <w:lang w:val="fr-FR"/>
              </w:rPr>
              <w:t>&gt; = 105</w:t>
            </w:r>
          </w:p>
        </w:tc>
        <w:tc>
          <w:tcPr>
            <w:tcW w:w="1121" w:type="dxa"/>
          </w:tcPr>
          <w:p w:rsidR="00974D82" w:rsidRPr="00820C5E" w:rsidRDefault="00974D82" w:rsidP="00E721CC">
            <w:pPr>
              <w:spacing w:after="0"/>
              <w:jc w:val="center"/>
              <w:rPr>
                <w:sz w:val="22"/>
                <w:lang w:val="fr-FR"/>
              </w:rPr>
            </w:pPr>
          </w:p>
        </w:tc>
      </w:tr>
      <w:tr w:rsidR="00974D82" w:rsidRPr="00820C5E">
        <w:tblPrEx>
          <w:tblCellMar>
            <w:top w:w="0" w:type="dxa"/>
            <w:bottom w:w="0" w:type="dxa"/>
          </w:tblCellMar>
        </w:tblPrEx>
        <w:tc>
          <w:tcPr>
            <w:tcW w:w="1188" w:type="dxa"/>
            <w:vAlign w:val="center"/>
          </w:tcPr>
          <w:p w:rsidR="00974D82" w:rsidRPr="00820C5E" w:rsidRDefault="00974D82" w:rsidP="00E721CC">
            <w:pPr>
              <w:spacing w:after="0"/>
              <w:rPr>
                <w:rFonts w:eastAsia="Arial Unicode MS"/>
                <w:sz w:val="22"/>
                <w:lang w:val="fr-FR"/>
              </w:rPr>
            </w:pPr>
            <w:r w:rsidRPr="00820C5E">
              <w:rPr>
                <w:sz w:val="22"/>
                <w:lang w:val="fr-FR"/>
              </w:rPr>
              <w:t>C9</w:t>
            </w:r>
          </w:p>
        </w:tc>
        <w:tc>
          <w:tcPr>
            <w:tcW w:w="1581" w:type="dxa"/>
            <w:vAlign w:val="center"/>
          </w:tcPr>
          <w:p w:rsidR="00974D82" w:rsidRPr="00820C5E" w:rsidRDefault="00974D82" w:rsidP="00E721CC">
            <w:pPr>
              <w:spacing w:after="0"/>
              <w:rPr>
                <w:sz w:val="22"/>
                <w:lang w:val="pt-BR"/>
              </w:rPr>
            </w:pPr>
            <w:r w:rsidRPr="00820C5E">
              <w:rPr>
                <w:sz w:val="22"/>
                <w:lang w:val="fr-FR"/>
              </w:rPr>
              <w:t>Punctajul total (suma punctajului pentru indicatorii</w:t>
            </w:r>
            <w:r w:rsidRPr="00820C5E">
              <w:rPr>
                <w:sz w:val="22"/>
                <w:lang w:val="pt-BR"/>
              </w:rPr>
              <w:t xml:space="preserve"> I 1-</w:t>
            </w:r>
          </w:p>
          <w:p w:rsidR="00974D82" w:rsidRPr="00820C5E" w:rsidRDefault="00974D82" w:rsidP="00E721CC">
            <w:pPr>
              <w:spacing w:after="0"/>
              <w:rPr>
                <w:rFonts w:eastAsia="Arial Unicode MS"/>
                <w:sz w:val="22"/>
                <w:lang w:val="pt-BR"/>
              </w:rPr>
            </w:pPr>
            <w:r w:rsidRPr="00820C5E">
              <w:rPr>
                <w:sz w:val="22"/>
                <w:lang w:val="pt-BR"/>
              </w:rPr>
              <w:t>I28), realizat după obţinerea titlului de doctor</w:t>
            </w:r>
          </w:p>
        </w:tc>
        <w:tc>
          <w:tcPr>
            <w:tcW w:w="3240" w:type="dxa"/>
            <w:vAlign w:val="center"/>
          </w:tcPr>
          <w:p w:rsidR="00974D82" w:rsidRPr="00820C5E" w:rsidRDefault="008A5A08" w:rsidP="00E721CC">
            <w:pPr>
              <w:spacing w:after="0"/>
              <w:jc w:val="center"/>
              <w:rPr>
                <w:rFonts w:eastAsia="Arial Unicode MS"/>
                <w:sz w:val="22"/>
                <w:lang w:val="en-GB"/>
              </w:rPr>
            </w:pPr>
            <w:r w:rsidRPr="00820C5E">
              <w:rPr>
                <w:sz w:val="22"/>
                <w:lang w:val="en-GB"/>
              </w:rPr>
              <w:t>&gt; = 110</w:t>
            </w:r>
          </w:p>
        </w:tc>
        <w:tc>
          <w:tcPr>
            <w:tcW w:w="3060" w:type="dxa"/>
            <w:vAlign w:val="center"/>
          </w:tcPr>
          <w:p w:rsidR="00974D82" w:rsidRPr="00820C5E" w:rsidRDefault="008A5A08" w:rsidP="00E721CC">
            <w:pPr>
              <w:spacing w:after="0"/>
              <w:jc w:val="center"/>
              <w:rPr>
                <w:rFonts w:eastAsia="Arial Unicode MS"/>
                <w:sz w:val="22"/>
                <w:lang w:val="en-GB"/>
              </w:rPr>
            </w:pPr>
            <w:r w:rsidRPr="00820C5E">
              <w:rPr>
                <w:sz w:val="22"/>
                <w:lang w:val="en-GB"/>
              </w:rPr>
              <w:t>&gt; = 70</w:t>
            </w:r>
          </w:p>
        </w:tc>
        <w:tc>
          <w:tcPr>
            <w:tcW w:w="1121" w:type="dxa"/>
          </w:tcPr>
          <w:p w:rsidR="00974D82" w:rsidRPr="00820C5E" w:rsidRDefault="00974D82" w:rsidP="00E721CC">
            <w:pPr>
              <w:spacing w:after="0"/>
              <w:jc w:val="center"/>
              <w:rPr>
                <w:sz w:val="22"/>
                <w:lang w:val="en-GB"/>
              </w:rPr>
            </w:pPr>
          </w:p>
        </w:tc>
      </w:tr>
    </w:tbl>
    <w:p w:rsidR="00763A85" w:rsidRPr="00820C5E" w:rsidRDefault="00763A85" w:rsidP="00E721CC">
      <w:pPr>
        <w:autoSpaceDE w:val="0"/>
        <w:spacing w:after="0"/>
        <w:rPr>
          <w:b/>
          <w:bCs/>
          <w:sz w:val="12"/>
          <w:lang w:val="it-IT"/>
        </w:rPr>
      </w:pPr>
    </w:p>
    <w:p w:rsidR="00763A85" w:rsidRPr="00820C5E" w:rsidRDefault="00452284" w:rsidP="00E721CC">
      <w:pPr>
        <w:autoSpaceDE w:val="0"/>
        <w:spacing w:after="0"/>
        <w:rPr>
          <w:bCs/>
          <w:sz w:val="20"/>
          <w:szCs w:val="20"/>
          <w:lang w:val="it-IT"/>
        </w:rPr>
      </w:pPr>
      <w:r w:rsidRPr="00820C5E">
        <w:rPr>
          <w:b/>
          <w:bCs/>
          <w:lang w:val="it-IT"/>
        </w:rPr>
        <w:tab/>
      </w:r>
      <w:r w:rsidR="00FD3CD6" w:rsidRPr="00820C5E">
        <w:rPr>
          <w:sz w:val="22"/>
          <w:szCs w:val="20"/>
          <w:lang w:val="it-IT"/>
        </w:rPr>
        <w:t>Candidatul ……………….............................. (îndeplineşte/nu îndeplineşte) cerința prevăzută</w:t>
      </w:r>
      <w:r w:rsidRPr="00820C5E">
        <w:rPr>
          <w:bCs/>
          <w:sz w:val="22"/>
          <w:szCs w:val="20"/>
          <w:lang w:val="it-IT"/>
        </w:rPr>
        <w:t xml:space="preserve"> de art. 12 alin. 2</w:t>
      </w:r>
      <w:r w:rsidR="00FD3CD6" w:rsidRPr="00820C5E">
        <w:rPr>
          <w:bCs/>
          <w:sz w:val="22"/>
          <w:szCs w:val="20"/>
          <w:lang w:val="it-IT"/>
        </w:rPr>
        <w:t xml:space="preserve"> din procedură.</w:t>
      </w:r>
    </w:p>
    <w:p w:rsidR="00FD3CD6" w:rsidRPr="00820C5E" w:rsidRDefault="00FD3CD6" w:rsidP="00E721CC">
      <w:pPr>
        <w:autoSpaceDE w:val="0"/>
        <w:spacing w:after="0"/>
        <w:ind w:firstLine="720"/>
        <w:rPr>
          <w:sz w:val="10"/>
          <w:lang w:val="it-IT"/>
        </w:rPr>
      </w:pPr>
    </w:p>
    <w:p w:rsidR="00763A85" w:rsidRPr="00820C5E" w:rsidRDefault="00763A85" w:rsidP="00FD3CD6">
      <w:pPr>
        <w:autoSpaceDE w:val="0"/>
        <w:spacing w:after="0"/>
        <w:ind w:firstLine="720"/>
        <w:rPr>
          <w:b/>
          <w:lang w:val="it-IT"/>
        </w:rPr>
      </w:pPr>
      <w:r w:rsidRPr="00820C5E">
        <w:rPr>
          <w:b/>
          <w:lang w:val="it-IT"/>
        </w:rPr>
        <w:t xml:space="preserve">Candidatul ……………….............................. </w:t>
      </w:r>
      <w:r w:rsidRPr="00820C5E">
        <w:rPr>
          <w:b/>
          <w:sz w:val="20"/>
          <w:lang w:val="it-IT"/>
        </w:rPr>
        <w:t>(îndeplineşte/nu îndeplineşte)</w:t>
      </w:r>
      <w:r w:rsidRPr="00820C5E">
        <w:rPr>
          <w:b/>
          <w:lang w:val="it-IT"/>
        </w:rPr>
        <w:t xml:space="preserve"> </w:t>
      </w:r>
      <w:r w:rsidR="00FD3CD6" w:rsidRPr="00820C5E">
        <w:rPr>
          <w:b/>
          <w:lang w:val="it-IT"/>
        </w:rPr>
        <w:t xml:space="preserve">toate </w:t>
      </w:r>
      <w:r w:rsidRPr="00820C5E">
        <w:rPr>
          <w:b/>
          <w:lang w:val="it-IT"/>
        </w:rPr>
        <w:t>criteriile pentru ocuparea postului.</w:t>
      </w:r>
    </w:p>
    <w:p w:rsidR="00763A85" w:rsidRPr="00820C5E" w:rsidRDefault="00763A85" w:rsidP="00E721CC">
      <w:pPr>
        <w:autoSpaceDE w:val="0"/>
        <w:spacing w:after="0"/>
        <w:rPr>
          <w:b/>
          <w:bCs/>
          <w:sz w:val="16"/>
          <w:lang w:val="it-IT"/>
        </w:rPr>
      </w:pPr>
    </w:p>
    <w:p w:rsidR="00763A85" w:rsidRPr="00820C5E" w:rsidRDefault="00763A85" w:rsidP="00E721CC">
      <w:pPr>
        <w:autoSpaceDE w:val="0"/>
        <w:spacing w:after="0"/>
        <w:rPr>
          <w:b/>
          <w:bCs/>
          <w:i/>
          <w:iCs/>
          <w:lang w:val="it-IT"/>
        </w:rPr>
      </w:pPr>
      <w:r w:rsidRPr="00820C5E">
        <w:rPr>
          <w:b/>
          <w:bCs/>
          <w:i/>
          <w:iCs/>
          <w:lang w:val="it-IT"/>
        </w:rPr>
        <w:t>II. Evaluarea activităţii didactice şi ştiinţifice:</w:t>
      </w:r>
    </w:p>
    <w:tbl>
      <w:tblPr>
        <w:tblW w:w="990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506"/>
        <w:gridCol w:w="3936"/>
        <w:gridCol w:w="1067"/>
        <w:gridCol w:w="1697"/>
        <w:gridCol w:w="1696"/>
      </w:tblGrid>
      <w:tr w:rsidR="00D818D0" w:rsidRPr="00820C5E" w:rsidTr="00E721CC">
        <w:trPr>
          <w:tblCellSpacing w:w="15" w:type="dxa"/>
        </w:trPr>
        <w:tc>
          <w:tcPr>
            <w:tcW w:w="1461" w:type="dxa"/>
            <w:shd w:val="clear" w:color="auto" w:fill="E0E0E0"/>
            <w:vAlign w:val="center"/>
          </w:tcPr>
          <w:p w:rsidR="00763A85" w:rsidRPr="00820C5E" w:rsidRDefault="00763A85" w:rsidP="00E721CC">
            <w:pPr>
              <w:spacing w:after="0"/>
              <w:jc w:val="center"/>
              <w:rPr>
                <w:b/>
                <w:bCs/>
                <w:lang w:val="it-IT"/>
              </w:rPr>
            </w:pPr>
            <w:r w:rsidRPr="00820C5E">
              <w:rPr>
                <w:lang w:val="it-IT"/>
              </w:rPr>
              <w:t>Indicator</w:t>
            </w:r>
          </w:p>
        </w:tc>
        <w:tc>
          <w:tcPr>
            <w:tcW w:w="3906" w:type="dxa"/>
            <w:shd w:val="clear" w:color="auto" w:fill="E0E0E0"/>
            <w:vAlign w:val="center"/>
          </w:tcPr>
          <w:p w:rsidR="00763A85" w:rsidRPr="00820C5E" w:rsidRDefault="00763A85" w:rsidP="00E721CC">
            <w:pPr>
              <w:spacing w:after="0"/>
              <w:jc w:val="center"/>
              <w:rPr>
                <w:lang w:val="it-IT"/>
              </w:rPr>
            </w:pPr>
            <w:r w:rsidRPr="00820C5E">
              <w:rPr>
                <w:lang w:val="it-IT"/>
              </w:rPr>
              <w:t>Denumirea indicatorului</w:t>
            </w:r>
          </w:p>
        </w:tc>
        <w:tc>
          <w:tcPr>
            <w:tcW w:w="1037" w:type="dxa"/>
            <w:shd w:val="clear" w:color="auto" w:fill="E0E0E0"/>
            <w:vAlign w:val="center"/>
          </w:tcPr>
          <w:p w:rsidR="00763A85" w:rsidRPr="00820C5E" w:rsidRDefault="00763A85" w:rsidP="00E721CC">
            <w:pPr>
              <w:spacing w:after="0"/>
              <w:jc w:val="center"/>
              <w:rPr>
                <w:lang w:val="it-IT"/>
              </w:rPr>
            </w:pPr>
            <w:r w:rsidRPr="00820C5E">
              <w:rPr>
                <w:lang w:val="it-IT"/>
              </w:rPr>
              <w:t>Punctaj</w:t>
            </w:r>
          </w:p>
        </w:tc>
        <w:tc>
          <w:tcPr>
            <w:tcW w:w="1667" w:type="dxa"/>
            <w:shd w:val="clear" w:color="auto" w:fill="E0E0E0"/>
            <w:vAlign w:val="center"/>
          </w:tcPr>
          <w:p w:rsidR="00763A85" w:rsidRPr="00820C5E" w:rsidRDefault="00763A85" w:rsidP="00E721CC">
            <w:pPr>
              <w:spacing w:after="0"/>
              <w:jc w:val="center"/>
              <w:rPr>
                <w:rFonts w:ascii="Arial Unicode MS" w:eastAsia="Arial Unicode MS" w:hAnsi="Arial Unicode MS" w:cs="Arial Unicode MS"/>
                <w:lang w:val="it-IT"/>
              </w:rPr>
            </w:pPr>
            <w:r w:rsidRPr="00820C5E">
              <w:rPr>
                <w:lang w:val="it-IT"/>
              </w:rPr>
              <w:t>Elementul pentru care se acordă punctajul</w:t>
            </w:r>
          </w:p>
        </w:tc>
        <w:tc>
          <w:tcPr>
            <w:tcW w:w="1651" w:type="dxa"/>
            <w:shd w:val="clear" w:color="auto" w:fill="E0E0E0"/>
          </w:tcPr>
          <w:p w:rsidR="00763A85" w:rsidRPr="00820C5E" w:rsidRDefault="00763A85" w:rsidP="00E721CC">
            <w:pPr>
              <w:spacing w:after="0"/>
              <w:jc w:val="center"/>
              <w:rPr>
                <w:lang w:val="it-IT"/>
              </w:rPr>
            </w:pPr>
            <w:r w:rsidRPr="00820C5E">
              <w:rPr>
                <w:lang w:val="it-IT"/>
              </w:rPr>
              <w:t>Evaluare membru comisie</w:t>
            </w:r>
          </w:p>
        </w:tc>
      </w:tr>
      <w:tr w:rsidR="00D818D0" w:rsidRPr="00820C5E" w:rsidTr="00E721CC">
        <w:trPr>
          <w:cantSplit/>
          <w:tblCellSpacing w:w="15" w:type="dxa"/>
        </w:trPr>
        <w:tc>
          <w:tcPr>
            <w:tcW w:w="1461" w:type="dxa"/>
            <w:vMerge w:val="restart"/>
            <w:vAlign w:val="center"/>
          </w:tcPr>
          <w:p w:rsidR="00763A85" w:rsidRPr="00820C5E" w:rsidRDefault="00763A85" w:rsidP="00E721CC">
            <w:pPr>
              <w:spacing w:after="0"/>
              <w:jc w:val="center"/>
              <w:rPr>
                <w:rFonts w:ascii="Arial Unicode MS" w:eastAsia="Arial Unicode MS" w:hAnsi="Arial Unicode MS" w:cs="Arial Unicode MS"/>
                <w:b/>
                <w:bCs/>
                <w:lang w:val="it-IT"/>
              </w:rPr>
            </w:pPr>
            <w:r w:rsidRPr="00820C5E">
              <w:rPr>
                <w:b/>
                <w:bCs/>
                <w:lang w:val="it-IT"/>
              </w:rPr>
              <w:t>I 1</w:t>
            </w:r>
          </w:p>
        </w:tc>
        <w:tc>
          <w:tcPr>
            <w:tcW w:w="4973" w:type="dxa"/>
            <w:gridSpan w:val="2"/>
            <w:vAlign w:val="center"/>
          </w:tcPr>
          <w:p w:rsidR="00763A85" w:rsidRPr="00820C5E" w:rsidRDefault="00763A85" w:rsidP="00E721CC">
            <w:pPr>
              <w:spacing w:after="0"/>
              <w:rPr>
                <w:rFonts w:ascii="Arial Unicode MS" w:eastAsia="Arial Unicode MS" w:hAnsi="Arial Unicode MS" w:cs="Arial Unicode MS"/>
                <w:i/>
                <w:iCs/>
                <w:sz w:val="22"/>
                <w:lang w:val="pt-BR"/>
              </w:rPr>
            </w:pPr>
            <w:r w:rsidRPr="00820C5E">
              <w:rPr>
                <w:i/>
                <w:iCs/>
                <w:sz w:val="22"/>
                <w:lang w:val="it-IT"/>
              </w:rPr>
              <w:t>Cărţi publicate la edituri inte</w:t>
            </w:r>
            <w:r w:rsidRPr="00820C5E">
              <w:rPr>
                <w:i/>
                <w:iCs/>
                <w:sz w:val="22"/>
                <w:lang w:val="pt-BR"/>
              </w:rPr>
              <w:t>rnaţionale de prestigiu, la edituri de prestigiu din străinătate sau la edituri din ţară cu prestigiu recunoscut în domeniul ştiinţelor juridice, după cum urmează*:</w:t>
            </w:r>
          </w:p>
        </w:tc>
        <w:tc>
          <w:tcPr>
            <w:tcW w:w="1667" w:type="dxa"/>
            <w:vAlign w:val="center"/>
          </w:tcPr>
          <w:p w:rsidR="00763A85" w:rsidRPr="00820C5E" w:rsidRDefault="00763A85" w:rsidP="00E721CC">
            <w:pPr>
              <w:spacing w:after="0"/>
              <w:jc w:val="left"/>
              <w:rPr>
                <w:rFonts w:ascii="Arial Unicode MS" w:eastAsia="Arial Unicode MS" w:hAnsi="Arial Unicode MS" w:cs="Arial Unicode MS"/>
                <w:i/>
                <w:iCs/>
                <w:sz w:val="20"/>
                <w:lang w:val="fr-FR"/>
              </w:rPr>
            </w:pPr>
            <w:r w:rsidRPr="00820C5E">
              <w:rPr>
                <w:i/>
                <w:iCs/>
                <w:sz w:val="18"/>
                <w:lang w:val="fr-FR"/>
              </w:rPr>
              <w:t>Punctajul de mai jos se dublează dacă lucrarea a apărut într-o limbă de largă circulaţie la o editură internaţională de prestigiu şi se găseşte în minimum zece biblioteci din catalogul desemnat de autoritatea naţională de cercetare pentru criteriile de selecţie la finanţare a proiectelor de cercetare</w:t>
            </w:r>
          </w:p>
        </w:tc>
        <w:tc>
          <w:tcPr>
            <w:tcW w:w="1651" w:type="dxa"/>
          </w:tcPr>
          <w:p w:rsidR="00763A85" w:rsidRPr="00820C5E" w:rsidRDefault="00763A85" w:rsidP="00E721CC">
            <w:pPr>
              <w:spacing w:after="0"/>
              <w:jc w:val="left"/>
              <w:rPr>
                <w:i/>
                <w:iCs/>
                <w:sz w:val="20"/>
                <w:lang w:val="fr-FR"/>
              </w:rPr>
            </w:pPr>
          </w:p>
        </w:tc>
      </w:tr>
      <w:tr w:rsidR="00D818D0" w:rsidRPr="00820C5E" w:rsidTr="00E721CC">
        <w:trPr>
          <w:cantSplit/>
          <w:tblCellSpacing w:w="15" w:type="dxa"/>
        </w:trPr>
        <w:tc>
          <w:tcPr>
            <w:tcW w:w="0" w:type="auto"/>
            <w:vMerge/>
            <w:vAlign w:val="center"/>
          </w:tcPr>
          <w:p w:rsidR="00763A85" w:rsidRPr="00820C5E" w:rsidRDefault="00763A85" w:rsidP="00E721CC">
            <w:pPr>
              <w:spacing w:after="0"/>
              <w:jc w:val="center"/>
              <w:rPr>
                <w:rFonts w:ascii="Arial Unicode MS" w:eastAsia="Arial Unicode MS" w:hAnsi="Arial Unicode MS" w:cs="Arial Unicode MS"/>
                <w:b/>
                <w:bCs/>
                <w:lang w:val="fr-FR"/>
              </w:rPr>
            </w:pPr>
          </w:p>
        </w:tc>
        <w:tc>
          <w:tcPr>
            <w:tcW w:w="4973" w:type="dxa"/>
            <w:gridSpan w:val="2"/>
            <w:vAlign w:val="center"/>
          </w:tcPr>
          <w:p w:rsidR="00763A85" w:rsidRPr="00820C5E" w:rsidRDefault="00763A85" w:rsidP="00E721CC">
            <w:pPr>
              <w:spacing w:after="0"/>
              <w:rPr>
                <w:rFonts w:ascii="Arial Unicode MS" w:eastAsia="Arial Unicode MS" w:hAnsi="Arial Unicode MS" w:cs="Arial Unicode MS"/>
                <w:lang w:val="fr-FR"/>
              </w:rPr>
            </w:pPr>
            <w:r w:rsidRPr="00820C5E">
              <w:rPr>
                <w:lang w:val="fr-FR"/>
              </w:rPr>
              <w:t>– Tratate</w:t>
            </w:r>
          </w:p>
        </w:tc>
        <w:tc>
          <w:tcPr>
            <w:tcW w:w="1667" w:type="dxa"/>
            <w:vAlign w:val="center"/>
          </w:tcPr>
          <w:p w:rsidR="00763A85" w:rsidRPr="00820C5E" w:rsidRDefault="00763A85" w:rsidP="00E721CC">
            <w:pPr>
              <w:spacing w:after="0"/>
              <w:jc w:val="center"/>
              <w:rPr>
                <w:rFonts w:ascii="Arial Unicode MS" w:eastAsia="Arial Unicode MS" w:hAnsi="Arial Unicode MS" w:cs="Arial Unicode MS"/>
                <w:lang w:val="fr-FR"/>
              </w:rPr>
            </w:pPr>
            <w:r w:rsidRPr="00820C5E">
              <w:rPr>
                <w:lang w:val="fr-FR"/>
              </w:rPr>
              <w:t>10</w:t>
            </w:r>
          </w:p>
        </w:tc>
        <w:tc>
          <w:tcPr>
            <w:tcW w:w="1651" w:type="dxa"/>
          </w:tcPr>
          <w:p w:rsidR="00763A85" w:rsidRPr="00820C5E" w:rsidRDefault="00763A85" w:rsidP="00E721CC">
            <w:pPr>
              <w:spacing w:after="0"/>
              <w:jc w:val="center"/>
              <w:rPr>
                <w:lang w:val="fr-FR"/>
              </w:rPr>
            </w:pPr>
          </w:p>
        </w:tc>
      </w:tr>
      <w:tr w:rsidR="00D818D0" w:rsidRPr="00820C5E" w:rsidTr="00E721CC">
        <w:trPr>
          <w:cantSplit/>
          <w:tblCellSpacing w:w="15" w:type="dxa"/>
        </w:trPr>
        <w:tc>
          <w:tcPr>
            <w:tcW w:w="0" w:type="auto"/>
            <w:vMerge/>
            <w:vAlign w:val="center"/>
          </w:tcPr>
          <w:p w:rsidR="00763A85" w:rsidRPr="00820C5E" w:rsidRDefault="00763A85" w:rsidP="00E721CC">
            <w:pPr>
              <w:spacing w:after="0"/>
              <w:jc w:val="center"/>
              <w:rPr>
                <w:rFonts w:ascii="Arial Unicode MS" w:eastAsia="Arial Unicode MS" w:hAnsi="Arial Unicode MS" w:cs="Arial Unicode MS"/>
                <w:b/>
                <w:bCs/>
                <w:lang w:val="fr-FR"/>
              </w:rPr>
            </w:pPr>
          </w:p>
        </w:tc>
        <w:tc>
          <w:tcPr>
            <w:tcW w:w="4973" w:type="dxa"/>
            <w:gridSpan w:val="2"/>
            <w:vAlign w:val="center"/>
          </w:tcPr>
          <w:p w:rsidR="00763A85" w:rsidRPr="00820C5E" w:rsidRDefault="00763A85" w:rsidP="00E721CC">
            <w:pPr>
              <w:spacing w:after="0"/>
              <w:rPr>
                <w:rFonts w:ascii="Arial Unicode MS" w:eastAsia="Arial Unicode MS" w:hAnsi="Arial Unicode MS" w:cs="Arial Unicode MS"/>
                <w:lang w:val="fr-FR"/>
              </w:rPr>
            </w:pPr>
            <w:r w:rsidRPr="00820C5E">
              <w:rPr>
                <w:lang w:val="fr-FR"/>
              </w:rPr>
              <w:t>– Monografii</w:t>
            </w:r>
          </w:p>
        </w:tc>
        <w:tc>
          <w:tcPr>
            <w:tcW w:w="1667" w:type="dxa"/>
            <w:vAlign w:val="center"/>
          </w:tcPr>
          <w:p w:rsidR="00763A85" w:rsidRPr="00820C5E" w:rsidRDefault="00763A85" w:rsidP="00E721CC">
            <w:pPr>
              <w:spacing w:after="0"/>
              <w:jc w:val="center"/>
              <w:rPr>
                <w:rFonts w:ascii="Arial Unicode MS" w:eastAsia="Arial Unicode MS" w:hAnsi="Arial Unicode MS" w:cs="Arial Unicode MS"/>
                <w:lang w:val="fr-FR"/>
              </w:rPr>
            </w:pPr>
            <w:r w:rsidRPr="00820C5E">
              <w:rPr>
                <w:lang w:val="fr-FR"/>
              </w:rPr>
              <w:t>8</w:t>
            </w:r>
          </w:p>
        </w:tc>
        <w:tc>
          <w:tcPr>
            <w:tcW w:w="1651" w:type="dxa"/>
          </w:tcPr>
          <w:p w:rsidR="00763A85" w:rsidRPr="00820C5E" w:rsidRDefault="00763A85" w:rsidP="00E721CC">
            <w:pPr>
              <w:spacing w:after="0"/>
              <w:jc w:val="center"/>
              <w:rPr>
                <w:lang w:val="fr-FR"/>
              </w:rPr>
            </w:pPr>
          </w:p>
        </w:tc>
      </w:tr>
      <w:tr w:rsidR="00D818D0" w:rsidRPr="00820C5E" w:rsidTr="00E721CC">
        <w:trPr>
          <w:cantSplit/>
          <w:tblCellSpacing w:w="15" w:type="dxa"/>
        </w:trPr>
        <w:tc>
          <w:tcPr>
            <w:tcW w:w="0" w:type="auto"/>
            <w:vMerge/>
            <w:vAlign w:val="center"/>
          </w:tcPr>
          <w:p w:rsidR="00763A85" w:rsidRPr="00820C5E" w:rsidRDefault="00763A85" w:rsidP="00E721CC">
            <w:pPr>
              <w:spacing w:after="0"/>
              <w:jc w:val="center"/>
              <w:rPr>
                <w:rFonts w:ascii="Arial Unicode MS" w:eastAsia="Arial Unicode MS" w:hAnsi="Arial Unicode MS" w:cs="Arial Unicode MS"/>
                <w:b/>
                <w:bCs/>
                <w:lang w:val="fr-FR"/>
              </w:rPr>
            </w:pPr>
          </w:p>
        </w:tc>
        <w:tc>
          <w:tcPr>
            <w:tcW w:w="4973" w:type="dxa"/>
            <w:gridSpan w:val="2"/>
            <w:vAlign w:val="center"/>
          </w:tcPr>
          <w:p w:rsidR="00763A85" w:rsidRPr="00820C5E" w:rsidRDefault="00763A85" w:rsidP="00E721CC">
            <w:pPr>
              <w:spacing w:after="0"/>
              <w:rPr>
                <w:rFonts w:ascii="Arial Unicode MS" w:eastAsia="Arial Unicode MS" w:hAnsi="Arial Unicode MS" w:cs="Arial Unicode MS"/>
                <w:lang w:val="fr-FR"/>
              </w:rPr>
            </w:pPr>
            <w:r w:rsidRPr="00820C5E">
              <w:rPr>
                <w:lang w:val="fr-FR"/>
              </w:rPr>
              <w:t>– Cursuri universitare</w:t>
            </w:r>
          </w:p>
        </w:tc>
        <w:tc>
          <w:tcPr>
            <w:tcW w:w="1667" w:type="dxa"/>
            <w:vAlign w:val="center"/>
          </w:tcPr>
          <w:p w:rsidR="00763A85" w:rsidRPr="00820C5E" w:rsidRDefault="00763A85" w:rsidP="00E721CC">
            <w:pPr>
              <w:spacing w:after="0"/>
              <w:jc w:val="center"/>
              <w:rPr>
                <w:rFonts w:ascii="Arial Unicode MS" w:eastAsia="Arial Unicode MS" w:hAnsi="Arial Unicode MS" w:cs="Arial Unicode MS"/>
              </w:rPr>
            </w:pPr>
            <w:r w:rsidRPr="00820C5E">
              <w:t>7</w:t>
            </w:r>
          </w:p>
        </w:tc>
        <w:tc>
          <w:tcPr>
            <w:tcW w:w="1651" w:type="dxa"/>
          </w:tcPr>
          <w:p w:rsidR="00763A85" w:rsidRPr="00820C5E" w:rsidRDefault="00763A85" w:rsidP="00E721CC">
            <w:pPr>
              <w:spacing w:after="0"/>
              <w:jc w:val="center"/>
            </w:pPr>
          </w:p>
        </w:tc>
      </w:tr>
      <w:tr w:rsidR="00D818D0" w:rsidRPr="00820C5E" w:rsidTr="00E721CC">
        <w:trPr>
          <w:cantSplit/>
          <w:tblCellSpacing w:w="15" w:type="dxa"/>
        </w:trPr>
        <w:tc>
          <w:tcPr>
            <w:tcW w:w="0" w:type="auto"/>
            <w:vMerge/>
            <w:vAlign w:val="center"/>
          </w:tcPr>
          <w:p w:rsidR="00763A85" w:rsidRPr="00820C5E" w:rsidRDefault="00763A85" w:rsidP="00E721CC">
            <w:pPr>
              <w:spacing w:after="0"/>
              <w:jc w:val="center"/>
              <w:rPr>
                <w:rFonts w:ascii="Arial Unicode MS" w:eastAsia="Arial Unicode MS" w:hAnsi="Arial Unicode MS" w:cs="Arial Unicode MS"/>
                <w:b/>
                <w:bCs/>
              </w:rPr>
            </w:pPr>
          </w:p>
        </w:tc>
        <w:tc>
          <w:tcPr>
            <w:tcW w:w="4973" w:type="dxa"/>
            <w:gridSpan w:val="2"/>
            <w:vAlign w:val="center"/>
          </w:tcPr>
          <w:p w:rsidR="00763A85" w:rsidRPr="00820C5E" w:rsidRDefault="00763A85" w:rsidP="00E721CC">
            <w:pPr>
              <w:spacing w:after="0"/>
              <w:rPr>
                <w:rFonts w:ascii="Arial Unicode MS" w:eastAsia="Arial Unicode MS" w:hAnsi="Arial Unicode MS" w:cs="Arial Unicode MS"/>
              </w:rPr>
            </w:pPr>
            <w:r w:rsidRPr="00820C5E">
              <w:t>– Practică şi/sau Legislaţie comentată</w:t>
            </w:r>
          </w:p>
        </w:tc>
        <w:tc>
          <w:tcPr>
            <w:tcW w:w="1667" w:type="dxa"/>
            <w:vAlign w:val="center"/>
          </w:tcPr>
          <w:p w:rsidR="00763A85" w:rsidRPr="00820C5E" w:rsidRDefault="00763A85" w:rsidP="00E721CC">
            <w:pPr>
              <w:spacing w:after="0"/>
              <w:jc w:val="center"/>
              <w:rPr>
                <w:rFonts w:ascii="Arial Unicode MS" w:eastAsia="Arial Unicode MS" w:hAnsi="Arial Unicode MS" w:cs="Arial Unicode MS"/>
                <w:lang w:val="fr-FR"/>
              </w:rPr>
            </w:pPr>
            <w:r w:rsidRPr="00820C5E">
              <w:rPr>
                <w:lang w:val="fr-FR"/>
              </w:rPr>
              <w:t>5</w:t>
            </w:r>
          </w:p>
        </w:tc>
        <w:tc>
          <w:tcPr>
            <w:tcW w:w="1651" w:type="dxa"/>
          </w:tcPr>
          <w:p w:rsidR="00763A85" w:rsidRPr="00820C5E" w:rsidRDefault="00763A85" w:rsidP="00E721CC">
            <w:pPr>
              <w:spacing w:after="0"/>
              <w:jc w:val="center"/>
              <w:rPr>
                <w:lang w:val="fr-FR"/>
              </w:rPr>
            </w:pPr>
          </w:p>
        </w:tc>
      </w:tr>
      <w:tr w:rsidR="00D818D0" w:rsidRPr="00820C5E" w:rsidTr="00E721CC">
        <w:trPr>
          <w:cantSplit/>
          <w:tblCellSpacing w:w="15" w:type="dxa"/>
        </w:trPr>
        <w:tc>
          <w:tcPr>
            <w:tcW w:w="0" w:type="auto"/>
            <w:vMerge/>
            <w:vAlign w:val="center"/>
          </w:tcPr>
          <w:p w:rsidR="00763A85" w:rsidRPr="00820C5E" w:rsidRDefault="00763A85" w:rsidP="00E721CC">
            <w:pPr>
              <w:spacing w:after="0"/>
              <w:jc w:val="center"/>
              <w:rPr>
                <w:rFonts w:ascii="Arial Unicode MS" w:eastAsia="Arial Unicode MS" w:hAnsi="Arial Unicode MS" w:cs="Arial Unicode MS"/>
                <w:b/>
                <w:bCs/>
                <w:lang w:val="fr-FR"/>
              </w:rPr>
            </w:pPr>
          </w:p>
        </w:tc>
        <w:tc>
          <w:tcPr>
            <w:tcW w:w="4973" w:type="dxa"/>
            <w:gridSpan w:val="2"/>
            <w:vAlign w:val="center"/>
          </w:tcPr>
          <w:p w:rsidR="00763A85" w:rsidRPr="00820C5E" w:rsidRDefault="00763A85" w:rsidP="00E721CC">
            <w:pPr>
              <w:spacing w:after="0"/>
              <w:rPr>
                <w:rFonts w:ascii="Arial Unicode MS" w:eastAsia="Arial Unicode MS" w:hAnsi="Arial Unicode MS" w:cs="Arial Unicode MS"/>
                <w:lang w:val="fr-FR"/>
              </w:rPr>
            </w:pPr>
            <w:r w:rsidRPr="00820C5E">
              <w:rPr>
                <w:lang w:val="fr-FR"/>
              </w:rPr>
              <w:t>– Traduceri de cărţi</w:t>
            </w:r>
          </w:p>
        </w:tc>
        <w:tc>
          <w:tcPr>
            <w:tcW w:w="1667" w:type="dxa"/>
            <w:vAlign w:val="center"/>
          </w:tcPr>
          <w:p w:rsidR="00763A85" w:rsidRPr="00820C5E" w:rsidRDefault="00763A85" w:rsidP="00E721CC">
            <w:pPr>
              <w:spacing w:after="0"/>
              <w:jc w:val="center"/>
              <w:rPr>
                <w:rFonts w:ascii="Arial Unicode MS" w:eastAsia="Arial Unicode MS" w:hAnsi="Arial Unicode MS" w:cs="Arial Unicode MS"/>
                <w:lang w:val="fr-FR"/>
              </w:rPr>
            </w:pPr>
            <w:r w:rsidRPr="00820C5E">
              <w:rPr>
                <w:lang w:val="fr-FR"/>
              </w:rPr>
              <w:t>5</w:t>
            </w:r>
          </w:p>
        </w:tc>
        <w:tc>
          <w:tcPr>
            <w:tcW w:w="1651" w:type="dxa"/>
          </w:tcPr>
          <w:p w:rsidR="00763A85" w:rsidRPr="00820C5E" w:rsidRDefault="00763A85" w:rsidP="00E721CC">
            <w:pPr>
              <w:spacing w:after="0"/>
              <w:jc w:val="center"/>
              <w:rPr>
                <w:lang w:val="fr-FR"/>
              </w:rPr>
            </w:pPr>
          </w:p>
        </w:tc>
      </w:tr>
      <w:tr w:rsidR="00D818D0" w:rsidRPr="00820C5E" w:rsidTr="00E721CC">
        <w:trPr>
          <w:cantSplit/>
          <w:tblCellSpacing w:w="15" w:type="dxa"/>
        </w:trPr>
        <w:tc>
          <w:tcPr>
            <w:tcW w:w="0" w:type="auto"/>
            <w:vMerge/>
            <w:vAlign w:val="center"/>
          </w:tcPr>
          <w:p w:rsidR="00763A85" w:rsidRPr="00820C5E" w:rsidRDefault="00763A85" w:rsidP="00E721CC">
            <w:pPr>
              <w:spacing w:after="0"/>
              <w:jc w:val="center"/>
              <w:rPr>
                <w:rFonts w:ascii="Arial Unicode MS" w:eastAsia="Arial Unicode MS" w:hAnsi="Arial Unicode MS" w:cs="Arial Unicode MS"/>
                <w:b/>
                <w:bCs/>
                <w:lang w:val="fr-FR"/>
              </w:rPr>
            </w:pPr>
          </w:p>
        </w:tc>
        <w:tc>
          <w:tcPr>
            <w:tcW w:w="4973" w:type="dxa"/>
            <w:gridSpan w:val="2"/>
            <w:vAlign w:val="center"/>
          </w:tcPr>
          <w:p w:rsidR="00763A85" w:rsidRPr="00820C5E" w:rsidRDefault="00763A85" w:rsidP="00E721CC">
            <w:pPr>
              <w:spacing w:after="0"/>
              <w:rPr>
                <w:rFonts w:ascii="Arial Unicode MS" w:eastAsia="Arial Unicode MS" w:hAnsi="Arial Unicode MS" w:cs="Arial Unicode MS"/>
                <w:lang w:val="fr-FR"/>
              </w:rPr>
            </w:pPr>
            <w:r w:rsidRPr="00820C5E">
              <w:rPr>
                <w:lang w:val="fr-FR"/>
              </w:rPr>
              <w:t>– Îndrumare practice</w:t>
            </w:r>
          </w:p>
        </w:tc>
        <w:tc>
          <w:tcPr>
            <w:tcW w:w="1667" w:type="dxa"/>
            <w:vAlign w:val="center"/>
          </w:tcPr>
          <w:p w:rsidR="00763A85" w:rsidRPr="00820C5E" w:rsidRDefault="00763A85" w:rsidP="00E721CC">
            <w:pPr>
              <w:spacing w:after="0"/>
              <w:jc w:val="center"/>
              <w:rPr>
                <w:rFonts w:ascii="Arial Unicode MS" w:eastAsia="Arial Unicode MS" w:hAnsi="Arial Unicode MS" w:cs="Arial Unicode MS"/>
                <w:lang w:val="fr-FR"/>
              </w:rPr>
            </w:pPr>
            <w:r w:rsidRPr="00820C5E">
              <w:rPr>
                <w:lang w:val="fr-FR"/>
              </w:rPr>
              <w:t>2</w:t>
            </w:r>
          </w:p>
        </w:tc>
        <w:tc>
          <w:tcPr>
            <w:tcW w:w="1651" w:type="dxa"/>
          </w:tcPr>
          <w:p w:rsidR="00763A85" w:rsidRPr="00820C5E" w:rsidRDefault="00763A85" w:rsidP="00E721CC">
            <w:pPr>
              <w:spacing w:after="0"/>
              <w:jc w:val="center"/>
              <w:rPr>
                <w:lang w:val="fr-FR"/>
              </w:rPr>
            </w:pPr>
          </w:p>
        </w:tc>
      </w:tr>
      <w:tr w:rsidR="00D818D0" w:rsidRPr="00820C5E" w:rsidTr="00E721CC">
        <w:trPr>
          <w:cantSplit/>
          <w:tblCellSpacing w:w="15" w:type="dxa"/>
        </w:trPr>
        <w:tc>
          <w:tcPr>
            <w:tcW w:w="0" w:type="auto"/>
            <w:vMerge/>
            <w:vAlign w:val="center"/>
          </w:tcPr>
          <w:p w:rsidR="008A5A08" w:rsidRPr="00820C5E" w:rsidRDefault="008A5A08" w:rsidP="00E721CC">
            <w:pPr>
              <w:spacing w:after="0"/>
              <w:jc w:val="center"/>
              <w:rPr>
                <w:rFonts w:ascii="Arial Unicode MS" w:eastAsia="Arial Unicode MS" w:hAnsi="Arial Unicode MS" w:cs="Arial Unicode MS"/>
                <w:b/>
                <w:bCs/>
                <w:lang w:val="fr-FR"/>
              </w:rPr>
            </w:pPr>
          </w:p>
        </w:tc>
        <w:tc>
          <w:tcPr>
            <w:tcW w:w="4973" w:type="dxa"/>
            <w:gridSpan w:val="2"/>
            <w:vAlign w:val="center"/>
          </w:tcPr>
          <w:p w:rsidR="00E84688" w:rsidRPr="00820C5E" w:rsidRDefault="008A5A08" w:rsidP="00E721CC">
            <w:pPr>
              <w:spacing w:after="0"/>
              <w:rPr>
                <w:sz w:val="22"/>
                <w:lang w:val="fr-FR"/>
              </w:rPr>
            </w:pPr>
            <w:r w:rsidRPr="00820C5E">
              <w:rPr>
                <w:sz w:val="22"/>
                <w:lang w:val="fr-FR"/>
              </w:rPr>
              <w:t>-Suport curs fără ISBN care să poată fi încărcat pe platforma UO (e-learning)</w:t>
            </w:r>
            <w:r w:rsidR="006B7CCC" w:rsidRPr="00820C5E">
              <w:rPr>
                <w:sz w:val="22"/>
                <w:lang w:val="fr-FR"/>
              </w:rPr>
              <w:t xml:space="preserve"> </w:t>
            </w:r>
          </w:p>
          <w:p w:rsidR="008A5A08" w:rsidRPr="00820C5E" w:rsidRDefault="006B7CCC" w:rsidP="00E721CC">
            <w:pPr>
              <w:spacing w:after="0"/>
              <w:rPr>
                <w:lang w:val="fr-FR"/>
              </w:rPr>
            </w:pPr>
            <w:r w:rsidRPr="00820C5E">
              <w:rPr>
                <w:sz w:val="22"/>
                <w:lang w:val="fr-FR"/>
              </w:rPr>
              <w:t>(punctajul se dublează pentru support de curs în limba engleză</w:t>
            </w:r>
            <w:r w:rsidR="008A5A08" w:rsidRPr="00820C5E">
              <w:rPr>
                <w:sz w:val="22"/>
                <w:lang w:val="fr-FR"/>
              </w:rPr>
              <w:t>)</w:t>
            </w:r>
          </w:p>
        </w:tc>
        <w:tc>
          <w:tcPr>
            <w:tcW w:w="1667" w:type="dxa"/>
            <w:vAlign w:val="center"/>
          </w:tcPr>
          <w:p w:rsidR="008A5A08" w:rsidRPr="00820C5E" w:rsidRDefault="008A5A08" w:rsidP="00E721CC">
            <w:pPr>
              <w:spacing w:after="0"/>
              <w:jc w:val="center"/>
              <w:rPr>
                <w:lang w:val="fr-FR"/>
              </w:rPr>
            </w:pPr>
            <w:r w:rsidRPr="00820C5E">
              <w:rPr>
                <w:lang w:val="fr-FR"/>
              </w:rPr>
              <w:t>1</w:t>
            </w:r>
          </w:p>
        </w:tc>
        <w:tc>
          <w:tcPr>
            <w:tcW w:w="1651" w:type="dxa"/>
          </w:tcPr>
          <w:p w:rsidR="008A5A08" w:rsidRPr="00820C5E" w:rsidRDefault="008A5A08" w:rsidP="00E721CC">
            <w:pPr>
              <w:spacing w:after="0"/>
              <w:jc w:val="center"/>
              <w:rPr>
                <w:lang w:val="fr-FR"/>
              </w:rPr>
            </w:pPr>
          </w:p>
        </w:tc>
      </w:tr>
      <w:tr w:rsidR="00D818D0" w:rsidRPr="00820C5E" w:rsidTr="00E721CC">
        <w:trPr>
          <w:cantSplit/>
          <w:tblCellSpacing w:w="15" w:type="dxa"/>
        </w:trPr>
        <w:tc>
          <w:tcPr>
            <w:tcW w:w="0" w:type="auto"/>
            <w:vMerge/>
            <w:vAlign w:val="center"/>
          </w:tcPr>
          <w:p w:rsidR="00763A85" w:rsidRPr="00820C5E" w:rsidRDefault="00763A85" w:rsidP="00E721CC">
            <w:pPr>
              <w:spacing w:after="0"/>
              <w:jc w:val="center"/>
              <w:rPr>
                <w:rFonts w:ascii="Arial Unicode MS" w:eastAsia="Arial Unicode MS" w:hAnsi="Arial Unicode MS" w:cs="Arial Unicode MS"/>
                <w:b/>
                <w:bCs/>
                <w:lang w:val="fr-FR"/>
              </w:rPr>
            </w:pPr>
          </w:p>
        </w:tc>
        <w:tc>
          <w:tcPr>
            <w:tcW w:w="3906" w:type="dxa"/>
            <w:vAlign w:val="center"/>
          </w:tcPr>
          <w:p w:rsidR="00763A85" w:rsidRPr="00820C5E" w:rsidRDefault="00763A85" w:rsidP="00E721CC">
            <w:pPr>
              <w:spacing w:after="0"/>
              <w:rPr>
                <w:rFonts w:ascii="Arial Unicode MS" w:eastAsia="Arial Unicode MS" w:hAnsi="Arial Unicode MS" w:cs="Arial Unicode MS"/>
                <w:lang w:val="fr-FR"/>
              </w:rPr>
            </w:pPr>
            <w:r w:rsidRPr="00820C5E">
              <w:rPr>
                <w:lang w:val="fr-FR"/>
              </w:rPr>
              <w:t>*Cărţi din categoriile de mai sus, publicate la alte edituri din străinătate cu</w:t>
            </w:r>
            <w:r w:rsidRPr="00820C5E">
              <w:rPr>
                <w:rStyle w:val="Emphasis"/>
                <w:lang w:val="fr-FR"/>
              </w:rPr>
              <w:t xml:space="preserve"> peer review</w:t>
            </w:r>
            <w:r w:rsidRPr="00820C5E">
              <w:rPr>
                <w:lang w:val="fr-FR"/>
              </w:rPr>
              <w:t xml:space="preserve"> internaţional sau la edituri din România acreditate de Consiliul Naţional al Cercetării Ştiinţifice (categoria B)</w:t>
            </w:r>
          </w:p>
        </w:tc>
        <w:tc>
          <w:tcPr>
            <w:tcW w:w="1037" w:type="dxa"/>
            <w:vAlign w:val="center"/>
          </w:tcPr>
          <w:p w:rsidR="00763A85" w:rsidRPr="00820C5E" w:rsidRDefault="00763A85" w:rsidP="00E721CC">
            <w:pPr>
              <w:spacing w:after="0"/>
              <w:jc w:val="center"/>
              <w:rPr>
                <w:rFonts w:ascii="Arial Unicode MS" w:eastAsia="Arial Unicode MS" w:hAnsi="Arial Unicode MS" w:cs="Arial Unicode MS"/>
                <w:lang w:val="fr-FR"/>
              </w:rPr>
            </w:pPr>
            <w:r w:rsidRPr="00820C5E">
              <w:rPr>
                <w:lang w:val="fr-FR"/>
              </w:rPr>
              <w:t>1/2 din punctajele de mai sus</w:t>
            </w:r>
          </w:p>
        </w:tc>
        <w:tc>
          <w:tcPr>
            <w:tcW w:w="1667" w:type="dxa"/>
            <w:vAlign w:val="center"/>
          </w:tcPr>
          <w:p w:rsidR="00763A85" w:rsidRPr="00820C5E" w:rsidRDefault="00763A85" w:rsidP="00E721CC">
            <w:pPr>
              <w:spacing w:after="0"/>
              <w:jc w:val="center"/>
              <w:rPr>
                <w:lang w:val="fr-FR"/>
              </w:rPr>
            </w:pPr>
            <w:r w:rsidRPr="00820C5E">
              <w:rPr>
                <w:lang w:val="fr-FR"/>
              </w:rPr>
              <w:t>Pe carte</w:t>
            </w:r>
          </w:p>
          <w:p w:rsidR="00763A85" w:rsidRPr="00820C5E" w:rsidRDefault="00763A85" w:rsidP="00E721CC">
            <w:pPr>
              <w:pStyle w:val="NormalWeb"/>
              <w:spacing w:before="0" w:beforeAutospacing="0" w:after="0" w:afterAutospacing="0"/>
              <w:jc w:val="center"/>
            </w:pPr>
          </w:p>
        </w:tc>
        <w:tc>
          <w:tcPr>
            <w:tcW w:w="1651" w:type="dxa"/>
          </w:tcPr>
          <w:p w:rsidR="00763A85" w:rsidRPr="00820C5E" w:rsidRDefault="00763A85" w:rsidP="00E721CC">
            <w:pPr>
              <w:spacing w:after="0"/>
              <w:jc w:val="center"/>
              <w:rPr>
                <w:lang w:val="fr-FR"/>
              </w:rPr>
            </w:pPr>
          </w:p>
        </w:tc>
      </w:tr>
      <w:tr w:rsidR="00D818D0" w:rsidRPr="00820C5E" w:rsidTr="00E721CC">
        <w:trPr>
          <w:cantSplit/>
          <w:tblCellSpacing w:w="15" w:type="dxa"/>
        </w:trPr>
        <w:tc>
          <w:tcPr>
            <w:tcW w:w="1461" w:type="dxa"/>
            <w:vMerge w:val="restart"/>
            <w:vAlign w:val="center"/>
          </w:tcPr>
          <w:p w:rsidR="00763A85" w:rsidRPr="00820C5E" w:rsidRDefault="00763A85" w:rsidP="00E721CC">
            <w:pPr>
              <w:spacing w:after="0"/>
              <w:jc w:val="center"/>
              <w:rPr>
                <w:rFonts w:ascii="Arial Unicode MS" w:eastAsia="Arial Unicode MS" w:hAnsi="Arial Unicode MS" w:cs="Arial Unicode MS"/>
                <w:b/>
                <w:bCs/>
                <w:lang w:val="fr-FR"/>
              </w:rPr>
            </w:pPr>
            <w:r w:rsidRPr="00820C5E">
              <w:rPr>
                <w:b/>
                <w:bCs/>
                <w:lang w:val="fr-FR"/>
              </w:rPr>
              <w:t>I 2</w:t>
            </w:r>
          </w:p>
        </w:tc>
        <w:tc>
          <w:tcPr>
            <w:tcW w:w="3906" w:type="dxa"/>
            <w:vAlign w:val="center"/>
          </w:tcPr>
          <w:p w:rsidR="00763A85" w:rsidRPr="00820C5E" w:rsidRDefault="00763A85" w:rsidP="00E721CC">
            <w:pPr>
              <w:spacing w:after="0"/>
              <w:rPr>
                <w:rFonts w:eastAsia="Arial Unicode MS"/>
                <w:lang w:val="fr-FR"/>
              </w:rPr>
            </w:pPr>
            <w:r w:rsidRPr="00820C5E">
              <w:rPr>
                <w:lang w:val="fr-FR"/>
              </w:rPr>
              <w:t xml:space="preserve">Articole/Studii care prezintă contribuţii </w:t>
            </w:r>
            <w:r w:rsidRPr="00820C5E">
              <w:rPr>
                <w:rStyle w:val="Emphasis"/>
                <w:lang w:val="fr-FR"/>
              </w:rPr>
              <w:t>in extenso</w:t>
            </w:r>
            <w:r w:rsidRPr="00820C5E">
              <w:rPr>
                <w:lang w:val="fr-FR"/>
              </w:rPr>
              <w:t>, publicate în reviste ştiinţifice de prestigiu în domeniul ştiinţelor juridice*</w:t>
            </w:r>
          </w:p>
        </w:tc>
        <w:tc>
          <w:tcPr>
            <w:tcW w:w="1037" w:type="dxa"/>
            <w:vAlign w:val="center"/>
          </w:tcPr>
          <w:p w:rsidR="00763A85" w:rsidRPr="00820C5E" w:rsidRDefault="00763A85" w:rsidP="00E721CC">
            <w:pPr>
              <w:spacing w:after="0"/>
              <w:jc w:val="center"/>
              <w:rPr>
                <w:rFonts w:ascii="Arial Unicode MS" w:eastAsia="Arial Unicode MS" w:hAnsi="Arial Unicode MS" w:cs="Arial Unicode MS"/>
              </w:rPr>
            </w:pPr>
            <w:r w:rsidRPr="00820C5E">
              <w:t>1</w:t>
            </w:r>
          </w:p>
        </w:tc>
        <w:tc>
          <w:tcPr>
            <w:tcW w:w="1667" w:type="dxa"/>
            <w:vAlign w:val="center"/>
          </w:tcPr>
          <w:p w:rsidR="00763A85" w:rsidRPr="00820C5E" w:rsidRDefault="00763A85" w:rsidP="00E721CC">
            <w:pPr>
              <w:spacing w:after="0"/>
              <w:jc w:val="center"/>
              <w:rPr>
                <w:rFonts w:ascii="Arial Unicode MS" w:eastAsia="Arial Unicode MS" w:hAnsi="Arial Unicode MS" w:cs="Arial Unicode MS"/>
              </w:rPr>
            </w:pPr>
            <w:r w:rsidRPr="00820C5E">
              <w:t>Pe articol/studiu</w:t>
            </w:r>
          </w:p>
        </w:tc>
        <w:tc>
          <w:tcPr>
            <w:tcW w:w="1651" w:type="dxa"/>
          </w:tcPr>
          <w:p w:rsidR="00763A85" w:rsidRPr="00820C5E" w:rsidRDefault="00763A85" w:rsidP="00E721CC">
            <w:pPr>
              <w:spacing w:after="0"/>
              <w:jc w:val="center"/>
            </w:pPr>
          </w:p>
        </w:tc>
      </w:tr>
      <w:tr w:rsidR="00D818D0" w:rsidRPr="00820C5E" w:rsidTr="00E721CC">
        <w:trPr>
          <w:cantSplit/>
          <w:tblCellSpacing w:w="15" w:type="dxa"/>
        </w:trPr>
        <w:tc>
          <w:tcPr>
            <w:tcW w:w="0" w:type="auto"/>
            <w:vMerge/>
            <w:vAlign w:val="center"/>
          </w:tcPr>
          <w:p w:rsidR="00763A85" w:rsidRPr="00820C5E" w:rsidRDefault="00763A85" w:rsidP="00E721CC">
            <w:pPr>
              <w:spacing w:after="0"/>
              <w:jc w:val="center"/>
              <w:rPr>
                <w:rFonts w:ascii="Arial Unicode MS" w:eastAsia="Arial Unicode MS" w:hAnsi="Arial Unicode MS" w:cs="Arial Unicode MS"/>
                <w:b/>
                <w:bCs/>
              </w:rPr>
            </w:pPr>
          </w:p>
        </w:tc>
        <w:tc>
          <w:tcPr>
            <w:tcW w:w="3906" w:type="dxa"/>
            <w:vAlign w:val="center"/>
          </w:tcPr>
          <w:p w:rsidR="00763A85" w:rsidRPr="00820C5E" w:rsidRDefault="00763A85" w:rsidP="00E721CC">
            <w:pPr>
              <w:spacing w:after="0"/>
              <w:rPr>
                <w:rFonts w:eastAsia="Arial Unicode MS"/>
                <w:lang w:val="fr-FR"/>
              </w:rPr>
            </w:pPr>
            <w:r w:rsidRPr="00820C5E">
              <w:rPr>
                <w:lang w:val="fr-FR"/>
              </w:rPr>
              <w:t>*Publicare în reviste străine într-o limbă de largă circulaţie internaţională</w:t>
            </w:r>
          </w:p>
        </w:tc>
        <w:tc>
          <w:tcPr>
            <w:tcW w:w="1037" w:type="dxa"/>
            <w:vAlign w:val="center"/>
          </w:tcPr>
          <w:p w:rsidR="00763A85" w:rsidRPr="00820C5E" w:rsidRDefault="00763A85" w:rsidP="00E721CC">
            <w:pPr>
              <w:spacing w:after="0"/>
              <w:jc w:val="center"/>
              <w:rPr>
                <w:rFonts w:ascii="Arial Unicode MS" w:eastAsia="Arial Unicode MS" w:hAnsi="Arial Unicode MS" w:cs="Arial Unicode MS"/>
              </w:rPr>
            </w:pPr>
            <w:r w:rsidRPr="00820C5E">
              <w:t>3</w:t>
            </w:r>
          </w:p>
        </w:tc>
        <w:tc>
          <w:tcPr>
            <w:tcW w:w="1667" w:type="dxa"/>
            <w:vAlign w:val="center"/>
          </w:tcPr>
          <w:p w:rsidR="00763A85" w:rsidRPr="00820C5E" w:rsidRDefault="00763A85" w:rsidP="00E721CC">
            <w:pPr>
              <w:spacing w:after="0"/>
              <w:jc w:val="center"/>
              <w:rPr>
                <w:rFonts w:ascii="Arial Unicode MS" w:eastAsia="Arial Unicode MS" w:hAnsi="Arial Unicode MS" w:cs="Arial Unicode MS"/>
              </w:rPr>
            </w:pPr>
            <w:r w:rsidRPr="00820C5E">
              <w:t>Pe articol/studiu</w:t>
            </w:r>
          </w:p>
        </w:tc>
        <w:tc>
          <w:tcPr>
            <w:tcW w:w="1651" w:type="dxa"/>
          </w:tcPr>
          <w:p w:rsidR="00763A85" w:rsidRPr="00820C5E" w:rsidRDefault="00763A85" w:rsidP="00E721CC">
            <w:pPr>
              <w:spacing w:after="0"/>
              <w:jc w:val="center"/>
            </w:pPr>
          </w:p>
        </w:tc>
      </w:tr>
      <w:tr w:rsidR="00D818D0" w:rsidRPr="00820C5E" w:rsidTr="00E721CC">
        <w:trPr>
          <w:cantSplit/>
          <w:tblCellSpacing w:w="15" w:type="dxa"/>
        </w:trPr>
        <w:tc>
          <w:tcPr>
            <w:tcW w:w="1461" w:type="dxa"/>
            <w:vMerge w:val="restart"/>
            <w:vAlign w:val="center"/>
          </w:tcPr>
          <w:p w:rsidR="00763A85" w:rsidRPr="00820C5E" w:rsidRDefault="00763A85" w:rsidP="00E721CC">
            <w:pPr>
              <w:spacing w:after="0"/>
              <w:jc w:val="center"/>
              <w:rPr>
                <w:rFonts w:ascii="Arial Unicode MS" w:eastAsia="Arial Unicode MS" w:hAnsi="Arial Unicode MS" w:cs="Arial Unicode MS"/>
                <w:b/>
                <w:bCs/>
              </w:rPr>
            </w:pPr>
            <w:r w:rsidRPr="00820C5E">
              <w:rPr>
                <w:b/>
                <w:bCs/>
              </w:rPr>
              <w:t>I 3</w:t>
            </w:r>
          </w:p>
        </w:tc>
        <w:tc>
          <w:tcPr>
            <w:tcW w:w="3906" w:type="dxa"/>
            <w:vAlign w:val="center"/>
          </w:tcPr>
          <w:p w:rsidR="00763A85" w:rsidRPr="00820C5E" w:rsidRDefault="00763A85" w:rsidP="00E721CC">
            <w:pPr>
              <w:spacing w:after="0"/>
              <w:rPr>
                <w:rFonts w:eastAsia="Arial Unicode MS"/>
                <w:lang w:val="pt-BR"/>
              </w:rPr>
            </w:pPr>
            <w:r w:rsidRPr="00820C5E">
              <w:rPr>
                <w:lang w:val="pt-BR"/>
              </w:rPr>
              <w:t xml:space="preserve">Capitole de carte, studii în volume colective sau în volume ale conferinţelor care prezintă contribuţii </w:t>
            </w:r>
            <w:r w:rsidRPr="00820C5E">
              <w:rPr>
                <w:rStyle w:val="Emphasis"/>
                <w:lang w:val="pt-BR"/>
              </w:rPr>
              <w:t>in extenso</w:t>
            </w:r>
            <w:r w:rsidRPr="00820C5E">
              <w:rPr>
                <w:lang w:val="pt-BR"/>
              </w:rPr>
              <w:t>, publicate la edituri cu prestigiu recunoscut în domeniul ştiinţelor juridice*</w:t>
            </w:r>
          </w:p>
        </w:tc>
        <w:tc>
          <w:tcPr>
            <w:tcW w:w="1037" w:type="dxa"/>
            <w:vAlign w:val="center"/>
          </w:tcPr>
          <w:p w:rsidR="00763A85" w:rsidRPr="00820C5E" w:rsidRDefault="00763A85" w:rsidP="00E721CC">
            <w:pPr>
              <w:spacing w:after="0"/>
              <w:jc w:val="center"/>
              <w:rPr>
                <w:rFonts w:ascii="Arial Unicode MS" w:eastAsia="Arial Unicode MS" w:hAnsi="Arial Unicode MS" w:cs="Arial Unicode MS"/>
                <w:lang w:val="fr-FR"/>
              </w:rPr>
            </w:pPr>
            <w:r w:rsidRPr="00820C5E">
              <w:rPr>
                <w:lang w:val="fr-FR"/>
              </w:rPr>
              <w:t>1</w:t>
            </w:r>
          </w:p>
        </w:tc>
        <w:tc>
          <w:tcPr>
            <w:tcW w:w="1667" w:type="dxa"/>
            <w:vAlign w:val="center"/>
          </w:tcPr>
          <w:p w:rsidR="00763A85" w:rsidRPr="00820C5E" w:rsidRDefault="00763A85" w:rsidP="00E721CC">
            <w:pPr>
              <w:spacing w:after="0"/>
              <w:jc w:val="center"/>
              <w:rPr>
                <w:rFonts w:ascii="Arial Unicode MS" w:eastAsia="Arial Unicode MS" w:hAnsi="Arial Unicode MS" w:cs="Arial Unicode MS"/>
                <w:lang w:val="fr-FR"/>
              </w:rPr>
            </w:pPr>
            <w:r w:rsidRPr="00820C5E">
              <w:rPr>
                <w:lang w:val="fr-FR"/>
              </w:rPr>
              <w:t>Pe publicaţie</w:t>
            </w:r>
          </w:p>
        </w:tc>
        <w:tc>
          <w:tcPr>
            <w:tcW w:w="1651" w:type="dxa"/>
          </w:tcPr>
          <w:p w:rsidR="00763A85" w:rsidRPr="00820C5E" w:rsidRDefault="00763A85" w:rsidP="00E721CC">
            <w:pPr>
              <w:spacing w:after="0"/>
              <w:jc w:val="center"/>
              <w:rPr>
                <w:lang w:val="fr-FR"/>
              </w:rPr>
            </w:pPr>
          </w:p>
        </w:tc>
      </w:tr>
      <w:tr w:rsidR="00D818D0" w:rsidRPr="00820C5E" w:rsidTr="00E721CC">
        <w:trPr>
          <w:cantSplit/>
          <w:tblCellSpacing w:w="15" w:type="dxa"/>
        </w:trPr>
        <w:tc>
          <w:tcPr>
            <w:tcW w:w="0" w:type="auto"/>
            <w:vMerge/>
            <w:vAlign w:val="center"/>
          </w:tcPr>
          <w:p w:rsidR="00763A85" w:rsidRPr="00820C5E" w:rsidRDefault="00763A85" w:rsidP="00E721CC">
            <w:pPr>
              <w:spacing w:after="0"/>
              <w:jc w:val="center"/>
              <w:rPr>
                <w:rFonts w:ascii="Arial Unicode MS" w:eastAsia="Arial Unicode MS" w:hAnsi="Arial Unicode MS" w:cs="Arial Unicode MS"/>
                <w:b/>
                <w:bCs/>
                <w:lang w:val="fr-FR"/>
              </w:rPr>
            </w:pPr>
          </w:p>
        </w:tc>
        <w:tc>
          <w:tcPr>
            <w:tcW w:w="3906" w:type="dxa"/>
            <w:vAlign w:val="center"/>
          </w:tcPr>
          <w:p w:rsidR="00763A85" w:rsidRPr="00820C5E" w:rsidRDefault="00763A85" w:rsidP="00E721CC">
            <w:pPr>
              <w:spacing w:after="0"/>
              <w:rPr>
                <w:rFonts w:eastAsia="Arial Unicode MS"/>
                <w:lang w:val="fr-FR"/>
              </w:rPr>
            </w:pPr>
            <w:r w:rsidRPr="00820C5E">
              <w:rPr>
                <w:lang w:val="fr-FR"/>
              </w:rPr>
              <w:t>*Publicare în străinătate, într-o limbă de largă circulaţie internaţională</w:t>
            </w:r>
          </w:p>
        </w:tc>
        <w:tc>
          <w:tcPr>
            <w:tcW w:w="1037" w:type="dxa"/>
            <w:vAlign w:val="center"/>
          </w:tcPr>
          <w:p w:rsidR="00763A85" w:rsidRPr="00820C5E" w:rsidRDefault="00763A85" w:rsidP="00E721CC">
            <w:pPr>
              <w:spacing w:after="0"/>
              <w:jc w:val="center"/>
              <w:rPr>
                <w:rFonts w:ascii="Arial Unicode MS" w:eastAsia="Arial Unicode MS" w:hAnsi="Arial Unicode MS" w:cs="Arial Unicode MS"/>
              </w:rPr>
            </w:pPr>
            <w:r w:rsidRPr="00820C5E">
              <w:t>3</w:t>
            </w:r>
          </w:p>
        </w:tc>
        <w:tc>
          <w:tcPr>
            <w:tcW w:w="1667" w:type="dxa"/>
            <w:vAlign w:val="center"/>
          </w:tcPr>
          <w:p w:rsidR="00763A85" w:rsidRPr="00820C5E" w:rsidRDefault="00763A85" w:rsidP="00E721CC">
            <w:pPr>
              <w:spacing w:after="0"/>
              <w:jc w:val="center"/>
              <w:rPr>
                <w:rFonts w:ascii="Arial Unicode MS" w:eastAsia="Arial Unicode MS" w:hAnsi="Arial Unicode MS" w:cs="Arial Unicode MS"/>
              </w:rPr>
            </w:pPr>
            <w:r w:rsidRPr="00820C5E">
              <w:t>Pe articol/studiu</w:t>
            </w:r>
          </w:p>
        </w:tc>
        <w:tc>
          <w:tcPr>
            <w:tcW w:w="1651" w:type="dxa"/>
          </w:tcPr>
          <w:p w:rsidR="00763A85" w:rsidRPr="00820C5E" w:rsidRDefault="00763A85" w:rsidP="00E721CC">
            <w:pPr>
              <w:spacing w:after="0"/>
              <w:jc w:val="center"/>
            </w:pPr>
          </w:p>
        </w:tc>
      </w:tr>
      <w:tr w:rsidR="00D818D0" w:rsidRPr="00820C5E" w:rsidTr="00E721CC">
        <w:trPr>
          <w:tblCellSpacing w:w="15" w:type="dxa"/>
        </w:trPr>
        <w:tc>
          <w:tcPr>
            <w:tcW w:w="1461" w:type="dxa"/>
            <w:vAlign w:val="center"/>
          </w:tcPr>
          <w:p w:rsidR="00763A85" w:rsidRPr="00820C5E" w:rsidRDefault="00763A85" w:rsidP="00E721CC">
            <w:pPr>
              <w:spacing w:after="0"/>
              <w:jc w:val="center"/>
              <w:rPr>
                <w:rFonts w:ascii="Arial Unicode MS" w:eastAsia="Arial Unicode MS" w:hAnsi="Arial Unicode MS" w:cs="Arial Unicode MS"/>
                <w:b/>
                <w:bCs/>
              </w:rPr>
            </w:pPr>
            <w:r w:rsidRPr="00820C5E">
              <w:rPr>
                <w:b/>
                <w:bCs/>
              </w:rPr>
              <w:t>I 4</w:t>
            </w:r>
          </w:p>
        </w:tc>
        <w:tc>
          <w:tcPr>
            <w:tcW w:w="3906" w:type="dxa"/>
            <w:vAlign w:val="center"/>
          </w:tcPr>
          <w:p w:rsidR="00763A85" w:rsidRPr="00820C5E" w:rsidRDefault="00763A85" w:rsidP="00E721CC">
            <w:pPr>
              <w:spacing w:after="0"/>
              <w:rPr>
                <w:rFonts w:eastAsia="Arial Unicode MS"/>
              </w:rPr>
            </w:pPr>
            <w:r w:rsidRPr="00820C5E">
              <w:t xml:space="preserve">Traduceri în limba română de: articole/studii care prezintă contribuţii </w:t>
            </w:r>
            <w:r w:rsidRPr="00820C5E">
              <w:rPr>
                <w:rStyle w:val="Emphasis"/>
              </w:rPr>
              <w:t>in extenso</w:t>
            </w:r>
            <w:r w:rsidRPr="00820C5E">
              <w:t xml:space="preserve">, publicate în reviste ştiinţifice internaţionale de prestigiu în domeniul ştiinţelor juridice; studii în volume colective internaţionale sau în volume ale conferinţelor internaţionale care prezintă contribuţii </w:t>
            </w:r>
            <w:r w:rsidRPr="00820C5E">
              <w:rPr>
                <w:rStyle w:val="Emphasis"/>
              </w:rPr>
              <w:t>in extenso</w:t>
            </w:r>
            <w:r w:rsidRPr="00820C5E">
              <w:t>, publicate la edituri cu prestigiu recunoscut în domeniul ştiinţelor juridice</w:t>
            </w:r>
          </w:p>
        </w:tc>
        <w:tc>
          <w:tcPr>
            <w:tcW w:w="1037" w:type="dxa"/>
            <w:vAlign w:val="center"/>
          </w:tcPr>
          <w:p w:rsidR="00763A85" w:rsidRPr="00820C5E" w:rsidRDefault="00763A85" w:rsidP="00E721CC">
            <w:pPr>
              <w:spacing w:after="0"/>
              <w:jc w:val="center"/>
              <w:rPr>
                <w:rFonts w:ascii="Arial Unicode MS" w:eastAsia="Arial Unicode MS" w:hAnsi="Arial Unicode MS" w:cs="Arial Unicode MS"/>
              </w:rPr>
            </w:pPr>
            <w:r w:rsidRPr="00820C5E">
              <w:t>0,5</w:t>
            </w:r>
          </w:p>
        </w:tc>
        <w:tc>
          <w:tcPr>
            <w:tcW w:w="1667" w:type="dxa"/>
            <w:vAlign w:val="center"/>
          </w:tcPr>
          <w:p w:rsidR="00763A85" w:rsidRPr="00820C5E" w:rsidRDefault="00763A85" w:rsidP="00E721CC">
            <w:pPr>
              <w:spacing w:after="0"/>
              <w:jc w:val="center"/>
              <w:rPr>
                <w:rFonts w:ascii="Arial Unicode MS" w:eastAsia="Arial Unicode MS" w:hAnsi="Arial Unicode MS" w:cs="Arial Unicode MS"/>
              </w:rPr>
            </w:pPr>
            <w:r w:rsidRPr="00820C5E">
              <w:t>Pe traducere</w:t>
            </w:r>
          </w:p>
        </w:tc>
        <w:tc>
          <w:tcPr>
            <w:tcW w:w="1651" w:type="dxa"/>
          </w:tcPr>
          <w:p w:rsidR="00763A85" w:rsidRPr="00820C5E" w:rsidRDefault="00763A85" w:rsidP="00E721CC">
            <w:pPr>
              <w:spacing w:after="0"/>
              <w:jc w:val="center"/>
            </w:pPr>
          </w:p>
        </w:tc>
      </w:tr>
      <w:tr w:rsidR="00D818D0" w:rsidRPr="00820C5E" w:rsidTr="00E721CC">
        <w:trPr>
          <w:tblCellSpacing w:w="15" w:type="dxa"/>
        </w:trPr>
        <w:tc>
          <w:tcPr>
            <w:tcW w:w="1461" w:type="dxa"/>
            <w:vAlign w:val="center"/>
          </w:tcPr>
          <w:p w:rsidR="00763A85" w:rsidRPr="00820C5E" w:rsidRDefault="00763A85" w:rsidP="00E721CC">
            <w:pPr>
              <w:spacing w:after="0"/>
              <w:jc w:val="center"/>
              <w:rPr>
                <w:rFonts w:ascii="Arial Unicode MS" w:eastAsia="Arial Unicode MS" w:hAnsi="Arial Unicode MS" w:cs="Arial Unicode MS"/>
                <w:b/>
                <w:bCs/>
              </w:rPr>
            </w:pPr>
            <w:r w:rsidRPr="00820C5E">
              <w:rPr>
                <w:b/>
                <w:bCs/>
              </w:rPr>
              <w:t>I 5</w:t>
            </w:r>
          </w:p>
        </w:tc>
        <w:tc>
          <w:tcPr>
            <w:tcW w:w="3906" w:type="dxa"/>
            <w:vAlign w:val="center"/>
          </w:tcPr>
          <w:p w:rsidR="00763A85" w:rsidRPr="00820C5E" w:rsidRDefault="00763A85" w:rsidP="00E721CC">
            <w:pPr>
              <w:spacing w:after="0"/>
              <w:rPr>
                <w:rFonts w:eastAsia="Arial Unicode MS"/>
                <w:lang w:val="fr-FR"/>
              </w:rPr>
            </w:pPr>
            <w:r w:rsidRPr="00820C5E">
              <w:rPr>
                <w:lang w:val="fr-FR"/>
              </w:rPr>
              <w:t>Director/Responsabil în granturi de cercetare sau contracte directe de cercetare internaţionale</w:t>
            </w:r>
          </w:p>
        </w:tc>
        <w:tc>
          <w:tcPr>
            <w:tcW w:w="1037" w:type="dxa"/>
            <w:vAlign w:val="center"/>
          </w:tcPr>
          <w:p w:rsidR="00763A85" w:rsidRPr="00820C5E" w:rsidRDefault="00763A85" w:rsidP="00E721CC">
            <w:pPr>
              <w:spacing w:after="0"/>
              <w:jc w:val="center"/>
              <w:rPr>
                <w:rFonts w:ascii="Arial Unicode MS" w:eastAsia="Arial Unicode MS" w:hAnsi="Arial Unicode MS" w:cs="Arial Unicode MS"/>
                <w:lang w:val="fr-FR"/>
              </w:rPr>
            </w:pPr>
            <w:r w:rsidRPr="00820C5E">
              <w:rPr>
                <w:lang w:val="fr-FR"/>
              </w:rPr>
              <w:t>10</w:t>
            </w:r>
          </w:p>
        </w:tc>
        <w:tc>
          <w:tcPr>
            <w:tcW w:w="1667" w:type="dxa"/>
            <w:vAlign w:val="center"/>
          </w:tcPr>
          <w:p w:rsidR="00763A85" w:rsidRPr="00820C5E" w:rsidRDefault="00763A85" w:rsidP="00E721CC">
            <w:pPr>
              <w:spacing w:after="0"/>
              <w:jc w:val="center"/>
              <w:rPr>
                <w:rFonts w:ascii="Arial Unicode MS" w:eastAsia="Arial Unicode MS" w:hAnsi="Arial Unicode MS" w:cs="Arial Unicode MS"/>
                <w:lang w:val="fr-FR"/>
              </w:rPr>
            </w:pPr>
            <w:r w:rsidRPr="00820C5E">
              <w:rPr>
                <w:lang w:val="fr-FR"/>
              </w:rPr>
              <w:t>Pe grant/contract</w:t>
            </w:r>
          </w:p>
        </w:tc>
        <w:tc>
          <w:tcPr>
            <w:tcW w:w="1651" w:type="dxa"/>
          </w:tcPr>
          <w:p w:rsidR="00763A85" w:rsidRPr="00820C5E" w:rsidRDefault="00763A85" w:rsidP="00E721CC">
            <w:pPr>
              <w:spacing w:after="0"/>
              <w:jc w:val="center"/>
              <w:rPr>
                <w:lang w:val="fr-FR"/>
              </w:rPr>
            </w:pPr>
          </w:p>
        </w:tc>
      </w:tr>
      <w:tr w:rsidR="00D818D0" w:rsidRPr="00820C5E" w:rsidTr="00E721CC">
        <w:trPr>
          <w:tblCellSpacing w:w="15" w:type="dxa"/>
        </w:trPr>
        <w:tc>
          <w:tcPr>
            <w:tcW w:w="1461" w:type="dxa"/>
            <w:vAlign w:val="center"/>
          </w:tcPr>
          <w:p w:rsidR="00763A85" w:rsidRPr="00820C5E" w:rsidRDefault="00763A85" w:rsidP="00E721CC">
            <w:pPr>
              <w:spacing w:after="0"/>
              <w:jc w:val="center"/>
              <w:rPr>
                <w:rFonts w:ascii="Arial Unicode MS" w:eastAsia="Arial Unicode MS" w:hAnsi="Arial Unicode MS" w:cs="Arial Unicode MS"/>
                <w:b/>
                <w:bCs/>
                <w:lang w:val="fr-FR"/>
              </w:rPr>
            </w:pPr>
            <w:r w:rsidRPr="00820C5E">
              <w:rPr>
                <w:b/>
                <w:bCs/>
                <w:lang w:val="fr-FR"/>
              </w:rPr>
              <w:t>I 6</w:t>
            </w:r>
          </w:p>
        </w:tc>
        <w:tc>
          <w:tcPr>
            <w:tcW w:w="3906" w:type="dxa"/>
            <w:vAlign w:val="center"/>
          </w:tcPr>
          <w:p w:rsidR="00763A85" w:rsidRPr="00820C5E" w:rsidRDefault="00763A85" w:rsidP="00E721CC">
            <w:pPr>
              <w:spacing w:after="0"/>
              <w:rPr>
                <w:rFonts w:eastAsia="Arial Unicode MS"/>
                <w:lang w:val="fr-FR"/>
              </w:rPr>
            </w:pPr>
            <w:r w:rsidRPr="00820C5E">
              <w:rPr>
                <w:lang w:val="fr-FR"/>
              </w:rPr>
              <w:t>Membru în echipă în granturi de cercetare sau contracte directe de cercetare internaţionale</w:t>
            </w:r>
          </w:p>
        </w:tc>
        <w:tc>
          <w:tcPr>
            <w:tcW w:w="1037" w:type="dxa"/>
            <w:vAlign w:val="center"/>
          </w:tcPr>
          <w:p w:rsidR="00763A85" w:rsidRPr="00820C5E" w:rsidRDefault="00763A85" w:rsidP="00E721CC">
            <w:pPr>
              <w:spacing w:after="0"/>
              <w:jc w:val="center"/>
              <w:rPr>
                <w:rFonts w:ascii="Arial Unicode MS" w:eastAsia="Arial Unicode MS" w:hAnsi="Arial Unicode MS" w:cs="Arial Unicode MS"/>
                <w:lang w:val="fr-FR"/>
              </w:rPr>
            </w:pPr>
            <w:r w:rsidRPr="00820C5E">
              <w:rPr>
                <w:lang w:val="fr-FR"/>
              </w:rPr>
              <w:t>3</w:t>
            </w:r>
          </w:p>
        </w:tc>
        <w:tc>
          <w:tcPr>
            <w:tcW w:w="1667" w:type="dxa"/>
            <w:vAlign w:val="center"/>
          </w:tcPr>
          <w:p w:rsidR="00763A85" w:rsidRPr="00820C5E" w:rsidRDefault="00763A85" w:rsidP="00E721CC">
            <w:pPr>
              <w:spacing w:after="0"/>
              <w:jc w:val="center"/>
              <w:rPr>
                <w:rFonts w:ascii="Arial Unicode MS" w:eastAsia="Arial Unicode MS" w:hAnsi="Arial Unicode MS" w:cs="Arial Unicode MS"/>
                <w:lang w:val="fr-FR"/>
              </w:rPr>
            </w:pPr>
            <w:r w:rsidRPr="00820C5E">
              <w:rPr>
                <w:lang w:val="fr-FR"/>
              </w:rPr>
              <w:t>Pe grant/contract</w:t>
            </w:r>
          </w:p>
        </w:tc>
        <w:tc>
          <w:tcPr>
            <w:tcW w:w="1651" w:type="dxa"/>
          </w:tcPr>
          <w:p w:rsidR="00763A85" w:rsidRPr="00820C5E" w:rsidRDefault="00763A85" w:rsidP="00E721CC">
            <w:pPr>
              <w:spacing w:after="0"/>
              <w:jc w:val="center"/>
              <w:rPr>
                <w:lang w:val="fr-FR"/>
              </w:rPr>
            </w:pPr>
          </w:p>
        </w:tc>
      </w:tr>
      <w:tr w:rsidR="00D818D0" w:rsidRPr="00820C5E" w:rsidTr="00E721CC">
        <w:trPr>
          <w:tblCellSpacing w:w="15" w:type="dxa"/>
        </w:trPr>
        <w:tc>
          <w:tcPr>
            <w:tcW w:w="1461" w:type="dxa"/>
            <w:vAlign w:val="center"/>
          </w:tcPr>
          <w:p w:rsidR="00763A85" w:rsidRPr="00820C5E" w:rsidRDefault="00763A85" w:rsidP="00E721CC">
            <w:pPr>
              <w:spacing w:after="0"/>
              <w:jc w:val="center"/>
              <w:rPr>
                <w:rFonts w:ascii="Arial Unicode MS" w:eastAsia="Arial Unicode MS" w:hAnsi="Arial Unicode MS" w:cs="Arial Unicode MS"/>
                <w:b/>
                <w:bCs/>
                <w:lang w:val="fr-FR"/>
              </w:rPr>
            </w:pPr>
            <w:r w:rsidRPr="00820C5E">
              <w:rPr>
                <w:b/>
                <w:bCs/>
                <w:lang w:val="fr-FR"/>
              </w:rPr>
              <w:t>I 7</w:t>
            </w:r>
          </w:p>
        </w:tc>
        <w:tc>
          <w:tcPr>
            <w:tcW w:w="3906" w:type="dxa"/>
            <w:vAlign w:val="center"/>
          </w:tcPr>
          <w:p w:rsidR="00763A85" w:rsidRPr="00820C5E" w:rsidRDefault="00763A85" w:rsidP="00E721CC">
            <w:pPr>
              <w:spacing w:after="0"/>
              <w:rPr>
                <w:rFonts w:eastAsia="Arial Unicode MS"/>
                <w:lang w:val="fr-FR"/>
              </w:rPr>
            </w:pPr>
            <w:r w:rsidRPr="00820C5E">
              <w:rPr>
                <w:lang w:val="fr-FR"/>
              </w:rPr>
              <w:t xml:space="preserve">Director/Responsabil în granturi de </w:t>
            </w:r>
            <w:r w:rsidRPr="00820C5E">
              <w:rPr>
                <w:lang w:val="fr-FR"/>
              </w:rPr>
              <w:lastRenderedPageBreak/>
              <w:t>cercetare sau contracte directe de cercetare naţionale</w:t>
            </w:r>
          </w:p>
        </w:tc>
        <w:tc>
          <w:tcPr>
            <w:tcW w:w="1037" w:type="dxa"/>
            <w:vAlign w:val="center"/>
          </w:tcPr>
          <w:p w:rsidR="00763A85" w:rsidRPr="00820C5E" w:rsidRDefault="00763A85" w:rsidP="00E721CC">
            <w:pPr>
              <w:spacing w:after="0"/>
              <w:jc w:val="center"/>
              <w:rPr>
                <w:rFonts w:ascii="Arial Unicode MS" w:eastAsia="Arial Unicode MS" w:hAnsi="Arial Unicode MS" w:cs="Arial Unicode MS"/>
                <w:lang w:val="fr-FR"/>
              </w:rPr>
            </w:pPr>
            <w:r w:rsidRPr="00820C5E">
              <w:rPr>
                <w:lang w:val="fr-FR"/>
              </w:rPr>
              <w:lastRenderedPageBreak/>
              <w:t>5</w:t>
            </w:r>
          </w:p>
        </w:tc>
        <w:tc>
          <w:tcPr>
            <w:tcW w:w="1667" w:type="dxa"/>
            <w:vAlign w:val="center"/>
          </w:tcPr>
          <w:p w:rsidR="00763A85" w:rsidRPr="00820C5E" w:rsidRDefault="00763A85" w:rsidP="00E721CC">
            <w:pPr>
              <w:spacing w:after="0"/>
              <w:jc w:val="center"/>
              <w:rPr>
                <w:rFonts w:ascii="Arial Unicode MS" w:eastAsia="Arial Unicode MS" w:hAnsi="Arial Unicode MS" w:cs="Arial Unicode MS"/>
                <w:lang w:val="fr-FR"/>
              </w:rPr>
            </w:pPr>
            <w:r w:rsidRPr="00820C5E">
              <w:rPr>
                <w:lang w:val="fr-FR"/>
              </w:rPr>
              <w:t xml:space="preserve">Pe </w:t>
            </w:r>
            <w:r w:rsidRPr="00820C5E">
              <w:rPr>
                <w:lang w:val="fr-FR"/>
              </w:rPr>
              <w:lastRenderedPageBreak/>
              <w:t>grant/contract</w:t>
            </w:r>
          </w:p>
        </w:tc>
        <w:tc>
          <w:tcPr>
            <w:tcW w:w="1651" w:type="dxa"/>
          </w:tcPr>
          <w:p w:rsidR="00763A85" w:rsidRPr="00820C5E" w:rsidRDefault="00763A85" w:rsidP="00E721CC">
            <w:pPr>
              <w:spacing w:after="0"/>
              <w:jc w:val="center"/>
              <w:rPr>
                <w:lang w:val="fr-FR"/>
              </w:rPr>
            </w:pPr>
          </w:p>
        </w:tc>
      </w:tr>
      <w:tr w:rsidR="00D818D0" w:rsidRPr="00820C5E" w:rsidTr="00E721CC">
        <w:trPr>
          <w:tblCellSpacing w:w="15" w:type="dxa"/>
        </w:trPr>
        <w:tc>
          <w:tcPr>
            <w:tcW w:w="1461" w:type="dxa"/>
            <w:vAlign w:val="center"/>
          </w:tcPr>
          <w:p w:rsidR="00763A85" w:rsidRPr="00820C5E" w:rsidRDefault="00763A85" w:rsidP="00E721CC">
            <w:pPr>
              <w:spacing w:after="0"/>
              <w:jc w:val="center"/>
              <w:rPr>
                <w:rFonts w:ascii="Arial Unicode MS" w:eastAsia="Arial Unicode MS" w:hAnsi="Arial Unicode MS" w:cs="Arial Unicode MS"/>
                <w:b/>
                <w:bCs/>
                <w:lang w:val="fr-FR"/>
              </w:rPr>
            </w:pPr>
            <w:r w:rsidRPr="00820C5E">
              <w:rPr>
                <w:b/>
                <w:bCs/>
                <w:lang w:val="fr-FR"/>
              </w:rPr>
              <w:t>I 8</w:t>
            </w:r>
          </w:p>
        </w:tc>
        <w:tc>
          <w:tcPr>
            <w:tcW w:w="3906" w:type="dxa"/>
            <w:vAlign w:val="center"/>
          </w:tcPr>
          <w:p w:rsidR="00763A85" w:rsidRPr="00820C5E" w:rsidRDefault="00763A85" w:rsidP="00E721CC">
            <w:pPr>
              <w:spacing w:after="0"/>
              <w:rPr>
                <w:rFonts w:eastAsia="Arial Unicode MS"/>
                <w:lang w:val="fr-FR"/>
              </w:rPr>
            </w:pPr>
            <w:r w:rsidRPr="00820C5E">
              <w:rPr>
                <w:lang w:val="fr-FR"/>
              </w:rPr>
              <w:t>Membru în echipă în granturi de cercetare sau contracte directe de cercetare naţionale</w:t>
            </w:r>
          </w:p>
        </w:tc>
        <w:tc>
          <w:tcPr>
            <w:tcW w:w="1037" w:type="dxa"/>
            <w:vAlign w:val="center"/>
          </w:tcPr>
          <w:p w:rsidR="00763A85" w:rsidRPr="00820C5E" w:rsidRDefault="00763A85" w:rsidP="00E721CC">
            <w:pPr>
              <w:spacing w:after="0"/>
              <w:jc w:val="center"/>
              <w:rPr>
                <w:rFonts w:ascii="Arial Unicode MS" w:eastAsia="Arial Unicode MS" w:hAnsi="Arial Unicode MS" w:cs="Arial Unicode MS"/>
                <w:lang w:val="fr-FR"/>
              </w:rPr>
            </w:pPr>
            <w:r w:rsidRPr="00820C5E">
              <w:rPr>
                <w:lang w:val="fr-FR"/>
              </w:rPr>
              <w:t>2</w:t>
            </w:r>
          </w:p>
        </w:tc>
        <w:tc>
          <w:tcPr>
            <w:tcW w:w="1667" w:type="dxa"/>
            <w:vAlign w:val="center"/>
          </w:tcPr>
          <w:p w:rsidR="00763A85" w:rsidRPr="00820C5E" w:rsidRDefault="00763A85" w:rsidP="00E721CC">
            <w:pPr>
              <w:spacing w:after="0"/>
              <w:jc w:val="center"/>
              <w:rPr>
                <w:rFonts w:ascii="Arial Unicode MS" w:eastAsia="Arial Unicode MS" w:hAnsi="Arial Unicode MS" w:cs="Arial Unicode MS"/>
                <w:lang w:val="fr-FR"/>
              </w:rPr>
            </w:pPr>
            <w:r w:rsidRPr="00820C5E">
              <w:rPr>
                <w:lang w:val="fr-FR"/>
              </w:rPr>
              <w:t>Pe grant/contract</w:t>
            </w:r>
          </w:p>
        </w:tc>
        <w:tc>
          <w:tcPr>
            <w:tcW w:w="1651" w:type="dxa"/>
          </w:tcPr>
          <w:p w:rsidR="00763A85" w:rsidRPr="00820C5E" w:rsidRDefault="00763A85" w:rsidP="00E721CC">
            <w:pPr>
              <w:spacing w:after="0"/>
              <w:jc w:val="center"/>
              <w:rPr>
                <w:lang w:val="fr-FR"/>
              </w:rPr>
            </w:pPr>
          </w:p>
        </w:tc>
      </w:tr>
      <w:tr w:rsidR="00D818D0" w:rsidRPr="00820C5E" w:rsidTr="00E721CC">
        <w:trPr>
          <w:tblCellSpacing w:w="15" w:type="dxa"/>
        </w:trPr>
        <w:tc>
          <w:tcPr>
            <w:tcW w:w="1461" w:type="dxa"/>
            <w:vAlign w:val="center"/>
          </w:tcPr>
          <w:p w:rsidR="00763A85" w:rsidRPr="00820C5E" w:rsidRDefault="00763A85" w:rsidP="00E721CC">
            <w:pPr>
              <w:spacing w:after="0"/>
              <w:jc w:val="center"/>
              <w:rPr>
                <w:rFonts w:ascii="Arial Unicode MS" w:eastAsia="Arial Unicode MS" w:hAnsi="Arial Unicode MS" w:cs="Arial Unicode MS"/>
                <w:b/>
                <w:bCs/>
                <w:lang w:val="fr-FR"/>
              </w:rPr>
            </w:pPr>
            <w:r w:rsidRPr="00820C5E">
              <w:rPr>
                <w:b/>
                <w:bCs/>
                <w:lang w:val="fr-FR"/>
              </w:rPr>
              <w:t>I 9</w:t>
            </w:r>
          </w:p>
        </w:tc>
        <w:tc>
          <w:tcPr>
            <w:tcW w:w="3906" w:type="dxa"/>
            <w:vAlign w:val="center"/>
          </w:tcPr>
          <w:p w:rsidR="00763A85" w:rsidRPr="00820C5E" w:rsidRDefault="00763A85" w:rsidP="00E721CC">
            <w:pPr>
              <w:spacing w:after="0"/>
              <w:rPr>
                <w:rFonts w:eastAsia="Arial Unicode MS"/>
                <w:lang w:val="fr-FR"/>
              </w:rPr>
            </w:pPr>
            <w:r w:rsidRPr="00820C5E">
              <w:rPr>
                <w:lang w:val="fr-FR"/>
              </w:rPr>
              <w:t>Citări ale publicaţiilor candidatului în cărţi, capitole de cărţi sau volume, publicate la edituri româneşti cu prestigiu recunoscut în domeniul ştiinţelor juridice, precum şi în reviste ştiinţifice româneşti de prestigiu în domeniul ştiinţelor juridice</w:t>
            </w:r>
          </w:p>
        </w:tc>
        <w:tc>
          <w:tcPr>
            <w:tcW w:w="1037" w:type="dxa"/>
            <w:vAlign w:val="center"/>
          </w:tcPr>
          <w:p w:rsidR="00763A85" w:rsidRPr="00820C5E" w:rsidRDefault="00763A85" w:rsidP="00E721CC">
            <w:pPr>
              <w:spacing w:after="0"/>
              <w:jc w:val="center"/>
              <w:rPr>
                <w:rFonts w:ascii="Arial Unicode MS" w:eastAsia="Arial Unicode MS" w:hAnsi="Arial Unicode MS" w:cs="Arial Unicode MS"/>
              </w:rPr>
            </w:pPr>
            <w:r w:rsidRPr="00820C5E">
              <w:t>0,2</w:t>
            </w:r>
          </w:p>
        </w:tc>
        <w:tc>
          <w:tcPr>
            <w:tcW w:w="1667" w:type="dxa"/>
            <w:vAlign w:val="center"/>
          </w:tcPr>
          <w:p w:rsidR="00763A85" w:rsidRPr="00820C5E" w:rsidRDefault="00763A85" w:rsidP="00E721CC">
            <w:pPr>
              <w:spacing w:after="0"/>
              <w:jc w:val="center"/>
              <w:rPr>
                <w:rFonts w:ascii="Arial Unicode MS" w:eastAsia="Arial Unicode MS" w:hAnsi="Arial Unicode MS" w:cs="Arial Unicode MS"/>
              </w:rPr>
            </w:pPr>
            <w:r w:rsidRPr="00820C5E">
              <w:t>Pe citare</w:t>
            </w:r>
          </w:p>
        </w:tc>
        <w:tc>
          <w:tcPr>
            <w:tcW w:w="1651" w:type="dxa"/>
          </w:tcPr>
          <w:p w:rsidR="00763A85" w:rsidRPr="00820C5E" w:rsidRDefault="00763A85" w:rsidP="00E721CC">
            <w:pPr>
              <w:spacing w:after="0"/>
              <w:jc w:val="center"/>
            </w:pPr>
          </w:p>
        </w:tc>
      </w:tr>
      <w:tr w:rsidR="00D818D0" w:rsidRPr="00820C5E" w:rsidTr="00E721CC">
        <w:trPr>
          <w:tblCellSpacing w:w="15" w:type="dxa"/>
        </w:trPr>
        <w:tc>
          <w:tcPr>
            <w:tcW w:w="1461" w:type="dxa"/>
            <w:vAlign w:val="center"/>
          </w:tcPr>
          <w:p w:rsidR="00763A85" w:rsidRPr="00820C5E" w:rsidRDefault="00763A85" w:rsidP="00E721CC">
            <w:pPr>
              <w:spacing w:after="0"/>
              <w:jc w:val="center"/>
              <w:rPr>
                <w:rFonts w:ascii="Arial Unicode MS" w:eastAsia="Arial Unicode MS" w:hAnsi="Arial Unicode MS" w:cs="Arial Unicode MS"/>
                <w:b/>
                <w:bCs/>
              </w:rPr>
            </w:pPr>
            <w:r w:rsidRPr="00820C5E">
              <w:rPr>
                <w:b/>
                <w:bCs/>
              </w:rPr>
              <w:t>I 10</w:t>
            </w:r>
          </w:p>
        </w:tc>
        <w:tc>
          <w:tcPr>
            <w:tcW w:w="3906" w:type="dxa"/>
            <w:vAlign w:val="center"/>
          </w:tcPr>
          <w:p w:rsidR="00763A85" w:rsidRPr="00820C5E" w:rsidRDefault="00763A85" w:rsidP="00E721CC">
            <w:pPr>
              <w:spacing w:after="0"/>
              <w:rPr>
                <w:rFonts w:eastAsia="Arial Unicode MS"/>
                <w:lang w:val="fr-FR"/>
              </w:rPr>
            </w:pPr>
            <w:r w:rsidRPr="00820C5E">
              <w:rPr>
                <w:lang w:val="fr-FR"/>
              </w:rPr>
              <w:t>Citări ale publicaţiilor candidatului în cărţi, capitole de cărţi sau volume, publicate la edituri cu prestigiu internaţional, respectiv articole în reviste străine de prestigiu în domeniul ştiinţelor juridice</w:t>
            </w:r>
          </w:p>
        </w:tc>
        <w:tc>
          <w:tcPr>
            <w:tcW w:w="1037" w:type="dxa"/>
            <w:vAlign w:val="center"/>
          </w:tcPr>
          <w:p w:rsidR="00763A85" w:rsidRPr="00820C5E" w:rsidRDefault="00763A85" w:rsidP="00E721CC">
            <w:pPr>
              <w:spacing w:after="0"/>
              <w:jc w:val="center"/>
              <w:rPr>
                <w:rFonts w:ascii="Arial Unicode MS" w:eastAsia="Arial Unicode MS" w:hAnsi="Arial Unicode MS" w:cs="Arial Unicode MS"/>
              </w:rPr>
            </w:pPr>
            <w:r w:rsidRPr="00820C5E">
              <w:t>0,4</w:t>
            </w:r>
          </w:p>
        </w:tc>
        <w:tc>
          <w:tcPr>
            <w:tcW w:w="1667" w:type="dxa"/>
            <w:vAlign w:val="center"/>
          </w:tcPr>
          <w:p w:rsidR="00763A85" w:rsidRPr="00820C5E" w:rsidRDefault="00763A85" w:rsidP="00E721CC">
            <w:pPr>
              <w:spacing w:after="0"/>
              <w:jc w:val="center"/>
              <w:rPr>
                <w:rFonts w:ascii="Arial Unicode MS" w:eastAsia="Arial Unicode MS" w:hAnsi="Arial Unicode MS" w:cs="Arial Unicode MS"/>
              </w:rPr>
            </w:pPr>
            <w:r w:rsidRPr="00820C5E">
              <w:t>Pe citare</w:t>
            </w:r>
          </w:p>
        </w:tc>
        <w:tc>
          <w:tcPr>
            <w:tcW w:w="1651" w:type="dxa"/>
          </w:tcPr>
          <w:p w:rsidR="00763A85" w:rsidRPr="00820C5E" w:rsidRDefault="00763A85" w:rsidP="00E721CC">
            <w:pPr>
              <w:spacing w:after="0"/>
              <w:jc w:val="center"/>
            </w:pPr>
          </w:p>
        </w:tc>
      </w:tr>
      <w:tr w:rsidR="00D818D0" w:rsidRPr="00820C5E" w:rsidTr="00E721CC">
        <w:trPr>
          <w:tblCellSpacing w:w="15" w:type="dxa"/>
        </w:trPr>
        <w:tc>
          <w:tcPr>
            <w:tcW w:w="1461" w:type="dxa"/>
            <w:vAlign w:val="center"/>
          </w:tcPr>
          <w:p w:rsidR="00763A85" w:rsidRPr="00820C5E" w:rsidRDefault="00763A85" w:rsidP="00E721CC">
            <w:pPr>
              <w:spacing w:after="0"/>
              <w:jc w:val="center"/>
              <w:rPr>
                <w:rFonts w:ascii="Arial Unicode MS" w:eastAsia="Arial Unicode MS" w:hAnsi="Arial Unicode MS" w:cs="Arial Unicode MS"/>
                <w:b/>
                <w:bCs/>
              </w:rPr>
            </w:pPr>
            <w:r w:rsidRPr="00820C5E">
              <w:rPr>
                <w:b/>
                <w:bCs/>
              </w:rPr>
              <w:t>I 11</w:t>
            </w:r>
          </w:p>
        </w:tc>
        <w:tc>
          <w:tcPr>
            <w:tcW w:w="3906" w:type="dxa"/>
            <w:vAlign w:val="center"/>
          </w:tcPr>
          <w:p w:rsidR="00763A85" w:rsidRPr="00820C5E" w:rsidRDefault="00763A85" w:rsidP="00E721CC">
            <w:pPr>
              <w:spacing w:after="0"/>
              <w:rPr>
                <w:lang w:val="pt-BR"/>
              </w:rPr>
            </w:pPr>
            <w:r w:rsidRPr="00820C5E">
              <w:rPr>
                <w:lang w:val="pt-BR"/>
              </w:rPr>
              <w:t xml:space="preserve">Punctaj suplimentar: minimum douăzeci de citări ale unui articol/studiu al candidatului care prezintă contribuţii </w:t>
            </w:r>
            <w:r w:rsidRPr="00820C5E">
              <w:rPr>
                <w:rStyle w:val="Emphasis"/>
                <w:lang w:val="pt-BR"/>
              </w:rPr>
              <w:t>in extenso</w:t>
            </w:r>
            <w:r w:rsidRPr="00820C5E">
              <w:rPr>
                <w:lang w:val="pt-BR"/>
              </w:rPr>
              <w:t>, publicat în reviste ştiinţifice de prestigiu în domeniul ştiinţelor juridice*</w:t>
            </w:r>
          </w:p>
          <w:p w:rsidR="00763A85" w:rsidRPr="00820C5E" w:rsidRDefault="00763A85" w:rsidP="00E721CC">
            <w:pPr>
              <w:pStyle w:val="NormalWeb"/>
              <w:spacing w:before="0" w:beforeAutospacing="0" w:after="0" w:afterAutospacing="0"/>
              <w:rPr>
                <w:rFonts w:ascii="Times New Roman" w:hAnsi="Times New Roman" w:cs="Times New Roman"/>
              </w:rPr>
            </w:pPr>
            <w:r w:rsidRPr="00820C5E">
              <w:rPr>
                <w:rFonts w:ascii="Times New Roman" w:hAnsi="Times New Roman" w:cs="Times New Roman"/>
              </w:rPr>
              <w:t xml:space="preserve">*Rută alternativă: minimum cinci citări ale unui articol/studiu al candidatului care prezintă contribuţii </w:t>
            </w:r>
            <w:r w:rsidRPr="00820C5E">
              <w:rPr>
                <w:rStyle w:val="Emphasis"/>
                <w:rFonts w:ascii="Times New Roman" w:hAnsi="Times New Roman" w:cs="Times New Roman"/>
              </w:rPr>
              <w:t>in extenso</w:t>
            </w:r>
            <w:r w:rsidRPr="00820C5E">
              <w:rPr>
                <w:rFonts w:ascii="Times New Roman" w:hAnsi="Times New Roman" w:cs="Times New Roman"/>
              </w:rPr>
              <w:t>, publicat în reviste ştiinţifice din străinătate de prestigiu în domeniul Ştiinţelor Juridice</w:t>
            </w:r>
          </w:p>
        </w:tc>
        <w:tc>
          <w:tcPr>
            <w:tcW w:w="1037" w:type="dxa"/>
            <w:vAlign w:val="center"/>
          </w:tcPr>
          <w:p w:rsidR="00763A85" w:rsidRPr="00820C5E" w:rsidRDefault="00763A85" w:rsidP="00E721CC">
            <w:pPr>
              <w:spacing w:after="0"/>
              <w:jc w:val="center"/>
              <w:rPr>
                <w:rFonts w:ascii="Arial Unicode MS" w:eastAsia="Arial Unicode MS" w:hAnsi="Arial Unicode MS" w:cs="Arial Unicode MS"/>
              </w:rPr>
            </w:pPr>
            <w:r w:rsidRPr="00820C5E">
              <w:t>5</w:t>
            </w:r>
          </w:p>
        </w:tc>
        <w:tc>
          <w:tcPr>
            <w:tcW w:w="1667" w:type="dxa"/>
            <w:vAlign w:val="center"/>
          </w:tcPr>
          <w:p w:rsidR="00763A85" w:rsidRPr="00820C5E" w:rsidRDefault="00763A85" w:rsidP="00E721CC">
            <w:pPr>
              <w:spacing w:after="0"/>
              <w:jc w:val="center"/>
              <w:rPr>
                <w:rFonts w:ascii="Arial Unicode MS" w:eastAsia="Arial Unicode MS" w:hAnsi="Arial Unicode MS" w:cs="Arial Unicode MS"/>
              </w:rPr>
            </w:pPr>
            <w:r w:rsidRPr="00820C5E">
              <w:t>Pe articol/studiu</w:t>
            </w:r>
          </w:p>
        </w:tc>
        <w:tc>
          <w:tcPr>
            <w:tcW w:w="1651" w:type="dxa"/>
          </w:tcPr>
          <w:p w:rsidR="00763A85" w:rsidRPr="00820C5E" w:rsidRDefault="00763A85" w:rsidP="00E721CC">
            <w:pPr>
              <w:spacing w:after="0"/>
              <w:jc w:val="center"/>
            </w:pPr>
          </w:p>
        </w:tc>
      </w:tr>
      <w:tr w:rsidR="00D818D0" w:rsidRPr="00820C5E" w:rsidTr="00E721CC">
        <w:trPr>
          <w:tblCellSpacing w:w="15" w:type="dxa"/>
        </w:trPr>
        <w:tc>
          <w:tcPr>
            <w:tcW w:w="1461" w:type="dxa"/>
            <w:vAlign w:val="center"/>
          </w:tcPr>
          <w:p w:rsidR="00763A85" w:rsidRPr="00820C5E" w:rsidRDefault="00763A85" w:rsidP="00E721CC">
            <w:pPr>
              <w:spacing w:after="0"/>
              <w:jc w:val="center"/>
              <w:rPr>
                <w:rFonts w:ascii="Arial Unicode MS" w:eastAsia="Arial Unicode MS" w:hAnsi="Arial Unicode MS" w:cs="Arial Unicode MS"/>
                <w:b/>
                <w:bCs/>
              </w:rPr>
            </w:pPr>
            <w:r w:rsidRPr="00820C5E">
              <w:rPr>
                <w:b/>
                <w:bCs/>
              </w:rPr>
              <w:t>I 12</w:t>
            </w:r>
          </w:p>
        </w:tc>
        <w:tc>
          <w:tcPr>
            <w:tcW w:w="3906" w:type="dxa"/>
            <w:vAlign w:val="center"/>
          </w:tcPr>
          <w:p w:rsidR="00763A85" w:rsidRPr="00820C5E" w:rsidRDefault="00763A85" w:rsidP="00E721CC">
            <w:pPr>
              <w:spacing w:after="0"/>
              <w:rPr>
                <w:rFonts w:eastAsia="Arial Unicode MS"/>
              </w:rPr>
            </w:pPr>
            <w:r w:rsidRPr="00820C5E">
              <w:t>Premii ale Academiei Române, ale celorlalte academii înfiinţate prin lege, precum şi ale Uniunii Juriştilor</w:t>
            </w:r>
          </w:p>
        </w:tc>
        <w:tc>
          <w:tcPr>
            <w:tcW w:w="1037" w:type="dxa"/>
            <w:vAlign w:val="center"/>
          </w:tcPr>
          <w:p w:rsidR="00763A85" w:rsidRPr="00820C5E" w:rsidRDefault="00763A85" w:rsidP="00E721CC">
            <w:pPr>
              <w:spacing w:after="0"/>
              <w:jc w:val="center"/>
              <w:rPr>
                <w:rFonts w:ascii="Arial Unicode MS" w:eastAsia="Arial Unicode MS" w:hAnsi="Arial Unicode MS" w:cs="Arial Unicode MS"/>
              </w:rPr>
            </w:pPr>
            <w:r w:rsidRPr="00820C5E">
              <w:t>1</w:t>
            </w:r>
          </w:p>
        </w:tc>
        <w:tc>
          <w:tcPr>
            <w:tcW w:w="1667" w:type="dxa"/>
            <w:vAlign w:val="center"/>
          </w:tcPr>
          <w:p w:rsidR="00763A85" w:rsidRPr="00820C5E" w:rsidRDefault="00763A85" w:rsidP="00E721CC">
            <w:pPr>
              <w:spacing w:after="0"/>
              <w:jc w:val="center"/>
              <w:rPr>
                <w:rFonts w:ascii="Arial Unicode MS" w:eastAsia="Arial Unicode MS" w:hAnsi="Arial Unicode MS" w:cs="Arial Unicode MS"/>
              </w:rPr>
            </w:pPr>
            <w:r w:rsidRPr="00820C5E">
              <w:t>Pe premiu</w:t>
            </w:r>
          </w:p>
        </w:tc>
        <w:tc>
          <w:tcPr>
            <w:tcW w:w="1651" w:type="dxa"/>
          </w:tcPr>
          <w:p w:rsidR="00763A85" w:rsidRPr="00820C5E" w:rsidRDefault="00763A85" w:rsidP="00E721CC">
            <w:pPr>
              <w:spacing w:after="0"/>
              <w:jc w:val="center"/>
            </w:pPr>
          </w:p>
        </w:tc>
      </w:tr>
      <w:tr w:rsidR="00D818D0" w:rsidRPr="00820C5E" w:rsidTr="00E721CC">
        <w:trPr>
          <w:tblCellSpacing w:w="15" w:type="dxa"/>
        </w:trPr>
        <w:tc>
          <w:tcPr>
            <w:tcW w:w="1461" w:type="dxa"/>
            <w:vAlign w:val="center"/>
          </w:tcPr>
          <w:p w:rsidR="00763A85" w:rsidRPr="00820C5E" w:rsidRDefault="00763A85" w:rsidP="00E721CC">
            <w:pPr>
              <w:spacing w:after="0"/>
              <w:jc w:val="center"/>
              <w:rPr>
                <w:rFonts w:ascii="Arial Unicode MS" w:eastAsia="Arial Unicode MS" w:hAnsi="Arial Unicode MS" w:cs="Arial Unicode MS"/>
                <w:b/>
                <w:bCs/>
              </w:rPr>
            </w:pPr>
            <w:r w:rsidRPr="00820C5E">
              <w:rPr>
                <w:b/>
                <w:bCs/>
              </w:rPr>
              <w:t>I 13</w:t>
            </w:r>
          </w:p>
        </w:tc>
        <w:tc>
          <w:tcPr>
            <w:tcW w:w="3906" w:type="dxa"/>
            <w:vAlign w:val="center"/>
          </w:tcPr>
          <w:p w:rsidR="00763A85" w:rsidRPr="00820C5E" w:rsidRDefault="00763A85" w:rsidP="00E721CC">
            <w:pPr>
              <w:spacing w:after="0"/>
              <w:rPr>
                <w:lang w:val="pt-BR"/>
              </w:rPr>
            </w:pPr>
            <w:r w:rsidRPr="00820C5E">
              <w:rPr>
                <w:lang w:val="pt-BR"/>
              </w:rPr>
              <w:t>Redactor al unei reviste editate sau în ţară, de prestigiu în domeniul ştiinţelor juridice*</w:t>
            </w:r>
          </w:p>
          <w:p w:rsidR="00763A85" w:rsidRPr="00820C5E" w:rsidRDefault="00763A85" w:rsidP="00E721CC">
            <w:pPr>
              <w:pStyle w:val="NormalWeb"/>
              <w:spacing w:before="0" w:beforeAutospacing="0" w:after="0" w:afterAutospacing="0"/>
              <w:rPr>
                <w:rFonts w:ascii="Times New Roman" w:hAnsi="Times New Roman" w:cs="Times New Roman"/>
              </w:rPr>
            </w:pPr>
            <w:r w:rsidRPr="00820C5E">
              <w:rPr>
                <w:rFonts w:ascii="Times New Roman" w:hAnsi="Times New Roman" w:cs="Times New Roman"/>
              </w:rPr>
              <w:t>*Se dublează punctajul, dacă revista este editată în străinătate, într-o limbă de largă circulaţie internaţională. Se adaugă câte un punct suplimentar pentru fiecare trei ani consecutivi de vechime în funcţia de redactor</w:t>
            </w:r>
          </w:p>
        </w:tc>
        <w:tc>
          <w:tcPr>
            <w:tcW w:w="1037" w:type="dxa"/>
            <w:vAlign w:val="center"/>
          </w:tcPr>
          <w:p w:rsidR="00763A85" w:rsidRPr="00820C5E" w:rsidRDefault="00763A85" w:rsidP="00E721CC">
            <w:pPr>
              <w:spacing w:after="0"/>
              <w:jc w:val="center"/>
              <w:rPr>
                <w:rFonts w:ascii="Arial Unicode MS" w:eastAsia="Arial Unicode MS" w:hAnsi="Arial Unicode MS" w:cs="Arial Unicode MS"/>
                <w:lang w:val="fr-FR"/>
              </w:rPr>
            </w:pPr>
            <w:r w:rsidRPr="00820C5E">
              <w:rPr>
                <w:lang w:val="fr-FR"/>
              </w:rPr>
              <w:t>1</w:t>
            </w:r>
          </w:p>
        </w:tc>
        <w:tc>
          <w:tcPr>
            <w:tcW w:w="1667" w:type="dxa"/>
            <w:vAlign w:val="center"/>
          </w:tcPr>
          <w:p w:rsidR="00763A85" w:rsidRPr="00820C5E" w:rsidRDefault="00763A85" w:rsidP="00E721CC">
            <w:pPr>
              <w:spacing w:after="0"/>
              <w:jc w:val="center"/>
              <w:rPr>
                <w:rFonts w:ascii="Arial Unicode MS" w:eastAsia="Arial Unicode MS" w:hAnsi="Arial Unicode MS" w:cs="Arial Unicode MS"/>
                <w:lang w:val="fr-FR"/>
              </w:rPr>
            </w:pPr>
            <w:r w:rsidRPr="00820C5E">
              <w:rPr>
                <w:lang w:val="fr-FR"/>
              </w:rPr>
              <w:t>Pe titlu de revistă</w:t>
            </w:r>
          </w:p>
        </w:tc>
        <w:tc>
          <w:tcPr>
            <w:tcW w:w="1651" w:type="dxa"/>
          </w:tcPr>
          <w:p w:rsidR="00763A85" w:rsidRPr="00820C5E" w:rsidRDefault="00763A85" w:rsidP="00E721CC">
            <w:pPr>
              <w:spacing w:after="0"/>
              <w:jc w:val="center"/>
              <w:rPr>
                <w:lang w:val="fr-FR"/>
              </w:rPr>
            </w:pPr>
          </w:p>
        </w:tc>
      </w:tr>
      <w:tr w:rsidR="00D818D0" w:rsidRPr="00820C5E" w:rsidTr="00E721CC">
        <w:trPr>
          <w:tblCellSpacing w:w="15" w:type="dxa"/>
        </w:trPr>
        <w:tc>
          <w:tcPr>
            <w:tcW w:w="1461" w:type="dxa"/>
            <w:vAlign w:val="center"/>
          </w:tcPr>
          <w:p w:rsidR="00763A85" w:rsidRPr="00820C5E" w:rsidRDefault="00763A85" w:rsidP="00E721CC">
            <w:pPr>
              <w:spacing w:after="0"/>
              <w:jc w:val="center"/>
              <w:rPr>
                <w:rFonts w:ascii="Arial Unicode MS" w:eastAsia="Arial Unicode MS" w:hAnsi="Arial Unicode MS" w:cs="Arial Unicode MS"/>
                <w:b/>
                <w:bCs/>
                <w:lang w:val="fr-FR"/>
              </w:rPr>
            </w:pPr>
            <w:r w:rsidRPr="00820C5E">
              <w:rPr>
                <w:b/>
                <w:bCs/>
                <w:lang w:val="fr-FR"/>
              </w:rPr>
              <w:t>I 14</w:t>
            </w:r>
          </w:p>
        </w:tc>
        <w:tc>
          <w:tcPr>
            <w:tcW w:w="3906" w:type="dxa"/>
            <w:vAlign w:val="center"/>
          </w:tcPr>
          <w:p w:rsidR="00763A85" w:rsidRPr="00820C5E" w:rsidRDefault="00763A85" w:rsidP="00E721CC">
            <w:pPr>
              <w:spacing w:after="0"/>
              <w:rPr>
                <w:lang w:val="fr-FR"/>
              </w:rPr>
            </w:pPr>
            <w:r w:rsidRPr="00820C5E">
              <w:rPr>
                <w:lang w:val="fr-FR"/>
              </w:rPr>
              <w:t xml:space="preserve">Coordonator de volume publicate la </w:t>
            </w:r>
            <w:r w:rsidRPr="00820C5E">
              <w:rPr>
                <w:lang w:val="fr-FR"/>
              </w:rPr>
              <w:lastRenderedPageBreak/>
              <w:t>edituri naţionale cu prestigiu recunoscut în domeniul ştiinţelor juridice*</w:t>
            </w:r>
          </w:p>
          <w:p w:rsidR="00763A85" w:rsidRPr="00820C5E" w:rsidRDefault="00763A85" w:rsidP="00E721CC">
            <w:pPr>
              <w:pStyle w:val="NormalWeb"/>
              <w:spacing w:before="0" w:beforeAutospacing="0" w:after="0" w:afterAutospacing="0"/>
              <w:rPr>
                <w:rFonts w:ascii="Times New Roman" w:hAnsi="Times New Roman" w:cs="Times New Roman"/>
              </w:rPr>
            </w:pPr>
            <w:r w:rsidRPr="00820C5E">
              <w:rPr>
                <w:rFonts w:ascii="Times New Roman" w:hAnsi="Times New Roman" w:cs="Times New Roman"/>
              </w:rPr>
              <w:t>*Punctajul se dublează pentru volumele publicate la edituri din străinătate (din categoriile menţionate la Definiţii)</w:t>
            </w:r>
          </w:p>
        </w:tc>
        <w:tc>
          <w:tcPr>
            <w:tcW w:w="1037" w:type="dxa"/>
            <w:vAlign w:val="center"/>
          </w:tcPr>
          <w:p w:rsidR="00763A85" w:rsidRPr="00820C5E" w:rsidRDefault="00763A85" w:rsidP="00E721CC">
            <w:pPr>
              <w:spacing w:after="0"/>
              <w:jc w:val="center"/>
              <w:rPr>
                <w:rFonts w:ascii="Arial Unicode MS" w:eastAsia="Arial Unicode MS" w:hAnsi="Arial Unicode MS" w:cs="Arial Unicode MS"/>
                <w:lang w:val="fr-FR"/>
              </w:rPr>
            </w:pPr>
            <w:r w:rsidRPr="00820C5E">
              <w:rPr>
                <w:lang w:val="fr-FR"/>
              </w:rPr>
              <w:lastRenderedPageBreak/>
              <w:t>2</w:t>
            </w:r>
          </w:p>
        </w:tc>
        <w:tc>
          <w:tcPr>
            <w:tcW w:w="1667" w:type="dxa"/>
            <w:vAlign w:val="center"/>
          </w:tcPr>
          <w:p w:rsidR="00763A85" w:rsidRPr="00820C5E" w:rsidRDefault="00763A85" w:rsidP="00E721CC">
            <w:pPr>
              <w:spacing w:after="0"/>
              <w:jc w:val="center"/>
              <w:rPr>
                <w:rFonts w:ascii="Arial Unicode MS" w:eastAsia="Arial Unicode MS" w:hAnsi="Arial Unicode MS" w:cs="Arial Unicode MS"/>
                <w:lang w:val="fr-FR"/>
              </w:rPr>
            </w:pPr>
            <w:r w:rsidRPr="00820C5E">
              <w:rPr>
                <w:lang w:val="fr-FR"/>
              </w:rPr>
              <w:t xml:space="preserve">Pe volum </w:t>
            </w:r>
            <w:r w:rsidRPr="00820C5E">
              <w:rPr>
                <w:lang w:val="fr-FR"/>
              </w:rPr>
              <w:lastRenderedPageBreak/>
              <w:t>coordonat</w:t>
            </w:r>
          </w:p>
        </w:tc>
        <w:tc>
          <w:tcPr>
            <w:tcW w:w="1651" w:type="dxa"/>
          </w:tcPr>
          <w:p w:rsidR="00763A85" w:rsidRPr="00820C5E" w:rsidRDefault="00763A85" w:rsidP="00E721CC">
            <w:pPr>
              <w:spacing w:after="0"/>
              <w:jc w:val="center"/>
              <w:rPr>
                <w:lang w:val="fr-FR"/>
              </w:rPr>
            </w:pPr>
          </w:p>
        </w:tc>
      </w:tr>
      <w:tr w:rsidR="00D818D0" w:rsidRPr="00820C5E" w:rsidTr="00E721CC">
        <w:trPr>
          <w:tblCellSpacing w:w="15" w:type="dxa"/>
        </w:trPr>
        <w:tc>
          <w:tcPr>
            <w:tcW w:w="1461" w:type="dxa"/>
            <w:vAlign w:val="center"/>
          </w:tcPr>
          <w:p w:rsidR="00763A85" w:rsidRPr="00820C5E" w:rsidRDefault="00763A85" w:rsidP="00E721CC">
            <w:pPr>
              <w:spacing w:after="0"/>
              <w:jc w:val="center"/>
              <w:rPr>
                <w:rFonts w:ascii="Arial Unicode MS" w:eastAsia="Arial Unicode MS" w:hAnsi="Arial Unicode MS" w:cs="Arial Unicode MS"/>
                <w:b/>
                <w:bCs/>
                <w:lang w:val="fr-FR"/>
              </w:rPr>
            </w:pPr>
            <w:r w:rsidRPr="00820C5E">
              <w:rPr>
                <w:b/>
                <w:bCs/>
                <w:lang w:val="fr-FR"/>
              </w:rPr>
              <w:t>I 15</w:t>
            </w:r>
          </w:p>
        </w:tc>
        <w:tc>
          <w:tcPr>
            <w:tcW w:w="3906" w:type="dxa"/>
            <w:vAlign w:val="center"/>
          </w:tcPr>
          <w:p w:rsidR="00763A85" w:rsidRPr="00820C5E" w:rsidRDefault="00763A85" w:rsidP="00E721CC">
            <w:pPr>
              <w:spacing w:after="0"/>
              <w:rPr>
                <w:lang w:val="fr-FR"/>
              </w:rPr>
            </w:pPr>
            <w:r w:rsidRPr="00820C5E">
              <w:rPr>
                <w:lang w:val="fr-FR"/>
              </w:rPr>
              <w:t>Membru în consiliul editorial al unei reviste ştiinţifice de prestigiu în domeniul Ştiinţelor Juridice*</w:t>
            </w:r>
          </w:p>
          <w:p w:rsidR="00763A85" w:rsidRPr="00820C5E" w:rsidRDefault="00763A85" w:rsidP="00E721CC">
            <w:pPr>
              <w:pStyle w:val="NormalWeb"/>
              <w:spacing w:before="0" w:beforeAutospacing="0" w:after="0" w:afterAutospacing="0"/>
              <w:rPr>
                <w:rFonts w:ascii="Times New Roman" w:hAnsi="Times New Roman" w:cs="Times New Roman"/>
              </w:rPr>
            </w:pPr>
            <w:r w:rsidRPr="00820C5E">
              <w:rPr>
                <w:rFonts w:ascii="Times New Roman" w:hAnsi="Times New Roman" w:cs="Times New Roman"/>
              </w:rPr>
              <w:t>*Se dublează punctajul pentru revistele din străinătate</w:t>
            </w:r>
          </w:p>
        </w:tc>
        <w:tc>
          <w:tcPr>
            <w:tcW w:w="1037" w:type="dxa"/>
            <w:vAlign w:val="center"/>
          </w:tcPr>
          <w:p w:rsidR="00763A85" w:rsidRPr="00820C5E" w:rsidRDefault="00763A85" w:rsidP="00E721CC">
            <w:pPr>
              <w:spacing w:after="0"/>
              <w:jc w:val="center"/>
              <w:rPr>
                <w:rFonts w:ascii="Arial Unicode MS" w:eastAsia="Arial Unicode MS" w:hAnsi="Arial Unicode MS" w:cs="Arial Unicode MS"/>
              </w:rPr>
            </w:pPr>
            <w:r w:rsidRPr="00820C5E">
              <w:t>0,5</w:t>
            </w:r>
          </w:p>
        </w:tc>
        <w:tc>
          <w:tcPr>
            <w:tcW w:w="1667" w:type="dxa"/>
            <w:vAlign w:val="center"/>
          </w:tcPr>
          <w:p w:rsidR="00763A85" w:rsidRPr="00820C5E" w:rsidRDefault="00763A85" w:rsidP="00E721CC">
            <w:pPr>
              <w:spacing w:after="0"/>
              <w:jc w:val="center"/>
              <w:rPr>
                <w:rFonts w:ascii="Arial Unicode MS" w:eastAsia="Arial Unicode MS" w:hAnsi="Arial Unicode MS" w:cs="Arial Unicode MS"/>
              </w:rPr>
            </w:pPr>
            <w:r w:rsidRPr="00820C5E">
              <w:t>Pe revistă</w:t>
            </w:r>
          </w:p>
        </w:tc>
        <w:tc>
          <w:tcPr>
            <w:tcW w:w="1651" w:type="dxa"/>
          </w:tcPr>
          <w:p w:rsidR="00763A85" w:rsidRPr="00820C5E" w:rsidRDefault="00763A85" w:rsidP="00E721CC">
            <w:pPr>
              <w:spacing w:after="0"/>
              <w:jc w:val="center"/>
            </w:pPr>
          </w:p>
        </w:tc>
      </w:tr>
      <w:tr w:rsidR="00D818D0" w:rsidRPr="00820C5E" w:rsidTr="00E721CC">
        <w:trPr>
          <w:tblCellSpacing w:w="15" w:type="dxa"/>
        </w:trPr>
        <w:tc>
          <w:tcPr>
            <w:tcW w:w="1461" w:type="dxa"/>
            <w:vAlign w:val="center"/>
          </w:tcPr>
          <w:p w:rsidR="00763A85" w:rsidRPr="00820C5E" w:rsidRDefault="00763A85" w:rsidP="00E721CC">
            <w:pPr>
              <w:spacing w:after="0"/>
              <w:jc w:val="center"/>
              <w:rPr>
                <w:rFonts w:ascii="Arial Unicode MS" w:eastAsia="Arial Unicode MS" w:hAnsi="Arial Unicode MS" w:cs="Arial Unicode MS"/>
                <w:b/>
                <w:bCs/>
              </w:rPr>
            </w:pPr>
            <w:r w:rsidRPr="00820C5E">
              <w:rPr>
                <w:b/>
                <w:bCs/>
              </w:rPr>
              <w:t>I 16</w:t>
            </w:r>
          </w:p>
        </w:tc>
        <w:tc>
          <w:tcPr>
            <w:tcW w:w="3906" w:type="dxa"/>
            <w:vAlign w:val="center"/>
          </w:tcPr>
          <w:p w:rsidR="00763A85" w:rsidRPr="00820C5E" w:rsidRDefault="00763A85" w:rsidP="00E721CC">
            <w:pPr>
              <w:spacing w:after="0"/>
              <w:rPr>
                <w:lang w:val="fr-FR"/>
              </w:rPr>
            </w:pPr>
            <w:r w:rsidRPr="00820C5E">
              <w:rPr>
                <w:lang w:val="fr-FR"/>
              </w:rPr>
              <w:t>Organizator de conferinţe naţionale</w:t>
            </w:r>
            <w:r w:rsidR="003362DE" w:rsidRPr="00820C5E">
              <w:rPr>
                <w:lang w:val="fr-FR"/>
              </w:rPr>
              <w:t>/conferințe stude</w:t>
            </w:r>
            <w:r w:rsidR="0008133B" w:rsidRPr="00820C5E">
              <w:rPr>
                <w:lang w:val="fr-FR"/>
              </w:rPr>
              <w:t>n</w:t>
            </w:r>
            <w:r w:rsidR="003362DE" w:rsidRPr="00820C5E">
              <w:rPr>
                <w:lang w:val="fr-FR"/>
              </w:rPr>
              <w:t>țești</w:t>
            </w:r>
            <w:r w:rsidRPr="00820C5E">
              <w:rPr>
                <w:lang w:val="fr-FR"/>
              </w:rPr>
              <w:t>*</w:t>
            </w:r>
          </w:p>
          <w:p w:rsidR="00763A85" w:rsidRPr="00820C5E" w:rsidRDefault="00763A85" w:rsidP="00E721CC">
            <w:pPr>
              <w:pStyle w:val="NormalWeb"/>
              <w:spacing w:before="0" w:beforeAutospacing="0" w:after="0" w:afterAutospacing="0"/>
              <w:rPr>
                <w:rFonts w:ascii="Times New Roman" w:hAnsi="Times New Roman" w:cs="Times New Roman"/>
              </w:rPr>
            </w:pPr>
            <w:r w:rsidRPr="00820C5E">
              <w:rPr>
                <w:rFonts w:ascii="Times New Roman" w:hAnsi="Times New Roman" w:cs="Times New Roman"/>
              </w:rPr>
              <w:t>*Se dublează punctajul pentru conferinţe internaţionale</w:t>
            </w:r>
          </w:p>
        </w:tc>
        <w:tc>
          <w:tcPr>
            <w:tcW w:w="1037" w:type="dxa"/>
            <w:vAlign w:val="center"/>
          </w:tcPr>
          <w:p w:rsidR="00763A85" w:rsidRPr="00820C5E" w:rsidRDefault="00763A85" w:rsidP="00E721CC">
            <w:pPr>
              <w:spacing w:after="0"/>
              <w:jc w:val="center"/>
              <w:rPr>
                <w:rFonts w:ascii="Arial Unicode MS" w:eastAsia="Arial Unicode MS" w:hAnsi="Arial Unicode MS" w:cs="Arial Unicode MS"/>
                <w:lang w:val="fr-FR"/>
              </w:rPr>
            </w:pPr>
            <w:r w:rsidRPr="00820C5E">
              <w:rPr>
                <w:lang w:val="fr-FR"/>
              </w:rPr>
              <w:t>1</w:t>
            </w:r>
          </w:p>
        </w:tc>
        <w:tc>
          <w:tcPr>
            <w:tcW w:w="1667" w:type="dxa"/>
            <w:vAlign w:val="center"/>
          </w:tcPr>
          <w:p w:rsidR="00763A85" w:rsidRPr="00820C5E" w:rsidRDefault="00763A85" w:rsidP="00E721CC">
            <w:pPr>
              <w:spacing w:after="0"/>
              <w:jc w:val="center"/>
              <w:rPr>
                <w:rFonts w:ascii="Arial Unicode MS" w:eastAsia="Arial Unicode MS" w:hAnsi="Arial Unicode MS" w:cs="Arial Unicode MS"/>
                <w:lang w:val="fr-FR"/>
              </w:rPr>
            </w:pPr>
            <w:r w:rsidRPr="00820C5E">
              <w:rPr>
                <w:lang w:val="fr-FR"/>
              </w:rPr>
              <w:t>Pe conferinţă</w:t>
            </w:r>
          </w:p>
        </w:tc>
        <w:tc>
          <w:tcPr>
            <w:tcW w:w="1651" w:type="dxa"/>
          </w:tcPr>
          <w:p w:rsidR="00763A85" w:rsidRPr="00820C5E" w:rsidRDefault="00763A85" w:rsidP="00E721CC">
            <w:pPr>
              <w:spacing w:after="0"/>
              <w:jc w:val="center"/>
              <w:rPr>
                <w:lang w:val="fr-FR"/>
              </w:rPr>
            </w:pPr>
          </w:p>
        </w:tc>
      </w:tr>
      <w:tr w:rsidR="00D818D0" w:rsidRPr="00820C5E" w:rsidTr="00E721CC">
        <w:trPr>
          <w:gridAfter w:val="1"/>
          <w:wAfter w:w="1651" w:type="dxa"/>
          <w:cantSplit/>
          <w:tblCellSpacing w:w="15" w:type="dxa"/>
        </w:trPr>
        <w:tc>
          <w:tcPr>
            <w:tcW w:w="1461" w:type="dxa"/>
            <w:vMerge w:val="restart"/>
            <w:vAlign w:val="center"/>
          </w:tcPr>
          <w:p w:rsidR="003362DE" w:rsidRPr="00820C5E" w:rsidRDefault="003362DE" w:rsidP="00E721CC">
            <w:pPr>
              <w:spacing w:after="0"/>
              <w:jc w:val="center"/>
              <w:rPr>
                <w:rFonts w:ascii="Arial Unicode MS" w:eastAsia="Arial Unicode MS" w:hAnsi="Arial Unicode MS" w:cs="Arial Unicode MS"/>
                <w:b/>
                <w:bCs/>
                <w:lang w:val="fr-FR"/>
              </w:rPr>
            </w:pPr>
            <w:r w:rsidRPr="00820C5E">
              <w:rPr>
                <w:b/>
                <w:bCs/>
                <w:lang w:val="fr-FR"/>
              </w:rPr>
              <w:t>I17</w:t>
            </w:r>
          </w:p>
        </w:tc>
        <w:tc>
          <w:tcPr>
            <w:tcW w:w="3906" w:type="dxa"/>
            <w:vAlign w:val="center"/>
          </w:tcPr>
          <w:p w:rsidR="003362DE" w:rsidRPr="00820C5E" w:rsidRDefault="003362DE" w:rsidP="00E721CC">
            <w:pPr>
              <w:spacing w:after="0"/>
              <w:rPr>
                <w:rFonts w:eastAsia="Arial Unicode MS"/>
                <w:lang w:val="fr-FR"/>
              </w:rPr>
            </w:pPr>
            <w:r w:rsidRPr="00820C5E">
              <w:rPr>
                <w:lang w:val="fr-FR"/>
              </w:rPr>
              <w:t>Participare la conferinţe naţionale/ conferințe naționale studențești în calitate de:</w:t>
            </w:r>
          </w:p>
        </w:tc>
        <w:tc>
          <w:tcPr>
            <w:tcW w:w="2734" w:type="dxa"/>
            <w:gridSpan w:val="2"/>
            <w:vAlign w:val="center"/>
          </w:tcPr>
          <w:p w:rsidR="003362DE" w:rsidRPr="00820C5E" w:rsidRDefault="003362DE" w:rsidP="00E721CC">
            <w:pPr>
              <w:spacing w:after="0"/>
              <w:jc w:val="center"/>
              <w:rPr>
                <w:rFonts w:ascii="Arial Unicode MS" w:eastAsia="Arial Unicode MS" w:hAnsi="Arial Unicode MS" w:cs="Arial Unicode MS"/>
                <w:lang w:val="fr-FR"/>
              </w:rPr>
            </w:pPr>
            <w:r w:rsidRPr="00820C5E">
              <w:rPr>
                <w:lang w:val="fr-FR"/>
              </w:rPr>
              <w:t>*Punctajul se dublează pentru conferinţele internaţionale</w:t>
            </w:r>
          </w:p>
        </w:tc>
      </w:tr>
      <w:tr w:rsidR="00D818D0" w:rsidRPr="00820C5E" w:rsidTr="00E721CC">
        <w:trPr>
          <w:cantSplit/>
          <w:trHeight w:val="634"/>
          <w:tblCellSpacing w:w="15" w:type="dxa"/>
        </w:trPr>
        <w:tc>
          <w:tcPr>
            <w:tcW w:w="0" w:type="auto"/>
            <w:vMerge/>
            <w:vAlign w:val="center"/>
          </w:tcPr>
          <w:p w:rsidR="003362DE" w:rsidRPr="00820C5E" w:rsidRDefault="003362DE" w:rsidP="00E721CC">
            <w:pPr>
              <w:spacing w:after="0"/>
              <w:jc w:val="center"/>
              <w:rPr>
                <w:rFonts w:ascii="Arial Unicode MS" w:eastAsia="Arial Unicode MS" w:hAnsi="Arial Unicode MS" w:cs="Arial Unicode MS"/>
                <w:b/>
                <w:bCs/>
                <w:lang w:val="fr-FR"/>
              </w:rPr>
            </w:pPr>
          </w:p>
        </w:tc>
        <w:tc>
          <w:tcPr>
            <w:tcW w:w="3906" w:type="dxa"/>
            <w:vAlign w:val="center"/>
          </w:tcPr>
          <w:p w:rsidR="003362DE" w:rsidRPr="00820C5E" w:rsidRDefault="003362DE" w:rsidP="00E721CC">
            <w:pPr>
              <w:spacing w:after="0"/>
              <w:rPr>
                <w:rFonts w:eastAsia="Arial Unicode MS"/>
              </w:rPr>
            </w:pPr>
            <w:r w:rsidRPr="00820C5E">
              <w:t>Keynote speaker</w:t>
            </w:r>
          </w:p>
        </w:tc>
        <w:tc>
          <w:tcPr>
            <w:tcW w:w="1037" w:type="dxa"/>
            <w:vAlign w:val="center"/>
          </w:tcPr>
          <w:p w:rsidR="003362DE" w:rsidRPr="00820C5E" w:rsidRDefault="003362DE" w:rsidP="00E721CC">
            <w:pPr>
              <w:spacing w:after="0"/>
              <w:jc w:val="center"/>
              <w:rPr>
                <w:rFonts w:ascii="Arial Unicode MS" w:eastAsia="Arial Unicode MS" w:hAnsi="Arial Unicode MS" w:cs="Arial Unicode MS"/>
              </w:rPr>
            </w:pPr>
            <w:r w:rsidRPr="00820C5E">
              <w:t>2</w:t>
            </w:r>
          </w:p>
        </w:tc>
        <w:tc>
          <w:tcPr>
            <w:tcW w:w="1667" w:type="dxa"/>
            <w:vAlign w:val="center"/>
          </w:tcPr>
          <w:p w:rsidR="003362DE" w:rsidRPr="00820C5E" w:rsidRDefault="003362DE" w:rsidP="00E721CC">
            <w:pPr>
              <w:spacing w:after="0"/>
              <w:jc w:val="center"/>
              <w:rPr>
                <w:rFonts w:ascii="Arial Unicode MS" w:eastAsia="Arial Unicode MS" w:hAnsi="Arial Unicode MS" w:cs="Arial Unicode MS"/>
              </w:rPr>
            </w:pPr>
          </w:p>
        </w:tc>
        <w:tc>
          <w:tcPr>
            <w:tcW w:w="1651" w:type="dxa"/>
          </w:tcPr>
          <w:p w:rsidR="003362DE" w:rsidRPr="00820C5E" w:rsidRDefault="003362DE" w:rsidP="00E721CC">
            <w:pPr>
              <w:spacing w:after="0"/>
              <w:jc w:val="center"/>
              <w:rPr>
                <w:rFonts w:ascii="Arial Unicode MS" w:eastAsia="Arial Unicode MS" w:hAnsi="Arial Unicode MS" w:cs="Arial Unicode MS"/>
              </w:rPr>
            </w:pPr>
          </w:p>
        </w:tc>
      </w:tr>
      <w:tr w:rsidR="00D818D0" w:rsidRPr="00820C5E" w:rsidTr="00E721CC">
        <w:trPr>
          <w:cantSplit/>
          <w:tblCellSpacing w:w="15" w:type="dxa"/>
        </w:trPr>
        <w:tc>
          <w:tcPr>
            <w:tcW w:w="0" w:type="auto"/>
            <w:vMerge/>
            <w:vAlign w:val="center"/>
          </w:tcPr>
          <w:p w:rsidR="003362DE" w:rsidRPr="00820C5E" w:rsidRDefault="003362DE" w:rsidP="00E721CC">
            <w:pPr>
              <w:spacing w:after="0"/>
              <w:jc w:val="center"/>
              <w:rPr>
                <w:rFonts w:ascii="Arial Unicode MS" w:eastAsia="Arial Unicode MS" w:hAnsi="Arial Unicode MS" w:cs="Arial Unicode MS"/>
                <w:b/>
                <w:bCs/>
              </w:rPr>
            </w:pPr>
          </w:p>
        </w:tc>
        <w:tc>
          <w:tcPr>
            <w:tcW w:w="3906" w:type="dxa"/>
            <w:vAlign w:val="center"/>
          </w:tcPr>
          <w:p w:rsidR="003362DE" w:rsidRPr="00820C5E" w:rsidRDefault="003362DE" w:rsidP="00E721CC">
            <w:pPr>
              <w:spacing w:after="0"/>
              <w:rPr>
                <w:rFonts w:eastAsia="Arial Unicode MS"/>
              </w:rPr>
            </w:pPr>
            <w:r w:rsidRPr="00820C5E">
              <w:t>Speaker</w:t>
            </w:r>
          </w:p>
        </w:tc>
        <w:tc>
          <w:tcPr>
            <w:tcW w:w="1037" w:type="dxa"/>
            <w:vAlign w:val="center"/>
          </w:tcPr>
          <w:p w:rsidR="003362DE" w:rsidRPr="00820C5E" w:rsidRDefault="003362DE" w:rsidP="00E721CC">
            <w:pPr>
              <w:spacing w:after="0"/>
              <w:jc w:val="center"/>
              <w:rPr>
                <w:rFonts w:ascii="Arial Unicode MS" w:eastAsia="Arial Unicode MS" w:hAnsi="Arial Unicode MS" w:cs="Arial Unicode MS"/>
              </w:rPr>
            </w:pPr>
            <w:r w:rsidRPr="00820C5E">
              <w:t>1</w:t>
            </w:r>
          </w:p>
        </w:tc>
        <w:tc>
          <w:tcPr>
            <w:tcW w:w="1667" w:type="dxa"/>
            <w:vAlign w:val="center"/>
          </w:tcPr>
          <w:p w:rsidR="003362DE" w:rsidRPr="00820C5E" w:rsidRDefault="003362DE" w:rsidP="00E721CC">
            <w:pPr>
              <w:spacing w:after="0"/>
              <w:jc w:val="center"/>
              <w:rPr>
                <w:rFonts w:ascii="Arial Unicode MS" w:eastAsia="Arial Unicode MS" w:hAnsi="Arial Unicode MS" w:cs="Arial Unicode MS"/>
              </w:rPr>
            </w:pPr>
          </w:p>
        </w:tc>
        <w:tc>
          <w:tcPr>
            <w:tcW w:w="1651" w:type="dxa"/>
          </w:tcPr>
          <w:p w:rsidR="003362DE" w:rsidRPr="00820C5E" w:rsidRDefault="003362DE" w:rsidP="00E721CC">
            <w:pPr>
              <w:spacing w:after="0"/>
              <w:jc w:val="center"/>
              <w:rPr>
                <w:rFonts w:ascii="Arial Unicode MS" w:eastAsia="Arial Unicode MS" w:hAnsi="Arial Unicode MS" w:cs="Arial Unicode MS"/>
              </w:rPr>
            </w:pPr>
          </w:p>
        </w:tc>
      </w:tr>
      <w:tr w:rsidR="00D818D0" w:rsidRPr="00820C5E" w:rsidTr="00E721CC">
        <w:trPr>
          <w:cantSplit/>
          <w:tblCellSpacing w:w="15" w:type="dxa"/>
        </w:trPr>
        <w:tc>
          <w:tcPr>
            <w:tcW w:w="0" w:type="auto"/>
            <w:vMerge/>
            <w:vAlign w:val="center"/>
          </w:tcPr>
          <w:p w:rsidR="003362DE" w:rsidRPr="00820C5E" w:rsidRDefault="003362DE" w:rsidP="00E721CC">
            <w:pPr>
              <w:spacing w:after="0"/>
              <w:jc w:val="center"/>
              <w:rPr>
                <w:rFonts w:ascii="Arial Unicode MS" w:eastAsia="Arial Unicode MS" w:hAnsi="Arial Unicode MS" w:cs="Arial Unicode MS"/>
                <w:b/>
                <w:bCs/>
              </w:rPr>
            </w:pPr>
          </w:p>
        </w:tc>
        <w:tc>
          <w:tcPr>
            <w:tcW w:w="3906" w:type="dxa"/>
            <w:vAlign w:val="center"/>
          </w:tcPr>
          <w:p w:rsidR="003362DE" w:rsidRPr="00820C5E" w:rsidRDefault="003362DE" w:rsidP="00E721CC">
            <w:pPr>
              <w:spacing w:after="0"/>
              <w:rPr>
                <w:rFonts w:eastAsia="Arial Unicode MS"/>
              </w:rPr>
            </w:pPr>
            <w:r w:rsidRPr="00820C5E">
              <w:t>Moderator</w:t>
            </w:r>
          </w:p>
        </w:tc>
        <w:tc>
          <w:tcPr>
            <w:tcW w:w="1037" w:type="dxa"/>
            <w:vAlign w:val="center"/>
          </w:tcPr>
          <w:p w:rsidR="003362DE" w:rsidRPr="00820C5E" w:rsidRDefault="003362DE" w:rsidP="00E721CC">
            <w:pPr>
              <w:spacing w:after="0"/>
              <w:jc w:val="center"/>
              <w:rPr>
                <w:rFonts w:ascii="Arial Unicode MS" w:eastAsia="Arial Unicode MS" w:hAnsi="Arial Unicode MS" w:cs="Arial Unicode MS"/>
              </w:rPr>
            </w:pPr>
            <w:r w:rsidRPr="00820C5E">
              <w:t>0,5</w:t>
            </w:r>
          </w:p>
        </w:tc>
        <w:tc>
          <w:tcPr>
            <w:tcW w:w="1667" w:type="dxa"/>
            <w:vAlign w:val="center"/>
          </w:tcPr>
          <w:p w:rsidR="003362DE" w:rsidRPr="00820C5E" w:rsidRDefault="003362DE" w:rsidP="00E721CC">
            <w:pPr>
              <w:spacing w:after="0"/>
              <w:jc w:val="center"/>
              <w:rPr>
                <w:rFonts w:ascii="Arial Unicode MS" w:eastAsia="Arial Unicode MS" w:hAnsi="Arial Unicode MS" w:cs="Arial Unicode MS"/>
              </w:rPr>
            </w:pPr>
          </w:p>
        </w:tc>
        <w:tc>
          <w:tcPr>
            <w:tcW w:w="1651" w:type="dxa"/>
          </w:tcPr>
          <w:p w:rsidR="003362DE" w:rsidRPr="00820C5E" w:rsidRDefault="003362DE" w:rsidP="00E721CC">
            <w:pPr>
              <w:spacing w:after="0"/>
              <w:jc w:val="center"/>
              <w:rPr>
                <w:rFonts w:ascii="Arial Unicode MS" w:eastAsia="Arial Unicode MS" w:hAnsi="Arial Unicode MS" w:cs="Arial Unicode MS"/>
              </w:rPr>
            </w:pPr>
          </w:p>
        </w:tc>
      </w:tr>
      <w:tr w:rsidR="00D818D0" w:rsidRPr="00820C5E" w:rsidTr="00E721CC">
        <w:trPr>
          <w:cantSplit/>
          <w:tblCellSpacing w:w="15" w:type="dxa"/>
        </w:trPr>
        <w:tc>
          <w:tcPr>
            <w:tcW w:w="0" w:type="auto"/>
            <w:vMerge/>
            <w:vAlign w:val="center"/>
          </w:tcPr>
          <w:p w:rsidR="003362DE" w:rsidRPr="00820C5E" w:rsidRDefault="003362DE" w:rsidP="00E721CC">
            <w:pPr>
              <w:spacing w:after="0"/>
              <w:jc w:val="center"/>
              <w:rPr>
                <w:rFonts w:ascii="Arial Unicode MS" w:eastAsia="Arial Unicode MS" w:hAnsi="Arial Unicode MS" w:cs="Arial Unicode MS"/>
                <w:b/>
                <w:bCs/>
              </w:rPr>
            </w:pPr>
          </w:p>
        </w:tc>
        <w:tc>
          <w:tcPr>
            <w:tcW w:w="3906" w:type="dxa"/>
            <w:vAlign w:val="center"/>
          </w:tcPr>
          <w:p w:rsidR="003362DE" w:rsidRPr="00820C5E" w:rsidRDefault="003362DE" w:rsidP="00E721CC">
            <w:pPr>
              <w:spacing w:after="0"/>
              <w:rPr>
                <w:sz w:val="22"/>
              </w:rPr>
            </w:pPr>
            <w:r w:rsidRPr="00820C5E">
              <w:rPr>
                <w:sz w:val="22"/>
                <w:lang w:val="fr-FR"/>
              </w:rPr>
              <w:t>Organizator/ membru în comitet de organizare procese simulate/workshopuri tematice</w:t>
            </w:r>
          </w:p>
        </w:tc>
        <w:tc>
          <w:tcPr>
            <w:tcW w:w="1037" w:type="dxa"/>
            <w:vAlign w:val="center"/>
          </w:tcPr>
          <w:p w:rsidR="003362DE" w:rsidRPr="00820C5E" w:rsidRDefault="003362DE" w:rsidP="00E721CC">
            <w:pPr>
              <w:spacing w:after="0"/>
              <w:jc w:val="center"/>
              <w:rPr>
                <w:sz w:val="22"/>
              </w:rPr>
            </w:pPr>
            <w:r w:rsidRPr="00820C5E">
              <w:rPr>
                <w:sz w:val="22"/>
              </w:rPr>
              <w:t>1</w:t>
            </w:r>
          </w:p>
        </w:tc>
        <w:tc>
          <w:tcPr>
            <w:tcW w:w="1667" w:type="dxa"/>
            <w:vAlign w:val="center"/>
          </w:tcPr>
          <w:p w:rsidR="003362DE" w:rsidRPr="00820C5E" w:rsidRDefault="003362DE" w:rsidP="00E721CC">
            <w:pPr>
              <w:spacing w:after="0"/>
              <w:jc w:val="center"/>
              <w:rPr>
                <w:rFonts w:ascii="Arial Unicode MS" w:eastAsia="Arial Unicode MS" w:hAnsi="Arial Unicode MS" w:cs="Arial Unicode MS"/>
              </w:rPr>
            </w:pPr>
          </w:p>
        </w:tc>
        <w:tc>
          <w:tcPr>
            <w:tcW w:w="1651" w:type="dxa"/>
          </w:tcPr>
          <w:p w:rsidR="003362DE" w:rsidRPr="00820C5E" w:rsidRDefault="003362DE" w:rsidP="00E721CC">
            <w:pPr>
              <w:spacing w:after="0"/>
              <w:jc w:val="center"/>
              <w:rPr>
                <w:rFonts w:ascii="Arial Unicode MS" w:eastAsia="Arial Unicode MS" w:hAnsi="Arial Unicode MS" w:cs="Arial Unicode MS"/>
              </w:rPr>
            </w:pPr>
          </w:p>
        </w:tc>
      </w:tr>
      <w:tr w:rsidR="00D818D0" w:rsidRPr="00820C5E" w:rsidTr="00E721CC">
        <w:trPr>
          <w:tblCellSpacing w:w="15" w:type="dxa"/>
        </w:trPr>
        <w:tc>
          <w:tcPr>
            <w:tcW w:w="1461" w:type="dxa"/>
            <w:vAlign w:val="center"/>
          </w:tcPr>
          <w:p w:rsidR="003362DE" w:rsidRPr="00820C5E" w:rsidRDefault="003362DE" w:rsidP="00E721CC">
            <w:pPr>
              <w:spacing w:after="0"/>
              <w:jc w:val="center"/>
              <w:rPr>
                <w:rFonts w:ascii="Arial Unicode MS" w:eastAsia="Arial Unicode MS" w:hAnsi="Arial Unicode MS" w:cs="Arial Unicode MS"/>
                <w:b/>
                <w:bCs/>
              </w:rPr>
            </w:pPr>
            <w:r w:rsidRPr="00820C5E">
              <w:rPr>
                <w:b/>
                <w:bCs/>
              </w:rPr>
              <w:t>I 18</w:t>
            </w:r>
          </w:p>
        </w:tc>
        <w:tc>
          <w:tcPr>
            <w:tcW w:w="3906" w:type="dxa"/>
            <w:vAlign w:val="center"/>
          </w:tcPr>
          <w:p w:rsidR="003362DE" w:rsidRPr="00820C5E" w:rsidRDefault="003362DE" w:rsidP="00E721CC">
            <w:pPr>
              <w:spacing w:after="0"/>
              <w:rPr>
                <w:lang w:val="pt-BR"/>
              </w:rPr>
            </w:pPr>
            <w:r w:rsidRPr="00820C5E">
              <w:rPr>
                <w:lang w:val="pt-BR"/>
              </w:rPr>
              <w:t>Coordonarea unor programe de studii universitare*</w:t>
            </w:r>
          </w:p>
          <w:p w:rsidR="003362DE" w:rsidRPr="00820C5E" w:rsidRDefault="003362DE" w:rsidP="00E721CC">
            <w:pPr>
              <w:pStyle w:val="NormalWeb"/>
              <w:spacing w:before="0" w:beforeAutospacing="0" w:after="0" w:afterAutospacing="0"/>
              <w:rPr>
                <w:rFonts w:ascii="Times New Roman" w:hAnsi="Times New Roman" w:cs="Times New Roman"/>
              </w:rPr>
            </w:pPr>
            <w:r w:rsidRPr="00820C5E">
              <w:rPr>
                <w:rFonts w:ascii="Times New Roman" w:hAnsi="Times New Roman" w:cs="Times New Roman"/>
              </w:rPr>
              <w:t>*Punctajul se dublează dacă programul este oferit în limbi de largă circulaţie internaţională. Punctajul se triplează dacă programul este oferit în limbi de largă circulaţie internaţională şi timp de trei ani consecutivi jumătate din studenţii înscrişi în program sunt străini.</w:t>
            </w:r>
          </w:p>
        </w:tc>
        <w:tc>
          <w:tcPr>
            <w:tcW w:w="1037" w:type="dxa"/>
            <w:vAlign w:val="center"/>
          </w:tcPr>
          <w:p w:rsidR="003362DE" w:rsidRPr="00820C5E" w:rsidRDefault="003362DE" w:rsidP="00E721CC">
            <w:pPr>
              <w:spacing w:after="0"/>
              <w:jc w:val="center"/>
              <w:rPr>
                <w:rFonts w:ascii="Arial Unicode MS" w:eastAsia="Arial Unicode MS" w:hAnsi="Arial Unicode MS" w:cs="Arial Unicode MS"/>
                <w:lang w:val="fr-FR"/>
              </w:rPr>
            </w:pPr>
            <w:r w:rsidRPr="00820C5E">
              <w:rPr>
                <w:lang w:val="fr-FR"/>
              </w:rPr>
              <w:t>1</w:t>
            </w:r>
          </w:p>
        </w:tc>
        <w:tc>
          <w:tcPr>
            <w:tcW w:w="1667" w:type="dxa"/>
            <w:vAlign w:val="center"/>
          </w:tcPr>
          <w:p w:rsidR="003362DE" w:rsidRPr="00820C5E" w:rsidRDefault="003362DE" w:rsidP="00E721CC">
            <w:pPr>
              <w:spacing w:after="0"/>
              <w:jc w:val="center"/>
              <w:rPr>
                <w:rFonts w:ascii="Arial Unicode MS" w:eastAsia="Arial Unicode MS" w:hAnsi="Arial Unicode MS" w:cs="Arial Unicode MS"/>
                <w:lang w:val="fr-FR"/>
              </w:rPr>
            </w:pPr>
            <w:r w:rsidRPr="00820C5E">
              <w:rPr>
                <w:lang w:val="fr-FR"/>
              </w:rPr>
              <w:t>Pe program de studii</w:t>
            </w:r>
          </w:p>
        </w:tc>
        <w:tc>
          <w:tcPr>
            <w:tcW w:w="1651" w:type="dxa"/>
          </w:tcPr>
          <w:p w:rsidR="003362DE" w:rsidRPr="00820C5E" w:rsidRDefault="003362DE" w:rsidP="00E721CC">
            <w:pPr>
              <w:spacing w:after="0"/>
              <w:jc w:val="center"/>
              <w:rPr>
                <w:lang w:val="fr-FR"/>
              </w:rPr>
            </w:pPr>
          </w:p>
        </w:tc>
      </w:tr>
      <w:tr w:rsidR="00D818D0" w:rsidRPr="00820C5E" w:rsidTr="00E721CC">
        <w:trPr>
          <w:tblCellSpacing w:w="15" w:type="dxa"/>
        </w:trPr>
        <w:tc>
          <w:tcPr>
            <w:tcW w:w="1461" w:type="dxa"/>
            <w:vAlign w:val="center"/>
          </w:tcPr>
          <w:p w:rsidR="003362DE" w:rsidRPr="00820C5E" w:rsidRDefault="003362DE" w:rsidP="00E721CC">
            <w:pPr>
              <w:spacing w:after="0"/>
              <w:jc w:val="center"/>
              <w:rPr>
                <w:rFonts w:ascii="Arial Unicode MS" w:eastAsia="Arial Unicode MS" w:hAnsi="Arial Unicode MS" w:cs="Arial Unicode MS"/>
                <w:b/>
                <w:bCs/>
                <w:lang w:val="fr-FR"/>
              </w:rPr>
            </w:pPr>
            <w:r w:rsidRPr="00820C5E">
              <w:rPr>
                <w:b/>
                <w:bCs/>
                <w:lang w:val="fr-FR"/>
              </w:rPr>
              <w:t>I 19</w:t>
            </w:r>
          </w:p>
        </w:tc>
        <w:tc>
          <w:tcPr>
            <w:tcW w:w="3906" w:type="dxa"/>
            <w:vAlign w:val="center"/>
          </w:tcPr>
          <w:p w:rsidR="003362DE" w:rsidRPr="00820C5E" w:rsidRDefault="003362DE" w:rsidP="00E721CC">
            <w:pPr>
              <w:spacing w:after="0"/>
              <w:rPr>
                <w:rFonts w:eastAsia="Arial Unicode MS"/>
                <w:lang w:val="fr-FR"/>
              </w:rPr>
            </w:pPr>
            <w:r w:rsidRPr="00820C5E">
              <w:rPr>
                <w:lang w:val="fr-FR"/>
              </w:rPr>
              <w:t>Mobilităţi de predare în cadrul programelor de cooperare internaţională (Erasmus, Fulbright, DAAD etc.)</w:t>
            </w:r>
          </w:p>
        </w:tc>
        <w:tc>
          <w:tcPr>
            <w:tcW w:w="1037" w:type="dxa"/>
            <w:vAlign w:val="center"/>
          </w:tcPr>
          <w:p w:rsidR="003362DE" w:rsidRPr="00820C5E" w:rsidRDefault="003362DE" w:rsidP="00E721CC">
            <w:pPr>
              <w:spacing w:after="0"/>
              <w:jc w:val="center"/>
              <w:rPr>
                <w:rFonts w:ascii="Arial Unicode MS" w:eastAsia="Arial Unicode MS" w:hAnsi="Arial Unicode MS" w:cs="Arial Unicode MS"/>
                <w:lang w:val="fr-FR"/>
              </w:rPr>
            </w:pPr>
            <w:r w:rsidRPr="00820C5E">
              <w:rPr>
                <w:lang w:val="fr-FR"/>
              </w:rPr>
              <w:t>1</w:t>
            </w:r>
          </w:p>
        </w:tc>
        <w:tc>
          <w:tcPr>
            <w:tcW w:w="1667" w:type="dxa"/>
            <w:vAlign w:val="center"/>
          </w:tcPr>
          <w:p w:rsidR="003362DE" w:rsidRPr="00820C5E" w:rsidRDefault="003362DE" w:rsidP="00E721CC">
            <w:pPr>
              <w:spacing w:after="0"/>
              <w:jc w:val="center"/>
              <w:rPr>
                <w:rFonts w:ascii="Arial Unicode MS" w:eastAsia="Arial Unicode MS" w:hAnsi="Arial Unicode MS" w:cs="Arial Unicode MS"/>
                <w:lang w:val="fr-FR"/>
              </w:rPr>
            </w:pPr>
            <w:r w:rsidRPr="00820C5E">
              <w:rPr>
                <w:lang w:val="fr-FR"/>
              </w:rPr>
              <w:t>Pe mobilitate</w:t>
            </w:r>
          </w:p>
        </w:tc>
        <w:tc>
          <w:tcPr>
            <w:tcW w:w="1651" w:type="dxa"/>
          </w:tcPr>
          <w:p w:rsidR="003362DE" w:rsidRPr="00820C5E" w:rsidRDefault="003362DE" w:rsidP="00E721CC">
            <w:pPr>
              <w:spacing w:after="0"/>
              <w:jc w:val="center"/>
              <w:rPr>
                <w:lang w:val="fr-FR"/>
              </w:rPr>
            </w:pPr>
          </w:p>
        </w:tc>
      </w:tr>
      <w:tr w:rsidR="00D818D0" w:rsidRPr="00820C5E" w:rsidTr="00E721CC">
        <w:trPr>
          <w:tblCellSpacing w:w="15" w:type="dxa"/>
        </w:trPr>
        <w:tc>
          <w:tcPr>
            <w:tcW w:w="1461" w:type="dxa"/>
            <w:vAlign w:val="center"/>
          </w:tcPr>
          <w:p w:rsidR="003362DE" w:rsidRPr="00820C5E" w:rsidRDefault="003362DE" w:rsidP="00E721CC">
            <w:pPr>
              <w:spacing w:after="0"/>
              <w:jc w:val="center"/>
              <w:rPr>
                <w:rFonts w:ascii="Arial Unicode MS" w:eastAsia="Arial Unicode MS" w:hAnsi="Arial Unicode MS" w:cs="Arial Unicode MS"/>
                <w:b/>
                <w:bCs/>
                <w:lang w:val="fr-FR"/>
              </w:rPr>
            </w:pPr>
            <w:r w:rsidRPr="00820C5E">
              <w:rPr>
                <w:b/>
                <w:bCs/>
                <w:lang w:val="fr-FR"/>
              </w:rPr>
              <w:t>I 20</w:t>
            </w:r>
          </w:p>
        </w:tc>
        <w:tc>
          <w:tcPr>
            <w:tcW w:w="3906" w:type="dxa"/>
            <w:vAlign w:val="center"/>
          </w:tcPr>
          <w:p w:rsidR="003362DE" w:rsidRPr="00820C5E" w:rsidRDefault="003362DE" w:rsidP="00E721CC">
            <w:pPr>
              <w:spacing w:after="0"/>
              <w:rPr>
                <w:rFonts w:eastAsia="Arial Unicode MS"/>
                <w:lang w:val="fr-FR"/>
              </w:rPr>
            </w:pPr>
            <w:r w:rsidRPr="00820C5E">
              <w:rPr>
                <w:lang w:val="fr-FR"/>
              </w:rPr>
              <w:t>Profesor asociat/visiting/cadru didactic universitar la o universitate din străinătate</w:t>
            </w:r>
          </w:p>
        </w:tc>
        <w:tc>
          <w:tcPr>
            <w:tcW w:w="1037" w:type="dxa"/>
            <w:vAlign w:val="center"/>
          </w:tcPr>
          <w:p w:rsidR="003362DE" w:rsidRPr="00820C5E" w:rsidRDefault="003362DE" w:rsidP="00E721CC">
            <w:pPr>
              <w:spacing w:after="0"/>
              <w:jc w:val="center"/>
              <w:rPr>
                <w:rFonts w:ascii="Arial Unicode MS" w:eastAsia="Arial Unicode MS" w:hAnsi="Arial Unicode MS" w:cs="Arial Unicode MS"/>
                <w:lang w:val="fr-FR"/>
              </w:rPr>
            </w:pPr>
            <w:r w:rsidRPr="00820C5E">
              <w:rPr>
                <w:lang w:val="fr-FR"/>
              </w:rPr>
              <w:t>2/lună de misiune</w:t>
            </w:r>
          </w:p>
        </w:tc>
        <w:tc>
          <w:tcPr>
            <w:tcW w:w="1667" w:type="dxa"/>
            <w:vAlign w:val="center"/>
          </w:tcPr>
          <w:p w:rsidR="003362DE" w:rsidRPr="00820C5E" w:rsidRDefault="003362DE" w:rsidP="00E721CC">
            <w:pPr>
              <w:spacing w:after="0"/>
              <w:jc w:val="center"/>
              <w:rPr>
                <w:rFonts w:ascii="Arial Unicode MS" w:eastAsia="Arial Unicode MS" w:hAnsi="Arial Unicode MS" w:cs="Arial Unicode MS"/>
              </w:rPr>
            </w:pPr>
            <w:r w:rsidRPr="00820C5E">
              <w:t>Pe universitate</w:t>
            </w:r>
          </w:p>
        </w:tc>
        <w:tc>
          <w:tcPr>
            <w:tcW w:w="1651" w:type="dxa"/>
          </w:tcPr>
          <w:p w:rsidR="003362DE" w:rsidRPr="00820C5E" w:rsidRDefault="003362DE" w:rsidP="00E721CC">
            <w:pPr>
              <w:spacing w:after="0"/>
              <w:jc w:val="center"/>
            </w:pPr>
          </w:p>
        </w:tc>
      </w:tr>
      <w:tr w:rsidR="00D818D0" w:rsidRPr="00820C5E" w:rsidTr="00E721CC">
        <w:trPr>
          <w:cantSplit/>
          <w:tblCellSpacing w:w="15" w:type="dxa"/>
        </w:trPr>
        <w:tc>
          <w:tcPr>
            <w:tcW w:w="1461" w:type="dxa"/>
            <w:vMerge w:val="restart"/>
            <w:vAlign w:val="center"/>
          </w:tcPr>
          <w:p w:rsidR="003362DE" w:rsidRPr="00820C5E" w:rsidRDefault="003362DE" w:rsidP="00E721CC">
            <w:pPr>
              <w:spacing w:after="0"/>
              <w:jc w:val="center"/>
              <w:rPr>
                <w:rFonts w:ascii="Arial Unicode MS" w:eastAsia="Arial Unicode MS" w:hAnsi="Arial Unicode MS" w:cs="Arial Unicode MS"/>
                <w:b/>
                <w:bCs/>
              </w:rPr>
            </w:pPr>
            <w:r w:rsidRPr="00820C5E">
              <w:rPr>
                <w:b/>
                <w:bCs/>
              </w:rPr>
              <w:lastRenderedPageBreak/>
              <w:t>I 21</w:t>
            </w:r>
          </w:p>
        </w:tc>
        <w:tc>
          <w:tcPr>
            <w:tcW w:w="3906" w:type="dxa"/>
            <w:vAlign w:val="center"/>
          </w:tcPr>
          <w:p w:rsidR="003362DE" w:rsidRPr="00820C5E" w:rsidRDefault="003362DE" w:rsidP="00E721CC">
            <w:pPr>
              <w:spacing w:after="0"/>
              <w:rPr>
                <w:rFonts w:eastAsia="Arial Unicode MS"/>
              </w:rPr>
            </w:pPr>
            <w:r w:rsidRPr="00820C5E">
              <w:t>Studii şi perfecţionare în străinătate:</w:t>
            </w:r>
          </w:p>
        </w:tc>
        <w:tc>
          <w:tcPr>
            <w:tcW w:w="1037" w:type="dxa"/>
            <w:vAlign w:val="center"/>
          </w:tcPr>
          <w:p w:rsidR="003362DE" w:rsidRPr="00820C5E" w:rsidRDefault="003362DE" w:rsidP="00E721CC">
            <w:pPr>
              <w:spacing w:after="0"/>
              <w:jc w:val="center"/>
              <w:rPr>
                <w:rFonts w:ascii="Arial Unicode MS" w:eastAsia="Arial Unicode MS" w:hAnsi="Arial Unicode MS" w:cs="Arial Unicode MS"/>
              </w:rPr>
            </w:pPr>
          </w:p>
        </w:tc>
        <w:tc>
          <w:tcPr>
            <w:tcW w:w="1667" w:type="dxa"/>
            <w:vAlign w:val="center"/>
          </w:tcPr>
          <w:p w:rsidR="003362DE" w:rsidRPr="00820C5E" w:rsidRDefault="003362DE" w:rsidP="00E721CC">
            <w:pPr>
              <w:spacing w:after="0"/>
              <w:jc w:val="center"/>
              <w:rPr>
                <w:rFonts w:ascii="Arial Unicode MS" w:eastAsia="Arial Unicode MS" w:hAnsi="Arial Unicode MS" w:cs="Arial Unicode MS"/>
              </w:rPr>
            </w:pPr>
          </w:p>
        </w:tc>
        <w:tc>
          <w:tcPr>
            <w:tcW w:w="1651" w:type="dxa"/>
          </w:tcPr>
          <w:p w:rsidR="003362DE" w:rsidRPr="00820C5E" w:rsidRDefault="003362DE" w:rsidP="00E721CC">
            <w:pPr>
              <w:spacing w:after="0"/>
              <w:jc w:val="center"/>
              <w:rPr>
                <w:rFonts w:ascii="Arial Unicode MS" w:eastAsia="Arial Unicode MS" w:hAnsi="Arial Unicode MS" w:cs="Arial Unicode MS"/>
              </w:rPr>
            </w:pPr>
          </w:p>
        </w:tc>
      </w:tr>
      <w:tr w:rsidR="00D818D0" w:rsidRPr="00820C5E" w:rsidTr="00E721CC">
        <w:trPr>
          <w:cantSplit/>
          <w:tblCellSpacing w:w="15" w:type="dxa"/>
        </w:trPr>
        <w:tc>
          <w:tcPr>
            <w:tcW w:w="0" w:type="auto"/>
            <w:vMerge/>
            <w:vAlign w:val="center"/>
          </w:tcPr>
          <w:p w:rsidR="003362DE" w:rsidRPr="00820C5E" w:rsidRDefault="003362DE" w:rsidP="00E721CC">
            <w:pPr>
              <w:spacing w:after="0"/>
              <w:jc w:val="center"/>
              <w:rPr>
                <w:rFonts w:ascii="Arial Unicode MS" w:eastAsia="Arial Unicode MS" w:hAnsi="Arial Unicode MS" w:cs="Arial Unicode MS"/>
                <w:b/>
                <w:bCs/>
              </w:rPr>
            </w:pPr>
          </w:p>
        </w:tc>
        <w:tc>
          <w:tcPr>
            <w:tcW w:w="3906" w:type="dxa"/>
            <w:vAlign w:val="center"/>
          </w:tcPr>
          <w:p w:rsidR="003362DE" w:rsidRPr="00820C5E" w:rsidRDefault="003362DE" w:rsidP="00E721CC">
            <w:pPr>
              <w:spacing w:after="0"/>
              <w:rPr>
                <w:rFonts w:eastAsia="Arial Unicode MS"/>
              </w:rPr>
            </w:pPr>
            <w:r w:rsidRPr="00820C5E">
              <w:t>– master la o universitate din străinătate</w:t>
            </w:r>
          </w:p>
        </w:tc>
        <w:tc>
          <w:tcPr>
            <w:tcW w:w="1037" w:type="dxa"/>
            <w:vAlign w:val="center"/>
          </w:tcPr>
          <w:p w:rsidR="003362DE" w:rsidRPr="00820C5E" w:rsidRDefault="003362DE" w:rsidP="00E721CC">
            <w:pPr>
              <w:spacing w:after="0"/>
              <w:jc w:val="center"/>
              <w:rPr>
                <w:rFonts w:ascii="Arial Unicode MS" w:eastAsia="Arial Unicode MS" w:hAnsi="Arial Unicode MS" w:cs="Arial Unicode MS"/>
              </w:rPr>
            </w:pPr>
            <w:r w:rsidRPr="00820C5E">
              <w:t>1</w:t>
            </w:r>
          </w:p>
        </w:tc>
        <w:tc>
          <w:tcPr>
            <w:tcW w:w="1667" w:type="dxa"/>
            <w:vAlign w:val="center"/>
          </w:tcPr>
          <w:p w:rsidR="003362DE" w:rsidRPr="00820C5E" w:rsidRDefault="003362DE" w:rsidP="00E721CC">
            <w:pPr>
              <w:spacing w:after="0"/>
              <w:jc w:val="center"/>
              <w:rPr>
                <w:rFonts w:ascii="Arial Unicode MS" w:eastAsia="Arial Unicode MS" w:hAnsi="Arial Unicode MS" w:cs="Arial Unicode MS"/>
              </w:rPr>
            </w:pPr>
            <w:r w:rsidRPr="00820C5E">
              <w:t>Pe program de master</w:t>
            </w:r>
          </w:p>
        </w:tc>
        <w:tc>
          <w:tcPr>
            <w:tcW w:w="1651" w:type="dxa"/>
          </w:tcPr>
          <w:p w:rsidR="003362DE" w:rsidRPr="00820C5E" w:rsidRDefault="003362DE" w:rsidP="00E721CC">
            <w:pPr>
              <w:spacing w:after="0"/>
              <w:jc w:val="center"/>
            </w:pPr>
          </w:p>
        </w:tc>
      </w:tr>
      <w:tr w:rsidR="00D818D0" w:rsidRPr="00820C5E" w:rsidTr="00E721CC">
        <w:trPr>
          <w:cantSplit/>
          <w:tblCellSpacing w:w="15" w:type="dxa"/>
        </w:trPr>
        <w:tc>
          <w:tcPr>
            <w:tcW w:w="0" w:type="auto"/>
            <w:vMerge/>
            <w:vAlign w:val="center"/>
          </w:tcPr>
          <w:p w:rsidR="003362DE" w:rsidRPr="00820C5E" w:rsidRDefault="003362DE" w:rsidP="00E721CC">
            <w:pPr>
              <w:spacing w:after="0"/>
              <w:jc w:val="center"/>
              <w:rPr>
                <w:rFonts w:ascii="Arial Unicode MS" w:eastAsia="Arial Unicode MS" w:hAnsi="Arial Unicode MS" w:cs="Arial Unicode MS"/>
                <w:b/>
                <w:bCs/>
              </w:rPr>
            </w:pPr>
          </w:p>
        </w:tc>
        <w:tc>
          <w:tcPr>
            <w:tcW w:w="3906" w:type="dxa"/>
            <w:vAlign w:val="center"/>
          </w:tcPr>
          <w:p w:rsidR="003362DE" w:rsidRPr="00820C5E" w:rsidRDefault="003362DE" w:rsidP="00E721CC">
            <w:pPr>
              <w:spacing w:after="0"/>
              <w:rPr>
                <w:rFonts w:eastAsia="Arial Unicode MS"/>
              </w:rPr>
            </w:pPr>
            <w:r w:rsidRPr="00820C5E">
              <w:t>– doctorat în străinătate sau în cotutelă cu o instituţie din străinătate</w:t>
            </w:r>
          </w:p>
        </w:tc>
        <w:tc>
          <w:tcPr>
            <w:tcW w:w="1037" w:type="dxa"/>
            <w:vAlign w:val="center"/>
          </w:tcPr>
          <w:p w:rsidR="003362DE" w:rsidRPr="00820C5E" w:rsidRDefault="003362DE" w:rsidP="00E721CC">
            <w:pPr>
              <w:spacing w:after="0"/>
              <w:jc w:val="center"/>
              <w:rPr>
                <w:rFonts w:ascii="Arial Unicode MS" w:eastAsia="Arial Unicode MS" w:hAnsi="Arial Unicode MS" w:cs="Arial Unicode MS"/>
                <w:lang w:val="fr-FR"/>
              </w:rPr>
            </w:pPr>
            <w:r w:rsidRPr="00820C5E">
              <w:rPr>
                <w:lang w:val="fr-FR"/>
              </w:rPr>
              <w:t>2</w:t>
            </w:r>
          </w:p>
        </w:tc>
        <w:tc>
          <w:tcPr>
            <w:tcW w:w="1667" w:type="dxa"/>
            <w:vAlign w:val="center"/>
          </w:tcPr>
          <w:p w:rsidR="003362DE" w:rsidRPr="00820C5E" w:rsidRDefault="003362DE" w:rsidP="00E721CC">
            <w:pPr>
              <w:spacing w:after="0"/>
              <w:jc w:val="center"/>
              <w:rPr>
                <w:rFonts w:ascii="Arial Unicode MS" w:eastAsia="Arial Unicode MS" w:hAnsi="Arial Unicode MS" w:cs="Arial Unicode MS"/>
                <w:lang w:val="fr-FR"/>
              </w:rPr>
            </w:pPr>
            <w:r w:rsidRPr="00820C5E">
              <w:rPr>
                <w:lang w:val="fr-FR"/>
              </w:rPr>
              <w:t>Pe doctorat</w:t>
            </w:r>
          </w:p>
        </w:tc>
        <w:tc>
          <w:tcPr>
            <w:tcW w:w="1651" w:type="dxa"/>
          </w:tcPr>
          <w:p w:rsidR="003362DE" w:rsidRPr="00820C5E" w:rsidRDefault="003362DE" w:rsidP="00E721CC">
            <w:pPr>
              <w:spacing w:after="0"/>
              <w:jc w:val="center"/>
              <w:rPr>
                <w:lang w:val="fr-FR"/>
              </w:rPr>
            </w:pPr>
          </w:p>
        </w:tc>
      </w:tr>
      <w:tr w:rsidR="00D818D0" w:rsidRPr="00820C5E" w:rsidTr="00E721CC">
        <w:trPr>
          <w:cantSplit/>
          <w:tblCellSpacing w:w="15" w:type="dxa"/>
        </w:trPr>
        <w:tc>
          <w:tcPr>
            <w:tcW w:w="0" w:type="auto"/>
            <w:vMerge/>
            <w:vAlign w:val="center"/>
          </w:tcPr>
          <w:p w:rsidR="003362DE" w:rsidRPr="00820C5E" w:rsidRDefault="003362DE" w:rsidP="00E721CC">
            <w:pPr>
              <w:spacing w:after="0"/>
              <w:jc w:val="center"/>
              <w:rPr>
                <w:rFonts w:ascii="Arial Unicode MS" w:eastAsia="Arial Unicode MS" w:hAnsi="Arial Unicode MS" w:cs="Arial Unicode MS"/>
                <w:b/>
                <w:bCs/>
                <w:lang w:val="fr-FR"/>
              </w:rPr>
            </w:pPr>
          </w:p>
        </w:tc>
        <w:tc>
          <w:tcPr>
            <w:tcW w:w="3906" w:type="dxa"/>
            <w:vAlign w:val="center"/>
          </w:tcPr>
          <w:p w:rsidR="003362DE" w:rsidRPr="00820C5E" w:rsidRDefault="003362DE" w:rsidP="00E721CC">
            <w:pPr>
              <w:spacing w:after="0"/>
              <w:rPr>
                <w:rFonts w:eastAsia="Arial Unicode MS"/>
                <w:lang w:val="fr-FR"/>
              </w:rPr>
            </w:pPr>
            <w:r w:rsidRPr="00820C5E">
              <w:rPr>
                <w:lang w:val="fr-FR"/>
              </w:rPr>
              <w:t>– efectuarea unui stagiu postdoctoral cu o durată de cel puţin o lună la o universitate din străinătate</w:t>
            </w:r>
          </w:p>
        </w:tc>
        <w:tc>
          <w:tcPr>
            <w:tcW w:w="1037" w:type="dxa"/>
            <w:vAlign w:val="center"/>
          </w:tcPr>
          <w:p w:rsidR="003362DE" w:rsidRPr="00820C5E" w:rsidRDefault="003362DE" w:rsidP="00E721CC">
            <w:pPr>
              <w:spacing w:after="0"/>
              <w:jc w:val="center"/>
              <w:rPr>
                <w:rFonts w:ascii="Arial Unicode MS" w:eastAsia="Arial Unicode MS" w:hAnsi="Arial Unicode MS" w:cs="Arial Unicode MS"/>
                <w:lang w:val="fr-FR"/>
              </w:rPr>
            </w:pPr>
            <w:r w:rsidRPr="00820C5E">
              <w:rPr>
                <w:lang w:val="fr-FR"/>
              </w:rPr>
              <w:t>1/lună de stagiu</w:t>
            </w:r>
          </w:p>
        </w:tc>
        <w:tc>
          <w:tcPr>
            <w:tcW w:w="1667" w:type="dxa"/>
            <w:vAlign w:val="center"/>
          </w:tcPr>
          <w:p w:rsidR="003362DE" w:rsidRPr="00820C5E" w:rsidRDefault="003362DE" w:rsidP="00E721CC">
            <w:pPr>
              <w:spacing w:after="0"/>
              <w:jc w:val="center"/>
              <w:rPr>
                <w:rFonts w:ascii="Arial Unicode MS" w:eastAsia="Arial Unicode MS" w:hAnsi="Arial Unicode MS" w:cs="Arial Unicode MS"/>
              </w:rPr>
            </w:pPr>
            <w:r w:rsidRPr="00820C5E">
              <w:t>Pe universitate</w:t>
            </w:r>
          </w:p>
        </w:tc>
        <w:tc>
          <w:tcPr>
            <w:tcW w:w="1651" w:type="dxa"/>
          </w:tcPr>
          <w:p w:rsidR="003362DE" w:rsidRPr="00820C5E" w:rsidRDefault="003362DE" w:rsidP="00E721CC">
            <w:pPr>
              <w:spacing w:after="0"/>
              <w:jc w:val="center"/>
            </w:pPr>
          </w:p>
        </w:tc>
      </w:tr>
      <w:tr w:rsidR="00D818D0" w:rsidRPr="00820C5E" w:rsidTr="00E721CC">
        <w:trPr>
          <w:cantSplit/>
          <w:tblCellSpacing w:w="15" w:type="dxa"/>
        </w:trPr>
        <w:tc>
          <w:tcPr>
            <w:tcW w:w="1461" w:type="dxa"/>
            <w:vMerge w:val="restart"/>
            <w:vAlign w:val="center"/>
          </w:tcPr>
          <w:p w:rsidR="003362DE" w:rsidRPr="00820C5E" w:rsidRDefault="003362DE" w:rsidP="00E721CC">
            <w:pPr>
              <w:spacing w:after="0"/>
              <w:jc w:val="center"/>
              <w:rPr>
                <w:rFonts w:ascii="Arial Unicode MS" w:eastAsia="Arial Unicode MS" w:hAnsi="Arial Unicode MS" w:cs="Arial Unicode MS"/>
                <w:b/>
                <w:bCs/>
              </w:rPr>
            </w:pPr>
            <w:r w:rsidRPr="00820C5E">
              <w:rPr>
                <w:b/>
                <w:bCs/>
              </w:rPr>
              <w:t>I 22</w:t>
            </w:r>
          </w:p>
        </w:tc>
        <w:tc>
          <w:tcPr>
            <w:tcW w:w="3906" w:type="dxa"/>
            <w:vAlign w:val="center"/>
          </w:tcPr>
          <w:p w:rsidR="003362DE" w:rsidRPr="00820C5E" w:rsidRDefault="003362DE" w:rsidP="00E721CC">
            <w:pPr>
              <w:spacing w:after="0"/>
              <w:rPr>
                <w:rFonts w:eastAsia="Arial Unicode MS"/>
                <w:lang w:val="fr-FR"/>
              </w:rPr>
            </w:pPr>
            <w:r w:rsidRPr="00820C5E">
              <w:rPr>
                <w:lang w:val="fr-FR"/>
              </w:rPr>
              <w:t>Participarea, în calitate de expert, la comisiile pentru elaborarea proiectelor unor acte normative*</w:t>
            </w:r>
          </w:p>
        </w:tc>
        <w:tc>
          <w:tcPr>
            <w:tcW w:w="1037" w:type="dxa"/>
            <w:vAlign w:val="center"/>
          </w:tcPr>
          <w:p w:rsidR="003362DE" w:rsidRPr="00820C5E" w:rsidRDefault="003362DE" w:rsidP="00E721CC">
            <w:pPr>
              <w:spacing w:after="0"/>
              <w:jc w:val="center"/>
              <w:rPr>
                <w:rFonts w:ascii="Arial Unicode MS" w:eastAsia="Arial Unicode MS" w:hAnsi="Arial Unicode MS" w:cs="Arial Unicode MS"/>
                <w:lang w:val="fr-FR"/>
              </w:rPr>
            </w:pPr>
            <w:r w:rsidRPr="00820C5E">
              <w:rPr>
                <w:lang w:val="fr-FR"/>
              </w:rPr>
              <w:t>3</w:t>
            </w:r>
          </w:p>
        </w:tc>
        <w:tc>
          <w:tcPr>
            <w:tcW w:w="1667" w:type="dxa"/>
            <w:vAlign w:val="center"/>
          </w:tcPr>
          <w:p w:rsidR="003362DE" w:rsidRPr="00820C5E" w:rsidRDefault="003362DE" w:rsidP="00E721CC">
            <w:pPr>
              <w:spacing w:after="0"/>
              <w:jc w:val="center"/>
              <w:rPr>
                <w:rFonts w:ascii="Arial Unicode MS" w:eastAsia="Arial Unicode MS" w:hAnsi="Arial Unicode MS" w:cs="Arial Unicode MS"/>
                <w:lang w:val="fr-FR"/>
              </w:rPr>
            </w:pPr>
            <w:r w:rsidRPr="00820C5E">
              <w:rPr>
                <w:lang w:val="fr-FR"/>
              </w:rPr>
              <w:t>Pe proiect de act normativ</w:t>
            </w:r>
          </w:p>
        </w:tc>
        <w:tc>
          <w:tcPr>
            <w:tcW w:w="1651" w:type="dxa"/>
          </w:tcPr>
          <w:p w:rsidR="003362DE" w:rsidRPr="00820C5E" w:rsidRDefault="003362DE" w:rsidP="00E721CC">
            <w:pPr>
              <w:spacing w:after="0"/>
              <w:jc w:val="center"/>
              <w:rPr>
                <w:lang w:val="fr-FR"/>
              </w:rPr>
            </w:pPr>
          </w:p>
        </w:tc>
      </w:tr>
      <w:tr w:rsidR="00D818D0" w:rsidRPr="00820C5E" w:rsidTr="00E721CC">
        <w:trPr>
          <w:cantSplit/>
          <w:tblCellSpacing w:w="15" w:type="dxa"/>
        </w:trPr>
        <w:tc>
          <w:tcPr>
            <w:tcW w:w="0" w:type="auto"/>
            <w:vMerge/>
            <w:vAlign w:val="center"/>
          </w:tcPr>
          <w:p w:rsidR="003362DE" w:rsidRPr="00820C5E" w:rsidRDefault="003362DE" w:rsidP="00E721CC">
            <w:pPr>
              <w:spacing w:after="0"/>
              <w:jc w:val="center"/>
              <w:rPr>
                <w:rFonts w:ascii="Arial Unicode MS" w:eastAsia="Arial Unicode MS" w:hAnsi="Arial Unicode MS" w:cs="Arial Unicode MS"/>
                <w:b/>
                <w:bCs/>
                <w:lang w:val="fr-FR"/>
              </w:rPr>
            </w:pPr>
          </w:p>
        </w:tc>
        <w:tc>
          <w:tcPr>
            <w:tcW w:w="3906" w:type="dxa"/>
            <w:vAlign w:val="center"/>
          </w:tcPr>
          <w:p w:rsidR="003362DE" w:rsidRPr="00820C5E" w:rsidRDefault="003362DE" w:rsidP="00E721CC">
            <w:pPr>
              <w:spacing w:after="0"/>
              <w:rPr>
                <w:rFonts w:eastAsia="Arial Unicode MS"/>
                <w:lang w:val="fr-FR"/>
              </w:rPr>
            </w:pPr>
            <w:r w:rsidRPr="00820C5E">
              <w:rPr>
                <w:lang w:val="fr-FR"/>
              </w:rPr>
              <w:t>*Constituţie, coduri fundamentale</w:t>
            </w:r>
          </w:p>
        </w:tc>
        <w:tc>
          <w:tcPr>
            <w:tcW w:w="1037" w:type="dxa"/>
            <w:vAlign w:val="center"/>
          </w:tcPr>
          <w:p w:rsidR="003362DE" w:rsidRPr="00820C5E" w:rsidRDefault="003362DE" w:rsidP="00E721CC">
            <w:pPr>
              <w:spacing w:after="0"/>
              <w:jc w:val="center"/>
              <w:rPr>
                <w:rFonts w:ascii="Arial Unicode MS" w:eastAsia="Arial Unicode MS" w:hAnsi="Arial Unicode MS" w:cs="Arial Unicode MS"/>
                <w:lang w:val="fr-FR"/>
              </w:rPr>
            </w:pPr>
            <w:r w:rsidRPr="00820C5E">
              <w:rPr>
                <w:lang w:val="fr-FR"/>
              </w:rPr>
              <w:t>10</w:t>
            </w:r>
          </w:p>
        </w:tc>
        <w:tc>
          <w:tcPr>
            <w:tcW w:w="1667" w:type="dxa"/>
            <w:vAlign w:val="center"/>
          </w:tcPr>
          <w:p w:rsidR="003362DE" w:rsidRPr="00820C5E" w:rsidRDefault="003362DE" w:rsidP="00E721CC">
            <w:pPr>
              <w:spacing w:after="0"/>
              <w:jc w:val="center"/>
              <w:rPr>
                <w:rFonts w:ascii="Arial Unicode MS" w:eastAsia="Arial Unicode MS" w:hAnsi="Arial Unicode MS" w:cs="Arial Unicode MS"/>
                <w:lang w:val="fr-FR"/>
              </w:rPr>
            </w:pPr>
            <w:r w:rsidRPr="00820C5E">
              <w:rPr>
                <w:lang w:val="fr-FR"/>
              </w:rPr>
              <w:t>Pe proiect de act normativ</w:t>
            </w:r>
          </w:p>
        </w:tc>
        <w:tc>
          <w:tcPr>
            <w:tcW w:w="1651" w:type="dxa"/>
          </w:tcPr>
          <w:p w:rsidR="003362DE" w:rsidRPr="00820C5E" w:rsidRDefault="003362DE" w:rsidP="00E721CC">
            <w:pPr>
              <w:spacing w:after="0"/>
              <w:jc w:val="center"/>
              <w:rPr>
                <w:lang w:val="fr-FR"/>
              </w:rPr>
            </w:pPr>
          </w:p>
        </w:tc>
      </w:tr>
      <w:tr w:rsidR="00D818D0" w:rsidRPr="00820C5E" w:rsidTr="00E721CC">
        <w:trPr>
          <w:cantSplit/>
          <w:tblCellSpacing w:w="15" w:type="dxa"/>
        </w:trPr>
        <w:tc>
          <w:tcPr>
            <w:tcW w:w="0" w:type="auto"/>
            <w:vMerge/>
            <w:vAlign w:val="center"/>
          </w:tcPr>
          <w:p w:rsidR="003362DE" w:rsidRPr="00820C5E" w:rsidRDefault="003362DE" w:rsidP="00E721CC">
            <w:pPr>
              <w:spacing w:after="0"/>
              <w:jc w:val="center"/>
              <w:rPr>
                <w:rFonts w:ascii="Arial Unicode MS" w:eastAsia="Arial Unicode MS" w:hAnsi="Arial Unicode MS" w:cs="Arial Unicode MS"/>
                <w:b/>
                <w:bCs/>
                <w:lang w:val="fr-FR"/>
              </w:rPr>
            </w:pPr>
          </w:p>
        </w:tc>
        <w:tc>
          <w:tcPr>
            <w:tcW w:w="3906" w:type="dxa"/>
            <w:vAlign w:val="center"/>
          </w:tcPr>
          <w:p w:rsidR="003362DE" w:rsidRPr="00820C5E" w:rsidRDefault="003362DE" w:rsidP="00E721CC">
            <w:pPr>
              <w:spacing w:after="0"/>
              <w:rPr>
                <w:rFonts w:eastAsia="Arial Unicode MS"/>
                <w:lang w:val="fr-FR"/>
              </w:rPr>
            </w:pPr>
            <w:r w:rsidRPr="00820C5E">
              <w:rPr>
                <w:lang w:val="fr-FR"/>
              </w:rPr>
              <w:t>Coduri specializate sau profesionale, alte acte normative</w:t>
            </w:r>
          </w:p>
        </w:tc>
        <w:tc>
          <w:tcPr>
            <w:tcW w:w="1037" w:type="dxa"/>
            <w:vAlign w:val="center"/>
          </w:tcPr>
          <w:p w:rsidR="003362DE" w:rsidRPr="00820C5E" w:rsidRDefault="003362DE" w:rsidP="00E721CC">
            <w:pPr>
              <w:spacing w:after="0"/>
              <w:jc w:val="center"/>
              <w:rPr>
                <w:rFonts w:ascii="Arial Unicode MS" w:eastAsia="Arial Unicode MS" w:hAnsi="Arial Unicode MS" w:cs="Arial Unicode MS"/>
                <w:lang w:val="fr-FR"/>
              </w:rPr>
            </w:pPr>
            <w:r w:rsidRPr="00820C5E">
              <w:rPr>
                <w:lang w:val="fr-FR"/>
              </w:rPr>
              <w:t>2</w:t>
            </w:r>
          </w:p>
        </w:tc>
        <w:tc>
          <w:tcPr>
            <w:tcW w:w="1667" w:type="dxa"/>
            <w:vAlign w:val="center"/>
          </w:tcPr>
          <w:p w:rsidR="003362DE" w:rsidRPr="00820C5E" w:rsidRDefault="003362DE" w:rsidP="00E721CC">
            <w:pPr>
              <w:spacing w:after="0"/>
              <w:jc w:val="center"/>
              <w:rPr>
                <w:rFonts w:ascii="Arial Unicode MS" w:eastAsia="Arial Unicode MS" w:hAnsi="Arial Unicode MS" w:cs="Arial Unicode MS"/>
                <w:lang w:val="fr-FR"/>
              </w:rPr>
            </w:pPr>
            <w:r w:rsidRPr="00820C5E">
              <w:rPr>
                <w:lang w:val="fr-FR"/>
              </w:rPr>
              <w:t>Pe proiect de act normativ</w:t>
            </w:r>
          </w:p>
        </w:tc>
        <w:tc>
          <w:tcPr>
            <w:tcW w:w="1651" w:type="dxa"/>
          </w:tcPr>
          <w:p w:rsidR="003362DE" w:rsidRPr="00820C5E" w:rsidRDefault="003362DE" w:rsidP="00E721CC">
            <w:pPr>
              <w:spacing w:after="0"/>
              <w:jc w:val="center"/>
              <w:rPr>
                <w:lang w:val="fr-FR"/>
              </w:rPr>
            </w:pPr>
          </w:p>
        </w:tc>
      </w:tr>
      <w:tr w:rsidR="00D818D0" w:rsidRPr="00820C5E" w:rsidTr="00E721CC">
        <w:trPr>
          <w:tblCellSpacing w:w="15" w:type="dxa"/>
        </w:trPr>
        <w:tc>
          <w:tcPr>
            <w:tcW w:w="1461" w:type="dxa"/>
            <w:vAlign w:val="center"/>
          </w:tcPr>
          <w:p w:rsidR="003362DE" w:rsidRPr="00820C5E" w:rsidRDefault="003362DE" w:rsidP="00E721CC">
            <w:pPr>
              <w:spacing w:after="0"/>
              <w:jc w:val="center"/>
              <w:rPr>
                <w:rFonts w:ascii="Arial Unicode MS" w:eastAsia="Arial Unicode MS" w:hAnsi="Arial Unicode MS" w:cs="Arial Unicode MS"/>
                <w:b/>
                <w:bCs/>
                <w:lang w:val="fr-FR"/>
              </w:rPr>
            </w:pPr>
            <w:r w:rsidRPr="00820C5E">
              <w:rPr>
                <w:b/>
                <w:bCs/>
                <w:lang w:val="fr-FR"/>
              </w:rPr>
              <w:t>I 23</w:t>
            </w:r>
          </w:p>
        </w:tc>
        <w:tc>
          <w:tcPr>
            <w:tcW w:w="3906" w:type="dxa"/>
            <w:vAlign w:val="center"/>
          </w:tcPr>
          <w:p w:rsidR="003362DE" w:rsidRPr="00820C5E" w:rsidRDefault="003362DE" w:rsidP="00E721CC">
            <w:pPr>
              <w:spacing w:after="0"/>
              <w:rPr>
                <w:rFonts w:eastAsia="Arial Unicode MS"/>
                <w:lang w:val="fr-FR"/>
              </w:rPr>
            </w:pPr>
            <w:r w:rsidRPr="00820C5E">
              <w:rPr>
                <w:lang w:val="fr-FR"/>
              </w:rPr>
              <w:t>Participarea la comisiile de concursuri sau/şi examene organizate de profesiile juridice</w:t>
            </w:r>
          </w:p>
        </w:tc>
        <w:tc>
          <w:tcPr>
            <w:tcW w:w="1037" w:type="dxa"/>
            <w:vAlign w:val="center"/>
          </w:tcPr>
          <w:p w:rsidR="003362DE" w:rsidRPr="00820C5E" w:rsidRDefault="003362DE" w:rsidP="00E721CC">
            <w:pPr>
              <w:spacing w:after="0"/>
              <w:jc w:val="center"/>
              <w:rPr>
                <w:rFonts w:ascii="Arial Unicode MS" w:eastAsia="Arial Unicode MS" w:hAnsi="Arial Unicode MS" w:cs="Arial Unicode MS"/>
                <w:lang w:val="fr-FR"/>
              </w:rPr>
            </w:pPr>
            <w:r w:rsidRPr="00820C5E">
              <w:rPr>
                <w:lang w:val="fr-FR"/>
              </w:rPr>
              <w:t>0,5</w:t>
            </w:r>
          </w:p>
        </w:tc>
        <w:tc>
          <w:tcPr>
            <w:tcW w:w="1667" w:type="dxa"/>
            <w:vAlign w:val="center"/>
          </w:tcPr>
          <w:p w:rsidR="003362DE" w:rsidRPr="00820C5E" w:rsidRDefault="003362DE" w:rsidP="00E721CC">
            <w:pPr>
              <w:spacing w:after="0"/>
              <w:jc w:val="center"/>
              <w:rPr>
                <w:rFonts w:ascii="Arial Unicode MS" w:eastAsia="Arial Unicode MS" w:hAnsi="Arial Unicode MS" w:cs="Arial Unicode MS"/>
                <w:lang w:val="fr-FR"/>
              </w:rPr>
            </w:pPr>
            <w:r w:rsidRPr="00820C5E">
              <w:rPr>
                <w:lang w:val="fr-FR"/>
              </w:rPr>
              <w:t>Pe comisie</w:t>
            </w:r>
          </w:p>
        </w:tc>
        <w:tc>
          <w:tcPr>
            <w:tcW w:w="1651" w:type="dxa"/>
          </w:tcPr>
          <w:p w:rsidR="003362DE" w:rsidRPr="00820C5E" w:rsidRDefault="003362DE" w:rsidP="00E721CC">
            <w:pPr>
              <w:spacing w:after="0"/>
              <w:jc w:val="center"/>
              <w:rPr>
                <w:lang w:val="fr-FR"/>
              </w:rPr>
            </w:pPr>
          </w:p>
        </w:tc>
      </w:tr>
      <w:tr w:rsidR="00D818D0" w:rsidRPr="00820C5E" w:rsidTr="00E721CC">
        <w:trPr>
          <w:tblCellSpacing w:w="15" w:type="dxa"/>
        </w:trPr>
        <w:tc>
          <w:tcPr>
            <w:tcW w:w="1461" w:type="dxa"/>
            <w:vAlign w:val="center"/>
          </w:tcPr>
          <w:p w:rsidR="003362DE" w:rsidRPr="00820C5E" w:rsidRDefault="003362DE" w:rsidP="00E721CC">
            <w:pPr>
              <w:spacing w:after="0"/>
              <w:jc w:val="center"/>
              <w:rPr>
                <w:rFonts w:ascii="Arial Unicode MS" w:eastAsia="Arial Unicode MS" w:hAnsi="Arial Unicode MS" w:cs="Arial Unicode MS"/>
                <w:b/>
                <w:bCs/>
                <w:lang w:val="fr-FR"/>
              </w:rPr>
            </w:pPr>
            <w:r w:rsidRPr="00820C5E">
              <w:rPr>
                <w:b/>
                <w:bCs/>
                <w:lang w:val="fr-FR"/>
              </w:rPr>
              <w:t>I 24</w:t>
            </w:r>
          </w:p>
        </w:tc>
        <w:tc>
          <w:tcPr>
            <w:tcW w:w="3906" w:type="dxa"/>
            <w:vAlign w:val="center"/>
          </w:tcPr>
          <w:p w:rsidR="003362DE" w:rsidRPr="00820C5E" w:rsidRDefault="003362DE" w:rsidP="00E721CC">
            <w:pPr>
              <w:spacing w:after="0"/>
              <w:rPr>
                <w:rFonts w:eastAsia="Arial Unicode MS"/>
                <w:lang w:val="fr-FR"/>
              </w:rPr>
            </w:pPr>
            <w:r w:rsidRPr="00820C5E">
              <w:rPr>
                <w:lang w:val="fr-FR"/>
              </w:rPr>
              <w:t>Redactarea de opinii ştiinţifice solicitate de autorităţi, instituţii publice sau corpuri profesionale</w:t>
            </w:r>
          </w:p>
        </w:tc>
        <w:tc>
          <w:tcPr>
            <w:tcW w:w="1037" w:type="dxa"/>
            <w:vAlign w:val="center"/>
          </w:tcPr>
          <w:p w:rsidR="003362DE" w:rsidRPr="00820C5E" w:rsidRDefault="003362DE" w:rsidP="00E721CC">
            <w:pPr>
              <w:spacing w:after="0"/>
              <w:jc w:val="center"/>
              <w:rPr>
                <w:rFonts w:ascii="Arial Unicode MS" w:eastAsia="Arial Unicode MS" w:hAnsi="Arial Unicode MS" w:cs="Arial Unicode MS"/>
                <w:lang w:val="fr-FR"/>
              </w:rPr>
            </w:pPr>
            <w:r w:rsidRPr="00820C5E">
              <w:rPr>
                <w:lang w:val="fr-FR"/>
              </w:rPr>
              <w:t>1</w:t>
            </w:r>
          </w:p>
        </w:tc>
        <w:tc>
          <w:tcPr>
            <w:tcW w:w="1667" w:type="dxa"/>
            <w:vAlign w:val="center"/>
          </w:tcPr>
          <w:p w:rsidR="003362DE" w:rsidRPr="00820C5E" w:rsidRDefault="003362DE" w:rsidP="00E721CC">
            <w:pPr>
              <w:spacing w:after="0"/>
              <w:jc w:val="center"/>
              <w:rPr>
                <w:rFonts w:ascii="Arial Unicode MS" w:eastAsia="Arial Unicode MS" w:hAnsi="Arial Unicode MS" w:cs="Arial Unicode MS"/>
                <w:lang w:val="fr-FR"/>
              </w:rPr>
            </w:pPr>
            <w:r w:rsidRPr="00820C5E">
              <w:rPr>
                <w:lang w:val="fr-FR"/>
              </w:rPr>
              <w:t>Pe opinie</w:t>
            </w:r>
          </w:p>
        </w:tc>
        <w:tc>
          <w:tcPr>
            <w:tcW w:w="1651" w:type="dxa"/>
          </w:tcPr>
          <w:p w:rsidR="003362DE" w:rsidRPr="00820C5E" w:rsidRDefault="003362DE" w:rsidP="00E721CC">
            <w:pPr>
              <w:spacing w:after="0"/>
              <w:jc w:val="center"/>
              <w:rPr>
                <w:lang w:val="fr-FR"/>
              </w:rPr>
            </w:pPr>
          </w:p>
        </w:tc>
      </w:tr>
      <w:tr w:rsidR="00D818D0" w:rsidRPr="00820C5E" w:rsidTr="00E721CC">
        <w:trPr>
          <w:cantSplit/>
          <w:tblCellSpacing w:w="15" w:type="dxa"/>
        </w:trPr>
        <w:tc>
          <w:tcPr>
            <w:tcW w:w="1461" w:type="dxa"/>
            <w:vMerge w:val="restart"/>
            <w:vAlign w:val="center"/>
          </w:tcPr>
          <w:p w:rsidR="003362DE" w:rsidRPr="00820C5E" w:rsidRDefault="003362DE" w:rsidP="00E721CC">
            <w:pPr>
              <w:spacing w:after="0"/>
              <w:jc w:val="center"/>
              <w:rPr>
                <w:rFonts w:ascii="Arial Unicode MS" w:eastAsia="Arial Unicode MS" w:hAnsi="Arial Unicode MS" w:cs="Arial Unicode MS"/>
                <w:b/>
                <w:bCs/>
                <w:lang w:val="fr-FR"/>
              </w:rPr>
            </w:pPr>
            <w:r w:rsidRPr="00820C5E">
              <w:rPr>
                <w:b/>
                <w:bCs/>
                <w:lang w:val="fr-FR"/>
              </w:rPr>
              <w:t>I 25</w:t>
            </w:r>
          </w:p>
        </w:tc>
        <w:tc>
          <w:tcPr>
            <w:tcW w:w="3906" w:type="dxa"/>
            <w:vAlign w:val="center"/>
          </w:tcPr>
          <w:p w:rsidR="003362DE" w:rsidRPr="00820C5E" w:rsidRDefault="003362DE" w:rsidP="00E721CC">
            <w:pPr>
              <w:spacing w:after="0"/>
              <w:rPr>
                <w:rFonts w:eastAsia="Arial Unicode MS"/>
                <w:lang w:val="fr-FR"/>
              </w:rPr>
            </w:pPr>
            <w:r w:rsidRPr="00820C5E">
              <w:rPr>
                <w:lang w:val="fr-FR"/>
              </w:rPr>
              <w:t>Membru în comisiile pentru ocuparea posturilor didactice:</w:t>
            </w:r>
          </w:p>
        </w:tc>
        <w:tc>
          <w:tcPr>
            <w:tcW w:w="1037" w:type="dxa"/>
            <w:vAlign w:val="center"/>
          </w:tcPr>
          <w:p w:rsidR="003362DE" w:rsidRPr="00820C5E" w:rsidRDefault="003362DE" w:rsidP="00E721CC">
            <w:pPr>
              <w:spacing w:after="0"/>
              <w:jc w:val="center"/>
              <w:rPr>
                <w:rFonts w:ascii="Arial Unicode MS" w:eastAsia="Arial Unicode MS" w:hAnsi="Arial Unicode MS" w:cs="Arial Unicode MS"/>
                <w:lang w:val="fr-FR"/>
              </w:rPr>
            </w:pPr>
          </w:p>
        </w:tc>
        <w:tc>
          <w:tcPr>
            <w:tcW w:w="1667" w:type="dxa"/>
            <w:vAlign w:val="center"/>
          </w:tcPr>
          <w:p w:rsidR="003362DE" w:rsidRPr="00820C5E" w:rsidRDefault="003362DE" w:rsidP="00E721CC">
            <w:pPr>
              <w:spacing w:after="0"/>
              <w:jc w:val="center"/>
              <w:rPr>
                <w:rFonts w:ascii="Arial Unicode MS" w:eastAsia="Arial Unicode MS" w:hAnsi="Arial Unicode MS" w:cs="Arial Unicode MS"/>
                <w:lang w:val="fr-FR"/>
              </w:rPr>
            </w:pPr>
          </w:p>
        </w:tc>
        <w:tc>
          <w:tcPr>
            <w:tcW w:w="1651" w:type="dxa"/>
          </w:tcPr>
          <w:p w:rsidR="003362DE" w:rsidRPr="00820C5E" w:rsidRDefault="003362DE" w:rsidP="00E721CC">
            <w:pPr>
              <w:spacing w:after="0"/>
              <w:jc w:val="center"/>
              <w:rPr>
                <w:rFonts w:ascii="Arial Unicode MS" w:eastAsia="Arial Unicode MS" w:hAnsi="Arial Unicode MS" w:cs="Arial Unicode MS"/>
                <w:lang w:val="fr-FR"/>
              </w:rPr>
            </w:pPr>
          </w:p>
        </w:tc>
      </w:tr>
      <w:tr w:rsidR="00D818D0" w:rsidRPr="00820C5E" w:rsidTr="00E721CC">
        <w:trPr>
          <w:cantSplit/>
          <w:tblCellSpacing w:w="15" w:type="dxa"/>
        </w:trPr>
        <w:tc>
          <w:tcPr>
            <w:tcW w:w="0" w:type="auto"/>
            <w:vMerge/>
            <w:vAlign w:val="center"/>
          </w:tcPr>
          <w:p w:rsidR="003362DE" w:rsidRPr="00820C5E" w:rsidRDefault="003362DE" w:rsidP="00E721CC">
            <w:pPr>
              <w:spacing w:after="0"/>
              <w:jc w:val="center"/>
              <w:rPr>
                <w:rFonts w:ascii="Arial Unicode MS" w:eastAsia="Arial Unicode MS" w:hAnsi="Arial Unicode MS" w:cs="Arial Unicode MS"/>
                <w:b/>
                <w:bCs/>
                <w:lang w:val="fr-FR"/>
              </w:rPr>
            </w:pPr>
          </w:p>
        </w:tc>
        <w:tc>
          <w:tcPr>
            <w:tcW w:w="3906" w:type="dxa"/>
            <w:vAlign w:val="center"/>
          </w:tcPr>
          <w:p w:rsidR="003362DE" w:rsidRPr="00820C5E" w:rsidRDefault="003362DE" w:rsidP="00E721CC">
            <w:pPr>
              <w:spacing w:after="0"/>
              <w:rPr>
                <w:rFonts w:eastAsia="Arial Unicode MS"/>
                <w:lang w:val="fr-FR"/>
              </w:rPr>
            </w:pPr>
            <w:r w:rsidRPr="00820C5E">
              <w:rPr>
                <w:lang w:val="fr-FR"/>
              </w:rPr>
              <w:t>– din învăţământul juridic superior</w:t>
            </w:r>
          </w:p>
        </w:tc>
        <w:tc>
          <w:tcPr>
            <w:tcW w:w="1037" w:type="dxa"/>
            <w:vAlign w:val="center"/>
          </w:tcPr>
          <w:p w:rsidR="003362DE" w:rsidRPr="00820C5E" w:rsidRDefault="003362DE" w:rsidP="00E721CC">
            <w:pPr>
              <w:spacing w:after="0"/>
              <w:jc w:val="center"/>
              <w:rPr>
                <w:rFonts w:ascii="Arial Unicode MS" w:eastAsia="Arial Unicode MS" w:hAnsi="Arial Unicode MS" w:cs="Arial Unicode MS"/>
                <w:lang w:val="fr-FR"/>
              </w:rPr>
            </w:pPr>
            <w:r w:rsidRPr="00820C5E">
              <w:rPr>
                <w:lang w:val="fr-FR"/>
              </w:rPr>
              <w:t>0,2</w:t>
            </w:r>
          </w:p>
        </w:tc>
        <w:tc>
          <w:tcPr>
            <w:tcW w:w="1667" w:type="dxa"/>
            <w:vAlign w:val="center"/>
          </w:tcPr>
          <w:p w:rsidR="003362DE" w:rsidRPr="00820C5E" w:rsidRDefault="003362DE" w:rsidP="00E721CC">
            <w:pPr>
              <w:spacing w:after="0"/>
              <w:jc w:val="center"/>
              <w:rPr>
                <w:rFonts w:ascii="Arial Unicode MS" w:eastAsia="Arial Unicode MS" w:hAnsi="Arial Unicode MS" w:cs="Arial Unicode MS"/>
                <w:lang w:val="fr-FR"/>
              </w:rPr>
            </w:pPr>
            <w:r w:rsidRPr="00820C5E">
              <w:rPr>
                <w:lang w:val="fr-FR"/>
              </w:rPr>
              <w:t>Pe comisie</w:t>
            </w:r>
          </w:p>
        </w:tc>
        <w:tc>
          <w:tcPr>
            <w:tcW w:w="1651" w:type="dxa"/>
          </w:tcPr>
          <w:p w:rsidR="003362DE" w:rsidRPr="00820C5E" w:rsidRDefault="003362DE" w:rsidP="00E721CC">
            <w:pPr>
              <w:spacing w:after="0"/>
              <w:jc w:val="center"/>
              <w:rPr>
                <w:lang w:val="fr-FR"/>
              </w:rPr>
            </w:pPr>
          </w:p>
        </w:tc>
      </w:tr>
      <w:tr w:rsidR="00D818D0" w:rsidRPr="00820C5E" w:rsidTr="00E721CC">
        <w:trPr>
          <w:cantSplit/>
          <w:tblCellSpacing w:w="15" w:type="dxa"/>
        </w:trPr>
        <w:tc>
          <w:tcPr>
            <w:tcW w:w="0" w:type="auto"/>
            <w:vMerge/>
            <w:vAlign w:val="center"/>
          </w:tcPr>
          <w:p w:rsidR="003362DE" w:rsidRPr="00820C5E" w:rsidRDefault="003362DE" w:rsidP="00E721CC">
            <w:pPr>
              <w:spacing w:after="0"/>
              <w:jc w:val="center"/>
              <w:rPr>
                <w:rFonts w:ascii="Arial Unicode MS" w:eastAsia="Arial Unicode MS" w:hAnsi="Arial Unicode MS" w:cs="Arial Unicode MS"/>
                <w:b/>
                <w:bCs/>
                <w:lang w:val="fr-FR"/>
              </w:rPr>
            </w:pPr>
          </w:p>
        </w:tc>
        <w:tc>
          <w:tcPr>
            <w:tcW w:w="3906" w:type="dxa"/>
            <w:vAlign w:val="center"/>
          </w:tcPr>
          <w:p w:rsidR="003362DE" w:rsidRPr="00820C5E" w:rsidRDefault="003362DE" w:rsidP="00E721CC">
            <w:pPr>
              <w:spacing w:after="0"/>
              <w:rPr>
                <w:rFonts w:eastAsia="Arial Unicode MS"/>
                <w:lang w:val="fr-FR"/>
              </w:rPr>
            </w:pPr>
            <w:r w:rsidRPr="00820C5E">
              <w:rPr>
                <w:lang w:val="fr-FR"/>
              </w:rPr>
              <w:t>– din învăţământul preuniversitar</w:t>
            </w:r>
          </w:p>
        </w:tc>
        <w:tc>
          <w:tcPr>
            <w:tcW w:w="1037" w:type="dxa"/>
            <w:vAlign w:val="center"/>
          </w:tcPr>
          <w:p w:rsidR="003362DE" w:rsidRPr="00820C5E" w:rsidRDefault="003362DE" w:rsidP="00E721CC">
            <w:pPr>
              <w:spacing w:after="0"/>
              <w:jc w:val="center"/>
              <w:rPr>
                <w:rFonts w:ascii="Arial Unicode MS" w:eastAsia="Arial Unicode MS" w:hAnsi="Arial Unicode MS" w:cs="Arial Unicode MS"/>
                <w:lang w:val="fr-FR"/>
              </w:rPr>
            </w:pPr>
            <w:r w:rsidRPr="00820C5E">
              <w:rPr>
                <w:lang w:val="fr-FR"/>
              </w:rPr>
              <w:t>0,1</w:t>
            </w:r>
          </w:p>
        </w:tc>
        <w:tc>
          <w:tcPr>
            <w:tcW w:w="1667" w:type="dxa"/>
            <w:vAlign w:val="center"/>
          </w:tcPr>
          <w:p w:rsidR="003362DE" w:rsidRPr="00820C5E" w:rsidRDefault="003362DE" w:rsidP="00E721CC">
            <w:pPr>
              <w:spacing w:after="0"/>
              <w:jc w:val="center"/>
              <w:rPr>
                <w:rFonts w:ascii="Arial Unicode MS" w:eastAsia="Arial Unicode MS" w:hAnsi="Arial Unicode MS" w:cs="Arial Unicode MS"/>
                <w:lang w:val="fr-FR"/>
              </w:rPr>
            </w:pPr>
            <w:r w:rsidRPr="00820C5E">
              <w:rPr>
                <w:lang w:val="fr-FR"/>
              </w:rPr>
              <w:t>Pe comisie</w:t>
            </w:r>
          </w:p>
        </w:tc>
        <w:tc>
          <w:tcPr>
            <w:tcW w:w="1651" w:type="dxa"/>
          </w:tcPr>
          <w:p w:rsidR="003362DE" w:rsidRPr="00820C5E" w:rsidRDefault="003362DE" w:rsidP="00E721CC">
            <w:pPr>
              <w:spacing w:after="0"/>
              <w:jc w:val="center"/>
              <w:rPr>
                <w:lang w:val="fr-FR"/>
              </w:rPr>
            </w:pPr>
          </w:p>
        </w:tc>
      </w:tr>
      <w:tr w:rsidR="00D818D0" w:rsidRPr="00820C5E" w:rsidTr="00E721CC">
        <w:trPr>
          <w:tblCellSpacing w:w="15" w:type="dxa"/>
        </w:trPr>
        <w:tc>
          <w:tcPr>
            <w:tcW w:w="1461" w:type="dxa"/>
            <w:vAlign w:val="center"/>
          </w:tcPr>
          <w:p w:rsidR="003362DE" w:rsidRPr="00820C5E" w:rsidRDefault="003362DE" w:rsidP="00E721CC">
            <w:pPr>
              <w:spacing w:after="0"/>
              <w:jc w:val="center"/>
              <w:rPr>
                <w:rFonts w:ascii="Arial Unicode MS" w:eastAsia="Arial Unicode MS" w:hAnsi="Arial Unicode MS" w:cs="Arial Unicode MS"/>
                <w:b/>
                <w:bCs/>
                <w:lang w:val="fr-FR"/>
              </w:rPr>
            </w:pPr>
            <w:r w:rsidRPr="00820C5E">
              <w:rPr>
                <w:b/>
                <w:bCs/>
                <w:lang w:val="fr-FR"/>
              </w:rPr>
              <w:t>I 26</w:t>
            </w:r>
          </w:p>
        </w:tc>
        <w:tc>
          <w:tcPr>
            <w:tcW w:w="3906" w:type="dxa"/>
            <w:vAlign w:val="center"/>
          </w:tcPr>
          <w:p w:rsidR="003362DE" w:rsidRPr="00820C5E" w:rsidRDefault="003362DE" w:rsidP="00E721CC">
            <w:pPr>
              <w:spacing w:after="0"/>
              <w:rPr>
                <w:rFonts w:eastAsia="Arial Unicode MS"/>
                <w:lang w:val="fr-FR"/>
              </w:rPr>
            </w:pPr>
            <w:r w:rsidRPr="00820C5E">
              <w:rPr>
                <w:lang w:val="fr-FR"/>
              </w:rPr>
              <w:t>Membru în comisiile de bacalaureat şi în comisiile electorale</w:t>
            </w:r>
          </w:p>
        </w:tc>
        <w:tc>
          <w:tcPr>
            <w:tcW w:w="1037" w:type="dxa"/>
            <w:vAlign w:val="center"/>
          </w:tcPr>
          <w:p w:rsidR="003362DE" w:rsidRPr="00820C5E" w:rsidRDefault="003362DE" w:rsidP="00E721CC">
            <w:pPr>
              <w:spacing w:after="0"/>
              <w:jc w:val="center"/>
              <w:rPr>
                <w:rFonts w:ascii="Arial Unicode MS" w:eastAsia="Arial Unicode MS" w:hAnsi="Arial Unicode MS" w:cs="Arial Unicode MS"/>
                <w:lang w:val="fr-FR"/>
              </w:rPr>
            </w:pPr>
            <w:r w:rsidRPr="00820C5E">
              <w:rPr>
                <w:lang w:val="fr-FR"/>
              </w:rPr>
              <w:t>0,1</w:t>
            </w:r>
          </w:p>
        </w:tc>
        <w:tc>
          <w:tcPr>
            <w:tcW w:w="1667" w:type="dxa"/>
            <w:vAlign w:val="center"/>
          </w:tcPr>
          <w:p w:rsidR="003362DE" w:rsidRPr="00820C5E" w:rsidRDefault="003362DE" w:rsidP="00E721CC">
            <w:pPr>
              <w:spacing w:after="0"/>
              <w:jc w:val="center"/>
              <w:rPr>
                <w:rFonts w:ascii="Arial Unicode MS" w:eastAsia="Arial Unicode MS" w:hAnsi="Arial Unicode MS" w:cs="Arial Unicode MS"/>
                <w:lang w:val="fr-FR"/>
              </w:rPr>
            </w:pPr>
            <w:r w:rsidRPr="00820C5E">
              <w:rPr>
                <w:lang w:val="fr-FR"/>
              </w:rPr>
              <w:t>Pe comisie</w:t>
            </w:r>
          </w:p>
        </w:tc>
        <w:tc>
          <w:tcPr>
            <w:tcW w:w="1651" w:type="dxa"/>
          </w:tcPr>
          <w:p w:rsidR="003362DE" w:rsidRPr="00820C5E" w:rsidRDefault="003362DE" w:rsidP="00E721CC">
            <w:pPr>
              <w:spacing w:after="0"/>
              <w:jc w:val="center"/>
              <w:rPr>
                <w:lang w:val="fr-FR"/>
              </w:rPr>
            </w:pPr>
          </w:p>
        </w:tc>
      </w:tr>
      <w:tr w:rsidR="00D818D0" w:rsidRPr="00820C5E" w:rsidTr="00E721CC">
        <w:trPr>
          <w:tblCellSpacing w:w="15" w:type="dxa"/>
        </w:trPr>
        <w:tc>
          <w:tcPr>
            <w:tcW w:w="1461" w:type="dxa"/>
            <w:vAlign w:val="center"/>
          </w:tcPr>
          <w:p w:rsidR="003362DE" w:rsidRPr="00820C5E" w:rsidRDefault="003362DE" w:rsidP="00E721CC">
            <w:pPr>
              <w:spacing w:after="0"/>
              <w:jc w:val="center"/>
              <w:rPr>
                <w:rFonts w:ascii="Arial Unicode MS" w:eastAsia="Arial Unicode MS" w:hAnsi="Arial Unicode MS" w:cs="Arial Unicode MS"/>
                <w:b/>
                <w:bCs/>
                <w:lang w:val="fr-FR"/>
              </w:rPr>
            </w:pPr>
            <w:r w:rsidRPr="00820C5E">
              <w:rPr>
                <w:b/>
                <w:bCs/>
                <w:lang w:val="fr-FR"/>
              </w:rPr>
              <w:t>I 27</w:t>
            </w:r>
          </w:p>
        </w:tc>
        <w:tc>
          <w:tcPr>
            <w:tcW w:w="3906" w:type="dxa"/>
            <w:vAlign w:val="center"/>
          </w:tcPr>
          <w:p w:rsidR="003362DE" w:rsidRPr="00820C5E" w:rsidRDefault="003362DE" w:rsidP="00E721CC">
            <w:pPr>
              <w:spacing w:after="0"/>
              <w:rPr>
                <w:rFonts w:eastAsia="Arial Unicode MS"/>
                <w:lang w:val="fr-FR"/>
              </w:rPr>
            </w:pPr>
            <w:r w:rsidRPr="00820C5E">
              <w:rPr>
                <w:lang w:val="fr-FR"/>
              </w:rPr>
              <w:t>Referent de specialitate în comisiile pentru susţinerea publică a tezelor de doctorat</w:t>
            </w:r>
          </w:p>
        </w:tc>
        <w:tc>
          <w:tcPr>
            <w:tcW w:w="1037" w:type="dxa"/>
            <w:vAlign w:val="center"/>
          </w:tcPr>
          <w:p w:rsidR="003362DE" w:rsidRPr="00820C5E" w:rsidRDefault="003362DE" w:rsidP="00E721CC">
            <w:pPr>
              <w:spacing w:after="0"/>
              <w:jc w:val="center"/>
              <w:rPr>
                <w:rFonts w:ascii="Arial Unicode MS" w:eastAsia="Arial Unicode MS" w:hAnsi="Arial Unicode MS" w:cs="Arial Unicode MS"/>
                <w:lang w:val="fr-FR"/>
              </w:rPr>
            </w:pPr>
            <w:r w:rsidRPr="00820C5E">
              <w:rPr>
                <w:lang w:val="fr-FR"/>
              </w:rPr>
              <w:t>0,5</w:t>
            </w:r>
          </w:p>
        </w:tc>
        <w:tc>
          <w:tcPr>
            <w:tcW w:w="1667" w:type="dxa"/>
            <w:vAlign w:val="center"/>
          </w:tcPr>
          <w:p w:rsidR="003362DE" w:rsidRPr="00820C5E" w:rsidRDefault="003362DE" w:rsidP="00E721CC">
            <w:pPr>
              <w:spacing w:after="0"/>
              <w:jc w:val="center"/>
              <w:rPr>
                <w:rFonts w:ascii="Arial Unicode MS" w:eastAsia="Arial Unicode MS" w:hAnsi="Arial Unicode MS" w:cs="Arial Unicode MS"/>
                <w:lang w:val="fr-FR"/>
              </w:rPr>
            </w:pPr>
            <w:r w:rsidRPr="00820C5E">
              <w:rPr>
                <w:lang w:val="fr-FR"/>
              </w:rPr>
              <w:t>Pe comisie</w:t>
            </w:r>
          </w:p>
        </w:tc>
        <w:tc>
          <w:tcPr>
            <w:tcW w:w="1651" w:type="dxa"/>
          </w:tcPr>
          <w:p w:rsidR="003362DE" w:rsidRPr="00820C5E" w:rsidRDefault="003362DE" w:rsidP="00E721CC">
            <w:pPr>
              <w:spacing w:after="0"/>
              <w:jc w:val="center"/>
              <w:rPr>
                <w:lang w:val="fr-FR"/>
              </w:rPr>
            </w:pPr>
          </w:p>
        </w:tc>
      </w:tr>
      <w:tr w:rsidR="00D818D0" w:rsidRPr="00820C5E" w:rsidTr="00E721CC">
        <w:trPr>
          <w:tblCellSpacing w:w="15" w:type="dxa"/>
        </w:trPr>
        <w:tc>
          <w:tcPr>
            <w:tcW w:w="1461" w:type="dxa"/>
            <w:vAlign w:val="center"/>
          </w:tcPr>
          <w:p w:rsidR="003362DE" w:rsidRPr="00820C5E" w:rsidRDefault="003362DE" w:rsidP="00E721CC">
            <w:pPr>
              <w:spacing w:after="0"/>
              <w:jc w:val="center"/>
              <w:rPr>
                <w:rFonts w:ascii="Arial Unicode MS" w:eastAsia="Arial Unicode MS" w:hAnsi="Arial Unicode MS" w:cs="Arial Unicode MS"/>
                <w:b/>
                <w:bCs/>
                <w:lang w:val="fr-FR"/>
              </w:rPr>
            </w:pPr>
            <w:r w:rsidRPr="00820C5E">
              <w:rPr>
                <w:b/>
                <w:bCs/>
                <w:lang w:val="fr-FR"/>
              </w:rPr>
              <w:t>I 28</w:t>
            </w:r>
          </w:p>
        </w:tc>
        <w:tc>
          <w:tcPr>
            <w:tcW w:w="3906" w:type="dxa"/>
            <w:vAlign w:val="center"/>
          </w:tcPr>
          <w:p w:rsidR="003362DE" w:rsidRPr="00820C5E" w:rsidRDefault="003362DE" w:rsidP="00E721CC">
            <w:pPr>
              <w:spacing w:after="0"/>
              <w:rPr>
                <w:rFonts w:eastAsia="Arial Unicode MS"/>
                <w:lang w:val="fr-FR"/>
              </w:rPr>
            </w:pPr>
            <w:r w:rsidRPr="00820C5E">
              <w:rPr>
                <w:lang w:val="fr-FR"/>
              </w:rPr>
              <w:t>Membru al Consiliului Naţional de Atestare a Titlurilor, Diplomelor şi Certificatelor Universitare, al Consiliului Naţional al Cercetării ştiinţifice, al consiliului sau comisiilor de specialitate ale Agenţiei Române de Asigurare a Calităţii în Învăţământul Superior</w:t>
            </w:r>
          </w:p>
        </w:tc>
        <w:tc>
          <w:tcPr>
            <w:tcW w:w="1037" w:type="dxa"/>
            <w:vAlign w:val="center"/>
          </w:tcPr>
          <w:p w:rsidR="003362DE" w:rsidRPr="00820C5E" w:rsidRDefault="003362DE" w:rsidP="00E721CC">
            <w:pPr>
              <w:spacing w:after="0"/>
              <w:jc w:val="center"/>
              <w:rPr>
                <w:rFonts w:ascii="Arial Unicode MS" w:eastAsia="Arial Unicode MS" w:hAnsi="Arial Unicode MS" w:cs="Arial Unicode MS"/>
                <w:lang w:val="fr-FR"/>
              </w:rPr>
            </w:pPr>
            <w:r w:rsidRPr="00820C5E">
              <w:rPr>
                <w:lang w:val="fr-FR"/>
              </w:rPr>
              <w:t>3</w:t>
            </w:r>
          </w:p>
        </w:tc>
        <w:tc>
          <w:tcPr>
            <w:tcW w:w="1667" w:type="dxa"/>
            <w:vAlign w:val="center"/>
          </w:tcPr>
          <w:p w:rsidR="003362DE" w:rsidRPr="00820C5E" w:rsidRDefault="003362DE" w:rsidP="00E721CC">
            <w:pPr>
              <w:spacing w:after="0"/>
              <w:jc w:val="center"/>
              <w:rPr>
                <w:rFonts w:ascii="Arial Unicode MS" w:eastAsia="Arial Unicode MS" w:hAnsi="Arial Unicode MS" w:cs="Arial Unicode MS"/>
                <w:lang w:val="fr-FR"/>
              </w:rPr>
            </w:pPr>
            <w:r w:rsidRPr="00820C5E">
              <w:rPr>
                <w:lang w:val="fr-FR"/>
              </w:rPr>
              <w:t>Pe consiliu/comisie</w:t>
            </w:r>
          </w:p>
        </w:tc>
        <w:tc>
          <w:tcPr>
            <w:tcW w:w="1651" w:type="dxa"/>
          </w:tcPr>
          <w:p w:rsidR="003362DE" w:rsidRPr="00820C5E" w:rsidRDefault="003362DE" w:rsidP="00E721CC">
            <w:pPr>
              <w:spacing w:after="0"/>
              <w:jc w:val="center"/>
              <w:rPr>
                <w:lang w:val="fr-FR"/>
              </w:rPr>
            </w:pPr>
          </w:p>
        </w:tc>
      </w:tr>
    </w:tbl>
    <w:p w:rsidR="008A5A08" w:rsidRPr="00820C5E" w:rsidRDefault="008A5A08" w:rsidP="00E721CC">
      <w:pPr>
        <w:autoSpaceDE w:val="0"/>
        <w:spacing w:after="0"/>
        <w:rPr>
          <w:b/>
          <w:bCs/>
          <w:lang w:val="fr-FR"/>
        </w:rPr>
      </w:pPr>
    </w:p>
    <w:p w:rsidR="00E721CC" w:rsidRPr="00820C5E" w:rsidRDefault="00E721CC" w:rsidP="00E721CC">
      <w:pPr>
        <w:autoSpaceDE w:val="0"/>
        <w:spacing w:after="0"/>
        <w:rPr>
          <w:b/>
          <w:bCs/>
          <w:lang w:val="fr-FR"/>
        </w:rPr>
      </w:pPr>
    </w:p>
    <w:p w:rsidR="00E721CC" w:rsidRPr="00820C5E" w:rsidRDefault="00E721CC" w:rsidP="00E721CC">
      <w:pPr>
        <w:autoSpaceDE w:val="0"/>
        <w:spacing w:after="0"/>
        <w:rPr>
          <w:b/>
          <w:bCs/>
          <w:lang w:val="fr-FR"/>
        </w:rPr>
      </w:pPr>
    </w:p>
    <w:p w:rsidR="00E721CC" w:rsidRPr="00820C5E" w:rsidRDefault="00E721CC" w:rsidP="00E721CC">
      <w:pPr>
        <w:autoSpaceDE w:val="0"/>
        <w:spacing w:after="0"/>
        <w:rPr>
          <w:b/>
          <w:bCs/>
          <w:lang w:val="fr-FR"/>
        </w:rPr>
      </w:pPr>
    </w:p>
    <w:p w:rsidR="008A5A08" w:rsidRPr="00820C5E" w:rsidRDefault="008A5A08" w:rsidP="00E721CC">
      <w:pPr>
        <w:autoSpaceDE w:val="0"/>
        <w:spacing w:after="0"/>
        <w:rPr>
          <w:b/>
          <w:bCs/>
          <w:i/>
          <w:iCs/>
          <w:lang w:val="it-IT"/>
        </w:rPr>
      </w:pPr>
      <w:r w:rsidRPr="00820C5E">
        <w:rPr>
          <w:b/>
          <w:bCs/>
          <w:i/>
          <w:iCs/>
          <w:lang w:val="it-IT"/>
        </w:rPr>
        <w:t>I.B. Pentru domeniul ŞTIINŢE ADMINISTRATIVE:</w:t>
      </w:r>
    </w:p>
    <w:p w:rsidR="008A5A08" w:rsidRPr="00820C5E" w:rsidRDefault="008A5A08" w:rsidP="00E721CC">
      <w:pPr>
        <w:spacing w:after="0"/>
        <w:rPr>
          <w:b/>
          <w:bCs/>
          <w:lang w:val="pt-BR"/>
        </w:rPr>
      </w:pPr>
    </w:p>
    <w:tbl>
      <w:tblPr>
        <w:tblW w:w="8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2160"/>
        <w:gridCol w:w="1867"/>
        <w:gridCol w:w="1951"/>
        <w:gridCol w:w="1273"/>
      </w:tblGrid>
      <w:tr w:rsidR="00FD3CD6" w:rsidRPr="00820C5E" w:rsidTr="00FD3CD6">
        <w:tblPrEx>
          <w:tblCellMar>
            <w:top w:w="0" w:type="dxa"/>
            <w:bottom w:w="0" w:type="dxa"/>
          </w:tblCellMar>
        </w:tblPrEx>
        <w:trPr>
          <w:jc w:val="center"/>
        </w:trPr>
        <w:tc>
          <w:tcPr>
            <w:tcW w:w="1188" w:type="dxa"/>
            <w:shd w:val="clear" w:color="auto" w:fill="E0E0E0"/>
            <w:vAlign w:val="center"/>
          </w:tcPr>
          <w:p w:rsidR="00FD3CD6" w:rsidRPr="00820C5E" w:rsidRDefault="00FD3CD6" w:rsidP="00E721CC">
            <w:pPr>
              <w:spacing w:after="0"/>
              <w:jc w:val="center"/>
              <w:rPr>
                <w:rFonts w:eastAsia="Arial Unicode MS"/>
                <w:b/>
                <w:bCs/>
                <w:sz w:val="22"/>
                <w:lang w:val="en-GB"/>
              </w:rPr>
            </w:pPr>
            <w:r w:rsidRPr="00820C5E">
              <w:rPr>
                <w:b/>
                <w:bCs/>
                <w:sz w:val="22"/>
                <w:lang w:val="en-GB"/>
              </w:rPr>
              <w:t>Criteriul</w:t>
            </w:r>
          </w:p>
        </w:tc>
        <w:tc>
          <w:tcPr>
            <w:tcW w:w="2160" w:type="dxa"/>
            <w:shd w:val="clear" w:color="auto" w:fill="E0E0E0"/>
            <w:vAlign w:val="center"/>
          </w:tcPr>
          <w:p w:rsidR="00FD3CD6" w:rsidRPr="00820C5E" w:rsidRDefault="00FD3CD6" w:rsidP="00E721CC">
            <w:pPr>
              <w:spacing w:after="0"/>
              <w:jc w:val="center"/>
              <w:rPr>
                <w:rFonts w:eastAsia="Arial Unicode MS"/>
                <w:b/>
                <w:bCs/>
                <w:sz w:val="22"/>
                <w:lang w:val="en-GB"/>
              </w:rPr>
            </w:pPr>
            <w:r w:rsidRPr="00820C5E">
              <w:rPr>
                <w:b/>
                <w:bCs/>
                <w:sz w:val="22"/>
                <w:lang w:val="en-GB"/>
              </w:rPr>
              <w:t>Denumirea criteriului</w:t>
            </w:r>
          </w:p>
        </w:tc>
        <w:tc>
          <w:tcPr>
            <w:tcW w:w="1867" w:type="dxa"/>
            <w:shd w:val="clear" w:color="auto" w:fill="E0E0E0"/>
            <w:vAlign w:val="center"/>
          </w:tcPr>
          <w:p w:rsidR="00FD3CD6" w:rsidRPr="00820C5E" w:rsidRDefault="00FD3CD6" w:rsidP="00E721CC">
            <w:pPr>
              <w:spacing w:after="0"/>
              <w:jc w:val="center"/>
              <w:rPr>
                <w:rFonts w:eastAsia="Arial Unicode MS"/>
                <w:b/>
                <w:bCs/>
                <w:sz w:val="22"/>
                <w:lang w:val="pt-BR"/>
              </w:rPr>
            </w:pPr>
            <w:r w:rsidRPr="00820C5E">
              <w:rPr>
                <w:b/>
                <w:bCs/>
                <w:sz w:val="22"/>
                <w:lang w:val="pt-BR"/>
              </w:rPr>
              <w:t>Standardul pentru profesor universitar, cercetător ştiinţific gradul I</w:t>
            </w:r>
          </w:p>
        </w:tc>
        <w:tc>
          <w:tcPr>
            <w:tcW w:w="1951" w:type="dxa"/>
            <w:shd w:val="clear" w:color="auto" w:fill="E0E0E0"/>
            <w:vAlign w:val="center"/>
          </w:tcPr>
          <w:p w:rsidR="00FD3CD6" w:rsidRPr="00820C5E" w:rsidRDefault="00FD3CD6" w:rsidP="00E721CC">
            <w:pPr>
              <w:spacing w:after="0"/>
              <w:jc w:val="center"/>
              <w:rPr>
                <w:rFonts w:eastAsia="Arial Unicode MS"/>
                <w:b/>
                <w:bCs/>
                <w:sz w:val="22"/>
                <w:lang w:val="pt-BR"/>
              </w:rPr>
            </w:pPr>
            <w:r w:rsidRPr="00820C5E">
              <w:rPr>
                <w:b/>
                <w:bCs/>
                <w:sz w:val="22"/>
                <w:lang w:val="pt-BR"/>
              </w:rPr>
              <w:t>Standardul pentru conferenţiar universitar, cercetător ştiinţific gradul II</w:t>
            </w:r>
          </w:p>
        </w:tc>
        <w:tc>
          <w:tcPr>
            <w:tcW w:w="1273" w:type="dxa"/>
            <w:shd w:val="clear" w:color="auto" w:fill="E0E0E0"/>
          </w:tcPr>
          <w:p w:rsidR="00FD3CD6" w:rsidRPr="00820C5E" w:rsidRDefault="00FD3CD6" w:rsidP="00FD3CD6">
            <w:pPr>
              <w:spacing w:after="0"/>
              <w:jc w:val="center"/>
              <w:rPr>
                <w:b/>
                <w:bCs/>
                <w:sz w:val="20"/>
                <w:lang w:val="fr-FR"/>
              </w:rPr>
            </w:pPr>
            <w:r w:rsidRPr="00820C5E">
              <w:rPr>
                <w:b/>
                <w:bCs/>
                <w:sz w:val="20"/>
                <w:lang w:val="fr-FR"/>
              </w:rPr>
              <w:t>Evaluare membru comisie</w:t>
            </w:r>
          </w:p>
          <w:p w:rsidR="00FD3CD6" w:rsidRPr="00820C5E" w:rsidRDefault="00FD3CD6" w:rsidP="00FD3CD6">
            <w:pPr>
              <w:pStyle w:val="BodyText3"/>
              <w:spacing w:after="0"/>
            </w:pPr>
            <w:r w:rsidRPr="00820C5E">
              <w:t>Criteriu îndeplinit</w:t>
            </w:r>
          </w:p>
          <w:p w:rsidR="00FD3CD6" w:rsidRPr="00820C5E" w:rsidRDefault="00FD3CD6" w:rsidP="00FD3CD6">
            <w:pPr>
              <w:spacing w:after="0"/>
              <w:jc w:val="center"/>
              <w:rPr>
                <w:b/>
                <w:bCs/>
                <w:sz w:val="20"/>
                <w:lang w:val="pt-BR"/>
              </w:rPr>
            </w:pPr>
            <w:r w:rsidRPr="00820C5E">
              <w:rPr>
                <w:b/>
                <w:bCs/>
                <w:sz w:val="20"/>
                <w:lang w:val="fr-FR"/>
              </w:rPr>
              <w:t>(DA/NU/ punctaj)</w:t>
            </w:r>
          </w:p>
        </w:tc>
      </w:tr>
      <w:tr w:rsidR="00FD3CD6" w:rsidRPr="00820C5E" w:rsidTr="00FD3CD6">
        <w:tblPrEx>
          <w:tblCellMar>
            <w:top w:w="0" w:type="dxa"/>
            <w:bottom w:w="0" w:type="dxa"/>
          </w:tblCellMar>
        </w:tblPrEx>
        <w:trPr>
          <w:jc w:val="center"/>
        </w:trPr>
        <w:tc>
          <w:tcPr>
            <w:tcW w:w="1188" w:type="dxa"/>
            <w:vAlign w:val="center"/>
          </w:tcPr>
          <w:p w:rsidR="00FD3CD6" w:rsidRPr="00820C5E" w:rsidRDefault="00FD3CD6" w:rsidP="00E721CC">
            <w:pPr>
              <w:spacing w:after="0"/>
              <w:rPr>
                <w:rFonts w:eastAsia="Arial Unicode MS"/>
                <w:sz w:val="22"/>
                <w:lang w:val="fr-FR"/>
              </w:rPr>
            </w:pPr>
            <w:r w:rsidRPr="00820C5E">
              <w:rPr>
                <w:sz w:val="22"/>
                <w:lang w:val="fr-FR"/>
              </w:rPr>
              <w:t>C1</w:t>
            </w:r>
          </w:p>
        </w:tc>
        <w:tc>
          <w:tcPr>
            <w:tcW w:w="2160" w:type="dxa"/>
            <w:vAlign w:val="center"/>
          </w:tcPr>
          <w:p w:rsidR="00FD3CD6" w:rsidRPr="00820C5E" w:rsidRDefault="00FD3CD6" w:rsidP="00E721CC">
            <w:pPr>
              <w:spacing w:after="0"/>
              <w:rPr>
                <w:rFonts w:eastAsia="Arial Unicode MS"/>
                <w:sz w:val="22"/>
                <w:lang w:val="en-GB"/>
              </w:rPr>
            </w:pPr>
            <w:r w:rsidRPr="00820C5E">
              <w:rPr>
                <w:rFonts w:hint="eastAsia"/>
                <w:sz w:val="22"/>
                <w:szCs w:val="14"/>
                <w:shd w:val="clear" w:color="auto" w:fill="FFFFFF"/>
              </w:rPr>
              <w:t>Punctajul pentru indicatorul I1</w:t>
            </w:r>
            <w:r w:rsidRPr="00820C5E">
              <w:rPr>
                <w:sz w:val="22"/>
                <w:szCs w:val="14"/>
                <w:shd w:val="clear" w:color="auto" w:fill="FFFFFF"/>
              </w:rPr>
              <w:t xml:space="preserve">                            </w:t>
            </w:r>
          </w:p>
        </w:tc>
        <w:tc>
          <w:tcPr>
            <w:tcW w:w="1867" w:type="dxa"/>
            <w:vAlign w:val="center"/>
          </w:tcPr>
          <w:p w:rsidR="00FD3CD6" w:rsidRPr="00820C5E" w:rsidRDefault="00FD3CD6" w:rsidP="00E721CC">
            <w:pPr>
              <w:pStyle w:val="NormalWeb"/>
              <w:spacing w:before="0" w:beforeAutospacing="0" w:after="0" w:afterAutospacing="0"/>
              <w:jc w:val="center"/>
              <w:rPr>
                <w:rFonts w:ascii="Times New Roman" w:hAnsi="Times New Roman" w:cs="Times New Roman"/>
                <w:sz w:val="22"/>
              </w:rPr>
            </w:pPr>
            <w:r w:rsidRPr="00820C5E">
              <w:rPr>
                <w:rFonts w:ascii="Times New Roman" w:hAnsi="Times New Roman" w:cs="Times New Roman"/>
                <w:sz w:val="22"/>
                <w:szCs w:val="14"/>
                <w:shd w:val="clear" w:color="auto" w:fill="FFFFFF"/>
              </w:rPr>
              <w:t>&gt;/= 10</w:t>
            </w:r>
          </w:p>
        </w:tc>
        <w:tc>
          <w:tcPr>
            <w:tcW w:w="1951" w:type="dxa"/>
            <w:vAlign w:val="center"/>
          </w:tcPr>
          <w:p w:rsidR="00FD3CD6" w:rsidRPr="00820C5E" w:rsidRDefault="00FD3CD6" w:rsidP="00E721CC">
            <w:pPr>
              <w:pStyle w:val="NormalWeb"/>
              <w:spacing w:before="0" w:beforeAutospacing="0" w:after="0" w:afterAutospacing="0"/>
              <w:jc w:val="center"/>
              <w:rPr>
                <w:rFonts w:ascii="Times New Roman" w:hAnsi="Times New Roman" w:cs="Times New Roman"/>
                <w:sz w:val="22"/>
              </w:rPr>
            </w:pPr>
            <w:r w:rsidRPr="00820C5E">
              <w:rPr>
                <w:rFonts w:ascii="Times New Roman" w:hAnsi="Times New Roman" w:cs="Times New Roman"/>
                <w:sz w:val="22"/>
                <w:szCs w:val="14"/>
                <w:shd w:val="clear" w:color="auto" w:fill="FFFFFF"/>
              </w:rPr>
              <w:t>&gt;/= 5</w:t>
            </w:r>
          </w:p>
        </w:tc>
        <w:tc>
          <w:tcPr>
            <w:tcW w:w="1273" w:type="dxa"/>
          </w:tcPr>
          <w:p w:rsidR="00FD3CD6" w:rsidRPr="00820C5E" w:rsidRDefault="00FD3CD6" w:rsidP="00E721CC">
            <w:pPr>
              <w:pStyle w:val="NormalWeb"/>
              <w:spacing w:before="0" w:beforeAutospacing="0" w:after="0" w:afterAutospacing="0"/>
              <w:rPr>
                <w:rFonts w:ascii="Times New Roman" w:hAnsi="Times New Roman" w:cs="Times New Roman"/>
                <w:sz w:val="22"/>
              </w:rPr>
            </w:pPr>
          </w:p>
        </w:tc>
      </w:tr>
      <w:tr w:rsidR="00FD3CD6" w:rsidRPr="00820C5E" w:rsidTr="00FD3CD6">
        <w:tblPrEx>
          <w:tblCellMar>
            <w:top w:w="0" w:type="dxa"/>
            <w:bottom w:w="0" w:type="dxa"/>
          </w:tblCellMar>
        </w:tblPrEx>
        <w:trPr>
          <w:jc w:val="center"/>
        </w:trPr>
        <w:tc>
          <w:tcPr>
            <w:tcW w:w="1188" w:type="dxa"/>
            <w:vAlign w:val="center"/>
          </w:tcPr>
          <w:p w:rsidR="00FD3CD6" w:rsidRPr="00820C5E" w:rsidRDefault="00FD3CD6" w:rsidP="00E721CC">
            <w:pPr>
              <w:spacing w:after="0"/>
              <w:rPr>
                <w:rFonts w:eastAsia="Arial Unicode MS"/>
                <w:sz w:val="22"/>
                <w:lang w:val="fr-FR"/>
              </w:rPr>
            </w:pPr>
            <w:r w:rsidRPr="00820C5E">
              <w:rPr>
                <w:sz w:val="22"/>
                <w:lang w:val="fr-FR"/>
              </w:rPr>
              <w:t>C2</w:t>
            </w:r>
          </w:p>
        </w:tc>
        <w:tc>
          <w:tcPr>
            <w:tcW w:w="2160" w:type="dxa"/>
            <w:vAlign w:val="center"/>
          </w:tcPr>
          <w:p w:rsidR="00FD3CD6" w:rsidRPr="00820C5E" w:rsidRDefault="00FD3CD6" w:rsidP="00E721CC">
            <w:pPr>
              <w:spacing w:after="0"/>
              <w:jc w:val="left"/>
              <w:rPr>
                <w:rFonts w:eastAsia="Arial Unicode MS"/>
                <w:sz w:val="22"/>
                <w:lang w:val="fr-FR"/>
              </w:rPr>
            </w:pPr>
            <w:r w:rsidRPr="00820C5E">
              <w:rPr>
                <w:rStyle w:val="spar"/>
                <w:sz w:val="22"/>
                <w:szCs w:val="14"/>
                <w:lang w:val="fr-FR"/>
              </w:rPr>
              <w:t>Numărul de articole care prezintă contribuţii originale, în extenso, conform condiţiilor de la I2</w:t>
            </w:r>
          </w:p>
        </w:tc>
        <w:tc>
          <w:tcPr>
            <w:tcW w:w="1867" w:type="dxa"/>
            <w:vAlign w:val="center"/>
          </w:tcPr>
          <w:p w:rsidR="00FD3CD6" w:rsidRPr="00820C5E" w:rsidRDefault="00FD3CD6" w:rsidP="00E721CC">
            <w:pPr>
              <w:spacing w:after="0"/>
              <w:jc w:val="center"/>
              <w:rPr>
                <w:rFonts w:eastAsia="Arial Unicode MS"/>
                <w:b/>
                <w:bCs/>
                <w:sz w:val="22"/>
                <w:lang w:val="fr-FR"/>
              </w:rPr>
            </w:pPr>
            <w:r w:rsidRPr="00820C5E">
              <w:rPr>
                <w:sz w:val="22"/>
                <w:szCs w:val="14"/>
                <w:shd w:val="clear" w:color="auto" w:fill="FFFFFF"/>
                <w:lang w:val="fr-FR"/>
              </w:rPr>
              <w:t>&gt;/= 8</w:t>
            </w:r>
          </w:p>
        </w:tc>
        <w:tc>
          <w:tcPr>
            <w:tcW w:w="1951" w:type="dxa"/>
            <w:vAlign w:val="center"/>
          </w:tcPr>
          <w:p w:rsidR="00FD3CD6" w:rsidRPr="00820C5E" w:rsidRDefault="00FD3CD6" w:rsidP="00E721CC">
            <w:pPr>
              <w:spacing w:after="0"/>
              <w:jc w:val="center"/>
              <w:rPr>
                <w:rFonts w:eastAsia="Arial Unicode MS"/>
                <w:b/>
                <w:bCs/>
                <w:sz w:val="22"/>
                <w:lang w:val="fr-FR"/>
              </w:rPr>
            </w:pPr>
            <w:r w:rsidRPr="00820C5E">
              <w:rPr>
                <w:sz w:val="22"/>
                <w:szCs w:val="14"/>
                <w:shd w:val="clear" w:color="auto" w:fill="FFFFFF"/>
                <w:lang w:val="fr-FR"/>
              </w:rPr>
              <w:t>&gt;/= 5</w:t>
            </w:r>
          </w:p>
        </w:tc>
        <w:tc>
          <w:tcPr>
            <w:tcW w:w="1273" w:type="dxa"/>
          </w:tcPr>
          <w:p w:rsidR="00FD3CD6" w:rsidRPr="00820C5E" w:rsidRDefault="00FD3CD6" w:rsidP="00E721CC">
            <w:pPr>
              <w:spacing w:after="0"/>
              <w:jc w:val="center"/>
              <w:rPr>
                <w:sz w:val="22"/>
                <w:lang w:val="fr-FR"/>
              </w:rPr>
            </w:pPr>
          </w:p>
        </w:tc>
      </w:tr>
      <w:tr w:rsidR="00FD3CD6" w:rsidRPr="00820C5E" w:rsidTr="00FD3CD6">
        <w:tblPrEx>
          <w:tblCellMar>
            <w:top w:w="0" w:type="dxa"/>
            <w:bottom w:w="0" w:type="dxa"/>
          </w:tblCellMar>
        </w:tblPrEx>
        <w:trPr>
          <w:jc w:val="center"/>
        </w:trPr>
        <w:tc>
          <w:tcPr>
            <w:tcW w:w="1188" w:type="dxa"/>
            <w:vAlign w:val="center"/>
          </w:tcPr>
          <w:p w:rsidR="00FD3CD6" w:rsidRPr="00820C5E" w:rsidRDefault="00FD3CD6" w:rsidP="00E721CC">
            <w:pPr>
              <w:spacing w:after="0"/>
              <w:rPr>
                <w:rFonts w:eastAsia="Arial Unicode MS"/>
                <w:sz w:val="22"/>
                <w:lang w:val="fr-FR"/>
              </w:rPr>
            </w:pPr>
            <w:r w:rsidRPr="00820C5E">
              <w:rPr>
                <w:sz w:val="22"/>
                <w:lang w:val="fr-FR"/>
              </w:rPr>
              <w:t>C3</w:t>
            </w:r>
          </w:p>
        </w:tc>
        <w:tc>
          <w:tcPr>
            <w:tcW w:w="2160" w:type="dxa"/>
            <w:vAlign w:val="center"/>
          </w:tcPr>
          <w:p w:rsidR="00FD3CD6" w:rsidRPr="00820C5E" w:rsidRDefault="00FD3CD6" w:rsidP="00E721CC">
            <w:pPr>
              <w:spacing w:after="0"/>
              <w:jc w:val="left"/>
              <w:rPr>
                <w:rFonts w:eastAsia="Arial Unicode MS"/>
                <w:sz w:val="22"/>
                <w:lang w:val="fr-FR"/>
              </w:rPr>
            </w:pPr>
            <w:r w:rsidRPr="00820C5E">
              <w:rPr>
                <w:sz w:val="22"/>
                <w:szCs w:val="14"/>
                <w:lang w:val="fr-FR"/>
              </w:rPr>
              <w:t xml:space="preserve">Numărul de cărţi la care este unic autor sau prim autor </w:t>
            </w:r>
          </w:p>
        </w:tc>
        <w:tc>
          <w:tcPr>
            <w:tcW w:w="1867" w:type="dxa"/>
            <w:vAlign w:val="center"/>
          </w:tcPr>
          <w:p w:rsidR="00FD3CD6" w:rsidRPr="00820C5E" w:rsidRDefault="00FD3CD6" w:rsidP="00E721CC">
            <w:pPr>
              <w:spacing w:after="0"/>
              <w:jc w:val="left"/>
              <w:rPr>
                <w:rFonts w:eastAsia="Arial Unicode MS"/>
                <w:b/>
                <w:bCs/>
                <w:i/>
                <w:iCs/>
                <w:sz w:val="22"/>
                <w:lang w:val="fr-FR"/>
              </w:rPr>
            </w:pPr>
            <w:r w:rsidRPr="00820C5E">
              <w:rPr>
                <w:rStyle w:val="spar"/>
                <w:i/>
                <w:iCs/>
                <w:sz w:val="22"/>
                <w:szCs w:val="14"/>
                <w:lang w:val="fr-FR"/>
              </w:rPr>
              <w:t xml:space="preserve">cel puţin o carte </w:t>
            </w:r>
            <w:r w:rsidRPr="00820C5E">
              <w:rPr>
                <w:rStyle w:val="spar"/>
                <w:rFonts w:hint="eastAsia"/>
                <w:i/>
                <w:iCs/>
                <w:sz w:val="22"/>
                <w:szCs w:val="14"/>
                <w:lang w:val="fr-FR"/>
              </w:rPr>
              <w:t>la o editură cu</w:t>
            </w:r>
            <w:r w:rsidRPr="00820C5E">
              <w:rPr>
                <w:rStyle w:val="spar"/>
                <w:i/>
                <w:iCs/>
                <w:sz w:val="22"/>
                <w:szCs w:val="14"/>
                <w:lang w:val="fr-FR"/>
              </w:rPr>
              <w:t xml:space="preserve">  </w:t>
            </w:r>
            <w:r w:rsidRPr="00820C5E">
              <w:rPr>
                <w:rStyle w:val="spar"/>
                <w:rFonts w:hint="eastAsia"/>
                <w:i/>
                <w:iCs/>
                <w:sz w:val="22"/>
                <w:szCs w:val="14"/>
                <w:lang w:val="fr-FR"/>
              </w:rPr>
              <w:t>prestigiu</w:t>
            </w:r>
            <w:r w:rsidRPr="00820C5E">
              <w:rPr>
                <w:rStyle w:val="spar"/>
                <w:i/>
                <w:iCs/>
                <w:sz w:val="22"/>
                <w:szCs w:val="14"/>
                <w:lang w:val="fr-FR"/>
              </w:rPr>
              <w:t xml:space="preserve"> internaţional  </w:t>
            </w:r>
            <w:r w:rsidRPr="00820C5E">
              <w:rPr>
                <w:rStyle w:val="spar"/>
                <w:rFonts w:hint="eastAsia"/>
                <w:i/>
                <w:iCs/>
                <w:sz w:val="22"/>
                <w:szCs w:val="14"/>
                <w:lang w:val="fr-FR"/>
              </w:rPr>
              <w:t>(A1) sau cel</w:t>
            </w:r>
            <w:r w:rsidRPr="00820C5E">
              <w:rPr>
                <w:rStyle w:val="spar"/>
                <w:i/>
                <w:iCs/>
                <w:sz w:val="22"/>
                <w:szCs w:val="14"/>
                <w:lang w:val="fr-FR"/>
              </w:rPr>
              <w:t xml:space="preserve"> puţin două cărţi   </w:t>
            </w:r>
            <w:r w:rsidRPr="00820C5E">
              <w:rPr>
                <w:rStyle w:val="spar"/>
                <w:rFonts w:hint="eastAsia"/>
                <w:i/>
                <w:iCs/>
                <w:sz w:val="22"/>
                <w:szCs w:val="14"/>
                <w:lang w:val="fr-FR"/>
              </w:rPr>
              <w:t>publicate edituri cu</w:t>
            </w:r>
            <w:r w:rsidRPr="00820C5E">
              <w:rPr>
                <w:rStyle w:val="spar"/>
                <w:i/>
                <w:iCs/>
                <w:sz w:val="22"/>
                <w:szCs w:val="14"/>
                <w:lang w:val="fr-FR"/>
              </w:rPr>
              <w:t xml:space="preserve">  p</w:t>
            </w:r>
            <w:r w:rsidRPr="00820C5E">
              <w:rPr>
                <w:rStyle w:val="spar"/>
                <w:rFonts w:hint="eastAsia"/>
                <w:i/>
                <w:iCs/>
                <w:sz w:val="22"/>
                <w:szCs w:val="14"/>
                <w:lang w:val="fr-FR"/>
              </w:rPr>
              <w:t>restigiu</w:t>
            </w:r>
            <w:r w:rsidRPr="00820C5E">
              <w:rPr>
                <w:rStyle w:val="spar"/>
                <w:i/>
                <w:iCs/>
                <w:sz w:val="22"/>
                <w:szCs w:val="14"/>
                <w:lang w:val="fr-FR"/>
              </w:rPr>
              <w:t xml:space="preserve"> r</w:t>
            </w:r>
            <w:r w:rsidRPr="00820C5E">
              <w:rPr>
                <w:rStyle w:val="spar"/>
                <w:rFonts w:hint="eastAsia"/>
                <w:i/>
                <w:iCs/>
                <w:sz w:val="22"/>
                <w:szCs w:val="14"/>
                <w:lang w:val="fr-FR"/>
              </w:rPr>
              <w:t>ecunoscut (A2)</w:t>
            </w:r>
          </w:p>
        </w:tc>
        <w:tc>
          <w:tcPr>
            <w:tcW w:w="1951" w:type="dxa"/>
            <w:vAlign w:val="center"/>
          </w:tcPr>
          <w:p w:rsidR="00FD3CD6" w:rsidRPr="00820C5E" w:rsidRDefault="00FD3CD6" w:rsidP="00E721CC">
            <w:pPr>
              <w:spacing w:after="0"/>
              <w:jc w:val="center"/>
              <w:rPr>
                <w:rFonts w:eastAsia="Arial Unicode MS"/>
                <w:b/>
                <w:bCs/>
                <w:sz w:val="22"/>
                <w:lang w:val="fr-FR"/>
              </w:rPr>
            </w:pPr>
            <w:r w:rsidRPr="00820C5E">
              <w:rPr>
                <w:sz w:val="22"/>
                <w:szCs w:val="14"/>
                <w:shd w:val="clear" w:color="auto" w:fill="FFFFFF"/>
                <w:lang w:val="fr-FR"/>
              </w:rPr>
              <w:t>&gt;/= 1</w:t>
            </w:r>
          </w:p>
        </w:tc>
        <w:tc>
          <w:tcPr>
            <w:tcW w:w="1273" w:type="dxa"/>
          </w:tcPr>
          <w:p w:rsidR="00FD3CD6" w:rsidRPr="00820C5E" w:rsidRDefault="00FD3CD6" w:rsidP="00E721CC">
            <w:pPr>
              <w:spacing w:after="0"/>
              <w:jc w:val="center"/>
              <w:rPr>
                <w:sz w:val="22"/>
                <w:lang w:val="fr-FR"/>
              </w:rPr>
            </w:pPr>
          </w:p>
        </w:tc>
      </w:tr>
      <w:tr w:rsidR="00FD3CD6" w:rsidRPr="00820C5E" w:rsidTr="00FD3CD6">
        <w:tblPrEx>
          <w:tblCellMar>
            <w:top w:w="0" w:type="dxa"/>
            <w:bottom w:w="0" w:type="dxa"/>
          </w:tblCellMar>
        </w:tblPrEx>
        <w:trPr>
          <w:jc w:val="center"/>
        </w:trPr>
        <w:tc>
          <w:tcPr>
            <w:tcW w:w="1188" w:type="dxa"/>
            <w:vAlign w:val="center"/>
          </w:tcPr>
          <w:p w:rsidR="00FD3CD6" w:rsidRPr="00820C5E" w:rsidRDefault="00FD3CD6" w:rsidP="00E721CC">
            <w:pPr>
              <w:spacing w:after="0"/>
              <w:rPr>
                <w:sz w:val="22"/>
                <w:lang w:val="fr-FR"/>
              </w:rPr>
            </w:pPr>
            <w:r w:rsidRPr="00820C5E">
              <w:rPr>
                <w:sz w:val="22"/>
                <w:lang w:val="fr-FR"/>
              </w:rPr>
              <w:t>C4</w:t>
            </w:r>
          </w:p>
        </w:tc>
        <w:tc>
          <w:tcPr>
            <w:tcW w:w="2160" w:type="dxa"/>
            <w:vAlign w:val="center"/>
          </w:tcPr>
          <w:p w:rsidR="00FD3CD6" w:rsidRPr="00820C5E" w:rsidRDefault="00FD3CD6" w:rsidP="00E721CC">
            <w:pPr>
              <w:spacing w:after="0"/>
              <w:rPr>
                <w:sz w:val="22"/>
                <w:lang w:val="fr-FR"/>
              </w:rPr>
            </w:pPr>
            <w:r w:rsidRPr="00820C5E">
              <w:rPr>
                <w:sz w:val="22"/>
                <w:lang w:val="fr-FR"/>
              </w:rPr>
              <w:t>Punctaj pentru implicarea în activități extracurriculare studențești (organizator/ membru în comitet de organizare speaker, moderator, în cadrul conferinței studențești; membru în comitet de organizare procese simulate/workshopuri tematice)</w:t>
            </w:r>
          </w:p>
        </w:tc>
        <w:tc>
          <w:tcPr>
            <w:tcW w:w="1867" w:type="dxa"/>
            <w:vAlign w:val="center"/>
          </w:tcPr>
          <w:p w:rsidR="00FD3CD6" w:rsidRPr="00820C5E" w:rsidRDefault="00FD3CD6" w:rsidP="00E721CC">
            <w:pPr>
              <w:spacing w:after="0"/>
              <w:jc w:val="center"/>
              <w:rPr>
                <w:sz w:val="22"/>
                <w:lang w:val="fr-FR"/>
              </w:rPr>
            </w:pPr>
            <w:r w:rsidRPr="00820C5E">
              <w:rPr>
                <w:sz w:val="22"/>
                <w:lang w:val="fr-FR"/>
              </w:rPr>
              <w:t>&gt; = 10</w:t>
            </w:r>
          </w:p>
        </w:tc>
        <w:tc>
          <w:tcPr>
            <w:tcW w:w="1951" w:type="dxa"/>
            <w:vAlign w:val="center"/>
          </w:tcPr>
          <w:p w:rsidR="00FD3CD6" w:rsidRPr="00820C5E" w:rsidRDefault="00FD3CD6" w:rsidP="00E721CC">
            <w:pPr>
              <w:spacing w:after="0"/>
              <w:jc w:val="center"/>
              <w:rPr>
                <w:sz w:val="22"/>
                <w:lang w:val="fr-FR"/>
              </w:rPr>
            </w:pPr>
            <w:r w:rsidRPr="00820C5E">
              <w:rPr>
                <w:sz w:val="22"/>
                <w:lang w:val="fr-FR"/>
              </w:rPr>
              <w:t>&gt; =5</w:t>
            </w:r>
          </w:p>
        </w:tc>
        <w:tc>
          <w:tcPr>
            <w:tcW w:w="1273" w:type="dxa"/>
          </w:tcPr>
          <w:p w:rsidR="00FD3CD6" w:rsidRPr="00820C5E" w:rsidRDefault="00FD3CD6" w:rsidP="00E721CC">
            <w:pPr>
              <w:spacing w:after="0"/>
              <w:jc w:val="center"/>
              <w:rPr>
                <w:sz w:val="22"/>
                <w:lang w:val="fr-FR"/>
              </w:rPr>
            </w:pPr>
          </w:p>
        </w:tc>
      </w:tr>
      <w:tr w:rsidR="00FD3CD6" w:rsidRPr="00820C5E" w:rsidTr="00FD3CD6">
        <w:tblPrEx>
          <w:tblCellMar>
            <w:top w:w="0" w:type="dxa"/>
            <w:bottom w:w="0" w:type="dxa"/>
          </w:tblCellMar>
        </w:tblPrEx>
        <w:trPr>
          <w:jc w:val="center"/>
        </w:trPr>
        <w:tc>
          <w:tcPr>
            <w:tcW w:w="1188" w:type="dxa"/>
            <w:vAlign w:val="center"/>
          </w:tcPr>
          <w:p w:rsidR="00FD3CD6" w:rsidRPr="00820C5E" w:rsidRDefault="00FD3CD6" w:rsidP="00E721CC">
            <w:pPr>
              <w:spacing w:after="0"/>
              <w:rPr>
                <w:rFonts w:eastAsia="Arial Unicode MS"/>
                <w:sz w:val="22"/>
                <w:lang w:val="fr-FR"/>
              </w:rPr>
            </w:pPr>
            <w:r w:rsidRPr="00820C5E">
              <w:rPr>
                <w:sz w:val="22"/>
                <w:lang w:val="fr-FR"/>
              </w:rPr>
              <w:t>C5</w:t>
            </w:r>
          </w:p>
        </w:tc>
        <w:tc>
          <w:tcPr>
            <w:tcW w:w="2160" w:type="dxa"/>
            <w:vAlign w:val="center"/>
          </w:tcPr>
          <w:p w:rsidR="00FD3CD6" w:rsidRPr="00820C5E" w:rsidRDefault="00FD3CD6" w:rsidP="00E721CC">
            <w:pPr>
              <w:spacing w:after="0"/>
              <w:jc w:val="left"/>
              <w:rPr>
                <w:sz w:val="22"/>
                <w:lang w:val="fr-FR"/>
              </w:rPr>
            </w:pPr>
            <w:r w:rsidRPr="00820C5E">
              <w:rPr>
                <w:sz w:val="22"/>
                <w:lang w:val="fr-FR"/>
              </w:rPr>
              <w:t xml:space="preserve">Suma punctajului pentru indicatorii </w:t>
            </w:r>
          </w:p>
          <w:p w:rsidR="00FD3CD6" w:rsidRPr="00820C5E" w:rsidRDefault="00FD3CD6" w:rsidP="00E721CC">
            <w:pPr>
              <w:spacing w:after="0"/>
              <w:jc w:val="left"/>
              <w:rPr>
                <w:rFonts w:eastAsia="Arial Unicode MS"/>
                <w:sz w:val="22"/>
                <w:lang w:val="pt-BR"/>
              </w:rPr>
            </w:pPr>
            <w:r w:rsidRPr="00820C5E">
              <w:rPr>
                <w:sz w:val="22"/>
                <w:lang w:val="pt-BR"/>
              </w:rPr>
              <w:t>I 1- I 8</w:t>
            </w:r>
          </w:p>
        </w:tc>
        <w:tc>
          <w:tcPr>
            <w:tcW w:w="1867" w:type="dxa"/>
            <w:vAlign w:val="center"/>
          </w:tcPr>
          <w:p w:rsidR="00FD3CD6" w:rsidRPr="00820C5E" w:rsidRDefault="00FD3CD6" w:rsidP="00E721CC">
            <w:pPr>
              <w:spacing w:after="0"/>
              <w:jc w:val="center"/>
              <w:rPr>
                <w:rFonts w:eastAsia="Arial Unicode MS"/>
                <w:b/>
                <w:bCs/>
                <w:sz w:val="22"/>
                <w:lang w:val="en-GB"/>
              </w:rPr>
            </w:pPr>
            <w:r w:rsidRPr="00820C5E">
              <w:rPr>
                <w:sz w:val="22"/>
                <w:szCs w:val="14"/>
              </w:rPr>
              <w:t>&gt;/= 100</w:t>
            </w:r>
          </w:p>
        </w:tc>
        <w:tc>
          <w:tcPr>
            <w:tcW w:w="1951" w:type="dxa"/>
            <w:vAlign w:val="center"/>
          </w:tcPr>
          <w:p w:rsidR="00FD3CD6" w:rsidRPr="00820C5E" w:rsidRDefault="00FD3CD6" w:rsidP="00E721CC">
            <w:pPr>
              <w:spacing w:after="0"/>
              <w:jc w:val="center"/>
              <w:rPr>
                <w:rFonts w:eastAsia="Arial Unicode MS"/>
                <w:b/>
                <w:bCs/>
                <w:sz w:val="22"/>
                <w:lang w:val="en-GB"/>
              </w:rPr>
            </w:pPr>
            <w:r w:rsidRPr="00820C5E">
              <w:rPr>
                <w:sz w:val="22"/>
                <w:szCs w:val="14"/>
              </w:rPr>
              <w:t>&gt;/= 50</w:t>
            </w:r>
          </w:p>
        </w:tc>
        <w:tc>
          <w:tcPr>
            <w:tcW w:w="1273" w:type="dxa"/>
          </w:tcPr>
          <w:p w:rsidR="00FD3CD6" w:rsidRPr="00820C5E" w:rsidRDefault="00FD3CD6" w:rsidP="00E721CC">
            <w:pPr>
              <w:spacing w:after="0"/>
              <w:jc w:val="center"/>
              <w:rPr>
                <w:sz w:val="22"/>
                <w:lang w:val="en-GB"/>
              </w:rPr>
            </w:pPr>
          </w:p>
        </w:tc>
      </w:tr>
      <w:tr w:rsidR="00FD3CD6" w:rsidRPr="00820C5E" w:rsidTr="00FD3CD6">
        <w:tblPrEx>
          <w:tblCellMar>
            <w:top w:w="0" w:type="dxa"/>
            <w:bottom w:w="0" w:type="dxa"/>
          </w:tblCellMar>
        </w:tblPrEx>
        <w:trPr>
          <w:jc w:val="center"/>
        </w:trPr>
        <w:tc>
          <w:tcPr>
            <w:tcW w:w="1188" w:type="dxa"/>
            <w:vAlign w:val="center"/>
          </w:tcPr>
          <w:p w:rsidR="00FD3CD6" w:rsidRPr="00820C5E" w:rsidRDefault="00FD3CD6" w:rsidP="00E721CC">
            <w:pPr>
              <w:spacing w:after="0"/>
              <w:rPr>
                <w:rFonts w:eastAsia="Arial Unicode MS"/>
                <w:sz w:val="22"/>
                <w:lang w:val="en-GB"/>
              </w:rPr>
            </w:pPr>
            <w:r w:rsidRPr="00820C5E">
              <w:rPr>
                <w:sz w:val="22"/>
                <w:lang w:val="en-GB"/>
              </w:rPr>
              <w:t>C6</w:t>
            </w:r>
          </w:p>
        </w:tc>
        <w:tc>
          <w:tcPr>
            <w:tcW w:w="2160" w:type="dxa"/>
            <w:vAlign w:val="center"/>
          </w:tcPr>
          <w:p w:rsidR="00FD3CD6" w:rsidRPr="00820C5E" w:rsidRDefault="00FD3CD6" w:rsidP="00E721CC">
            <w:pPr>
              <w:spacing w:after="0"/>
              <w:jc w:val="left"/>
              <w:rPr>
                <w:rFonts w:eastAsia="Arial Unicode MS"/>
                <w:sz w:val="22"/>
                <w:lang w:val="fr-FR"/>
              </w:rPr>
            </w:pPr>
            <w:r w:rsidRPr="00820C5E">
              <w:rPr>
                <w:sz w:val="22"/>
                <w:szCs w:val="14"/>
                <w:lang w:val="fr-FR"/>
              </w:rPr>
              <w:t xml:space="preserve">Suma punctajului pentru indicatorii I9   </w:t>
            </w:r>
          </w:p>
        </w:tc>
        <w:tc>
          <w:tcPr>
            <w:tcW w:w="1867" w:type="dxa"/>
            <w:vAlign w:val="center"/>
          </w:tcPr>
          <w:p w:rsidR="00FD3CD6" w:rsidRPr="00820C5E" w:rsidRDefault="00FD3CD6" w:rsidP="00E721CC">
            <w:pPr>
              <w:spacing w:after="0"/>
              <w:jc w:val="center"/>
              <w:rPr>
                <w:rFonts w:eastAsia="Arial Unicode MS"/>
                <w:b/>
                <w:bCs/>
                <w:sz w:val="22"/>
                <w:lang w:val="fr-FR"/>
              </w:rPr>
            </w:pPr>
            <w:r w:rsidRPr="00820C5E">
              <w:rPr>
                <w:sz w:val="22"/>
                <w:szCs w:val="14"/>
              </w:rPr>
              <w:t>&gt;/= 10</w:t>
            </w:r>
          </w:p>
        </w:tc>
        <w:tc>
          <w:tcPr>
            <w:tcW w:w="1951" w:type="dxa"/>
            <w:vAlign w:val="center"/>
          </w:tcPr>
          <w:p w:rsidR="00FD3CD6" w:rsidRPr="00820C5E" w:rsidRDefault="00FD3CD6" w:rsidP="00E721CC">
            <w:pPr>
              <w:spacing w:after="0"/>
              <w:jc w:val="center"/>
              <w:rPr>
                <w:rFonts w:eastAsia="Arial Unicode MS"/>
                <w:b/>
                <w:bCs/>
                <w:sz w:val="22"/>
                <w:lang w:val="fr-FR"/>
              </w:rPr>
            </w:pPr>
            <w:r w:rsidRPr="00820C5E">
              <w:rPr>
                <w:sz w:val="22"/>
                <w:szCs w:val="14"/>
              </w:rPr>
              <w:t>&gt;/= 5</w:t>
            </w:r>
          </w:p>
        </w:tc>
        <w:tc>
          <w:tcPr>
            <w:tcW w:w="1273" w:type="dxa"/>
          </w:tcPr>
          <w:p w:rsidR="00FD3CD6" w:rsidRPr="00820C5E" w:rsidRDefault="00FD3CD6" w:rsidP="00E721CC">
            <w:pPr>
              <w:spacing w:after="0"/>
              <w:jc w:val="center"/>
              <w:rPr>
                <w:sz w:val="22"/>
                <w:lang w:val="fr-FR"/>
              </w:rPr>
            </w:pPr>
          </w:p>
        </w:tc>
      </w:tr>
      <w:tr w:rsidR="00FD3CD6" w:rsidRPr="00820C5E" w:rsidTr="00FD3CD6">
        <w:tblPrEx>
          <w:tblCellMar>
            <w:top w:w="0" w:type="dxa"/>
            <w:bottom w:w="0" w:type="dxa"/>
          </w:tblCellMar>
        </w:tblPrEx>
        <w:trPr>
          <w:jc w:val="center"/>
        </w:trPr>
        <w:tc>
          <w:tcPr>
            <w:tcW w:w="1188" w:type="dxa"/>
            <w:vAlign w:val="center"/>
          </w:tcPr>
          <w:p w:rsidR="00FD3CD6" w:rsidRPr="00820C5E" w:rsidRDefault="00FD3CD6" w:rsidP="00E721CC">
            <w:pPr>
              <w:spacing w:after="0"/>
              <w:rPr>
                <w:rFonts w:eastAsia="Arial Unicode MS"/>
                <w:sz w:val="22"/>
                <w:lang w:val="en-GB"/>
              </w:rPr>
            </w:pPr>
            <w:r w:rsidRPr="00820C5E">
              <w:rPr>
                <w:sz w:val="22"/>
                <w:lang w:val="en-GB"/>
              </w:rPr>
              <w:t>C7</w:t>
            </w:r>
          </w:p>
        </w:tc>
        <w:tc>
          <w:tcPr>
            <w:tcW w:w="2160" w:type="dxa"/>
            <w:vAlign w:val="center"/>
          </w:tcPr>
          <w:p w:rsidR="00FD3CD6" w:rsidRPr="00820C5E" w:rsidRDefault="00FD3CD6" w:rsidP="00E721CC">
            <w:pPr>
              <w:spacing w:after="0"/>
              <w:jc w:val="left"/>
              <w:rPr>
                <w:rFonts w:eastAsia="Arial Unicode MS"/>
                <w:sz w:val="22"/>
                <w:lang w:val="pt-BR"/>
              </w:rPr>
            </w:pPr>
            <w:r w:rsidRPr="00820C5E">
              <w:rPr>
                <w:sz w:val="22"/>
                <w:szCs w:val="14"/>
                <w:lang w:val="pt-BR"/>
              </w:rPr>
              <w:t xml:space="preserve">Punctaj total (suma punctajului pentru </w:t>
            </w:r>
            <w:r w:rsidRPr="00820C5E">
              <w:rPr>
                <w:sz w:val="22"/>
                <w:szCs w:val="14"/>
                <w:lang w:val="pt-BR"/>
              </w:rPr>
              <w:lastRenderedPageBreak/>
              <w:t>indicatorii I1-I25)</w:t>
            </w:r>
          </w:p>
        </w:tc>
        <w:tc>
          <w:tcPr>
            <w:tcW w:w="1867" w:type="dxa"/>
            <w:vAlign w:val="center"/>
          </w:tcPr>
          <w:p w:rsidR="00FD3CD6" w:rsidRPr="00820C5E" w:rsidRDefault="00FD3CD6" w:rsidP="00E721CC">
            <w:pPr>
              <w:spacing w:after="0"/>
              <w:jc w:val="center"/>
              <w:rPr>
                <w:rFonts w:eastAsia="Arial Unicode MS"/>
                <w:b/>
                <w:bCs/>
                <w:sz w:val="22"/>
                <w:lang w:val="en-GB"/>
              </w:rPr>
            </w:pPr>
            <w:r w:rsidRPr="00820C5E">
              <w:rPr>
                <w:sz w:val="22"/>
                <w:szCs w:val="14"/>
              </w:rPr>
              <w:lastRenderedPageBreak/>
              <w:t>&gt;/= 160</w:t>
            </w:r>
          </w:p>
        </w:tc>
        <w:tc>
          <w:tcPr>
            <w:tcW w:w="1951" w:type="dxa"/>
            <w:vAlign w:val="center"/>
          </w:tcPr>
          <w:p w:rsidR="00FD3CD6" w:rsidRPr="00820C5E" w:rsidRDefault="00FD3CD6" w:rsidP="00E721CC">
            <w:pPr>
              <w:spacing w:after="0"/>
              <w:jc w:val="center"/>
              <w:rPr>
                <w:rFonts w:eastAsia="Arial Unicode MS"/>
                <w:b/>
                <w:bCs/>
                <w:sz w:val="22"/>
                <w:lang w:val="en-GB"/>
              </w:rPr>
            </w:pPr>
            <w:r w:rsidRPr="00820C5E">
              <w:rPr>
                <w:sz w:val="22"/>
                <w:szCs w:val="14"/>
              </w:rPr>
              <w:t>&gt;/= 105</w:t>
            </w:r>
          </w:p>
        </w:tc>
        <w:tc>
          <w:tcPr>
            <w:tcW w:w="1273" w:type="dxa"/>
          </w:tcPr>
          <w:p w:rsidR="00FD3CD6" w:rsidRPr="00820C5E" w:rsidRDefault="00FD3CD6" w:rsidP="00E721CC">
            <w:pPr>
              <w:spacing w:after="0"/>
              <w:jc w:val="center"/>
              <w:rPr>
                <w:sz w:val="22"/>
                <w:lang w:val="en-GB"/>
              </w:rPr>
            </w:pPr>
          </w:p>
        </w:tc>
      </w:tr>
      <w:tr w:rsidR="00FD3CD6" w:rsidRPr="00820C5E" w:rsidTr="00FD3CD6">
        <w:tblPrEx>
          <w:tblCellMar>
            <w:top w:w="0" w:type="dxa"/>
            <w:bottom w:w="0" w:type="dxa"/>
          </w:tblCellMar>
        </w:tblPrEx>
        <w:trPr>
          <w:jc w:val="center"/>
        </w:trPr>
        <w:tc>
          <w:tcPr>
            <w:tcW w:w="1188" w:type="dxa"/>
            <w:vAlign w:val="center"/>
          </w:tcPr>
          <w:p w:rsidR="00FD3CD6" w:rsidRPr="00820C5E" w:rsidRDefault="00FD3CD6" w:rsidP="00E721CC">
            <w:pPr>
              <w:spacing w:after="0"/>
              <w:rPr>
                <w:rFonts w:eastAsia="Arial Unicode MS"/>
                <w:sz w:val="22"/>
                <w:lang w:val="en-GB"/>
              </w:rPr>
            </w:pPr>
            <w:r w:rsidRPr="00820C5E">
              <w:rPr>
                <w:sz w:val="22"/>
                <w:lang w:val="en-GB"/>
              </w:rPr>
              <w:t>C8</w:t>
            </w:r>
          </w:p>
        </w:tc>
        <w:tc>
          <w:tcPr>
            <w:tcW w:w="2160" w:type="dxa"/>
            <w:vAlign w:val="center"/>
          </w:tcPr>
          <w:p w:rsidR="00FD3CD6" w:rsidRPr="00820C5E" w:rsidRDefault="00FD3CD6" w:rsidP="00E721CC">
            <w:pPr>
              <w:spacing w:after="0"/>
              <w:jc w:val="left"/>
              <w:rPr>
                <w:rFonts w:eastAsia="Arial Unicode MS"/>
                <w:sz w:val="22"/>
                <w:lang w:val="pt-BR"/>
              </w:rPr>
            </w:pPr>
            <w:r w:rsidRPr="00820C5E">
              <w:rPr>
                <w:sz w:val="22"/>
                <w:szCs w:val="14"/>
                <w:lang w:val="pt-BR"/>
              </w:rPr>
              <w:t>Punctaj total (suma punctajului pentru indicatorii I1-I25), acumulat după obţinerea titlului de doctor</w:t>
            </w:r>
          </w:p>
        </w:tc>
        <w:tc>
          <w:tcPr>
            <w:tcW w:w="1867" w:type="dxa"/>
            <w:vAlign w:val="center"/>
          </w:tcPr>
          <w:p w:rsidR="00FD3CD6" w:rsidRPr="00820C5E" w:rsidRDefault="00FD3CD6" w:rsidP="00E721CC">
            <w:pPr>
              <w:spacing w:after="0"/>
              <w:jc w:val="center"/>
              <w:rPr>
                <w:rFonts w:eastAsia="Arial Unicode MS"/>
                <w:b/>
                <w:bCs/>
                <w:sz w:val="22"/>
                <w:lang w:val="en-GB"/>
              </w:rPr>
            </w:pPr>
            <w:r w:rsidRPr="00820C5E">
              <w:rPr>
                <w:sz w:val="22"/>
                <w:szCs w:val="14"/>
              </w:rPr>
              <w:t>&gt;/= 110</w:t>
            </w:r>
          </w:p>
        </w:tc>
        <w:tc>
          <w:tcPr>
            <w:tcW w:w="1951" w:type="dxa"/>
            <w:vAlign w:val="center"/>
          </w:tcPr>
          <w:p w:rsidR="00FD3CD6" w:rsidRPr="00820C5E" w:rsidRDefault="00FD3CD6" w:rsidP="00E721CC">
            <w:pPr>
              <w:spacing w:after="0"/>
              <w:jc w:val="center"/>
              <w:rPr>
                <w:rFonts w:eastAsia="Arial Unicode MS"/>
                <w:b/>
                <w:bCs/>
                <w:sz w:val="22"/>
                <w:lang w:val="en-GB"/>
              </w:rPr>
            </w:pPr>
            <w:r w:rsidRPr="00820C5E">
              <w:rPr>
                <w:sz w:val="22"/>
                <w:szCs w:val="14"/>
              </w:rPr>
              <w:t>&gt;/= 55</w:t>
            </w:r>
          </w:p>
        </w:tc>
        <w:tc>
          <w:tcPr>
            <w:tcW w:w="1273" w:type="dxa"/>
          </w:tcPr>
          <w:p w:rsidR="00FD3CD6" w:rsidRPr="00820C5E" w:rsidRDefault="00FD3CD6" w:rsidP="00E721CC">
            <w:pPr>
              <w:spacing w:after="0"/>
              <w:jc w:val="center"/>
              <w:rPr>
                <w:sz w:val="22"/>
                <w:lang w:val="en-GB"/>
              </w:rPr>
            </w:pPr>
          </w:p>
        </w:tc>
      </w:tr>
    </w:tbl>
    <w:p w:rsidR="00FD3CD6" w:rsidRPr="00820C5E" w:rsidRDefault="00FD3CD6" w:rsidP="00FD3CD6">
      <w:pPr>
        <w:autoSpaceDE w:val="0"/>
        <w:spacing w:after="0"/>
        <w:ind w:firstLine="720"/>
        <w:rPr>
          <w:sz w:val="22"/>
          <w:szCs w:val="20"/>
          <w:lang w:val="it-IT"/>
        </w:rPr>
      </w:pPr>
    </w:p>
    <w:p w:rsidR="00FD3CD6" w:rsidRPr="00820C5E" w:rsidRDefault="00FD3CD6" w:rsidP="00FD3CD6">
      <w:pPr>
        <w:autoSpaceDE w:val="0"/>
        <w:spacing w:after="0"/>
        <w:ind w:firstLine="720"/>
        <w:rPr>
          <w:bCs/>
          <w:sz w:val="20"/>
          <w:szCs w:val="20"/>
          <w:lang w:val="it-IT"/>
        </w:rPr>
      </w:pPr>
      <w:r w:rsidRPr="00820C5E">
        <w:rPr>
          <w:sz w:val="22"/>
          <w:szCs w:val="20"/>
          <w:lang w:val="it-IT"/>
        </w:rPr>
        <w:t>Candidatul ……………….............................. (îndeplineşte/nu îndeplineşte) cerința prevăzută</w:t>
      </w:r>
      <w:r w:rsidRPr="00820C5E">
        <w:rPr>
          <w:bCs/>
          <w:sz w:val="22"/>
          <w:szCs w:val="20"/>
          <w:lang w:val="it-IT"/>
        </w:rPr>
        <w:t xml:space="preserve"> de art. 12 alin. 2 din procedură.</w:t>
      </w:r>
    </w:p>
    <w:p w:rsidR="00FD3CD6" w:rsidRPr="00820C5E" w:rsidRDefault="00FD3CD6" w:rsidP="00FD3CD6">
      <w:pPr>
        <w:autoSpaceDE w:val="0"/>
        <w:spacing w:after="0"/>
        <w:ind w:firstLine="720"/>
        <w:rPr>
          <w:sz w:val="10"/>
          <w:lang w:val="it-IT"/>
        </w:rPr>
      </w:pPr>
    </w:p>
    <w:p w:rsidR="00FD3CD6" w:rsidRPr="00820C5E" w:rsidRDefault="00FD3CD6" w:rsidP="00FD3CD6">
      <w:pPr>
        <w:autoSpaceDE w:val="0"/>
        <w:spacing w:after="0"/>
        <w:ind w:firstLine="720"/>
        <w:rPr>
          <w:b/>
          <w:lang w:val="it-IT"/>
        </w:rPr>
      </w:pPr>
      <w:r w:rsidRPr="00820C5E">
        <w:rPr>
          <w:b/>
          <w:lang w:val="it-IT"/>
        </w:rPr>
        <w:t xml:space="preserve">Candidatul ……………….............................. </w:t>
      </w:r>
      <w:r w:rsidRPr="00820C5E">
        <w:rPr>
          <w:b/>
          <w:sz w:val="20"/>
          <w:lang w:val="it-IT"/>
        </w:rPr>
        <w:t>(îndeplineşte/nu îndeplineşte)</w:t>
      </w:r>
      <w:r w:rsidRPr="00820C5E">
        <w:rPr>
          <w:b/>
          <w:lang w:val="it-IT"/>
        </w:rPr>
        <w:t xml:space="preserve"> toate criteriile pentru ocuparea postului.</w:t>
      </w:r>
    </w:p>
    <w:p w:rsidR="008A5A08" w:rsidRPr="00820C5E" w:rsidRDefault="008A5A08" w:rsidP="00E721CC">
      <w:pPr>
        <w:autoSpaceDE w:val="0"/>
        <w:spacing w:after="0"/>
        <w:ind w:left="1080"/>
        <w:rPr>
          <w:b/>
          <w:bCs/>
          <w:i/>
          <w:iCs/>
          <w:lang w:val="it-IT"/>
        </w:rPr>
      </w:pPr>
    </w:p>
    <w:tbl>
      <w:tblPr>
        <w:tblW w:w="8413"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011"/>
        <w:gridCol w:w="3295"/>
        <w:gridCol w:w="1199"/>
        <w:gridCol w:w="1780"/>
        <w:gridCol w:w="1128"/>
      </w:tblGrid>
      <w:tr w:rsidR="00FD3CD6" w:rsidRPr="00820C5E" w:rsidTr="00FD3CD6">
        <w:trPr>
          <w:cantSplit/>
          <w:tblCellSpacing w:w="15" w:type="dxa"/>
          <w:jc w:val="center"/>
        </w:trPr>
        <w:tc>
          <w:tcPr>
            <w:tcW w:w="966" w:type="dxa"/>
            <w:shd w:val="clear" w:color="auto" w:fill="E0E0E0"/>
            <w:vAlign w:val="center"/>
          </w:tcPr>
          <w:p w:rsidR="00FD3CD6" w:rsidRPr="00820C5E" w:rsidRDefault="00FD3CD6" w:rsidP="00FD3CD6">
            <w:pPr>
              <w:spacing w:after="0"/>
              <w:jc w:val="center"/>
              <w:rPr>
                <w:b/>
                <w:bCs/>
                <w:sz w:val="20"/>
              </w:rPr>
            </w:pPr>
            <w:r w:rsidRPr="00820C5E">
              <w:rPr>
                <w:sz w:val="20"/>
              </w:rPr>
              <w:t>Indicator</w:t>
            </w:r>
          </w:p>
        </w:tc>
        <w:tc>
          <w:tcPr>
            <w:tcW w:w="3265" w:type="dxa"/>
            <w:shd w:val="clear" w:color="auto" w:fill="E0E0E0"/>
            <w:vAlign w:val="center"/>
          </w:tcPr>
          <w:p w:rsidR="00FD3CD6" w:rsidRPr="00820C5E" w:rsidRDefault="00FD3CD6" w:rsidP="00FD3CD6">
            <w:pPr>
              <w:spacing w:after="0"/>
              <w:jc w:val="center"/>
              <w:rPr>
                <w:sz w:val="20"/>
              </w:rPr>
            </w:pPr>
            <w:r w:rsidRPr="00820C5E">
              <w:rPr>
                <w:sz w:val="20"/>
              </w:rPr>
              <w:t>Denumirea indicatorului</w:t>
            </w:r>
          </w:p>
        </w:tc>
        <w:tc>
          <w:tcPr>
            <w:tcW w:w="1169" w:type="dxa"/>
            <w:shd w:val="clear" w:color="auto" w:fill="E0E0E0"/>
            <w:vAlign w:val="center"/>
          </w:tcPr>
          <w:p w:rsidR="00FD3CD6" w:rsidRPr="00820C5E" w:rsidRDefault="00FD3CD6" w:rsidP="00FD3CD6">
            <w:pPr>
              <w:spacing w:after="0"/>
              <w:jc w:val="center"/>
              <w:rPr>
                <w:sz w:val="20"/>
              </w:rPr>
            </w:pPr>
            <w:r w:rsidRPr="00820C5E">
              <w:rPr>
                <w:sz w:val="20"/>
              </w:rPr>
              <w:t>Punctaj</w:t>
            </w:r>
          </w:p>
        </w:tc>
        <w:tc>
          <w:tcPr>
            <w:tcW w:w="1750" w:type="dxa"/>
            <w:shd w:val="clear" w:color="auto" w:fill="E0E0E0"/>
            <w:vAlign w:val="center"/>
          </w:tcPr>
          <w:p w:rsidR="00FD3CD6" w:rsidRPr="00820C5E" w:rsidRDefault="00FD3CD6" w:rsidP="00FD3CD6">
            <w:pPr>
              <w:spacing w:after="0"/>
              <w:jc w:val="center"/>
              <w:rPr>
                <w:rFonts w:eastAsia="Arial Unicode MS"/>
                <w:sz w:val="20"/>
                <w:lang w:val="pt-BR"/>
              </w:rPr>
            </w:pPr>
            <w:r w:rsidRPr="00820C5E">
              <w:rPr>
                <w:sz w:val="20"/>
                <w:lang w:val="pt-BR"/>
              </w:rPr>
              <w:t>Elementul pentru care se acordă punctajul</w:t>
            </w:r>
          </w:p>
        </w:tc>
        <w:tc>
          <w:tcPr>
            <w:tcW w:w="1083" w:type="dxa"/>
            <w:shd w:val="clear" w:color="auto" w:fill="E0E0E0"/>
          </w:tcPr>
          <w:p w:rsidR="00FD3CD6" w:rsidRPr="00820C5E" w:rsidRDefault="00FD3CD6" w:rsidP="00FD3CD6">
            <w:pPr>
              <w:spacing w:after="0"/>
              <w:jc w:val="center"/>
              <w:rPr>
                <w:b/>
                <w:bCs/>
                <w:sz w:val="20"/>
                <w:lang w:val="fr-FR"/>
              </w:rPr>
            </w:pPr>
            <w:r w:rsidRPr="00820C5E">
              <w:rPr>
                <w:b/>
                <w:bCs/>
                <w:sz w:val="20"/>
                <w:lang w:val="fr-FR"/>
              </w:rPr>
              <w:t>Evaluare membru comisie</w:t>
            </w:r>
          </w:p>
          <w:p w:rsidR="00FD3CD6" w:rsidRPr="00820C5E" w:rsidRDefault="00FD3CD6" w:rsidP="00FD3CD6">
            <w:pPr>
              <w:spacing w:after="0"/>
              <w:rPr>
                <w:b/>
                <w:bCs/>
                <w:sz w:val="22"/>
                <w:lang w:val="fr-FR"/>
              </w:rPr>
            </w:pPr>
          </w:p>
        </w:tc>
      </w:tr>
      <w:tr w:rsidR="00FD3CD6" w:rsidRPr="00820C5E" w:rsidTr="00FD3CD6">
        <w:trPr>
          <w:cantSplit/>
          <w:tblCellSpacing w:w="15" w:type="dxa"/>
          <w:jc w:val="center"/>
        </w:trPr>
        <w:tc>
          <w:tcPr>
            <w:tcW w:w="966" w:type="dxa"/>
            <w:vAlign w:val="center"/>
          </w:tcPr>
          <w:p w:rsidR="00FD3CD6" w:rsidRPr="00820C5E" w:rsidRDefault="00FD3CD6" w:rsidP="00FD3CD6">
            <w:pPr>
              <w:spacing w:after="0"/>
              <w:jc w:val="center"/>
              <w:rPr>
                <w:b/>
                <w:bCs/>
                <w:sz w:val="20"/>
                <w:lang w:val="it-IT"/>
              </w:rPr>
            </w:pPr>
            <w:r w:rsidRPr="00820C5E">
              <w:rPr>
                <w:b/>
                <w:bCs/>
                <w:sz w:val="20"/>
                <w:lang w:val="it-IT"/>
              </w:rPr>
              <w:t>I 1</w:t>
            </w:r>
          </w:p>
        </w:tc>
        <w:tc>
          <w:tcPr>
            <w:tcW w:w="3265" w:type="dxa"/>
            <w:vAlign w:val="center"/>
          </w:tcPr>
          <w:p w:rsidR="00FD3CD6" w:rsidRPr="00820C5E" w:rsidRDefault="00FD3CD6" w:rsidP="00FD3CD6">
            <w:pPr>
              <w:spacing w:after="0"/>
              <w:rPr>
                <w:sz w:val="20"/>
                <w:lang w:val="it-IT"/>
              </w:rPr>
            </w:pPr>
            <w:r w:rsidRPr="00820C5E">
              <w:rPr>
                <w:sz w:val="20"/>
                <w:szCs w:val="14"/>
                <w:lang w:val="pt-BR"/>
              </w:rPr>
              <w:t xml:space="preserve">Articole în reviste cotate ISI având un factor de impact f care este mai mare sau egal cu 0,1 </w:t>
            </w:r>
          </w:p>
        </w:tc>
        <w:tc>
          <w:tcPr>
            <w:tcW w:w="1169" w:type="dxa"/>
            <w:vAlign w:val="center"/>
          </w:tcPr>
          <w:p w:rsidR="00FD3CD6" w:rsidRPr="00820C5E" w:rsidRDefault="00FD3CD6" w:rsidP="00FD3CD6">
            <w:pPr>
              <w:spacing w:after="0"/>
              <w:jc w:val="center"/>
              <w:rPr>
                <w:sz w:val="20"/>
                <w:lang w:val="fr-FR"/>
              </w:rPr>
            </w:pPr>
            <w:r w:rsidRPr="00820C5E">
              <w:rPr>
                <w:sz w:val="20"/>
                <w:szCs w:val="14"/>
                <w:lang w:val="fr-FR"/>
              </w:rPr>
              <w:t>(2+4xf) x 2/n</w:t>
            </w:r>
          </w:p>
        </w:tc>
        <w:tc>
          <w:tcPr>
            <w:tcW w:w="1750" w:type="dxa"/>
            <w:vAlign w:val="center"/>
          </w:tcPr>
          <w:p w:rsidR="00FD3CD6" w:rsidRPr="00820C5E" w:rsidRDefault="00FD3CD6" w:rsidP="00FD3CD6">
            <w:pPr>
              <w:spacing w:after="0"/>
              <w:jc w:val="center"/>
              <w:rPr>
                <w:sz w:val="20"/>
                <w:lang w:val="it-IT"/>
              </w:rPr>
            </w:pPr>
            <w:r w:rsidRPr="00820C5E">
              <w:rPr>
                <w:sz w:val="20"/>
                <w:szCs w:val="14"/>
              </w:rPr>
              <w:t>Pe articol</w:t>
            </w:r>
          </w:p>
        </w:tc>
        <w:tc>
          <w:tcPr>
            <w:tcW w:w="1083" w:type="dxa"/>
          </w:tcPr>
          <w:p w:rsidR="00FD3CD6" w:rsidRPr="00820C5E" w:rsidRDefault="00FD3CD6" w:rsidP="00FD3CD6">
            <w:pPr>
              <w:pStyle w:val="NormalWeb"/>
              <w:spacing w:before="0" w:beforeAutospacing="0" w:after="0" w:afterAutospacing="0"/>
              <w:rPr>
                <w:rFonts w:ascii="Times New Roman" w:hAnsi="Times New Roman" w:cs="Times New Roman"/>
                <w:sz w:val="22"/>
              </w:rPr>
            </w:pPr>
          </w:p>
        </w:tc>
      </w:tr>
      <w:tr w:rsidR="00FD3CD6" w:rsidRPr="00820C5E" w:rsidTr="00FD3CD6">
        <w:trPr>
          <w:cantSplit/>
          <w:tblCellSpacing w:w="15" w:type="dxa"/>
          <w:jc w:val="center"/>
        </w:trPr>
        <w:tc>
          <w:tcPr>
            <w:tcW w:w="966" w:type="dxa"/>
            <w:vAlign w:val="center"/>
          </w:tcPr>
          <w:p w:rsidR="00FD3CD6" w:rsidRPr="00820C5E" w:rsidRDefault="00FD3CD6" w:rsidP="00FD3CD6">
            <w:pPr>
              <w:spacing w:after="0"/>
              <w:jc w:val="center"/>
              <w:rPr>
                <w:rFonts w:eastAsia="Arial Unicode MS"/>
                <w:b/>
                <w:bCs/>
                <w:sz w:val="20"/>
                <w:lang w:val="it-IT"/>
              </w:rPr>
            </w:pPr>
            <w:r w:rsidRPr="00820C5E">
              <w:rPr>
                <w:b/>
                <w:bCs/>
                <w:sz w:val="20"/>
                <w:lang w:val="it-IT"/>
              </w:rPr>
              <w:t>I 2</w:t>
            </w:r>
          </w:p>
        </w:tc>
        <w:tc>
          <w:tcPr>
            <w:tcW w:w="3265" w:type="dxa"/>
            <w:vAlign w:val="center"/>
          </w:tcPr>
          <w:p w:rsidR="00FD3CD6" w:rsidRPr="00820C5E" w:rsidRDefault="00FD3CD6" w:rsidP="00FD3CD6">
            <w:pPr>
              <w:spacing w:after="0"/>
              <w:rPr>
                <w:rFonts w:eastAsia="Arial Unicode MS"/>
                <w:sz w:val="20"/>
                <w:lang w:val="fr-FR"/>
              </w:rPr>
            </w:pPr>
            <w:r w:rsidRPr="00820C5E">
              <w:rPr>
                <w:sz w:val="20"/>
                <w:szCs w:val="14"/>
                <w:lang w:val="fr-FR"/>
              </w:rPr>
              <w:t xml:space="preserve">Articole în reviste cotate ISI având un factor de impact mai mic de 0,1 sau în reviste indexate în cel puţin 3, respectiv 2 </w:t>
            </w:r>
            <w:r w:rsidRPr="00820C5E">
              <w:rPr>
                <w:i/>
                <w:iCs/>
                <w:sz w:val="20"/>
                <w:szCs w:val="14"/>
                <w:lang w:val="fr-FR"/>
              </w:rPr>
              <w:t>[Sunt punctate articolele publicate în 2 din bazele date internaţionale din lista indicată până în 2016, respectiv în 3 baze de date internaţionale începând cu 2016.]</w:t>
            </w:r>
            <w:r w:rsidRPr="00820C5E">
              <w:rPr>
                <w:sz w:val="20"/>
                <w:szCs w:val="14"/>
                <w:lang w:val="fr-FR"/>
              </w:rPr>
              <w:t xml:space="preserve"> din bazele de date internaţionale recunoscute sau reviste care au avut o cotaţie naţională B sau B+ înainte de 2011, capitole în volume publicate la edituri cu prestigiu internaţional (A1) sau la edituri cu prestigiu recunoscut (A2)</w:t>
            </w:r>
          </w:p>
        </w:tc>
        <w:tc>
          <w:tcPr>
            <w:tcW w:w="1169" w:type="dxa"/>
            <w:vAlign w:val="center"/>
          </w:tcPr>
          <w:p w:rsidR="00FD3CD6" w:rsidRPr="00820C5E" w:rsidRDefault="00FD3CD6" w:rsidP="00FD3CD6">
            <w:pPr>
              <w:spacing w:after="0"/>
              <w:jc w:val="center"/>
              <w:rPr>
                <w:rFonts w:eastAsia="Arial Unicode MS"/>
                <w:sz w:val="20"/>
                <w:lang w:val="it-IT"/>
              </w:rPr>
            </w:pPr>
            <w:r w:rsidRPr="00820C5E">
              <w:rPr>
                <w:sz w:val="20"/>
                <w:szCs w:val="13"/>
              </w:rPr>
              <w:t>2 x m/n</w:t>
            </w:r>
          </w:p>
        </w:tc>
        <w:tc>
          <w:tcPr>
            <w:tcW w:w="1750" w:type="dxa"/>
            <w:vAlign w:val="center"/>
          </w:tcPr>
          <w:p w:rsidR="00FD3CD6" w:rsidRPr="00820C5E" w:rsidRDefault="00FD3CD6" w:rsidP="00FD3CD6">
            <w:pPr>
              <w:spacing w:after="0"/>
              <w:jc w:val="center"/>
              <w:rPr>
                <w:rFonts w:eastAsia="Arial Unicode MS"/>
                <w:sz w:val="20"/>
                <w:lang w:val="it-IT"/>
              </w:rPr>
            </w:pPr>
            <w:r w:rsidRPr="00820C5E">
              <w:rPr>
                <w:sz w:val="20"/>
                <w:lang w:val="it-IT"/>
              </w:rPr>
              <w:t>Pe articol</w:t>
            </w:r>
          </w:p>
        </w:tc>
        <w:tc>
          <w:tcPr>
            <w:tcW w:w="1083" w:type="dxa"/>
          </w:tcPr>
          <w:p w:rsidR="00FD3CD6" w:rsidRPr="00820C5E" w:rsidRDefault="00FD3CD6" w:rsidP="00FD3CD6">
            <w:pPr>
              <w:spacing w:after="0"/>
              <w:jc w:val="center"/>
              <w:rPr>
                <w:sz w:val="22"/>
                <w:lang w:val="fr-FR"/>
              </w:rPr>
            </w:pPr>
          </w:p>
        </w:tc>
      </w:tr>
      <w:tr w:rsidR="00FD3CD6" w:rsidRPr="00820C5E" w:rsidTr="00FD3CD6">
        <w:trPr>
          <w:cantSplit/>
          <w:tblCellSpacing w:w="15" w:type="dxa"/>
          <w:jc w:val="center"/>
        </w:trPr>
        <w:tc>
          <w:tcPr>
            <w:tcW w:w="966" w:type="dxa"/>
            <w:vAlign w:val="center"/>
          </w:tcPr>
          <w:p w:rsidR="00FD3CD6" w:rsidRPr="00820C5E" w:rsidRDefault="00FD3CD6" w:rsidP="00FD3CD6">
            <w:pPr>
              <w:spacing w:after="0"/>
              <w:jc w:val="center"/>
              <w:rPr>
                <w:rFonts w:eastAsia="Arial Unicode MS"/>
                <w:b/>
                <w:bCs/>
                <w:sz w:val="20"/>
              </w:rPr>
            </w:pPr>
            <w:r w:rsidRPr="00820C5E">
              <w:rPr>
                <w:b/>
                <w:bCs/>
                <w:sz w:val="20"/>
              </w:rPr>
              <w:t>I 3</w:t>
            </w:r>
          </w:p>
        </w:tc>
        <w:tc>
          <w:tcPr>
            <w:tcW w:w="3265" w:type="dxa"/>
            <w:vAlign w:val="center"/>
          </w:tcPr>
          <w:p w:rsidR="00FD3CD6" w:rsidRPr="00820C5E" w:rsidRDefault="00FD3CD6" w:rsidP="00FD3CD6">
            <w:pPr>
              <w:spacing w:after="0"/>
              <w:rPr>
                <w:rFonts w:eastAsia="Arial Unicode MS"/>
                <w:sz w:val="20"/>
                <w:lang w:val="pt-BR"/>
              </w:rPr>
            </w:pPr>
            <w:r w:rsidRPr="00820C5E">
              <w:rPr>
                <w:sz w:val="20"/>
                <w:szCs w:val="13"/>
                <w:lang w:val="pt-BR"/>
              </w:rPr>
              <w:t>Cărţi publicate ca unic autor</w:t>
            </w:r>
          </w:p>
        </w:tc>
        <w:tc>
          <w:tcPr>
            <w:tcW w:w="1169" w:type="dxa"/>
            <w:vAlign w:val="center"/>
          </w:tcPr>
          <w:p w:rsidR="00FD3CD6" w:rsidRPr="00820C5E" w:rsidRDefault="00FD3CD6" w:rsidP="00FD3CD6">
            <w:pPr>
              <w:spacing w:after="0"/>
              <w:jc w:val="center"/>
              <w:rPr>
                <w:rFonts w:eastAsia="Arial Unicode MS"/>
                <w:sz w:val="20"/>
              </w:rPr>
            </w:pPr>
            <w:r w:rsidRPr="00820C5E">
              <w:rPr>
                <w:sz w:val="20"/>
                <w:szCs w:val="13"/>
              </w:rPr>
              <w:t>10 x m</w:t>
            </w:r>
          </w:p>
        </w:tc>
        <w:tc>
          <w:tcPr>
            <w:tcW w:w="1750" w:type="dxa"/>
            <w:vAlign w:val="center"/>
          </w:tcPr>
          <w:p w:rsidR="00FD3CD6" w:rsidRPr="00820C5E" w:rsidRDefault="00FD3CD6" w:rsidP="00FD3CD6">
            <w:pPr>
              <w:spacing w:after="0"/>
              <w:jc w:val="center"/>
              <w:rPr>
                <w:rFonts w:eastAsia="Arial Unicode MS"/>
                <w:sz w:val="20"/>
              </w:rPr>
            </w:pPr>
            <w:r w:rsidRPr="00820C5E">
              <w:rPr>
                <w:sz w:val="20"/>
              </w:rPr>
              <w:t>Pe carte</w:t>
            </w:r>
          </w:p>
        </w:tc>
        <w:tc>
          <w:tcPr>
            <w:tcW w:w="1083" w:type="dxa"/>
          </w:tcPr>
          <w:p w:rsidR="00FD3CD6" w:rsidRPr="00820C5E" w:rsidRDefault="00FD3CD6" w:rsidP="00FD3CD6">
            <w:pPr>
              <w:spacing w:after="0"/>
              <w:jc w:val="center"/>
              <w:rPr>
                <w:sz w:val="22"/>
                <w:lang w:val="fr-FR"/>
              </w:rPr>
            </w:pPr>
          </w:p>
        </w:tc>
      </w:tr>
      <w:tr w:rsidR="00FD3CD6" w:rsidRPr="00820C5E" w:rsidTr="00FD3CD6">
        <w:trPr>
          <w:tblCellSpacing w:w="15" w:type="dxa"/>
          <w:jc w:val="center"/>
        </w:trPr>
        <w:tc>
          <w:tcPr>
            <w:tcW w:w="966" w:type="dxa"/>
            <w:vAlign w:val="center"/>
          </w:tcPr>
          <w:p w:rsidR="00FD3CD6" w:rsidRPr="00820C5E" w:rsidRDefault="00FD3CD6" w:rsidP="00FD3CD6">
            <w:pPr>
              <w:spacing w:after="0"/>
              <w:jc w:val="center"/>
              <w:rPr>
                <w:rFonts w:eastAsia="Arial Unicode MS"/>
                <w:b/>
                <w:bCs/>
                <w:sz w:val="20"/>
              </w:rPr>
            </w:pPr>
            <w:r w:rsidRPr="00820C5E">
              <w:rPr>
                <w:b/>
                <w:bCs/>
                <w:sz w:val="20"/>
              </w:rPr>
              <w:t>I 4</w:t>
            </w:r>
          </w:p>
        </w:tc>
        <w:tc>
          <w:tcPr>
            <w:tcW w:w="3265" w:type="dxa"/>
            <w:vAlign w:val="center"/>
          </w:tcPr>
          <w:p w:rsidR="00FD3CD6" w:rsidRPr="00820C5E" w:rsidRDefault="00FD3CD6" w:rsidP="00FD3CD6">
            <w:pPr>
              <w:spacing w:after="0"/>
              <w:rPr>
                <w:rFonts w:eastAsia="Arial Unicode MS"/>
                <w:sz w:val="20"/>
                <w:lang w:val="pt-BR"/>
              </w:rPr>
            </w:pPr>
            <w:r w:rsidRPr="00820C5E">
              <w:rPr>
                <w:sz w:val="20"/>
                <w:szCs w:val="13"/>
                <w:lang w:val="pt-BR"/>
              </w:rPr>
              <w:t>Cărţi publicate în calitate de coautor, având n coautori</w:t>
            </w:r>
          </w:p>
        </w:tc>
        <w:tc>
          <w:tcPr>
            <w:tcW w:w="1169" w:type="dxa"/>
            <w:vAlign w:val="center"/>
          </w:tcPr>
          <w:p w:rsidR="00FD3CD6" w:rsidRPr="00820C5E" w:rsidRDefault="00FD3CD6" w:rsidP="00FD3CD6">
            <w:pPr>
              <w:spacing w:after="0"/>
              <w:jc w:val="center"/>
              <w:rPr>
                <w:rFonts w:eastAsia="Arial Unicode MS"/>
                <w:sz w:val="20"/>
              </w:rPr>
            </w:pPr>
            <w:r w:rsidRPr="00820C5E">
              <w:rPr>
                <w:sz w:val="20"/>
                <w:szCs w:val="13"/>
              </w:rPr>
              <w:t>6 x m/n</w:t>
            </w:r>
          </w:p>
        </w:tc>
        <w:tc>
          <w:tcPr>
            <w:tcW w:w="1750" w:type="dxa"/>
            <w:vAlign w:val="center"/>
          </w:tcPr>
          <w:p w:rsidR="00FD3CD6" w:rsidRPr="00820C5E" w:rsidRDefault="00FD3CD6" w:rsidP="00FD3CD6">
            <w:pPr>
              <w:spacing w:after="0"/>
              <w:jc w:val="center"/>
              <w:rPr>
                <w:rFonts w:eastAsia="Arial Unicode MS"/>
                <w:sz w:val="20"/>
                <w:lang w:val="en-GB"/>
              </w:rPr>
            </w:pPr>
            <w:r w:rsidRPr="00820C5E">
              <w:rPr>
                <w:sz w:val="20"/>
                <w:lang w:val="en-GB"/>
              </w:rPr>
              <w:t>Pe carte</w:t>
            </w:r>
          </w:p>
        </w:tc>
        <w:tc>
          <w:tcPr>
            <w:tcW w:w="1083" w:type="dxa"/>
          </w:tcPr>
          <w:p w:rsidR="00FD3CD6" w:rsidRPr="00820C5E" w:rsidRDefault="00FD3CD6" w:rsidP="00FD3CD6">
            <w:pPr>
              <w:spacing w:after="0"/>
              <w:jc w:val="center"/>
              <w:rPr>
                <w:sz w:val="22"/>
                <w:lang w:val="fr-FR"/>
              </w:rPr>
            </w:pPr>
          </w:p>
        </w:tc>
      </w:tr>
      <w:tr w:rsidR="00FD3CD6" w:rsidRPr="00820C5E" w:rsidTr="00FD3CD6">
        <w:trPr>
          <w:tblCellSpacing w:w="15" w:type="dxa"/>
          <w:jc w:val="center"/>
        </w:trPr>
        <w:tc>
          <w:tcPr>
            <w:tcW w:w="966" w:type="dxa"/>
            <w:vAlign w:val="center"/>
          </w:tcPr>
          <w:p w:rsidR="00FD3CD6" w:rsidRPr="00820C5E" w:rsidRDefault="00FD3CD6" w:rsidP="00FD3CD6">
            <w:pPr>
              <w:spacing w:after="0"/>
              <w:jc w:val="center"/>
              <w:rPr>
                <w:rFonts w:eastAsia="Arial Unicode MS"/>
                <w:b/>
                <w:bCs/>
                <w:sz w:val="20"/>
              </w:rPr>
            </w:pPr>
            <w:r w:rsidRPr="00820C5E">
              <w:rPr>
                <w:b/>
                <w:bCs/>
                <w:sz w:val="20"/>
              </w:rPr>
              <w:t>I 5</w:t>
            </w:r>
          </w:p>
        </w:tc>
        <w:tc>
          <w:tcPr>
            <w:tcW w:w="3265" w:type="dxa"/>
            <w:vAlign w:val="center"/>
          </w:tcPr>
          <w:p w:rsidR="00FD3CD6" w:rsidRPr="00820C5E" w:rsidRDefault="00FD3CD6" w:rsidP="00FD3CD6">
            <w:pPr>
              <w:spacing w:after="0"/>
              <w:rPr>
                <w:rFonts w:eastAsia="Arial Unicode MS"/>
                <w:sz w:val="20"/>
                <w:lang w:val="pt-BR"/>
              </w:rPr>
            </w:pPr>
            <w:r w:rsidRPr="00820C5E">
              <w:rPr>
                <w:sz w:val="20"/>
                <w:szCs w:val="13"/>
                <w:lang w:val="pt-BR"/>
              </w:rPr>
              <w:t>Cărţi coordonate, având n coordonatori</w:t>
            </w:r>
          </w:p>
        </w:tc>
        <w:tc>
          <w:tcPr>
            <w:tcW w:w="1169" w:type="dxa"/>
            <w:vAlign w:val="center"/>
          </w:tcPr>
          <w:p w:rsidR="00FD3CD6" w:rsidRPr="00820C5E" w:rsidRDefault="00FD3CD6" w:rsidP="00FD3CD6">
            <w:pPr>
              <w:spacing w:after="0"/>
              <w:jc w:val="center"/>
              <w:rPr>
                <w:rFonts w:eastAsia="Arial Unicode MS"/>
                <w:sz w:val="20"/>
                <w:lang w:val="fr-FR"/>
              </w:rPr>
            </w:pPr>
            <w:r w:rsidRPr="00820C5E">
              <w:rPr>
                <w:sz w:val="20"/>
                <w:szCs w:val="13"/>
                <w:lang w:val="fr-FR"/>
              </w:rPr>
              <w:t>5 x m/n</w:t>
            </w:r>
          </w:p>
        </w:tc>
        <w:tc>
          <w:tcPr>
            <w:tcW w:w="1750" w:type="dxa"/>
            <w:vAlign w:val="center"/>
          </w:tcPr>
          <w:p w:rsidR="00FD3CD6" w:rsidRPr="00820C5E" w:rsidRDefault="00FD3CD6" w:rsidP="00FD3CD6">
            <w:pPr>
              <w:spacing w:after="0"/>
              <w:jc w:val="center"/>
              <w:rPr>
                <w:rFonts w:eastAsia="Arial Unicode MS"/>
                <w:sz w:val="20"/>
                <w:lang w:val="fr-FR"/>
              </w:rPr>
            </w:pPr>
            <w:r w:rsidRPr="00820C5E">
              <w:rPr>
                <w:sz w:val="20"/>
                <w:lang w:val="fr-FR"/>
              </w:rPr>
              <w:t>Pe carte</w:t>
            </w:r>
          </w:p>
        </w:tc>
        <w:tc>
          <w:tcPr>
            <w:tcW w:w="1083" w:type="dxa"/>
          </w:tcPr>
          <w:p w:rsidR="00FD3CD6" w:rsidRPr="00820C5E" w:rsidRDefault="00FD3CD6" w:rsidP="00FD3CD6">
            <w:pPr>
              <w:spacing w:after="0"/>
              <w:jc w:val="center"/>
              <w:rPr>
                <w:sz w:val="22"/>
                <w:lang w:val="en-GB"/>
              </w:rPr>
            </w:pPr>
          </w:p>
        </w:tc>
      </w:tr>
      <w:tr w:rsidR="00FD3CD6" w:rsidRPr="00820C5E" w:rsidTr="00FD3CD6">
        <w:trPr>
          <w:tblCellSpacing w:w="15" w:type="dxa"/>
          <w:jc w:val="center"/>
        </w:trPr>
        <w:tc>
          <w:tcPr>
            <w:tcW w:w="966" w:type="dxa"/>
            <w:vAlign w:val="center"/>
          </w:tcPr>
          <w:p w:rsidR="00FD3CD6" w:rsidRPr="00820C5E" w:rsidRDefault="00FD3CD6" w:rsidP="00FD3CD6">
            <w:pPr>
              <w:spacing w:after="0"/>
              <w:jc w:val="center"/>
              <w:rPr>
                <w:b/>
                <w:bCs/>
                <w:sz w:val="20"/>
              </w:rPr>
            </w:pPr>
            <w:r w:rsidRPr="00820C5E">
              <w:rPr>
                <w:b/>
                <w:bCs/>
                <w:sz w:val="20"/>
              </w:rPr>
              <w:t>I6</w:t>
            </w:r>
          </w:p>
        </w:tc>
        <w:tc>
          <w:tcPr>
            <w:tcW w:w="3265" w:type="dxa"/>
            <w:vAlign w:val="center"/>
          </w:tcPr>
          <w:p w:rsidR="00FD3CD6" w:rsidRPr="00820C5E" w:rsidRDefault="00FD3CD6" w:rsidP="00FD3CD6">
            <w:pPr>
              <w:spacing w:after="0"/>
              <w:rPr>
                <w:sz w:val="20"/>
                <w:lang w:val="fr-FR"/>
              </w:rPr>
            </w:pPr>
            <w:r w:rsidRPr="00820C5E">
              <w:rPr>
                <w:sz w:val="20"/>
                <w:lang w:val="fr-FR"/>
              </w:rPr>
              <w:t>Suport curs fără ISBN care să poată fi încărcat pe platforma UO (e-learning)</w:t>
            </w:r>
          </w:p>
          <w:p w:rsidR="00FD3CD6" w:rsidRPr="00820C5E" w:rsidRDefault="00FD3CD6" w:rsidP="00FD3CD6">
            <w:pPr>
              <w:spacing w:after="0"/>
              <w:rPr>
                <w:sz w:val="20"/>
                <w:szCs w:val="13"/>
                <w:lang w:val="pt-BR"/>
              </w:rPr>
            </w:pPr>
            <w:r w:rsidRPr="00820C5E">
              <w:rPr>
                <w:sz w:val="20"/>
                <w:lang w:val="fr-FR"/>
              </w:rPr>
              <w:t>(punctajul se dubleaz</w:t>
            </w:r>
            <w:r w:rsidRPr="00820C5E">
              <w:rPr>
                <w:sz w:val="20"/>
                <w:lang w:val="ro-RO"/>
              </w:rPr>
              <w:t>ă pentru suport de curs în limba engleză</w:t>
            </w:r>
            <w:r w:rsidRPr="00820C5E">
              <w:rPr>
                <w:sz w:val="20"/>
                <w:lang w:val="fr-FR"/>
              </w:rPr>
              <w:t>)</w:t>
            </w:r>
          </w:p>
        </w:tc>
        <w:tc>
          <w:tcPr>
            <w:tcW w:w="1169" w:type="dxa"/>
            <w:vAlign w:val="center"/>
          </w:tcPr>
          <w:p w:rsidR="00FD3CD6" w:rsidRPr="00820C5E" w:rsidRDefault="00FD3CD6" w:rsidP="00FD3CD6">
            <w:pPr>
              <w:spacing w:after="0"/>
              <w:jc w:val="center"/>
              <w:rPr>
                <w:sz w:val="20"/>
                <w:szCs w:val="13"/>
                <w:lang w:val="fr-FR"/>
              </w:rPr>
            </w:pPr>
            <w:r w:rsidRPr="00820C5E">
              <w:rPr>
                <w:sz w:val="20"/>
                <w:szCs w:val="13"/>
                <w:lang w:val="fr-FR"/>
              </w:rPr>
              <w:t>2</w:t>
            </w:r>
          </w:p>
        </w:tc>
        <w:tc>
          <w:tcPr>
            <w:tcW w:w="1750" w:type="dxa"/>
            <w:vAlign w:val="center"/>
          </w:tcPr>
          <w:p w:rsidR="00FD3CD6" w:rsidRPr="00820C5E" w:rsidRDefault="00FD3CD6" w:rsidP="00FD3CD6">
            <w:pPr>
              <w:spacing w:after="0"/>
              <w:jc w:val="center"/>
              <w:rPr>
                <w:sz w:val="20"/>
                <w:lang w:val="fr-FR"/>
              </w:rPr>
            </w:pPr>
            <w:r w:rsidRPr="00820C5E">
              <w:rPr>
                <w:sz w:val="20"/>
                <w:lang w:val="fr-FR"/>
              </w:rPr>
              <w:t>Pe curs</w:t>
            </w:r>
          </w:p>
        </w:tc>
        <w:tc>
          <w:tcPr>
            <w:tcW w:w="1083" w:type="dxa"/>
          </w:tcPr>
          <w:p w:rsidR="00FD3CD6" w:rsidRPr="00820C5E" w:rsidRDefault="00FD3CD6" w:rsidP="00FD3CD6">
            <w:pPr>
              <w:spacing w:after="0"/>
              <w:jc w:val="center"/>
              <w:rPr>
                <w:sz w:val="22"/>
                <w:lang w:val="fr-FR"/>
              </w:rPr>
            </w:pPr>
          </w:p>
        </w:tc>
      </w:tr>
      <w:tr w:rsidR="00FD3CD6" w:rsidRPr="00820C5E" w:rsidTr="00FD3CD6">
        <w:trPr>
          <w:tblCellSpacing w:w="15" w:type="dxa"/>
          <w:jc w:val="center"/>
        </w:trPr>
        <w:tc>
          <w:tcPr>
            <w:tcW w:w="966" w:type="dxa"/>
            <w:vAlign w:val="center"/>
          </w:tcPr>
          <w:p w:rsidR="00FD3CD6" w:rsidRPr="00820C5E" w:rsidRDefault="00FD3CD6" w:rsidP="00FD3CD6">
            <w:pPr>
              <w:spacing w:after="0"/>
              <w:jc w:val="center"/>
              <w:rPr>
                <w:rFonts w:eastAsia="Arial Unicode MS"/>
                <w:b/>
                <w:bCs/>
                <w:sz w:val="20"/>
                <w:lang w:val="en-GB"/>
              </w:rPr>
            </w:pPr>
            <w:r w:rsidRPr="00820C5E">
              <w:rPr>
                <w:b/>
                <w:bCs/>
                <w:sz w:val="20"/>
                <w:lang w:val="en-GB"/>
              </w:rPr>
              <w:t>I 7</w:t>
            </w:r>
          </w:p>
        </w:tc>
        <w:tc>
          <w:tcPr>
            <w:tcW w:w="3265" w:type="dxa"/>
            <w:vAlign w:val="center"/>
          </w:tcPr>
          <w:p w:rsidR="00FD3CD6" w:rsidRPr="00820C5E" w:rsidRDefault="00FD3CD6" w:rsidP="00FD3CD6">
            <w:pPr>
              <w:spacing w:after="0"/>
              <w:rPr>
                <w:rFonts w:eastAsia="Arial Unicode MS"/>
                <w:sz w:val="20"/>
                <w:lang w:val="en-GB"/>
              </w:rPr>
            </w:pPr>
            <w:r w:rsidRPr="00820C5E">
              <w:rPr>
                <w:sz w:val="20"/>
                <w:szCs w:val="13"/>
                <w:lang w:val="en-GB"/>
              </w:rPr>
              <w:t>Studii/capitole, având n autori, în volume colective (volume cu ISBN)</w:t>
            </w:r>
          </w:p>
        </w:tc>
        <w:tc>
          <w:tcPr>
            <w:tcW w:w="1169" w:type="dxa"/>
            <w:vAlign w:val="center"/>
          </w:tcPr>
          <w:p w:rsidR="00FD3CD6" w:rsidRPr="00820C5E" w:rsidRDefault="00FD3CD6" w:rsidP="00FD3CD6">
            <w:pPr>
              <w:spacing w:after="0"/>
              <w:jc w:val="center"/>
              <w:rPr>
                <w:rFonts w:eastAsia="Arial Unicode MS"/>
                <w:sz w:val="20"/>
                <w:lang w:val="en-GB"/>
              </w:rPr>
            </w:pPr>
            <w:r w:rsidRPr="00820C5E">
              <w:rPr>
                <w:sz w:val="20"/>
                <w:szCs w:val="13"/>
                <w:lang w:val="en-GB"/>
              </w:rPr>
              <w:t>25 x m/n</w:t>
            </w:r>
          </w:p>
        </w:tc>
        <w:tc>
          <w:tcPr>
            <w:tcW w:w="1750" w:type="dxa"/>
            <w:vAlign w:val="center"/>
          </w:tcPr>
          <w:p w:rsidR="00FD3CD6" w:rsidRPr="00820C5E" w:rsidRDefault="00FD3CD6" w:rsidP="00FD3CD6">
            <w:pPr>
              <w:spacing w:after="0"/>
              <w:jc w:val="center"/>
              <w:rPr>
                <w:rFonts w:eastAsia="Arial Unicode MS"/>
                <w:sz w:val="20"/>
                <w:lang w:val="en-GB"/>
              </w:rPr>
            </w:pPr>
            <w:r w:rsidRPr="00820C5E">
              <w:rPr>
                <w:sz w:val="20"/>
                <w:lang w:val="en-GB"/>
              </w:rPr>
              <w:t>Pe studiu/capitol</w:t>
            </w:r>
          </w:p>
        </w:tc>
        <w:tc>
          <w:tcPr>
            <w:tcW w:w="1083" w:type="dxa"/>
          </w:tcPr>
          <w:p w:rsidR="00FD3CD6" w:rsidRPr="00820C5E" w:rsidRDefault="00FD3CD6" w:rsidP="00FD3CD6">
            <w:pPr>
              <w:spacing w:after="0"/>
              <w:jc w:val="center"/>
              <w:rPr>
                <w:sz w:val="22"/>
                <w:lang w:val="en-GB"/>
              </w:rPr>
            </w:pPr>
          </w:p>
        </w:tc>
      </w:tr>
      <w:tr w:rsidR="00FD3CD6" w:rsidRPr="00820C5E" w:rsidTr="00FD3CD6">
        <w:trPr>
          <w:tblCellSpacing w:w="15" w:type="dxa"/>
          <w:jc w:val="center"/>
        </w:trPr>
        <w:tc>
          <w:tcPr>
            <w:tcW w:w="966" w:type="dxa"/>
            <w:vAlign w:val="center"/>
          </w:tcPr>
          <w:p w:rsidR="00FD3CD6" w:rsidRPr="00820C5E" w:rsidRDefault="00FD3CD6" w:rsidP="00FD3CD6">
            <w:pPr>
              <w:spacing w:after="0"/>
              <w:jc w:val="center"/>
              <w:rPr>
                <w:rFonts w:eastAsia="Arial Unicode MS"/>
                <w:b/>
                <w:bCs/>
                <w:sz w:val="20"/>
                <w:lang w:val="en-GB"/>
              </w:rPr>
            </w:pPr>
            <w:r w:rsidRPr="00820C5E">
              <w:rPr>
                <w:b/>
                <w:bCs/>
                <w:sz w:val="20"/>
                <w:lang w:val="en-GB"/>
              </w:rPr>
              <w:t>I 8</w:t>
            </w:r>
          </w:p>
        </w:tc>
        <w:tc>
          <w:tcPr>
            <w:tcW w:w="3265" w:type="dxa"/>
            <w:vAlign w:val="center"/>
          </w:tcPr>
          <w:p w:rsidR="00FD3CD6" w:rsidRPr="00820C5E" w:rsidRDefault="00FD3CD6" w:rsidP="00FD3CD6">
            <w:pPr>
              <w:spacing w:after="0"/>
              <w:rPr>
                <w:rFonts w:eastAsia="Arial Unicode MS"/>
                <w:sz w:val="20"/>
                <w:lang w:val="fr-FR"/>
              </w:rPr>
            </w:pPr>
            <w:r w:rsidRPr="00820C5E">
              <w:rPr>
                <w:sz w:val="20"/>
                <w:szCs w:val="13"/>
                <w:lang w:val="fr-FR"/>
              </w:rPr>
              <w:t xml:space="preserve">Recenzii publicate în reviste cotate ISI sau în reviste indexate în cel puţin 3 din bazele de date internaţionale recunoscute sau termeni de minimum o </w:t>
            </w:r>
            <w:r w:rsidRPr="00820C5E">
              <w:rPr>
                <w:sz w:val="20"/>
                <w:szCs w:val="13"/>
                <w:lang w:val="fr-FR"/>
              </w:rPr>
              <w:lastRenderedPageBreak/>
              <w:t>pagină în enciclopedii/dicţionare de specialitate</w:t>
            </w:r>
          </w:p>
        </w:tc>
        <w:tc>
          <w:tcPr>
            <w:tcW w:w="1169" w:type="dxa"/>
            <w:vAlign w:val="center"/>
          </w:tcPr>
          <w:p w:rsidR="00FD3CD6" w:rsidRPr="00820C5E" w:rsidRDefault="00FD3CD6" w:rsidP="00FD3CD6">
            <w:pPr>
              <w:spacing w:after="0"/>
              <w:jc w:val="center"/>
              <w:rPr>
                <w:rFonts w:eastAsia="Arial Unicode MS"/>
                <w:sz w:val="20"/>
                <w:lang w:val="en-GB"/>
              </w:rPr>
            </w:pPr>
            <w:r w:rsidRPr="00820C5E">
              <w:rPr>
                <w:sz w:val="20"/>
                <w:szCs w:val="13"/>
                <w:lang w:val="en-GB"/>
              </w:rPr>
              <w:lastRenderedPageBreak/>
              <w:t>0,5 x m/n</w:t>
            </w:r>
          </w:p>
        </w:tc>
        <w:tc>
          <w:tcPr>
            <w:tcW w:w="1750" w:type="dxa"/>
            <w:vAlign w:val="center"/>
          </w:tcPr>
          <w:p w:rsidR="00FD3CD6" w:rsidRPr="00820C5E" w:rsidRDefault="00FD3CD6" w:rsidP="00FD3CD6">
            <w:pPr>
              <w:spacing w:after="0"/>
              <w:jc w:val="center"/>
              <w:rPr>
                <w:rFonts w:eastAsia="Arial Unicode MS"/>
                <w:sz w:val="20"/>
                <w:lang w:val="en-GB"/>
              </w:rPr>
            </w:pPr>
            <w:r w:rsidRPr="00820C5E">
              <w:rPr>
                <w:sz w:val="20"/>
                <w:lang w:val="en-GB"/>
              </w:rPr>
              <w:t>Pe recenzie/termen</w:t>
            </w:r>
          </w:p>
        </w:tc>
        <w:tc>
          <w:tcPr>
            <w:tcW w:w="1083" w:type="dxa"/>
          </w:tcPr>
          <w:p w:rsidR="00FD3CD6" w:rsidRPr="00820C5E" w:rsidRDefault="00FD3CD6" w:rsidP="00FD3CD6">
            <w:pPr>
              <w:spacing w:after="0"/>
              <w:jc w:val="center"/>
              <w:rPr>
                <w:sz w:val="22"/>
                <w:lang w:val="en-GB"/>
              </w:rPr>
            </w:pPr>
          </w:p>
        </w:tc>
      </w:tr>
      <w:tr w:rsidR="00FD3CD6" w:rsidRPr="00820C5E" w:rsidTr="00FD3CD6">
        <w:trPr>
          <w:tblCellSpacing w:w="15" w:type="dxa"/>
          <w:jc w:val="center"/>
        </w:trPr>
        <w:tc>
          <w:tcPr>
            <w:tcW w:w="966" w:type="dxa"/>
            <w:vAlign w:val="center"/>
          </w:tcPr>
          <w:p w:rsidR="00FD3CD6" w:rsidRPr="00820C5E" w:rsidRDefault="00FD3CD6" w:rsidP="00FD3CD6">
            <w:pPr>
              <w:spacing w:after="0"/>
              <w:jc w:val="center"/>
              <w:rPr>
                <w:rFonts w:eastAsia="Arial Unicode MS"/>
                <w:b/>
                <w:bCs/>
                <w:sz w:val="20"/>
                <w:lang w:val="en-GB"/>
              </w:rPr>
            </w:pPr>
            <w:r w:rsidRPr="00820C5E">
              <w:rPr>
                <w:b/>
                <w:bCs/>
                <w:sz w:val="20"/>
                <w:lang w:val="en-GB"/>
              </w:rPr>
              <w:t>I 9</w:t>
            </w:r>
          </w:p>
        </w:tc>
        <w:tc>
          <w:tcPr>
            <w:tcW w:w="3265" w:type="dxa"/>
            <w:vAlign w:val="center"/>
          </w:tcPr>
          <w:p w:rsidR="00FD3CD6" w:rsidRPr="00820C5E" w:rsidRDefault="00FD3CD6" w:rsidP="00FD3CD6">
            <w:pPr>
              <w:spacing w:after="0"/>
              <w:rPr>
                <w:rFonts w:eastAsia="Arial Unicode MS"/>
                <w:sz w:val="20"/>
                <w:lang w:val="en-GB"/>
              </w:rPr>
            </w:pPr>
            <w:r w:rsidRPr="00820C5E">
              <w:rPr>
                <w:sz w:val="20"/>
                <w:szCs w:val="13"/>
                <w:lang w:val="en-GB"/>
              </w:rPr>
              <w:t>Lucrări publicate în volumele unor conferinţe (volume cu ISSN) sau indexate în cel puţin una din bazele de date internaţionale recunoscute, traduceri ale unor lucrări fundamentale din domeniul ştiinţelor sociale</w:t>
            </w:r>
          </w:p>
        </w:tc>
        <w:tc>
          <w:tcPr>
            <w:tcW w:w="1169" w:type="dxa"/>
            <w:vAlign w:val="center"/>
          </w:tcPr>
          <w:p w:rsidR="00FD3CD6" w:rsidRPr="00820C5E" w:rsidRDefault="00FD3CD6" w:rsidP="00FD3CD6">
            <w:pPr>
              <w:spacing w:after="0"/>
              <w:jc w:val="center"/>
              <w:rPr>
                <w:rFonts w:eastAsia="Arial Unicode MS"/>
                <w:sz w:val="20"/>
                <w:lang w:val="fr-FR"/>
              </w:rPr>
            </w:pPr>
            <w:r w:rsidRPr="00820C5E">
              <w:rPr>
                <w:sz w:val="20"/>
                <w:szCs w:val="13"/>
                <w:lang w:val="fr-FR"/>
              </w:rPr>
              <w:t>1x m/n</w:t>
            </w:r>
          </w:p>
        </w:tc>
        <w:tc>
          <w:tcPr>
            <w:tcW w:w="1750" w:type="dxa"/>
            <w:vAlign w:val="center"/>
          </w:tcPr>
          <w:p w:rsidR="00FD3CD6" w:rsidRPr="00820C5E" w:rsidRDefault="00FD3CD6" w:rsidP="00FD3CD6">
            <w:pPr>
              <w:spacing w:after="0"/>
              <w:jc w:val="center"/>
              <w:rPr>
                <w:rFonts w:eastAsia="Arial Unicode MS"/>
                <w:sz w:val="20"/>
                <w:lang w:val="fr-FR"/>
              </w:rPr>
            </w:pPr>
            <w:r w:rsidRPr="00820C5E">
              <w:rPr>
                <w:sz w:val="20"/>
                <w:lang w:val="fr-FR"/>
              </w:rPr>
              <w:t>Pe lucrare</w:t>
            </w:r>
          </w:p>
        </w:tc>
        <w:tc>
          <w:tcPr>
            <w:tcW w:w="1083" w:type="dxa"/>
          </w:tcPr>
          <w:p w:rsidR="00FD3CD6" w:rsidRPr="00820C5E" w:rsidRDefault="00FD3CD6" w:rsidP="00FD3CD6">
            <w:pPr>
              <w:spacing w:after="0"/>
              <w:jc w:val="center"/>
              <w:rPr>
                <w:sz w:val="20"/>
                <w:lang w:val="fr-FR"/>
              </w:rPr>
            </w:pPr>
          </w:p>
        </w:tc>
      </w:tr>
      <w:tr w:rsidR="00FD3CD6" w:rsidRPr="00820C5E" w:rsidTr="00FD3CD6">
        <w:trPr>
          <w:tblCellSpacing w:w="15" w:type="dxa"/>
          <w:jc w:val="center"/>
        </w:trPr>
        <w:tc>
          <w:tcPr>
            <w:tcW w:w="966" w:type="dxa"/>
            <w:vAlign w:val="center"/>
          </w:tcPr>
          <w:p w:rsidR="00FD3CD6" w:rsidRPr="00820C5E" w:rsidRDefault="00FD3CD6" w:rsidP="00FD3CD6">
            <w:pPr>
              <w:spacing w:after="0"/>
              <w:jc w:val="center"/>
              <w:rPr>
                <w:rFonts w:eastAsia="Arial Unicode MS"/>
                <w:b/>
                <w:bCs/>
                <w:sz w:val="20"/>
                <w:lang w:val="fr-FR"/>
              </w:rPr>
            </w:pPr>
            <w:r w:rsidRPr="00820C5E">
              <w:rPr>
                <w:b/>
                <w:bCs/>
                <w:sz w:val="20"/>
                <w:lang w:val="fr-FR"/>
              </w:rPr>
              <w:t>I 10</w:t>
            </w:r>
          </w:p>
        </w:tc>
        <w:tc>
          <w:tcPr>
            <w:tcW w:w="3265" w:type="dxa"/>
            <w:vAlign w:val="center"/>
          </w:tcPr>
          <w:p w:rsidR="00FD3CD6" w:rsidRPr="00820C5E" w:rsidRDefault="00FD3CD6" w:rsidP="00FD3CD6">
            <w:pPr>
              <w:spacing w:after="0"/>
              <w:rPr>
                <w:rFonts w:eastAsia="Arial Unicode MS"/>
                <w:sz w:val="20"/>
                <w:lang w:val="fr-FR"/>
              </w:rPr>
            </w:pPr>
            <w:r w:rsidRPr="00820C5E">
              <w:rPr>
                <w:sz w:val="20"/>
                <w:szCs w:val="13"/>
                <w:lang w:val="fr-FR"/>
              </w:rPr>
              <w:t>Citări ale publicaţiilor candidatului în articole publicate în reviste cotate ISI, în cărţi, capitole de cărţi sau volume ori în reviste indexate în baze de date internaţionale (nu se iau în considerare autocitările). n este numărul de autori al publicaţiei citate, sau recenzii la cărţile de autor publicate în reviste indexate în baze de date internaţionale</w:t>
            </w:r>
          </w:p>
        </w:tc>
        <w:tc>
          <w:tcPr>
            <w:tcW w:w="1169" w:type="dxa"/>
            <w:vAlign w:val="center"/>
          </w:tcPr>
          <w:p w:rsidR="00FD3CD6" w:rsidRPr="00820C5E" w:rsidRDefault="00FD3CD6" w:rsidP="00FD3CD6">
            <w:pPr>
              <w:spacing w:after="0"/>
              <w:jc w:val="center"/>
              <w:rPr>
                <w:rFonts w:eastAsia="Arial Unicode MS"/>
                <w:sz w:val="20"/>
                <w:lang w:val="fr-FR"/>
              </w:rPr>
            </w:pPr>
            <w:r w:rsidRPr="00820C5E">
              <w:rPr>
                <w:sz w:val="20"/>
                <w:szCs w:val="13"/>
                <w:lang w:val="fr-FR"/>
              </w:rPr>
              <w:t>(0,2+4xf)x2/n</w:t>
            </w:r>
          </w:p>
        </w:tc>
        <w:tc>
          <w:tcPr>
            <w:tcW w:w="1750" w:type="dxa"/>
            <w:vAlign w:val="center"/>
          </w:tcPr>
          <w:p w:rsidR="00FD3CD6" w:rsidRPr="00820C5E" w:rsidRDefault="00FD3CD6" w:rsidP="00FD3CD6">
            <w:pPr>
              <w:spacing w:after="0"/>
              <w:jc w:val="center"/>
              <w:rPr>
                <w:rFonts w:eastAsia="Arial Unicode MS"/>
                <w:sz w:val="20"/>
              </w:rPr>
            </w:pPr>
            <w:r w:rsidRPr="00820C5E">
              <w:rPr>
                <w:sz w:val="20"/>
              </w:rPr>
              <w:t>Pe citare</w:t>
            </w:r>
          </w:p>
        </w:tc>
        <w:tc>
          <w:tcPr>
            <w:tcW w:w="1083" w:type="dxa"/>
          </w:tcPr>
          <w:p w:rsidR="00FD3CD6" w:rsidRPr="00820C5E" w:rsidRDefault="00FD3CD6" w:rsidP="00FD3CD6">
            <w:pPr>
              <w:spacing w:after="0"/>
              <w:jc w:val="center"/>
              <w:rPr>
                <w:sz w:val="20"/>
              </w:rPr>
            </w:pPr>
          </w:p>
        </w:tc>
      </w:tr>
      <w:tr w:rsidR="00FD3CD6" w:rsidRPr="00820C5E" w:rsidTr="00FD3CD6">
        <w:trPr>
          <w:cantSplit/>
          <w:trHeight w:val="715"/>
          <w:tblCellSpacing w:w="15" w:type="dxa"/>
          <w:jc w:val="center"/>
        </w:trPr>
        <w:tc>
          <w:tcPr>
            <w:tcW w:w="966" w:type="dxa"/>
            <w:vMerge w:val="restart"/>
            <w:vAlign w:val="center"/>
          </w:tcPr>
          <w:p w:rsidR="00FD3CD6" w:rsidRPr="00820C5E" w:rsidRDefault="00FD3CD6" w:rsidP="00FD3CD6">
            <w:pPr>
              <w:spacing w:after="0"/>
              <w:jc w:val="center"/>
              <w:rPr>
                <w:rFonts w:eastAsia="Arial Unicode MS"/>
                <w:b/>
                <w:bCs/>
                <w:sz w:val="20"/>
              </w:rPr>
            </w:pPr>
            <w:r w:rsidRPr="00820C5E">
              <w:rPr>
                <w:b/>
                <w:bCs/>
                <w:sz w:val="20"/>
              </w:rPr>
              <w:t>I 11</w:t>
            </w:r>
          </w:p>
        </w:tc>
        <w:tc>
          <w:tcPr>
            <w:tcW w:w="3265" w:type="dxa"/>
            <w:vMerge w:val="restart"/>
            <w:vAlign w:val="center"/>
          </w:tcPr>
          <w:p w:rsidR="00FD3CD6" w:rsidRPr="00820C5E" w:rsidRDefault="00FD3CD6" w:rsidP="00FD3CD6">
            <w:pPr>
              <w:pBdr>
                <w:bottom w:val="double" w:sz="4" w:space="1" w:color="auto"/>
              </w:pBdr>
              <w:spacing w:after="0"/>
              <w:rPr>
                <w:sz w:val="20"/>
                <w:szCs w:val="13"/>
                <w:lang w:val="pt-BR"/>
              </w:rPr>
            </w:pPr>
            <w:r w:rsidRPr="00820C5E">
              <w:rPr>
                <w:sz w:val="20"/>
                <w:szCs w:val="13"/>
                <w:lang w:val="pt-BR"/>
              </w:rPr>
              <w:t>Editor al unei reviste editate în străinătate care este indexată ISI sau indexată de o bază de date internaţională recunoscută</w:t>
            </w:r>
          </w:p>
          <w:p w:rsidR="00FD3CD6" w:rsidRPr="00820C5E" w:rsidRDefault="00FD3CD6" w:rsidP="00FD3CD6">
            <w:pPr>
              <w:spacing w:after="0"/>
              <w:rPr>
                <w:sz w:val="20"/>
                <w:szCs w:val="13"/>
                <w:lang w:val="pt-BR"/>
              </w:rPr>
            </w:pPr>
          </w:p>
          <w:p w:rsidR="00FD3CD6" w:rsidRPr="00820C5E" w:rsidRDefault="00FD3CD6" w:rsidP="00FD3CD6">
            <w:pPr>
              <w:spacing w:after="0"/>
              <w:rPr>
                <w:rFonts w:eastAsia="Arial Unicode MS"/>
                <w:sz w:val="20"/>
                <w:lang w:val="pt-BR"/>
              </w:rPr>
            </w:pPr>
            <w:r w:rsidRPr="00820C5E">
              <w:rPr>
                <w:sz w:val="20"/>
                <w:szCs w:val="13"/>
                <w:lang w:val="pt-BR"/>
              </w:rPr>
              <w:t>Membru în comitetul de redacţie al unei asemenea reviste</w:t>
            </w:r>
          </w:p>
        </w:tc>
        <w:tc>
          <w:tcPr>
            <w:tcW w:w="1169" w:type="dxa"/>
          </w:tcPr>
          <w:p w:rsidR="00FD3CD6" w:rsidRPr="00820C5E" w:rsidRDefault="00FD3CD6" w:rsidP="00FD3CD6">
            <w:pPr>
              <w:spacing w:after="0"/>
              <w:jc w:val="center"/>
              <w:rPr>
                <w:rFonts w:eastAsia="Arial Unicode MS"/>
                <w:sz w:val="20"/>
                <w:lang w:val="en-GB"/>
              </w:rPr>
            </w:pPr>
            <w:r w:rsidRPr="00820C5E">
              <w:rPr>
                <w:rFonts w:eastAsia="Arial Unicode MS"/>
                <w:sz w:val="20"/>
                <w:lang w:val="en-GB"/>
              </w:rPr>
              <w:t>5</w:t>
            </w:r>
          </w:p>
        </w:tc>
        <w:tc>
          <w:tcPr>
            <w:tcW w:w="1750" w:type="dxa"/>
            <w:vMerge w:val="restart"/>
            <w:vAlign w:val="center"/>
          </w:tcPr>
          <w:p w:rsidR="00FD3CD6" w:rsidRPr="00820C5E" w:rsidRDefault="00FD3CD6" w:rsidP="00FD3CD6">
            <w:pPr>
              <w:spacing w:after="0"/>
              <w:jc w:val="center"/>
              <w:rPr>
                <w:rFonts w:eastAsia="Arial Unicode MS"/>
                <w:sz w:val="20"/>
                <w:lang w:val="en-GB"/>
              </w:rPr>
            </w:pPr>
            <w:r w:rsidRPr="00820C5E">
              <w:rPr>
                <w:rFonts w:eastAsia="Arial Unicode MS"/>
                <w:sz w:val="20"/>
                <w:lang w:val="en-GB"/>
              </w:rPr>
              <w:t>Pe revistă</w:t>
            </w:r>
          </w:p>
        </w:tc>
        <w:tc>
          <w:tcPr>
            <w:tcW w:w="1083" w:type="dxa"/>
          </w:tcPr>
          <w:p w:rsidR="00FD3CD6" w:rsidRPr="00820C5E" w:rsidRDefault="00FD3CD6" w:rsidP="00FD3CD6">
            <w:pPr>
              <w:spacing w:after="0"/>
              <w:jc w:val="center"/>
              <w:rPr>
                <w:rFonts w:eastAsia="Arial Unicode MS"/>
                <w:sz w:val="20"/>
                <w:lang w:val="en-GB"/>
              </w:rPr>
            </w:pPr>
          </w:p>
        </w:tc>
      </w:tr>
      <w:tr w:rsidR="00FD3CD6" w:rsidRPr="00820C5E" w:rsidTr="00FD3CD6">
        <w:trPr>
          <w:cantSplit/>
          <w:trHeight w:val="714"/>
          <w:tblCellSpacing w:w="15" w:type="dxa"/>
          <w:jc w:val="center"/>
        </w:trPr>
        <w:tc>
          <w:tcPr>
            <w:tcW w:w="966" w:type="dxa"/>
            <w:vMerge/>
            <w:vAlign w:val="center"/>
          </w:tcPr>
          <w:p w:rsidR="00FD3CD6" w:rsidRPr="00820C5E" w:rsidRDefault="00FD3CD6" w:rsidP="00FD3CD6">
            <w:pPr>
              <w:spacing w:after="0"/>
              <w:jc w:val="center"/>
              <w:rPr>
                <w:b/>
                <w:bCs/>
                <w:sz w:val="20"/>
              </w:rPr>
            </w:pPr>
          </w:p>
        </w:tc>
        <w:tc>
          <w:tcPr>
            <w:tcW w:w="3265" w:type="dxa"/>
            <w:vMerge/>
            <w:vAlign w:val="center"/>
          </w:tcPr>
          <w:p w:rsidR="00FD3CD6" w:rsidRPr="00820C5E" w:rsidRDefault="00FD3CD6" w:rsidP="00FD3CD6">
            <w:pPr>
              <w:pBdr>
                <w:bottom w:val="double" w:sz="4" w:space="1" w:color="auto"/>
              </w:pBdr>
              <w:spacing w:after="0"/>
              <w:rPr>
                <w:sz w:val="20"/>
                <w:szCs w:val="13"/>
              </w:rPr>
            </w:pPr>
          </w:p>
        </w:tc>
        <w:tc>
          <w:tcPr>
            <w:tcW w:w="1169" w:type="dxa"/>
          </w:tcPr>
          <w:p w:rsidR="00FD3CD6" w:rsidRPr="00820C5E" w:rsidRDefault="00FD3CD6" w:rsidP="00FD3CD6">
            <w:pPr>
              <w:spacing w:after="0"/>
              <w:jc w:val="center"/>
              <w:rPr>
                <w:rFonts w:eastAsia="Arial Unicode MS"/>
                <w:sz w:val="20"/>
                <w:lang w:val="en-GB"/>
              </w:rPr>
            </w:pPr>
            <w:r w:rsidRPr="00820C5E">
              <w:rPr>
                <w:rFonts w:eastAsia="Arial Unicode MS"/>
                <w:sz w:val="20"/>
                <w:lang w:val="en-GB"/>
              </w:rPr>
              <w:t>3</w:t>
            </w:r>
          </w:p>
        </w:tc>
        <w:tc>
          <w:tcPr>
            <w:tcW w:w="1750" w:type="dxa"/>
            <w:vMerge/>
            <w:vAlign w:val="center"/>
          </w:tcPr>
          <w:p w:rsidR="00FD3CD6" w:rsidRPr="00820C5E" w:rsidRDefault="00FD3CD6" w:rsidP="00FD3CD6">
            <w:pPr>
              <w:spacing w:after="0"/>
              <w:jc w:val="center"/>
              <w:rPr>
                <w:rFonts w:eastAsia="Arial Unicode MS"/>
                <w:sz w:val="20"/>
                <w:lang w:val="en-GB"/>
              </w:rPr>
            </w:pPr>
          </w:p>
        </w:tc>
        <w:tc>
          <w:tcPr>
            <w:tcW w:w="1083" w:type="dxa"/>
          </w:tcPr>
          <w:p w:rsidR="00FD3CD6" w:rsidRPr="00820C5E" w:rsidRDefault="00FD3CD6" w:rsidP="00FD3CD6">
            <w:pPr>
              <w:spacing w:after="0"/>
              <w:jc w:val="center"/>
              <w:rPr>
                <w:rFonts w:eastAsia="Arial Unicode MS"/>
                <w:sz w:val="20"/>
                <w:lang w:val="en-GB"/>
              </w:rPr>
            </w:pPr>
          </w:p>
        </w:tc>
      </w:tr>
      <w:tr w:rsidR="00FD3CD6" w:rsidRPr="00820C5E" w:rsidTr="00FD3CD6">
        <w:trPr>
          <w:cantSplit/>
          <w:trHeight w:val="419"/>
          <w:tblCellSpacing w:w="15" w:type="dxa"/>
          <w:jc w:val="center"/>
        </w:trPr>
        <w:tc>
          <w:tcPr>
            <w:tcW w:w="966" w:type="dxa"/>
            <w:vMerge w:val="restart"/>
            <w:vAlign w:val="center"/>
          </w:tcPr>
          <w:p w:rsidR="00FD3CD6" w:rsidRPr="00820C5E" w:rsidRDefault="00FD3CD6" w:rsidP="00FD3CD6">
            <w:pPr>
              <w:spacing w:after="0"/>
              <w:jc w:val="center"/>
              <w:rPr>
                <w:rFonts w:eastAsia="Arial Unicode MS"/>
                <w:b/>
                <w:bCs/>
                <w:sz w:val="20"/>
              </w:rPr>
            </w:pPr>
            <w:r w:rsidRPr="00820C5E">
              <w:rPr>
                <w:b/>
                <w:bCs/>
                <w:sz w:val="20"/>
              </w:rPr>
              <w:t>I 12</w:t>
            </w:r>
          </w:p>
        </w:tc>
        <w:tc>
          <w:tcPr>
            <w:tcW w:w="3265" w:type="dxa"/>
            <w:vAlign w:val="center"/>
          </w:tcPr>
          <w:p w:rsidR="00FD3CD6" w:rsidRPr="00820C5E" w:rsidRDefault="00FD3CD6" w:rsidP="00FD3CD6">
            <w:pPr>
              <w:pStyle w:val="NormalWeb"/>
              <w:spacing w:before="0" w:beforeAutospacing="0" w:after="0" w:afterAutospacing="0"/>
              <w:rPr>
                <w:rFonts w:ascii="Times New Roman" w:hAnsi="Times New Roman" w:cs="Times New Roman"/>
                <w:sz w:val="20"/>
                <w:szCs w:val="13"/>
              </w:rPr>
            </w:pPr>
            <w:r w:rsidRPr="00820C5E">
              <w:rPr>
                <w:rFonts w:ascii="Times New Roman" w:hAnsi="Times New Roman" w:cs="Times New Roman"/>
                <w:sz w:val="20"/>
                <w:szCs w:val="13"/>
              </w:rPr>
              <w:t xml:space="preserve">Editor al unei reviste editate în ţară care este indexată ISI sau indexată de o bază de date internaţională recunoscută,    </w:t>
            </w:r>
          </w:p>
          <w:p w:rsidR="00FD3CD6" w:rsidRPr="00820C5E" w:rsidRDefault="00FD3CD6" w:rsidP="00FD3CD6">
            <w:pPr>
              <w:pStyle w:val="NormalWeb"/>
              <w:spacing w:before="0" w:beforeAutospacing="0" w:after="0" w:afterAutospacing="0"/>
              <w:rPr>
                <w:rFonts w:ascii="Times New Roman" w:hAnsi="Times New Roman" w:cs="Times New Roman"/>
                <w:sz w:val="20"/>
                <w:szCs w:val="13"/>
              </w:rPr>
            </w:pPr>
          </w:p>
        </w:tc>
        <w:tc>
          <w:tcPr>
            <w:tcW w:w="1169" w:type="dxa"/>
            <w:vAlign w:val="center"/>
          </w:tcPr>
          <w:p w:rsidR="00FD3CD6" w:rsidRPr="00820C5E" w:rsidRDefault="00FD3CD6" w:rsidP="00FD3CD6">
            <w:pPr>
              <w:pStyle w:val="NormalWeb"/>
              <w:spacing w:before="0" w:beforeAutospacing="0" w:after="0" w:afterAutospacing="0"/>
              <w:rPr>
                <w:rFonts w:ascii="Times New Roman" w:hAnsi="Times New Roman" w:cs="Times New Roman"/>
                <w:sz w:val="20"/>
                <w:szCs w:val="13"/>
              </w:rPr>
            </w:pPr>
          </w:p>
          <w:p w:rsidR="00FD3CD6" w:rsidRPr="00820C5E" w:rsidRDefault="00FD3CD6" w:rsidP="00FD3CD6">
            <w:pPr>
              <w:spacing w:after="0"/>
              <w:jc w:val="center"/>
              <w:rPr>
                <w:rFonts w:eastAsia="Arial Unicode MS"/>
                <w:sz w:val="20"/>
                <w:lang w:val="fr-FR"/>
              </w:rPr>
            </w:pPr>
            <w:r w:rsidRPr="00820C5E">
              <w:rPr>
                <w:rFonts w:eastAsia="Arial Unicode MS"/>
                <w:sz w:val="20"/>
                <w:lang w:val="fr-FR"/>
              </w:rPr>
              <w:t>2</w:t>
            </w:r>
          </w:p>
        </w:tc>
        <w:tc>
          <w:tcPr>
            <w:tcW w:w="1750" w:type="dxa"/>
            <w:vMerge w:val="restart"/>
            <w:vAlign w:val="center"/>
          </w:tcPr>
          <w:p w:rsidR="00FD3CD6" w:rsidRPr="00820C5E" w:rsidRDefault="00FD3CD6" w:rsidP="00FD3CD6">
            <w:pPr>
              <w:spacing w:after="0"/>
              <w:jc w:val="center"/>
              <w:rPr>
                <w:rFonts w:eastAsia="Arial Unicode MS"/>
                <w:sz w:val="20"/>
                <w:lang w:val="fr-FR"/>
              </w:rPr>
            </w:pPr>
            <w:r w:rsidRPr="00820C5E">
              <w:rPr>
                <w:rFonts w:eastAsia="Arial Unicode MS"/>
                <w:sz w:val="20"/>
                <w:lang w:val="fr-FR"/>
              </w:rPr>
              <w:t>Pe revistă</w:t>
            </w:r>
          </w:p>
        </w:tc>
        <w:tc>
          <w:tcPr>
            <w:tcW w:w="1083" w:type="dxa"/>
          </w:tcPr>
          <w:p w:rsidR="00FD3CD6" w:rsidRPr="00820C5E" w:rsidRDefault="00FD3CD6" w:rsidP="00FD3CD6">
            <w:pPr>
              <w:spacing w:after="0"/>
              <w:jc w:val="center"/>
              <w:rPr>
                <w:rFonts w:eastAsia="Arial Unicode MS"/>
                <w:sz w:val="20"/>
                <w:lang w:val="fr-FR"/>
              </w:rPr>
            </w:pPr>
          </w:p>
        </w:tc>
      </w:tr>
      <w:tr w:rsidR="00FD3CD6" w:rsidRPr="00820C5E" w:rsidTr="00FD3CD6">
        <w:trPr>
          <w:cantSplit/>
          <w:trHeight w:val="419"/>
          <w:tblCellSpacing w:w="15" w:type="dxa"/>
          <w:jc w:val="center"/>
        </w:trPr>
        <w:tc>
          <w:tcPr>
            <w:tcW w:w="966" w:type="dxa"/>
            <w:vMerge/>
            <w:vAlign w:val="center"/>
          </w:tcPr>
          <w:p w:rsidR="00FD3CD6" w:rsidRPr="00820C5E" w:rsidRDefault="00FD3CD6" w:rsidP="00FD3CD6">
            <w:pPr>
              <w:spacing w:after="0"/>
              <w:jc w:val="center"/>
              <w:rPr>
                <w:b/>
                <w:bCs/>
                <w:sz w:val="20"/>
                <w:lang w:val="fr-FR"/>
              </w:rPr>
            </w:pPr>
          </w:p>
        </w:tc>
        <w:tc>
          <w:tcPr>
            <w:tcW w:w="3265" w:type="dxa"/>
            <w:vAlign w:val="center"/>
          </w:tcPr>
          <w:p w:rsidR="00FD3CD6" w:rsidRPr="00820C5E" w:rsidRDefault="00FD3CD6" w:rsidP="00FD3CD6">
            <w:pPr>
              <w:pStyle w:val="NormalWeb"/>
              <w:spacing w:before="0" w:beforeAutospacing="0" w:after="0" w:afterAutospacing="0"/>
              <w:rPr>
                <w:rFonts w:ascii="Times New Roman" w:hAnsi="Times New Roman" w:cs="Times New Roman"/>
                <w:sz w:val="20"/>
                <w:szCs w:val="13"/>
              </w:rPr>
            </w:pPr>
            <w:r w:rsidRPr="00820C5E">
              <w:rPr>
                <w:rFonts w:ascii="Times New Roman" w:hAnsi="Times New Roman" w:cs="Times New Roman"/>
                <w:sz w:val="20"/>
                <w:szCs w:val="13"/>
              </w:rPr>
              <w:t>Membru în comitetul de redacţie al unei asemenea reviste</w:t>
            </w:r>
          </w:p>
        </w:tc>
        <w:tc>
          <w:tcPr>
            <w:tcW w:w="1169" w:type="dxa"/>
            <w:vAlign w:val="center"/>
          </w:tcPr>
          <w:p w:rsidR="00FD3CD6" w:rsidRPr="00820C5E" w:rsidRDefault="00FD3CD6" w:rsidP="00FD3CD6">
            <w:pPr>
              <w:pStyle w:val="NormalWeb"/>
              <w:spacing w:before="0" w:beforeAutospacing="0" w:after="0" w:afterAutospacing="0"/>
              <w:jc w:val="center"/>
              <w:rPr>
                <w:rFonts w:ascii="Times New Roman" w:hAnsi="Times New Roman" w:cs="Times New Roman"/>
                <w:sz w:val="20"/>
                <w:szCs w:val="13"/>
              </w:rPr>
            </w:pPr>
            <w:r w:rsidRPr="00820C5E">
              <w:rPr>
                <w:rFonts w:ascii="Times New Roman" w:hAnsi="Times New Roman" w:cs="Times New Roman"/>
                <w:sz w:val="20"/>
                <w:szCs w:val="13"/>
              </w:rPr>
              <w:t>1</w:t>
            </w:r>
          </w:p>
        </w:tc>
        <w:tc>
          <w:tcPr>
            <w:tcW w:w="1750" w:type="dxa"/>
            <w:vMerge/>
            <w:vAlign w:val="center"/>
          </w:tcPr>
          <w:p w:rsidR="00FD3CD6" w:rsidRPr="00820C5E" w:rsidRDefault="00FD3CD6" w:rsidP="00FD3CD6">
            <w:pPr>
              <w:pStyle w:val="NormalWeb"/>
              <w:spacing w:before="0" w:beforeAutospacing="0" w:after="0" w:afterAutospacing="0"/>
              <w:rPr>
                <w:rFonts w:ascii="Times New Roman" w:hAnsi="Times New Roman" w:cs="Times New Roman"/>
                <w:sz w:val="20"/>
              </w:rPr>
            </w:pPr>
          </w:p>
        </w:tc>
        <w:tc>
          <w:tcPr>
            <w:tcW w:w="1083" w:type="dxa"/>
          </w:tcPr>
          <w:p w:rsidR="00FD3CD6" w:rsidRPr="00820C5E" w:rsidRDefault="00FD3CD6" w:rsidP="00FD3CD6">
            <w:pPr>
              <w:pStyle w:val="NormalWeb"/>
              <w:spacing w:before="0" w:beforeAutospacing="0" w:after="0" w:afterAutospacing="0"/>
              <w:rPr>
                <w:rFonts w:ascii="Times New Roman" w:hAnsi="Times New Roman" w:cs="Times New Roman"/>
                <w:sz w:val="20"/>
              </w:rPr>
            </w:pPr>
          </w:p>
        </w:tc>
      </w:tr>
      <w:tr w:rsidR="00FD3CD6" w:rsidRPr="00820C5E" w:rsidTr="00FD3CD6">
        <w:trPr>
          <w:cantSplit/>
          <w:trHeight w:val="66"/>
          <w:tblCellSpacing w:w="15" w:type="dxa"/>
          <w:jc w:val="center"/>
        </w:trPr>
        <w:tc>
          <w:tcPr>
            <w:tcW w:w="966" w:type="dxa"/>
            <w:vMerge w:val="restart"/>
            <w:vAlign w:val="center"/>
          </w:tcPr>
          <w:p w:rsidR="00FD3CD6" w:rsidRPr="00820C5E" w:rsidRDefault="00FD3CD6" w:rsidP="00FD3CD6">
            <w:pPr>
              <w:spacing w:after="0"/>
              <w:jc w:val="center"/>
              <w:rPr>
                <w:rFonts w:eastAsia="Arial Unicode MS"/>
                <w:b/>
                <w:bCs/>
                <w:sz w:val="20"/>
                <w:lang w:val="ro-RO"/>
              </w:rPr>
            </w:pPr>
            <w:r w:rsidRPr="00820C5E">
              <w:rPr>
                <w:b/>
                <w:bCs/>
                <w:sz w:val="20"/>
                <w:lang w:val="ro-RO"/>
              </w:rPr>
              <w:t>I 13</w:t>
            </w:r>
          </w:p>
        </w:tc>
        <w:tc>
          <w:tcPr>
            <w:tcW w:w="3265" w:type="dxa"/>
            <w:vAlign w:val="center"/>
          </w:tcPr>
          <w:p w:rsidR="00FD3CD6" w:rsidRPr="00820C5E" w:rsidRDefault="00FD3CD6" w:rsidP="00FD3CD6">
            <w:pPr>
              <w:spacing w:after="0"/>
              <w:rPr>
                <w:rFonts w:eastAsia="Arial Unicode MS"/>
                <w:sz w:val="20"/>
                <w:lang w:val="ro-RO"/>
              </w:rPr>
            </w:pPr>
            <w:r w:rsidRPr="00820C5E">
              <w:rPr>
                <w:sz w:val="20"/>
                <w:szCs w:val="13"/>
                <w:lang w:val="ro-RO"/>
              </w:rPr>
              <w:t>Coordonator al unei colecţii (serie de volume) editate de o editură cu prestigiu international</w:t>
            </w:r>
          </w:p>
        </w:tc>
        <w:tc>
          <w:tcPr>
            <w:tcW w:w="1169" w:type="dxa"/>
            <w:vAlign w:val="center"/>
          </w:tcPr>
          <w:p w:rsidR="00FD3CD6" w:rsidRPr="00820C5E" w:rsidRDefault="00FD3CD6" w:rsidP="00FD3CD6">
            <w:pPr>
              <w:spacing w:after="0"/>
              <w:jc w:val="center"/>
              <w:rPr>
                <w:rFonts w:eastAsia="Arial Unicode MS"/>
                <w:sz w:val="20"/>
                <w:lang w:val="ro-RO"/>
              </w:rPr>
            </w:pPr>
            <w:r w:rsidRPr="00820C5E">
              <w:rPr>
                <w:sz w:val="20"/>
                <w:lang w:val="ro-RO"/>
              </w:rPr>
              <w:t>4</w:t>
            </w:r>
          </w:p>
        </w:tc>
        <w:tc>
          <w:tcPr>
            <w:tcW w:w="1750" w:type="dxa"/>
            <w:vMerge w:val="restart"/>
            <w:vAlign w:val="center"/>
          </w:tcPr>
          <w:p w:rsidR="00FD3CD6" w:rsidRPr="00820C5E" w:rsidRDefault="00FD3CD6" w:rsidP="00FD3CD6">
            <w:pPr>
              <w:spacing w:after="0"/>
              <w:jc w:val="center"/>
              <w:rPr>
                <w:rFonts w:eastAsia="Arial Unicode MS"/>
                <w:sz w:val="20"/>
                <w:lang w:val="ro-RO"/>
              </w:rPr>
            </w:pPr>
            <w:r w:rsidRPr="00820C5E">
              <w:rPr>
                <w:sz w:val="20"/>
                <w:lang w:val="ro-RO"/>
              </w:rPr>
              <w:t>Pe serie/colecţie</w:t>
            </w:r>
          </w:p>
        </w:tc>
        <w:tc>
          <w:tcPr>
            <w:tcW w:w="1083" w:type="dxa"/>
          </w:tcPr>
          <w:p w:rsidR="00FD3CD6" w:rsidRPr="00820C5E" w:rsidRDefault="00FD3CD6" w:rsidP="00FD3CD6">
            <w:pPr>
              <w:spacing w:after="0"/>
              <w:jc w:val="center"/>
              <w:rPr>
                <w:sz w:val="20"/>
                <w:lang w:val="ro-RO"/>
              </w:rPr>
            </w:pPr>
          </w:p>
        </w:tc>
      </w:tr>
      <w:tr w:rsidR="00FD3CD6" w:rsidRPr="00820C5E" w:rsidTr="00FD3CD6">
        <w:trPr>
          <w:cantSplit/>
          <w:trHeight w:val="64"/>
          <w:tblCellSpacing w:w="15" w:type="dxa"/>
          <w:jc w:val="center"/>
        </w:trPr>
        <w:tc>
          <w:tcPr>
            <w:tcW w:w="966" w:type="dxa"/>
            <w:vMerge/>
            <w:vAlign w:val="center"/>
          </w:tcPr>
          <w:p w:rsidR="00FD3CD6" w:rsidRPr="00820C5E" w:rsidRDefault="00FD3CD6" w:rsidP="00FD3CD6">
            <w:pPr>
              <w:spacing w:after="0"/>
              <w:jc w:val="center"/>
              <w:rPr>
                <w:b/>
                <w:bCs/>
                <w:sz w:val="20"/>
                <w:lang w:val="ro-RO"/>
              </w:rPr>
            </w:pPr>
          </w:p>
        </w:tc>
        <w:tc>
          <w:tcPr>
            <w:tcW w:w="3265" w:type="dxa"/>
            <w:vAlign w:val="center"/>
          </w:tcPr>
          <w:p w:rsidR="00FD3CD6" w:rsidRPr="00820C5E" w:rsidRDefault="00FD3CD6" w:rsidP="00FD3CD6">
            <w:pPr>
              <w:spacing w:after="0"/>
              <w:rPr>
                <w:rFonts w:eastAsia="Arial Unicode MS"/>
                <w:sz w:val="20"/>
                <w:lang w:val="ro-RO"/>
              </w:rPr>
            </w:pPr>
            <w:r w:rsidRPr="00820C5E">
              <w:rPr>
                <w:sz w:val="20"/>
                <w:szCs w:val="13"/>
                <w:lang w:val="ro-RO"/>
              </w:rPr>
              <w:t>Membru în comitetul ştiinţific al unei asemenea serii-colecţii</w:t>
            </w:r>
          </w:p>
        </w:tc>
        <w:tc>
          <w:tcPr>
            <w:tcW w:w="1169" w:type="dxa"/>
            <w:vAlign w:val="center"/>
          </w:tcPr>
          <w:p w:rsidR="00FD3CD6" w:rsidRPr="00820C5E" w:rsidRDefault="00FD3CD6" w:rsidP="00FD3CD6">
            <w:pPr>
              <w:spacing w:after="0"/>
              <w:jc w:val="center"/>
              <w:rPr>
                <w:sz w:val="20"/>
                <w:lang w:val="ro-RO"/>
              </w:rPr>
            </w:pPr>
            <w:r w:rsidRPr="00820C5E">
              <w:rPr>
                <w:sz w:val="20"/>
                <w:lang w:val="ro-RO"/>
              </w:rPr>
              <w:t>2</w:t>
            </w:r>
          </w:p>
        </w:tc>
        <w:tc>
          <w:tcPr>
            <w:tcW w:w="1750" w:type="dxa"/>
            <w:vMerge/>
            <w:vAlign w:val="center"/>
          </w:tcPr>
          <w:p w:rsidR="00FD3CD6" w:rsidRPr="00820C5E" w:rsidRDefault="00FD3CD6" w:rsidP="00FD3CD6">
            <w:pPr>
              <w:spacing w:after="0"/>
              <w:jc w:val="center"/>
              <w:rPr>
                <w:sz w:val="20"/>
                <w:lang w:val="ro-RO"/>
              </w:rPr>
            </w:pPr>
          </w:p>
        </w:tc>
        <w:tc>
          <w:tcPr>
            <w:tcW w:w="1083" w:type="dxa"/>
          </w:tcPr>
          <w:p w:rsidR="00FD3CD6" w:rsidRPr="00820C5E" w:rsidRDefault="00FD3CD6" w:rsidP="00FD3CD6">
            <w:pPr>
              <w:spacing w:after="0"/>
              <w:jc w:val="center"/>
              <w:rPr>
                <w:sz w:val="20"/>
                <w:lang w:val="ro-RO"/>
              </w:rPr>
            </w:pPr>
          </w:p>
        </w:tc>
      </w:tr>
      <w:tr w:rsidR="00FD3CD6" w:rsidRPr="00820C5E" w:rsidTr="00FD3CD6">
        <w:trPr>
          <w:cantSplit/>
          <w:trHeight w:val="64"/>
          <w:tblCellSpacing w:w="15" w:type="dxa"/>
          <w:jc w:val="center"/>
        </w:trPr>
        <w:tc>
          <w:tcPr>
            <w:tcW w:w="966" w:type="dxa"/>
            <w:vMerge/>
            <w:vAlign w:val="center"/>
          </w:tcPr>
          <w:p w:rsidR="00FD3CD6" w:rsidRPr="00820C5E" w:rsidRDefault="00FD3CD6" w:rsidP="00FD3CD6">
            <w:pPr>
              <w:spacing w:after="0"/>
              <w:jc w:val="center"/>
              <w:rPr>
                <w:b/>
                <w:bCs/>
                <w:sz w:val="20"/>
                <w:lang w:val="ro-RO"/>
              </w:rPr>
            </w:pPr>
          </w:p>
        </w:tc>
        <w:tc>
          <w:tcPr>
            <w:tcW w:w="3265" w:type="dxa"/>
            <w:vAlign w:val="center"/>
          </w:tcPr>
          <w:p w:rsidR="00FD3CD6" w:rsidRPr="00820C5E" w:rsidRDefault="00FD3CD6" w:rsidP="00FD3CD6">
            <w:pPr>
              <w:spacing w:after="0"/>
              <w:rPr>
                <w:rFonts w:eastAsia="Arial Unicode MS"/>
                <w:sz w:val="20"/>
                <w:lang w:val="ro-RO"/>
              </w:rPr>
            </w:pPr>
            <w:r w:rsidRPr="00820C5E">
              <w:rPr>
                <w:sz w:val="20"/>
                <w:szCs w:val="13"/>
                <w:lang w:val="ro-RO"/>
              </w:rPr>
              <w:t>Coordonator al unei colecţii (serie de volume) editate de o editură din ţară</w:t>
            </w:r>
          </w:p>
        </w:tc>
        <w:tc>
          <w:tcPr>
            <w:tcW w:w="1169" w:type="dxa"/>
            <w:vAlign w:val="center"/>
          </w:tcPr>
          <w:p w:rsidR="00FD3CD6" w:rsidRPr="00820C5E" w:rsidRDefault="00FD3CD6" w:rsidP="00FD3CD6">
            <w:pPr>
              <w:spacing w:after="0"/>
              <w:jc w:val="center"/>
              <w:rPr>
                <w:sz w:val="20"/>
                <w:lang w:val="ro-RO"/>
              </w:rPr>
            </w:pPr>
            <w:r w:rsidRPr="00820C5E">
              <w:rPr>
                <w:sz w:val="20"/>
                <w:lang w:val="ro-RO"/>
              </w:rPr>
              <w:t>2</w:t>
            </w:r>
          </w:p>
        </w:tc>
        <w:tc>
          <w:tcPr>
            <w:tcW w:w="1750" w:type="dxa"/>
            <w:vMerge/>
            <w:vAlign w:val="center"/>
          </w:tcPr>
          <w:p w:rsidR="00FD3CD6" w:rsidRPr="00820C5E" w:rsidRDefault="00FD3CD6" w:rsidP="00FD3CD6">
            <w:pPr>
              <w:spacing w:after="0"/>
              <w:jc w:val="center"/>
              <w:rPr>
                <w:sz w:val="20"/>
                <w:lang w:val="ro-RO"/>
              </w:rPr>
            </w:pPr>
          </w:p>
        </w:tc>
        <w:tc>
          <w:tcPr>
            <w:tcW w:w="1083" w:type="dxa"/>
          </w:tcPr>
          <w:p w:rsidR="00FD3CD6" w:rsidRPr="00820C5E" w:rsidRDefault="00FD3CD6" w:rsidP="00FD3CD6">
            <w:pPr>
              <w:spacing w:after="0"/>
              <w:jc w:val="center"/>
              <w:rPr>
                <w:sz w:val="20"/>
                <w:lang w:val="ro-RO"/>
              </w:rPr>
            </w:pPr>
          </w:p>
        </w:tc>
      </w:tr>
      <w:tr w:rsidR="00FD3CD6" w:rsidRPr="00820C5E" w:rsidTr="00FD3CD6">
        <w:trPr>
          <w:cantSplit/>
          <w:trHeight w:val="64"/>
          <w:tblCellSpacing w:w="15" w:type="dxa"/>
          <w:jc w:val="center"/>
        </w:trPr>
        <w:tc>
          <w:tcPr>
            <w:tcW w:w="966" w:type="dxa"/>
            <w:vMerge/>
            <w:vAlign w:val="center"/>
          </w:tcPr>
          <w:p w:rsidR="00FD3CD6" w:rsidRPr="00820C5E" w:rsidRDefault="00FD3CD6" w:rsidP="00FD3CD6">
            <w:pPr>
              <w:spacing w:after="0"/>
              <w:jc w:val="center"/>
              <w:rPr>
                <w:b/>
                <w:bCs/>
                <w:sz w:val="20"/>
                <w:lang w:val="ro-RO"/>
              </w:rPr>
            </w:pPr>
          </w:p>
        </w:tc>
        <w:tc>
          <w:tcPr>
            <w:tcW w:w="3265" w:type="dxa"/>
            <w:vAlign w:val="center"/>
          </w:tcPr>
          <w:p w:rsidR="00FD3CD6" w:rsidRPr="00820C5E" w:rsidRDefault="00FD3CD6" w:rsidP="00FD3CD6">
            <w:pPr>
              <w:spacing w:after="0"/>
              <w:rPr>
                <w:rFonts w:eastAsia="Arial Unicode MS"/>
                <w:sz w:val="20"/>
                <w:lang w:val="ro-RO"/>
              </w:rPr>
            </w:pPr>
            <w:r w:rsidRPr="00820C5E">
              <w:rPr>
                <w:sz w:val="20"/>
                <w:szCs w:val="13"/>
                <w:lang w:val="ro-RO"/>
              </w:rPr>
              <w:t>Membru în comitetul ştiinţific al unei asemenea serii-colecţii</w:t>
            </w:r>
          </w:p>
        </w:tc>
        <w:tc>
          <w:tcPr>
            <w:tcW w:w="1169" w:type="dxa"/>
            <w:vAlign w:val="center"/>
          </w:tcPr>
          <w:p w:rsidR="00FD3CD6" w:rsidRPr="00820C5E" w:rsidRDefault="00FD3CD6" w:rsidP="00FD3CD6">
            <w:pPr>
              <w:spacing w:after="0"/>
              <w:jc w:val="center"/>
              <w:rPr>
                <w:sz w:val="20"/>
                <w:lang w:val="fr-FR"/>
              </w:rPr>
            </w:pPr>
            <w:r w:rsidRPr="00820C5E">
              <w:rPr>
                <w:sz w:val="20"/>
                <w:lang w:val="fr-FR"/>
              </w:rPr>
              <w:t>1</w:t>
            </w:r>
          </w:p>
        </w:tc>
        <w:tc>
          <w:tcPr>
            <w:tcW w:w="1750" w:type="dxa"/>
            <w:vMerge/>
            <w:vAlign w:val="center"/>
          </w:tcPr>
          <w:p w:rsidR="00FD3CD6" w:rsidRPr="00820C5E" w:rsidRDefault="00FD3CD6" w:rsidP="00FD3CD6">
            <w:pPr>
              <w:spacing w:after="0"/>
              <w:jc w:val="center"/>
              <w:rPr>
                <w:sz w:val="20"/>
                <w:lang w:val="fr-FR"/>
              </w:rPr>
            </w:pPr>
          </w:p>
        </w:tc>
        <w:tc>
          <w:tcPr>
            <w:tcW w:w="1083" w:type="dxa"/>
          </w:tcPr>
          <w:p w:rsidR="00FD3CD6" w:rsidRPr="00820C5E" w:rsidRDefault="00FD3CD6" w:rsidP="00FD3CD6">
            <w:pPr>
              <w:spacing w:after="0"/>
              <w:jc w:val="center"/>
              <w:rPr>
                <w:sz w:val="20"/>
                <w:lang w:val="fr-FR"/>
              </w:rPr>
            </w:pPr>
          </w:p>
        </w:tc>
      </w:tr>
      <w:tr w:rsidR="00FD3CD6" w:rsidRPr="00820C5E" w:rsidTr="00FD3CD6">
        <w:trPr>
          <w:tblCellSpacing w:w="15" w:type="dxa"/>
          <w:jc w:val="center"/>
        </w:trPr>
        <w:tc>
          <w:tcPr>
            <w:tcW w:w="966" w:type="dxa"/>
            <w:vAlign w:val="center"/>
          </w:tcPr>
          <w:p w:rsidR="00FD3CD6" w:rsidRPr="00820C5E" w:rsidRDefault="00FD3CD6" w:rsidP="00FD3CD6">
            <w:pPr>
              <w:spacing w:after="0"/>
              <w:jc w:val="center"/>
              <w:rPr>
                <w:rFonts w:eastAsia="Arial Unicode MS"/>
                <w:b/>
                <w:bCs/>
                <w:sz w:val="20"/>
                <w:lang w:val="fr-FR"/>
              </w:rPr>
            </w:pPr>
            <w:r w:rsidRPr="00820C5E">
              <w:rPr>
                <w:b/>
                <w:bCs/>
                <w:sz w:val="20"/>
                <w:lang w:val="fr-FR"/>
              </w:rPr>
              <w:t>I 14</w:t>
            </w:r>
          </w:p>
        </w:tc>
        <w:tc>
          <w:tcPr>
            <w:tcW w:w="3265" w:type="dxa"/>
            <w:vAlign w:val="center"/>
          </w:tcPr>
          <w:p w:rsidR="00FD3CD6" w:rsidRPr="00820C5E" w:rsidRDefault="00FD3CD6" w:rsidP="00FD3CD6">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sz w:val="20"/>
                <w:szCs w:val="13"/>
              </w:rPr>
              <w:t>Coordonarea unui proiect de cercetare finanţat cu echivalentul a cel puţin 50.000 lei de o entitate din străinătate</w:t>
            </w:r>
          </w:p>
        </w:tc>
        <w:tc>
          <w:tcPr>
            <w:tcW w:w="1169" w:type="dxa"/>
            <w:vAlign w:val="center"/>
          </w:tcPr>
          <w:p w:rsidR="00FD3CD6" w:rsidRPr="00820C5E" w:rsidRDefault="00FD3CD6" w:rsidP="00FD3CD6">
            <w:pPr>
              <w:spacing w:after="0"/>
              <w:jc w:val="center"/>
              <w:rPr>
                <w:rFonts w:eastAsia="Arial Unicode MS"/>
                <w:sz w:val="20"/>
                <w:lang w:val="en-GB"/>
              </w:rPr>
            </w:pPr>
            <w:r w:rsidRPr="00820C5E">
              <w:rPr>
                <w:sz w:val="20"/>
                <w:lang w:val="en-GB"/>
              </w:rPr>
              <w:t>7</w:t>
            </w:r>
          </w:p>
        </w:tc>
        <w:tc>
          <w:tcPr>
            <w:tcW w:w="1750" w:type="dxa"/>
            <w:vAlign w:val="center"/>
          </w:tcPr>
          <w:p w:rsidR="00FD3CD6" w:rsidRPr="00820C5E" w:rsidRDefault="00FD3CD6" w:rsidP="00FD3CD6">
            <w:pPr>
              <w:spacing w:after="0"/>
              <w:jc w:val="center"/>
              <w:rPr>
                <w:rFonts w:eastAsia="Arial Unicode MS"/>
                <w:sz w:val="20"/>
                <w:lang w:val="en-GB"/>
              </w:rPr>
            </w:pPr>
            <w:r w:rsidRPr="00820C5E">
              <w:rPr>
                <w:sz w:val="20"/>
                <w:lang w:val="en-GB"/>
              </w:rPr>
              <w:t>Pe proiect</w:t>
            </w:r>
          </w:p>
        </w:tc>
        <w:tc>
          <w:tcPr>
            <w:tcW w:w="1083" w:type="dxa"/>
          </w:tcPr>
          <w:p w:rsidR="00FD3CD6" w:rsidRPr="00820C5E" w:rsidRDefault="00FD3CD6" w:rsidP="00FD3CD6">
            <w:pPr>
              <w:spacing w:after="0"/>
              <w:jc w:val="center"/>
              <w:rPr>
                <w:sz w:val="20"/>
                <w:lang w:val="en-GB"/>
              </w:rPr>
            </w:pPr>
          </w:p>
        </w:tc>
      </w:tr>
      <w:tr w:rsidR="00FD3CD6" w:rsidRPr="00820C5E" w:rsidTr="00FD3CD6">
        <w:trPr>
          <w:tblCellSpacing w:w="15" w:type="dxa"/>
          <w:jc w:val="center"/>
        </w:trPr>
        <w:tc>
          <w:tcPr>
            <w:tcW w:w="966" w:type="dxa"/>
            <w:vAlign w:val="center"/>
          </w:tcPr>
          <w:p w:rsidR="00FD3CD6" w:rsidRPr="00820C5E" w:rsidRDefault="00FD3CD6" w:rsidP="00FD3CD6">
            <w:pPr>
              <w:spacing w:after="0"/>
              <w:jc w:val="center"/>
              <w:rPr>
                <w:rFonts w:eastAsia="Arial Unicode MS"/>
                <w:b/>
                <w:bCs/>
                <w:sz w:val="20"/>
                <w:lang w:val="en-GB"/>
              </w:rPr>
            </w:pPr>
            <w:r w:rsidRPr="00820C5E">
              <w:rPr>
                <w:b/>
                <w:bCs/>
                <w:sz w:val="20"/>
                <w:lang w:val="en-GB"/>
              </w:rPr>
              <w:t>I 15</w:t>
            </w:r>
          </w:p>
        </w:tc>
        <w:tc>
          <w:tcPr>
            <w:tcW w:w="3265" w:type="dxa"/>
            <w:vAlign w:val="center"/>
          </w:tcPr>
          <w:p w:rsidR="00FD3CD6" w:rsidRPr="00820C5E" w:rsidRDefault="00FD3CD6" w:rsidP="00FD3CD6">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sz w:val="20"/>
                <w:szCs w:val="13"/>
              </w:rPr>
              <w:t>Coordonarea unui proiect de cercetare finanţat cu cel puţin echivalentul a 50.000 lei de o entitate din ţară</w:t>
            </w:r>
          </w:p>
        </w:tc>
        <w:tc>
          <w:tcPr>
            <w:tcW w:w="1169" w:type="dxa"/>
            <w:vAlign w:val="center"/>
          </w:tcPr>
          <w:p w:rsidR="00FD3CD6" w:rsidRPr="00820C5E" w:rsidRDefault="00FD3CD6" w:rsidP="00FD3CD6">
            <w:pPr>
              <w:spacing w:after="0"/>
              <w:jc w:val="center"/>
              <w:rPr>
                <w:rFonts w:eastAsia="Arial Unicode MS"/>
                <w:sz w:val="20"/>
                <w:lang w:val="ro-RO"/>
              </w:rPr>
            </w:pPr>
            <w:r w:rsidRPr="00820C5E">
              <w:rPr>
                <w:sz w:val="20"/>
                <w:lang w:val="ro-RO"/>
              </w:rPr>
              <w:t>5</w:t>
            </w:r>
          </w:p>
        </w:tc>
        <w:tc>
          <w:tcPr>
            <w:tcW w:w="1750" w:type="dxa"/>
            <w:vAlign w:val="center"/>
          </w:tcPr>
          <w:p w:rsidR="00FD3CD6" w:rsidRPr="00820C5E" w:rsidRDefault="00FD3CD6" w:rsidP="00FD3CD6">
            <w:pPr>
              <w:spacing w:after="0"/>
              <w:jc w:val="center"/>
              <w:rPr>
                <w:rFonts w:eastAsia="Arial Unicode MS"/>
                <w:sz w:val="20"/>
                <w:lang w:val="ro-RO"/>
              </w:rPr>
            </w:pPr>
            <w:r w:rsidRPr="00820C5E">
              <w:rPr>
                <w:sz w:val="20"/>
                <w:lang w:val="ro-RO"/>
              </w:rPr>
              <w:t>Pe proiect</w:t>
            </w:r>
          </w:p>
        </w:tc>
        <w:tc>
          <w:tcPr>
            <w:tcW w:w="1083" w:type="dxa"/>
          </w:tcPr>
          <w:p w:rsidR="00FD3CD6" w:rsidRPr="00820C5E" w:rsidRDefault="00FD3CD6" w:rsidP="00FD3CD6">
            <w:pPr>
              <w:spacing w:after="0"/>
              <w:jc w:val="center"/>
              <w:rPr>
                <w:sz w:val="20"/>
                <w:lang w:val="ro-RO"/>
              </w:rPr>
            </w:pPr>
          </w:p>
        </w:tc>
      </w:tr>
      <w:tr w:rsidR="00FD3CD6" w:rsidRPr="00820C5E" w:rsidTr="00FD3CD6">
        <w:trPr>
          <w:cantSplit/>
          <w:trHeight w:val="86"/>
          <w:tblCellSpacing w:w="15" w:type="dxa"/>
          <w:jc w:val="center"/>
        </w:trPr>
        <w:tc>
          <w:tcPr>
            <w:tcW w:w="966" w:type="dxa"/>
            <w:vMerge w:val="restart"/>
            <w:vAlign w:val="center"/>
          </w:tcPr>
          <w:p w:rsidR="00FD3CD6" w:rsidRPr="00820C5E" w:rsidRDefault="00FD3CD6" w:rsidP="00FD3CD6">
            <w:pPr>
              <w:spacing w:after="0"/>
              <w:jc w:val="center"/>
              <w:rPr>
                <w:rFonts w:eastAsia="Arial Unicode MS"/>
                <w:b/>
                <w:bCs/>
                <w:sz w:val="20"/>
                <w:lang w:val="ro-RO"/>
              </w:rPr>
            </w:pPr>
            <w:r w:rsidRPr="00820C5E">
              <w:rPr>
                <w:b/>
                <w:bCs/>
                <w:sz w:val="20"/>
                <w:lang w:val="ro-RO"/>
              </w:rPr>
              <w:t>I 16</w:t>
            </w:r>
          </w:p>
        </w:tc>
        <w:tc>
          <w:tcPr>
            <w:tcW w:w="3265" w:type="dxa"/>
            <w:vAlign w:val="center"/>
          </w:tcPr>
          <w:p w:rsidR="00FD3CD6" w:rsidRPr="00820C5E" w:rsidRDefault="00FD3CD6" w:rsidP="00FD3CD6">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sz w:val="20"/>
                <w:szCs w:val="13"/>
              </w:rPr>
              <w:t>Profesor invitat (visiting) la o universitate de prestigiu din străinătate (titular de curs finalizat prin evaluarea studenţilor)</w:t>
            </w:r>
          </w:p>
        </w:tc>
        <w:tc>
          <w:tcPr>
            <w:tcW w:w="1169" w:type="dxa"/>
            <w:vAlign w:val="center"/>
          </w:tcPr>
          <w:p w:rsidR="00FD3CD6" w:rsidRPr="00820C5E" w:rsidRDefault="00FD3CD6" w:rsidP="00FD3CD6">
            <w:pPr>
              <w:spacing w:after="0"/>
              <w:jc w:val="center"/>
              <w:rPr>
                <w:rFonts w:eastAsia="Arial Unicode MS"/>
                <w:sz w:val="20"/>
              </w:rPr>
            </w:pPr>
            <w:r w:rsidRPr="00820C5E">
              <w:rPr>
                <w:sz w:val="20"/>
              </w:rPr>
              <w:t>10</w:t>
            </w:r>
          </w:p>
        </w:tc>
        <w:tc>
          <w:tcPr>
            <w:tcW w:w="1750" w:type="dxa"/>
            <w:vMerge w:val="restart"/>
            <w:vAlign w:val="center"/>
          </w:tcPr>
          <w:p w:rsidR="00FD3CD6" w:rsidRPr="00820C5E" w:rsidRDefault="00FD3CD6" w:rsidP="00FD3CD6">
            <w:pPr>
              <w:spacing w:after="0"/>
              <w:jc w:val="center"/>
              <w:rPr>
                <w:rFonts w:eastAsia="Arial Unicode MS"/>
                <w:sz w:val="20"/>
              </w:rPr>
            </w:pPr>
            <w:r w:rsidRPr="00820C5E">
              <w:rPr>
                <w:sz w:val="20"/>
              </w:rPr>
              <w:t>Pe universitate</w:t>
            </w:r>
          </w:p>
        </w:tc>
        <w:tc>
          <w:tcPr>
            <w:tcW w:w="1083" w:type="dxa"/>
          </w:tcPr>
          <w:p w:rsidR="00FD3CD6" w:rsidRPr="00820C5E" w:rsidRDefault="00FD3CD6" w:rsidP="00FD3CD6">
            <w:pPr>
              <w:spacing w:after="0"/>
              <w:jc w:val="center"/>
              <w:rPr>
                <w:sz w:val="20"/>
              </w:rPr>
            </w:pPr>
          </w:p>
        </w:tc>
      </w:tr>
      <w:tr w:rsidR="00FD3CD6" w:rsidRPr="00820C5E" w:rsidTr="00FD3CD6">
        <w:trPr>
          <w:cantSplit/>
          <w:trHeight w:val="86"/>
          <w:tblCellSpacing w:w="15" w:type="dxa"/>
          <w:jc w:val="center"/>
        </w:trPr>
        <w:tc>
          <w:tcPr>
            <w:tcW w:w="966" w:type="dxa"/>
            <w:vMerge/>
            <w:vAlign w:val="center"/>
          </w:tcPr>
          <w:p w:rsidR="00FD3CD6" w:rsidRPr="00820C5E" w:rsidRDefault="00FD3CD6" w:rsidP="00FD3CD6">
            <w:pPr>
              <w:spacing w:after="0"/>
              <w:jc w:val="center"/>
              <w:rPr>
                <w:b/>
                <w:bCs/>
                <w:sz w:val="20"/>
                <w:lang w:val="en-GB"/>
              </w:rPr>
            </w:pPr>
          </w:p>
        </w:tc>
        <w:tc>
          <w:tcPr>
            <w:tcW w:w="3265" w:type="dxa"/>
            <w:vAlign w:val="center"/>
          </w:tcPr>
          <w:p w:rsidR="00FD3CD6" w:rsidRPr="00820C5E" w:rsidRDefault="00FD3CD6" w:rsidP="00FD3CD6">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sz w:val="20"/>
                <w:szCs w:val="13"/>
              </w:rPr>
              <w:t>Profesor - cercetător invitat (guest) la o universitate de prestigiu din străinătate pentru o perioadă de cel puţin o lună</w:t>
            </w:r>
          </w:p>
        </w:tc>
        <w:tc>
          <w:tcPr>
            <w:tcW w:w="1169" w:type="dxa"/>
            <w:vAlign w:val="center"/>
          </w:tcPr>
          <w:p w:rsidR="00FD3CD6" w:rsidRPr="00820C5E" w:rsidRDefault="00FD3CD6" w:rsidP="00FD3CD6">
            <w:pPr>
              <w:spacing w:after="0"/>
              <w:jc w:val="center"/>
              <w:rPr>
                <w:sz w:val="20"/>
                <w:lang w:val="fr-FR"/>
              </w:rPr>
            </w:pPr>
            <w:r w:rsidRPr="00820C5E">
              <w:rPr>
                <w:sz w:val="20"/>
                <w:lang w:val="fr-FR"/>
              </w:rPr>
              <w:t>5</w:t>
            </w:r>
          </w:p>
        </w:tc>
        <w:tc>
          <w:tcPr>
            <w:tcW w:w="1750" w:type="dxa"/>
            <w:vMerge/>
            <w:vAlign w:val="center"/>
          </w:tcPr>
          <w:p w:rsidR="00FD3CD6" w:rsidRPr="00820C5E" w:rsidRDefault="00FD3CD6" w:rsidP="00FD3CD6">
            <w:pPr>
              <w:spacing w:after="0"/>
              <w:jc w:val="center"/>
              <w:rPr>
                <w:sz w:val="20"/>
                <w:lang w:val="fr-FR"/>
              </w:rPr>
            </w:pPr>
          </w:p>
        </w:tc>
        <w:tc>
          <w:tcPr>
            <w:tcW w:w="1083" w:type="dxa"/>
          </w:tcPr>
          <w:p w:rsidR="00FD3CD6" w:rsidRPr="00820C5E" w:rsidRDefault="00FD3CD6" w:rsidP="00FD3CD6">
            <w:pPr>
              <w:spacing w:after="0"/>
              <w:jc w:val="center"/>
              <w:rPr>
                <w:sz w:val="20"/>
                <w:lang w:val="fr-FR"/>
              </w:rPr>
            </w:pPr>
          </w:p>
        </w:tc>
      </w:tr>
      <w:tr w:rsidR="00FD3CD6" w:rsidRPr="00820C5E" w:rsidTr="00FD3CD6">
        <w:trPr>
          <w:cantSplit/>
          <w:trHeight w:val="86"/>
          <w:tblCellSpacing w:w="15" w:type="dxa"/>
          <w:jc w:val="center"/>
        </w:trPr>
        <w:tc>
          <w:tcPr>
            <w:tcW w:w="966" w:type="dxa"/>
            <w:vMerge/>
            <w:vAlign w:val="center"/>
          </w:tcPr>
          <w:p w:rsidR="00FD3CD6" w:rsidRPr="00820C5E" w:rsidRDefault="00FD3CD6" w:rsidP="00FD3CD6">
            <w:pPr>
              <w:spacing w:after="0"/>
              <w:jc w:val="center"/>
              <w:rPr>
                <w:b/>
                <w:bCs/>
                <w:sz w:val="20"/>
                <w:lang w:val="fr-FR"/>
              </w:rPr>
            </w:pPr>
          </w:p>
        </w:tc>
        <w:tc>
          <w:tcPr>
            <w:tcW w:w="3265" w:type="dxa"/>
            <w:vAlign w:val="center"/>
          </w:tcPr>
          <w:p w:rsidR="00FD3CD6" w:rsidRPr="00820C5E" w:rsidRDefault="00FD3CD6" w:rsidP="00FD3CD6">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sz w:val="20"/>
                <w:szCs w:val="13"/>
              </w:rPr>
              <w:t>Efectuarea unui stagiu postdoctoral cu o durată de cel puţin un an academic la o universitate de prestigiu din străinătate sau obţinerea unei diplome de doctor la o universitate din străinătate</w:t>
            </w:r>
          </w:p>
        </w:tc>
        <w:tc>
          <w:tcPr>
            <w:tcW w:w="1169" w:type="dxa"/>
            <w:vAlign w:val="center"/>
          </w:tcPr>
          <w:p w:rsidR="00FD3CD6" w:rsidRPr="00820C5E" w:rsidRDefault="00FD3CD6" w:rsidP="00FD3CD6">
            <w:pPr>
              <w:spacing w:after="0"/>
              <w:jc w:val="center"/>
              <w:rPr>
                <w:sz w:val="20"/>
                <w:lang w:val="fr-FR"/>
              </w:rPr>
            </w:pPr>
            <w:r w:rsidRPr="00820C5E">
              <w:rPr>
                <w:sz w:val="20"/>
                <w:lang w:val="fr-FR"/>
              </w:rPr>
              <w:t>3</w:t>
            </w:r>
          </w:p>
        </w:tc>
        <w:tc>
          <w:tcPr>
            <w:tcW w:w="1750" w:type="dxa"/>
            <w:vMerge/>
            <w:vAlign w:val="center"/>
          </w:tcPr>
          <w:p w:rsidR="00FD3CD6" w:rsidRPr="00820C5E" w:rsidRDefault="00FD3CD6" w:rsidP="00FD3CD6">
            <w:pPr>
              <w:spacing w:after="0"/>
              <w:jc w:val="center"/>
              <w:rPr>
                <w:sz w:val="20"/>
                <w:lang w:val="fr-FR"/>
              </w:rPr>
            </w:pPr>
          </w:p>
        </w:tc>
        <w:tc>
          <w:tcPr>
            <w:tcW w:w="1083" w:type="dxa"/>
          </w:tcPr>
          <w:p w:rsidR="00FD3CD6" w:rsidRPr="00820C5E" w:rsidRDefault="00FD3CD6" w:rsidP="00FD3CD6">
            <w:pPr>
              <w:spacing w:after="0"/>
              <w:jc w:val="center"/>
              <w:rPr>
                <w:sz w:val="20"/>
                <w:lang w:val="fr-FR"/>
              </w:rPr>
            </w:pPr>
          </w:p>
        </w:tc>
      </w:tr>
      <w:tr w:rsidR="00FD3CD6" w:rsidRPr="00820C5E" w:rsidTr="00FD3CD6">
        <w:trPr>
          <w:tblCellSpacing w:w="15" w:type="dxa"/>
          <w:jc w:val="center"/>
        </w:trPr>
        <w:tc>
          <w:tcPr>
            <w:tcW w:w="966" w:type="dxa"/>
            <w:vAlign w:val="center"/>
          </w:tcPr>
          <w:p w:rsidR="00FD3CD6" w:rsidRPr="00820C5E" w:rsidRDefault="00FD3CD6" w:rsidP="00FD3CD6">
            <w:pPr>
              <w:spacing w:after="0"/>
              <w:jc w:val="center"/>
              <w:rPr>
                <w:rFonts w:eastAsia="Arial Unicode MS"/>
                <w:b/>
                <w:bCs/>
                <w:sz w:val="20"/>
                <w:lang w:val="fr-FR"/>
              </w:rPr>
            </w:pPr>
            <w:r w:rsidRPr="00820C5E">
              <w:rPr>
                <w:b/>
                <w:bCs/>
                <w:sz w:val="20"/>
                <w:lang w:val="fr-FR"/>
              </w:rPr>
              <w:t>I 17</w:t>
            </w:r>
          </w:p>
        </w:tc>
        <w:tc>
          <w:tcPr>
            <w:tcW w:w="3265" w:type="dxa"/>
            <w:vAlign w:val="center"/>
          </w:tcPr>
          <w:p w:rsidR="00FD3CD6" w:rsidRPr="00820C5E" w:rsidRDefault="00FD3CD6" w:rsidP="00FD3CD6">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sz w:val="20"/>
                <w:szCs w:val="13"/>
              </w:rPr>
              <w:t>Lucrări prezentate la conferinţe internaţionale organizate în străinătate</w:t>
            </w:r>
          </w:p>
        </w:tc>
        <w:tc>
          <w:tcPr>
            <w:tcW w:w="1169" w:type="dxa"/>
            <w:vAlign w:val="center"/>
          </w:tcPr>
          <w:p w:rsidR="00FD3CD6" w:rsidRPr="00820C5E" w:rsidRDefault="00FD3CD6" w:rsidP="00FD3CD6">
            <w:pPr>
              <w:spacing w:after="0"/>
              <w:jc w:val="center"/>
              <w:rPr>
                <w:rFonts w:eastAsia="Arial Unicode MS"/>
                <w:sz w:val="20"/>
                <w:lang w:val="fr-FR"/>
              </w:rPr>
            </w:pPr>
            <w:r w:rsidRPr="00820C5E">
              <w:rPr>
                <w:sz w:val="20"/>
                <w:lang w:val="fr-FR"/>
              </w:rPr>
              <w:t>1</w:t>
            </w:r>
          </w:p>
        </w:tc>
        <w:tc>
          <w:tcPr>
            <w:tcW w:w="1750" w:type="dxa"/>
            <w:vAlign w:val="center"/>
          </w:tcPr>
          <w:p w:rsidR="00FD3CD6" w:rsidRPr="00820C5E" w:rsidRDefault="00FD3CD6" w:rsidP="00FD3CD6">
            <w:pPr>
              <w:spacing w:after="0"/>
              <w:jc w:val="center"/>
              <w:rPr>
                <w:rFonts w:eastAsia="Arial Unicode MS"/>
                <w:sz w:val="20"/>
                <w:lang w:val="fr-FR"/>
              </w:rPr>
            </w:pPr>
            <w:r w:rsidRPr="00820C5E">
              <w:rPr>
                <w:sz w:val="20"/>
                <w:lang w:val="fr-FR"/>
              </w:rPr>
              <w:t>Pe conferinţă</w:t>
            </w:r>
          </w:p>
        </w:tc>
        <w:tc>
          <w:tcPr>
            <w:tcW w:w="1083" w:type="dxa"/>
          </w:tcPr>
          <w:p w:rsidR="00FD3CD6" w:rsidRPr="00820C5E" w:rsidRDefault="00FD3CD6" w:rsidP="00FD3CD6">
            <w:pPr>
              <w:spacing w:after="0"/>
              <w:jc w:val="center"/>
              <w:rPr>
                <w:sz w:val="20"/>
                <w:lang w:val="fr-FR"/>
              </w:rPr>
            </w:pPr>
          </w:p>
        </w:tc>
      </w:tr>
      <w:tr w:rsidR="00FD3CD6" w:rsidRPr="00820C5E" w:rsidTr="00FD3CD6">
        <w:trPr>
          <w:tblCellSpacing w:w="15" w:type="dxa"/>
          <w:jc w:val="center"/>
        </w:trPr>
        <w:tc>
          <w:tcPr>
            <w:tcW w:w="966" w:type="dxa"/>
            <w:vAlign w:val="center"/>
          </w:tcPr>
          <w:p w:rsidR="00FD3CD6" w:rsidRPr="00820C5E" w:rsidRDefault="00FD3CD6" w:rsidP="00FD3CD6">
            <w:pPr>
              <w:spacing w:after="0"/>
              <w:jc w:val="center"/>
              <w:rPr>
                <w:b/>
                <w:bCs/>
                <w:sz w:val="20"/>
                <w:lang w:val="en-GB"/>
              </w:rPr>
            </w:pPr>
            <w:r w:rsidRPr="00820C5E">
              <w:rPr>
                <w:b/>
                <w:bCs/>
                <w:sz w:val="20"/>
                <w:lang w:val="en-GB"/>
              </w:rPr>
              <w:t>I 18</w:t>
            </w:r>
          </w:p>
          <w:p w:rsidR="00FD3CD6" w:rsidRPr="00820C5E" w:rsidRDefault="00FD3CD6" w:rsidP="00FD3CD6">
            <w:pPr>
              <w:spacing w:after="0"/>
              <w:jc w:val="center"/>
              <w:rPr>
                <w:rFonts w:eastAsia="Arial Unicode MS"/>
                <w:b/>
                <w:bCs/>
                <w:sz w:val="20"/>
                <w:lang w:val="en-GB"/>
              </w:rPr>
            </w:pPr>
          </w:p>
        </w:tc>
        <w:tc>
          <w:tcPr>
            <w:tcW w:w="3265" w:type="dxa"/>
            <w:vAlign w:val="center"/>
          </w:tcPr>
          <w:p w:rsidR="00FD3CD6" w:rsidRPr="00820C5E" w:rsidRDefault="00FD3CD6" w:rsidP="00FD3CD6">
            <w:pPr>
              <w:pStyle w:val="NormalWeb"/>
              <w:spacing w:before="0" w:beforeAutospacing="0" w:after="0" w:afterAutospacing="0"/>
              <w:rPr>
                <w:rFonts w:ascii="Times New Roman" w:hAnsi="Times New Roman" w:cs="Times New Roman"/>
                <w:i/>
                <w:iCs/>
                <w:sz w:val="20"/>
              </w:rPr>
            </w:pPr>
            <w:r w:rsidRPr="00820C5E">
              <w:rPr>
                <w:rFonts w:ascii="Times New Roman" w:hAnsi="Times New Roman" w:cs="Times New Roman"/>
                <w:sz w:val="20"/>
                <w:szCs w:val="13"/>
              </w:rPr>
              <w:t xml:space="preserve">Lucrări prezentate la conferinţe internaţionale organizate în ţară </w:t>
            </w:r>
          </w:p>
        </w:tc>
        <w:tc>
          <w:tcPr>
            <w:tcW w:w="1169" w:type="dxa"/>
            <w:vAlign w:val="center"/>
          </w:tcPr>
          <w:p w:rsidR="00FD3CD6" w:rsidRPr="00820C5E" w:rsidRDefault="00FD3CD6" w:rsidP="00FD3CD6">
            <w:pPr>
              <w:spacing w:after="0"/>
              <w:jc w:val="center"/>
              <w:rPr>
                <w:rFonts w:eastAsia="Arial Unicode MS"/>
                <w:sz w:val="20"/>
                <w:lang w:val="en-GB"/>
              </w:rPr>
            </w:pPr>
            <w:r w:rsidRPr="00820C5E">
              <w:rPr>
                <w:sz w:val="20"/>
                <w:lang w:val="en-GB"/>
              </w:rPr>
              <w:t>0,5</w:t>
            </w:r>
          </w:p>
        </w:tc>
        <w:tc>
          <w:tcPr>
            <w:tcW w:w="1750" w:type="dxa"/>
            <w:vAlign w:val="center"/>
          </w:tcPr>
          <w:p w:rsidR="00FD3CD6" w:rsidRPr="00820C5E" w:rsidRDefault="00FD3CD6" w:rsidP="00FD3CD6">
            <w:pPr>
              <w:spacing w:after="0"/>
              <w:jc w:val="center"/>
              <w:rPr>
                <w:rFonts w:eastAsia="Arial Unicode MS"/>
                <w:sz w:val="20"/>
                <w:lang w:val="en-GB"/>
              </w:rPr>
            </w:pPr>
            <w:r w:rsidRPr="00820C5E">
              <w:rPr>
                <w:sz w:val="20"/>
                <w:lang w:val="en-GB"/>
              </w:rPr>
              <w:t>Pe conferinţă</w:t>
            </w:r>
          </w:p>
        </w:tc>
        <w:tc>
          <w:tcPr>
            <w:tcW w:w="1083" w:type="dxa"/>
          </w:tcPr>
          <w:p w:rsidR="00FD3CD6" w:rsidRPr="00820C5E" w:rsidRDefault="00FD3CD6" w:rsidP="00FD3CD6">
            <w:pPr>
              <w:spacing w:after="0"/>
              <w:jc w:val="center"/>
              <w:rPr>
                <w:sz w:val="20"/>
                <w:lang w:val="en-GB"/>
              </w:rPr>
            </w:pPr>
          </w:p>
        </w:tc>
      </w:tr>
      <w:tr w:rsidR="00FD3CD6" w:rsidRPr="00820C5E" w:rsidTr="00FD3CD6">
        <w:trPr>
          <w:tblCellSpacing w:w="15" w:type="dxa"/>
          <w:jc w:val="center"/>
        </w:trPr>
        <w:tc>
          <w:tcPr>
            <w:tcW w:w="966" w:type="dxa"/>
            <w:vAlign w:val="center"/>
          </w:tcPr>
          <w:p w:rsidR="00FD3CD6" w:rsidRPr="00820C5E" w:rsidRDefault="00FD3CD6" w:rsidP="00FD3CD6">
            <w:pPr>
              <w:spacing w:after="0"/>
              <w:jc w:val="center"/>
              <w:rPr>
                <w:b/>
                <w:bCs/>
                <w:sz w:val="20"/>
                <w:lang w:val="fr-FR"/>
              </w:rPr>
            </w:pPr>
            <w:r w:rsidRPr="00820C5E">
              <w:rPr>
                <w:b/>
                <w:bCs/>
                <w:sz w:val="20"/>
                <w:lang w:val="fr-FR"/>
              </w:rPr>
              <w:t>I.19</w:t>
            </w:r>
          </w:p>
        </w:tc>
        <w:tc>
          <w:tcPr>
            <w:tcW w:w="3265" w:type="dxa"/>
            <w:vAlign w:val="center"/>
          </w:tcPr>
          <w:p w:rsidR="00FD3CD6" w:rsidRPr="00820C5E" w:rsidRDefault="00FD3CD6" w:rsidP="00FD3CD6">
            <w:pPr>
              <w:pStyle w:val="NormalWeb"/>
              <w:spacing w:before="0" w:beforeAutospacing="0" w:after="0" w:afterAutospacing="0"/>
              <w:rPr>
                <w:rFonts w:ascii="Times New Roman" w:hAnsi="Times New Roman" w:cs="Times New Roman"/>
                <w:sz w:val="20"/>
                <w:szCs w:val="13"/>
              </w:rPr>
            </w:pPr>
            <w:r w:rsidRPr="00820C5E">
              <w:rPr>
                <w:rFonts w:ascii="Times New Roman" w:hAnsi="Times New Roman" w:cs="Times New Roman"/>
                <w:sz w:val="20"/>
                <w:szCs w:val="13"/>
              </w:rPr>
              <w:t>Participare la activități extracurriculare studențești:</w:t>
            </w:r>
          </w:p>
          <w:p w:rsidR="00FD3CD6" w:rsidRPr="00820C5E" w:rsidRDefault="00FD3CD6" w:rsidP="00FD3CD6">
            <w:pPr>
              <w:pStyle w:val="NormalWeb"/>
              <w:numPr>
                <w:ilvl w:val="0"/>
                <w:numId w:val="5"/>
              </w:numPr>
              <w:spacing w:before="0" w:beforeAutospacing="0" w:after="0" w:afterAutospacing="0"/>
              <w:rPr>
                <w:rFonts w:ascii="Times New Roman" w:hAnsi="Times New Roman" w:cs="Times New Roman"/>
                <w:sz w:val="20"/>
                <w:szCs w:val="13"/>
              </w:rPr>
            </w:pPr>
            <w:r w:rsidRPr="00820C5E">
              <w:rPr>
                <w:rFonts w:ascii="Times New Roman" w:hAnsi="Times New Roman" w:cs="Times New Roman"/>
                <w:sz w:val="20"/>
                <w:szCs w:val="13"/>
              </w:rPr>
              <w:t>organizator/membru în comitet de organizare conferință studențească</w:t>
            </w:r>
          </w:p>
          <w:p w:rsidR="00FD3CD6" w:rsidRPr="00820C5E" w:rsidRDefault="00FD3CD6" w:rsidP="00FD3CD6">
            <w:pPr>
              <w:pStyle w:val="NormalWeb"/>
              <w:numPr>
                <w:ilvl w:val="0"/>
                <w:numId w:val="5"/>
              </w:numPr>
              <w:spacing w:before="0" w:beforeAutospacing="0" w:after="0" w:afterAutospacing="0"/>
              <w:rPr>
                <w:rFonts w:ascii="Times New Roman" w:hAnsi="Times New Roman" w:cs="Times New Roman"/>
                <w:sz w:val="20"/>
                <w:szCs w:val="13"/>
              </w:rPr>
            </w:pPr>
            <w:r w:rsidRPr="00820C5E">
              <w:rPr>
                <w:rFonts w:ascii="Times New Roman" w:hAnsi="Times New Roman" w:cs="Times New Roman"/>
                <w:sz w:val="20"/>
                <w:szCs w:val="13"/>
              </w:rPr>
              <w:t>speaker conferință studențească</w:t>
            </w:r>
          </w:p>
          <w:p w:rsidR="00FD3CD6" w:rsidRPr="00820C5E" w:rsidRDefault="00FD3CD6" w:rsidP="00FD3CD6">
            <w:pPr>
              <w:pStyle w:val="NormalWeb"/>
              <w:numPr>
                <w:ilvl w:val="0"/>
                <w:numId w:val="5"/>
              </w:numPr>
              <w:spacing w:before="0" w:beforeAutospacing="0" w:after="0" w:afterAutospacing="0"/>
              <w:rPr>
                <w:rFonts w:ascii="Times New Roman" w:hAnsi="Times New Roman" w:cs="Times New Roman"/>
                <w:sz w:val="20"/>
                <w:szCs w:val="13"/>
              </w:rPr>
            </w:pPr>
            <w:r w:rsidRPr="00820C5E">
              <w:rPr>
                <w:rFonts w:ascii="Times New Roman" w:hAnsi="Times New Roman" w:cs="Times New Roman"/>
                <w:sz w:val="20"/>
                <w:szCs w:val="13"/>
              </w:rPr>
              <w:t>moderator conferință studențească</w:t>
            </w:r>
          </w:p>
          <w:p w:rsidR="00FD3CD6" w:rsidRPr="00820C5E" w:rsidRDefault="00FD3CD6" w:rsidP="00FD3CD6">
            <w:pPr>
              <w:pStyle w:val="NormalWeb"/>
              <w:numPr>
                <w:ilvl w:val="0"/>
                <w:numId w:val="5"/>
              </w:numPr>
              <w:spacing w:before="0" w:beforeAutospacing="0" w:after="0" w:afterAutospacing="0"/>
              <w:rPr>
                <w:rFonts w:ascii="Times New Roman" w:hAnsi="Times New Roman" w:cs="Times New Roman"/>
                <w:sz w:val="20"/>
                <w:szCs w:val="13"/>
              </w:rPr>
            </w:pPr>
            <w:r w:rsidRPr="00820C5E">
              <w:rPr>
                <w:rFonts w:ascii="Times New Roman" w:hAnsi="Times New Roman" w:cs="Times New Roman"/>
                <w:sz w:val="20"/>
                <w:szCs w:val="13"/>
              </w:rPr>
              <w:t>membru în comitet de organizare procese simulate/workshopuri tematice</w:t>
            </w:r>
          </w:p>
        </w:tc>
        <w:tc>
          <w:tcPr>
            <w:tcW w:w="1169" w:type="dxa"/>
            <w:vAlign w:val="center"/>
          </w:tcPr>
          <w:p w:rsidR="00FD3CD6" w:rsidRPr="00820C5E" w:rsidRDefault="00FD3CD6" w:rsidP="00FD3CD6">
            <w:pPr>
              <w:spacing w:after="0"/>
              <w:jc w:val="center"/>
              <w:rPr>
                <w:sz w:val="20"/>
                <w:lang w:val="fr-FR"/>
              </w:rPr>
            </w:pPr>
          </w:p>
          <w:p w:rsidR="00FD3CD6" w:rsidRPr="00820C5E" w:rsidRDefault="00FD3CD6" w:rsidP="00FD3CD6">
            <w:pPr>
              <w:spacing w:after="0"/>
              <w:jc w:val="center"/>
              <w:rPr>
                <w:sz w:val="20"/>
                <w:lang w:val="fr-FR"/>
              </w:rPr>
            </w:pPr>
            <w:r w:rsidRPr="00820C5E">
              <w:rPr>
                <w:sz w:val="20"/>
                <w:lang w:val="fr-FR"/>
              </w:rPr>
              <w:t>1</w:t>
            </w:r>
          </w:p>
        </w:tc>
        <w:tc>
          <w:tcPr>
            <w:tcW w:w="1750" w:type="dxa"/>
            <w:vAlign w:val="center"/>
          </w:tcPr>
          <w:p w:rsidR="00FD3CD6" w:rsidRPr="00820C5E" w:rsidRDefault="00FD3CD6" w:rsidP="00FD3CD6">
            <w:pPr>
              <w:spacing w:after="0"/>
              <w:jc w:val="center"/>
              <w:rPr>
                <w:sz w:val="20"/>
                <w:lang w:val="fr-FR"/>
              </w:rPr>
            </w:pPr>
          </w:p>
          <w:p w:rsidR="00FD3CD6" w:rsidRPr="00820C5E" w:rsidRDefault="00FD3CD6" w:rsidP="00FD3CD6">
            <w:pPr>
              <w:spacing w:after="0"/>
              <w:jc w:val="center"/>
              <w:rPr>
                <w:sz w:val="20"/>
                <w:lang w:val="fr-FR"/>
              </w:rPr>
            </w:pPr>
            <w:r w:rsidRPr="00820C5E">
              <w:rPr>
                <w:sz w:val="20"/>
                <w:lang w:val="fr-FR"/>
              </w:rPr>
              <w:t>Pe conferință/eveniment</w:t>
            </w:r>
          </w:p>
        </w:tc>
        <w:tc>
          <w:tcPr>
            <w:tcW w:w="1083" w:type="dxa"/>
          </w:tcPr>
          <w:p w:rsidR="00FD3CD6" w:rsidRPr="00820C5E" w:rsidRDefault="00FD3CD6" w:rsidP="00FD3CD6">
            <w:pPr>
              <w:spacing w:after="0"/>
              <w:jc w:val="center"/>
              <w:rPr>
                <w:sz w:val="20"/>
                <w:lang w:val="en-GB"/>
              </w:rPr>
            </w:pPr>
          </w:p>
        </w:tc>
      </w:tr>
      <w:tr w:rsidR="00FD3CD6" w:rsidRPr="00820C5E" w:rsidTr="00FD3CD6">
        <w:trPr>
          <w:tblCellSpacing w:w="15" w:type="dxa"/>
          <w:jc w:val="center"/>
        </w:trPr>
        <w:tc>
          <w:tcPr>
            <w:tcW w:w="966" w:type="dxa"/>
            <w:vAlign w:val="center"/>
          </w:tcPr>
          <w:p w:rsidR="00FD3CD6" w:rsidRPr="00820C5E" w:rsidRDefault="00FD3CD6" w:rsidP="00FD3CD6">
            <w:pPr>
              <w:spacing w:after="0"/>
              <w:jc w:val="center"/>
              <w:rPr>
                <w:rFonts w:eastAsia="Arial Unicode MS"/>
                <w:b/>
                <w:bCs/>
                <w:sz w:val="20"/>
                <w:lang w:val="en-GB"/>
              </w:rPr>
            </w:pPr>
            <w:r w:rsidRPr="00820C5E">
              <w:rPr>
                <w:b/>
                <w:bCs/>
                <w:sz w:val="20"/>
                <w:lang w:val="en-GB"/>
              </w:rPr>
              <w:t>I 20</w:t>
            </w:r>
          </w:p>
        </w:tc>
        <w:tc>
          <w:tcPr>
            <w:tcW w:w="3265" w:type="dxa"/>
            <w:vAlign w:val="center"/>
          </w:tcPr>
          <w:p w:rsidR="00FD3CD6" w:rsidRPr="00820C5E" w:rsidRDefault="00FD3CD6" w:rsidP="00FD3CD6">
            <w:pPr>
              <w:spacing w:after="0"/>
              <w:rPr>
                <w:rFonts w:eastAsia="Arial Unicode MS"/>
                <w:sz w:val="20"/>
                <w:lang w:val="pt-BR"/>
              </w:rPr>
            </w:pPr>
            <w:r w:rsidRPr="00820C5E">
              <w:rPr>
                <w:sz w:val="20"/>
                <w:szCs w:val="13"/>
                <w:lang w:val="pt-BR"/>
              </w:rPr>
              <w:t>Beneficiar al unor granturi individuale sau burse postdoctorale în valoare de cel puţin 25.000 lei fiecare</w:t>
            </w:r>
          </w:p>
        </w:tc>
        <w:tc>
          <w:tcPr>
            <w:tcW w:w="1169" w:type="dxa"/>
            <w:vAlign w:val="center"/>
          </w:tcPr>
          <w:p w:rsidR="00FD3CD6" w:rsidRPr="00820C5E" w:rsidRDefault="00FD3CD6" w:rsidP="00FD3CD6">
            <w:pPr>
              <w:spacing w:after="0"/>
              <w:jc w:val="center"/>
              <w:rPr>
                <w:rFonts w:eastAsia="Arial Unicode MS"/>
                <w:sz w:val="20"/>
                <w:lang w:val="en-GB"/>
              </w:rPr>
            </w:pPr>
            <w:r w:rsidRPr="00820C5E">
              <w:rPr>
                <w:sz w:val="20"/>
                <w:lang w:val="en-GB"/>
              </w:rPr>
              <w:t>0,5</w:t>
            </w:r>
          </w:p>
        </w:tc>
        <w:tc>
          <w:tcPr>
            <w:tcW w:w="1750" w:type="dxa"/>
            <w:vAlign w:val="center"/>
          </w:tcPr>
          <w:p w:rsidR="00FD3CD6" w:rsidRPr="00820C5E" w:rsidRDefault="00FD3CD6" w:rsidP="00FD3CD6">
            <w:pPr>
              <w:spacing w:after="0"/>
              <w:jc w:val="center"/>
              <w:rPr>
                <w:rFonts w:eastAsia="Arial Unicode MS"/>
                <w:sz w:val="20"/>
                <w:lang w:val="en-GB"/>
              </w:rPr>
            </w:pPr>
            <w:r w:rsidRPr="00820C5E">
              <w:rPr>
                <w:sz w:val="20"/>
                <w:lang w:val="en-GB"/>
              </w:rPr>
              <w:t>Pe grant/bursă</w:t>
            </w:r>
          </w:p>
        </w:tc>
        <w:tc>
          <w:tcPr>
            <w:tcW w:w="1083" w:type="dxa"/>
          </w:tcPr>
          <w:p w:rsidR="00FD3CD6" w:rsidRPr="00820C5E" w:rsidRDefault="00FD3CD6" w:rsidP="00FD3CD6">
            <w:pPr>
              <w:spacing w:after="0"/>
              <w:jc w:val="center"/>
              <w:rPr>
                <w:sz w:val="20"/>
                <w:lang w:val="en-GB"/>
              </w:rPr>
            </w:pPr>
          </w:p>
        </w:tc>
      </w:tr>
      <w:tr w:rsidR="00FD3CD6" w:rsidRPr="00820C5E" w:rsidTr="00FD3CD6">
        <w:trPr>
          <w:cantSplit/>
          <w:tblCellSpacing w:w="15" w:type="dxa"/>
          <w:jc w:val="center"/>
        </w:trPr>
        <w:tc>
          <w:tcPr>
            <w:tcW w:w="966" w:type="dxa"/>
            <w:vMerge w:val="restart"/>
            <w:vAlign w:val="center"/>
          </w:tcPr>
          <w:p w:rsidR="00FD3CD6" w:rsidRPr="00820C5E" w:rsidRDefault="00FD3CD6" w:rsidP="00FD3CD6">
            <w:pPr>
              <w:spacing w:after="0"/>
              <w:jc w:val="center"/>
              <w:rPr>
                <w:rFonts w:eastAsia="Arial Unicode MS"/>
                <w:b/>
                <w:bCs/>
                <w:sz w:val="20"/>
                <w:lang w:val="en-GB"/>
              </w:rPr>
            </w:pPr>
            <w:r w:rsidRPr="00820C5E">
              <w:rPr>
                <w:b/>
                <w:bCs/>
                <w:sz w:val="20"/>
                <w:lang w:val="en-GB"/>
              </w:rPr>
              <w:t>I 21</w:t>
            </w:r>
          </w:p>
        </w:tc>
        <w:tc>
          <w:tcPr>
            <w:tcW w:w="3265" w:type="dxa"/>
            <w:vAlign w:val="center"/>
          </w:tcPr>
          <w:p w:rsidR="00FD3CD6" w:rsidRPr="00820C5E" w:rsidRDefault="00FD3CD6" w:rsidP="00FD3CD6">
            <w:pPr>
              <w:spacing w:after="0"/>
              <w:rPr>
                <w:rFonts w:eastAsia="Arial Unicode MS"/>
                <w:sz w:val="20"/>
                <w:lang w:val="pt-BR"/>
              </w:rPr>
            </w:pPr>
            <w:r w:rsidRPr="00820C5E">
              <w:rPr>
                <w:sz w:val="20"/>
                <w:szCs w:val="13"/>
                <w:lang w:val="pt-BR"/>
              </w:rPr>
              <w:t>Iniţierea unor programe de studii universitare</w:t>
            </w:r>
          </w:p>
        </w:tc>
        <w:tc>
          <w:tcPr>
            <w:tcW w:w="1169" w:type="dxa"/>
            <w:vAlign w:val="center"/>
          </w:tcPr>
          <w:p w:rsidR="00FD3CD6" w:rsidRPr="00820C5E" w:rsidRDefault="00FD3CD6" w:rsidP="00FD3CD6">
            <w:pPr>
              <w:spacing w:after="0"/>
              <w:jc w:val="center"/>
              <w:rPr>
                <w:rFonts w:eastAsia="Arial Unicode MS"/>
                <w:sz w:val="20"/>
                <w:lang w:val="fr-FR"/>
              </w:rPr>
            </w:pPr>
            <w:r w:rsidRPr="00820C5E">
              <w:rPr>
                <w:rFonts w:eastAsia="Arial Unicode MS"/>
                <w:sz w:val="20"/>
                <w:lang w:val="fr-FR"/>
              </w:rPr>
              <w:t>2</w:t>
            </w:r>
          </w:p>
        </w:tc>
        <w:tc>
          <w:tcPr>
            <w:tcW w:w="1750" w:type="dxa"/>
            <w:vAlign w:val="center"/>
          </w:tcPr>
          <w:p w:rsidR="00FD3CD6" w:rsidRPr="00820C5E" w:rsidRDefault="00FD3CD6" w:rsidP="00FD3CD6">
            <w:pPr>
              <w:spacing w:after="0"/>
              <w:jc w:val="center"/>
              <w:rPr>
                <w:rFonts w:eastAsia="Arial Unicode MS"/>
                <w:sz w:val="20"/>
                <w:lang w:val="fr-FR"/>
              </w:rPr>
            </w:pPr>
            <w:r w:rsidRPr="00820C5E">
              <w:rPr>
                <w:rFonts w:eastAsia="Arial Unicode MS"/>
                <w:sz w:val="20"/>
                <w:lang w:val="fr-FR"/>
              </w:rPr>
              <w:t xml:space="preserve">Pe program </w:t>
            </w:r>
          </w:p>
        </w:tc>
        <w:tc>
          <w:tcPr>
            <w:tcW w:w="1083" w:type="dxa"/>
          </w:tcPr>
          <w:p w:rsidR="00FD3CD6" w:rsidRPr="00820C5E" w:rsidRDefault="00FD3CD6" w:rsidP="00FD3CD6">
            <w:pPr>
              <w:spacing w:after="0"/>
              <w:jc w:val="center"/>
              <w:rPr>
                <w:rFonts w:eastAsia="Arial Unicode MS"/>
                <w:sz w:val="20"/>
                <w:lang w:val="fr-FR"/>
              </w:rPr>
            </w:pPr>
          </w:p>
        </w:tc>
      </w:tr>
      <w:tr w:rsidR="00FD3CD6" w:rsidRPr="00820C5E" w:rsidTr="00FD3CD6">
        <w:trPr>
          <w:cantSplit/>
          <w:tblCellSpacing w:w="15" w:type="dxa"/>
          <w:jc w:val="center"/>
        </w:trPr>
        <w:tc>
          <w:tcPr>
            <w:tcW w:w="966" w:type="dxa"/>
            <w:vMerge/>
            <w:vAlign w:val="center"/>
          </w:tcPr>
          <w:p w:rsidR="00FD3CD6" w:rsidRPr="00820C5E" w:rsidRDefault="00FD3CD6" w:rsidP="00FD3CD6">
            <w:pPr>
              <w:spacing w:after="0"/>
              <w:jc w:val="center"/>
              <w:rPr>
                <w:rFonts w:eastAsia="Arial Unicode MS"/>
                <w:b/>
                <w:bCs/>
                <w:sz w:val="20"/>
                <w:lang w:val="fr-FR"/>
              </w:rPr>
            </w:pPr>
          </w:p>
        </w:tc>
        <w:tc>
          <w:tcPr>
            <w:tcW w:w="3265" w:type="dxa"/>
            <w:vAlign w:val="center"/>
          </w:tcPr>
          <w:p w:rsidR="00FD3CD6" w:rsidRPr="00820C5E" w:rsidRDefault="00FD3CD6" w:rsidP="00FD3CD6">
            <w:pPr>
              <w:spacing w:after="0"/>
              <w:rPr>
                <w:rFonts w:eastAsia="Arial Unicode MS"/>
                <w:sz w:val="20"/>
                <w:lang w:val="fr-FR"/>
              </w:rPr>
            </w:pPr>
            <w:r w:rsidRPr="00820C5E">
              <w:rPr>
                <w:sz w:val="20"/>
                <w:szCs w:val="13"/>
                <w:lang w:val="fr-FR"/>
              </w:rPr>
              <w:t>Introducerea de cursuri noi</w:t>
            </w:r>
          </w:p>
        </w:tc>
        <w:tc>
          <w:tcPr>
            <w:tcW w:w="1169" w:type="dxa"/>
            <w:vAlign w:val="center"/>
          </w:tcPr>
          <w:p w:rsidR="00FD3CD6" w:rsidRPr="00820C5E" w:rsidRDefault="00FD3CD6" w:rsidP="00FD3CD6">
            <w:pPr>
              <w:spacing w:after="0"/>
              <w:jc w:val="center"/>
              <w:rPr>
                <w:rFonts w:eastAsia="Arial Unicode MS"/>
                <w:sz w:val="20"/>
                <w:lang w:val="fr-FR"/>
              </w:rPr>
            </w:pPr>
            <w:r w:rsidRPr="00820C5E">
              <w:rPr>
                <w:rFonts w:eastAsia="Arial Unicode MS"/>
                <w:sz w:val="20"/>
                <w:lang w:val="fr-FR"/>
              </w:rPr>
              <w:t>0,5</w:t>
            </w:r>
          </w:p>
        </w:tc>
        <w:tc>
          <w:tcPr>
            <w:tcW w:w="1750" w:type="dxa"/>
            <w:vAlign w:val="center"/>
          </w:tcPr>
          <w:p w:rsidR="00FD3CD6" w:rsidRPr="00820C5E" w:rsidRDefault="00FD3CD6" w:rsidP="00FD3CD6">
            <w:pPr>
              <w:spacing w:after="0"/>
              <w:jc w:val="center"/>
              <w:rPr>
                <w:rFonts w:eastAsia="Arial Unicode MS"/>
                <w:sz w:val="20"/>
                <w:lang w:val="fr-FR"/>
              </w:rPr>
            </w:pPr>
            <w:r w:rsidRPr="00820C5E">
              <w:rPr>
                <w:sz w:val="20"/>
                <w:lang w:val="fr-FR"/>
              </w:rPr>
              <w:t xml:space="preserve">Pe curs </w:t>
            </w:r>
          </w:p>
        </w:tc>
        <w:tc>
          <w:tcPr>
            <w:tcW w:w="1083" w:type="dxa"/>
          </w:tcPr>
          <w:p w:rsidR="00FD3CD6" w:rsidRPr="00820C5E" w:rsidRDefault="00FD3CD6" w:rsidP="00FD3CD6">
            <w:pPr>
              <w:spacing w:after="0"/>
              <w:jc w:val="center"/>
              <w:rPr>
                <w:sz w:val="20"/>
                <w:lang w:val="fr-FR"/>
              </w:rPr>
            </w:pPr>
          </w:p>
        </w:tc>
      </w:tr>
      <w:tr w:rsidR="00FD3CD6" w:rsidRPr="00820C5E" w:rsidTr="00FD3CD6">
        <w:trPr>
          <w:cantSplit/>
          <w:tblCellSpacing w:w="15" w:type="dxa"/>
          <w:jc w:val="center"/>
        </w:trPr>
        <w:tc>
          <w:tcPr>
            <w:tcW w:w="966" w:type="dxa"/>
            <w:vMerge/>
            <w:vAlign w:val="center"/>
          </w:tcPr>
          <w:p w:rsidR="00FD3CD6" w:rsidRPr="00820C5E" w:rsidRDefault="00FD3CD6" w:rsidP="00FD3CD6">
            <w:pPr>
              <w:spacing w:after="0"/>
              <w:jc w:val="center"/>
              <w:rPr>
                <w:rFonts w:eastAsia="Arial Unicode MS"/>
                <w:b/>
                <w:bCs/>
                <w:sz w:val="20"/>
                <w:lang w:val="fr-FR"/>
              </w:rPr>
            </w:pPr>
          </w:p>
        </w:tc>
        <w:tc>
          <w:tcPr>
            <w:tcW w:w="3265" w:type="dxa"/>
            <w:vAlign w:val="center"/>
          </w:tcPr>
          <w:p w:rsidR="00FD3CD6" w:rsidRPr="00820C5E" w:rsidRDefault="00FD3CD6" w:rsidP="00FD3CD6">
            <w:pPr>
              <w:spacing w:after="0"/>
              <w:rPr>
                <w:rFonts w:eastAsia="Arial Unicode MS"/>
                <w:sz w:val="20"/>
                <w:lang w:val="fr-FR"/>
              </w:rPr>
            </w:pPr>
            <w:r w:rsidRPr="00820C5E">
              <w:rPr>
                <w:sz w:val="20"/>
                <w:szCs w:val="13"/>
                <w:lang w:val="fr-FR"/>
              </w:rPr>
              <w:t xml:space="preserve">Publicare cursuri pentru studenţi  </w:t>
            </w:r>
          </w:p>
        </w:tc>
        <w:tc>
          <w:tcPr>
            <w:tcW w:w="1169" w:type="dxa"/>
            <w:vAlign w:val="center"/>
          </w:tcPr>
          <w:p w:rsidR="00FD3CD6" w:rsidRPr="00820C5E" w:rsidRDefault="00FD3CD6" w:rsidP="00FD3CD6">
            <w:pPr>
              <w:spacing w:after="0"/>
              <w:jc w:val="center"/>
              <w:rPr>
                <w:rFonts w:eastAsia="Arial Unicode MS"/>
                <w:sz w:val="20"/>
                <w:lang w:val="fr-FR"/>
              </w:rPr>
            </w:pPr>
            <w:r w:rsidRPr="00820C5E">
              <w:rPr>
                <w:sz w:val="20"/>
                <w:szCs w:val="13"/>
                <w:lang w:val="fr-FR"/>
              </w:rPr>
              <w:t>1xm/n</w:t>
            </w:r>
          </w:p>
        </w:tc>
        <w:tc>
          <w:tcPr>
            <w:tcW w:w="1750" w:type="dxa"/>
            <w:vAlign w:val="center"/>
          </w:tcPr>
          <w:p w:rsidR="00FD3CD6" w:rsidRPr="00820C5E" w:rsidRDefault="00FD3CD6" w:rsidP="00FD3CD6">
            <w:pPr>
              <w:spacing w:after="0"/>
              <w:jc w:val="center"/>
              <w:rPr>
                <w:rFonts w:eastAsia="Arial Unicode MS"/>
                <w:sz w:val="20"/>
                <w:lang w:val="fr-FR"/>
              </w:rPr>
            </w:pPr>
            <w:r w:rsidRPr="00820C5E">
              <w:rPr>
                <w:rFonts w:eastAsia="Arial Unicode MS"/>
                <w:sz w:val="20"/>
                <w:lang w:val="fr-FR"/>
              </w:rPr>
              <w:t>Pe lucrare</w:t>
            </w:r>
          </w:p>
        </w:tc>
        <w:tc>
          <w:tcPr>
            <w:tcW w:w="1083" w:type="dxa"/>
          </w:tcPr>
          <w:p w:rsidR="00FD3CD6" w:rsidRPr="00820C5E" w:rsidRDefault="00FD3CD6" w:rsidP="00FD3CD6">
            <w:pPr>
              <w:spacing w:after="0"/>
              <w:jc w:val="center"/>
              <w:rPr>
                <w:rFonts w:eastAsia="Arial Unicode MS"/>
                <w:sz w:val="20"/>
                <w:lang w:val="fr-FR"/>
              </w:rPr>
            </w:pPr>
          </w:p>
        </w:tc>
      </w:tr>
      <w:tr w:rsidR="00FD3CD6" w:rsidRPr="00820C5E" w:rsidTr="00FD3CD6">
        <w:trPr>
          <w:tblCellSpacing w:w="15" w:type="dxa"/>
          <w:jc w:val="center"/>
        </w:trPr>
        <w:tc>
          <w:tcPr>
            <w:tcW w:w="966" w:type="dxa"/>
            <w:vAlign w:val="center"/>
          </w:tcPr>
          <w:p w:rsidR="00FD3CD6" w:rsidRPr="00820C5E" w:rsidRDefault="00FD3CD6" w:rsidP="00FD3CD6">
            <w:pPr>
              <w:spacing w:after="0"/>
              <w:jc w:val="center"/>
              <w:rPr>
                <w:rFonts w:eastAsia="Arial Unicode MS"/>
                <w:b/>
                <w:bCs/>
                <w:sz w:val="20"/>
                <w:lang w:val="fr-FR"/>
              </w:rPr>
            </w:pPr>
            <w:r w:rsidRPr="00820C5E">
              <w:rPr>
                <w:b/>
                <w:bCs/>
                <w:sz w:val="20"/>
                <w:lang w:val="fr-FR"/>
              </w:rPr>
              <w:t>I 22</w:t>
            </w:r>
          </w:p>
        </w:tc>
        <w:tc>
          <w:tcPr>
            <w:tcW w:w="3265" w:type="dxa"/>
            <w:vAlign w:val="center"/>
          </w:tcPr>
          <w:p w:rsidR="00FD3CD6" w:rsidRPr="00820C5E" w:rsidRDefault="00FD3CD6" w:rsidP="00FD3CD6">
            <w:pPr>
              <w:spacing w:after="0"/>
              <w:rPr>
                <w:rFonts w:eastAsia="Arial Unicode MS"/>
                <w:sz w:val="20"/>
                <w:lang w:val="fr-FR"/>
              </w:rPr>
            </w:pPr>
            <w:r w:rsidRPr="00820C5E">
              <w:rPr>
                <w:sz w:val="20"/>
                <w:szCs w:val="13"/>
                <w:lang w:val="fr-FR"/>
              </w:rPr>
              <w:t>Membru al unei echipe de cercetare care implementează un proiect finanţat pe bază de competiţie cu cel puţin 100.000 lei</w:t>
            </w:r>
          </w:p>
        </w:tc>
        <w:tc>
          <w:tcPr>
            <w:tcW w:w="1169" w:type="dxa"/>
            <w:vAlign w:val="center"/>
          </w:tcPr>
          <w:p w:rsidR="00FD3CD6" w:rsidRPr="00820C5E" w:rsidRDefault="00FD3CD6" w:rsidP="00FD3CD6">
            <w:pPr>
              <w:spacing w:after="0"/>
              <w:jc w:val="center"/>
              <w:rPr>
                <w:rFonts w:eastAsia="Arial Unicode MS"/>
                <w:sz w:val="20"/>
                <w:lang w:val="en-GB"/>
              </w:rPr>
            </w:pPr>
            <w:r w:rsidRPr="00820C5E">
              <w:rPr>
                <w:sz w:val="20"/>
                <w:lang w:val="en-GB"/>
              </w:rPr>
              <w:t>1</w:t>
            </w:r>
          </w:p>
        </w:tc>
        <w:tc>
          <w:tcPr>
            <w:tcW w:w="1750" w:type="dxa"/>
            <w:vAlign w:val="center"/>
          </w:tcPr>
          <w:p w:rsidR="00FD3CD6" w:rsidRPr="00820C5E" w:rsidRDefault="00FD3CD6" w:rsidP="00FD3CD6">
            <w:pPr>
              <w:spacing w:after="0"/>
              <w:jc w:val="center"/>
              <w:rPr>
                <w:rFonts w:eastAsia="Arial Unicode MS"/>
                <w:sz w:val="20"/>
                <w:lang w:val="en-GB"/>
              </w:rPr>
            </w:pPr>
            <w:r w:rsidRPr="00820C5E">
              <w:rPr>
                <w:sz w:val="20"/>
                <w:lang w:val="en-GB"/>
              </w:rPr>
              <w:t>Pe proiect</w:t>
            </w:r>
          </w:p>
        </w:tc>
        <w:tc>
          <w:tcPr>
            <w:tcW w:w="1083" w:type="dxa"/>
          </w:tcPr>
          <w:p w:rsidR="00FD3CD6" w:rsidRPr="00820C5E" w:rsidRDefault="00FD3CD6" w:rsidP="00FD3CD6">
            <w:pPr>
              <w:spacing w:after="0"/>
              <w:jc w:val="center"/>
              <w:rPr>
                <w:sz w:val="20"/>
                <w:lang w:val="en-GB"/>
              </w:rPr>
            </w:pPr>
          </w:p>
        </w:tc>
      </w:tr>
      <w:tr w:rsidR="00FD3CD6" w:rsidRPr="00820C5E" w:rsidTr="00FD3CD6">
        <w:trPr>
          <w:tblCellSpacing w:w="15" w:type="dxa"/>
          <w:jc w:val="center"/>
        </w:trPr>
        <w:tc>
          <w:tcPr>
            <w:tcW w:w="966" w:type="dxa"/>
            <w:vAlign w:val="center"/>
          </w:tcPr>
          <w:p w:rsidR="00FD3CD6" w:rsidRPr="00820C5E" w:rsidRDefault="00FD3CD6" w:rsidP="00FD3CD6">
            <w:pPr>
              <w:spacing w:after="0"/>
              <w:jc w:val="center"/>
              <w:rPr>
                <w:rFonts w:eastAsia="Arial Unicode MS"/>
                <w:b/>
                <w:bCs/>
                <w:sz w:val="20"/>
                <w:lang w:val="en-GB"/>
              </w:rPr>
            </w:pPr>
            <w:r w:rsidRPr="00820C5E">
              <w:rPr>
                <w:b/>
                <w:bCs/>
                <w:sz w:val="20"/>
                <w:lang w:val="en-GB"/>
              </w:rPr>
              <w:t>I 23</w:t>
            </w:r>
          </w:p>
        </w:tc>
        <w:tc>
          <w:tcPr>
            <w:tcW w:w="3265" w:type="dxa"/>
            <w:vAlign w:val="center"/>
          </w:tcPr>
          <w:p w:rsidR="00FD3CD6" w:rsidRPr="00820C5E" w:rsidRDefault="00FD3CD6" w:rsidP="00FD3CD6">
            <w:pPr>
              <w:spacing w:after="0"/>
              <w:rPr>
                <w:rFonts w:eastAsia="Arial Unicode MS"/>
                <w:sz w:val="20"/>
                <w:lang w:val="en-GB"/>
              </w:rPr>
            </w:pPr>
            <w:r w:rsidRPr="00820C5E">
              <w:rPr>
                <w:sz w:val="20"/>
                <w:szCs w:val="13"/>
                <w:lang w:val="pt-BR"/>
              </w:rPr>
              <w:t xml:space="preserve">Membru al Consiliului Naţional de Atestare a Titlurilor, Diplomelor şi Certificatelor Universitare, al Consiliului Naţional al Cercetării Știinţifice, al consiliului sau comisiilor de specialitate ale Agenţiei Române de Asigurare a Calităţii în Învăţământul Superior, CNFIS (se punctează un singur mandat). </w:t>
            </w:r>
            <w:r w:rsidRPr="00820C5E">
              <w:rPr>
                <w:sz w:val="20"/>
                <w:szCs w:val="13"/>
              </w:rPr>
              <w:t>Premii ale unor Academii şi Asociaţii ştiinţifice</w:t>
            </w:r>
          </w:p>
        </w:tc>
        <w:tc>
          <w:tcPr>
            <w:tcW w:w="1169" w:type="dxa"/>
            <w:vAlign w:val="center"/>
          </w:tcPr>
          <w:p w:rsidR="00FD3CD6" w:rsidRPr="00820C5E" w:rsidRDefault="00FD3CD6" w:rsidP="00FD3CD6">
            <w:pPr>
              <w:spacing w:after="0"/>
              <w:jc w:val="center"/>
              <w:rPr>
                <w:rFonts w:eastAsia="Arial Unicode MS"/>
                <w:sz w:val="20"/>
                <w:lang w:val="fr-FR"/>
              </w:rPr>
            </w:pPr>
            <w:r w:rsidRPr="00820C5E">
              <w:rPr>
                <w:sz w:val="20"/>
                <w:lang w:val="fr-FR"/>
              </w:rPr>
              <w:t>1</w:t>
            </w:r>
          </w:p>
        </w:tc>
        <w:tc>
          <w:tcPr>
            <w:tcW w:w="1750" w:type="dxa"/>
            <w:vAlign w:val="center"/>
          </w:tcPr>
          <w:p w:rsidR="00FD3CD6" w:rsidRPr="00820C5E" w:rsidRDefault="00FD3CD6" w:rsidP="00FD3CD6">
            <w:pPr>
              <w:spacing w:after="0"/>
              <w:jc w:val="center"/>
              <w:rPr>
                <w:sz w:val="20"/>
                <w:lang w:val="fr-FR"/>
              </w:rPr>
            </w:pPr>
            <w:r w:rsidRPr="00820C5E">
              <w:rPr>
                <w:sz w:val="20"/>
                <w:lang w:val="fr-FR"/>
              </w:rPr>
              <w:t>Pe consiliu/comisie</w:t>
            </w:r>
          </w:p>
          <w:p w:rsidR="00FD3CD6" w:rsidRPr="00820C5E" w:rsidRDefault="00FD3CD6" w:rsidP="00FD3CD6">
            <w:pPr>
              <w:spacing w:after="0"/>
              <w:jc w:val="center"/>
              <w:rPr>
                <w:rFonts w:eastAsia="Arial Unicode MS"/>
                <w:sz w:val="20"/>
                <w:lang w:val="fr-FR"/>
              </w:rPr>
            </w:pPr>
            <w:r w:rsidRPr="00820C5E">
              <w:rPr>
                <w:sz w:val="20"/>
                <w:lang w:val="fr-FR"/>
              </w:rPr>
              <w:t>/premiu</w:t>
            </w:r>
          </w:p>
        </w:tc>
        <w:tc>
          <w:tcPr>
            <w:tcW w:w="1083" w:type="dxa"/>
          </w:tcPr>
          <w:p w:rsidR="00FD3CD6" w:rsidRPr="00820C5E" w:rsidRDefault="00FD3CD6" w:rsidP="00FD3CD6">
            <w:pPr>
              <w:spacing w:after="0"/>
              <w:jc w:val="center"/>
              <w:rPr>
                <w:sz w:val="20"/>
                <w:lang w:val="fr-FR"/>
              </w:rPr>
            </w:pPr>
          </w:p>
        </w:tc>
      </w:tr>
      <w:tr w:rsidR="00FD3CD6" w:rsidRPr="00820C5E" w:rsidTr="00FD3CD6">
        <w:trPr>
          <w:tblCellSpacing w:w="15" w:type="dxa"/>
          <w:jc w:val="center"/>
        </w:trPr>
        <w:tc>
          <w:tcPr>
            <w:tcW w:w="966" w:type="dxa"/>
            <w:vAlign w:val="center"/>
          </w:tcPr>
          <w:p w:rsidR="00FD3CD6" w:rsidRPr="00820C5E" w:rsidRDefault="00FD3CD6" w:rsidP="00FD3CD6">
            <w:pPr>
              <w:spacing w:after="0"/>
              <w:jc w:val="center"/>
              <w:rPr>
                <w:b/>
                <w:bCs/>
                <w:sz w:val="20"/>
                <w:lang w:val="fr-FR"/>
              </w:rPr>
            </w:pPr>
            <w:r w:rsidRPr="00820C5E">
              <w:rPr>
                <w:b/>
                <w:bCs/>
                <w:sz w:val="20"/>
                <w:lang w:val="fr-FR"/>
              </w:rPr>
              <w:t>I 24</w:t>
            </w:r>
          </w:p>
        </w:tc>
        <w:tc>
          <w:tcPr>
            <w:tcW w:w="3265" w:type="dxa"/>
            <w:vAlign w:val="center"/>
          </w:tcPr>
          <w:p w:rsidR="00FD3CD6" w:rsidRPr="00820C5E" w:rsidRDefault="00FD3CD6" w:rsidP="00FD3CD6">
            <w:pPr>
              <w:spacing w:after="0"/>
              <w:rPr>
                <w:rFonts w:eastAsia="Arial Unicode MS"/>
                <w:sz w:val="20"/>
                <w:lang w:val="fr-FR"/>
              </w:rPr>
            </w:pPr>
            <w:r w:rsidRPr="00820C5E">
              <w:rPr>
                <w:sz w:val="20"/>
                <w:szCs w:val="13"/>
                <w:lang w:val="fr-FR"/>
              </w:rPr>
              <w:t>Studiu, individual sau colectiv, de evaluare şi fundamentare de politici publice elaborat, în urma unor concursuri de selecţie, pentru diverse instituţii publice guvernamentale/ organizaţii internaţionale/ centre de cercetare</w:t>
            </w:r>
          </w:p>
        </w:tc>
        <w:tc>
          <w:tcPr>
            <w:tcW w:w="1169" w:type="dxa"/>
            <w:vAlign w:val="center"/>
          </w:tcPr>
          <w:p w:rsidR="00FD3CD6" w:rsidRPr="00820C5E" w:rsidRDefault="00FD3CD6" w:rsidP="00FD3CD6">
            <w:pPr>
              <w:spacing w:after="0"/>
              <w:jc w:val="center"/>
              <w:rPr>
                <w:sz w:val="20"/>
                <w:lang w:val="fr-FR"/>
              </w:rPr>
            </w:pPr>
            <w:r w:rsidRPr="00820C5E">
              <w:rPr>
                <w:sz w:val="20"/>
                <w:szCs w:val="13"/>
                <w:lang w:val="fr-FR"/>
              </w:rPr>
              <w:t>2 x m/n</w:t>
            </w:r>
          </w:p>
        </w:tc>
        <w:tc>
          <w:tcPr>
            <w:tcW w:w="1750" w:type="dxa"/>
            <w:vAlign w:val="center"/>
          </w:tcPr>
          <w:p w:rsidR="00FD3CD6" w:rsidRPr="00820C5E" w:rsidRDefault="00FD3CD6" w:rsidP="00FD3CD6">
            <w:pPr>
              <w:spacing w:after="0"/>
              <w:jc w:val="center"/>
              <w:rPr>
                <w:sz w:val="20"/>
                <w:lang w:val="fr-FR"/>
              </w:rPr>
            </w:pPr>
            <w:r w:rsidRPr="00820C5E">
              <w:rPr>
                <w:sz w:val="20"/>
                <w:szCs w:val="13"/>
                <w:lang w:val="fr-FR"/>
              </w:rPr>
              <w:t>Pe lucrare</w:t>
            </w:r>
          </w:p>
        </w:tc>
        <w:tc>
          <w:tcPr>
            <w:tcW w:w="1083" w:type="dxa"/>
          </w:tcPr>
          <w:p w:rsidR="00FD3CD6" w:rsidRPr="00820C5E" w:rsidRDefault="00FD3CD6" w:rsidP="00FD3CD6">
            <w:pPr>
              <w:spacing w:after="0"/>
              <w:jc w:val="center"/>
              <w:rPr>
                <w:sz w:val="20"/>
                <w:szCs w:val="13"/>
                <w:lang w:val="fr-FR"/>
              </w:rPr>
            </w:pPr>
          </w:p>
        </w:tc>
      </w:tr>
      <w:tr w:rsidR="00FD3CD6" w:rsidRPr="00820C5E" w:rsidTr="00FD3CD6">
        <w:trPr>
          <w:tblCellSpacing w:w="15" w:type="dxa"/>
          <w:jc w:val="center"/>
        </w:trPr>
        <w:tc>
          <w:tcPr>
            <w:tcW w:w="966" w:type="dxa"/>
            <w:vAlign w:val="center"/>
          </w:tcPr>
          <w:p w:rsidR="00FD3CD6" w:rsidRPr="00820C5E" w:rsidRDefault="00FD3CD6" w:rsidP="00FD3CD6">
            <w:pPr>
              <w:spacing w:after="0"/>
              <w:jc w:val="center"/>
              <w:rPr>
                <w:b/>
                <w:bCs/>
                <w:sz w:val="20"/>
                <w:lang w:val="fr-FR"/>
              </w:rPr>
            </w:pPr>
            <w:r w:rsidRPr="00820C5E">
              <w:rPr>
                <w:b/>
                <w:bCs/>
                <w:sz w:val="20"/>
                <w:lang w:val="fr-FR"/>
              </w:rPr>
              <w:lastRenderedPageBreak/>
              <w:t>I 25</w:t>
            </w:r>
          </w:p>
        </w:tc>
        <w:tc>
          <w:tcPr>
            <w:tcW w:w="3265" w:type="dxa"/>
            <w:vAlign w:val="center"/>
          </w:tcPr>
          <w:p w:rsidR="00FD3CD6" w:rsidRPr="00820C5E" w:rsidRDefault="00FD3CD6" w:rsidP="00FD3CD6">
            <w:pPr>
              <w:spacing w:after="0"/>
              <w:rPr>
                <w:rFonts w:eastAsia="Arial Unicode MS"/>
                <w:sz w:val="20"/>
                <w:lang w:val="fr-FR"/>
              </w:rPr>
            </w:pPr>
            <w:r w:rsidRPr="00820C5E">
              <w:rPr>
                <w:rFonts w:eastAsia="Arial Unicode MS"/>
                <w:sz w:val="20"/>
                <w:lang w:val="fr-FR"/>
              </w:rPr>
              <w:t xml:space="preserve"> </w:t>
            </w:r>
            <w:r w:rsidRPr="00820C5E">
              <w:rPr>
                <w:sz w:val="20"/>
                <w:szCs w:val="13"/>
                <w:lang w:val="fr-FR"/>
              </w:rPr>
              <w:t>Participare în colectivele de elaborare sau implementare a granturilor ori a proiectelor de dezvoltare instituţională, socială şi regională; transfer de cunoaştere şi instrumente de politici; asistenţă pentru dezvoltare s.a finanţate de o entitate regională, naţională sau din străinătate</w:t>
            </w:r>
          </w:p>
        </w:tc>
        <w:tc>
          <w:tcPr>
            <w:tcW w:w="1169" w:type="dxa"/>
            <w:vAlign w:val="center"/>
          </w:tcPr>
          <w:p w:rsidR="00FD3CD6" w:rsidRPr="00820C5E" w:rsidRDefault="00FD3CD6" w:rsidP="00FD3CD6">
            <w:pPr>
              <w:spacing w:after="0"/>
              <w:jc w:val="center"/>
              <w:rPr>
                <w:sz w:val="20"/>
                <w:lang w:val="fr-FR"/>
              </w:rPr>
            </w:pPr>
            <w:r w:rsidRPr="00820C5E">
              <w:rPr>
                <w:sz w:val="20"/>
                <w:lang w:val="fr-FR"/>
              </w:rPr>
              <w:t>1</w:t>
            </w:r>
          </w:p>
        </w:tc>
        <w:tc>
          <w:tcPr>
            <w:tcW w:w="1750" w:type="dxa"/>
            <w:vAlign w:val="center"/>
          </w:tcPr>
          <w:p w:rsidR="00FD3CD6" w:rsidRPr="00820C5E" w:rsidRDefault="00FD3CD6" w:rsidP="00FD3CD6">
            <w:pPr>
              <w:spacing w:after="0"/>
              <w:jc w:val="center"/>
              <w:rPr>
                <w:sz w:val="20"/>
                <w:lang w:val="fr-FR"/>
              </w:rPr>
            </w:pPr>
            <w:r w:rsidRPr="00820C5E">
              <w:rPr>
                <w:sz w:val="20"/>
                <w:lang w:val="fr-FR"/>
              </w:rPr>
              <w:t>Pe proiect</w:t>
            </w:r>
          </w:p>
        </w:tc>
        <w:tc>
          <w:tcPr>
            <w:tcW w:w="1083" w:type="dxa"/>
          </w:tcPr>
          <w:p w:rsidR="00FD3CD6" w:rsidRPr="00820C5E" w:rsidRDefault="00FD3CD6" w:rsidP="00FD3CD6">
            <w:pPr>
              <w:spacing w:after="0"/>
              <w:jc w:val="center"/>
              <w:rPr>
                <w:sz w:val="20"/>
                <w:lang w:val="fr-FR"/>
              </w:rPr>
            </w:pPr>
          </w:p>
        </w:tc>
      </w:tr>
    </w:tbl>
    <w:p w:rsidR="008A5A08" w:rsidRPr="00820C5E" w:rsidRDefault="008A5A08" w:rsidP="00E721CC">
      <w:pPr>
        <w:autoSpaceDE w:val="0"/>
        <w:spacing w:after="0"/>
        <w:rPr>
          <w:b/>
          <w:bCs/>
          <w:lang w:val="fr-FR"/>
        </w:rPr>
      </w:pPr>
    </w:p>
    <w:p w:rsidR="00763A85" w:rsidRPr="00820C5E" w:rsidRDefault="00763A85" w:rsidP="00E721CC">
      <w:pPr>
        <w:autoSpaceDE w:val="0"/>
        <w:spacing w:after="0"/>
        <w:jc w:val="center"/>
        <w:rPr>
          <w:b/>
          <w:bCs/>
          <w:lang w:val="it-IT"/>
        </w:rPr>
      </w:pPr>
      <w:r w:rsidRPr="00820C5E">
        <w:rPr>
          <w:b/>
          <w:bCs/>
          <w:lang w:val="it-IT"/>
        </w:rPr>
        <w:t xml:space="preserve">III. EVALUAREA PROBEI SCRISE - ORALE – PRACTICE </w:t>
      </w:r>
      <w:r w:rsidRPr="00820C5E">
        <w:rPr>
          <w:lang w:val="it-IT"/>
        </w:rPr>
        <w:t>(doar pentru postul de asistent universitar)</w:t>
      </w:r>
      <w:r w:rsidRPr="00820C5E">
        <w:rPr>
          <w:b/>
          <w:bCs/>
          <w:lang w:val="it-IT"/>
        </w:rPr>
        <w:t>/ PRELEGERII DIDACTICE / ŞTIINŢIFICE</w:t>
      </w:r>
    </w:p>
    <w:p w:rsidR="00763A85" w:rsidRPr="00820C5E" w:rsidRDefault="00763A85" w:rsidP="00E721CC">
      <w:pPr>
        <w:autoSpaceDE w:val="0"/>
        <w:spacing w:after="0"/>
        <w:rPr>
          <w:b/>
          <w:bCs/>
          <w:sz w:val="12"/>
          <w:szCs w:val="12"/>
          <w:lang w:val="it-IT"/>
        </w:rPr>
      </w:pPr>
    </w:p>
    <w:p w:rsidR="00763A85" w:rsidRPr="00820C5E" w:rsidRDefault="00763A85" w:rsidP="00E721CC">
      <w:pPr>
        <w:autoSpaceDE w:val="0"/>
        <w:spacing w:after="0"/>
        <w:rPr>
          <w:b/>
          <w:bCs/>
          <w:lang w:val="it-IT"/>
        </w:rPr>
      </w:pPr>
      <w:r w:rsidRPr="00820C5E">
        <w:rPr>
          <w:b/>
          <w:bCs/>
          <w:lang w:val="it-IT"/>
        </w:rPr>
        <w:tab/>
        <w:t>Punctajul obţinut__________________</w:t>
      </w:r>
    </w:p>
    <w:p w:rsidR="00763A85" w:rsidRPr="00820C5E" w:rsidRDefault="00763A85" w:rsidP="00E721CC">
      <w:pPr>
        <w:autoSpaceDE w:val="0"/>
        <w:spacing w:after="0"/>
        <w:rPr>
          <w:b/>
          <w:bCs/>
          <w:lang w:val="it-IT"/>
        </w:rPr>
      </w:pPr>
      <w:r w:rsidRPr="00820C5E">
        <w:rPr>
          <w:b/>
          <w:bCs/>
          <w:lang w:val="it-IT"/>
        </w:rPr>
        <w:tab/>
        <w:t xml:space="preserve">Candidatul ......................... </w:t>
      </w:r>
      <w:r w:rsidRPr="00820C5E">
        <w:rPr>
          <w:lang w:val="it-IT"/>
        </w:rPr>
        <w:t>(deţine/nu deţine)</w:t>
      </w:r>
      <w:r w:rsidRPr="00820C5E">
        <w:rPr>
          <w:b/>
          <w:bCs/>
          <w:lang w:val="it-IT"/>
        </w:rPr>
        <w:t xml:space="preserve"> cunoştinţe nec</w:t>
      </w:r>
      <w:r w:rsidR="003476A1" w:rsidRPr="00820C5E">
        <w:rPr>
          <w:b/>
          <w:bCs/>
          <w:lang w:val="it-IT"/>
        </w:rPr>
        <w:t>esare pentru ocuparea postului.</w:t>
      </w:r>
    </w:p>
    <w:p w:rsidR="00763A85" w:rsidRPr="00820C5E" w:rsidRDefault="00763A85" w:rsidP="00E721CC">
      <w:pPr>
        <w:autoSpaceDE w:val="0"/>
        <w:spacing w:after="0"/>
        <w:rPr>
          <w:b/>
          <w:bCs/>
          <w:lang w:val="it-IT"/>
        </w:rPr>
      </w:pPr>
    </w:p>
    <w:p w:rsidR="00763A85" w:rsidRPr="00820C5E" w:rsidRDefault="00763A85" w:rsidP="00E721CC">
      <w:pPr>
        <w:autoSpaceDE w:val="0"/>
        <w:spacing w:after="0"/>
        <w:rPr>
          <w:b/>
          <w:bCs/>
          <w:lang w:val="it-IT"/>
        </w:rPr>
      </w:pPr>
      <w:r w:rsidRPr="00820C5E">
        <w:rPr>
          <w:b/>
          <w:bCs/>
          <w:lang w:val="it-IT"/>
        </w:rPr>
        <w:t>IV. EVALUAREA  PRELEGERII  PUBLICE</w:t>
      </w:r>
    </w:p>
    <w:p w:rsidR="00763A85" w:rsidRPr="00820C5E" w:rsidRDefault="00763A85" w:rsidP="00E721CC">
      <w:pPr>
        <w:autoSpaceDE w:val="0"/>
        <w:spacing w:after="0"/>
        <w:rPr>
          <w:b/>
          <w:bCs/>
          <w:lang w:val="it-IT"/>
        </w:rPr>
      </w:pPr>
    </w:p>
    <w:p w:rsidR="00763A85" w:rsidRPr="00820C5E" w:rsidRDefault="00763A85" w:rsidP="00E721CC">
      <w:pPr>
        <w:autoSpaceDE w:val="0"/>
        <w:spacing w:after="0"/>
        <w:rPr>
          <w:b/>
          <w:bCs/>
          <w:lang w:val="it-IT"/>
        </w:rPr>
      </w:pPr>
      <w:r w:rsidRPr="00820C5E">
        <w:rPr>
          <w:b/>
          <w:bCs/>
          <w:lang w:val="it-IT"/>
        </w:rPr>
        <w:tab/>
        <w:t>a) Aprecieri asupra conţinutului temei prezentate, a metodelor şi mijloacelor folosite în expunere, a gradului de adecvare la tema propusă  (maximum 4 puncte).</w:t>
      </w:r>
    </w:p>
    <w:p w:rsidR="00763A85" w:rsidRPr="00820C5E" w:rsidRDefault="00763A85" w:rsidP="00E721CC">
      <w:pPr>
        <w:autoSpaceDE w:val="0"/>
        <w:spacing w:after="0"/>
        <w:rPr>
          <w:b/>
          <w:bCs/>
          <w:lang w:val="it-IT"/>
        </w:rPr>
      </w:pPr>
      <w:r w:rsidRPr="00820C5E">
        <w:rPr>
          <w:b/>
          <w:bCs/>
          <w:lang w:val="it-IT"/>
        </w:rPr>
        <w:t>___________________________________________________________________________</w:t>
      </w:r>
    </w:p>
    <w:p w:rsidR="00763A85" w:rsidRPr="00820C5E" w:rsidRDefault="00763A85" w:rsidP="00E721CC">
      <w:pPr>
        <w:autoSpaceDE w:val="0"/>
        <w:spacing w:after="0"/>
        <w:rPr>
          <w:b/>
          <w:bCs/>
          <w:lang w:val="it-IT"/>
        </w:rPr>
      </w:pPr>
      <w:r w:rsidRPr="00820C5E">
        <w:rPr>
          <w:b/>
          <w:bCs/>
          <w:lang w:val="it-IT"/>
        </w:rPr>
        <w:t>___________________________________________________________________________</w:t>
      </w:r>
    </w:p>
    <w:p w:rsidR="00763A85" w:rsidRPr="00820C5E" w:rsidRDefault="00763A85" w:rsidP="00E721CC">
      <w:pPr>
        <w:autoSpaceDE w:val="0"/>
        <w:spacing w:after="0"/>
        <w:rPr>
          <w:b/>
          <w:bCs/>
          <w:lang w:val="it-IT"/>
        </w:rPr>
      </w:pPr>
    </w:p>
    <w:p w:rsidR="00763A85" w:rsidRPr="00820C5E" w:rsidRDefault="00763A85" w:rsidP="00E721CC">
      <w:pPr>
        <w:autoSpaceDE w:val="0"/>
        <w:spacing w:after="0"/>
        <w:rPr>
          <w:b/>
          <w:bCs/>
          <w:lang w:val="it-IT"/>
        </w:rPr>
      </w:pPr>
      <w:r w:rsidRPr="00820C5E">
        <w:rPr>
          <w:b/>
          <w:bCs/>
          <w:lang w:val="it-IT"/>
        </w:rPr>
        <w:tab/>
        <w:t>Punctaj obţinut __________________</w:t>
      </w:r>
    </w:p>
    <w:p w:rsidR="00763A85" w:rsidRPr="00820C5E" w:rsidRDefault="00763A85" w:rsidP="00E721CC">
      <w:pPr>
        <w:autoSpaceDE w:val="0"/>
        <w:spacing w:after="0"/>
        <w:rPr>
          <w:b/>
          <w:bCs/>
          <w:lang w:val="it-IT"/>
        </w:rPr>
      </w:pPr>
    </w:p>
    <w:p w:rsidR="00763A85" w:rsidRPr="00820C5E" w:rsidRDefault="00763A85" w:rsidP="00E721CC">
      <w:pPr>
        <w:autoSpaceDE w:val="0"/>
        <w:spacing w:after="0"/>
        <w:rPr>
          <w:b/>
          <w:bCs/>
          <w:lang w:val="it-IT"/>
        </w:rPr>
      </w:pPr>
      <w:r w:rsidRPr="00820C5E">
        <w:rPr>
          <w:b/>
          <w:bCs/>
          <w:lang w:val="it-IT"/>
        </w:rPr>
        <w:tab/>
        <w:t>b) Abilităţi şi valenţe explicative-descriptive şi interpretative ale candidatului  (maxim 3 puncte)</w:t>
      </w:r>
    </w:p>
    <w:p w:rsidR="00763A85" w:rsidRPr="00820C5E" w:rsidRDefault="00763A85" w:rsidP="00E721CC">
      <w:pPr>
        <w:autoSpaceDE w:val="0"/>
        <w:spacing w:after="0"/>
        <w:rPr>
          <w:b/>
          <w:bCs/>
          <w:lang w:val="it-IT"/>
        </w:rPr>
      </w:pPr>
      <w:r w:rsidRPr="00820C5E">
        <w:rPr>
          <w:b/>
          <w:bCs/>
          <w:lang w:val="it-IT"/>
        </w:rPr>
        <w:t>___________________________________________________________________________</w:t>
      </w:r>
    </w:p>
    <w:p w:rsidR="00763A85" w:rsidRPr="00820C5E" w:rsidRDefault="00763A85" w:rsidP="00E721CC">
      <w:pPr>
        <w:autoSpaceDE w:val="0"/>
        <w:spacing w:after="0"/>
        <w:rPr>
          <w:b/>
          <w:bCs/>
          <w:lang w:val="it-IT"/>
        </w:rPr>
      </w:pPr>
      <w:r w:rsidRPr="00820C5E">
        <w:rPr>
          <w:b/>
          <w:bCs/>
          <w:lang w:val="it-IT"/>
        </w:rPr>
        <w:t>___________________________________________________________________________</w:t>
      </w:r>
    </w:p>
    <w:p w:rsidR="00763A85" w:rsidRPr="00820C5E" w:rsidRDefault="00763A85" w:rsidP="00E721CC">
      <w:pPr>
        <w:autoSpaceDE w:val="0"/>
        <w:spacing w:after="0"/>
        <w:rPr>
          <w:b/>
          <w:bCs/>
          <w:sz w:val="12"/>
          <w:szCs w:val="12"/>
          <w:lang w:val="it-IT"/>
        </w:rPr>
      </w:pPr>
    </w:p>
    <w:p w:rsidR="00763A85" w:rsidRPr="00820C5E" w:rsidRDefault="00763A85" w:rsidP="00E721CC">
      <w:pPr>
        <w:autoSpaceDE w:val="0"/>
        <w:spacing w:after="0"/>
        <w:rPr>
          <w:b/>
          <w:bCs/>
          <w:lang w:val="it-IT"/>
        </w:rPr>
      </w:pPr>
      <w:r w:rsidRPr="00820C5E">
        <w:rPr>
          <w:b/>
          <w:bCs/>
          <w:lang w:val="it-IT"/>
        </w:rPr>
        <w:tab/>
        <w:t>Punctaj obţinut __________________</w:t>
      </w:r>
    </w:p>
    <w:p w:rsidR="00763A85" w:rsidRPr="00820C5E" w:rsidRDefault="00763A85" w:rsidP="00E721CC">
      <w:pPr>
        <w:autoSpaceDE w:val="0"/>
        <w:spacing w:after="0"/>
        <w:rPr>
          <w:b/>
          <w:bCs/>
          <w:lang w:val="it-IT"/>
        </w:rPr>
      </w:pPr>
    </w:p>
    <w:p w:rsidR="00763A85" w:rsidRPr="00820C5E" w:rsidRDefault="00763A85" w:rsidP="00E721CC">
      <w:pPr>
        <w:autoSpaceDE w:val="0"/>
        <w:spacing w:after="0"/>
        <w:rPr>
          <w:b/>
          <w:bCs/>
          <w:lang w:val="it-IT"/>
        </w:rPr>
      </w:pPr>
      <w:r w:rsidRPr="00820C5E">
        <w:rPr>
          <w:b/>
          <w:bCs/>
          <w:lang w:val="it-IT"/>
        </w:rPr>
        <w:tab/>
        <w:t>c) Aprecieri asupra răspunsului candidatului la întrebările adresate de către membrii comisiei (maxim 3 puncte)</w:t>
      </w:r>
    </w:p>
    <w:p w:rsidR="00763A85" w:rsidRPr="00820C5E" w:rsidRDefault="00763A85" w:rsidP="00E721CC">
      <w:pPr>
        <w:autoSpaceDE w:val="0"/>
        <w:spacing w:after="0"/>
        <w:rPr>
          <w:b/>
          <w:bCs/>
          <w:lang w:val="it-IT"/>
        </w:rPr>
      </w:pPr>
      <w:r w:rsidRPr="00820C5E">
        <w:rPr>
          <w:b/>
          <w:bCs/>
          <w:lang w:val="it-IT"/>
        </w:rPr>
        <w:t>___________________________________________________________________________</w:t>
      </w:r>
    </w:p>
    <w:p w:rsidR="00763A85" w:rsidRPr="00820C5E" w:rsidRDefault="00763A85" w:rsidP="00E721CC">
      <w:pPr>
        <w:autoSpaceDE w:val="0"/>
        <w:spacing w:after="0"/>
        <w:rPr>
          <w:b/>
          <w:bCs/>
          <w:lang w:val="it-IT"/>
        </w:rPr>
      </w:pPr>
      <w:r w:rsidRPr="00820C5E">
        <w:rPr>
          <w:b/>
          <w:bCs/>
          <w:lang w:val="it-IT"/>
        </w:rPr>
        <w:t>___________________________________________________________________________</w:t>
      </w:r>
    </w:p>
    <w:p w:rsidR="00763A85" w:rsidRPr="00820C5E" w:rsidRDefault="00763A85" w:rsidP="00E721CC">
      <w:pPr>
        <w:autoSpaceDE w:val="0"/>
        <w:spacing w:after="0"/>
        <w:rPr>
          <w:b/>
          <w:bCs/>
          <w:sz w:val="12"/>
          <w:szCs w:val="12"/>
          <w:lang w:val="it-IT"/>
        </w:rPr>
      </w:pPr>
    </w:p>
    <w:p w:rsidR="00763A85" w:rsidRPr="00820C5E" w:rsidRDefault="00763A85" w:rsidP="00E721CC">
      <w:pPr>
        <w:autoSpaceDE w:val="0"/>
        <w:spacing w:after="0"/>
        <w:rPr>
          <w:b/>
          <w:bCs/>
          <w:lang w:val="it-IT"/>
        </w:rPr>
      </w:pPr>
      <w:r w:rsidRPr="00820C5E">
        <w:rPr>
          <w:b/>
          <w:bCs/>
          <w:lang w:val="it-IT"/>
        </w:rPr>
        <w:tab/>
        <w:t>Punctaj obţinut __________________</w:t>
      </w:r>
    </w:p>
    <w:p w:rsidR="00763A85" w:rsidRPr="00820C5E" w:rsidRDefault="00763A85" w:rsidP="00E721CC">
      <w:pPr>
        <w:autoSpaceDE w:val="0"/>
        <w:spacing w:after="0"/>
        <w:rPr>
          <w:b/>
          <w:bCs/>
          <w:lang w:val="it-IT"/>
        </w:rPr>
      </w:pPr>
      <w:r w:rsidRPr="00820C5E">
        <w:rPr>
          <w:b/>
          <w:bCs/>
          <w:lang w:val="it-IT"/>
        </w:rPr>
        <w:tab/>
        <w:t xml:space="preserve">Punctaj total al probei IV _____________ </w:t>
      </w:r>
    </w:p>
    <w:p w:rsidR="00763A85" w:rsidRPr="00820C5E" w:rsidRDefault="00763A85" w:rsidP="00E721CC">
      <w:pPr>
        <w:autoSpaceDE w:val="0"/>
        <w:spacing w:after="0"/>
        <w:rPr>
          <w:b/>
          <w:bCs/>
          <w:sz w:val="12"/>
          <w:szCs w:val="12"/>
          <w:lang w:val="it-IT"/>
        </w:rPr>
      </w:pPr>
    </w:p>
    <w:p w:rsidR="00763A85" w:rsidRPr="00820C5E" w:rsidRDefault="00763A85" w:rsidP="00E721CC">
      <w:pPr>
        <w:autoSpaceDE w:val="0"/>
        <w:spacing w:after="0"/>
        <w:rPr>
          <w:b/>
          <w:bCs/>
          <w:lang w:val="it-IT"/>
        </w:rPr>
      </w:pPr>
      <w:r w:rsidRPr="00820C5E">
        <w:rPr>
          <w:b/>
          <w:bCs/>
          <w:lang w:val="it-IT"/>
        </w:rPr>
        <w:tab/>
        <w:t>Candidatul ............. (</w:t>
      </w:r>
      <w:r w:rsidRPr="00820C5E">
        <w:rPr>
          <w:lang w:val="it-IT"/>
        </w:rPr>
        <w:t>deţine/nu deţine)</w:t>
      </w:r>
      <w:r w:rsidRPr="00820C5E">
        <w:rPr>
          <w:b/>
          <w:bCs/>
          <w:lang w:val="it-IT"/>
        </w:rPr>
        <w:t xml:space="preserve"> competenţele necesare pentru ocuparea postului.</w:t>
      </w:r>
    </w:p>
    <w:p w:rsidR="00763A85" w:rsidRPr="00820C5E" w:rsidRDefault="00763A85" w:rsidP="00E721CC">
      <w:pPr>
        <w:autoSpaceDE w:val="0"/>
        <w:spacing w:after="0"/>
        <w:rPr>
          <w:b/>
          <w:bCs/>
          <w:lang w:val="it-IT"/>
        </w:rPr>
      </w:pPr>
    </w:p>
    <w:p w:rsidR="00763A85" w:rsidRPr="00820C5E" w:rsidRDefault="00763A85" w:rsidP="00E721CC">
      <w:pPr>
        <w:autoSpaceDE w:val="0"/>
        <w:spacing w:after="0"/>
        <w:rPr>
          <w:b/>
          <w:bCs/>
          <w:lang w:val="es-ES"/>
        </w:rPr>
      </w:pPr>
      <w:r w:rsidRPr="00820C5E">
        <w:rPr>
          <w:b/>
          <w:bCs/>
          <w:lang w:val="it-IT"/>
        </w:rPr>
        <w:tab/>
      </w:r>
      <w:r w:rsidRPr="00820C5E">
        <w:rPr>
          <w:b/>
          <w:bCs/>
          <w:lang w:val="es-ES"/>
        </w:rPr>
        <w:t>PUNCTAJUL FINAL (suma punctajelor de la evaluările II, III şi IV), obţinut de către  candidat este _____________________.</w:t>
      </w:r>
    </w:p>
    <w:p w:rsidR="00763A85" w:rsidRPr="00820C5E" w:rsidRDefault="00763A85" w:rsidP="00E721CC">
      <w:pPr>
        <w:autoSpaceDE w:val="0"/>
        <w:spacing w:after="0"/>
        <w:rPr>
          <w:b/>
          <w:bCs/>
          <w:sz w:val="12"/>
          <w:szCs w:val="12"/>
          <w:lang w:val="es-ES"/>
        </w:rPr>
      </w:pPr>
    </w:p>
    <w:p w:rsidR="00763A85" w:rsidRPr="00820C5E" w:rsidRDefault="00763A85" w:rsidP="00E721CC">
      <w:pPr>
        <w:autoSpaceDE w:val="0"/>
        <w:spacing w:after="0"/>
        <w:rPr>
          <w:lang w:val="es-ES"/>
        </w:rPr>
      </w:pPr>
      <w:r w:rsidRPr="00820C5E">
        <w:rPr>
          <w:b/>
          <w:bCs/>
          <w:lang w:val="es-ES"/>
        </w:rPr>
        <w:tab/>
      </w:r>
      <w:r w:rsidRPr="00820C5E">
        <w:rPr>
          <w:lang w:val="es-ES"/>
        </w:rPr>
        <w:t xml:space="preserve">În urma evaluării candidatului__________________________________________, înscris la concurs pentru postul de ________________________________, poziţia________, Departamentul_______________________________________________________________, </w:t>
      </w:r>
      <w:r w:rsidRPr="00820C5E">
        <w:rPr>
          <w:lang w:val="es-ES"/>
        </w:rPr>
        <w:lastRenderedPageBreak/>
        <w:t xml:space="preserve">Facultatea_____________________________________________________, prin ierarhizarea rezultatelor candidaţilor (dacă este cazul), acesta ocupă poziţia_______________şi propun _____________ </w:t>
      </w:r>
      <w:r w:rsidRPr="00820C5E">
        <w:rPr>
          <w:i/>
          <w:iCs/>
          <w:lang w:val="es-ES"/>
        </w:rPr>
        <w:t>(ocuparea/neocuparea)</w:t>
      </w:r>
      <w:r w:rsidRPr="00820C5E">
        <w:rPr>
          <w:b/>
          <w:bCs/>
          <w:lang w:val="es-ES"/>
        </w:rPr>
        <w:t xml:space="preserve"> </w:t>
      </w:r>
      <w:r w:rsidRPr="00820C5E">
        <w:rPr>
          <w:lang w:val="es-ES"/>
        </w:rPr>
        <w:t>postului pentru care a candidat.</w:t>
      </w:r>
    </w:p>
    <w:p w:rsidR="00763A85" w:rsidRPr="00820C5E" w:rsidRDefault="00763A85" w:rsidP="00E721CC">
      <w:pPr>
        <w:autoSpaceDE w:val="0"/>
        <w:spacing w:after="0"/>
        <w:rPr>
          <w:lang w:val="es-ES"/>
        </w:rPr>
      </w:pPr>
    </w:p>
    <w:p w:rsidR="00763A85" w:rsidRPr="00820C5E" w:rsidRDefault="00763A85" w:rsidP="00E721CC">
      <w:pPr>
        <w:autoSpaceDE w:val="0"/>
        <w:spacing w:after="0"/>
        <w:rPr>
          <w:lang w:val="es-ES"/>
        </w:rPr>
      </w:pPr>
      <w:r w:rsidRPr="00820C5E">
        <w:rPr>
          <w:lang w:val="es-ES"/>
        </w:rPr>
        <w:t>Data_____________________</w:t>
      </w:r>
    </w:p>
    <w:p w:rsidR="00763A85" w:rsidRPr="00820C5E" w:rsidRDefault="00763A85" w:rsidP="00E721CC">
      <w:pPr>
        <w:autoSpaceDE w:val="0"/>
        <w:spacing w:after="0"/>
        <w:rPr>
          <w:b/>
          <w:bCs/>
          <w:lang w:val="es-ES"/>
        </w:rPr>
      </w:pPr>
    </w:p>
    <w:p w:rsidR="00763A85" w:rsidRPr="00820C5E" w:rsidRDefault="00763A85" w:rsidP="00E721CC">
      <w:pPr>
        <w:autoSpaceDE w:val="0"/>
        <w:spacing w:after="0"/>
        <w:rPr>
          <w:b/>
          <w:bCs/>
          <w:lang w:val="es-ES"/>
        </w:rPr>
      </w:pPr>
    </w:p>
    <w:p w:rsidR="00763A85" w:rsidRPr="00820C5E" w:rsidRDefault="00763A85" w:rsidP="00E721CC">
      <w:pPr>
        <w:tabs>
          <w:tab w:val="left" w:pos="0"/>
        </w:tabs>
        <w:autoSpaceDE w:val="0"/>
        <w:spacing w:after="0"/>
        <w:rPr>
          <w:i/>
          <w:iCs/>
          <w:lang w:val="es-ES"/>
        </w:rPr>
        <w:sectPr w:rsidR="00763A85" w:rsidRPr="00820C5E">
          <w:footerReference w:type="default" r:id="rId13"/>
          <w:pgSz w:w="11906" w:h="16838"/>
          <w:pgMar w:top="1417" w:right="1417" w:bottom="899" w:left="1417" w:header="708" w:footer="287" w:gutter="0"/>
          <w:cols w:space="708"/>
          <w:docGrid w:linePitch="360"/>
        </w:sectPr>
      </w:pPr>
      <w:r w:rsidRPr="00820C5E">
        <w:rPr>
          <w:i/>
          <w:iCs/>
          <w:lang w:val="es-ES"/>
        </w:rPr>
        <w:tab/>
      </w:r>
      <w:r w:rsidRPr="00820C5E">
        <w:rPr>
          <w:i/>
          <w:iCs/>
          <w:lang w:val="es-ES"/>
        </w:rPr>
        <w:tab/>
      </w:r>
      <w:r w:rsidRPr="00820C5E">
        <w:rPr>
          <w:i/>
          <w:iCs/>
          <w:lang w:val="es-ES"/>
        </w:rPr>
        <w:tab/>
      </w:r>
      <w:r w:rsidRPr="00820C5E">
        <w:rPr>
          <w:i/>
          <w:iCs/>
          <w:lang w:val="es-ES"/>
        </w:rPr>
        <w:tab/>
      </w:r>
      <w:r w:rsidRPr="00820C5E">
        <w:rPr>
          <w:i/>
          <w:iCs/>
          <w:lang w:val="es-ES"/>
        </w:rPr>
        <w:tab/>
      </w:r>
      <w:r w:rsidRPr="00820C5E">
        <w:rPr>
          <w:lang w:val="es-ES"/>
        </w:rPr>
        <w:t>Semnătura_</w:t>
      </w:r>
      <w:r w:rsidRPr="00820C5E">
        <w:rPr>
          <w:i/>
          <w:iCs/>
          <w:lang w:val="es-ES"/>
        </w:rPr>
        <w:t>___________________________________</w:t>
      </w:r>
    </w:p>
    <w:p w:rsidR="00763A85" w:rsidRPr="00820C5E" w:rsidRDefault="00763A85" w:rsidP="00E721CC">
      <w:pPr>
        <w:pageBreakBefore/>
        <w:autoSpaceDE w:val="0"/>
        <w:spacing w:after="0"/>
        <w:rPr>
          <w:b/>
          <w:bCs/>
          <w:i/>
          <w:iCs/>
          <w:lang w:val="es-ES"/>
        </w:rPr>
      </w:pPr>
      <w:r w:rsidRPr="00820C5E">
        <w:rPr>
          <w:b/>
          <w:bCs/>
          <w:lang w:val="es-ES"/>
        </w:rPr>
        <w:lastRenderedPageBreak/>
        <w:t>UNIVERSITATEA DIN ORADEA</w:t>
      </w:r>
      <w:r w:rsidRPr="00820C5E">
        <w:rPr>
          <w:b/>
          <w:bCs/>
          <w:lang w:val="es-ES"/>
        </w:rPr>
        <w:tab/>
      </w:r>
      <w:r w:rsidRPr="00820C5E">
        <w:rPr>
          <w:lang w:val="es-ES"/>
        </w:rPr>
        <w:tab/>
      </w:r>
      <w:r w:rsidRPr="00820C5E">
        <w:rPr>
          <w:b/>
          <w:bCs/>
          <w:i/>
          <w:iCs/>
          <w:lang w:val="es-ES"/>
        </w:rPr>
        <w:t>Anexa nr. 7 la Metodologia de concurs</w:t>
      </w:r>
    </w:p>
    <w:p w:rsidR="00763A85" w:rsidRPr="00820C5E" w:rsidRDefault="00763A85" w:rsidP="00E721CC">
      <w:pPr>
        <w:autoSpaceDE w:val="0"/>
        <w:spacing w:after="0"/>
        <w:jc w:val="center"/>
        <w:rPr>
          <w:b/>
          <w:bCs/>
          <w:i/>
          <w:iCs/>
          <w:lang w:val="es-ES"/>
        </w:rPr>
      </w:pPr>
      <w:r w:rsidRPr="00820C5E">
        <w:rPr>
          <w:b/>
          <w:bCs/>
          <w:i/>
          <w:iCs/>
          <w:lang w:val="es-ES"/>
        </w:rPr>
        <w:tab/>
      </w:r>
      <w:r w:rsidRPr="00820C5E">
        <w:rPr>
          <w:b/>
          <w:bCs/>
          <w:i/>
          <w:iCs/>
          <w:lang w:val="es-ES"/>
        </w:rPr>
        <w:tab/>
      </w:r>
      <w:r w:rsidRPr="00820C5E">
        <w:rPr>
          <w:b/>
          <w:bCs/>
          <w:i/>
          <w:iCs/>
          <w:lang w:val="es-ES"/>
        </w:rPr>
        <w:tab/>
      </w:r>
      <w:r w:rsidRPr="00820C5E">
        <w:rPr>
          <w:b/>
          <w:bCs/>
          <w:i/>
          <w:iCs/>
          <w:lang w:val="es-ES"/>
        </w:rPr>
        <w:tab/>
      </w:r>
      <w:r w:rsidRPr="00820C5E">
        <w:rPr>
          <w:b/>
          <w:bCs/>
          <w:i/>
          <w:iCs/>
          <w:lang w:val="es-ES"/>
        </w:rPr>
        <w:tab/>
        <w:t xml:space="preserve">      pentru ocuparea posturilor didactice şi de cercetare</w:t>
      </w:r>
    </w:p>
    <w:p w:rsidR="00763A85" w:rsidRPr="00820C5E" w:rsidRDefault="00763A85" w:rsidP="00E721CC">
      <w:pPr>
        <w:autoSpaceDE w:val="0"/>
        <w:spacing w:after="0"/>
        <w:jc w:val="center"/>
        <w:rPr>
          <w:b/>
          <w:bCs/>
          <w:lang w:val="es-ES"/>
        </w:rPr>
      </w:pPr>
    </w:p>
    <w:p w:rsidR="00E721CC" w:rsidRPr="00820C5E" w:rsidRDefault="00E721CC" w:rsidP="00E721CC">
      <w:pPr>
        <w:autoSpaceDE w:val="0"/>
        <w:spacing w:after="0"/>
        <w:jc w:val="center"/>
        <w:rPr>
          <w:b/>
          <w:bCs/>
          <w:lang w:val="es-ES"/>
        </w:rPr>
      </w:pPr>
    </w:p>
    <w:p w:rsidR="00763A85" w:rsidRPr="00820C5E" w:rsidRDefault="00763A85" w:rsidP="00E721CC">
      <w:pPr>
        <w:autoSpaceDE w:val="0"/>
        <w:spacing w:after="0"/>
        <w:jc w:val="center"/>
        <w:rPr>
          <w:b/>
          <w:bCs/>
          <w:lang w:val="es-ES"/>
        </w:rPr>
      </w:pPr>
      <w:r w:rsidRPr="00820C5E">
        <w:rPr>
          <w:b/>
          <w:bCs/>
          <w:lang w:val="es-ES"/>
        </w:rPr>
        <w:t>RAPORT</w:t>
      </w:r>
    </w:p>
    <w:p w:rsidR="00763A85" w:rsidRPr="00820C5E" w:rsidRDefault="00763A85" w:rsidP="00E721CC">
      <w:pPr>
        <w:autoSpaceDE w:val="0"/>
        <w:spacing w:after="0"/>
        <w:jc w:val="center"/>
        <w:rPr>
          <w:b/>
          <w:bCs/>
          <w:lang w:val="es-ES"/>
        </w:rPr>
      </w:pPr>
      <w:r w:rsidRPr="00820C5E">
        <w:rPr>
          <w:b/>
          <w:bCs/>
          <w:lang w:val="es-ES"/>
        </w:rPr>
        <w:t>asupra concursului pentru ocuparea posturilor didactice şi de cercetare</w:t>
      </w:r>
    </w:p>
    <w:p w:rsidR="00E721CC" w:rsidRPr="00820C5E" w:rsidRDefault="00E721CC" w:rsidP="00E721CC">
      <w:pPr>
        <w:autoSpaceDE w:val="0"/>
        <w:spacing w:after="0"/>
        <w:jc w:val="center"/>
        <w:rPr>
          <w:b/>
          <w:bCs/>
          <w:lang w:val="es-ES"/>
        </w:rPr>
      </w:pPr>
    </w:p>
    <w:p w:rsidR="00763A85" w:rsidRPr="00820C5E" w:rsidRDefault="00763A85" w:rsidP="00E721CC">
      <w:pPr>
        <w:autoSpaceDE w:val="0"/>
        <w:spacing w:after="0"/>
        <w:jc w:val="center"/>
        <w:rPr>
          <w:b/>
          <w:bCs/>
          <w:lang w:val="es-ES"/>
        </w:rPr>
      </w:pPr>
      <w:r w:rsidRPr="00820C5E">
        <w:rPr>
          <w:b/>
          <w:bCs/>
          <w:lang w:val="es-ES"/>
        </w:rPr>
        <w:t>Sesiunea__________________________</w:t>
      </w:r>
    </w:p>
    <w:p w:rsidR="00763A85" w:rsidRPr="00820C5E" w:rsidRDefault="00763A85" w:rsidP="00E721CC">
      <w:pPr>
        <w:autoSpaceDE w:val="0"/>
        <w:spacing w:after="0"/>
        <w:rPr>
          <w:b/>
          <w:bCs/>
          <w:lang w:val="es-ES"/>
        </w:rPr>
      </w:pPr>
    </w:p>
    <w:p w:rsidR="00E721CC" w:rsidRPr="00820C5E" w:rsidRDefault="00E721CC" w:rsidP="00E721CC">
      <w:pPr>
        <w:autoSpaceDE w:val="0"/>
        <w:spacing w:after="0"/>
        <w:rPr>
          <w:lang w:val="es-ES"/>
        </w:rPr>
      </w:pPr>
    </w:p>
    <w:p w:rsidR="00763A85" w:rsidRPr="00820C5E" w:rsidRDefault="00763A85" w:rsidP="00E721CC">
      <w:pPr>
        <w:autoSpaceDE w:val="0"/>
        <w:spacing w:after="0"/>
        <w:rPr>
          <w:lang w:val="es-ES"/>
        </w:rPr>
      </w:pPr>
      <w:r w:rsidRPr="00820C5E">
        <w:rPr>
          <w:lang w:val="es-ES"/>
        </w:rPr>
        <w:t>Membrii comisiei de concurs (nume, prenume, titlu didactic, afiliere instituţională):</w:t>
      </w:r>
    </w:p>
    <w:p w:rsidR="00763A85" w:rsidRPr="00820C5E" w:rsidRDefault="00763A85" w:rsidP="00E721CC">
      <w:pPr>
        <w:autoSpaceDE w:val="0"/>
        <w:spacing w:after="0"/>
        <w:rPr>
          <w:lang w:val="es-ES"/>
        </w:rPr>
      </w:pPr>
      <w:r w:rsidRPr="00820C5E">
        <w:rPr>
          <w:lang w:val="es-ES"/>
        </w:rPr>
        <w:tab/>
        <w:t>Preşedinte:</w:t>
      </w:r>
      <w:r w:rsidRPr="00820C5E">
        <w:rPr>
          <w:lang w:val="es-ES"/>
        </w:rPr>
        <w:tab/>
        <w:t>______________________________________________________</w:t>
      </w:r>
    </w:p>
    <w:p w:rsidR="00763A85" w:rsidRPr="00820C5E" w:rsidRDefault="00763A85" w:rsidP="00E721CC">
      <w:pPr>
        <w:autoSpaceDE w:val="0"/>
        <w:spacing w:after="0"/>
        <w:rPr>
          <w:lang w:val="es-ES"/>
        </w:rPr>
      </w:pPr>
      <w:r w:rsidRPr="00820C5E">
        <w:rPr>
          <w:lang w:val="es-ES"/>
        </w:rPr>
        <w:tab/>
        <w:t>Membru:</w:t>
      </w:r>
      <w:r w:rsidRPr="00820C5E">
        <w:rPr>
          <w:lang w:val="es-ES"/>
        </w:rPr>
        <w:tab/>
        <w:t>______________________________________________________</w:t>
      </w:r>
    </w:p>
    <w:p w:rsidR="00E721CC" w:rsidRPr="00820C5E" w:rsidRDefault="00E721CC" w:rsidP="00E721CC">
      <w:pPr>
        <w:autoSpaceDE w:val="0"/>
        <w:spacing w:after="0"/>
        <w:rPr>
          <w:lang w:val="es-ES"/>
        </w:rPr>
      </w:pPr>
      <w:r w:rsidRPr="00820C5E">
        <w:rPr>
          <w:lang w:val="es-ES"/>
        </w:rPr>
        <w:tab/>
        <w:t>Membru: __________________________________________________________</w:t>
      </w:r>
    </w:p>
    <w:p w:rsidR="00763A85" w:rsidRPr="00820C5E" w:rsidRDefault="00763A85" w:rsidP="00E721CC">
      <w:pPr>
        <w:autoSpaceDE w:val="0"/>
        <w:spacing w:after="0"/>
        <w:rPr>
          <w:lang w:val="es-ES"/>
        </w:rPr>
      </w:pPr>
      <w:r w:rsidRPr="00820C5E">
        <w:rPr>
          <w:lang w:val="es-ES"/>
        </w:rPr>
        <w:tab/>
        <w:t>Membru:</w:t>
      </w:r>
      <w:r w:rsidRPr="00820C5E">
        <w:rPr>
          <w:lang w:val="es-ES"/>
        </w:rPr>
        <w:tab/>
        <w:t>______________________________________________________</w:t>
      </w:r>
    </w:p>
    <w:p w:rsidR="00763A85" w:rsidRPr="00820C5E" w:rsidRDefault="00763A85" w:rsidP="00E721CC">
      <w:pPr>
        <w:autoSpaceDE w:val="0"/>
        <w:spacing w:after="0"/>
        <w:rPr>
          <w:lang w:val="es-ES"/>
        </w:rPr>
      </w:pPr>
      <w:r w:rsidRPr="00820C5E">
        <w:rPr>
          <w:lang w:val="es-ES"/>
        </w:rPr>
        <w:tab/>
        <w:t>Membru:</w:t>
      </w:r>
      <w:r w:rsidRPr="00820C5E">
        <w:rPr>
          <w:lang w:val="es-ES"/>
        </w:rPr>
        <w:tab/>
        <w:t>______________________________________________________</w:t>
      </w:r>
    </w:p>
    <w:p w:rsidR="00763A85" w:rsidRPr="00820C5E" w:rsidRDefault="00763A85" w:rsidP="00E721CC">
      <w:pPr>
        <w:autoSpaceDE w:val="0"/>
        <w:spacing w:after="0"/>
        <w:rPr>
          <w:lang w:val="es-ES"/>
        </w:rPr>
      </w:pPr>
      <w:r w:rsidRPr="00820C5E">
        <w:rPr>
          <w:lang w:val="es-ES"/>
        </w:rPr>
        <w:t>desemnată prin decizia Rectorului Universităţii din Oradea nr. __________ din data de __________________, pentru evaluarea candidaţilor înscrişi la concursul pentru ocuparea postului vacant de _____________________________________, poziţia ________________, Disciplina __________________________________________________________________, Departamentul ______________________________________________________________, Facultatea ___________________________________________, în urma derulării procedurii de concurs în conformitate cu Metodologia proprie facultăţii, întocmesc următorul raport:</w:t>
      </w:r>
    </w:p>
    <w:p w:rsidR="00763A85" w:rsidRPr="00820C5E" w:rsidRDefault="00763A85" w:rsidP="00E721CC">
      <w:pPr>
        <w:autoSpaceDE w:val="0"/>
        <w:spacing w:after="0"/>
        <w:rPr>
          <w:lang w:val="es-ES"/>
        </w:rPr>
      </w:pPr>
    </w:p>
    <w:p w:rsidR="00763A85" w:rsidRPr="00820C5E" w:rsidRDefault="00763A85" w:rsidP="00E721CC">
      <w:pPr>
        <w:autoSpaceDE w:val="0"/>
        <w:spacing w:after="0"/>
        <w:rPr>
          <w:lang w:val="es-ES"/>
        </w:rPr>
      </w:pPr>
    </w:p>
    <w:p w:rsidR="00763A85" w:rsidRPr="00820C5E" w:rsidRDefault="00763A85" w:rsidP="00E721CC">
      <w:pPr>
        <w:autoSpaceDE w:val="0"/>
        <w:spacing w:after="0"/>
        <w:jc w:val="center"/>
        <w:rPr>
          <w:b/>
          <w:bCs/>
          <w:lang w:val="es-ES"/>
        </w:rPr>
      </w:pPr>
      <w:r w:rsidRPr="00820C5E">
        <w:rPr>
          <w:b/>
          <w:bCs/>
          <w:lang w:val="es-ES"/>
        </w:rPr>
        <w:t>I. DATE DESPRE CANDIDAŢII ÎNSCRIŞI</w:t>
      </w:r>
    </w:p>
    <w:p w:rsidR="00763A85" w:rsidRPr="00820C5E" w:rsidRDefault="00763A85" w:rsidP="00E721CC">
      <w:pPr>
        <w:autoSpaceDE w:val="0"/>
        <w:spacing w:after="0"/>
        <w:rPr>
          <w:b/>
          <w:bCs/>
          <w:sz w:val="12"/>
          <w:szCs w:val="12"/>
          <w:lang w:val="es-ES"/>
        </w:rPr>
      </w:pPr>
    </w:p>
    <w:p w:rsidR="00E721CC" w:rsidRPr="00820C5E" w:rsidRDefault="00E721CC" w:rsidP="00E721CC">
      <w:pPr>
        <w:autoSpaceDE w:val="0"/>
        <w:spacing w:after="0"/>
        <w:rPr>
          <w:lang w:val="es-ES"/>
        </w:rPr>
      </w:pPr>
    </w:p>
    <w:p w:rsidR="00763A85" w:rsidRPr="00820C5E" w:rsidRDefault="00763A85" w:rsidP="00E721CC">
      <w:pPr>
        <w:autoSpaceDE w:val="0"/>
        <w:spacing w:after="0"/>
        <w:rPr>
          <w:lang w:val="es-ES"/>
        </w:rPr>
      </w:pPr>
      <w:r w:rsidRPr="00820C5E">
        <w:rPr>
          <w:lang w:val="es-ES"/>
        </w:rPr>
        <w:tab/>
        <w:t>1. Candidaţi înscrişi:</w:t>
      </w:r>
    </w:p>
    <w:p w:rsidR="00763A85" w:rsidRPr="00820C5E" w:rsidRDefault="00763A85" w:rsidP="00E721CC">
      <w:pPr>
        <w:autoSpaceDE w:val="0"/>
        <w:spacing w:after="0"/>
        <w:rPr>
          <w:lang w:val="es-ES"/>
        </w:rPr>
      </w:pPr>
      <w:r w:rsidRPr="00820C5E">
        <w:rPr>
          <w:lang w:val="es-ES"/>
        </w:rPr>
        <w:t>___________________________________________________________________________</w:t>
      </w:r>
    </w:p>
    <w:p w:rsidR="00763A85" w:rsidRPr="00820C5E" w:rsidRDefault="00763A85" w:rsidP="00E721CC">
      <w:pPr>
        <w:autoSpaceDE w:val="0"/>
        <w:spacing w:after="0"/>
        <w:rPr>
          <w:lang w:val="es-ES"/>
        </w:rPr>
      </w:pPr>
      <w:r w:rsidRPr="00820C5E">
        <w:rPr>
          <w:lang w:val="es-ES"/>
        </w:rPr>
        <w:t>___________________________________________________________________________</w:t>
      </w:r>
    </w:p>
    <w:p w:rsidR="00763A85" w:rsidRPr="00820C5E" w:rsidRDefault="00763A85" w:rsidP="00E721CC">
      <w:pPr>
        <w:autoSpaceDE w:val="0"/>
        <w:spacing w:after="0"/>
        <w:rPr>
          <w:sz w:val="12"/>
          <w:szCs w:val="12"/>
          <w:lang w:val="es-ES"/>
        </w:rPr>
      </w:pPr>
    </w:p>
    <w:p w:rsidR="00763A85" w:rsidRPr="00820C5E" w:rsidRDefault="00763A85" w:rsidP="00E721CC">
      <w:pPr>
        <w:autoSpaceDE w:val="0"/>
        <w:spacing w:after="0"/>
        <w:rPr>
          <w:sz w:val="12"/>
          <w:szCs w:val="12"/>
          <w:lang w:val="es-ES"/>
        </w:rPr>
      </w:pPr>
    </w:p>
    <w:p w:rsidR="00763A85" w:rsidRPr="00820C5E" w:rsidRDefault="00763A85" w:rsidP="00E721CC">
      <w:pPr>
        <w:autoSpaceDE w:val="0"/>
        <w:spacing w:after="0"/>
        <w:rPr>
          <w:sz w:val="12"/>
          <w:szCs w:val="12"/>
          <w:lang w:val="es-ES"/>
        </w:rPr>
      </w:pPr>
    </w:p>
    <w:p w:rsidR="00763A85" w:rsidRPr="00820C5E" w:rsidRDefault="00763A85" w:rsidP="00E721CC">
      <w:pPr>
        <w:autoSpaceDE w:val="0"/>
        <w:spacing w:after="0"/>
        <w:rPr>
          <w:lang w:val="es-ES"/>
        </w:rPr>
      </w:pPr>
      <w:r w:rsidRPr="00820C5E">
        <w:rPr>
          <w:lang w:val="es-ES"/>
        </w:rPr>
        <w:tab/>
        <w:t>2. Candidaţi prezenţi la concurs:</w:t>
      </w:r>
    </w:p>
    <w:p w:rsidR="00763A85" w:rsidRPr="00820C5E" w:rsidRDefault="00763A85" w:rsidP="00E721CC">
      <w:pPr>
        <w:autoSpaceDE w:val="0"/>
        <w:spacing w:after="0"/>
        <w:rPr>
          <w:lang w:val="es-ES"/>
        </w:rPr>
      </w:pPr>
      <w:r w:rsidRPr="00820C5E">
        <w:rPr>
          <w:lang w:val="es-ES"/>
        </w:rPr>
        <w:tab/>
        <w:t>a. Proba scrisă – orală – practică/Prelegerea didactică/ştiinţifică:</w:t>
      </w:r>
    </w:p>
    <w:p w:rsidR="00763A85" w:rsidRPr="00820C5E" w:rsidRDefault="00763A85" w:rsidP="00E721CC">
      <w:pPr>
        <w:autoSpaceDE w:val="0"/>
        <w:spacing w:after="0"/>
        <w:rPr>
          <w:lang w:val="pt-BR"/>
        </w:rPr>
      </w:pPr>
      <w:r w:rsidRPr="00820C5E">
        <w:rPr>
          <w:lang w:val="pt-BR"/>
        </w:rPr>
        <w:t>___________________________________________________________________________</w:t>
      </w:r>
    </w:p>
    <w:p w:rsidR="00763A85" w:rsidRPr="00820C5E" w:rsidRDefault="00763A85" w:rsidP="00E721CC">
      <w:pPr>
        <w:autoSpaceDE w:val="0"/>
        <w:spacing w:after="0"/>
        <w:rPr>
          <w:lang w:val="pt-BR"/>
        </w:rPr>
      </w:pPr>
      <w:r w:rsidRPr="00820C5E">
        <w:rPr>
          <w:lang w:val="pt-BR"/>
        </w:rPr>
        <w:t>___________________________________________________________________________</w:t>
      </w:r>
    </w:p>
    <w:p w:rsidR="00763A85" w:rsidRPr="00820C5E" w:rsidRDefault="00763A85" w:rsidP="00E721CC">
      <w:pPr>
        <w:autoSpaceDE w:val="0"/>
        <w:spacing w:after="0"/>
        <w:rPr>
          <w:lang w:val="pt-BR"/>
        </w:rPr>
      </w:pPr>
      <w:r w:rsidRPr="00820C5E">
        <w:rPr>
          <w:lang w:val="pt-BR"/>
        </w:rPr>
        <w:tab/>
        <w:t>b. Prelegerea publică:</w:t>
      </w:r>
    </w:p>
    <w:p w:rsidR="00763A85" w:rsidRPr="00820C5E" w:rsidRDefault="00763A85" w:rsidP="00E721CC">
      <w:pPr>
        <w:autoSpaceDE w:val="0"/>
        <w:spacing w:after="0"/>
        <w:rPr>
          <w:lang w:val="pt-BR"/>
        </w:rPr>
      </w:pPr>
      <w:r w:rsidRPr="00820C5E">
        <w:rPr>
          <w:lang w:val="pt-BR"/>
        </w:rPr>
        <w:t>___________________________________________________________________________</w:t>
      </w:r>
    </w:p>
    <w:p w:rsidR="00763A85" w:rsidRPr="00820C5E" w:rsidRDefault="00763A85" w:rsidP="00E721CC">
      <w:pPr>
        <w:autoSpaceDE w:val="0"/>
        <w:spacing w:after="0"/>
        <w:rPr>
          <w:lang w:val="pt-BR"/>
        </w:rPr>
      </w:pPr>
      <w:r w:rsidRPr="00820C5E">
        <w:rPr>
          <w:lang w:val="pt-BR"/>
        </w:rPr>
        <w:t>___________________________________________________________________________</w:t>
      </w:r>
    </w:p>
    <w:p w:rsidR="00763A85" w:rsidRPr="00820C5E" w:rsidRDefault="00763A85" w:rsidP="00E721CC">
      <w:pPr>
        <w:autoSpaceDE w:val="0"/>
        <w:spacing w:after="0"/>
        <w:rPr>
          <w:lang w:val="pt-BR"/>
        </w:rPr>
      </w:pPr>
    </w:p>
    <w:p w:rsidR="00BA6742" w:rsidRPr="00820C5E" w:rsidRDefault="00BA6742" w:rsidP="00E721CC">
      <w:pPr>
        <w:autoSpaceDE w:val="0"/>
        <w:spacing w:after="0"/>
        <w:rPr>
          <w:lang w:val="pt-BR"/>
        </w:rPr>
      </w:pPr>
    </w:p>
    <w:p w:rsidR="00BA6742" w:rsidRPr="00820C5E" w:rsidRDefault="00BA6742" w:rsidP="00E721CC">
      <w:pPr>
        <w:autoSpaceDE w:val="0"/>
        <w:spacing w:after="0"/>
        <w:rPr>
          <w:lang w:val="pt-BR"/>
        </w:rPr>
      </w:pPr>
    </w:p>
    <w:p w:rsidR="00763A85" w:rsidRPr="00820C5E" w:rsidRDefault="00763A85" w:rsidP="00E721CC">
      <w:pPr>
        <w:autoSpaceDE w:val="0"/>
        <w:spacing w:after="0"/>
        <w:jc w:val="center"/>
        <w:rPr>
          <w:b/>
          <w:bCs/>
          <w:lang w:val="pt-BR"/>
        </w:rPr>
      </w:pPr>
      <w:r w:rsidRPr="00820C5E">
        <w:rPr>
          <w:b/>
          <w:bCs/>
          <w:lang w:val="pt-BR"/>
        </w:rPr>
        <w:lastRenderedPageBreak/>
        <w:t>II. REZULTATE OBŢINUTE</w:t>
      </w:r>
    </w:p>
    <w:p w:rsidR="00763A85" w:rsidRPr="00820C5E" w:rsidRDefault="00763A85" w:rsidP="00E721CC">
      <w:pPr>
        <w:autoSpaceDE w:val="0"/>
        <w:spacing w:after="0"/>
        <w:jc w:val="center"/>
        <w:rPr>
          <w:lang w:val="pt-BR"/>
        </w:rPr>
      </w:pPr>
      <w:r w:rsidRPr="00820C5E">
        <w:rPr>
          <w:lang w:val="pt-BR"/>
        </w:rPr>
        <w:t>(se vor trece candidaţii în ordinea descrescătoare a punctajului final obţinut)</w:t>
      </w:r>
    </w:p>
    <w:tbl>
      <w:tblPr>
        <w:tblW w:w="0" w:type="auto"/>
        <w:tblInd w:w="-53" w:type="dxa"/>
        <w:tblLayout w:type="fixed"/>
        <w:tblCellMar>
          <w:top w:w="55" w:type="dxa"/>
          <w:left w:w="55" w:type="dxa"/>
          <w:bottom w:w="55" w:type="dxa"/>
          <w:right w:w="55" w:type="dxa"/>
        </w:tblCellMar>
        <w:tblLook w:val="0000" w:firstRow="0" w:lastRow="0" w:firstColumn="0" w:lastColumn="0" w:noHBand="0" w:noVBand="0"/>
      </w:tblPr>
      <w:tblGrid>
        <w:gridCol w:w="540"/>
        <w:gridCol w:w="2117"/>
        <w:gridCol w:w="890"/>
        <w:gridCol w:w="864"/>
        <w:gridCol w:w="1551"/>
        <w:gridCol w:w="1538"/>
        <w:gridCol w:w="1182"/>
        <w:gridCol w:w="857"/>
      </w:tblGrid>
      <w:tr w:rsidR="00763A85" w:rsidRPr="00820C5E">
        <w:trPr>
          <w:cantSplit/>
        </w:trPr>
        <w:tc>
          <w:tcPr>
            <w:tcW w:w="540" w:type="dxa"/>
            <w:vMerge w:val="restart"/>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Nr.</w:t>
            </w:r>
          </w:p>
          <w:p w:rsidR="00763A85" w:rsidRPr="00820C5E" w:rsidRDefault="00763A85" w:rsidP="00E721CC">
            <w:pPr>
              <w:pStyle w:val="TableContents"/>
              <w:spacing w:after="0" w:line="240" w:lineRule="auto"/>
              <w:jc w:val="center"/>
              <w:rPr>
                <w:rFonts w:ascii="Times New Roman" w:hAnsi="Times New Roman"/>
                <w:sz w:val="24"/>
                <w:szCs w:val="24"/>
              </w:rPr>
            </w:pPr>
            <w:r w:rsidRPr="00820C5E">
              <w:rPr>
                <w:rFonts w:ascii="Times New Roman" w:hAnsi="Times New Roman"/>
                <w:sz w:val="24"/>
                <w:szCs w:val="24"/>
              </w:rPr>
              <w:t>crt.</w:t>
            </w:r>
          </w:p>
        </w:tc>
        <w:tc>
          <w:tcPr>
            <w:tcW w:w="2117" w:type="dxa"/>
            <w:vMerge w:val="restart"/>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Candidaţi înscrişi</w:t>
            </w:r>
          </w:p>
        </w:tc>
        <w:tc>
          <w:tcPr>
            <w:tcW w:w="1754" w:type="dxa"/>
            <w:gridSpan w:val="2"/>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Îndeplinirea standardelor naţionale şi specifice</w:t>
            </w:r>
          </w:p>
        </w:tc>
        <w:tc>
          <w:tcPr>
            <w:tcW w:w="1551" w:type="dxa"/>
            <w:vMerge w:val="restart"/>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Punctaj final la evaluarea calităţilor didactice şi a activităţii ştiinţifice</w:t>
            </w:r>
          </w:p>
        </w:tc>
        <w:tc>
          <w:tcPr>
            <w:tcW w:w="1538" w:type="dxa"/>
            <w:vMerge w:val="restart"/>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Punctaj</w:t>
            </w:r>
          </w:p>
          <w:p w:rsidR="00763A85" w:rsidRPr="00820C5E" w:rsidRDefault="00763A85" w:rsidP="00E721CC">
            <w:pPr>
              <w:pStyle w:val="TableContents"/>
              <w:spacing w:after="0" w:line="240" w:lineRule="auto"/>
              <w:jc w:val="center"/>
              <w:rPr>
                <w:rFonts w:ascii="Times New Roman" w:hAnsi="Times New Roman"/>
                <w:sz w:val="24"/>
                <w:szCs w:val="24"/>
              </w:rPr>
            </w:pPr>
            <w:r w:rsidRPr="00820C5E">
              <w:rPr>
                <w:rFonts w:ascii="Times New Roman" w:hAnsi="Times New Roman"/>
                <w:sz w:val="24"/>
                <w:szCs w:val="24"/>
              </w:rPr>
              <w:t>proba</w:t>
            </w:r>
          </w:p>
          <w:p w:rsidR="00763A85" w:rsidRPr="00820C5E" w:rsidRDefault="00763A85" w:rsidP="00E721CC">
            <w:pPr>
              <w:pStyle w:val="TableContents"/>
              <w:spacing w:after="0" w:line="240" w:lineRule="auto"/>
              <w:jc w:val="center"/>
              <w:rPr>
                <w:rFonts w:ascii="Times New Roman" w:hAnsi="Times New Roman"/>
                <w:sz w:val="24"/>
                <w:szCs w:val="24"/>
              </w:rPr>
            </w:pPr>
            <w:r w:rsidRPr="00820C5E">
              <w:rPr>
                <w:rFonts w:ascii="Times New Roman" w:hAnsi="Times New Roman"/>
                <w:sz w:val="24"/>
                <w:szCs w:val="24"/>
              </w:rPr>
              <w:t>scrisă – orală – practică/ Prelegerea didactică/ ştiinţifică</w:t>
            </w:r>
          </w:p>
        </w:tc>
        <w:tc>
          <w:tcPr>
            <w:tcW w:w="1182" w:type="dxa"/>
            <w:vMerge w:val="restart"/>
            <w:tcBorders>
              <w:top w:val="single" w:sz="2" w:space="0" w:color="000000"/>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Punctaj</w:t>
            </w:r>
          </w:p>
          <w:p w:rsidR="00763A85" w:rsidRPr="00820C5E" w:rsidRDefault="00763A85" w:rsidP="00E721CC">
            <w:pPr>
              <w:pStyle w:val="TableContents"/>
              <w:spacing w:after="0" w:line="240" w:lineRule="auto"/>
              <w:jc w:val="center"/>
              <w:rPr>
                <w:rFonts w:ascii="Times New Roman" w:hAnsi="Times New Roman"/>
                <w:sz w:val="24"/>
                <w:szCs w:val="24"/>
              </w:rPr>
            </w:pPr>
            <w:r w:rsidRPr="00820C5E">
              <w:rPr>
                <w:rFonts w:ascii="Times New Roman" w:hAnsi="Times New Roman"/>
                <w:sz w:val="24"/>
                <w:szCs w:val="24"/>
              </w:rPr>
              <w:t>prelegerea</w:t>
            </w:r>
          </w:p>
          <w:p w:rsidR="00763A85" w:rsidRPr="00820C5E" w:rsidRDefault="00763A85" w:rsidP="00E721CC">
            <w:pPr>
              <w:pStyle w:val="TableContents"/>
              <w:spacing w:after="0" w:line="240" w:lineRule="auto"/>
              <w:jc w:val="center"/>
              <w:rPr>
                <w:rFonts w:ascii="Times New Roman" w:hAnsi="Times New Roman"/>
                <w:sz w:val="24"/>
                <w:szCs w:val="24"/>
              </w:rPr>
            </w:pPr>
            <w:r w:rsidRPr="00820C5E">
              <w:rPr>
                <w:rFonts w:ascii="Times New Roman" w:hAnsi="Times New Roman"/>
                <w:sz w:val="24"/>
                <w:szCs w:val="24"/>
              </w:rPr>
              <w:t>publică</w:t>
            </w:r>
          </w:p>
        </w:tc>
        <w:tc>
          <w:tcPr>
            <w:tcW w:w="857" w:type="dxa"/>
            <w:vMerge w:val="restart"/>
            <w:tcBorders>
              <w:top w:val="single" w:sz="2" w:space="0" w:color="000000"/>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Punctaj</w:t>
            </w:r>
          </w:p>
          <w:p w:rsidR="00763A85" w:rsidRPr="00820C5E" w:rsidRDefault="00763A85" w:rsidP="00E721CC">
            <w:pPr>
              <w:pStyle w:val="TableContents"/>
              <w:spacing w:after="0" w:line="240" w:lineRule="auto"/>
              <w:jc w:val="center"/>
              <w:rPr>
                <w:rFonts w:ascii="Times New Roman" w:hAnsi="Times New Roman"/>
                <w:sz w:val="24"/>
                <w:szCs w:val="24"/>
              </w:rPr>
            </w:pPr>
            <w:r w:rsidRPr="00820C5E">
              <w:rPr>
                <w:rFonts w:ascii="Times New Roman" w:hAnsi="Times New Roman"/>
                <w:sz w:val="24"/>
                <w:szCs w:val="24"/>
              </w:rPr>
              <w:t>final</w:t>
            </w:r>
          </w:p>
        </w:tc>
      </w:tr>
      <w:tr w:rsidR="00763A85" w:rsidRPr="00820C5E">
        <w:trPr>
          <w:cantSplit/>
        </w:trPr>
        <w:tc>
          <w:tcPr>
            <w:tcW w:w="540" w:type="dxa"/>
            <w:vMerge/>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2117" w:type="dxa"/>
            <w:vMerge/>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890"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DA</w:t>
            </w:r>
          </w:p>
        </w:tc>
        <w:tc>
          <w:tcPr>
            <w:tcW w:w="864"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NU</w:t>
            </w:r>
          </w:p>
        </w:tc>
        <w:tc>
          <w:tcPr>
            <w:tcW w:w="1551" w:type="dxa"/>
            <w:vMerge/>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538" w:type="dxa"/>
            <w:vMerge/>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182" w:type="dxa"/>
            <w:vMerge/>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857" w:type="dxa"/>
            <w:vMerge/>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r>
      <w:tr w:rsidR="00763A85" w:rsidRPr="00820C5E">
        <w:tc>
          <w:tcPr>
            <w:tcW w:w="540"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1</w:t>
            </w:r>
          </w:p>
        </w:tc>
        <w:tc>
          <w:tcPr>
            <w:tcW w:w="2117"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890"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864"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551"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538"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18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857"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r>
      <w:tr w:rsidR="00763A85" w:rsidRPr="00820C5E">
        <w:tc>
          <w:tcPr>
            <w:tcW w:w="540"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2</w:t>
            </w:r>
          </w:p>
        </w:tc>
        <w:tc>
          <w:tcPr>
            <w:tcW w:w="2117"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890"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864"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551"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538"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18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857"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r>
      <w:tr w:rsidR="00763A85" w:rsidRPr="00820C5E">
        <w:tc>
          <w:tcPr>
            <w:tcW w:w="540"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3</w:t>
            </w:r>
          </w:p>
        </w:tc>
        <w:tc>
          <w:tcPr>
            <w:tcW w:w="2117"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890"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864"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551"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538"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18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857"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r>
      <w:tr w:rsidR="00763A85" w:rsidRPr="00820C5E">
        <w:tc>
          <w:tcPr>
            <w:tcW w:w="540"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4</w:t>
            </w:r>
          </w:p>
        </w:tc>
        <w:tc>
          <w:tcPr>
            <w:tcW w:w="2117"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890"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864"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551"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538"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18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857"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r>
      <w:tr w:rsidR="00763A85" w:rsidRPr="00820C5E">
        <w:tc>
          <w:tcPr>
            <w:tcW w:w="540"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5</w:t>
            </w:r>
          </w:p>
        </w:tc>
        <w:tc>
          <w:tcPr>
            <w:tcW w:w="2117"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890"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864"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551"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538"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18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857"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r>
      <w:tr w:rsidR="00763A85" w:rsidRPr="00820C5E">
        <w:tc>
          <w:tcPr>
            <w:tcW w:w="540"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w:t>
            </w:r>
          </w:p>
        </w:tc>
        <w:tc>
          <w:tcPr>
            <w:tcW w:w="2117"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r w:rsidRPr="00820C5E">
              <w:rPr>
                <w:rFonts w:ascii="Times New Roman" w:hAnsi="Times New Roman"/>
                <w:sz w:val="24"/>
                <w:szCs w:val="24"/>
              </w:rPr>
              <w:t>...................</w:t>
            </w:r>
          </w:p>
        </w:tc>
        <w:tc>
          <w:tcPr>
            <w:tcW w:w="890"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864"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551"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538"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1182" w:type="dxa"/>
            <w:tcBorders>
              <w:top w:val="nil"/>
              <w:left w:val="single" w:sz="2" w:space="0" w:color="000000"/>
              <w:bottom w:val="single" w:sz="2" w:space="0" w:color="000000"/>
              <w:right w:val="nil"/>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c>
          <w:tcPr>
            <w:tcW w:w="857" w:type="dxa"/>
            <w:tcBorders>
              <w:top w:val="nil"/>
              <w:left w:val="single" w:sz="2" w:space="0" w:color="000000"/>
              <w:bottom w:val="single" w:sz="2" w:space="0" w:color="000000"/>
              <w:right w:val="single" w:sz="2" w:space="0" w:color="000000"/>
            </w:tcBorders>
            <w:vAlign w:val="center"/>
          </w:tcPr>
          <w:p w:rsidR="00763A85" w:rsidRPr="00820C5E" w:rsidRDefault="00763A85" w:rsidP="00E721CC">
            <w:pPr>
              <w:pStyle w:val="TableContents"/>
              <w:snapToGrid w:val="0"/>
              <w:spacing w:after="0" w:line="240" w:lineRule="auto"/>
              <w:jc w:val="center"/>
              <w:rPr>
                <w:rFonts w:ascii="Times New Roman" w:hAnsi="Times New Roman"/>
                <w:sz w:val="24"/>
                <w:szCs w:val="24"/>
              </w:rPr>
            </w:pPr>
          </w:p>
        </w:tc>
      </w:tr>
    </w:tbl>
    <w:p w:rsidR="00763A85" w:rsidRPr="00820C5E" w:rsidRDefault="00763A85" w:rsidP="00E721CC">
      <w:pPr>
        <w:autoSpaceDE w:val="0"/>
        <w:spacing w:after="0"/>
        <w:rPr>
          <w:b/>
          <w:bCs/>
          <w:lang w:val="fr-FR"/>
        </w:rPr>
      </w:pPr>
    </w:p>
    <w:p w:rsidR="00763A85" w:rsidRPr="00820C5E" w:rsidRDefault="00763A85" w:rsidP="00E721CC">
      <w:pPr>
        <w:autoSpaceDE w:val="0"/>
        <w:spacing w:after="0"/>
        <w:jc w:val="center"/>
        <w:rPr>
          <w:b/>
          <w:bCs/>
          <w:lang w:val="fr-FR"/>
        </w:rPr>
      </w:pPr>
      <w:r w:rsidRPr="00820C5E">
        <w:rPr>
          <w:b/>
          <w:bCs/>
          <w:lang w:val="fr-FR"/>
        </w:rPr>
        <w:t>III. REZULTATE OBŢINUTE</w:t>
      </w:r>
    </w:p>
    <w:p w:rsidR="00763A85" w:rsidRPr="00820C5E" w:rsidRDefault="00763A85" w:rsidP="00E721CC">
      <w:pPr>
        <w:autoSpaceDE w:val="0"/>
        <w:spacing w:after="0"/>
        <w:rPr>
          <w:b/>
          <w:bCs/>
          <w:lang w:val="fr-FR"/>
        </w:rPr>
      </w:pPr>
      <w:r w:rsidRPr="00820C5E">
        <w:rPr>
          <w:lang w:val="fr-FR"/>
        </w:rPr>
        <w:t>Rezultatele concursului au fost făcute publice în data de __________________, ora _______, prin _____________________________________________________________________</w:t>
      </w:r>
      <w:r w:rsidRPr="00820C5E">
        <w:rPr>
          <w:b/>
          <w:bCs/>
          <w:lang w:val="fr-FR"/>
        </w:rPr>
        <w:t>__ __________________________________________________________________________.</w:t>
      </w:r>
    </w:p>
    <w:p w:rsidR="00E721CC" w:rsidRPr="00820C5E" w:rsidRDefault="00E721CC" w:rsidP="00E721CC">
      <w:pPr>
        <w:autoSpaceDE w:val="0"/>
        <w:spacing w:after="0"/>
        <w:jc w:val="center"/>
        <w:rPr>
          <w:b/>
          <w:bCs/>
          <w:lang w:val="fr-FR"/>
        </w:rPr>
      </w:pPr>
    </w:p>
    <w:p w:rsidR="00763A85" w:rsidRPr="00820C5E" w:rsidRDefault="00763A85" w:rsidP="00E721CC">
      <w:pPr>
        <w:autoSpaceDE w:val="0"/>
        <w:spacing w:after="0"/>
        <w:jc w:val="center"/>
        <w:rPr>
          <w:b/>
          <w:bCs/>
          <w:lang w:val="fr-FR"/>
        </w:rPr>
      </w:pPr>
      <w:r w:rsidRPr="00820C5E">
        <w:rPr>
          <w:b/>
          <w:bCs/>
          <w:lang w:val="fr-FR"/>
        </w:rPr>
        <w:t>IV. CONTESTAŢII</w:t>
      </w:r>
    </w:p>
    <w:p w:rsidR="00763A85" w:rsidRPr="00820C5E" w:rsidRDefault="00763A85" w:rsidP="00E721CC">
      <w:pPr>
        <w:autoSpaceDE w:val="0"/>
        <w:spacing w:after="0"/>
        <w:rPr>
          <w:b/>
          <w:bCs/>
          <w:sz w:val="12"/>
          <w:szCs w:val="12"/>
          <w:lang w:val="fr-FR"/>
        </w:rPr>
      </w:pPr>
    </w:p>
    <w:p w:rsidR="00763A85" w:rsidRPr="00820C5E" w:rsidRDefault="00763A85" w:rsidP="00E721CC">
      <w:pPr>
        <w:autoSpaceDE w:val="0"/>
        <w:spacing w:after="0"/>
        <w:rPr>
          <w:lang w:val="pt-BR"/>
        </w:rPr>
      </w:pPr>
      <w:r w:rsidRPr="00820C5E">
        <w:rPr>
          <w:lang w:val="pt-BR"/>
        </w:rPr>
        <w:tab/>
        <w:t>Nu s-au înregistrat contestaţii / S-a depus contestaţia (contestatar, motivare):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3A85" w:rsidRPr="00820C5E" w:rsidRDefault="00763A85" w:rsidP="00E721CC">
      <w:pPr>
        <w:autoSpaceDE w:val="0"/>
        <w:spacing w:after="0"/>
        <w:rPr>
          <w:lang w:val="pt-BR"/>
        </w:rPr>
      </w:pPr>
    </w:p>
    <w:p w:rsidR="00763A85" w:rsidRPr="00820C5E" w:rsidRDefault="00763A85" w:rsidP="00E721CC">
      <w:pPr>
        <w:autoSpaceDE w:val="0"/>
        <w:spacing w:after="0"/>
        <w:rPr>
          <w:lang w:val="it-IT"/>
        </w:rPr>
      </w:pPr>
      <w:r w:rsidRPr="00820C5E">
        <w:rPr>
          <w:lang w:val="pt-BR"/>
        </w:rPr>
        <w:tab/>
      </w:r>
      <w:r w:rsidRPr="00820C5E">
        <w:rPr>
          <w:lang w:val="it-IT"/>
        </w:rPr>
        <w:t>Modul de soluţionare a contestaţiei_________________________________________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3A85" w:rsidRPr="00820C5E" w:rsidRDefault="00763A85" w:rsidP="00E721CC">
      <w:pPr>
        <w:autoSpaceDE w:val="0"/>
        <w:spacing w:after="0"/>
        <w:rPr>
          <w:lang w:val="it-IT"/>
        </w:rPr>
      </w:pPr>
    </w:p>
    <w:p w:rsidR="00763A85" w:rsidRPr="00820C5E" w:rsidRDefault="00763A85" w:rsidP="00E721CC">
      <w:pPr>
        <w:autoSpaceDE w:val="0"/>
        <w:spacing w:after="0"/>
        <w:rPr>
          <w:lang w:val="it-IT"/>
        </w:rPr>
      </w:pPr>
      <w:r w:rsidRPr="00820C5E">
        <w:rPr>
          <w:lang w:val="it-IT"/>
        </w:rPr>
        <w:tab/>
        <w:t>La soluţionarea contestaţiei a participat, din partea conducerii facultăţii/universităţii D-na./D-l. ________________________, în calitate de ______________________________.</w:t>
      </w:r>
    </w:p>
    <w:p w:rsidR="00763A85" w:rsidRPr="00820C5E" w:rsidRDefault="00763A85" w:rsidP="00E721CC">
      <w:pPr>
        <w:autoSpaceDE w:val="0"/>
        <w:spacing w:after="0"/>
        <w:rPr>
          <w:lang w:val="it-IT"/>
        </w:rPr>
      </w:pPr>
    </w:p>
    <w:p w:rsidR="00F4170B" w:rsidRPr="00820C5E" w:rsidRDefault="00F4170B" w:rsidP="00E721CC">
      <w:pPr>
        <w:autoSpaceDE w:val="0"/>
        <w:spacing w:after="0"/>
        <w:rPr>
          <w:lang w:val="it-IT"/>
        </w:rPr>
      </w:pPr>
    </w:p>
    <w:p w:rsidR="00F4170B" w:rsidRPr="00820C5E" w:rsidRDefault="00F4170B" w:rsidP="00E721CC">
      <w:pPr>
        <w:autoSpaceDE w:val="0"/>
        <w:spacing w:after="0"/>
        <w:rPr>
          <w:lang w:val="it-IT"/>
        </w:rPr>
      </w:pPr>
    </w:p>
    <w:p w:rsidR="00763A85" w:rsidRPr="00820C5E" w:rsidRDefault="00763A85" w:rsidP="00E721CC">
      <w:pPr>
        <w:autoSpaceDE w:val="0"/>
        <w:spacing w:after="0"/>
        <w:jc w:val="center"/>
        <w:rPr>
          <w:b/>
          <w:bCs/>
          <w:lang w:val="it-IT"/>
        </w:rPr>
      </w:pPr>
      <w:r w:rsidRPr="00820C5E">
        <w:rPr>
          <w:b/>
          <w:bCs/>
          <w:lang w:val="it-IT"/>
        </w:rPr>
        <w:t>V. DECIZIA COMISIEI DE CONCURS</w:t>
      </w:r>
    </w:p>
    <w:p w:rsidR="00763A85" w:rsidRPr="00820C5E" w:rsidRDefault="00763A85" w:rsidP="00E721CC">
      <w:pPr>
        <w:autoSpaceDE w:val="0"/>
        <w:spacing w:after="0"/>
        <w:rPr>
          <w:b/>
          <w:bCs/>
          <w:lang w:val="it-IT"/>
        </w:rPr>
      </w:pPr>
    </w:p>
    <w:p w:rsidR="00763A85" w:rsidRPr="00820C5E" w:rsidRDefault="00763A85" w:rsidP="00E721CC">
      <w:pPr>
        <w:autoSpaceDE w:val="0"/>
        <w:spacing w:after="0"/>
        <w:rPr>
          <w:lang w:val="pt-BR"/>
        </w:rPr>
      </w:pPr>
      <w:r w:rsidRPr="00820C5E">
        <w:rPr>
          <w:b/>
          <w:bCs/>
          <w:lang w:val="it-IT"/>
        </w:rPr>
        <w:tab/>
      </w:r>
      <w:r w:rsidRPr="00820C5E">
        <w:rPr>
          <w:lang w:val="it-IT"/>
        </w:rPr>
        <w:t xml:space="preserve">În urma evaluării activităţii profesionale, ştiinţifice şi a probelor de concurs susţinute, comisia propune, cu ______voturi „pentru”, ______ voturi „contra” şi ______ „abţineri”, ca D-na./D-l. </w:t>
      </w:r>
      <w:r w:rsidRPr="00820C5E">
        <w:rPr>
          <w:lang w:val="pt-BR"/>
        </w:rPr>
        <w:t>_________________________________________ să ocupe postul pentru care s-a organizat concursul.</w:t>
      </w:r>
    </w:p>
    <w:p w:rsidR="00763A85" w:rsidRPr="00820C5E" w:rsidRDefault="00763A85" w:rsidP="00E721CC">
      <w:pPr>
        <w:autoSpaceDE w:val="0"/>
        <w:spacing w:after="0"/>
        <w:rPr>
          <w:b/>
          <w:bCs/>
          <w:lang w:val="pt-BR"/>
        </w:rPr>
      </w:pPr>
    </w:p>
    <w:p w:rsidR="00763A85" w:rsidRPr="00820C5E" w:rsidRDefault="00763A85" w:rsidP="00E721CC">
      <w:pPr>
        <w:autoSpaceDE w:val="0"/>
        <w:spacing w:after="0"/>
        <w:rPr>
          <w:lang w:val="pt-BR"/>
        </w:rPr>
      </w:pPr>
      <w:r w:rsidRPr="00820C5E">
        <w:rPr>
          <w:lang w:val="pt-BR"/>
        </w:rPr>
        <w:tab/>
        <w:t>Data:___________.</w:t>
      </w:r>
    </w:p>
    <w:p w:rsidR="00F4170B" w:rsidRPr="00820C5E" w:rsidRDefault="00F4170B" w:rsidP="00E721CC">
      <w:pPr>
        <w:autoSpaceDE w:val="0"/>
        <w:spacing w:after="0"/>
        <w:rPr>
          <w:lang w:val="pt-BR"/>
        </w:rPr>
      </w:pPr>
    </w:p>
    <w:p w:rsidR="00BA6742" w:rsidRPr="00820C5E" w:rsidRDefault="00763A85" w:rsidP="00E721CC">
      <w:pPr>
        <w:spacing w:after="0" w:line="360" w:lineRule="auto"/>
        <w:rPr>
          <w:b/>
          <w:lang w:val="it-IT"/>
        </w:rPr>
      </w:pPr>
      <w:r w:rsidRPr="00820C5E">
        <w:rPr>
          <w:b/>
          <w:bCs/>
          <w:lang w:val="pt-BR"/>
        </w:rPr>
        <w:tab/>
      </w:r>
      <w:r w:rsidR="00BA6742" w:rsidRPr="00820C5E">
        <w:rPr>
          <w:b/>
          <w:lang w:val="it-IT"/>
        </w:rPr>
        <w:t>Preşedinte comisie________________</w:t>
      </w:r>
    </w:p>
    <w:p w:rsidR="00BA6742" w:rsidRPr="00820C5E" w:rsidRDefault="00BA6742" w:rsidP="00E721CC">
      <w:pPr>
        <w:spacing w:after="0" w:line="360" w:lineRule="auto"/>
        <w:rPr>
          <w:b/>
          <w:lang w:val="it-IT"/>
        </w:rPr>
      </w:pPr>
      <w:r w:rsidRPr="00820C5E">
        <w:rPr>
          <w:b/>
          <w:bCs/>
          <w:lang w:val="it-IT"/>
        </w:rPr>
        <w:tab/>
      </w:r>
      <w:r w:rsidRPr="00820C5E">
        <w:rPr>
          <w:b/>
          <w:lang w:val="it-IT"/>
        </w:rPr>
        <w:t>Membrii comisiei_________________</w:t>
      </w:r>
    </w:p>
    <w:p w:rsidR="00BA6742" w:rsidRPr="00820C5E" w:rsidRDefault="00BA6742" w:rsidP="00E721CC">
      <w:pPr>
        <w:spacing w:after="0" w:line="360" w:lineRule="auto"/>
        <w:rPr>
          <w:b/>
          <w:lang w:val="it-IT"/>
        </w:rPr>
      </w:pPr>
      <w:r w:rsidRPr="00820C5E">
        <w:rPr>
          <w:b/>
          <w:bCs/>
          <w:lang w:val="it-IT"/>
        </w:rPr>
        <w:tab/>
      </w:r>
      <w:r w:rsidRPr="00820C5E">
        <w:rPr>
          <w:b/>
          <w:lang w:val="it-IT"/>
        </w:rPr>
        <w:tab/>
      </w:r>
      <w:r w:rsidRPr="00820C5E">
        <w:rPr>
          <w:b/>
          <w:lang w:val="it-IT"/>
        </w:rPr>
        <w:tab/>
        <w:t xml:space="preserve">     _________________</w:t>
      </w:r>
    </w:p>
    <w:p w:rsidR="00BA6742" w:rsidRPr="00820C5E" w:rsidRDefault="00BA6742" w:rsidP="00E721CC">
      <w:pPr>
        <w:spacing w:after="0" w:line="360" w:lineRule="auto"/>
        <w:rPr>
          <w:b/>
          <w:lang w:val="it-IT"/>
        </w:rPr>
      </w:pPr>
      <w:r w:rsidRPr="00820C5E">
        <w:rPr>
          <w:b/>
          <w:bCs/>
          <w:lang w:val="it-IT"/>
        </w:rPr>
        <w:tab/>
      </w:r>
      <w:r w:rsidRPr="00820C5E">
        <w:rPr>
          <w:b/>
          <w:lang w:val="it-IT"/>
        </w:rPr>
        <w:tab/>
      </w:r>
      <w:r w:rsidRPr="00820C5E">
        <w:rPr>
          <w:b/>
          <w:lang w:val="it-IT"/>
        </w:rPr>
        <w:tab/>
        <w:t xml:space="preserve">     _________________</w:t>
      </w:r>
    </w:p>
    <w:p w:rsidR="00763A85" w:rsidRPr="00820C5E" w:rsidRDefault="00BA6742" w:rsidP="00E721CC">
      <w:pPr>
        <w:autoSpaceDE w:val="0"/>
        <w:spacing w:after="0"/>
        <w:rPr>
          <w:b/>
          <w:bCs/>
        </w:rPr>
      </w:pPr>
      <w:r w:rsidRPr="00820C5E">
        <w:rPr>
          <w:b/>
          <w:i/>
          <w:iCs/>
          <w:lang w:val="it-IT"/>
        </w:rPr>
        <w:tab/>
      </w:r>
      <w:r w:rsidRPr="00820C5E">
        <w:rPr>
          <w:b/>
          <w:i/>
          <w:iCs/>
          <w:lang w:val="it-IT"/>
        </w:rPr>
        <w:tab/>
      </w:r>
      <w:r w:rsidRPr="00820C5E">
        <w:rPr>
          <w:b/>
          <w:i/>
          <w:iCs/>
          <w:lang w:val="it-IT"/>
        </w:rPr>
        <w:tab/>
        <w:t xml:space="preserve">     _________________</w:t>
      </w:r>
    </w:p>
    <w:p w:rsidR="00763A85" w:rsidRPr="00820C5E" w:rsidRDefault="00763A85" w:rsidP="00E721CC">
      <w:pPr>
        <w:autoSpaceDE w:val="0"/>
        <w:spacing w:after="0"/>
      </w:pPr>
      <w:r w:rsidRPr="00820C5E">
        <w:rPr>
          <w:b/>
          <w:bCs/>
        </w:rPr>
        <w:tab/>
      </w:r>
      <w:r w:rsidRPr="00820C5E">
        <w:rPr>
          <w:b/>
          <w:bCs/>
        </w:rPr>
        <w:tab/>
      </w:r>
      <w:r w:rsidRPr="00820C5E">
        <w:rPr>
          <w:b/>
          <w:bCs/>
        </w:rPr>
        <w:tab/>
      </w:r>
    </w:p>
    <w:p w:rsidR="00763A85" w:rsidRPr="00820C5E" w:rsidRDefault="00763A85" w:rsidP="00E721CC">
      <w:pPr>
        <w:autoSpaceDE w:val="0"/>
        <w:autoSpaceDN w:val="0"/>
        <w:adjustRightInd w:val="0"/>
        <w:spacing w:after="0"/>
        <w:rPr>
          <w:b/>
          <w:bCs/>
          <w:i/>
          <w:iCs/>
          <w:sz w:val="28"/>
          <w:szCs w:val="28"/>
          <w:lang w:val="ro-RO"/>
        </w:rPr>
      </w:pPr>
    </w:p>
    <w:p w:rsidR="00763A85" w:rsidRPr="00820C5E" w:rsidRDefault="00763A85" w:rsidP="00E721CC">
      <w:pPr>
        <w:autoSpaceDE w:val="0"/>
        <w:autoSpaceDN w:val="0"/>
        <w:adjustRightInd w:val="0"/>
        <w:spacing w:after="0"/>
        <w:rPr>
          <w:b/>
          <w:bCs/>
          <w:i/>
          <w:iCs/>
          <w:sz w:val="28"/>
          <w:szCs w:val="28"/>
          <w:lang w:val="ro-RO"/>
        </w:rPr>
      </w:pPr>
    </w:p>
    <w:p w:rsidR="00763A85" w:rsidRPr="00820C5E" w:rsidRDefault="00763A85" w:rsidP="00E721CC">
      <w:pPr>
        <w:autoSpaceDE w:val="0"/>
        <w:autoSpaceDN w:val="0"/>
        <w:adjustRightInd w:val="0"/>
        <w:spacing w:after="0"/>
        <w:rPr>
          <w:b/>
          <w:bCs/>
          <w:i/>
          <w:iCs/>
          <w:sz w:val="28"/>
          <w:szCs w:val="28"/>
          <w:lang w:val="ro-RO"/>
        </w:rPr>
      </w:pPr>
    </w:p>
    <w:p w:rsidR="00763A85" w:rsidRPr="00820C5E" w:rsidRDefault="00763A85" w:rsidP="00E721CC">
      <w:pPr>
        <w:autoSpaceDE w:val="0"/>
        <w:autoSpaceDN w:val="0"/>
        <w:adjustRightInd w:val="0"/>
        <w:spacing w:after="0"/>
        <w:rPr>
          <w:b/>
          <w:bCs/>
          <w:i/>
          <w:iCs/>
          <w:sz w:val="28"/>
          <w:szCs w:val="28"/>
          <w:lang w:val="ro-RO"/>
        </w:rPr>
      </w:pPr>
    </w:p>
    <w:p w:rsidR="00763A85" w:rsidRPr="00820C5E" w:rsidRDefault="00763A85" w:rsidP="00E721CC">
      <w:pPr>
        <w:autoSpaceDE w:val="0"/>
        <w:autoSpaceDN w:val="0"/>
        <w:adjustRightInd w:val="0"/>
        <w:spacing w:after="0"/>
        <w:rPr>
          <w:b/>
          <w:bCs/>
          <w:i/>
          <w:iCs/>
          <w:sz w:val="28"/>
          <w:szCs w:val="28"/>
          <w:lang w:val="ro-RO"/>
        </w:rPr>
      </w:pPr>
      <w:r w:rsidRPr="00820C5E">
        <w:rPr>
          <w:b/>
          <w:bCs/>
          <w:i/>
          <w:iCs/>
          <w:sz w:val="28"/>
          <w:szCs w:val="28"/>
          <w:lang w:val="ro-RO"/>
        </w:rPr>
        <w:tab/>
      </w:r>
      <w:r w:rsidRPr="00820C5E">
        <w:rPr>
          <w:b/>
          <w:bCs/>
          <w:i/>
          <w:iCs/>
          <w:sz w:val="28"/>
          <w:szCs w:val="28"/>
          <w:lang w:val="ro-RO"/>
        </w:rPr>
        <w:tab/>
      </w:r>
      <w:r w:rsidRPr="00820C5E">
        <w:rPr>
          <w:b/>
          <w:bCs/>
          <w:i/>
          <w:iCs/>
          <w:sz w:val="28"/>
          <w:szCs w:val="28"/>
          <w:lang w:val="ro-RO"/>
        </w:rPr>
        <w:tab/>
      </w:r>
      <w:r w:rsidRPr="00820C5E">
        <w:rPr>
          <w:b/>
          <w:bCs/>
          <w:i/>
          <w:iCs/>
          <w:sz w:val="28"/>
          <w:szCs w:val="28"/>
          <w:lang w:val="ro-RO"/>
        </w:rPr>
        <w:tab/>
      </w:r>
    </w:p>
    <w:sectPr w:rsidR="00763A85" w:rsidRPr="00820C5E">
      <w:pgSz w:w="11906" w:h="16838"/>
      <w:pgMar w:top="1417" w:right="1417" w:bottom="1831" w:left="1417" w:header="720" w:footer="56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7E21" w:rsidRDefault="00BD7E21">
      <w:r>
        <w:separator/>
      </w:r>
    </w:p>
  </w:endnote>
  <w:endnote w:type="continuationSeparator" w:id="0">
    <w:p w:rsidR="00BD7E21" w:rsidRDefault="00BD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A85" w:rsidRDefault="00763A85">
    <w:pPr>
      <w:jc w:val="center"/>
    </w:pPr>
    <w:r>
      <w:fldChar w:fldCharType="begin"/>
    </w:r>
    <w:r>
      <w:instrText xml:space="preserve"> PAGE </w:instrText>
    </w:r>
    <w:r>
      <w:fldChar w:fldCharType="separate"/>
    </w:r>
    <w:r w:rsidR="00281DF2">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A85" w:rsidRDefault="00763A85">
    <w:pPr>
      <w:pStyle w:val="Footer"/>
      <w:jc w:val="center"/>
      <w:rPr>
        <w:rFonts w:ascii="Times New Roman" w:hAnsi="Times New Roman"/>
        <w:b/>
        <w:bCs/>
        <w:sz w:val="18"/>
      </w:rPr>
    </w:pPr>
    <w:r>
      <w:rPr>
        <w:b/>
        <w:bCs/>
        <w:sz w:val="18"/>
        <w:szCs w:val="24"/>
      </w:rPr>
      <w:fldChar w:fldCharType="begin"/>
    </w:r>
    <w:r>
      <w:rPr>
        <w:b/>
        <w:bCs/>
        <w:sz w:val="18"/>
        <w:szCs w:val="24"/>
      </w:rPr>
      <w:instrText xml:space="preserve"> PAGE </w:instrText>
    </w:r>
    <w:r>
      <w:rPr>
        <w:b/>
        <w:bCs/>
        <w:sz w:val="18"/>
        <w:szCs w:val="24"/>
      </w:rPr>
      <w:fldChar w:fldCharType="separate"/>
    </w:r>
    <w:r w:rsidR="00281DF2">
      <w:rPr>
        <w:b/>
        <w:bCs/>
        <w:noProof/>
        <w:sz w:val="18"/>
        <w:szCs w:val="24"/>
      </w:rPr>
      <w:t>21</w:t>
    </w:r>
    <w:r>
      <w:rPr>
        <w:b/>
        <w:bCs/>
        <w:sz w:val="18"/>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A85" w:rsidRDefault="00763A85">
    <w:pPr>
      <w:pStyle w:val="Footer"/>
      <w:jc w:val="center"/>
      <w:rPr>
        <w:rFonts w:ascii="Times New Roman" w:hAnsi="Times New Roman"/>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281DF2">
      <w:rPr>
        <w:rFonts w:ascii="Times New Roman" w:hAnsi="Times New Roman"/>
        <w:noProof/>
        <w:sz w:val="24"/>
        <w:szCs w:val="24"/>
      </w:rPr>
      <w:t>31</w:t>
    </w:r>
    <w:r>
      <w:rPr>
        <w:rFonts w:ascii="Times New Roman" w:hAnsi="Times New Roman"/>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A85" w:rsidRDefault="00763A85">
    <w:pPr>
      <w:pStyle w:val="Footer"/>
      <w:jc w:val="center"/>
      <w:rPr>
        <w:rFonts w:ascii="Times New Roman" w:hAnsi="Times New Roman"/>
      </w:rPr>
    </w:pPr>
    <w:r>
      <w:rPr>
        <w:sz w:val="24"/>
        <w:szCs w:val="24"/>
      </w:rPr>
      <w:fldChar w:fldCharType="begin"/>
    </w:r>
    <w:r>
      <w:rPr>
        <w:sz w:val="24"/>
        <w:szCs w:val="24"/>
      </w:rPr>
      <w:instrText xml:space="preserve"> PAGE </w:instrText>
    </w:r>
    <w:r>
      <w:rPr>
        <w:sz w:val="24"/>
        <w:szCs w:val="24"/>
      </w:rPr>
      <w:fldChar w:fldCharType="separate"/>
    </w:r>
    <w:r w:rsidR="00281DF2">
      <w:rPr>
        <w:noProof/>
        <w:sz w:val="24"/>
        <w:szCs w:val="24"/>
      </w:rPr>
      <w:t>46</w:t>
    </w:r>
    <w:r>
      <w:rPr>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A85" w:rsidRDefault="00763A85">
    <w:pPr>
      <w:pStyle w:val="Footer"/>
      <w:jc w:val="center"/>
      <w:rPr>
        <w:rFonts w:ascii="Times New Roman" w:hAnsi="Times New Roman"/>
        <w:sz w:val="20"/>
        <w:szCs w:val="20"/>
      </w:rPr>
    </w:pPr>
    <w:r>
      <w:rPr>
        <w:rFonts w:ascii="Times New Roman" w:hAnsi="Times New Roman"/>
        <w:sz w:val="20"/>
        <w:szCs w:val="20"/>
      </w:rPr>
      <w:fldChar w:fldCharType="begin"/>
    </w:r>
    <w:r>
      <w:rPr>
        <w:rFonts w:ascii="Times New Roman" w:hAnsi="Times New Roman"/>
        <w:sz w:val="20"/>
        <w:szCs w:val="20"/>
      </w:rPr>
      <w:instrText xml:space="preserve"> PAGE </w:instrText>
    </w:r>
    <w:r>
      <w:rPr>
        <w:rFonts w:ascii="Times New Roman" w:hAnsi="Times New Roman"/>
        <w:sz w:val="20"/>
        <w:szCs w:val="20"/>
      </w:rPr>
      <w:fldChar w:fldCharType="separate"/>
    </w:r>
    <w:r w:rsidR="00281DF2">
      <w:rPr>
        <w:rFonts w:ascii="Times New Roman" w:hAnsi="Times New Roman"/>
        <w:noProof/>
        <w:sz w:val="20"/>
        <w:szCs w:val="20"/>
      </w:rPr>
      <w:t>59</w:t>
    </w:r>
    <w:r>
      <w:rPr>
        <w:rFonts w:ascii="Times New Roman" w:hAnsi="Times New Roman"/>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7E21" w:rsidRDefault="00BD7E21">
      <w:r>
        <w:separator/>
      </w:r>
    </w:p>
  </w:footnote>
  <w:footnote w:type="continuationSeparator" w:id="0">
    <w:p w:rsidR="00BD7E21" w:rsidRDefault="00BD7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80" w:type="dxa"/>
      <w:tblInd w:w="108" w:type="dxa"/>
      <w:tblBorders>
        <w:bottom w:val="thinThickSmallGap" w:sz="24" w:space="0" w:color="auto"/>
      </w:tblBorders>
      <w:tblLayout w:type="fixed"/>
      <w:tblLook w:val="0000" w:firstRow="0" w:lastRow="0" w:firstColumn="0" w:lastColumn="0" w:noHBand="0" w:noVBand="0"/>
    </w:tblPr>
    <w:tblGrid>
      <w:gridCol w:w="6840"/>
      <w:gridCol w:w="2340"/>
    </w:tblGrid>
    <w:tr w:rsidR="00763A85">
      <w:tblPrEx>
        <w:tblCellMar>
          <w:top w:w="0" w:type="dxa"/>
          <w:bottom w:w="0" w:type="dxa"/>
        </w:tblCellMar>
      </w:tblPrEx>
      <w:trPr>
        <w:trHeight w:val="2155"/>
      </w:trPr>
      <w:tc>
        <w:tcPr>
          <w:tcW w:w="6840" w:type="dxa"/>
        </w:tcPr>
        <w:p w:rsidR="00763A85" w:rsidRPr="00E721CC" w:rsidRDefault="00763A85">
          <w:pPr>
            <w:keepNext/>
            <w:spacing w:after="0"/>
            <w:jc w:val="center"/>
            <w:outlineLvl w:val="2"/>
            <w:rPr>
              <w:b/>
              <w:caps/>
              <w:lang w:val="ro-RO" w:eastAsia="ro-RO"/>
            </w:rPr>
          </w:pPr>
          <w:r w:rsidRPr="00E721CC">
            <w:rPr>
              <w:b/>
              <w:caps/>
              <w:lang w:val="ro-RO" w:eastAsia="ro-RO"/>
            </w:rPr>
            <w:t>RomÂnia</w:t>
          </w:r>
        </w:p>
        <w:p w:rsidR="00763A85" w:rsidRPr="00E721CC" w:rsidRDefault="00763A85">
          <w:pPr>
            <w:keepNext/>
            <w:spacing w:after="0"/>
            <w:jc w:val="center"/>
            <w:outlineLvl w:val="1"/>
            <w:rPr>
              <w:b/>
              <w:caps/>
              <w:sz w:val="22"/>
              <w:szCs w:val="20"/>
              <w:lang w:val="ro-RO" w:eastAsia="ro-RO"/>
            </w:rPr>
          </w:pPr>
          <w:r w:rsidRPr="00E721CC">
            <w:rPr>
              <w:b/>
              <w:caps/>
              <w:sz w:val="22"/>
              <w:szCs w:val="20"/>
              <w:lang w:val="ro-RO" w:eastAsia="ro-RO"/>
            </w:rPr>
            <w:t xml:space="preserve">Ministerul educaŢiei </w:t>
          </w:r>
        </w:p>
        <w:p w:rsidR="00763A85" w:rsidRPr="00E721CC" w:rsidRDefault="00763A85">
          <w:pPr>
            <w:spacing w:after="0"/>
            <w:jc w:val="center"/>
            <w:rPr>
              <w:b/>
              <w:caps/>
            </w:rPr>
          </w:pPr>
          <w:r w:rsidRPr="00E721CC">
            <w:rPr>
              <w:b/>
              <w:caps/>
            </w:rPr>
            <w:t>Universitatea din oradea</w:t>
          </w:r>
        </w:p>
        <w:p w:rsidR="00763A85" w:rsidRPr="00E721CC" w:rsidRDefault="00763A85">
          <w:pPr>
            <w:keepNext/>
            <w:spacing w:after="0"/>
            <w:jc w:val="center"/>
            <w:outlineLvl w:val="0"/>
            <w:rPr>
              <w:b/>
              <w:i/>
              <w:iCs/>
              <w:caps/>
              <w:szCs w:val="20"/>
              <w:lang w:val="ro-RO" w:eastAsia="ro-RO"/>
            </w:rPr>
          </w:pPr>
          <w:r w:rsidRPr="00E721CC">
            <w:rPr>
              <w:b/>
              <w:i/>
              <w:iCs/>
              <w:caps/>
              <w:szCs w:val="20"/>
              <w:lang w:val="ro-RO" w:eastAsia="ro-RO"/>
            </w:rPr>
            <w:t>facultatea de DREPT</w:t>
          </w:r>
        </w:p>
        <w:p w:rsidR="00763A85" w:rsidRPr="00E721CC" w:rsidRDefault="00763A85">
          <w:pPr>
            <w:keepNext/>
            <w:spacing w:after="0"/>
            <w:ind w:left="993" w:hanging="993"/>
            <w:jc w:val="center"/>
            <w:outlineLvl w:val="5"/>
            <w:rPr>
              <w:sz w:val="22"/>
              <w:szCs w:val="20"/>
              <w:lang w:val="ro-RO" w:eastAsia="ro-RO"/>
            </w:rPr>
          </w:pPr>
          <w:r w:rsidRPr="00E721CC">
            <w:rPr>
              <w:sz w:val="22"/>
              <w:szCs w:val="20"/>
              <w:lang w:val="ro-RO" w:eastAsia="ro-RO"/>
            </w:rPr>
            <w:t>b-dul Gen. Magheru nr. 26, Oradea, Bihor</w:t>
          </w:r>
        </w:p>
        <w:p w:rsidR="00131CC1" w:rsidRPr="00E721CC" w:rsidRDefault="00763A85">
          <w:pPr>
            <w:spacing w:after="0"/>
            <w:jc w:val="center"/>
            <w:rPr>
              <w:sz w:val="22"/>
            </w:rPr>
          </w:pPr>
          <w:r w:rsidRPr="00E721CC">
            <w:rPr>
              <w:sz w:val="22"/>
            </w:rPr>
            <w:t>tel. +40-(0)259-479.980</w:t>
          </w:r>
          <w:r w:rsidR="00131CC1" w:rsidRPr="00E721CC">
            <w:rPr>
              <w:sz w:val="22"/>
            </w:rPr>
            <w:t>, +40-(0)259-408.457</w:t>
          </w:r>
          <w:r w:rsidRPr="00E721CC">
            <w:rPr>
              <w:sz w:val="22"/>
            </w:rPr>
            <w:t xml:space="preserve">; </w:t>
          </w:r>
        </w:p>
        <w:p w:rsidR="00763A85" w:rsidRPr="00E721CC" w:rsidRDefault="00131CC1">
          <w:pPr>
            <w:spacing w:after="0"/>
            <w:jc w:val="center"/>
            <w:rPr>
              <w:sz w:val="22"/>
            </w:rPr>
          </w:pPr>
          <w:r w:rsidRPr="00E721CC">
            <w:rPr>
              <w:sz w:val="22"/>
            </w:rPr>
            <w:t xml:space="preserve">email: </w:t>
          </w:r>
          <w:hyperlink r:id="rId1" w:history="1">
            <w:r w:rsidRPr="00E721CC">
              <w:rPr>
                <w:rStyle w:val="Hyperlink"/>
                <w:sz w:val="22"/>
              </w:rPr>
              <w:t>law@uoradea.ro</w:t>
            </w:r>
          </w:hyperlink>
          <w:r w:rsidRPr="00E721CC">
            <w:rPr>
              <w:sz w:val="22"/>
            </w:rPr>
            <w:t xml:space="preserve"> </w:t>
          </w:r>
        </w:p>
        <w:p w:rsidR="00763A85" w:rsidRDefault="00763A85">
          <w:pPr>
            <w:spacing w:after="0"/>
            <w:jc w:val="left"/>
            <w:rPr>
              <w:sz w:val="20"/>
              <w:szCs w:val="20"/>
            </w:rPr>
          </w:pPr>
        </w:p>
      </w:tc>
      <w:tc>
        <w:tcPr>
          <w:tcW w:w="2340" w:type="dxa"/>
          <w:vAlign w:val="center"/>
        </w:tcPr>
        <w:p w:rsidR="00763A85" w:rsidRDefault="00E721CC">
          <w:pPr>
            <w:spacing w:after="0"/>
            <w:jc w:val="center"/>
          </w:pPr>
          <w:r>
            <w:object w:dxaOrig="15945" w:dyaOrig="15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91.7pt" o:ole="">
                <v:imagedata r:id="rId2" o:title=""/>
              </v:shape>
              <o:OLEObject Type="Embed" ProgID="PBrush" ShapeID="_x0000_i1025" DrawAspect="Content" ObjectID="_1763965029" r:id="rId3"/>
            </w:object>
          </w:r>
        </w:p>
      </w:tc>
    </w:tr>
  </w:tbl>
  <w:p w:rsidR="00763A85" w:rsidRDefault="00763A85" w:rsidP="00E721CC">
    <w:pPr>
      <w:pStyle w:val="Header"/>
      <w:rPr>
        <w:lang w:val="ro-R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pStyle w:val="Heading10"/>
      <w:suff w:val="nothing"/>
      <w:lvlText w:val=""/>
      <w:lvlJc w:val="left"/>
      <w:pPr>
        <w:tabs>
          <w:tab w:val="num" w:pos="0"/>
        </w:tabs>
        <w:ind w:left="432" w:hanging="432"/>
      </w:pPr>
      <w:rPr>
        <w:rFonts w:ascii="Times New Roman" w:hAnsi="Times New Roman" w:cs="Times New Roman"/>
      </w:rPr>
    </w:lvl>
    <w:lvl w:ilvl="1">
      <w:start w:val="1"/>
      <w:numFmt w:val="none"/>
      <w:suff w:val="nothing"/>
      <w:lvlText w:val=""/>
      <w:lvlJc w:val="left"/>
      <w:pPr>
        <w:tabs>
          <w:tab w:val="num" w:pos="0"/>
        </w:tabs>
        <w:ind w:left="576" w:hanging="576"/>
      </w:pPr>
      <w:rPr>
        <w:rFonts w:ascii="Times New Roman" w:hAnsi="Times New Roman" w:cs="Times New Roman"/>
      </w:rPr>
    </w:lvl>
    <w:lvl w:ilvl="2">
      <w:start w:val="1"/>
      <w:numFmt w:val="none"/>
      <w:suff w:val="nothing"/>
      <w:lvlText w:val=""/>
      <w:lvlJc w:val="left"/>
      <w:pPr>
        <w:tabs>
          <w:tab w:val="num" w:pos="0"/>
        </w:tabs>
        <w:ind w:left="720" w:hanging="720"/>
      </w:pPr>
      <w:rPr>
        <w:rFonts w:ascii="Times New Roman" w:hAnsi="Times New Roman" w:cs="Times New Roman"/>
      </w:rPr>
    </w:lvl>
    <w:lvl w:ilvl="3">
      <w:start w:val="1"/>
      <w:numFmt w:val="none"/>
      <w:suff w:val="nothing"/>
      <w:lvlText w:val=""/>
      <w:lvlJc w:val="left"/>
      <w:pPr>
        <w:tabs>
          <w:tab w:val="num" w:pos="0"/>
        </w:tabs>
        <w:ind w:left="864" w:hanging="864"/>
      </w:pPr>
      <w:rPr>
        <w:rFonts w:ascii="Times New Roman" w:hAnsi="Times New Roman" w:cs="Times New Roman"/>
      </w:rPr>
    </w:lvl>
    <w:lvl w:ilvl="4">
      <w:start w:val="1"/>
      <w:numFmt w:val="none"/>
      <w:suff w:val="nothing"/>
      <w:lvlText w:val=""/>
      <w:lvlJc w:val="left"/>
      <w:pPr>
        <w:tabs>
          <w:tab w:val="num" w:pos="0"/>
        </w:tabs>
        <w:ind w:left="1008" w:hanging="1008"/>
      </w:pPr>
      <w:rPr>
        <w:rFonts w:ascii="Times New Roman" w:hAnsi="Times New Roman" w:cs="Times New Roman"/>
      </w:rPr>
    </w:lvl>
    <w:lvl w:ilvl="5">
      <w:start w:val="1"/>
      <w:numFmt w:val="none"/>
      <w:suff w:val="nothing"/>
      <w:lvlText w:val=""/>
      <w:lvlJc w:val="left"/>
      <w:pPr>
        <w:tabs>
          <w:tab w:val="num" w:pos="0"/>
        </w:tabs>
        <w:ind w:left="1152" w:hanging="1152"/>
      </w:pPr>
      <w:rPr>
        <w:rFonts w:ascii="Times New Roman" w:hAnsi="Times New Roman" w:cs="Times New Roman"/>
      </w:rPr>
    </w:lvl>
    <w:lvl w:ilvl="6">
      <w:start w:val="1"/>
      <w:numFmt w:val="none"/>
      <w:suff w:val="nothing"/>
      <w:lvlText w:val=""/>
      <w:lvlJc w:val="left"/>
      <w:pPr>
        <w:tabs>
          <w:tab w:val="num" w:pos="0"/>
        </w:tabs>
        <w:ind w:left="1296" w:hanging="1296"/>
      </w:pPr>
      <w:rPr>
        <w:rFonts w:ascii="Times New Roman" w:hAnsi="Times New Roman" w:cs="Times New Roman"/>
      </w:rPr>
    </w:lvl>
    <w:lvl w:ilvl="7">
      <w:start w:val="1"/>
      <w:numFmt w:val="none"/>
      <w:suff w:val="nothing"/>
      <w:lvlText w:val=""/>
      <w:lvlJc w:val="left"/>
      <w:pPr>
        <w:tabs>
          <w:tab w:val="num" w:pos="0"/>
        </w:tabs>
        <w:ind w:left="1440" w:hanging="1440"/>
      </w:pPr>
      <w:rPr>
        <w:rFonts w:ascii="Times New Roman" w:hAnsi="Times New Roman" w:cs="Times New Roman"/>
      </w:rPr>
    </w:lvl>
    <w:lvl w:ilvl="8">
      <w:start w:val="1"/>
      <w:numFmt w:val="none"/>
      <w:suff w:val="nothing"/>
      <w:lvlText w:val=""/>
      <w:lvlJc w:val="left"/>
      <w:pPr>
        <w:tabs>
          <w:tab w:val="num" w:pos="0"/>
        </w:tabs>
        <w:ind w:left="1584" w:hanging="1584"/>
      </w:pPr>
      <w:rPr>
        <w:rFonts w:ascii="Times New Roman" w:hAnsi="Times New Roman" w:cs="Times New Roman"/>
      </w:rPr>
    </w:lvl>
  </w:abstractNum>
  <w:abstractNum w:abstractNumId="2" w15:restartNumberingAfterBreak="0">
    <w:nsid w:val="00000003"/>
    <w:multiLevelType w:val="multilevel"/>
    <w:tmpl w:val="00000003"/>
    <w:name w:val="WW8Num3"/>
    <w:lvl w:ilvl="0">
      <w:start w:val="1"/>
      <w:numFmt w:val="bullet"/>
      <w:suff w:val="nothing"/>
      <w:lvlText w:val=""/>
      <w:lvlJc w:val="left"/>
      <w:pPr>
        <w:tabs>
          <w:tab w:val="num" w:pos="0"/>
        </w:tabs>
        <w:ind w:left="432" w:hanging="432"/>
      </w:pPr>
      <w:rPr>
        <w:rFonts w:ascii="Wingdings" w:hAnsi="Wingding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rPr>
    </w:lvl>
  </w:abstractNum>
  <w:abstractNum w:abstractNumId="4" w15:restartNumberingAfterBreak="0">
    <w:nsid w:val="0A2603E1"/>
    <w:multiLevelType w:val="hybridMultilevel"/>
    <w:tmpl w:val="D4AC650E"/>
    <w:lvl w:ilvl="0" w:tplc="0418000F">
      <w:start w:val="1"/>
      <w:numFmt w:val="decimal"/>
      <w:lvlText w:val="%1."/>
      <w:lvlJc w:val="left"/>
      <w:pPr>
        <w:ind w:left="643"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0E47758C"/>
    <w:multiLevelType w:val="hybridMultilevel"/>
    <w:tmpl w:val="96A47A80"/>
    <w:lvl w:ilvl="0" w:tplc="9B6893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312181"/>
    <w:multiLevelType w:val="hybridMultilevel"/>
    <w:tmpl w:val="076635EA"/>
    <w:lvl w:ilvl="0" w:tplc="5ED68F82">
      <w:start w:val="1"/>
      <w:numFmt w:val="decimal"/>
      <w:lvlText w:val="%1."/>
      <w:lvlJc w:val="left"/>
      <w:pPr>
        <w:tabs>
          <w:tab w:val="num" w:pos="1080"/>
        </w:tabs>
        <w:ind w:left="1080" w:hanging="360"/>
      </w:pPr>
      <w:rPr>
        <w:rFonts w:hint="default"/>
        <w:i w:val="0"/>
      </w:rPr>
    </w:lvl>
    <w:lvl w:ilvl="1" w:tplc="04180019" w:tentative="1">
      <w:start w:val="1"/>
      <w:numFmt w:val="lowerLetter"/>
      <w:lvlText w:val="%2."/>
      <w:lvlJc w:val="left"/>
      <w:pPr>
        <w:tabs>
          <w:tab w:val="num" w:pos="1800"/>
        </w:tabs>
        <w:ind w:left="1800" w:hanging="360"/>
      </w:pPr>
    </w:lvl>
    <w:lvl w:ilvl="2" w:tplc="0418001B" w:tentative="1">
      <w:start w:val="1"/>
      <w:numFmt w:val="lowerRoman"/>
      <w:lvlText w:val="%3."/>
      <w:lvlJc w:val="right"/>
      <w:pPr>
        <w:tabs>
          <w:tab w:val="num" w:pos="2520"/>
        </w:tabs>
        <w:ind w:left="2520" w:hanging="180"/>
      </w:p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7" w15:restartNumberingAfterBreak="0">
    <w:nsid w:val="1F3607FE"/>
    <w:multiLevelType w:val="hybridMultilevel"/>
    <w:tmpl w:val="AACCDD7A"/>
    <w:lvl w:ilvl="0" w:tplc="DF4022E2">
      <w:start w:val="1"/>
      <w:numFmt w:val="upperRoman"/>
      <w:lvlText w:val="%1."/>
      <w:lvlJc w:val="left"/>
      <w:pPr>
        <w:tabs>
          <w:tab w:val="num" w:pos="1080"/>
        </w:tabs>
        <w:ind w:left="1080" w:hanging="720"/>
      </w:pPr>
      <w:rPr>
        <w:rFonts w:hint="default"/>
      </w:rPr>
    </w:lvl>
    <w:lvl w:ilvl="1" w:tplc="0418000F">
      <w:start w:val="1"/>
      <w:numFmt w:val="decimal"/>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8" w15:restartNumberingAfterBreak="0">
    <w:nsid w:val="1FEE24EA"/>
    <w:multiLevelType w:val="hybridMultilevel"/>
    <w:tmpl w:val="99CA62D4"/>
    <w:lvl w:ilvl="0" w:tplc="0418000F">
      <w:start w:val="1"/>
      <w:numFmt w:val="decimal"/>
      <w:lvlText w:val="%1."/>
      <w:lvlJc w:val="left"/>
      <w:pPr>
        <w:ind w:left="643"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359A023A"/>
    <w:multiLevelType w:val="hybridMultilevel"/>
    <w:tmpl w:val="02D4DBAA"/>
    <w:lvl w:ilvl="0" w:tplc="A9DABB40">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8A72C4"/>
    <w:multiLevelType w:val="multilevel"/>
    <w:tmpl w:val="FCCEF8BC"/>
    <w:lvl w:ilvl="0">
      <w:start w:val="7"/>
      <w:numFmt w:val="decimal"/>
      <w:lvlText w:val="%1."/>
      <w:lvlJc w:val="left"/>
      <w:pPr>
        <w:ind w:left="390" w:hanging="390"/>
      </w:pPr>
      <w:rPr>
        <w:rFonts w:hint="default"/>
        <w:b/>
        <w:i w:val="0"/>
      </w:rPr>
    </w:lvl>
    <w:lvl w:ilvl="1">
      <w:start w:val="1"/>
      <w:numFmt w:val="decimal"/>
      <w:lvlText w:val="%1.%2."/>
      <w:lvlJc w:val="left"/>
      <w:pPr>
        <w:ind w:left="1260" w:hanging="720"/>
      </w:pPr>
      <w:rPr>
        <w:rFonts w:hint="default"/>
        <w:b/>
        <w:i/>
      </w:rPr>
    </w:lvl>
    <w:lvl w:ilvl="2">
      <w:start w:val="1"/>
      <w:numFmt w:val="decimal"/>
      <w:lvlText w:val="%1.%2.%3."/>
      <w:lvlJc w:val="left"/>
      <w:pPr>
        <w:ind w:left="1800" w:hanging="720"/>
      </w:pPr>
      <w:rPr>
        <w:rFonts w:hint="default"/>
        <w:b/>
        <w:i/>
      </w:rPr>
    </w:lvl>
    <w:lvl w:ilvl="3">
      <w:start w:val="1"/>
      <w:numFmt w:val="decimal"/>
      <w:lvlText w:val="%1.%2.%3.%4."/>
      <w:lvlJc w:val="left"/>
      <w:pPr>
        <w:ind w:left="2700" w:hanging="1080"/>
      </w:pPr>
      <w:rPr>
        <w:rFonts w:hint="default"/>
        <w:b/>
        <w:i/>
      </w:rPr>
    </w:lvl>
    <w:lvl w:ilvl="4">
      <w:start w:val="1"/>
      <w:numFmt w:val="decimal"/>
      <w:lvlText w:val="%1.%2.%3.%4.%5."/>
      <w:lvlJc w:val="left"/>
      <w:pPr>
        <w:ind w:left="3240" w:hanging="1080"/>
      </w:pPr>
      <w:rPr>
        <w:rFonts w:hint="default"/>
        <w:b/>
        <w:i/>
      </w:rPr>
    </w:lvl>
    <w:lvl w:ilvl="5">
      <w:start w:val="1"/>
      <w:numFmt w:val="decimal"/>
      <w:lvlText w:val="%1.%2.%3.%4.%5.%6."/>
      <w:lvlJc w:val="left"/>
      <w:pPr>
        <w:ind w:left="4140" w:hanging="1440"/>
      </w:pPr>
      <w:rPr>
        <w:rFonts w:hint="default"/>
        <w:b/>
        <w:i/>
      </w:rPr>
    </w:lvl>
    <w:lvl w:ilvl="6">
      <w:start w:val="1"/>
      <w:numFmt w:val="decimal"/>
      <w:lvlText w:val="%1.%2.%3.%4.%5.%6.%7."/>
      <w:lvlJc w:val="left"/>
      <w:pPr>
        <w:ind w:left="4680" w:hanging="1440"/>
      </w:pPr>
      <w:rPr>
        <w:rFonts w:hint="default"/>
        <w:b/>
        <w:i/>
      </w:rPr>
    </w:lvl>
    <w:lvl w:ilvl="7">
      <w:start w:val="1"/>
      <w:numFmt w:val="decimal"/>
      <w:lvlText w:val="%1.%2.%3.%4.%5.%6.%7.%8."/>
      <w:lvlJc w:val="left"/>
      <w:pPr>
        <w:ind w:left="5580" w:hanging="1800"/>
      </w:pPr>
      <w:rPr>
        <w:rFonts w:hint="default"/>
        <w:b/>
        <w:i/>
      </w:rPr>
    </w:lvl>
    <w:lvl w:ilvl="8">
      <w:start w:val="1"/>
      <w:numFmt w:val="decimal"/>
      <w:lvlText w:val="%1.%2.%3.%4.%5.%6.%7.%8.%9."/>
      <w:lvlJc w:val="left"/>
      <w:pPr>
        <w:ind w:left="6120" w:hanging="1800"/>
      </w:pPr>
      <w:rPr>
        <w:rFonts w:hint="default"/>
        <w:b/>
        <w:i/>
      </w:rPr>
    </w:lvl>
  </w:abstractNum>
  <w:abstractNum w:abstractNumId="11" w15:restartNumberingAfterBreak="0">
    <w:nsid w:val="441E6D74"/>
    <w:multiLevelType w:val="hybridMultilevel"/>
    <w:tmpl w:val="9864AFEC"/>
    <w:lvl w:ilvl="0" w:tplc="A9DABB40">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4F233BF"/>
    <w:multiLevelType w:val="hybridMultilevel"/>
    <w:tmpl w:val="E72284C2"/>
    <w:lvl w:ilvl="0" w:tplc="0409000F">
      <w:start w:val="1"/>
      <w:numFmt w:val="decimal"/>
      <w:lvlText w:val="%1."/>
      <w:lvlJc w:val="left"/>
      <w:pPr>
        <w:tabs>
          <w:tab w:val="num" w:pos="473"/>
        </w:tabs>
        <w:ind w:left="57" w:firstLine="56"/>
      </w:pPr>
      <w:rPr>
        <w:rFonts w:hint="default"/>
      </w:rPr>
    </w:lvl>
    <w:lvl w:ilvl="1" w:tplc="04180019" w:tentative="1">
      <w:start w:val="1"/>
      <w:numFmt w:val="lowerLetter"/>
      <w:lvlText w:val="%2."/>
      <w:lvlJc w:val="left"/>
      <w:pPr>
        <w:tabs>
          <w:tab w:val="num" w:pos="2520"/>
        </w:tabs>
        <w:ind w:left="2520" w:hanging="360"/>
      </w:pPr>
    </w:lvl>
    <w:lvl w:ilvl="2" w:tplc="0418001B" w:tentative="1">
      <w:start w:val="1"/>
      <w:numFmt w:val="lowerRoman"/>
      <w:lvlText w:val="%3."/>
      <w:lvlJc w:val="right"/>
      <w:pPr>
        <w:tabs>
          <w:tab w:val="num" w:pos="3240"/>
        </w:tabs>
        <w:ind w:left="3240" w:hanging="180"/>
      </w:pPr>
    </w:lvl>
    <w:lvl w:ilvl="3" w:tplc="0418000F" w:tentative="1">
      <w:start w:val="1"/>
      <w:numFmt w:val="decimal"/>
      <w:lvlText w:val="%4."/>
      <w:lvlJc w:val="left"/>
      <w:pPr>
        <w:tabs>
          <w:tab w:val="num" w:pos="3960"/>
        </w:tabs>
        <w:ind w:left="3960" w:hanging="360"/>
      </w:pPr>
    </w:lvl>
    <w:lvl w:ilvl="4" w:tplc="04180019" w:tentative="1">
      <w:start w:val="1"/>
      <w:numFmt w:val="lowerLetter"/>
      <w:lvlText w:val="%5."/>
      <w:lvlJc w:val="left"/>
      <w:pPr>
        <w:tabs>
          <w:tab w:val="num" w:pos="4680"/>
        </w:tabs>
        <w:ind w:left="4680" w:hanging="360"/>
      </w:pPr>
    </w:lvl>
    <w:lvl w:ilvl="5" w:tplc="0418001B" w:tentative="1">
      <w:start w:val="1"/>
      <w:numFmt w:val="lowerRoman"/>
      <w:lvlText w:val="%6."/>
      <w:lvlJc w:val="right"/>
      <w:pPr>
        <w:tabs>
          <w:tab w:val="num" w:pos="5400"/>
        </w:tabs>
        <w:ind w:left="5400" w:hanging="180"/>
      </w:pPr>
    </w:lvl>
    <w:lvl w:ilvl="6" w:tplc="0418000F" w:tentative="1">
      <w:start w:val="1"/>
      <w:numFmt w:val="decimal"/>
      <w:lvlText w:val="%7."/>
      <w:lvlJc w:val="left"/>
      <w:pPr>
        <w:tabs>
          <w:tab w:val="num" w:pos="6120"/>
        </w:tabs>
        <w:ind w:left="6120" w:hanging="360"/>
      </w:pPr>
    </w:lvl>
    <w:lvl w:ilvl="7" w:tplc="04180019" w:tentative="1">
      <w:start w:val="1"/>
      <w:numFmt w:val="lowerLetter"/>
      <w:lvlText w:val="%8."/>
      <w:lvlJc w:val="left"/>
      <w:pPr>
        <w:tabs>
          <w:tab w:val="num" w:pos="6840"/>
        </w:tabs>
        <w:ind w:left="6840" w:hanging="360"/>
      </w:pPr>
    </w:lvl>
    <w:lvl w:ilvl="8" w:tplc="0418001B" w:tentative="1">
      <w:start w:val="1"/>
      <w:numFmt w:val="lowerRoman"/>
      <w:lvlText w:val="%9."/>
      <w:lvlJc w:val="right"/>
      <w:pPr>
        <w:tabs>
          <w:tab w:val="num" w:pos="7560"/>
        </w:tabs>
        <w:ind w:left="7560" w:hanging="180"/>
      </w:pPr>
    </w:lvl>
  </w:abstractNum>
  <w:abstractNum w:abstractNumId="13" w15:restartNumberingAfterBreak="0">
    <w:nsid w:val="49766943"/>
    <w:multiLevelType w:val="multilevel"/>
    <w:tmpl w:val="F77268C8"/>
    <w:lvl w:ilvl="0">
      <w:start w:val="2"/>
      <w:numFmt w:val="decimal"/>
      <w:lvlText w:val="%1."/>
      <w:lvlJc w:val="left"/>
      <w:pPr>
        <w:tabs>
          <w:tab w:val="num" w:pos="390"/>
        </w:tabs>
        <w:ind w:left="390" w:hanging="390"/>
      </w:pPr>
      <w:rPr>
        <w:rFonts w:hint="default"/>
        <w:b/>
      </w:rPr>
    </w:lvl>
    <w:lvl w:ilvl="1">
      <w:start w:val="1"/>
      <w:numFmt w:val="decimal"/>
      <w:lvlText w:val="%1.%2."/>
      <w:lvlJc w:val="left"/>
      <w:pPr>
        <w:tabs>
          <w:tab w:val="num" w:pos="1080"/>
        </w:tabs>
        <w:ind w:left="1080" w:hanging="72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2160"/>
        </w:tabs>
        <w:ind w:left="2160" w:hanging="108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3240"/>
        </w:tabs>
        <w:ind w:left="3240" w:hanging="144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4320"/>
        </w:tabs>
        <w:ind w:left="4320" w:hanging="180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4" w15:restartNumberingAfterBreak="0">
    <w:nsid w:val="4EDE5395"/>
    <w:multiLevelType w:val="multilevel"/>
    <w:tmpl w:val="83D29E14"/>
    <w:lvl w:ilvl="0">
      <w:start w:val="5"/>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565F3401"/>
    <w:multiLevelType w:val="hybridMultilevel"/>
    <w:tmpl w:val="987447E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6" w15:restartNumberingAfterBreak="0">
    <w:nsid w:val="5BE64A3A"/>
    <w:multiLevelType w:val="hybridMultilevel"/>
    <w:tmpl w:val="9208D502"/>
    <w:lvl w:ilvl="0" w:tplc="4ADE959C">
      <w:start w:val="1"/>
      <w:numFmt w:val="lowerLetter"/>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30918B8"/>
    <w:multiLevelType w:val="hybridMultilevel"/>
    <w:tmpl w:val="F330372C"/>
    <w:lvl w:ilvl="0" w:tplc="8998F35E">
      <w:start w:val="1"/>
      <w:numFmt w:val="low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0F822D4"/>
    <w:multiLevelType w:val="multilevel"/>
    <w:tmpl w:val="03006BEC"/>
    <w:lvl w:ilvl="0">
      <w:start w:val="8"/>
      <w:numFmt w:val="decimal"/>
      <w:lvlText w:val="%1."/>
      <w:lvlJc w:val="left"/>
      <w:pPr>
        <w:ind w:left="360" w:hanging="360"/>
      </w:pPr>
      <w:rPr>
        <w:rFonts w:hint="default"/>
      </w:rPr>
    </w:lvl>
    <w:lvl w:ilvl="1">
      <w:start w:val="1"/>
      <w:numFmt w:val="decimal"/>
      <w:lvlText w:val="%1.%2."/>
      <w:lvlJc w:val="left"/>
      <w:pPr>
        <w:ind w:left="1146"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B1640DD"/>
    <w:multiLevelType w:val="hybridMultilevel"/>
    <w:tmpl w:val="EEBC2B04"/>
    <w:lvl w:ilvl="0" w:tplc="22B03B3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D1611E4"/>
    <w:multiLevelType w:val="hybridMultilevel"/>
    <w:tmpl w:val="143C7ECA"/>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num w:numId="1">
    <w:abstractNumId w:val="17"/>
  </w:num>
  <w:num w:numId="2">
    <w:abstractNumId w:val="13"/>
  </w:num>
  <w:num w:numId="3">
    <w:abstractNumId w:val="9"/>
  </w:num>
  <w:num w:numId="4">
    <w:abstractNumId w:val="16"/>
  </w:num>
  <w:num w:numId="5">
    <w:abstractNumId w:val="11"/>
  </w:num>
  <w:num w:numId="6">
    <w:abstractNumId w:val="0"/>
  </w:num>
  <w:num w:numId="7">
    <w:abstractNumId w:val="2"/>
  </w:num>
  <w:num w:numId="8">
    <w:abstractNumId w:val="20"/>
  </w:num>
  <w:num w:numId="9">
    <w:abstractNumId w:val="15"/>
  </w:num>
  <w:num w:numId="10">
    <w:abstractNumId w:val="10"/>
  </w:num>
  <w:num w:numId="11">
    <w:abstractNumId w:val="18"/>
  </w:num>
  <w:num w:numId="12">
    <w:abstractNumId w:val="14"/>
  </w:num>
  <w:num w:numId="13">
    <w:abstractNumId w:val="1"/>
  </w:num>
  <w:num w:numId="14">
    <w:abstractNumId w:val="19"/>
  </w:num>
  <w:num w:numId="15">
    <w:abstractNumId w:val="6"/>
  </w:num>
  <w:num w:numId="16">
    <w:abstractNumId w:val="7"/>
  </w:num>
  <w:num w:numId="17">
    <w:abstractNumId w:val="12"/>
  </w:num>
  <w:num w:numId="18">
    <w:abstractNumId w:val="4"/>
  </w:num>
  <w:num w:numId="19">
    <w:abstractNumId w:val="8"/>
  </w:num>
  <w:num w:numId="2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451"/>
    <w:rsid w:val="0008133B"/>
    <w:rsid w:val="000D0B56"/>
    <w:rsid w:val="00131CC1"/>
    <w:rsid w:val="001446BA"/>
    <w:rsid w:val="001500BA"/>
    <w:rsid w:val="00187290"/>
    <w:rsid w:val="001928F5"/>
    <w:rsid w:val="001939C4"/>
    <w:rsid w:val="001C00A8"/>
    <w:rsid w:val="001C2EC9"/>
    <w:rsid w:val="001D26A2"/>
    <w:rsid w:val="001D65DC"/>
    <w:rsid w:val="001E639E"/>
    <w:rsid w:val="00202D37"/>
    <w:rsid w:val="00213614"/>
    <w:rsid w:val="00281DF2"/>
    <w:rsid w:val="002E7CD0"/>
    <w:rsid w:val="00312B06"/>
    <w:rsid w:val="003362DE"/>
    <w:rsid w:val="00341700"/>
    <w:rsid w:val="003476A1"/>
    <w:rsid w:val="00356319"/>
    <w:rsid w:val="00382718"/>
    <w:rsid w:val="00390DCA"/>
    <w:rsid w:val="003953A2"/>
    <w:rsid w:val="003970BE"/>
    <w:rsid w:val="003B1E45"/>
    <w:rsid w:val="003B3B17"/>
    <w:rsid w:val="003C0CF1"/>
    <w:rsid w:val="003C5BBC"/>
    <w:rsid w:val="003D17A5"/>
    <w:rsid w:val="003E40B2"/>
    <w:rsid w:val="003F1B6C"/>
    <w:rsid w:val="003F3609"/>
    <w:rsid w:val="00452284"/>
    <w:rsid w:val="0046739D"/>
    <w:rsid w:val="00471D7A"/>
    <w:rsid w:val="00483CEC"/>
    <w:rsid w:val="004A6145"/>
    <w:rsid w:val="004E605F"/>
    <w:rsid w:val="005313B9"/>
    <w:rsid w:val="00563905"/>
    <w:rsid w:val="00574B4F"/>
    <w:rsid w:val="00617D21"/>
    <w:rsid w:val="00642FE2"/>
    <w:rsid w:val="00661E6F"/>
    <w:rsid w:val="006645AC"/>
    <w:rsid w:val="0068000C"/>
    <w:rsid w:val="0068758F"/>
    <w:rsid w:val="006B244A"/>
    <w:rsid w:val="006B5D14"/>
    <w:rsid w:val="006B5DF0"/>
    <w:rsid w:val="006B7CCC"/>
    <w:rsid w:val="006C28A7"/>
    <w:rsid w:val="006C4B1E"/>
    <w:rsid w:val="006C5B1E"/>
    <w:rsid w:val="006F322E"/>
    <w:rsid w:val="00725DF0"/>
    <w:rsid w:val="00733A05"/>
    <w:rsid w:val="00745CBF"/>
    <w:rsid w:val="00757808"/>
    <w:rsid w:val="00763A85"/>
    <w:rsid w:val="007912FE"/>
    <w:rsid w:val="007A072E"/>
    <w:rsid w:val="007D2D52"/>
    <w:rsid w:val="008001EC"/>
    <w:rsid w:val="00820C5E"/>
    <w:rsid w:val="00823DDA"/>
    <w:rsid w:val="00853396"/>
    <w:rsid w:val="00856441"/>
    <w:rsid w:val="00873B79"/>
    <w:rsid w:val="00884348"/>
    <w:rsid w:val="00891F5F"/>
    <w:rsid w:val="008A2894"/>
    <w:rsid w:val="008A5A08"/>
    <w:rsid w:val="008B6BC8"/>
    <w:rsid w:val="008F58C1"/>
    <w:rsid w:val="00937395"/>
    <w:rsid w:val="00961855"/>
    <w:rsid w:val="00974D82"/>
    <w:rsid w:val="00982550"/>
    <w:rsid w:val="0099089D"/>
    <w:rsid w:val="009A6281"/>
    <w:rsid w:val="009D03E9"/>
    <w:rsid w:val="009E5429"/>
    <w:rsid w:val="00A30D25"/>
    <w:rsid w:val="00A35AB6"/>
    <w:rsid w:val="00A65344"/>
    <w:rsid w:val="00A7425A"/>
    <w:rsid w:val="00A97326"/>
    <w:rsid w:val="00AA2C97"/>
    <w:rsid w:val="00AB14B8"/>
    <w:rsid w:val="00AB4DD9"/>
    <w:rsid w:val="00AF6D93"/>
    <w:rsid w:val="00B059A9"/>
    <w:rsid w:val="00B11F7F"/>
    <w:rsid w:val="00B210BA"/>
    <w:rsid w:val="00B9002D"/>
    <w:rsid w:val="00B90451"/>
    <w:rsid w:val="00B90DFD"/>
    <w:rsid w:val="00B9436D"/>
    <w:rsid w:val="00BA6742"/>
    <w:rsid w:val="00BB4512"/>
    <w:rsid w:val="00BC27C5"/>
    <w:rsid w:val="00BD00B3"/>
    <w:rsid w:val="00BD3A34"/>
    <w:rsid w:val="00BD7E21"/>
    <w:rsid w:val="00C13F9E"/>
    <w:rsid w:val="00C41CB3"/>
    <w:rsid w:val="00C44BF3"/>
    <w:rsid w:val="00C87B13"/>
    <w:rsid w:val="00CE1F00"/>
    <w:rsid w:val="00CE361C"/>
    <w:rsid w:val="00CE546B"/>
    <w:rsid w:val="00D05199"/>
    <w:rsid w:val="00D351AE"/>
    <w:rsid w:val="00D46E21"/>
    <w:rsid w:val="00D56D75"/>
    <w:rsid w:val="00D63127"/>
    <w:rsid w:val="00D818D0"/>
    <w:rsid w:val="00D90263"/>
    <w:rsid w:val="00D9089D"/>
    <w:rsid w:val="00D930ED"/>
    <w:rsid w:val="00DD2F64"/>
    <w:rsid w:val="00DF0F6C"/>
    <w:rsid w:val="00DF2214"/>
    <w:rsid w:val="00E05708"/>
    <w:rsid w:val="00E23D0F"/>
    <w:rsid w:val="00E340D2"/>
    <w:rsid w:val="00E46828"/>
    <w:rsid w:val="00E65700"/>
    <w:rsid w:val="00E721CC"/>
    <w:rsid w:val="00E84688"/>
    <w:rsid w:val="00EA2629"/>
    <w:rsid w:val="00EB16BF"/>
    <w:rsid w:val="00EB665F"/>
    <w:rsid w:val="00F229DF"/>
    <w:rsid w:val="00F4170B"/>
    <w:rsid w:val="00F4424A"/>
    <w:rsid w:val="00F57FE9"/>
    <w:rsid w:val="00F8250B"/>
    <w:rsid w:val="00FA6184"/>
    <w:rsid w:val="00FC7051"/>
    <w:rsid w:val="00FD07CA"/>
    <w:rsid w:val="00FD3CD6"/>
    <w:rsid w:val="00FD5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A9E39B5-D3B2-4063-910B-4382FE8ED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jc w:val="both"/>
    </w:pPr>
    <w:rPr>
      <w:sz w:val="24"/>
      <w:szCs w:val="24"/>
    </w:rPr>
  </w:style>
  <w:style w:type="paragraph" w:styleId="Heading1">
    <w:name w:val="heading 1"/>
    <w:basedOn w:val="Normal"/>
    <w:next w:val="BodyText"/>
    <w:qFormat/>
    <w:pPr>
      <w:keepNext/>
      <w:numPr>
        <w:numId w:val="1"/>
      </w:numPr>
      <w:suppressAutoHyphens/>
      <w:spacing w:before="240" w:line="276" w:lineRule="auto"/>
      <w:outlineLvl w:val="0"/>
    </w:pPr>
    <w:rPr>
      <w:rFonts w:ascii="Arial Black" w:eastAsia="Calibri" w:hAnsi="Arial Black"/>
      <w:color w:val="808080"/>
      <w:spacing w:val="-25"/>
      <w:kern w:val="1"/>
      <w:sz w:val="32"/>
      <w:szCs w:val="20"/>
      <w:lang w:val="ro-RO" w:eastAsia="ar-SA"/>
    </w:rPr>
  </w:style>
  <w:style w:type="paragraph" w:styleId="Heading2">
    <w:name w:val="heading 2"/>
    <w:basedOn w:val="Normal"/>
    <w:next w:val="Normal"/>
    <w:qFormat/>
    <w:pPr>
      <w:keepNext/>
      <w:numPr>
        <w:ilvl w:val="1"/>
        <w:numId w:val="1"/>
      </w:numPr>
      <w:suppressAutoHyphens/>
      <w:spacing w:after="200" w:line="276" w:lineRule="auto"/>
      <w:jc w:val="center"/>
      <w:outlineLvl w:val="1"/>
    </w:pPr>
    <w:rPr>
      <w:rFonts w:ascii="Calibri" w:eastAsia="Calibri" w:hAnsi="Calibri"/>
      <w:sz w:val="28"/>
      <w:szCs w:val="22"/>
      <w:lang w:val="ro-RO" w:eastAsia="ar-SA"/>
    </w:rPr>
  </w:style>
  <w:style w:type="paragraph" w:styleId="Heading3">
    <w:name w:val="heading 3"/>
    <w:basedOn w:val="Normal"/>
    <w:next w:val="BodyText"/>
    <w:qFormat/>
    <w:pPr>
      <w:keepNext/>
      <w:tabs>
        <w:tab w:val="num" w:pos="0"/>
      </w:tabs>
      <w:suppressAutoHyphens/>
      <w:spacing w:before="240" w:line="276" w:lineRule="auto"/>
      <w:ind w:left="720" w:hanging="720"/>
      <w:outlineLvl w:val="2"/>
    </w:pPr>
    <w:rPr>
      <w:rFonts w:ascii="Arial" w:hAnsi="Arial" w:cs="Arial"/>
      <w:b/>
      <w:bCs/>
      <w:sz w:val="28"/>
      <w:szCs w:val="28"/>
      <w:lang w:val="ro-RO" w:eastAsia="ar-SA"/>
    </w:rPr>
  </w:style>
  <w:style w:type="paragraph" w:styleId="Heading4">
    <w:name w:val="heading 4"/>
    <w:basedOn w:val="Normal"/>
    <w:next w:val="BodyText"/>
    <w:qFormat/>
    <w:pPr>
      <w:keepNext/>
      <w:tabs>
        <w:tab w:val="num" w:pos="0"/>
      </w:tabs>
      <w:suppressAutoHyphens/>
      <w:spacing w:before="240" w:line="276" w:lineRule="auto"/>
      <w:ind w:left="864" w:hanging="864"/>
      <w:outlineLvl w:val="3"/>
    </w:pPr>
    <w:rPr>
      <w:rFonts w:ascii="Arial" w:hAnsi="Arial" w:cs="Arial"/>
      <w:b/>
      <w:bCs/>
      <w:i/>
      <w:iCs/>
      <w:lang w:val="ro-RO" w:eastAsia="ar-SA"/>
    </w:rPr>
  </w:style>
  <w:style w:type="paragraph" w:styleId="Heading5">
    <w:name w:val="heading 5"/>
    <w:basedOn w:val="Normal"/>
    <w:next w:val="BodyText"/>
    <w:qFormat/>
    <w:pPr>
      <w:keepNext/>
      <w:numPr>
        <w:ilvl w:val="4"/>
        <w:numId w:val="1"/>
      </w:numPr>
      <w:suppressAutoHyphens/>
      <w:spacing w:before="240" w:line="276" w:lineRule="auto"/>
      <w:outlineLvl w:val="4"/>
    </w:pPr>
    <w:rPr>
      <w:rFonts w:ascii="Arial" w:eastAsia="Lucida Sans Unicode" w:hAnsi="Arial" w:cs="Tahoma"/>
      <w:b/>
      <w:bCs/>
      <w:lang w:val="ro-RO" w:eastAsia="ar-SA"/>
    </w:rPr>
  </w:style>
  <w:style w:type="paragraph" w:styleId="Heading6">
    <w:name w:val="heading 6"/>
    <w:basedOn w:val="Normal"/>
    <w:next w:val="BodyText"/>
    <w:qFormat/>
    <w:pPr>
      <w:keepNext/>
      <w:tabs>
        <w:tab w:val="num" w:pos="0"/>
      </w:tabs>
      <w:suppressAutoHyphens/>
      <w:spacing w:before="240" w:line="276" w:lineRule="auto"/>
      <w:ind w:left="1152" w:hanging="1152"/>
      <w:outlineLvl w:val="5"/>
    </w:pPr>
    <w:rPr>
      <w:rFonts w:ascii="Arial" w:hAnsi="Arial" w:cs="Arial"/>
      <w:b/>
      <w:bCs/>
      <w:sz w:val="21"/>
      <w:szCs w:val="21"/>
      <w:lang w:val="ro-RO" w:eastAsia="ar-SA"/>
    </w:rPr>
  </w:style>
  <w:style w:type="paragraph" w:styleId="Heading7">
    <w:name w:val="heading 7"/>
    <w:basedOn w:val="Normal"/>
    <w:next w:val="BodyText"/>
    <w:qFormat/>
    <w:pPr>
      <w:keepNext/>
      <w:tabs>
        <w:tab w:val="num" w:pos="0"/>
      </w:tabs>
      <w:suppressAutoHyphens/>
      <w:spacing w:before="240" w:line="276" w:lineRule="auto"/>
      <w:ind w:left="1296" w:hanging="1296"/>
      <w:outlineLvl w:val="6"/>
    </w:pPr>
    <w:rPr>
      <w:rFonts w:ascii="Arial" w:hAnsi="Arial" w:cs="Arial"/>
      <w:b/>
      <w:bCs/>
      <w:sz w:val="21"/>
      <w:szCs w:val="21"/>
      <w:lang w:val="ro-RO" w:eastAsia="ar-SA"/>
    </w:rPr>
  </w:style>
  <w:style w:type="paragraph" w:styleId="Heading8">
    <w:name w:val="heading 8"/>
    <w:basedOn w:val="Normal"/>
    <w:next w:val="BodyText"/>
    <w:qFormat/>
    <w:pPr>
      <w:keepNext/>
      <w:tabs>
        <w:tab w:val="num" w:pos="0"/>
      </w:tabs>
      <w:suppressAutoHyphens/>
      <w:spacing w:before="240" w:line="276" w:lineRule="auto"/>
      <w:ind w:left="1440" w:hanging="1440"/>
      <w:outlineLvl w:val="7"/>
    </w:pPr>
    <w:rPr>
      <w:rFonts w:ascii="Arial" w:hAnsi="Arial" w:cs="Arial"/>
      <w:b/>
      <w:bCs/>
      <w:sz w:val="21"/>
      <w:szCs w:val="21"/>
      <w:lang w:val="ro-RO" w:eastAsia="ar-SA"/>
    </w:rPr>
  </w:style>
  <w:style w:type="paragraph" w:styleId="Heading9">
    <w:name w:val="heading 9"/>
    <w:basedOn w:val="Normal"/>
    <w:next w:val="BodyText"/>
    <w:qFormat/>
    <w:pPr>
      <w:keepNext/>
      <w:tabs>
        <w:tab w:val="num" w:pos="0"/>
      </w:tabs>
      <w:suppressAutoHyphens/>
      <w:spacing w:before="240" w:line="276" w:lineRule="auto"/>
      <w:ind w:left="1584" w:hanging="1584"/>
      <w:outlineLvl w:val="8"/>
    </w:pPr>
    <w:rPr>
      <w:rFonts w:ascii="Arial" w:hAnsi="Arial" w:cs="Arial"/>
      <w:b/>
      <w:bCs/>
      <w:sz w:val="21"/>
      <w:szCs w:val="21"/>
      <w:lang w:val="ro-RO" w:eastAsia="ar-SA"/>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uppressAutoHyphens/>
      <w:spacing w:line="276" w:lineRule="auto"/>
    </w:pPr>
    <w:rPr>
      <w:rFonts w:ascii="Calibri" w:eastAsia="Calibri" w:hAnsi="Calibri"/>
      <w:sz w:val="22"/>
      <w:szCs w:val="22"/>
      <w:lang w:val="ro-RO" w:eastAsia="ar-SA"/>
    </w:rPr>
  </w:style>
  <w:style w:type="paragraph" w:styleId="BodyTextIndent">
    <w:name w:val="Body Text Indent"/>
    <w:basedOn w:val="Normal"/>
    <w:semiHidden/>
    <w:pPr>
      <w:autoSpaceDE w:val="0"/>
      <w:spacing w:after="0"/>
      <w:ind w:firstLine="720"/>
    </w:pPr>
    <w:rPr>
      <w:lang w:val="ro-RO"/>
    </w:rPr>
  </w:style>
  <w:style w:type="paragraph" w:customStyle="1" w:styleId="WW-Default">
    <w:name w:val="WW-Default"/>
    <w:pPr>
      <w:widowControl w:val="0"/>
      <w:suppressAutoHyphens/>
      <w:autoSpaceDE w:val="0"/>
      <w:spacing w:after="120"/>
      <w:jc w:val="both"/>
    </w:pPr>
    <w:rPr>
      <w:rFonts w:ascii="Cambria" w:eastAsia="Arial" w:hAnsi="Cambria" w:cs="Cambria"/>
      <w:color w:val="000000"/>
      <w:sz w:val="24"/>
      <w:szCs w:val="24"/>
      <w:lang w:eastAsia="ar-SA"/>
    </w:rPr>
  </w:style>
  <w:style w:type="paragraph" w:styleId="Footer">
    <w:name w:val="footer"/>
    <w:basedOn w:val="Normal"/>
    <w:semiHidden/>
    <w:pPr>
      <w:suppressAutoHyphens/>
      <w:spacing w:after="200" w:line="276" w:lineRule="auto"/>
    </w:pPr>
    <w:rPr>
      <w:rFonts w:ascii="Calibri" w:eastAsia="Calibri" w:hAnsi="Calibri"/>
      <w:sz w:val="22"/>
      <w:szCs w:val="22"/>
      <w:lang w:val="ro-RO" w:eastAsia="ar-SA"/>
    </w:rPr>
  </w:style>
  <w:style w:type="paragraph" w:customStyle="1" w:styleId="WW-Default1">
    <w:name w:val="WW-Default1"/>
    <w:pPr>
      <w:widowControl w:val="0"/>
      <w:suppressAutoHyphens/>
      <w:autoSpaceDE w:val="0"/>
      <w:spacing w:after="120"/>
      <w:jc w:val="both"/>
    </w:pPr>
    <w:rPr>
      <w:rFonts w:ascii="Cambria" w:eastAsia="Arial" w:hAnsi="Cambria" w:cs="Cambria"/>
      <w:color w:val="000000"/>
      <w:sz w:val="24"/>
      <w:szCs w:val="24"/>
      <w:lang w:eastAsia="ar-SA"/>
    </w:rPr>
  </w:style>
  <w:style w:type="paragraph" w:customStyle="1" w:styleId="ListParagraph1">
    <w:name w:val="List Paragraph1"/>
    <w:basedOn w:val="Normal"/>
    <w:qFormat/>
    <w:pPr>
      <w:suppressAutoHyphens/>
      <w:spacing w:after="200" w:line="276" w:lineRule="auto"/>
      <w:ind w:left="720"/>
    </w:pPr>
    <w:rPr>
      <w:rFonts w:ascii="Calibri" w:eastAsia="Calibri" w:hAnsi="Calibri"/>
      <w:sz w:val="22"/>
      <w:szCs w:val="22"/>
      <w:lang w:val="ro-RO" w:eastAsia="ar-SA"/>
    </w:rPr>
  </w:style>
  <w:style w:type="paragraph" w:customStyle="1" w:styleId="TableContents">
    <w:name w:val="Table Contents"/>
    <w:basedOn w:val="Normal"/>
    <w:pPr>
      <w:suppressLineNumbers/>
      <w:suppressAutoHyphens/>
      <w:spacing w:after="200" w:line="276" w:lineRule="auto"/>
    </w:pPr>
    <w:rPr>
      <w:rFonts w:ascii="Calibri" w:eastAsia="Calibri" w:hAnsi="Calibri"/>
      <w:sz w:val="22"/>
      <w:szCs w:val="22"/>
      <w:lang w:val="ro-RO" w:eastAsia="ar-SA"/>
    </w:rPr>
  </w:style>
  <w:style w:type="paragraph" w:styleId="Header">
    <w:name w:val="header"/>
    <w:basedOn w:val="Normal"/>
    <w:semiHidden/>
    <w:pPr>
      <w:tabs>
        <w:tab w:val="center" w:pos="4536"/>
        <w:tab w:val="right" w:pos="9072"/>
      </w:tabs>
    </w:pPr>
  </w:style>
  <w:style w:type="character" w:customStyle="1" w:styleId="CaracterCaracter1">
    <w:name w:val=" Caracter Caracter1"/>
    <w:rPr>
      <w:sz w:val="24"/>
      <w:szCs w:val="24"/>
      <w:lang w:val="en-US" w:eastAsia="en-US"/>
    </w:rPr>
  </w:style>
  <w:style w:type="character" w:styleId="Hyperlink">
    <w:name w:val="Hyperlink"/>
    <w:semiHidden/>
    <w:rPr>
      <w:color w:val="0000FF"/>
      <w:u w:val="single"/>
    </w:rPr>
  </w:style>
  <w:style w:type="character" w:customStyle="1" w:styleId="CaracterCaracter8">
    <w:name w:val=" Caracter Caracter8"/>
    <w:rPr>
      <w:rFonts w:ascii="Arial" w:hAnsi="Arial" w:cs="Arial"/>
      <w:b/>
      <w:bCs/>
      <w:sz w:val="28"/>
      <w:szCs w:val="28"/>
      <w:lang w:eastAsia="ar-SA"/>
    </w:rPr>
  </w:style>
  <w:style w:type="character" w:customStyle="1" w:styleId="CaracterCaracter7">
    <w:name w:val=" Caracter Caracter7"/>
    <w:rPr>
      <w:rFonts w:ascii="Arial" w:hAnsi="Arial" w:cs="Arial"/>
      <w:b/>
      <w:bCs/>
      <w:i/>
      <w:iCs/>
      <w:sz w:val="24"/>
      <w:szCs w:val="24"/>
      <w:lang w:eastAsia="ar-SA"/>
    </w:rPr>
  </w:style>
  <w:style w:type="character" w:customStyle="1" w:styleId="CaracterCaracter6">
    <w:name w:val=" Caracter Caracter6"/>
    <w:rPr>
      <w:rFonts w:ascii="Arial" w:hAnsi="Arial" w:cs="Arial"/>
      <w:b/>
      <w:bCs/>
      <w:sz w:val="21"/>
      <w:szCs w:val="21"/>
      <w:lang w:eastAsia="ar-SA"/>
    </w:rPr>
  </w:style>
  <w:style w:type="character" w:customStyle="1" w:styleId="CaracterCaracter5">
    <w:name w:val=" Caracter Caracter5"/>
    <w:rPr>
      <w:rFonts w:ascii="Arial" w:hAnsi="Arial" w:cs="Arial"/>
      <w:b/>
      <w:bCs/>
      <w:sz w:val="21"/>
      <w:szCs w:val="21"/>
      <w:lang w:eastAsia="ar-SA"/>
    </w:rPr>
  </w:style>
  <w:style w:type="character" w:customStyle="1" w:styleId="CaracterCaracter4">
    <w:name w:val=" Caracter Caracter4"/>
    <w:rPr>
      <w:rFonts w:ascii="Arial" w:hAnsi="Arial" w:cs="Arial"/>
      <w:b/>
      <w:bCs/>
      <w:sz w:val="21"/>
      <w:szCs w:val="21"/>
      <w:lang w:eastAsia="ar-SA"/>
    </w:rPr>
  </w:style>
  <w:style w:type="character" w:customStyle="1" w:styleId="CaracterCaracter3">
    <w:name w:val=" Caracter Caracter3"/>
    <w:rPr>
      <w:rFonts w:ascii="Arial" w:hAnsi="Arial" w:cs="Arial"/>
      <w:b/>
      <w:bCs/>
      <w:sz w:val="21"/>
      <w:szCs w:val="21"/>
      <w:lang w:eastAsia="ar-SA"/>
    </w:rPr>
  </w:style>
  <w:style w:type="character" w:customStyle="1" w:styleId="CaracterCaracter2">
    <w:name w:val=" Caracter Caracter2"/>
    <w:locked/>
    <w:rPr>
      <w:rFonts w:ascii="Calibri" w:eastAsia="Calibri" w:hAnsi="Calibri"/>
      <w:sz w:val="22"/>
      <w:szCs w:val="22"/>
      <w:lang w:eastAsia="ar-SA"/>
    </w:rPr>
  </w:style>
  <w:style w:type="paragraph" w:customStyle="1" w:styleId="Heading10">
    <w:name w:val="Heading 10"/>
    <w:basedOn w:val="Normal"/>
    <w:next w:val="BodyText"/>
    <w:pPr>
      <w:keepNext/>
      <w:numPr>
        <w:numId w:val="13"/>
      </w:numPr>
      <w:suppressAutoHyphens/>
      <w:spacing w:before="240" w:line="276" w:lineRule="auto"/>
    </w:pPr>
    <w:rPr>
      <w:rFonts w:ascii="Arial" w:hAnsi="Arial" w:cs="Arial"/>
      <w:b/>
      <w:bCs/>
      <w:sz w:val="21"/>
      <w:szCs w:val="21"/>
      <w:lang w:val="ro-RO" w:eastAsia="ar-SA"/>
    </w:rPr>
  </w:style>
  <w:style w:type="paragraph" w:styleId="FootnoteText">
    <w:name w:val="footnote text"/>
    <w:basedOn w:val="Normal"/>
    <w:semiHidden/>
    <w:rPr>
      <w:sz w:val="20"/>
      <w:szCs w:val="20"/>
    </w:rPr>
  </w:style>
  <w:style w:type="character" w:customStyle="1" w:styleId="CaracterCaracter">
    <w:name w:val=" Caracter Caracter"/>
    <w:rPr>
      <w:lang w:val="en-US" w:eastAsia="en-US"/>
    </w:rPr>
  </w:style>
  <w:style w:type="character" w:styleId="FootnoteReference">
    <w:name w:val="footnote reference"/>
    <w:semiHidden/>
    <w:rPr>
      <w:vertAlign w:val="superscript"/>
    </w:rPr>
  </w:style>
  <w:style w:type="paragraph" w:styleId="BodyText2">
    <w:name w:val="Body Text 2"/>
    <w:basedOn w:val="Normal"/>
    <w:semiHidden/>
    <w:pPr>
      <w:autoSpaceDE w:val="0"/>
      <w:autoSpaceDN w:val="0"/>
      <w:adjustRightInd w:val="0"/>
      <w:spacing w:after="0"/>
    </w:pPr>
    <w:rPr>
      <w:b/>
      <w:bCs/>
      <w:i/>
      <w:iCs/>
      <w:sz w:val="28"/>
      <w:szCs w:val="28"/>
      <w:lang w:val="ro-RO"/>
    </w:rPr>
  </w:style>
  <w:style w:type="character" w:customStyle="1" w:styleId="spar">
    <w:name w:val="s_par"/>
    <w:basedOn w:val="DefaultParagraphFont"/>
  </w:style>
  <w:style w:type="paragraph" w:styleId="BodyText3">
    <w:name w:val="Body Text 3"/>
    <w:basedOn w:val="Normal"/>
    <w:semiHidden/>
    <w:pPr>
      <w:jc w:val="center"/>
    </w:pPr>
    <w:rPr>
      <w:b/>
      <w:bCs/>
      <w:sz w:val="20"/>
      <w:lang w:val="fr-FR"/>
    </w:rPr>
  </w:style>
  <w:style w:type="paragraph" w:styleId="NormalWeb">
    <w:name w:val="Normal (Web)"/>
    <w:basedOn w:val="Normal"/>
    <w:semiHidden/>
    <w:pPr>
      <w:spacing w:before="100" w:beforeAutospacing="1" w:after="100" w:afterAutospacing="1"/>
      <w:jc w:val="left"/>
    </w:pPr>
    <w:rPr>
      <w:rFonts w:ascii="Arial Unicode MS" w:eastAsia="Arial Unicode MS" w:hAnsi="Arial Unicode MS" w:cs="Arial Unicode MS"/>
      <w:lang w:val="ro-RO" w:eastAsia="ro-RO"/>
    </w:rPr>
  </w:style>
  <w:style w:type="character" w:styleId="Emphasis">
    <w:name w:val="Emphasis"/>
    <w:qFormat/>
    <w:rPr>
      <w:i/>
      <w:iCs/>
    </w:rPr>
  </w:style>
  <w:style w:type="character" w:customStyle="1" w:styleId="UnresolvedMention">
    <w:name w:val="Unresolved Mention"/>
    <w:uiPriority w:val="99"/>
    <w:semiHidden/>
    <w:unhideWhenUsed/>
    <w:rsid w:val="00131CC1"/>
    <w:rPr>
      <w:color w:val="808080"/>
      <w:shd w:val="clear" w:color="auto" w:fill="E6E6E6"/>
    </w:rPr>
  </w:style>
  <w:style w:type="paragraph" w:styleId="BalloonText">
    <w:name w:val="Balloon Text"/>
    <w:basedOn w:val="Normal"/>
    <w:link w:val="BalloonTextChar"/>
    <w:uiPriority w:val="99"/>
    <w:semiHidden/>
    <w:unhideWhenUsed/>
    <w:rsid w:val="006B7CCC"/>
    <w:pPr>
      <w:spacing w:after="0"/>
    </w:pPr>
    <w:rPr>
      <w:rFonts w:ascii="Segoe UI" w:hAnsi="Segoe UI" w:cs="Segoe UI"/>
      <w:sz w:val="18"/>
      <w:szCs w:val="18"/>
    </w:rPr>
  </w:style>
  <w:style w:type="character" w:customStyle="1" w:styleId="BalloonTextChar">
    <w:name w:val="Balloon Text Char"/>
    <w:link w:val="BalloonText"/>
    <w:uiPriority w:val="99"/>
    <w:semiHidden/>
    <w:rsid w:val="006B7C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1.png"/><Relationship Id="rId1" Type="http://schemas.openxmlformats.org/officeDocument/2006/relationships/hyperlink" Target="mailto:law@uoradea.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25825-45E1-48BF-8D80-8797EE28F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18424</Words>
  <Characters>105017</Characters>
  <Application>Microsoft Office Word</Application>
  <DocSecurity>0</DocSecurity>
  <Lines>875</Lines>
  <Paragraphs>246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Metodologie privind organizarea, desfăşurarea şi ocuparea prin concurs a posturilor didactice de asistent universitar şi lector universitar/ şef de lucrări la</vt:lpstr>
      <vt:lpstr>Metodologie privind organizarea, desfăşurarea şi ocuparea prin concurs a posturilor didactice de asistent universitar şi lector universitar/ şef de lucrări la</vt:lpstr>
    </vt:vector>
  </TitlesOfParts>
  <Company>&lt;arabianhorse&gt;</Company>
  <LinksUpToDate>false</LinksUpToDate>
  <CharactersWithSpaces>123195</CharactersWithSpaces>
  <SharedDoc>false</SharedDoc>
  <HLinks>
    <vt:vector size="6" baseType="variant">
      <vt:variant>
        <vt:i4>589870</vt:i4>
      </vt:variant>
      <vt:variant>
        <vt:i4>0</vt:i4>
      </vt:variant>
      <vt:variant>
        <vt:i4>0</vt:i4>
      </vt:variant>
      <vt:variant>
        <vt:i4>5</vt:i4>
      </vt:variant>
      <vt:variant>
        <vt:lpwstr>mailto:law@uoradea.ro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Metodologie privind organizarea, desfăşurarea şi ocuparea prin concurs a posturilor didactice de asistent universitar şi lector universitar/ şef de lucrări la</dc:title>
  <dc:subject/>
  <dc:creator>User</dc:creator>
  <cp:keywords/>
  <cp:lastModifiedBy>Microsoft account</cp:lastModifiedBy>
  <cp:revision>2</cp:revision>
  <cp:lastPrinted>2021-09-08T11:30:00Z</cp:lastPrinted>
  <dcterms:created xsi:type="dcterms:W3CDTF">2023-12-13T07:31:00Z</dcterms:created>
  <dcterms:modified xsi:type="dcterms:W3CDTF">2023-12-13T07:31:00Z</dcterms:modified>
</cp:coreProperties>
</file>