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4" w:type="dxa"/>
        <w:jc w:val="center"/>
        <w:tblBorders>
          <w:bottom w:val="triple" w:sz="4" w:space="0" w:color="auto"/>
        </w:tblBorders>
        <w:tblLayout w:type="fixed"/>
        <w:tblLook w:val="04A0" w:firstRow="1" w:lastRow="0" w:firstColumn="1" w:lastColumn="0" w:noHBand="0" w:noVBand="1"/>
      </w:tblPr>
      <w:tblGrid>
        <w:gridCol w:w="8080"/>
        <w:gridCol w:w="2374"/>
      </w:tblGrid>
      <w:tr w:rsidR="00D54555" w:rsidRPr="00ED02C9" w14:paraId="03EA5914" w14:textId="77777777" w:rsidTr="005926A5">
        <w:trPr>
          <w:jc w:val="center"/>
        </w:trPr>
        <w:tc>
          <w:tcPr>
            <w:tcW w:w="8080" w:type="dxa"/>
          </w:tcPr>
          <w:p w14:paraId="0252992D" w14:textId="5D710DAA" w:rsidR="00D54555" w:rsidRPr="00ED02C9" w:rsidRDefault="009B3B06" w:rsidP="005926A5">
            <w:pPr>
              <w:spacing w:after="0" w:line="240" w:lineRule="auto"/>
              <w:jc w:val="center"/>
              <w:rPr>
                <w:b/>
                <w:spacing w:val="20"/>
                <w:sz w:val="20"/>
              </w:rPr>
            </w:pPr>
            <w:r>
              <w:rPr>
                <w:noProof/>
                <w:sz w:val="20"/>
                <w:szCs w:val="20"/>
                <w:lang w:val="en-US" w:eastAsia="en-US"/>
              </w:rPr>
              <w:drawing>
                <wp:anchor distT="0" distB="0" distL="114300" distR="114300" simplePos="0" relativeHeight="251658240" behindDoc="0" locked="0" layoutInCell="1" allowOverlap="1" wp14:anchorId="14473F00" wp14:editId="0F184C5E">
                  <wp:simplePos x="0" y="0"/>
                  <wp:positionH relativeFrom="margin">
                    <wp:posOffset>127635</wp:posOffset>
                  </wp:positionH>
                  <wp:positionV relativeFrom="margin">
                    <wp:posOffset>0</wp:posOffset>
                  </wp:positionV>
                  <wp:extent cx="933450" cy="928210"/>
                  <wp:effectExtent l="0" t="0" r="0" b="5715"/>
                  <wp:wrapSquare wrapText="bothSides"/>
                  <wp:docPr id="1329395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73520" t="12218" r="9068" b="63983"/>
                          <a:stretch>
                            <a:fillRect/>
                          </a:stretch>
                        </pic:blipFill>
                        <pic:spPr bwMode="auto">
                          <a:xfrm>
                            <a:off x="0" y="0"/>
                            <a:ext cx="933450" cy="92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555" w:rsidRPr="00ED02C9">
              <w:rPr>
                <w:b/>
                <w:spacing w:val="20"/>
                <w:sz w:val="20"/>
              </w:rPr>
              <w:t>MINISTERUL EDUCAȚIEI</w:t>
            </w:r>
            <w:r w:rsidR="00E74413">
              <w:rPr>
                <w:b/>
                <w:spacing w:val="20"/>
                <w:sz w:val="20"/>
              </w:rPr>
              <w:t xml:space="preserve"> ȘI CERCETĂRII</w:t>
            </w:r>
            <w:r w:rsidR="00D54555" w:rsidRPr="00ED02C9">
              <w:rPr>
                <w:b/>
                <w:spacing w:val="20"/>
                <w:sz w:val="20"/>
              </w:rPr>
              <w:t xml:space="preserve">  </w:t>
            </w:r>
          </w:p>
          <w:p w14:paraId="35CB1463" w14:textId="77777777" w:rsidR="00D54555" w:rsidRPr="00ED02C9" w:rsidRDefault="00D54555" w:rsidP="005926A5">
            <w:pPr>
              <w:spacing w:after="0" w:line="240" w:lineRule="auto"/>
              <w:jc w:val="center"/>
              <w:rPr>
                <w:b/>
                <w:spacing w:val="20"/>
                <w:sz w:val="20"/>
              </w:rPr>
            </w:pPr>
            <w:r w:rsidRPr="00ED02C9">
              <w:rPr>
                <w:b/>
                <w:spacing w:val="20"/>
                <w:sz w:val="20"/>
              </w:rPr>
              <w:t>UNIVERSITATEA DIN ORADEA / FACULTATEA DE ARTE</w:t>
            </w:r>
          </w:p>
          <w:p w14:paraId="4AD9E6EB" w14:textId="77777777" w:rsidR="00D54555" w:rsidRPr="00ED02C9" w:rsidRDefault="00D54555" w:rsidP="005926A5">
            <w:pPr>
              <w:spacing w:after="0" w:line="240" w:lineRule="auto"/>
              <w:jc w:val="center"/>
              <w:rPr>
                <w:sz w:val="20"/>
              </w:rPr>
            </w:pPr>
            <w:r w:rsidRPr="00ED02C9">
              <w:rPr>
                <w:sz w:val="20"/>
              </w:rPr>
              <w:t>C.P. 114, Oficiulpoștal 1, str. Universităţii nr. 1, 410087, Oradea, Bihor</w:t>
            </w:r>
          </w:p>
          <w:p w14:paraId="247CA4C2" w14:textId="77777777" w:rsidR="00D54555" w:rsidRPr="00ED02C9" w:rsidRDefault="00D54555" w:rsidP="005926A5">
            <w:pPr>
              <w:spacing w:after="0" w:line="240" w:lineRule="auto"/>
              <w:jc w:val="center"/>
              <w:rPr>
                <w:sz w:val="20"/>
              </w:rPr>
            </w:pPr>
            <w:r w:rsidRPr="00ED02C9">
              <w:rPr>
                <w:sz w:val="20"/>
              </w:rPr>
              <w:t>tel. +40.259.408281; +40.259.408129</w:t>
            </w:r>
          </w:p>
          <w:p w14:paraId="5CC962B8" w14:textId="77777777" w:rsidR="00D54555" w:rsidRPr="00ED02C9" w:rsidRDefault="00D54555" w:rsidP="005926A5">
            <w:pPr>
              <w:spacing w:after="0" w:line="240" w:lineRule="auto"/>
              <w:jc w:val="center"/>
              <w:rPr>
                <w:sz w:val="20"/>
              </w:rPr>
            </w:pPr>
            <w:r w:rsidRPr="00ED02C9">
              <w:rPr>
                <w:sz w:val="20"/>
              </w:rPr>
              <w:t xml:space="preserve">Pagina web: </w:t>
            </w:r>
            <w:hyperlink r:id="rId9" w:history="1">
              <w:r w:rsidR="008E4EA1" w:rsidRPr="00ED02C9">
                <w:rPr>
                  <w:rStyle w:val="Hyperlink"/>
                  <w:color w:val="auto"/>
                  <w:sz w:val="20"/>
                </w:rPr>
                <w:t>www.arte.uoradea.ro</w:t>
              </w:r>
            </w:hyperlink>
            <w:r w:rsidRPr="00ED02C9">
              <w:rPr>
                <w:sz w:val="20"/>
              </w:rPr>
              <w:t xml:space="preserve">, E-mail: </w:t>
            </w:r>
            <w:hyperlink r:id="rId10" w:history="1">
              <w:r w:rsidR="00E47DB4" w:rsidRPr="00ED02C9">
                <w:rPr>
                  <w:rStyle w:val="Hyperlink"/>
                  <w:color w:val="auto"/>
                  <w:sz w:val="20"/>
                </w:rPr>
                <w:t>arte</w:t>
              </w:r>
              <w:r w:rsidRPr="00ED02C9">
                <w:rPr>
                  <w:rStyle w:val="Hyperlink"/>
                  <w:color w:val="auto"/>
                  <w:sz w:val="20"/>
                </w:rPr>
                <w:t>@uoradea.ro</w:t>
              </w:r>
            </w:hyperlink>
            <w:r w:rsidRPr="00ED02C9">
              <w:rPr>
                <w:sz w:val="20"/>
              </w:rPr>
              <w:t>,</w:t>
            </w:r>
          </w:p>
          <w:p w14:paraId="334A7263" w14:textId="77777777" w:rsidR="00D54555" w:rsidRDefault="00D54555" w:rsidP="009B3B06">
            <w:pPr>
              <w:spacing w:after="0" w:line="240" w:lineRule="auto"/>
              <w:jc w:val="center"/>
              <w:rPr>
                <w:sz w:val="20"/>
              </w:rPr>
            </w:pPr>
            <w:r w:rsidRPr="00ED02C9">
              <w:rPr>
                <w:sz w:val="20"/>
              </w:rPr>
              <w:t>C.F. 4287939</w:t>
            </w:r>
          </w:p>
          <w:p w14:paraId="1E8FB6A9" w14:textId="3797A67B" w:rsidR="009B3B06" w:rsidRPr="009B3B06" w:rsidRDefault="009B3B06" w:rsidP="009B3B06">
            <w:pPr>
              <w:spacing w:after="0" w:line="240" w:lineRule="auto"/>
              <w:jc w:val="center"/>
              <w:rPr>
                <w:rFonts w:ascii="Arial" w:hAnsi="Arial" w:cs="Arial"/>
                <w:sz w:val="20"/>
              </w:rPr>
            </w:pPr>
          </w:p>
        </w:tc>
        <w:tc>
          <w:tcPr>
            <w:tcW w:w="2374" w:type="dxa"/>
            <w:vAlign w:val="center"/>
          </w:tcPr>
          <w:p w14:paraId="0A5F4518" w14:textId="60B6BCAC" w:rsidR="00D54555" w:rsidRPr="00ED02C9" w:rsidRDefault="00D54555" w:rsidP="009B3B06">
            <w:pPr>
              <w:spacing w:after="0" w:line="240" w:lineRule="auto"/>
              <w:rPr>
                <w:rFonts w:ascii="Arial" w:hAnsi="Arial" w:cs="Arial"/>
                <w:b/>
                <w:sz w:val="20"/>
              </w:rPr>
            </w:pPr>
          </w:p>
        </w:tc>
      </w:tr>
    </w:tbl>
    <w:p w14:paraId="5067FFF3" w14:textId="6E5DB22D" w:rsidR="002B55DA" w:rsidRPr="00ED02C9" w:rsidRDefault="002B55DA" w:rsidP="002B55DA">
      <w:pPr>
        <w:pStyle w:val="Style"/>
        <w:widowControl/>
        <w:spacing w:after="0" w:line="360" w:lineRule="auto"/>
        <w:ind w:left="-510" w:firstLine="495"/>
        <w:jc w:val="center"/>
        <w:rPr>
          <w:rFonts w:ascii="Times New Roman" w:hAnsi="Times New Roman" w:cs="Times New Roman"/>
          <w:sz w:val="22"/>
          <w:szCs w:val="22"/>
          <w:lang w:val="ro-RO"/>
        </w:rPr>
      </w:pPr>
    </w:p>
    <w:p w14:paraId="40D2E325" w14:textId="586841A2" w:rsidR="002B55DA" w:rsidRPr="00ED02C9" w:rsidRDefault="002B55DA" w:rsidP="002B55DA">
      <w:pPr>
        <w:pStyle w:val="Style"/>
        <w:widowControl/>
        <w:spacing w:after="0" w:line="360" w:lineRule="auto"/>
        <w:ind w:left="-510" w:firstLine="495"/>
        <w:jc w:val="center"/>
        <w:rPr>
          <w:rFonts w:ascii="Times New Roman" w:hAnsi="Times New Roman" w:cs="Times New Roman"/>
          <w:sz w:val="22"/>
          <w:szCs w:val="22"/>
          <w:lang w:val="ro-RO"/>
        </w:rPr>
      </w:pPr>
    </w:p>
    <w:p w14:paraId="7560E26C" w14:textId="77777777" w:rsidR="002B55DA" w:rsidRPr="00ED02C9" w:rsidRDefault="002B55DA" w:rsidP="002B55DA">
      <w:pPr>
        <w:pStyle w:val="Style"/>
        <w:widowControl/>
        <w:spacing w:after="0" w:line="360" w:lineRule="auto"/>
        <w:ind w:left="-510" w:firstLine="495"/>
        <w:jc w:val="center"/>
        <w:rPr>
          <w:rFonts w:ascii="Times New Roman" w:hAnsi="Times New Roman" w:cs="Times New Roman"/>
          <w:sz w:val="22"/>
          <w:szCs w:val="22"/>
          <w:lang w:val="ro-RO"/>
        </w:rPr>
      </w:pPr>
    </w:p>
    <w:p w14:paraId="20DB3D3A" w14:textId="77777777" w:rsidR="002B55DA" w:rsidRPr="00ED02C9" w:rsidRDefault="002B55DA" w:rsidP="002B55DA">
      <w:pPr>
        <w:pStyle w:val="Style"/>
        <w:widowControl/>
        <w:spacing w:after="0" w:line="360" w:lineRule="auto"/>
        <w:ind w:left="-510" w:firstLine="495"/>
        <w:jc w:val="center"/>
        <w:rPr>
          <w:rFonts w:ascii="Times New Roman" w:hAnsi="Times New Roman" w:cs="Times New Roman"/>
          <w:sz w:val="22"/>
          <w:szCs w:val="22"/>
          <w:lang w:val="ro-RO"/>
        </w:rPr>
      </w:pPr>
    </w:p>
    <w:p w14:paraId="15C89471" w14:textId="77777777" w:rsidR="002B55DA" w:rsidRPr="00ED02C9" w:rsidRDefault="002B55DA" w:rsidP="002B55DA">
      <w:pPr>
        <w:pStyle w:val="Style"/>
        <w:widowControl/>
        <w:spacing w:after="0" w:line="360" w:lineRule="auto"/>
        <w:ind w:left="-510" w:firstLine="495"/>
        <w:jc w:val="center"/>
        <w:rPr>
          <w:rFonts w:ascii="Times New Roman" w:hAnsi="Times New Roman" w:cs="Times New Roman"/>
          <w:sz w:val="22"/>
          <w:szCs w:val="22"/>
          <w:lang w:val="ro-RO"/>
        </w:rPr>
      </w:pPr>
    </w:p>
    <w:p w14:paraId="4AF379A2" w14:textId="77777777" w:rsidR="002B55DA" w:rsidRPr="00ED02C9" w:rsidRDefault="002B55DA" w:rsidP="002B55DA">
      <w:pPr>
        <w:pStyle w:val="Style"/>
        <w:widowControl/>
        <w:spacing w:after="0" w:line="360" w:lineRule="auto"/>
        <w:ind w:left="-510" w:firstLine="495"/>
        <w:jc w:val="center"/>
        <w:rPr>
          <w:rFonts w:ascii="Times New Roman" w:hAnsi="Times New Roman" w:cs="Times New Roman"/>
          <w:sz w:val="22"/>
          <w:szCs w:val="22"/>
          <w:lang w:val="ro-RO"/>
        </w:rPr>
      </w:pPr>
    </w:p>
    <w:p w14:paraId="798E19BC" w14:textId="77777777" w:rsidR="002B55DA" w:rsidRPr="00ED02C9" w:rsidRDefault="002B55DA" w:rsidP="002B55DA">
      <w:pPr>
        <w:pStyle w:val="Style"/>
        <w:widowControl/>
        <w:spacing w:after="0" w:line="360" w:lineRule="auto"/>
        <w:ind w:left="-510" w:firstLine="495"/>
        <w:jc w:val="center"/>
        <w:rPr>
          <w:rFonts w:ascii="Times New Roman" w:hAnsi="Times New Roman" w:cs="Times New Roman"/>
          <w:sz w:val="22"/>
          <w:szCs w:val="22"/>
          <w:lang w:val="ro-RO"/>
        </w:rPr>
      </w:pPr>
    </w:p>
    <w:p w14:paraId="5B7E31FD" w14:textId="77777777" w:rsidR="002B55DA" w:rsidRPr="00810C15" w:rsidRDefault="002B55DA" w:rsidP="002B55DA">
      <w:pPr>
        <w:pStyle w:val="Title"/>
        <w:spacing w:before="0" w:after="0" w:line="360" w:lineRule="auto"/>
        <w:rPr>
          <w:rFonts w:ascii="Times New Roman" w:hAnsi="Times New Roman"/>
          <w:b/>
          <w:bCs/>
          <w:color w:val="auto"/>
          <w:lang w:val="ro-RO"/>
        </w:rPr>
      </w:pPr>
      <w:bookmarkStart w:id="0" w:name="_Toc436847217"/>
      <w:r w:rsidRPr="00810C15">
        <w:rPr>
          <w:rFonts w:ascii="Times New Roman" w:hAnsi="Times New Roman"/>
          <w:b/>
          <w:bCs/>
          <w:color w:val="auto"/>
          <w:lang w:val="ro-RO"/>
        </w:rPr>
        <w:t>PROCEDURĂ PROPRIE DE CONCURS</w:t>
      </w:r>
      <w:bookmarkEnd w:id="0"/>
    </w:p>
    <w:p w14:paraId="135097F2" w14:textId="77777777" w:rsidR="002B55DA" w:rsidRPr="00810C15" w:rsidRDefault="002B55DA" w:rsidP="002B55DA">
      <w:pPr>
        <w:autoSpaceDE w:val="0"/>
        <w:spacing w:after="0" w:line="360" w:lineRule="auto"/>
        <w:jc w:val="center"/>
        <w:rPr>
          <w:rFonts w:ascii="Times New Roman" w:hAnsi="Times New Roman"/>
          <w:b/>
          <w:bCs/>
          <w:sz w:val="24"/>
          <w:szCs w:val="24"/>
          <w:lang w:val="ro-RO"/>
        </w:rPr>
      </w:pPr>
      <w:r w:rsidRPr="00810C15">
        <w:rPr>
          <w:rFonts w:ascii="Times New Roman" w:hAnsi="Times New Roman"/>
          <w:b/>
          <w:bCs/>
          <w:sz w:val="24"/>
          <w:szCs w:val="24"/>
          <w:lang w:val="ro-RO"/>
        </w:rPr>
        <w:t>PENTRU OCUPAREA PE PERIOADĂ NEDETERMINATĂ</w:t>
      </w:r>
    </w:p>
    <w:p w14:paraId="15E1DB02" w14:textId="77777777" w:rsidR="002B55DA" w:rsidRPr="00810C15" w:rsidRDefault="002B55DA" w:rsidP="002B55DA">
      <w:pPr>
        <w:autoSpaceDE w:val="0"/>
        <w:spacing w:after="0" w:line="360" w:lineRule="auto"/>
        <w:jc w:val="center"/>
        <w:rPr>
          <w:rFonts w:ascii="Times New Roman" w:hAnsi="Times New Roman"/>
          <w:b/>
          <w:bCs/>
          <w:sz w:val="24"/>
          <w:szCs w:val="24"/>
          <w:lang w:val="ro-RO"/>
        </w:rPr>
      </w:pPr>
      <w:r w:rsidRPr="00810C15">
        <w:rPr>
          <w:rFonts w:ascii="Times New Roman" w:hAnsi="Times New Roman"/>
          <w:b/>
          <w:bCs/>
          <w:sz w:val="24"/>
          <w:szCs w:val="24"/>
          <w:lang w:val="ro-RO"/>
        </w:rPr>
        <w:t>A POSTURILOR DIDACTICE ŞI DE CERCETARE VACANTE</w:t>
      </w:r>
    </w:p>
    <w:p w14:paraId="149BA921" w14:textId="77777777" w:rsidR="002B55DA" w:rsidRPr="00810C15" w:rsidRDefault="002B55DA" w:rsidP="002B55DA">
      <w:pPr>
        <w:autoSpaceDE w:val="0"/>
        <w:spacing w:after="0" w:line="360" w:lineRule="auto"/>
        <w:jc w:val="center"/>
        <w:rPr>
          <w:rFonts w:ascii="Times New Roman" w:hAnsi="Times New Roman"/>
          <w:b/>
          <w:bCs/>
          <w:sz w:val="24"/>
          <w:szCs w:val="24"/>
          <w:lang w:val="ro-RO"/>
        </w:rPr>
      </w:pPr>
      <w:r w:rsidRPr="00810C15">
        <w:rPr>
          <w:rFonts w:ascii="Times New Roman" w:hAnsi="Times New Roman"/>
          <w:b/>
          <w:bCs/>
          <w:sz w:val="24"/>
          <w:szCs w:val="24"/>
          <w:lang w:val="ro-RO"/>
        </w:rPr>
        <w:t>ÎN UNIVERSITATEA DIN ORADEA</w:t>
      </w:r>
    </w:p>
    <w:p w14:paraId="32B422D1" w14:textId="77777777" w:rsidR="002B55DA" w:rsidRPr="00810C15" w:rsidRDefault="002B55DA" w:rsidP="002B55DA">
      <w:pPr>
        <w:autoSpaceDE w:val="0"/>
        <w:spacing w:after="0" w:line="360" w:lineRule="auto"/>
        <w:jc w:val="center"/>
        <w:rPr>
          <w:rFonts w:ascii="Times New Roman" w:hAnsi="Times New Roman"/>
          <w:b/>
          <w:bCs/>
          <w:sz w:val="40"/>
          <w:szCs w:val="40"/>
          <w:lang w:val="ro-RO"/>
        </w:rPr>
      </w:pPr>
      <w:r w:rsidRPr="00810C15">
        <w:rPr>
          <w:rFonts w:ascii="Times New Roman" w:hAnsi="Times New Roman"/>
          <w:b/>
          <w:bCs/>
          <w:sz w:val="40"/>
          <w:szCs w:val="40"/>
          <w:lang w:val="ro-RO"/>
        </w:rPr>
        <w:t>FACULTATEA DE ARTE</w:t>
      </w:r>
    </w:p>
    <w:p w14:paraId="43A87EDF" w14:textId="77777777" w:rsidR="002B55DA" w:rsidRPr="00ED02C9" w:rsidRDefault="002B55DA" w:rsidP="002B55DA">
      <w:pPr>
        <w:pStyle w:val="Style"/>
        <w:widowControl/>
        <w:spacing w:after="0" w:line="360" w:lineRule="auto"/>
        <w:jc w:val="center"/>
        <w:rPr>
          <w:rFonts w:ascii="Times New Roman" w:hAnsi="Times New Roman" w:cs="Times New Roman"/>
          <w:b/>
          <w:bCs/>
          <w:sz w:val="22"/>
          <w:szCs w:val="22"/>
          <w:lang w:val="ro-RO"/>
        </w:rPr>
      </w:pPr>
    </w:p>
    <w:p w14:paraId="32180DC6" w14:textId="77777777" w:rsidR="002B55DA" w:rsidRPr="00ED02C9" w:rsidRDefault="002B55DA" w:rsidP="002B55DA">
      <w:pPr>
        <w:pStyle w:val="Style"/>
        <w:widowControl/>
        <w:spacing w:after="0" w:line="360" w:lineRule="auto"/>
        <w:jc w:val="center"/>
        <w:rPr>
          <w:rFonts w:ascii="Times New Roman" w:hAnsi="Times New Roman" w:cs="Times New Roman"/>
          <w:sz w:val="22"/>
          <w:szCs w:val="22"/>
          <w:lang w:val="ro-RO"/>
        </w:rPr>
      </w:pPr>
    </w:p>
    <w:p w14:paraId="5FD539D2" w14:textId="77777777" w:rsidR="002B55DA" w:rsidRPr="00ED02C9" w:rsidRDefault="002B55DA" w:rsidP="002B55DA">
      <w:pPr>
        <w:pStyle w:val="Style"/>
        <w:widowControl/>
        <w:spacing w:after="0" w:line="360" w:lineRule="auto"/>
        <w:jc w:val="center"/>
        <w:rPr>
          <w:rFonts w:ascii="Times New Roman" w:hAnsi="Times New Roman" w:cs="Times New Roman"/>
          <w:b/>
          <w:bCs/>
          <w:sz w:val="22"/>
          <w:szCs w:val="22"/>
          <w:lang w:val="ro-RO"/>
        </w:rPr>
      </w:pPr>
    </w:p>
    <w:p w14:paraId="121825C7" w14:textId="77777777" w:rsidR="002B55DA" w:rsidRPr="00ED02C9" w:rsidRDefault="002B55DA" w:rsidP="002B55DA">
      <w:pPr>
        <w:pStyle w:val="Style"/>
        <w:widowControl/>
        <w:spacing w:after="0" w:line="360" w:lineRule="auto"/>
        <w:ind w:left="30" w:hanging="45"/>
        <w:jc w:val="center"/>
        <w:rPr>
          <w:rFonts w:ascii="Times New Roman" w:hAnsi="Times New Roman" w:cs="Times New Roman"/>
          <w:b/>
          <w:bCs/>
          <w:sz w:val="22"/>
          <w:szCs w:val="22"/>
          <w:lang w:val="ro-RO"/>
        </w:rPr>
      </w:pPr>
    </w:p>
    <w:p w14:paraId="436DF9C4" w14:textId="77777777" w:rsidR="002B55DA" w:rsidRPr="00ED02C9" w:rsidRDefault="002B55DA" w:rsidP="002B55DA">
      <w:pPr>
        <w:pStyle w:val="Style"/>
        <w:widowControl/>
        <w:spacing w:after="0" w:line="360" w:lineRule="auto"/>
        <w:ind w:left="30" w:hanging="45"/>
        <w:jc w:val="center"/>
        <w:rPr>
          <w:rFonts w:ascii="Times New Roman" w:hAnsi="Times New Roman" w:cs="Times New Roman"/>
          <w:b/>
          <w:bCs/>
          <w:sz w:val="22"/>
          <w:szCs w:val="22"/>
          <w:lang w:val="ro-RO"/>
        </w:rPr>
      </w:pPr>
    </w:p>
    <w:p w14:paraId="6D13B010" w14:textId="77777777" w:rsidR="002B55DA" w:rsidRPr="00ED02C9" w:rsidRDefault="002B55DA" w:rsidP="002B55DA">
      <w:pPr>
        <w:pStyle w:val="Style"/>
        <w:widowControl/>
        <w:spacing w:after="0" w:line="360" w:lineRule="auto"/>
        <w:ind w:left="30" w:hanging="45"/>
        <w:jc w:val="center"/>
        <w:rPr>
          <w:rFonts w:ascii="Times New Roman" w:hAnsi="Times New Roman" w:cs="Times New Roman"/>
          <w:b/>
          <w:bCs/>
          <w:sz w:val="22"/>
          <w:szCs w:val="22"/>
          <w:lang w:val="ro-RO"/>
        </w:rPr>
      </w:pPr>
    </w:p>
    <w:p w14:paraId="27564A2E" w14:textId="77777777" w:rsidR="002B55DA" w:rsidRPr="00ED02C9" w:rsidRDefault="002B55DA" w:rsidP="002B55DA">
      <w:pPr>
        <w:pStyle w:val="Style"/>
        <w:widowControl/>
        <w:spacing w:after="0" w:line="360" w:lineRule="auto"/>
        <w:ind w:left="30" w:hanging="45"/>
        <w:jc w:val="center"/>
        <w:rPr>
          <w:rFonts w:ascii="Times New Roman" w:hAnsi="Times New Roman" w:cs="Times New Roman"/>
          <w:b/>
          <w:bCs/>
          <w:sz w:val="22"/>
          <w:szCs w:val="22"/>
          <w:lang w:val="ro-RO"/>
        </w:rPr>
      </w:pPr>
    </w:p>
    <w:p w14:paraId="34687DA2" w14:textId="77777777" w:rsidR="002B55DA" w:rsidRPr="00ED02C9" w:rsidRDefault="002B55DA" w:rsidP="002B55DA">
      <w:pPr>
        <w:pStyle w:val="Style"/>
        <w:widowControl/>
        <w:spacing w:after="0" w:line="360" w:lineRule="auto"/>
        <w:ind w:left="30" w:hanging="45"/>
        <w:jc w:val="center"/>
        <w:rPr>
          <w:rFonts w:ascii="Times New Roman" w:hAnsi="Times New Roman" w:cs="Times New Roman"/>
          <w:b/>
          <w:bCs/>
          <w:sz w:val="22"/>
          <w:szCs w:val="22"/>
          <w:lang w:val="ro-RO"/>
        </w:rPr>
      </w:pPr>
    </w:p>
    <w:p w14:paraId="27A88F2A" w14:textId="77777777" w:rsidR="002B55DA" w:rsidRPr="00ED02C9" w:rsidRDefault="002B55DA" w:rsidP="002B55DA">
      <w:pPr>
        <w:pStyle w:val="Style"/>
        <w:widowControl/>
        <w:spacing w:after="0" w:line="360" w:lineRule="auto"/>
        <w:ind w:left="30" w:hanging="45"/>
        <w:jc w:val="center"/>
        <w:rPr>
          <w:rFonts w:ascii="Times New Roman" w:hAnsi="Times New Roman" w:cs="Times New Roman"/>
          <w:b/>
          <w:bCs/>
          <w:sz w:val="22"/>
          <w:szCs w:val="22"/>
          <w:lang w:val="ro-RO"/>
        </w:rPr>
      </w:pPr>
    </w:p>
    <w:p w14:paraId="0888F389" w14:textId="77777777" w:rsidR="002B55DA" w:rsidRPr="00ED02C9" w:rsidRDefault="002B55DA" w:rsidP="002B55DA">
      <w:pPr>
        <w:pStyle w:val="Style"/>
        <w:widowControl/>
        <w:spacing w:after="0" w:line="360" w:lineRule="auto"/>
        <w:ind w:left="30" w:hanging="45"/>
        <w:jc w:val="center"/>
        <w:rPr>
          <w:rFonts w:ascii="Times New Roman" w:hAnsi="Times New Roman" w:cs="Times New Roman"/>
          <w:b/>
          <w:bCs/>
          <w:sz w:val="22"/>
          <w:szCs w:val="22"/>
          <w:lang w:val="ro-RO"/>
        </w:rPr>
      </w:pPr>
      <w:r w:rsidRPr="00ED02C9">
        <w:rPr>
          <w:rFonts w:ascii="Times New Roman" w:hAnsi="Times New Roman" w:cs="Times New Roman"/>
          <w:b/>
          <w:bCs/>
          <w:sz w:val="22"/>
          <w:szCs w:val="22"/>
          <w:lang w:val="ro-RO"/>
        </w:rPr>
        <w:br w:type="page"/>
      </w:r>
    </w:p>
    <w:p w14:paraId="08F387DE" w14:textId="77777777" w:rsidR="002B55DA" w:rsidRPr="00B56185" w:rsidRDefault="002B55DA" w:rsidP="00B56185">
      <w:pPr>
        <w:pStyle w:val="TOCHeading"/>
        <w:spacing w:before="0" w:after="0" w:line="360" w:lineRule="auto"/>
        <w:rPr>
          <w:rFonts w:ascii="Times New Roman" w:hAnsi="Times New Roman"/>
          <w:lang w:val="fr-FR"/>
        </w:rPr>
      </w:pPr>
      <w:r w:rsidRPr="00B56185">
        <w:rPr>
          <w:rFonts w:ascii="Times New Roman" w:hAnsi="Times New Roman"/>
          <w:color w:val="auto"/>
          <w:lang w:val="fr-FR"/>
        </w:rPr>
        <w:lastRenderedPageBreak/>
        <w:t>CUPRINS</w:t>
      </w:r>
    </w:p>
    <w:sdt>
      <w:sdtPr>
        <w:rPr>
          <w:caps w:val="0"/>
          <w:color w:val="auto"/>
          <w:spacing w:val="0"/>
          <w:sz w:val="22"/>
          <w:szCs w:val="22"/>
          <w:lang w:bidi="ar-SA"/>
        </w:rPr>
        <w:id w:val="-754598005"/>
        <w:docPartObj>
          <w:docPartGallery w:val="Table of Contents"/>
          <w:docPartUnique/>
        </w:docPartObj>
      </w:sdtPr>
      <w:sdtEndPr>
        <w:rPr>
          <w:b/>
          <w:bCs/>
          <w:noProof/>
        </w:rPr>
      </w:sdtEndPr>
      <w:sdtContent>
        <w:p w14:paraId="01B012DD" w14:textId="77777777" w:rsidR="00477CE9" w:rsidRDefault="00477CE9" w:rsidP="00B56185">
          <w:pPr>
            <w:pStyle w:val="TOCHeading"/>
          </w:pPr>
        </w:p>
        <w:p w14:paraId="5AD05923" w14:textId="0F3EFF44" w:rsidR="009C6DDF" w:rsidRDefault="00977871" w:rsidP="00740440">
          <w:pPr>
            <w:pStyle w:val="TOC1"/>
            <w:rPr>
              <w:rFonts w:asciiTheme="minorHAnsi" w:eastAsiaTheme="minorEastAsia" w:hAnsiTheme="minorHAnsi" w:cstheme="minorBidi"/>
              <w:noProof/>
              <w:kern w:val="2"/>
              <w:lang w:val="en-US" w:eastAsia="en-US"/>
            </w:rPr>
          </w:pPr>
          <w:r>
            <w:fldChar w:fldCharType="begin"/>
          </w:r>
          <w:r w:rsidR="00477CE9">
            <w:instrText xml:space="preserve"> TOC \o "1-3" \h \z \u </w:instrText>
          </w:r>
          <w:r>
            <w:fldChar w:fldCharType="separate"/>
          </w:r>
          <w:hyperlink w:anchor="_Toc161134303" w:history="1">
            <w:r w:rsidR="009C6DDF" w:rsidRPr="00AB16B9">
              <w:rPr>
                <w:rStyle w:val="Hyperlink"/>
                <w:noProof/>
              </w:rPr>
              <w:t>I. ASPECTE GENERALE</w:t>
            </w:r>
            <w:r w:rsidR="009C6DDF">
              <w:rPr>
                <w:noProof/>
                <w:webHidden/>
              </w:rPr>
              <w:tab/>
            </w:r>
            <w:r w:rsidR="00C15725">
              <w:rPr>
                <w:noProof/>
                <w:webHidden/>
              </w:rPr>
              <w:t>……………………...</w:t>
            </w:r>
            <w:r w:rsidRPr="00830085">
              <w:rPr>
                <w:noProof/>
                <w:webHidden/>
              </w:rPr>
              <w:fldChar w:fldCharType="begin"/>
            </w:r>
            <w:r w:rsidR="009C6DDF" w:rsidRPr="00830085">
              <w:rPr>
                <w:noProof/>
                <w:webHidden/>
              </w:rPr>
              <w:instrText xml:space="preserve"> PAGEREF _Toc161134303 \h </w:instrText>
            </w:r>
            <w:r w:rsidRPr="00830085">
              <w:rPr>
                <w:noProof/>
                <w:webHidden/>
              </w:rPr>
            </w:r>
            <w:r w:rsidRPr="00830085">
              <w:rPr>
                <w:noProof/>
                <w:webHidden/>
              </w:rPr>
              <w:fldChar w:fldCharType="separate"/>
            </w:r>
            <w:r w:rsidR="004370DC" w:rsidRPr="00830085">
              <w:rPr>
                <w:noProof/>
                <w:webHidden/>
              </w:rPr>
              <w:t>6</w:t>
            </w:r>
            <w:r w:rsidRPr="00830085">
              <w:rPr>
                <w:noProof/>
                <w:webHidden/>
              </w:rPr>
              <w:fldChar w:fldCharType="end"/>
            </w:r>
          </w:hyperlink>
        </w:p>
        <w:p w14:paraId="05F87E0B" w14:textId="325777B5" w:rsidR="009C6DDF" w:rsidRDefault="009C6DDF" w:rsidP="00740440">
          <w:pPr>
            <w:pStyle w:val="TOC1"/>
            <w:rPr>
              <w:rFonts w:asciiTheme="minorHAnsi" w:eastAsiaTheme="minorEastAsia" w:hAnsiTheme="minorHAnsi" w:cstheme="minorBidi"/>
              <w:noProof/>
              <w:kern w:val="2"/>
              <w:lang w:val="en-US" w:eastAsia="en-US"/>
            </w:rPr>
          </w:pPr>
          <w:hyperlink w:anchor="_Toc161134304" w:history="1">
            <w:r w:rsidRPr="00AB16B9">
              <w:rPr>
                <w:rStyle w:val="Hyperlink"/>
                <w:noProof/>
                <w:lang w:val="ro-RO"/>
              </w:rPr>
              <w:t>II. ÎNSCRIEREA LA CONCURS</w:t>
            </w:r>
            <w:r>
              <w:rPr>
                <w:noProof/>
                <w:webHidden/>
              </w:rPr>
              <w:tab/>
            </w:r>
            <w:r w:rsidR="00977871">
              <w:rPr>
                <w:noProof/>
                <w:webHidden/>
              </w:rPr>
              <w:fldChar w:fldCharType="begin"/>
            </w:r>
            <w:r>
              <w:rPr>
                <w:noProof/>
                <w:webHidden/>
              </w:rPr>
              <w:instrText xml:space="preserve"> PAGEREF _Toc161134304 \h </w:instrText>
            </w:r>
            <w:r w:rsidR="00977871">
              <w:rPr>
                <w:noProof/>
                <w:webHidden/>
              </w:rPr>
            </w:r>
            <w:r w:rsidR="00977871">
              <w:rPr>
                <w:noProof/>
                <w:webHidden/>
              </w:rPr>
              <w:fldChar w:fldCharType="separate"/>
            </w:r>
            <w:r w:rsidR="004370DC">
              <w:rPr>
                <w:noProof/>
                <w:webHidden/>
              </w:rPr>
              <w:t>10</w:t>
            </w:r>
            <w:r w:rsidR="00977871">
              <w:rPr>
                <w:noProof/>
                <w:webHidden/>
              </w:rPr>
              <w:fldChar w:fldCharType="end"/>
            </w:r>
          </w:hyperlink>
        </w:p>
        <w:p w14:paraId="29082CD0" w14:textId="4FD394BD" w:rsidR="009C6DDF" w:rsidRDefault="009C6DDF" w:rsidP="00740440">
          <w:pPr>
            <w:pStyle w:val="TOC1"/>
            <w:rPr>
              <w:rFonts w:asciiTheme="minorHAnsi" w:eastAsiaTheme="minorEastAsia" w:hAnsiTheme="minorHAnsi" w:cstheme="minorBidi"/>
              <w:noProof/>
              <w:kern w:val="2"/>
              <w:lang w:val="en-US" w:eastAsia="en-US"/>
            </w:rPr>
          </w:pPr>
          <w:hyperlink w:anchor="_Toc161134305" w:history="1">
            <w:r w:rsidRPr="00AB16B9">
              <w:rPr>
                <w:rStyle w:val="Hyperlink"/>
                <w:noProof/>
                <w:lang w:val="fr-FR"/>
              </w:rPr>
              <w:t>III. DERULAREA CONCURSULUI</w:t>
            </w:r>
            <w:r>
              <w:rPr>
                <w:noProof/>
                <w:webHidden/>
              </w:rPr>
              <w:tab/>
            </w:r>
            <w:r w:rsidR="00977871">
              <w:rPr>
                <w:noProof/>
                <w:webHidden/>
              </w:rPr>
              <w:fldChar w:fldCharType="begin"/>
            </w:r>
            <w:r>
              <w:rPr>
                <w:noProof/>
                <w:webHidden/>
              </w:rPr>
              <w:instrText xml:space="preserve"> PAGEREF _Toc161134305 \h </w:instrText>
            </w:r>
            <w:r w:rsidR="00977871">
              <w:rPr>
                <w:noProof/>
                <w:webHidden/>
              </w:rPr>
            </w:r>
            <w:r w:rsidR="00977871">
              <w:rPr>
                <w:noProof/>
                <w:webHidden/>
              </w:rPr>
              <w:fldChar w:fldCharType="separate"/>
            </w:r>
            <w:r w:rsidR="004370DC">
              <w:rPr>
                <w:noProof/>
                <w:webHidden/>
              </w:rPr>
              <w:t>13</w:t>
            </w:r>
            <w:r w:rsidR="00977871">
              <w:rPr>
                <w:noProof/>
                <w:webHidden/>
              </w:rPr>
              <w:fldChar w:fldCharType="end"/>
            </w:r>
          </w:hyperlink>
        </w:p>
        <w:p w14:paraId="39ABDF9C" w14:textId="7C2EEE37" w:rsidR="009C6DDF" w:rsidRDefault="009C6DDF" w:rsidP="006E25F2">
          <w:pPr>
            <w:pStyle w:val="TOC2"/>
            <w:rPr>
              <w:rFonts w:asciiTheme="minorHAnsi" w:eastAsiaTheme="minorEastAsia" w:hAnsiTheme="minorHAnsi" w:cstheme="minorBidi"/>
              <w:kern w:val="2"/>
              <w:lang w:val="en-US" w:eastAsia="en-US"/>
            </w:rPr>
          </w:pPr>
          <w:hyperlink w:anchor="_Toc161134306" w:history="1">
            <w:r w:rsidRPr="00AB16B9">
              <w:rPr>
                <w:rStyle w:val="Hyperlink"/>
                <w:b/>
                <w:bCs/>
                <w:lang w:val="ro-RO"/>
              </w:rPr>
              <w:t xml:space="preserve">Art. 19. </w:t>
            </w:r>
            <w:r w:rsidRPr="00AB16B9">
              <w:rPr>
                <w:rStyle w:val="Hyperlink"/>
                <w:b/>
                <w:lang w:val="ro-RO"/>
              </w:rPr>
              <w:t>Asistent universitar, asistent de cercetare şi cercetător ştiinţific</w:t>
            </w:r>
            <w:r w:rsidRPr="00AB16B9">
              <w:rPr>
                <w:rStyle w:val="Hyperlink"/>
                <w:lang w:val="ro-RO"/>
              </w:rPr>
              <w:t xml:space="preserve"> </w:t>
            </w:r>
            <w:r w:rsidR="004370DC">
              <w:rPr>
                <w:rStyle w:val="Hyperlink"/>
                <w:lang w:val="ro-RO"/>
              </w:rPr>
              <w:t>......</w:t>
            </w:r>
            <w:r w:rsidR="004370DC">
              <w:rPr>
                <w:webHidden/>
              </w:rPr>
              <w:t>……………</w:t>
            </w:r>
            <w:r w:rsidR="00740440">
              <w:rPr>
                <w:webHidden/>
              </w:rPr>
              <w:t>………………..</w:t>
            </w:r>
            <w:r w:rsidR="004370DC">
              <w:rPr>
                <w:webHidden/>
              </w:rPr>
              <w:t>….</w:t>
            </w:r>
            <w:r w:rsidR="00977871">
              <w:rPr>
                <w:webHidden/>
              </w:rPr>
              <w:fldChar w:fldCharType="begin"/>
            </w:r>
            <w:r>
              <w:rPr>
                <w:webHidden/>
              </w:rPr>
              <w:instrText xml:space="preserve"> PAGEREF _Toc161134306 \h </w:instrText>
            </w:r>
            <w:r w:rsidR="00977871">
              <w:rPr>
                <w:webHidden/>
              </w:rPr>
            </w:r>
            <w:r w:rsidR="00977871">
              <w:rPr>
                <w:webHidden/>
              </w:rPr>
              <w:fldChar w:fldCharType="separate"/>
            </w:r>
            <w:r w:rsidR="004370DC">
              <w:rPr>
                <w:webHidden/>
              </w:rPr>
              <w:t>15</w:t>
            </w:r>
            <w:r w:rsidR="00977871">
              <w:rPr>
                <w:webHidden/>
              </w:rPr>
              <w:fldChar w:fldCharType="end"/>
            </w:r>
          </w:hyperlink>
        </w:p>
        <w:p w14:paraId="11AE386B" w14:textId="722C96A2"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07" w:history="1">
            <w:r w:rsidRPr="00AB16B9">
              <w:rPr>
                <w:rStyle w:val="Hyperlink"/>
                <w:b/>
                <w:noProof/>
                <w:lang w:val="fr-FR"/>
              </w:rPr>
              <w:t xml:space="preserve">A. Condiţii minimale cerute candidatului pentru post de </w:t>
            </w:r>
            <w:r w:rsidRPr="00AB16B9">
              <w:rPr>
                <w:rStyle w:val="Hyperlink"/>
                <w:b/>
                <w:i/>
                <w:noProof/>
                <w:lang w:val="fr-FR"/>
              </w:rPr>
              <w:t xml:space="preserve">asistent universitar, asistent de cercetare şi cercetător ştiinţific </w:t>
            </w:r>
            <w:r w:rsidRPr="00AB16B9">
              <w:rPr>
                <w:rStyle w:val="Hyperlink"/>
                <w:b/>
                <w:noProof/>
                <w:lang w:val="fr-FR"/>
              </w:rPr>
              <w:t>la Departamentul Muzică</w:t>
            </w:r>
            <w:r>
              <w:rPr>
                <w:noProof/>
                <w:webHidden/>
              </w:rPr>
              <w:tab/>
            </w:r>
            <w:r w:rsidR="00977871">
              <w:rPr>
                <w:noProof/>
                <w:webHidden/>
              </w:rPr>
              <w:fldChar w:fldCharType="begin"/>
            </w:r>
            <w:r>
              <w:rPr>
                <w:noProof/>
                <w:webHidden/>
              </w:rPr>
              <w:instrText xml:space="preserve"> PAGEREF _Toc161134307 \h </w:instrText>
            </w:r>
            <w:r w:rsidR="00977871">
              <w:rPr>
                <w:noProof/>
                <w:webHidden/>
              </w:rPr>
            </w:r>
            <w:r w:rsidR="00977871">
              <w:rPr>
                <w:noProof/>
                <w:webHidden/>
              </w:rPr>
              <w:fldChar w:fldCharType="separate"/>
            </w:r>
            <w:r w:rsidR="004370DC">
              <w:rPr>
                <w:noProof/>
                <w:webHidden/>
              </w:rPr>
              <w:t>15</w:t>
            </w:r>
            <w:r w:rsidR="00977871">
              <w:rPr>
                <w:noProof/>
                <w:webHidden/>
              </w:rPr>
              <w:fldChar w:fldCharType="end"/>
            </w:r>
          </w:hyperlink>
        </w:p>
        <w:p w14:paraId="63B7250E" w14:textId="339BBCAA"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08" w:history="1">
            <w:r w:rsidRPr="00AB16B9">
              <w:rPr>
                <w:rStyle w:val="Hyperlink"/>
                <w:b/>
                <w:noProof/>
                <w:lang w:val="fr-FR"/>
              </w:rPr>
              <w:t xml:space="preserve">B. Condiţii minimale cerute candidatului pentru post de </w:t>
            </w:r>
            <w:r w:rsidRPr="00AB16B9">
              <w:rPr>
                <w:rStyle w:val="Hyperlink"/>
                <w:b/>
                <w:i/>
                <w:noProof/>
                <w:lang w:val="fr-FR"/>
              </w:rPr>
              <w:t xml:space="preserve">asistent universitar, asistent de cercetare şi cercetător </w:t>
            </w:r>
            <w:r w:rsidRPr="00AB16B9">
              <w:rPr>
                <w:rStyle w:val="Hyperlink"/>
                <w:b/>
                <w:noProof/>
                <w:lang w:val="fr-FR"/>
              </w:rPr>
              <w:t>ştiinţific la Departamentul Arte Vizuale</w:t>
            </w:r>
            <w:r>
              <w:rPr>
                <w:noProof/>
                <w:webHidden/>
              </w:rPr>
              <w:tab/>
            </w:r>
            <w:r w:rsidR="00977871">
              <w:rPr>
                <w:noProof/>
                <w:webHidden/>
              </w:rPr>
              <w:fldChar w:fldCharType="begin"/>
            </w:r>
            <w:r>
              <w:rPr>
                <w:noProof/>
                <w:webHidden/>
              </w:rPr>
              <w:instrText xml:space="preserve"> PAGEREF _Toc161134308 \h </w:instrText>
            </w:r>
            <w:r w:rsidR="00977871">
              <w:rPr>
                <w:noProof/>
                <w:webHidden/>
              </w:rPr>
            </w:r>
            <w:r w:rsidR="00977871">
              <w:rPr>
                <w:noProof/>
                <w:webHidden/>
              </w:rPr>
              <w:fldChar w:fldCharType="separate"/>
            </w:r>
            <w:r w:rsidR="004370DC">
              <w:rPr>
                <w:noProof/>
                <w:webHidden/>
              </w:rPr>
              <w:t>16</w:t>
            </w:r>
            <w:r w:rsidR="00977871">
              <w:rPr>
                <w:noProof/>
                <w:webHidden/>
              </w:rPr>
              <w:fldChar w:fldCharType="end"/>
            </w:r>
          </w:hyperlink>
        </w:p>
        <w:p w14:paraId="04156F2B" w14:textId="78A18A50" w:rsidR="009C6DDF" w:rsidRDefault="009C6DDF" w:rsidP="006E25F2">
          <w:pPr>
            <w:pStyle w:val="TOC2"/>
            <w:rPr>
              <w:rFonts w:asciiTheme="minorHAnsi" w:eastAsiaTheme="minorEastAsia" w:hAnsiTheme="minorHAnsi" w:cstheme="minorBidi"/>
              <w:kern w:val="2"/>
              <w:lang w:val="en-US" w:eastAsia="en-US"/>
            </w:rPr>
          </w:pPr>
          <w:hyperlink w:anchor="_Toc161134309" w:history="1">
            <w:r w:rsidRPr="00AB16B9">
              <w:rPr>
                <w:rStyle w:val="Hyperlink"/>
                <w:b/>
                <w:bCs/>
              </w:rPr>
              <w:t xml:space="preserve">Art. 20. </w:t>
            </w:r>
            <w:r w:rsidRPr="00AB16B9">
              <w:rPr>
                <w:rStyle w:val="Hyperlink"/>
                <w:b/>
              </w:rPr>
              <w:t xml:space="preserve">Probele de concurs pentru ocuparea postului de </w:t>
            </w:r>
            <w:r w:rsidRPr="00AB16B9">
              <w:rPr>
                <w:rStyle w:val="Hyperlink"/>
                <w:b/>
                <w:i/>
              </w:rPr>
              <w:t>asistent universitar</w:t>
            </w:r>
            <w:r w:rsidR="004370DC">
              <w:rPr>
                <w:webHidden/>
              </w:rPr>
              <w:t>………………………………..</w:t>
            </w:r>
            <w:r w:rsidR="00977871">
              <w:rPr>
                <w:webHidden/>
              </w:rPr>
              <w:fldChar w:fldCharType="begin"/>
            </w:r>
            <w:r>
              <w:rPr>
                <w:webHidden/>
              </w:rPr>
              <w:instrText xml:space="preserve"> PAGEREF _Toc161134309 \h </w:instrText>
            </w:r>
            <w:r w:rsidR="00977871">
              <w:rPr>
                <w:webHidden/>
              </w:rPr>
            </w:r>
            <w:r w:rsidR="00977871">
              <w:rPr>
                <w:webHidden/>
              </w:rPr>
              <w:fldChar w:fldCharType="separate"/>
            </w:r>
            <w:r w:rsidR="004370DC">
              <w:rPr>
                <w:webHidden/>
              </w:rPr>
              <w:t>16</w:t>
            </w:r>
            <w:r w:rsidR="00977871">
              <w:rPr>
                <w:webHidden/>
              </w:rPr>
              <w:fldChar w:fldCharType="end"/>
            </w:r>
          </w:hyperlink>
        </w:p>
        <w:p w14:paraId="4556795F" w14:textId="2272B7BB"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10" w:history="1">
            <w:r w:rsidRPr="00AB16B9">
              <w:rPr>
                <w:rStyle w:val="Hyperlink"/>
                <w:b/>
                <w:noProof/>
                <w:lang w:val="fr-FR"/>
              </w:rPr>
              <w:t>A. Departamentul Muzică</w:t>
            </w:r>
            <w:r>
              <w:rPr>
                <w:noProof/>
                <w:webHidden/>
              </w:rPr>
              <w:tab/>
            </w:r>
            <w:r w:rsidR="00977871">
              <w:rPr>
                <w:noProof/>
                <w:webHidden/>
              </w:rPr>
              <w:fldChar w:fldCharType="begin"/>
            </w:r>
            <w:r>
              <w:rPr>
                <w:noProof/>
                <w:webHidden/>
              </w:rPr>
              <w:instrText xml:space="preserve"> PAGEREF _Toc161134310 \h </w:instrText>
            </w:r>
            <w:r w:rsidR="00977871">
              <w:rPr>
                <w:noProof/>
                <w:webHidden/>
              </w:rPr>
            </w:r>
            <w:r w:rsidR="00977871">
              <w:rPr>
                <w:noProof/>
                <w:webHidden/>
              </w:rPr>
              <w:fldChar w:fldCharType="separate"/>
            </w:r>
            <w:r w:rsidR="004370DC">
              <w:rPr>
                <w:noProof/>
                <w:webHidden/>
              </w:rPr>
              <w:t>16</w:t>
            </w:r>
            <w:r w:rsidR="00977871">
              <w:rPr>
                <w:noProof/>
                <w:webHidden/>
              </w:rPr>
              <w:fldChar w:fldCharType="end"/>
            </w:r>
          </w:hyperlink>
        </w:p>
        <w:p w14:paraId="217B068F" w14:textId="4EA3A29D"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11" w:history="1">
            <w:r w:rsidRPr="00AB16B9">
              <w:rPr>
                <w:rStyle w:val="Hyperlink"/>
                <w:b/>
                <w:noProof/>
                <w:lang w:val="ro-RO"/>
              </w:rPr>
              <w:t>B. Departamentul Arte Vizuale</w:t>
            </w:r>
            <w:r>
              <w:rPr>
                <w:noProof/>
                <w:webHidden/>
              </w:rPr>
              <w:tab/>
            </w:r>
            <w:r w:rsidR="00977871">
              <w:rPr>
                <w:noProof/>
                <w:webHidden/>
              </w:rPr>
              <w:fldChar w:fldCharType="begin"/>
            </w:r>
            <w:r>
              <w:rPr>
                <w:noProof/>
                <w:webHidden/>
              </w:rPr>
              <w:instrText xml:space="preserve"> PAGEREF _Toc161134311 \h </w:instrText>
            </w:r>
            <w:r w:rsidR="00977871">
              <w:rPr>
                <w:noProof/>
                <w:webHidden/>
              </w:rPr>
            </w:r>
            <w:r w:rsidR="00977871">
              <w:rPr>
                <w:noProof/>
                <w:webHidden/>
              </w:rPr>
              <w:fldChar w:fldCharType="separate"/>
            </w:r>
            <w:r w:rsidR="004370DC">
              <w:rPr>
                <w:noProof/>
                <w:webHidden/>
              </w:rPr>
              <w:t>17</w:t>
            </w:r>
            <w:r w:rsidR="00977871">
              <w:rPr>
                <w:noProof/>
                <w:webHidden/>
              </w:rPr>
              <w:fldChar w:fldCharType="end"/>
            </w:r>
          </w:hyperlink>
        </w:p>
        <w:p w14:paraId="07B755A6" w14:textId="43313EB5" w:rsidR="009C6DDF" w:rsidRDefault="009C6DDF" w:rsidP="006E25F2">
          <w:pPr>
            <w:pStyle w:val="TOC2"/>
            <w:rPr>
              <w:rFonts w:asciiTheme="minorHAnsi" w:eastAsiaTheme="minorEastAsia" w:hAnsiTheme="minorHAnsi" w:cstheme="minorBidi"/>
              <w:kern w:val="2"/>
              <w:lang w:val="en-US" w:eastAsia="en-US"/>
            </w:rPr>
          </w:pPr>
          <w:hyperlink w:anchor="_Toc161134312" w:history="1">
            <w:r w:rsidRPr="00AB16B9">
              <w:rPr>
                <w:rStyle w:val="Hyperlink"/>
                <w:b/>
                <w:bCs/>
                <w:lang w:val="ro-RO"/>
              </w:rPr>
              <w:t xml:space="preserve">Art. 21. </w:t>
            </w:r>
            <w:r w:rsidRPr="00AB16B9">
              <w:rPr>
                <w:rStyle w:val="Hyperlink"/>
                <w:b/>
                <w:iCs/>
                <w:lang w:val="ro-RO"/>
              </w:rPr>
              <w:t xml:space="preserve">Lector universitar / şef de lucrări sau cercetător ştiinţific gradul III </w:t>
            </w:r>
            <w:r w:rsidRPr="00AB16B9">
              <w:rPr>
                <w:rStyle w:val="Hyperlink"/>
                <w:lang w:val="ro-RO"/>
              </w:rPr>
              <w:t xml:space="preserve"> </w:t>
            </w:r>
            <w:r w:rsidR="004370DC">
              <w:rPr>
                <w:webHidden/>
              </w:rPr>
              <w:t>................…………………..</w:t>
            </w:r>
            <w:r w:rsidR="00977871">
              <w:rPr>
                <w:webHidden/>
              </w:rPr>
              <w:fldChar w:fldCharType="begin"/>
            </w:r>
            <w:r>
              <w:rPr>
                <w:webHidden/>
              </w:rPr>
              <w:instrText xml:space="preserve"> PAGEREF _Toc161134312 \h </w:instrText>
            </w:r>
            <w:r w:rsidR="00977871">
              <w:rPr>
                <w:webHidden/>
              </w:rPr>
            </w:r>
            <w:r w:rsidR="00977871">
              <w:rPr>
                <w:webHidden/>
              </w:rPr>
              <w:fldChar w:fldCharType="separate"/>
            </w:r>
            <w:r w:rsidR="004370DC">
              <w:rPr>
                <w:webHidden/>
              </w:rPr>
              <w:t>18</w:t>
            </w:r>
            <w:r w:rsidR="00977871">
              <w:rPr>
                <w:webHidden/>
              </w:rPr>
              <w:fldChar w:fldCharType="end"/>
            </w:r>
          </w:hyperlink>
        </w:p>
        <w:p w14:paraId="1F5D6F8A" w14:textId="533F740E"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13" w:history="1">
            <w:r w:rsidRPr="00AB16B9">
              <w:rPr>
                <w:rStyle w:val="Hyperlink"/>
                <w:b/>
                <w:noProof/>
                <w:lang w:val="fr-FR" w:eastAsia="en-US"/>
              </w:rPr>
              <w:t>A.</w:t>
            </w:r>
            <w:r w:rsidRPr="00AB16B9">
              <w:rPr>
                <w:rStyle w:val="Hyperlink"/>
                <w:b/>
                <w:noProof/>
                <w:lang w:val="fr-FR"/>
              </w:rPr>
              <w:t xml:space="preserve"> Condiţii minimale cerute candidatului pentru post de</w:t>
            </w:r>
            <w:r w:rsidR="004370DC">
              <w:rPr>
                <w:rStyle w:val="Hyperlink"/>
                <w:b/>
                <w:noProof/>
                <w:lang w:val="fr-FR"/>
              </w:rPr>
              <w:t xml:space="preserve"> </w:t>
            </w:r>
            <w:r w:rsidRPr="00AB16B9">
              <w:rPr>
                <w:rStyle w:val="Hyperlink"/>
                <w:b/>
                <w:i/>
                <w:iCs/>
                <w:noProof/>
                <w:lang w:val="fr-FR"/>
              </w:rPr>
              <w:t>lector universitar / şef de lucrări sau cercetător ştiinţific gradul III</w:t>
            </w:r>
            <w:r w:rsidR="004370DC">
              <w:rPr>
                <w:rStyle w:val="Hyperlink"/>
                <w:b/>
                <w:i/>
                <w:iCs/>
                <w:noProof/>
                <w:lang w:val="fr-FR"/>
              </w:rPr>
              <w:t xml:space="preserve"> </w:t>
            </w:r>
            <w:r w:rsidRPr="00AB16B9">
              <w:rPr>
                <w:rStyle w:val="Hyperlink"/>
                <w:b/>
                <w:iCs/>
                <w:noProof/>
                <w:lang w:val="fr-FR"/>
              </w:rPr>
              <w:t>la</w:t>
            </w:r>
            <w:r w:rsidRPr="00AB16B9">
              <w:rPr>
                <w:rStyle w:val="Hyperlink"/>
                <w:b/>
                <w:noProof/>
                <w:lang w:val="fr-FR" w:eastAsia="en-US"/>
              </w:rPr>
              <w:t xml:space="preserve"> Departamentul Muzică</w:t>
            </w:r>
            <w:r>
              <w:rPr>
                <w:noProof/>
                <w:webHidden/>
              </w:rPr>
              <w:tab/>
            </w:r>
            <w:r w:rsidR="00977871">
              <w:rPr>
                <w:noProof/>
                <w:webHidden/>
              </w:rPr>
              <w:fldChar w:fldCharType="begin"/>
            </w:r>
            <w:r>
              <w:rPr>
                <w:noProof/>
                <w:webHidden/>
              </w:rPr>
              <w:instrText xml:space="preserve"> PAGEREF _Toc161134313 \h </w:instrText>
            </w:r>
            <w:r w:rsidR="00977871">
              <w:rPr>
                <w:noProof/>
                <w:webHidden/>
              </w:rPr>
            </w:r>
            <w:r w:rsidR="00977871">
              <w:rPr>
                <w:noProof/>
                <w:webHidden/>
              </w:rPr>
              <w:fldChar w:fldCharType="separate"/>
            </w:r>
            <w:r w:rsidR="004370DC">
              <w:rPr>
                <w:noProof/>
                <w:webHidden/>
              </w:rPr>
              <w:t>18</w:t>
            </w:r>
            <w:r w:rsidR="00977871">
              <w:rPr>
                <w:noProof/>
                <w:webHidden/>
              </w:rPr>
              <w:fldChar w:fldCharType="end"/>
            </w:r>
          </w:hyperlink>
        </w:p>
        <w:p w14:paraId="5E8CB761" w14:textId="4731BE3B"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14" w:history="1">
            <w:r w:rsidRPr="00AB16B9">
              <w:rPr>
                <w:rStyle w:val="Hyperlink"/>
                <w:b/>
                <w:noProof/>
                <w:lang w:val="fr-FR"/>
              </w:rPr>
              <w:t>B.</w:t>
            </w:r>
            <w:r w:rsidRPr="00AB16B9">
              <w:rPr>
                <w:rStyle w:val="Hyperlink"/>
                <w:b/>
                <w:noProof/>
                <w:lang w:val="fr-FR" w:eastAsia="en-US"/>
              </w:rPr>
              <w:t xml:space="preserve"> Condiţii minimale pentru postul de </w:t>
            </w:r>
            <w:r w:rsidRPr="00AB16B9">
              <w:rPr>
                <w:rStyle w:val="Hyperlink"/>
                <w:b/>
                <w:i/>
                <w:iCs/>
                <w:noProof/>
                <w:lang w:val="fr-FR"/>
              </w:rPr>
              <w:t>lector universitar/şef de lucrări sau cercetător ştiinţific gradul III</w:t>
            </w:r>
            <w:r w:rsidRPr="00AB16B9">
              <w:rPr>
                <w:rStyle w:val="Hyperlink"/>
                <w:b/>
                <w:noProof/>
                <w:lang w:val="fr-FR" w:eastAsia="en-US"/>
              </w:rPr>
              <w:t xml:space="preserve"> la </w:t>
            </w:r>
            <w:r w:rsidRPr="00AB16B9">
              <w:rPr>
                <w:rStyle w:val="Hyperlink"/>
                <w:b/>
                <w:noProof/>
                <w:lang w:val="fr-FR"/>
              </w:rPr>
              <w:t>Departamentul Arte Vizuale</w:t>
            </w:r>
            <w:r>
              <w:rPr>
                <w:noProof/>
                <w:webHidden/>
              </w:rPr>
              <w:tab/>
            </w:r>
            <w:r w:rsidR="00977871">
              <w:rPr>
                <w:noProof/>
                <w:webHidden/>
              </w:rPr>
              <w:fldChar w:fldCharType="begin"/>
            </w:r>
            <w:r>
              <w:rPr>
                <w:noProof/>
                <w:webHidden/>
              </w:rPr>
              <w:instrText xml:space="preserve"> PAGEREF _Toc161134314 \h </w:instrText>
            </w:r>
            <w:r w:rsidR="00977871">
              <w:rPr>
                <w:noProof/>
                <w:webHidden/>
              </w:rPr>
            </w:r>
            <w:r w:rsidR="00977871">
              <w:rPr>
                <w:noProof/>
                <w:webHidden/>
              </w:rPr>
              <w:fldChar w:fldCharType="separate"/>
            </w:r>
            <w:r w:rsidR="004370DC">
              <w:rPr>
                <w:noProof/>
                <w:webHidden/>
              </w:rPr>
              <w:t>18</w:t>
            </w:r>
            <w:r w:rsidR="00977871">
              <w:rPr>
                <w:noProof/>
                <w:webHidden/>
              </w:rPr>
              <w:fldChar w:fldCharType="end"/>
            </w:r>
          </w:hyperlink>
        </w:p>
        <w:p w14:paraId="5763F18F" w14:textId="308DA189" w:rsidR="009C6DDF" w:rsidRDefault="009C6DDF" w:rsidP="006E25F2">
          <w:pPr>
            <w:pStyle w:val="TOC2"/>
            <w:rPr>
              <w:rFonts w:asciiTheme="minorHAnsi" w:eastAsiaTheme="minorEastAsia" w:hAnsiTheme="minorHAnsi" w:cstheme="minorBidi"/>
              <w:kern w:val="2"/>
              <w:lang w:val="en-US" w:eastAsia="en-US"/>
            </w:rPr>
          </w:pPr>
          <w:hyperlink w:anchor="_Toc161134315" w:history="1">
            <w:r w:rsidRPr="00AB16B9">
              <w:rPr>
                <w:rStyle w:val="Hyperlink"/>
                <w:b/>
                <w:bCs/>
                <w:lang w:val="ro-RO"/>
              </w:rPr>
              <w:t xml:space="preserve">Art. 22. </w:t>
            </w:r>
            <w:r w:rsidRPr="00AB16B9">
              <w:rPr>
                <w:rStyle w:val="Hyperlink"/>
                <w:b/>
              </w:rPr>
              <w:t xml:space="preserve">Probele de concurs pentru ocuparea </w:t>
            </w:r>
            <w:r w:rsidRPr="00AB16B9">
              <w:rPr>
                <w:rStyle w:val="Hyperlink"/>
                <w:b/>
                <w:iCs/>
              </w:rPr>
              <w:t xml:space="preserve">postului de </w:t>
            </w:r>
            <w:r w:rsidRPr="00177897">
              <w:rPr>
                <w:rStyle w:val="Hyperlink"/>
                <w:b/>
                <w:i/>
              </w:rPr>
              <w:t>lector universitar / şef de lucrări sau cercetător ştiinţific grad III</w:t>
            </w:r>
            <w:r w:rsidRPr="00AB16B9">
              <w:rPr>
                <w:rStyle w:val="Hyperlink"/>
                <w:b/>
                <w:iCs/>
              </w:rPr>
              <w:t>:</w:t>
            </w:r>
            <w:r w:rsidR="004370DC">
              <w:rPr>
                <w:webHidden/>
              </w:rPr>
              <w:t>………………………………………………………………………………………………………..</w:t>
            </w:r>
            <w:r w:rsidR="00977871">
              <w:rPr>
                <w:webHidden/>
              </w:rPr>
              <w:fldChar w:fldCharType="begin"/>
            </w:r>
            <w:r>
              <w:rPr>
                <w:webHidden/>
              </w:rPr>
              <w:instrText xml:space="preserve"> PAGEREF _Toc161134315 \h </w:instrText>
            </w:r>
            <w:r w:rsidR="00977871">
              <w:rPr>
                <w:webHidden/>
              </w:rPr>
            </w:r>
            <w:r w:rsidR="00977871">
              <w:rPr>
                <w:webHidden/>
              </w:rPr>
              <w:fldChar w:fldCharType="separate"/>
            </w:r>
            <w:r w:rsidR="004370DC">
              <w:rPr>
                <w:webHidden/>
              </w:rPr>
              <w:t>19</w:t>
            </w:r>
            <w:r w:rsidR="00977871">
              <w:rPr>
                <w:webHidden/>
              </w:rPr>
              <w:fldChar w:fldCharType="end"/>
            </w:r>
          </w:hyperlink>
        </w:p>
        <w:p w14:paraId="3036D550" w14:textId="7B95569E"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16" w:history="1">
            <w:r w:rsidRPr="00AB16B9">
              <w:rPr>
                <w:rStyle w:val="Hyperlink"/>
                <w:b/>
                <w:noProof/>
                <w:lang w:val="fr-FR"/>
              </w:rPr>
              <w:t>A. Departamentul Muzică</w:t>
            </w:r>
            <w:r>
              <w:rPr>
                <w:noProof/>
                <w:webHidden/>
              </w:rPr>
              <w:tab/>
            </w:r>
            <w:r w:rsidR="00977871">
              <w:rPr>
                <w:noProof/>
                <w:webHidden/>
              </w:rPr>
              <w:fldChar w:fldCharType="begin"/>
            </w:r>
            <w:r>
              <w:rPr>
                <w:noProof/>
                <w:webHidden/>
              </w:rPr>
              <w:instrText xml:space="preserve"> PAGEREF _Toc161134316 \h </w:instrText>
            </w:r>
            <w:r w:rsidR="00977871">
              <w:rPr>
                <w:noProof/>
                <w:webHidden/>
              </w:rPr>
            </w:r>
            <w:r w:rsidR="00977871">
              <w:rPr>
                <w:noProof/>
                <w:webHidden/>
              </w:rPr>
              <w:fldChar w:fldCharType="separate"/>
            </w:r>
            <w:r w:rsidR="004370DC">
              <w:rPr>
                <w:noProof/>
                <w:webHidden/>
              </w:rPr>
              <w:t>19</w:t>
            </w:r>
            <w:r w:rsidR="00977871">
              <w:rPr>
                <w:noProof/>
                <w:webHidden/>
              </w:rPr>
              <w:fldChar w:fldCharType="end"/>
            </w:r>
          </w:hyperlink>
        </w:p>
        <w:p w14:paraId="42A23A26" w14:textId="5C815DA7"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17" w:history="1">
            <w:r w:rsidRPr="00AB16B9">
              <w:rPr>
                <w:rStyle w:val="Hyperlink"/>
                <w:b/>
                <w:noProof/>
                <w:lang w:val="fr-FR"/>
              </w:rPr>
              <w:t>B. Departamentul Arte Vizuale</w:t>
            </w:r>
            <w:r>
              <w:rPr>
                <w:noProof/>
                <w:webHidden/>
              </w:rPr>
              <w:tab/>
            </w:r>
            <w:r w:rsidR="00977871">
              <w:rPr>
                <w:noProof/>
                <w:webHidden/>
              </w:rPr>
              <w:fldChar w:fldCharType="begin"/>
            </w:r>
            <w:r>
              <w:rPr>
                <w:noProof/>
                <w:webHidden/>
              </w:rPr>
              <w:instrText xml:space="preserve"> PAGEREF _Toc161134317 \h </w:instrText>
            </w:r>
            <w:r w:rsidR="00977871">
              <w:rPr>
                <w:noProof/>
                <w:webHidden/>
              </w:rPr>
            </w:r>
            <w:r w:rsidR="00977871">
              <w:rPr>
                <w:noProof/>
                <w:webHidden/>
              </w:rPr>
              <w:fldChar w:fldCharType="separate"/>
            </w:r>
            <w:r w:rsidR="004370DC">
              <w:rPr>
                <w:noProof/>
                <w:webHidden/>
              </w:rPr>
              <w:t>20</w:t>
            </w:r>
            <w:r w:rsidR="00977871">
              <w:rPr>
                <w:noProof/>
                <w:webHidden/>
              </w:rPr>
              <w:fldChar w:fldCharType="end"/>
            </w:r>
          </w:hyperlink>
        </w:p>
        <w:p w14:paraId="649DA6B5" w14:textId="223A6749" w:rsidR="009C6DDF" w:rsidRDefault="009C6DDF" w:rsidP="006E25F2">
          <w:pPr>
            <w:pStyle w:val="TOC2"/>
            <w:rPr>
              <w:rFonts w:asciiTheme="minorHAnsi" w:eastAsiaTheme="minorEastAsia" w:hAnsiTheme="minorHAnsi" w:cstheme="minorBidi"/>
              <w:kern w:val="2"/>
              <w:lang w:val="en-US" w:eastAsia="en-US"/>
            </w:rPr>
          </w:pPr>
          <w:hyperlink w:anchor="_Toc161134318" w:history="1">
            <w:r w:rsidRPr="00AB16B9">
              <w:rPr>
                <w:rStyle w:val="Hyperlink"/>
                <w:b/>
                <w:bCs/>
                <w:lang w:val="ro-RO"/>
              </w:rPr>
              <w:t xml:space="preserve">Art. 23. </w:t>
            </w:r>
            <w:r w:rsidRPr="00AB16B9">
              <w:rPr>
                <w:rStyle w:val="Hyperlink"/>
                <w:b/>
                <w:iCs/>
                <w:lang w:val="ro-RO"/>
              </w:rPr>
              <w:t>Conferenţiar universitar sau cercetător ştiinţific gradul II/ profesor universitar sau cercetător ştiinţific gradul I</w:t>
            </w:r>
            <w:r w:rsidR="004370DC">
              <w:rPr>
                <w:webHidden/>
              </w:rPr>
              <w:t xml:space="preserve"> ……………………………………………………………………………………………………….</w:t>
            </w:r>
            <w:r w:rsidR="00977871">
              <w:rPr>
                <w:webHidden/>
              </w:rPr>
              <w:fldChar w:fldCharType="begin"/>
            </w:r>
            <w:r>
              <w:rPr>
                <w:webHidden/>
              </w:rPr>
              <w:instrText xml:space="preserve"> PAGEREF _Toc161134318 \h </w:instrText>
            </w:r>
            <w:r w:rsidR="00977871">
              <w:rPr>
                <w:webHidden/>
              </w:rPr>
            </w:r>
            <w:r w:rsidR="00977871">
              <w:rPr>
                <w:webHidden/>
              </w:rPr>
              <w:fldChar w:fldCharType="separate"/>
            </w:r>
            <w:r w:rsidR="004370DC">
              <w:rPr>
                <w:webHidden/>
              </w:rPr>
              <w:t>21</w:t>
            </w:r>
            <w:r w:rsidR="00977871">
              <w:rPr>
                <w:webHidden/>
              </w:rPr>
              <w:fldChar w:fldCharType="end"/>
            </w:r>
          </w:hyperlink>
        </w:p>
        <w:p w14:paraId="0F1164F8" w14:textId="3729392B"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19" w:history="1">
            <w:r w:rsidRPr="00AB16B9">
              <w:rPr>
                <w:rStyle w:val="Hyperlink"/>
                <w:b/>
                <w:noProof/>
                <w:lang w:val="fr-FR"/>
              </w:rPr>
              <w:t xml:space="preserve">A. Condiţii minimale cerute candidatului pentru ocuparea postului de </w:t>
            </w:r>
            <w:r w:rsidRPr="00AB16B9">
              <w:rPr>
                <w:rStyle w:val="Hyperlink"/>
                <w:b/>
                <w:i/>
                <w:iCs/>
                <w:noProof/>
                <w:lang w:val="fr-FR"/>
              </w:rPr>
              <w:t xml:space="preserve">conferenţiar universitar sau cercetător ştiinţific gradul II </w:t>
            </w:r>
            <w:r w:rsidRPr="00AB16B9">
              <w:rPr>
                <w:rStyle w:val="Hyperlink"/>
                <w:iCs/>
                <w:noProof/>
                <w:lang w:val="fr-FR"/>
              </w:rPr>
              <w:t xml:space="preserve">/ </w:t>
            </w:r>
            <w:r w:rsidRPr="00AB16B9">
              <w:rPr>
                <w:rStyle w:val="Hyperlink"/>
                <w:b/>
                <w:i/>
                <w:iCs/>
                <w:noProof/>
                <w:lang w:val="fr-FR"/>
              </w:rPr>
              <w:t xml:space="preserve">profesor universitar sau cercetător ştiinţific gradul I </w:t>
            </w:r>
            <w:r w:rsidRPr="00AB16B9">
              <w:rPr>
                <w:rStyle w:val="Hyperlink"/>
                <w:iCs/>
                <w:noProof/>
                <w:lang w:val="fr-FR"/>
              </w:rPr>
              <w:t xml:space="preserve">la </w:t>
            </w:r>
            <w:r w:rsidRPr="00AB16B9">
              <w:rPr>
                <w:rStyle w:val="Hyperlink"/>
                <w:b/>
                <w:noProof/>
                <w:lang w:val="fr-FR"/>
              </w:rPr>
              <w:t>Departamentul  Muzică:</w:t>
            </w:r>
            <w:r>
              <w:rPr>
                <w:noProof/>
                <w:webHidden/>
              </w:rPr>
              <w:tab/>
            </w:r>
            <w:r w:rsidR="00977871">
              <w:rPr>
                <w:noProof/>
                <w:webHidden/>
              </w:rPr>
              <w:fldChar w:fldCharType="begin"/>
            </w:r>
            <w:r>
              <w:rPr>
                <w:noProof/>
                <w:webHidden/>
              </w:rPr>
              <w:instrText xml:space="preserve"> PAGEREF _Toc161134319 \h </w:instrText>
            </w:r>
            <w:r w:rsidR="00977871">
              <w:rPr>
                <w:noProof/>
                <w:webHidden/>
              </w:rPr>
            </w:r>
            <w:r w:rsidR="00977871">
              <w:rPr>
                <w:noProof/>
                <w:webHidden/>
              </w:rPr>
              <w:fldChar w:fldCharType="separate"/>
            </w:r>
            <w:r w:rsidR="004370DC">
              <w:rPr>
                <w:noProof/>
                <w:webHidden/>
              </w:rPr>
              <w:t>21</w:t>
            </w:r>
            <w:r w:rsidR="00977871">
              <w:rPr>
                <w:noProof/>
                <w:webHidden/>
              </w:rPr>
              <w:fldChar w:fldCharType="end"/>
            </w:r>
          </w:hyperlink>
        </w:p>
        <w:p w14:paraId="295B3132" w14:textId="128A8DFE"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20" w:history="1">
            <w:r w:rsidRPr="00AB16B9">
              <w:rPr>
                <w:rStyle w:val="Hyperlink"/>
                <w:b/>
                <w:noProof/>
                <w:lang w:val="fr-FR"/>
              </w:rPr>
              <w:t xml:space="preserve">B. Condiţii minimale cerute candidatului pentru ocuparea postului de </w:t>
            </w:r>
            <w:r w:rsidRPr="00AB16B9">
              <w:rPr>
                <w:rStyle w:val="Hyperlink"/>
                <w:b/>
                <w:i/>
                <w:iCs/>
                <w:noProof/>
                <w:lang w:val="fr-FR"/>
              </w:rPr>
              <w:t>conferenţiar universitar sau cercetător ştiinţific gradul II / profesor universitar sau cercetător ştiinţific gradul I</w:t>
            </w:r>
            <w:r w:rsidRPr="00AB16B9">
              <w:rPr>
                <w:rStyle w:val="Hyperlink"/>
                <w:b/>
                <w:noProof/>
                <w:lang w:val="fr-FR"/>
              </w:rPr>
              <w:t xml:space="preserve"> Departamentul de Arte Vizuale</w:t>
            </w:r>
            <w:r>
              <w:rPr>
                <w:noProof/>
                <w:webHidden/>
              </w:rPr>
              <w:tab/>
            </w:r>
            <w:r w:rsidR="00977871">
              <w:rPr>
                <w:noProof/>
                <w:webHidden/>
              </w:rPr>
              <w:fldChar w:fldCharType="begin"/>
            </w:r>
            <w:r>
              <w:rPr>
                <w:noProof/>
                <w:webHidden/>
              </w:rPr>
              <w:instrText xml:space="preserve"> PAGEREF _Toc161134320 \h </w:instrText>
            </w:r>
            <w:r w:rsidR="00977871">
              <w:rPr>
                <w:noProof/>
                <w:webHidden/>
              </w:rPr>
            </w:r>
            <w:r w:rsidR="00977871">
              <w:rPr>
                <w:noProof/>
                <w:webHidden/>
              </w:rPr>
              <w:fldChar w:fldCharType="separate"/>
            </w:r>
            <w:r w:rsidR="004370DC">
              <w:rPr>
                <w:noProof/>
                <w:webHidden/>
              </w:rPr>
              <w:t>21</w:t>
            </w:r>
            <w:r w:rsidR="00977871">
              <w:rPr>
                <w:noProof/>
                <w:webHidden/>
              </w:rPr>
              <w:fldChar w:fldCharType="end"/>
            </w:r>
          </w:hyperlink>
        </w:p>
        <w:p w14:paraId="2A7B205C" w14:textId="205D7938" w:rsidR="009C6DDF" w:rsidRDefault="009C6DDF" w:rsidP="006E25F2">
          <w:pPr>
            <w:pStyle w:val="TOC2"/>
            <w:rPr>
              <w:rFonts w:asciiTheme="minorHAnsi" w:eastAsiaTheme="minorEastAsia" w:hAnsiTheme="minorHAnsi" w:cstheme="minorBidi"/>
              <w:kern w:val="2"/>
              <w:lang w:val="en-US" w:eastAsia="en-US"/>
            </w:rPr>
          </w:pPr>
          <w:hyperlink w:anchor="_Toc161134321" w:history="1">
            <w:r w:rsidRPr="00AB16B9">
              <w:rPr>
                <w:rStyle w:val="Hyperlink"/>
                <w:b/>
                <w:bCs/>
                <w:lang w:val="ro-RO"/>
              </w:rPr>
              <w:t xml:space="preserve">Art. 24. </w:t>
            </w:r>
            <w:r w:rsidRPr="00AB16B9">
              <w:rPr>
                <w:rStyle w:val="Hyperlink"/>
                <w:b/>
              </w:rPr>
              <w:t xml:space="preserve">Probele de concurs pentru ocuparea postului de </w:t>
            </w:r>
            <w:r w:rsidRPr="00AB16B9">
              <w:rPr>
                <w:rStyle w:val="Hyperlink"/>
                <w:b/>
                <w:i/>
                <w:iCs/>
              </w:rPr>
              <w:t>conferenţiar universitar sau cercetător ştiinţific grad II</w:t>
            </w:r>
            <w:r w:rsidRPr="00AB16B9">
              <w:rPr>
                <w:rStyle w:val="Hyperlink"/>
                <w:b/>
              </w:rPr>
              <w:t xml:space="preserve"> şi </w:t>
            </w:r>
            <w:r w:rsidRPr="00AB16B9">
              <w:rPr>
                <w:rStyle w:val="Hyperlink"/>
                <w:b/>
                <w:i/>
                <w:iCs/>
              </w:rPr>
              <w:t>profesor universitar sau cercetător ştiinţific grad I:</w:t>
            </w:r>
            <w:r w:rsidR="004370DC">
              <w:rPr>
                <w:webHidden/>
              </w:rPr>
              <w:t>……………………………………………</w:t>
            </w:r>
            <w:r w:rsidR="00977871">
              <w:rPr>
                <w:webHidden/>
              </w:rPr>
              <w:fldChar w:fldCharType="begin"/>
            </w:r>
            <w:r>
              <w:rPr>
                <w:webHidden/>
              </w:rPr>
              <w:instrText xml:space="preserve"> PAGEREF _Toc161134321 \h </w:instrText>
            </w:r>
            <w:r w:rsidR="00977871">
              <w:rPr>
                <w:webHidden/>
              </w:rPr>
            </w:r>
            <w:r w:rsidR="00977871">
              <w:rPr>
                <w:webHidden/>
              </w:rPr>
              <w:fldChar w:fldCharType="separate"/>
            </w:r>
            <w:r w:rsidR="004370DC">
              <w:rPr>
                <w:webHidden/>
              </w:rPr>
              <w:t>21</w:t>
            </w:r>
            <w:r w:rsidR="00977871">
              <w:rPr>
                <w:webHidden/>
              </w:rPr>
              <w:fldChar w:fldCharType="end"/>
            </w:r>
          </w:hyperlink>
        </w:p>
        <w:p w14:paraId="5095310D" w14:textId="6EA2DBF9" w:rsidR="009C6DDF" w:rsidRDefault="009C6DDF">
          <w:pPr>
            <w:pStyle w:val="TOC3"/>
            <w:tabs>
              <w:tab w:val="right" w:leader="dot" w:pos="9628"/>
            </w:tabs>
            <w:rPr>
              <w:rFonts w:asciiTheme="minorHAnsi" w:eastAsiaTheme="minorEastAsia" w:hAnsiTheme="minorHAnsi" w:cstheme="minorBidi"/>
              <w:noProof/>
              <w:kern w:val="2"/>
              <w:lang w:eastAsia="en-US"/>
            </w:rPr>
          </w:pPr>
          <w:hyperlink w:anchor="_Toc161134322" w:history="1">
            <w:r w:rsidRPr="00AB16B9">
              <w:rPr>
                <w:rStyle w:val="Hyperlink"/>
                <w:b/>
                <w:noProof/>
                <w:lang w:val="fr-FR"/>
              </w:rPr>
              <w:t>A. Departamentul Muzică</w:t>
            </w:r>
            <w:r>
              <w:rPr>
                <w:noProof/>
                <w:webHidden/>
              </w:rPr>
              <w:tab/>
            </w:r>
            <w:r w:rsidR="00977871">
              <w:rPr>
                <w:noProof/>
                <w:webHidden/>
              </w:rPr>
              <w:fldChar w:fldCharType="begin"/>
            </w:r>
            <w:r>
              <w:rPr>
                <w:noProof/>
                <w:webHidden/>
              </w:rPr>
              <w:instrText xml:space="preserve"> PAGEREF _Toc161134322 \h </w:instrText>
            </w:r>
            <w:r w:rsidR="00977871">
              <w:rPr>
                <w:noProof/>
                <w:webHidden/>
              </w:rPr>
            </w:r>
            <w:r w:rsidR="00977871">
              <w:rPr>
                <w:noProof/>
                <w:webHidden/>
              </w:rPr>
              <w:fldChar w:fldCharType="separate"/>
            </w:r>
            <w:r w:rsidR="004370DC">
              <w:rPr>
                <w:noProof/>
                <w:webHidden/>
              </w:rPr>
              <w:t>21</w:t>
            </w:r>
            <w:r w:rsidR="00977871">
              <w:rPr>
                <w:noProof/>
                <w:webHidden/>
              </w:rPr>
              <w:fldChar w:fldCharType="end"/>
            </w:r>
          </w:hyperlink>
        </w:p>
        <w:p w14:paraId="0687B271" w14:textId="73756128" w:rsidR="009C6DDF" w:rsidRDefault="009C6DDF">
          <w:pPr>
            <w:pStyle w:val="TOC3"/>
            <w:tabs>
              <w:tab w:val="right" w:leader="dot" w:pos="9628"/>
            </w:tabs>
            <w:rPr>
              <w:noProof/>
            </w:rPr>
          </w:pPr>
          <w:hyperlink w:anchor="_Toc161134323" w:history="1">
            <w:r w:rsidRPr="00AB16B9">
              <w:rPr>
                <w:rStyle w:val="Hyperlink"/>
                <w:b/>
                <w:noProof/>
                <w:lang w:val="fr-FR"/>
              </w:rPr>
              <w:t>B. Departamentul Arte Vizuale</w:t>
            </w:r>
            <w:r>
              <w:rPr>
                <w:noProof/>
                <w:webHidden/>
              </w:rPr>
              <w:tab/>
            </w:r>
            <w:r w:rsidR="00977871">
              <w:rPr>
                <w:noProof/>
                <w:webHidden/>
              </w:rPr>
              <w:fldChar w:fldCharType="begin"/>
            </w:r>
            <w:r>
              <w:rPr>
                <w:noProof/>
                <w:webHidden/>
              </w:rPr>
              <w:instrText xml:space="preserve"> PAGEREF _Toc161134323 \h </w:instrText>
            </w:r>
            <w:r w:rsidR="00977871">
              <w:rPr>
                <w:noProof/>
                <w:webHidden/>
              </w:rPr>
            </w:r>
            <w:r w:rsidR="00977871">
              <w:rPr>
                <w:noProof/>
                <w:webHidden/>
              </w:rPr>
              <w:fldChar w:fldCharType="separate"/>
            </w:r>
            <w:r w:rsidR="004370DC">
              <w:rPr>
                <w:noProof/>
                <w:webHidden/>
              </w:rPr>
              <w:t>22</w:t>
            </w:r>
            <w:r w:rsidR="00977871">
              <w:rPr>
                <w:noProof/>
                <w:webHidden/>
              </w:rPr>
              <w:fldChar w:fldCharType="end"/>
            </w:r>
          </w:hyperlink>
        </w:p>
        <w:p w14:paraId="1A7F5EE3" w14:textId="382BDEE2" w:rsidR="00EB6117" w:rsidRPr="00EB6117" w:rsidRDefault="00EB6117" w:rsidP="00EB6117">
          <w:pPr>
            <w:ind w:firstLine="440"/>
            <w:rPr>
              <w:rFonts w:ascii="Times New Roman" w:eastAsiaTheme="minorEastAsia" w:hAnsi="Times New Roman"/>
              <w:b/>
              <w:bCs/>
              <w:lang w:val="en-US" w:eastAsia="ja-JP"/>
            </w:rPr>
          </w:pPr>
          <w:r w:rsidRPr="00EB6117">
            <w:rPr>
              <w:rFonts w:ascii="Times New Roman" w:eastAsiaTheme="minorEastAsia" w:hAnsi="Times New Roman"/>
              <w:b/>
              <w:bCs/>
              <w:lang w:val="en-US" w:eastAsia="ja-JP"/>
            </w:rPr>
            <w:t>Anexe Departamentul Muzică</w:t>
          </w:r>
        </w:p>
        <w:p w14:paraId="1ED5500D" w14:textId="657FA376" w:rsidR="009C6DDF" w:rsidRPr="00740440" w:rsidRDefault="009C6DDF" w:rsidP="006E25F2">
          <w:pPr>
            <w:pStyle w:val="TOC2"/>
            <w:rPr>
              <w:rFonts w:ascii="Times New Roman" w:eastAsiaTheme="minorEastAsia" w:hAnsi="Times New Roman"/>
              <w:kern w:val="2"/>
              <w:lang w:val="en-US" w:eastAsia="en-US"/>
            </w:rPr>
          </w:pPr>
          <w:hyperlink w:anchor="_Toc161134324" w:history="1">
            <w:r w:rsidRPr="00740440">
              <w:rPr>
                <w:rStyle w:val="Hyperlink"/>
              </w:rPr>
              <w:t>Anexa nr. 1.</w:t>
            </w:r>
            <w:r w:rsidR="00177897" w:rsidRPr="00740440">
              <w:rPr>
                <w:rStyle w:val="Hyperlink"/>
              </w:rPr>
              <w:t>A</w:t>
            </w:r>
            <w:r w:rsidRPr="00740440">
              <w:rPr>
                <w:rStyle w:val="Hyperlink"/>
              </w:rPr>
              <w:t>.</w:t>
            </w:r>
            <w:r w:rsidR="00177897" w:rsidRPr="00740440">
              <w:rPr>
                <w:rFonts w:ascii="Times New Roman" w:hAnsi="Times New Roman"/>
                <w:webHidden/>
              </w:rPr>
              <w:t xml:space="preserve"> </w:t>
            </w:r>
            <w:r w:rsidR="006E25F2" w:rsidRPr="00740440">
              <w:rPr>
                <w:rFonts w:ascii="Times New Roman" w:hAnsi="Times New Roman"/>
                <w:webHidden/>
              </w:rPr>
              <w:t xml:space="preserve">Cerere de înscrire la concurs </w:t>
            </w:r>
            <w:r w:rsidR="00177897" w:rsidRPr="00740440">
              <w:rPr>
                <w:rFonts w:ascii="Times New Roman" w:hAnsi="Times New Roman"/>
                <w:webHidden/>
              </w:rPr>
              <w:t>……………………………………………………</w:t>
            </w:r>
            <w:r w:rsidR="00740440" w:rsidRPr="00740440">
              <w:rPr>
                <w:rFonts w:ascii="Times New Roman" w:hAnsi="Times New Roman"/>
                <w:webHidden/>
              </w:rPr>
              <w:t>…</w:t>
            </w:r>
            <w:r w:rsidR="00C15725" w:rsidRPr="00740440">
              <w:rPr>
                <w:rFonts w:ascii="Times New Roman" w:hAnsi="Times New Roman"/>
                <w:webHidden/>
              </w:rPr>
              <w:t>……</w:t>
            </w:r>
            <w:r w:rsidR="0017789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_Toc161134324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27</w:t>
            </w:r>
            <w:r w:rsidR="00977871" w:rsidRPr="00740440">
              <w:rPr>
                <w:rFonts w:ascii="Times New Roman" w:hAnsi="Times New Roman"/>
                <w:webHidden/>
              </w:rPr>
              <w:fldChar w:fldCharType="end"/>
            </w:r>
          </w:hyperlink>
        </w:p>
        <w:p w14:paraId="7F73BEBA" w14:textId="20761C6C" w:rsidR="009C6DDF" w:rsidRPr="00740440" w:rsidRDefault="009C6DDF" w:rsidP="006E25F2">
          <w:pPr>
            <w:pStyle w:val="TOC2"/>
            <w:rPr>
              <w:rFonts w:ascii="Times New Roman" w:eastAsiaTheme="minorEastAsia" w:hAnsi="Times New Roman"/>
              <w:kern w:val="2"/>
              <w:lang w:val="en-US" w:eastAsia="en-US"/>
            </w:rPr>
          </w:pPr>
          <w:hyperlink w:anchor="_Toc161134326" w:history="1">
            <w:r w:rsidRPr="00740440">
              <w:rPr>
                <w:rStyle w:val="Hyperlink"/>
              </w:rPr>
              <w:t>A</w:t>
            </w:r>
            <w:r w:rsidR="00177897" w:rsidRPr="00740440">
              <w:rPr>
                <w:rStyle w:val="Hyperlink"/>
              </w:rPr>
              <w:t>nexa nr</w:t>
            </w:r>
            <w:r w:rsidRPr="00740440">
              <w:rPr>
                <w:rStyle w:val="Hyperlink"/>
              </w:rPr>
              <w:t xml:space="preserve">.2.A </w:t>
            </w:r>
            <w:r w:rsidR="006E25F2" w:rsidRPr="00740440">
              <w:rPr>
                <w:rFonts w:ascii="Times New Roman" w:hAnsi="Times New Roman"/>
                <w:webHidden/>
              </w:rPr>
              <w:t>OPIS ……………………………………</w:t>
            </w:r>
            <w:r w:rsidR="009575A2" w:rsidRPr="00740440">
              <w:rPr>
                <w:rFonts w:ascii="Times New Roman" w:hAnsi="Times New Roman"/>
                <w:webHidden/>
              </w:rPr>
              <w:t>………………………………………………..</w:t>
            </w:r>
            <w:r w:rsidR="006E25F2"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_Toc161134326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28</w:t>
            </w:r>
            <w:r w:rsidR="00977871" w:rsidRPr="00740440">
              <w:rPr>
                <w:rFonts w:ascii="Times New Roman" w:hAnsi="Times New Roman"/>
                <w:webHidden/>
              </w:rPr>
              <w:fldChar w:fldCharType="end"/>
            </w:r>
          </w:hyperlink>
        </w:p>
        <w:p w14:paraId="22921A76" w14:textId="7D473EB2" w:rsidR="009C6DDF" w:rsidRPr="00740440" w:rsidRDefault="009C6DDF" w:rsidP="006E25F2">
          <w:pPr>
            <w:pStyle w:val="TOC2"/>
            <w:rPr>
              <w:rFonts w:ascii="Times New Roman" w:eastAsiaTheme="minorEastAsia" w:hAnsi="Times New Roman"/>
              <w:kern w:val="2"/>
              <w:lang w:val="en-US" w:eastAsia="en-US"/>
            </w:rPr>
          </w:pPr>
          <w:hyperlink w:anchor="_Toc161134328" w:history="1">
            <w:r w:rsidRPr="00740440">
              <w:rPr>
                <w:rStyle w:val="Hyperlink"/>
              </w:rPr>
              <w:t>Anexa nr. 3.</w:t>
            </w:r>
            <w:r w:rsidR="00177897" w:rsidRPr="00740440">
              <w:rPr>
                <w:rStyle w:val="Hyperlink"/>
              </w:rPr>
              <w:t>A</w:t>
            </w:r>
            <w:r w:rsidRPr="00740440">
              <w:rPr>
                <w:rStyle w:val="Hyperlink"/>
              </w:rPr>
              <w:t>.1. 1.</w:t>
            </w:r>
            <w:r w:rsidR="00EB6117" w:rsidRPr="00740440">
              <w:rPr>
                <w:rFonts w:ascii="Times New Roman" w:hAnsi="Times New Roman"/>
                <w:webHidden/>
              </w:rPr>
              <w:t xml:space="preserve"> Fișa de verificare – asistent universitar - interpreți ………</w:t>
            </w:r>
            <w:r w:rsidR="00740440" w:rsidRPr="00740440">
              <w:rPr>
                <w:rFonts w:ascii="Times New Roman" w:hAnsi="Times New Roman"/>
                <w:webHidden/>
              </w:rPr>
              <w:t>……………………...</w:t>
            </w:r>
            <w:r w:rsidR="00EB611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_Toc161134328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30</w:t>
            </w:r>
            <w:r w:rsidR="00977871" w:rsidRPr="00740440">
              <w:rPr>
                <w:rFonts w:ascii="Times New Roman" w:hAnsi="Times New Roman"/>
                <w:webHidden/>
              </w:rPr>
              <w:fldChar w:fldCharType="end"/>
            </w:r>
          </w:hyperlink>
          <w:hyperlink w:anchor="_Toc161134329" w:history="1"/>
        </w:p>
        <w:p w14:paraId="61BA2D11" w14:textId="2266181F" w:rsidR="009C6DDF" w:rsidRPr="00740440" w:rsidRDefault="009C6DDF" w:rsidP="006E25F2">
          <w:pPr>
            <w:pStyle w:val="TOC2"/>
            <w:rPr>
              <w:rFonts w:ascii="Times New Roman" w:eastAsiaTheme="minorEastAsia" w:hAnsi="Times New Roman"/>
              <w:kern w:val="2"/>
              <w:lang w:val="en-US" w:eastAsia="en-US"/>
            </w:rPr>
          </w:pPr>
          <w:hyperlink w:anchor="_Toc161134331" w:history="1">
            <w:r w:rsidRPr="00740440">
              <w:rPr>
                <w:rStyle w:val="Hyperlink"/>
              </w:rPr>
              <w:t>Anexa nr. 3.</w:t>
            </w:r>
            <w:r w:rsidR="00177897" w:rsidRPr="00740440">
              <w:rPr>
                <w:rStyle w:val="Hyperlink"/>
              </w:rPr>
              <w:t>A</w:t>
            </w:r>
            <w:r w:rsidRPr="00740440">
              <w:rPr>
                <w:rStyle w:val="Hyperlink"/>
              </w:rPr>
              <w:t>.1. 2.</w:t>
            </w:r>
            <w:r w:rsidR="00EB6117" w:rsidRPr="00740440">
              <w:rPr>
                <w:rFonts w:ascii="Times New Roman" w:hAnsi="Times New Roman"/>
                <w:webHidden/>
              </w:rPr>
              <w:t xml:space="preserve"> Fișa de verificare – asistent universitar – teoreticieni ……………</w:t>
            </w:r>
            <w:r w:rsidR="00740440" w:rsidRPr="00740440">
              <w:rPr>
                <w:rFonts w:ascii="Times New Roman" w:hAnsi="Times New Roman"/>
                <w:webHidden/>
              </w:rPr>
              <w:t>………………...</w:t>
            </w:r>
            <w:r w:rsidR="00EB611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_Toc161134331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34</w:t>
            </w:r>
            <w:r w:rsidR="00977871" w:rsidRPr="00740440">
              <w:rPr>
                <w:rFonts w:ascii="Times New Roman" w:hAnsi="Times New Roman"/>
                <w:webHidden/>
              </w:rPr>
              <w:fldChar w:fldCharType="end"/>
            </w:r>
          </w:hyperlink>
        </w:p>
        <w:p w14:paraId="7ED5C20E" w14:textId="3DF6E42E" w:rsidR="009C6DDF" w:rsidRPr="00740440" w:rsidRDefault="009C6DDF" w:rsidP="00BD66B7">
          <w:pPr>
            <w:pStyle w:val="TOC2"/>
            <w:rPr>
              <w:rFonts w:ascii="Times New Roman" w:eastAsiaTheme="minorEastAsia" w:hAnsi="Times New Roman"/>
              <w:kern w:val="2"/>
              <w:lang w:val="en-US" w:eastAsia="en-US"/>
            </w:rPr>
          </w:pPr>
          <w:hyperlink w:anchor="_Toc161134334" w:history="1">
            <w:r w:rsidRPr="00740440">
              <w:rPr>
                <w:rStyle w:val="Hyperlink"/>
              </w:rPr>
              <w:t>Anexa nr. 3.</w:t>
            </w:r>
            <w:r w:rsidR="00177897" w:rsidRPr="00740440">
              <w:rPr>
                <w:rStyle w:val="Hyperlink"/>
              </w:rPr>
              <w:t>A</w:t>
            </w:r>
            <w:r w:rsidRPr="00740440">
              <w:rPr>
                <w:rStyle w:val="Hyperlink"/>
              </w:rPr>
              <w:t>.2. 1.</w:t>
            </w:r>
            <w:r w:rsidR="00BD66B7" w:rsidRPr="00740440">
              <w:rPr>
                <w:rFonts w:ascii="Times New Roman" w:hAnsi="Times New Roman"/>
                <w:webHidden/>
              </w:rPr>
              <w:t xml:space="preserve"> Fișa de verificare – lector universitar - interpreți …………</w:t>
            </w:r>
            <w:r w:rsidR="00C15725" w:rsidRPr="00740440">
              <w:rPr>
                <w:rFonts w:ascii="Times New Roman" w:hAnsi="Times New Roman"/>
                <w:webHidden/>
              </w:rPr>
              <w:t>………………….</w:t>
            </w:r>
            <w:r w:rsidR="00BD66B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_Toc161134334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38</w:t>
            </w:r>
            <w:r w:rsidR="00977871" w:rsidRPr="00740440">
              <w:rPr>
                <w:rFonts w:ascii="Times New Roman" w:hAnsi="Times New Roman"/>
                <w:webHidden/>
              </w:rPr>
              <w:fldChar w:fldCharType="end"/>
            </w:r>
          </w:hyperlink>
        </w:p>
        <w:p w14:paraId="698281E7" w14:textId="3111EFA7" w:rsidR="009C6DDF" w:rsidRPr="00740440" w:rsidRDefault="009C6DDF" w:rsidP="006E25F2">
          <w:pPr>
            <w:pStyle w:val="TOC2"/>
            <w:rPr>
              <w:rFonts w:ascii="Times New Roman" w:eastAsiaTheme="minorEastAsia" w:hAnsi="Times New Roman"/>
              <w:kern w:val="2"/>
              <w:lang w:val="en-US" w:eastAsia="en-US"/>
            </w:rPr>
          </w:pPr>
          <w:hyperlink w:anchor="_Toc161134337" w:history="1">
            <w:r w:rsidRPr="00740440">
              <w:rPr>
                <w:rStyle w:val="Hyperlink"/>
              </w:rPr>
              <w:t>Anexa nr. 3.</w:t>
            </w:r>
            <w:r w:rsidR="00177897" w:rsidRPr="00740440">
              <w:rPr>
                <w:rStyle w:val="Hyperlink"/>
              </w:rPr>
              <w:t>A</w:t>
            </w:r>
            <w:r w:rsidRPr="00740440">
              <w:rPr>
                <w:rStyle w:val="Hyperlink"/>
              </w:rPr>
              <w:t>.2.2.</w:t>
            </w:r>
            <w:r w:rsidR="00BD66B7" w:rsidRPr="00740440">
              <w:rPr>
                <w:rFonts w:ascii="Times New Roman" w:hAnsi="Times New Roman"/>
                <w:webHidden/>
              </w:rPr>
              <w:t xml:space="preserve"> Fișa de verificare – lector universitar – teoreticieni …………………</w:t>
            </w:r>
            <w:r w:rsidR="00C15725" w:rsidRPr="00740440">
              <w:rPr>
                <w:rFonts w:ascii="Times New Roman" w:hAnsi="Times New Roman"/>
                <w:webHidden/>
              </w:rPr>
              <w:t>…………..</w:t>
            </w:r>
            <w:r w:rsidR="00BD66B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_Toc161134337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42</w:t>
            </w:r>
            <w:r w:rsidR="00977871" w:rsidRPr="00740440">
              <w:rPr>
                <w:rFonts w:ascii="Times New Roman" w:hAnsi="Times New Roman"/>
                <w:webHidden/>
              </w:rPr>
              <w:fldChar w:fldCharType="end"/>
            </w:r>
          </w:hyperlink>
        </w:p>
        <w:p w14:paraId="37E7A6E5" w14:textId="5E1CEAE1" w:rsidR="009C6DDF" w:rsidRPr="00740440" w:rsidRDefault="009C6DDF" w:rsidP="006E25F2">
          <w:pPr>
            <w:pStyle w:val="TOC2"/>
            <w:rPr>
              <w:rFonts w:ascii="Times New Roman" w:eastAsiaTheme="minorEastAsia" w:hAnsi="Times New Roman"/>
              <w:kern w:val="2"/>
              <w:lang w:val="en-US" w:eastAsia="en-US"/>
            </w:rPr>
          </w:pPr>
          <w:hyperlink w:anchor="_Toc161134340" w:history="1">
            <w:r w:rsidRPr="00740440">
              <w:rPr>
                <w:rStyle w:val="Hyperlink"/>
              </w:rPr>
              <w:t>Anexa nr. 3.</w:t>
            </w:r>
            <w:r w:rsidR="00177897" w:rsidRPr="00740440">
              <w:rPr>
                <w:rStyle w:val="Hyperlink"/>
              </w:rPr>
              <w:t>A</w:t>
            </w:r>
            <w:r w:rsidRPr="00740440">
              <w:rPr>
                <w:rStyle w:val="Hyperlink"/>
              </w:rPr>
              <w:t>.3.</w:t>
            </w:r>
            <w:r w:rsidR="00BD66B7" w:rsidRPr="00740440">
              <w:rPr>
                <w:rFonts w:ascii="Times New Roman" w:hAnsi="Times New Roman"/>
                <w:webHidden/>
              </w:rPr>
              <w:t xml:space="preserve"> Fișa de verificare – conferențiar universitar / profesor universitar ……………………. </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_Toc161134340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46</w:t>
            </w:r>
            <w:r w:rsidR="00977871" w:rsidRPr="00740440">
              <w:rPr>
                <w:rFonts w:ascii="Times New Roman" w:hAnsi="Times New Roman"/>
                <w:webHidden/>
              </w:rPr>
              <w:fldChar w:fldCharType="end"/>
            </w:r>
          </w:hyperlink>
        </w:p>
        <w:p w14:paraId="444672AC" w14:textId="51F49350" w:rsidR="009C6DDF" w:rsidRPr="00740440" w:rsidRDefault="009C6DDF" w:rsidP="006E25F2">
          <w:pPr>
            <w:pStyle w:val="TOC2"/>
            <w:rPr>
              <w:rFonts w:ascii="Times New Roman" w:eastAsiaTheme="minorEastAsia" w:hAnsi="Times New Roman"/>
              <w:kern w:val="2"/>
              <w:lang w:val="en-US" w:eastAsia="en-US"/>
            </w:rPr>
          </w:pPr>
          <w:hyperlink w:anchor="_Toc161134343" w:history="1">
            <w:r w:rsidRPr="00740440">
              <w:rPr>
                <w:rStyle w:val="Hyperlink"/>
              </w:rPr>
              <w:t>Anexa nr. 4.A.1.1.</w:t>
            </w:r>
            <w:r w:rsidR="00BD66B7" w:rsidRPr="00740440">
              <w:rPr>
                <w:rStyle w:val="Hyperlink"/>
              </w:rPr>
              <w:t xml:space="preserve"> </w:t>
            </w:r>
            <w:r w:rsidR="00BD66B7" w:rsidRPr="00740440">
              <w:rPr>
                <w:rFonts w:ascii="Times New Roman" w:hAnsi="Times New Roman"/>
                <w:webHidden/>
              </w:rPr>
              <w:t xml:space="preserve">Referat de apreciere </w:t>
            </w:r>
            <w:r w:rsidR="00016907" w:rsidRPr="00740440">
              <w:rPr>
                <w:rFonts w:ascii="Times New Roman" w:hAnsi="Times New Roman"/>
                <w:webHidden/>
              </w:rPr>
              <w:t>– asistent universitar - interpreți</w:t>
            </w:r>
            <w:r w:rsidR="00BD66B7" w:rsidRPr="00740440">
              <w:rPr>
                <w:rFonts w:ascii="Times New Roman" w:hAnsi="Times New Roman"/>
                <w:webHidden/>
              </w:rPr>
              <w:t>………</w:t>
            </w:r>
            <w:r w:rsidR="00C15725" w:rsidRPr="00740440">
              <w:rPr>
                <w:rFonts w:ascii="Times New Roman" w:hAnsi="Times New Roman"/>
                <w:webHidden/>
              </w:rPr>
              <w:t>………………..</w:t>
            </w:r>
            <w:r w:rsidR="00BD66B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_Toc161134343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53</w:t>
            </w:r>
            <w:r w:rsidR="00977871" w:rsidRPr="00740440">
              <w:rPr>
                <w:rFonts w:ascii="Times New Roman" w:hAnsi="Times New Roman"/>
                <w:webHidden/>
              </w:rPr>
              <w:fldChar w:fldCharType="end"/>
            </w:r>
          </w:hyperlink>
        </w:p>
        <w:p w14:paraId="61940A37" w14:textId="2EC452A8" w:rsidR="009C6DDF" w:rsidRPr="00740440" w:rsidRDefault="009C6DDF" w:rsidP="006E25F2">
          <w:pPr>
            <w:pStyle w:val="TOC2"/>
            <w:rPr>
              <w:rFonts w:ascii="Times New Roman" w:eastAsiaTheme="minorEastAsia" w:hAnsi="Times New Roman"/>
              <w:kern w:val="2"/>
              <w:lang w:val="en-US" w:eastAsia="en-US"/>
            </w:rPr>
          </w:pPr>
          <w:hyperlink w:anchor="_Toc161134346" w:history="1">
            <w:r w:rsidRPr="00740440">
              <w:rPr>
                <w:rStyle w:val="Hyperlink"/>
              </w:rPr>
              <w:t>Anexa nr. 4.A.1.2.</w:t>
            </w:r>
            <w:r w:rsidR="00BD66B7" w:rsidRPr="00740440">
              <w:rPr>
                <w:rFonts w:ascii="Times New Roman" w:hAnsi="Times New Roman"/>
                <w:webHidden/>
              </w:rPr>
              <w:t xml:space="preserve"> Referat de apreciere </w:t>
            </w:r>
            <w:r w:rsidR="005003FA" w:rsidRPr="00740440">
              <w:rPr>
                <w:rFonts w:ascii="Times New Roman" w:hAnsi="Times New Roman"/>
                <w:webHidden/>
              </w:rPr>
              <w:t>– asistent universitar - teoreticieni</w:t>
            </w:r>
            <w:r w:rsidR="00BD66B7" w:rsidRPr="00740440">
              <w:rPr>
                <w:rFonts w:ascii="Times New Roman" w:hAnsi="Times New Roman"/>
                <w:webHidden/>
              </w:rPr>
              <w:t>………</w:t>
            </w:r>
            <w:r w:rsidR="00C15725" w:rsidRPr="00740440">
              <w:rPr>
                <w:rFonts w:ascii="Times New Roman" w:hAnsi="Times New Roman"/>
                <w:webHidden/>
              </w:rPr>
              <w:t>….……….</w:t>
            </w:r>
            <w:r w:rsidR="00BD66B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_Toc161134346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56</w:t>
            </w:r>
            <w:r w:rsidR="00977871" w:rsidRPr="00740440">
              <w:rPr>
                <w:rFonts w:ascii="Times New Roman" w:hAnsi="Times New Roman"/>
                <w:webHidden/>
              </w:rPr>
              <w:fldChar w:fldCharType="end"/>
            </w:r>
          </w:hyperlink>
        </w:p>
        <w:p w14:paraId="09DE3766" w14:textId="4E1FCA3E" w:rsidR="009C6DDF" w:rsidRPr="00740440" w:rsidRDefault="009C6DDF" w:rsidP="006E25F2">
          <w:pPr>
            <w:pStyle w:val="TOC2"/>
            <w:rPr>
              <w:rFonts w:ascii="Times New Roman" w:eastAsiaTheme="minorEastAsia" w:hAnsi="Times New Roman"/>
              <w:kern w:val="2"/>
              <w:lang w:val="en-US" w:eastAsia="en-US"/>
            </w:rPr>
          </w:pPr>
          <w:hyperlink w:anchor="_Toc161134349" w:history="1">
            <w:r w:rsidRPr="00740440">
              <w:rPr>
                <w:rStyle w:val="Hyperlink"/>
              </w:rPr>
              <w:t>Anexa nr. 4.A.2.1.</w:t>
            </w:r>
            <w:r w:rsidR="00BD66B7" w:rsidRPr="00740440">
              <w:rPr>
                <w:rFonts w:ascii="Times New Roman" w:hAnsi="Times New Roman"/>
                <w:webHidden/>
              </w:rPr>
              <w:t xml:space="preserve"> Referat de apreciere ………………</w:t>
            </w:r>
            <w:r w:rsidR="00C15725" w:rsidRPr="00740440">
              <w:rPr>
                <w:rFonts w:ascii="Times New Roman" w:hAnsi="Times New Roman"/>
                <w:webHidden/>
              </w:rPr>
              <w:t>………………………………………….</w:t>
            </w:r>
            <w:r w:rsidR="00BD66B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_Toc161134349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59</w:t>
            </w:r>
            <w:r w:rsidR="00977871" w:rsidRPr="00740440">
              <w:rPr>
                <w:rFonts w:ascii="Times New Roman" w:hAnsi="Times New Roman"/>
                <w:webHidden/>
              </w:rPr>
              <w:fldChar w:fldCharType="end"/>
            </w:r>
          </w:hyperlink>
        </w:p>
        <w:p w14:paraId="72F8CBE0" w14:textId="5801B217" w:rsidR="009C6DDF" w:rsidRPr="00740440" w:rsidRDefault="009C6DDF" w:rsidP="006E25F2">
          <w:pPr>
            <w:pStyle w:val="TOC2"/>
            <w:rPr>
              <w:rFonts w:ascii="Times New Roman" w:eastAsiaTheme="minorEastAsia" w:hAnsi="Times New Roman"/>
              <w:kern w:val="2"/>
              <w:lang w:val="en-US" w:eastAsia="en-US"/>
            </w:rPr>
          </w:pPr>
          <w:hyperlink w:anchor="_Toc161134352" w:history="1">
            <w:r w:rsidRPr="00740440">
              <w:rPr>
                <w:rStyle w:val="Hyperlink"/>
              </w:rPr>
              <w:t>Anexa nr. 4.A.2.2.</w:t>
            </w:r>
            <w:r w:rsidR="00BD66B7" w:rsidRPr="00740440">
              <w:rPr>
                <w:rFonts w:ascii="Times New Roman" w:hAnsi="Times New Roman"/>
                <w:webHidden/>
              </w:rPr>
              <w:t xml:space="preserve"> Referat de apreciere ………………………</w:t>
            </w:r>
            <w:r w:rsidR="00C15725" w:rsidRPr="00740440">
              <w:rPr>
                <w:rFonts w:ascii="Times New Roman" w:hAnsi="Times New Roman"/>
                <w:webHidden/>
              </w:rPr>
              <w:t>……………………………………..</w:t>
            </w:r>
            <w:r w:rsidR="00BD66B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_Toc161134352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62</w:t>
            </w:r>
            <w:r w:rsidR="00977871" w:rsidRPr="00740440">
              <w:rPr>
                <w:rFonts w:ascii="Times New Roman" w:hAnsi="Times New Roman"/>
                <w:webHidden/>
              </w:rPr>
              <w:fldChar w:fldCharType="end"/>
            </w:r>
          </w:hyperlink>
        </w:p>
        <w:p w14:paraId="71E34319" w14:textId="6B3AFCC6" w:rsidR="009C6DDF" w:rsidRPr="00152BDF" w:rsidRDefault="009C6DDF" w:rsidP="006E25F2">
          <w:pPr>
            <w:pStyle w:val="TOC2"/>
            <w:rPr>
              <w:rFonts w:ascii="Times New Roman" w:eastAsiaTheme="minorEastAsia" w:hAnsi="Times New Roman"/>
              <w:kern w:val="2"/>
              <w:lang w:val="en-US" w:eastAsia="en-US"/>
            </w:rPr>
          </w:pPr>
          <w:hyperlink w:anchor="_Toc161134355" w:history="1">
            <w:r w:rsidRPr="00740440">
              <w:rPr>
                <w:rStyle w:val="Hyperlink"/>
              </w:rPr>
              <w:t>Anexa nr. 4.A.3.</w:t>
            </w:r>
            <w:r w:rsidR="00BD66B7" w:rsidRPr="00740440">
              <w:rPr>
                <w:rFonts w:ascii="Times New Roman" w:hAnsi="Times New Roman"/>
                <w:webHidden/>
              </w:rPr>
              <w:t xml:space="preserve"> Referat de apreciere ……………………………</w:t>
            </w:r>
            <w:r w:rsidR="00C15725" w:rsidRPr="00740440">
              <w:rPr>
                <w:rFonts w:ascii="Times New Roman" w:hAnsi="Times New Roman"/>
                <w:webHidden/>
              </w:rPr>
              <w:t>…………………………………</w:t>
            </w:r>
            <w:r w:rsidR="00BD66B7" w:rsidRPr="00740440">
              <w:rPr>
                <w:rFonts w:ascii="Times New Roman" w:hAnsi="Times New Roman"/>
                <w:webHidden/>
              </w:rPr>
              <w:t>……..</w:t>
            </w:r>
            <w:r w:rsidR="00977871" w:rsidRPr="00740440">
              <w:rPr>
                <w:rFonts w:ascii="Times New Roman" w:hAnsi="Times New Roman"/>
                <w:webHidden/>
              </w:rPr>
              <w:fldChar w:fldCharType="begin"/>
            </w:r>
            <w:r w:rsidRPr="00740440">
              <w:rPr>
                <w:rFonts w:ascii="Times New Roman" w:hAnsi="Times New Roman"/>
                <w:webHidden/>
              </w:rPr>
              <w:instrText xml:space="preserve"> PAGEREF _Toc161134355 \h </w:instrText>
            </w:r>
            <w:r w:rsidR="00977871" w:rsidRPr="00740440">
              <w:rPr>
                <w:rFonts w:ascii="Times New Roman" w:hAnsi="Times New Roman"/>
                <w:webHidden/>
              </w:rPr>
            </w:r>
            <w:r w:rsidR="00977871" w:rsidRPr="00740440">
              <w:rPr>
                <w:rFonts w:ascii="Times New Roman" w:hAnsi="Times New Roman"/>
                <w:webHidden/>
              </w:rPr>
              <w:fldChar w:fldCharType="separate"/>
            </w:r>
            <w:r w:rsidR="004370DC" w:rsidRPr="00740440">
              <w:rPr>
                <w:rFonts w:ascii="Times New Roman" w:hAnsi="Times New Roman"/>
                <w:webHidden/>
              </w:rPr>
              <w:t>65</w:t>
            </w:r>
            <w:r w:rsidR="00977871" w:rsidRPr="00740440">
              <w:rPr>
                <w:rFonts w:ascii="Times New Roman" w:hAnsi="Times New Roman"/>
                <w:webHidden/>
              </w:rPr>
              <w:fldChar w:fldCharType="end"/>
            </w:r>
          </w:hyperlink>
        </w:p>
        <w:p w14:paraId="1D9E9DFF" w14:textId="3130CDA4" w:rsidR="009C6DDF" w:rsidRPr="00152BDF" w:rsidRDefault="009C6DDF" w:rsidP="006E25F2">
          <w:pPr>
            <w:pStyle w:val="TOC2"/>
            <w:rPr>
              <w:rFonts w:ascii="Times New Roman" w:eastAsiaTheme="minorEastAsia" w:hAnsi="Times New Roman"/>
              <w:kern w:val="2"/>
              <w:lang w:val="en-US" w:eastAsia="en-US"/>
            </w:rPr>
          </w:pPr>
          <w:hyperlink w:anchor="_Toc161134358" w:history="1">
            <w:r w:rsidRPr="00152BDF">
              <w:rPr>
                <w:rStyle w:val="Hyperlink"/>
              </w:rPr>
              <w:t>Anexa nr. 5.A</w:t>
            </w:r>
            <w:r w:rsidR="00BD66B7" w:rsidRPr="00152BDF">
              <w:rPr>
                <w:rFonts w:ascii="Times New Roman" w:hAnsi="Times New Roman"/>
                <w:webHidden/>
              </w:rPr>
              <w:t xml:space="preserve"> Raport asupra concursului …………………</w:t>
            </w:r>
            <w:r w:rsidR="00C15725">
              <w:rPr>
                <w:rFonts w:ascii="Times New Roman" w:hAnsi="Times New Roman"/>
                <w:webHidden/>
              </w:rPr>
              <w:t>…………………………….</w:t>
            </w:r>
            <w:r w:rsidR="00BD66B7" w:rsidRPr="00152BDF">
              <w:rPr>
                <w:rFonts w:ascii="Times New Roman" w:hAnsi="Times New Roman"/>
                <w:webHidden/>
              </w:rPr>
              <w:t>…</w:t>
            </w:r>
            <w:r w:rsidR="00C15725">
              <w:rPr>
                <w:rFonts w:ascii="Times New Roman" w:hAnsi="Times New Roman"/>
                <w:webHidden/>
              </w:rPr>
              <w:t>…</w:t>
            </w:r>
            <w:r w:rsidR="00BD66B7" w:rsidRPr="00152BDF">
              <w:rPr>
                <w:rFonts w:ascii="Times New Roman" w:hAnsi="Times New Roman"/>
                <w:webHidden/>
              </w:rPr>
              <w:t>……………</w:t>
            </w:r>
            <w:r w:rsidR="00977871" w:rsidRPr="00152BDF">
              <w:rPr>
                <w:rFonts w:ascii="Times New Roman" w:hAnsi="Times New Roman"/>
                <w:webHidden/>
              </w:rPr>
              <w:fldChar w:fldCharType="begin"/>
            </w:r>
            <w:r w:rsidRPr="00152BDF">
              <w:rPr>
                <w:rFonts w:ascii="Times New Roman" w:hAnsi="Times New Roman"/>
                <w:webHidden/>
              </w:rPr>
              <w:instrText xml:space="preserve"> PAGEREF _Toc161134358 \h </w:instrText>
            </w:r>
            <w:r w:rsidR="00977871" w:rsidRPr="00152BDF">
              <w:rPr>
                <w:rFonts w:ascii="Times New Roman" w:hAnsi="Times New Roman"/>
                <w:webHidden/>
              </w:rPr>
            </w:r>
            <w:r w:rsidR="00977871" w:rsidRPr="00152BDF">
              <w:rPr>
                <w:rFonts w:ascii="Times New Roman" w:hAnsi="Times New Roman"/>
                <w:webHidden/>
              </w:rPr>
              <w:fldChar w:fldCharType="separate"/>
            </w:r>
            <w:r w:rsidR="004370DC" w:rsidRPr="00152BDF">
              <w:rPr>
                <w:rFonts w:ascii="Times New Roman" w:hAnsi="Times New Roman"/>
                <w:webHidden/>
              </w:rPr>
              <w:t>71</w:t>
            </w:r>
            <w:r w:rsidR="00977871" w:rsidRPr="00152BDF">
              <w:rPr>
                <w:rFonts w:ascii="Times New Roman" w:hAnsi="Times New Roman"/>
                <w:webHidden/>
              </w:rPr>
              <w:fldChar w:fldCharType="end"/>
            </w:r>
          </w:hyperlink>
        </w:p>
        <w:p w14:paraId="2ADE2C92" w14:textId="2B2E1A57" w:rsidR="009C6DDF" w:rsidRDefault="009C6DDF" w:rsidP="006E25F2">
          <w:pPr>
            <w:pStyle w:val="TOC2"/>
            <w:rPr>
              <w:rFonts w:asciiTheme="minorHAnsi" w:eastAsiaTheme="minorEastAsia" w:hAnsiTheme="minorHAnsi" w:cstheme="minorBidi"/>
              <w:kern w:val="2"/>
              <w:lang w:val="en-US" w:eastAsia="en-US"/>
            </w:rPr>
          </w:pPr>
          <w:hyperlink w:anchor="_Toc161134361" w:history="1">
            <w:r w:rsidRPr="00AB16B9">
              <w:rPr>
                <w:rStyle w:val="Hyperlink"/>
              </w:rPr>
              <w:t>Anexa nr. 1.B.</w:t>
            </w:r>
            <w:r w:rsidR="00152BDF">
              <w:rPr>
                <w:webHidden/>
              </w:rPr>
              <w:t xml:space="preserve"> Cerere de înscriere la concurs ……………………………</w:t>
            </w:r>
            <w:r w:rsidR="00740440">
              <w:rPr>
                <w:webHidden/>
              </w:rPr>
              <w:t>…………………………………………….</w:t>
            </w:r>
            <w:r w:rsidR="00152BDF">
              <w:rPr>
                <w:webHidden/>
              </w:rPr>
              <w:t>…..</w:t>
            </w:r>
            <w:r w:rsidR="00977871">
              <w:rPr>
                <w:webHidden/>
              </w:rPr>
              <w:fldChar w:fldCharType="begin"/>
            </w:r>
            <w:r>
              <w:rPr>
                <w:webHidden/>
              </w:rPr>
              <w:instrText xml:space="preserve"> PAGEREF _Toc161134361 \h </w:instrText>
            </w:r>
            <w:r w:rsidR="00977871">
              <w:rPr>
                <w:webHidden/>
              </w:rPr>
            </w:r>
            <w:r w:rsidR="00977871">
              <w:rPr>
                <w:webHidden/>
              </w:rPr>
              <w:fldChar w:fldCharType="separate"/>
            </w:r>
            <w:r w:rsidR="004370DC">
              <w:rPr>
                <w:webHidden/>
              </w:rPr>
              <w:t>74</w:t>
            </w:r>
            <w:r w:rsidR="00977871">
              <w:rPr>
                <w:webHidden/>
              </w:rPr>
              <w:fldChar w:fldCharType="end"/>
            </w:r>
          </w:hyperlink>
        </w:p>
        <w:p w14:paraId="3744A2E6" w14:textId="16BB9D29" w:rsidR="009C6DDF" w:rsidRDefault="009C6DDF" w:rsidP="00152BDF">
          <w:pPr>
            <w:pStyle w:val="TOC2"/>
            <w:rPr>
              <w:rFonts w:asciiTheme="minorHAnsi" w:eastAsiaTheme="minorEastAsia" w:hAnsiTheme="minorHAnsi" w:cstheme="minorBidi"/>
              <w:kern w:val="2"/>
              <w:lang w:val="en-US" w:eastAsia="en-US"/>
            </w:rPr>
          </w:pPr>
          <w:hyperlink w:anchor="_Toc161134363" w:history="1">
            <w:r w:rsidRPr="00AB16B9">
              <w:rPr>
                <w:rStyle w:val="Hyperlink"/>
              </w:rPr>
              <w:t>Anexa nr. 2.B.</w:t>
            </w:r>
            <w:r w:rsidR="00152BDF">
              <w:rPr>
                <w:webHidden/>
              </w:rPr>
              <w:t xml:space="preserve"> OPIS …………………………………</w:t>
            </w:r>
            <w:r w:rsidR="00740440">
              <w:rPr>
                <w:webHidden/>
              </w:rPr>
              <w:t>………………………………………………………………………….</w:t>
            </w:r>
            <w:r w:rsidR="00152BDF">
              <w:rPr>
                <w:webHidden/>
              </w:rPr>
              <w:t xml:space="preserve">…….. </w:t>
            </w:r>
            <w:r w:rsidR="00977871">
              <w:rPr>
                <w:webHidden/>
              </w:rPr>
              <w:fldChar w:fldCharType="begin"/>
            </w:r>
            <w:r>
              <w:rPr>
                <w:webHidden/>
              </w:rPr>
              <w:instrText xml:space="preserve"> PAGEREF _Toc161134363 \h </w:instrText>
            </w:r>
            <w:r w:rsidR="00977871">
              <w:rPr>
                <w:webHidden/>
              </w:rPr>
            </w:r>
            <w:r w:rsidR="00977871">
              <w:rPr>
                <w:webHidden/>
              </w:rPr>
              <w:fldChar w:fldCharType="separate"/>
            </w:r>
            <w:r w:rsidR="004370DC">
              <w:rPr>
                <w:webHidden/>
              </w:rPr>
              <w:t>75</w:t>
            </w:r>
            <w:r w:rsidR="00977871">
              <w:rPr>
                <w:webHidden/>
              </w:rPr>
              <w:fldChar w:fldCharType="end"/>
            </w:r>
          </w:hyperlink>
        </w:p>
        <w:p w14:paraId="5F2A2267" w14:textId="40F59C99" w:rsidR="009C6DDF" w:rsidRDefault="009C6DDF" w:rsidP="006E25F2">
          <w:pPr>
            <w:pStyle w:val="TOC2"/>
            <w:rPr>
              <w:rFonts w:asciiTheme="minorHAnsi" w:eastAsiaTheme="minorEastAsia" w:hAnsiTheme="minorHAnsi" w:cstheme="minorBidi"/>
              <w:kern w:val="2"/>
              <w:lang w:val="en-US" w:eastAsia="en-US"/>
            </w:rPr>
          </w:pPr>
          <w:hyperlink w:anchor="_Toc161134366" w:history="1">
            <w:r w:rsidRPr="00AB16B9">
              <w:rPr>
                <w:rStyle w:val="Hyperlink"/>
                <w:bCs/>
              </w:rPr>
              <w:t>Anexa nr. 3.b.1</w:t>
            </w:r>
            <w:r w:rsidR="00152BDF">
              <w:rPr>
                <w:webHidden/>
              </w:rPr>
              <w:t xml:space="preserve"> Fi</w:t>
            </w:r>
            <w:r w:rsidR="00152BDF">
              <w:rPr>
                <w:webHidden/>
                <w:lang w:val="ro-RO"/>
              </w:rPr>
              <w:t xml:space="preserve">șa de verificare </w:t>
            </w:r>
            <w:r w:rsidR="00016907">
              <w:rPr>
                <w:webHidden/>
                <w:lang w:val="ro-RO"/>
              </w:rPr>
              <w:t>– asistent universitar ..............................</w:t>
            </w:r>
            <w:r w:rsidR="00740440">
              <w:rPr>
                <w:webHidden/>
                <w:lang w:val="ro-RO"/>
              </w:rPr>
              <w:t>........................................</w:t>
            </w:r>
            <w:r w:rsidR="00016907">
              <w:rPr>
                <w:webHidden/>
                <w:lang w:val="ro-RO"/>
              </w:rPr>
              <w:t>...................</w:t>
            </w:r>
            <w:r w:rsidR="00977871">
              <w:rPr>
                <w:webHidden/>
              </w:rPr>
              <w:fldChar w:fldCharType="begin"/>
            </w:r>
            <w:r>
              <w:rPr>
                <w:webHidden/>
              </w:rPr>
              <w:instrText xml:space="preserve"> PAGEREF _Toc161134366 \h </w:instrText>
            </w:r>
            <w:r w:rsidR="00977871">
              <w:rPr>
                <w:webHidden/>
              </w:rPr>
            </w:r>
            <w:r w:rsidR="00977871">
              <w:rPr>
                <w:webHidden/>
              </w:rPr>
              <w:fldChar w:fldCharType="separate"/>
            </w:r>
            <w:r w:rsidR="004370DC">
              <w:rPr>
                <w:webHidden/>
              </w:rPr>
              <w:t>77</w:t>
            </w:r>
            <w:r w:rsidR="00977871">
              <w:rPr>
                <w:webHidden/>
              </w:rPr>
              <w:fldChar w:fldCharType="end"/>
            </w:r>
          </w:hyperlink>
        </w:p>
        <w:p w14:paraId="18606452" w14:textId="00301FE4" w:rsidR="009C6DDF" w:rsidRDefault="009C6DDF" w:rsidP="006E25F2">
          <w:pPr>
            <w:pStyle w:val="TOC2"/>
            <w:rPr>
              <w:rFonts w:asciiTheme="minorHAnsi" w:eastAsiaTheme="minorEastAsia" w:hAnsiTheme="minorHAnsi" w:cstheme="minorBidi"/>
              <w:kern w:val="2"/>
              <w:lang w:val="en-US" w:eastAsia="en-US"/>
            </w:rPr>
          </w:pPr>
          <w:hyperlink w:anchor="_Toc161134369" w:history="1">
            <w:r w:rsidRPr="00AB16B9">
              <w:rPr>
                <w:rStyle w:val="Hyperlink"/>
                <w:bCs/>
              </w:rPr>
              <w:t>Anexa nr. 3.b.2</w:t>
            </w:r>
            <w:r w:rsidR="00152BDF">
              <w:rPr>
                <w:webHidden/>
              </w:rPr>
              <w:t xml:space="preserve"> Fișa de verificare </w:t>
            </w:r>
            <w:r w:rsidR="00016907">
              <w:rPr>
                <w:webHidden/>
              </w:rPr>
              <w:t>– lector universitar</w:t>
            </w:r>
            <w:r w:rsidR="00152BDF">
              <w:rPr>
                <w:webHidden/>
              </w:rPr>
              <w:t>……………………</w:t>
            </w:r>
            <w:r w:rsidR="00740440">
              <w:rPr>
                <w:webHidden/>
              </w:rPr>
              <w:t>…………………………………………</w:t>
            </w:r>
            <w:r w:rsidR="00152BDF">
              <w:rPr>
                <w:webHidden/>
              </w:rPr>
              <w:t>……</w:t>
            </w:r>
            <w:r w:rsidR="00977871">
              <w:rPr>
                <w:webHidden/>
              </w:rPr>
              <w:fldChar w:fldCharType="begin"/>
            </w:r>
            <w:r>
              <w:rPr>
                <w:webHidden/>
              </w:rPr>
              <w:instrText xml:space="preserve"> PAGEREF _Toc161134369 \h </w:instrText>
            </w:r>
            <w:r w:rsidR="00977871">
              <w:rPr>
                <w:webHidden/>
              </w:rPr>
            </w:r>
            <w:r w:rsidR="00977871">
              <w:rPr>
                <w:webHidden/>
              </w:rPr>
              <w:fldChar w:fldCharType="separate"/>
            </w:r>
            <w:r w:rsidR="004370DC">
              <w:rPr>
                <w:webHidden/>
              </w:rPr>
              <w:t>79</w:t>
            </w:r>
            <w:r w:rsidR="00977871">
              <w:rPr>
                <w:webHidden/>
              </w:rPr>
              <w:fldChar w:fldCharType="end"/>
            </w:r>
          </w:hyperlink>
        </w:p>
        <w:p w14:paraId="133E92C8" w14:textId="46FFAC0D" w:rsidR="009C6DDF" w:rsidRDefault="009C6DDF" w:rsidP="006E25F2">
          <w:pPr>
            <w:pStyle w:val="TOC2"/>
            <w:rPr>
              <w:rFonts w:asciiTheme="minorHAnsi" w:eastAsiaTheme="minorEastAsia" w:hAnsiTheme="minorHAnsi" w:cstheme="minorBidi"/>
              <w:kern w:val="2"/>
              <w:lang w:val="en-US" w:eastAsia="en-US"/>
            </w:rPr>
          </w:pPr>
          <w:hyperlink w:anchor="_Toc161134372" w:history="1">
            <w:r w:rsidRPr="00AB16B9">
              <w:rPr>
                <w:rStyle w:val="Hyperlink"/>
                <w:bCs/>
              </w:rPr>
              <w:t>Anexa nr. 3.b.3</w:t>
            </w:r>
            <w:r w:rsidR="00152BDF">
              <w:rPr>
                <w:webHidden/>
              </w:rPr>
              <w:t xml:space="preserve"> Fișa de verificare </w:t>
            </w:r>
            <w:r w:rsidR="00016907">
              <w:rPr>
                <w:webHidden/>
              </w:rPr>
              <w:t>– conferențiar universitar / profesor universitar</w:t>
            </w:r>
            <w:r w:rsidR="00152BDF">
              <w:rPr>
                <w:webHidden/>
              </w:rPr>
              <w:t>…………</w:t>
            </w:r>
            <w:r w:rsidR="00740440">
              <w:rPr>
                <w:webHidden/>
              </w:rPr>
              <w:t>…….</w:t>
            </w:r>
            <w:r w:rsidR="00152BDF">
              <w:rPr>
                <w:webHidden/>
              </w:rPr>
              <w:t>………..</w:t>
            </w:r>
            <w:r w:rsidR="00977871">
              <w:rPr>
                <w:webHidden/>
              </w:rPr>
              <w:fldChar w:fldCharType="begin"/>
            </w:r>
            <w:r>
              <w:rPr>
                <w:webHidden/>
              </w:rPr>
              <w:instrText xml:space="preserve"> PAGEREF _Toc161134372 \h </w:instrText>
            </w:r>
            <w:r w:rsidR="00977871">
              <w:rPr>
                <w:webHidden/>
              </w:rPr>
            </w:r>
            <w:r w:rsidR="00977871">
              <w:rPr>
                <w:webHidden/>
              </w:rPr>
              <w:fldChar w:fldCharType="separate"/>
            </w:r>
            <w:r w:rsidR="004370DC">
              <w:rPr>
                <w:webHidden/>
              </w:rPr>
              <w:t>84</w:t>
            </w:r>
            <w:r w:rsidR="00977871">
              <w:rPr>
                <w:webHidden/>
              </w:rPr>
              <w:fldChar w:fldCharType="end"/>
            </w:r>
          </w:hyperlink>
        </w:p>
        <w:p w14:paraId="39D00FAD" w14:textId="13EB9D01" w:rsidR="009C6DDF" w:rsidRDefault="009C6DDF" w:rsidP="00152BDF">
          <w:pPr>
            <w:pStyle w:val="TOC2"/>
            <w:rPr>
              <w:rFonts w:asciiTheme="minorHAnsi" w:eastAsiaTheme="minorEastAsia" w:hAnsiTheme="minorHAnsi" w:cstheme="minorBidi"/>
              <w:kern w:val="2"/>
              <w:lang w:val="en-US" w:eastAsia="en-US"/>
            </w:rPr>
          </w:pPr>
          <w:hyperlink w:anchor="_Toc161134375" w:history="1">
            <w:r w:rsidRPr="00AB16B9">
              <w:rPr>
                <w:rStyle w:val="Hyperlink"/>
                <w:bCs/>
              </w:rPr>
              <w:t>Anexa nr. 4.b.1.</w:t>
            </w:r>
            <w:r w:rsidR="00152BDF">
              <w:rPr>
                <w:webHidden/>
              </w:rPr>
              <w:t xml:space="preserve"> Referat de apreciere ……………</w:t>
            </w:r>
            <w:r w:rsidR="00740440">
              <w:rPr>
                <w:webHidden/>
              </w:rPr>
              <w:t>………………………………………………………………………….</w:t>
            </w:r>
            <w:r w:rsidR="00152BDF">
              <w:rPr>
                <w:webHidden/>
              </w:rPr>
              <w:t>….</w:t>
            </w:r>
            <w:r w:rsidR="00977871">
              <w:rPr>
                <w:webHidden/>
              </w:rPr>
              <w:fldChar w:fldCharType="begin"/>
            </w:r>
            <w:r>
              <w:rPr>
                <w:webHidden/>
              </w:rPr>
              <w:instrText xml:space="preserve"> PAGEREF _Toc161134375 \h </w:instrText>
            </w:r>
            <w:r w:rsidR="00977871">
              <w:rPr>
                <w:webHidden/>
              </w:rPr>
            </w:r>
            <w:r w:rsidR="00977871">
              <w:rPr>
                <w:webHidden/>
              </w:rPr>
              <w:fldChar w:fldCharType="separate"/>
            </w:r>
            <w:r w:rsidR="004370DC">
              <w:rPr>
                <w:webHidden/>
              </w:rPr>
              <w:t>95</w:t>
            </w:r>
            <w:r w:rsidR="00977871">
              <w:rPr>
                <w:webHidden/>
              </w:rPr>
              <w:fldChar w:fldCharType="end"/>
            </w:r>
          </w:hyperlink>
        </w:p>
        <w:p w14:paraId="7DF627C6" w14:textId="13000E7A" w:rsidR="009C6DDF" w:rsidRDefault="009C6DDF" w:rsidP="006E25F2">
          <w:pPr>
            <w:pStyle w:val="TOC2"/>
            <w:rPr>
              <w:rFonts w:asciiTheme="minorHAnsi" w:eastAsiaTheme="minorEastAsia" w:hAnsiTheme="minorHAnsi" w:cstheme="minorBidi"/>
              <w:kern w:val="2"/>
              <w:lang w:val="en-US" w:eastAsia="en-US"/>
            </w:rPr>
          </w:pPr>
          <w:hyperlink w:anchor="_Toc161134378" w:history="1">
            <w:r w:rsidRPr="00AB16B9">
              <w:rPr>
                <w:rStyle w:val="Hyperlink"/>
                <w:bCs/>
              </w:rPr>
              <w:t>Anexa nr. 4.b.2.</w:t>
            </w:r>
            <w:r w:rsidR="00152BDF">
              <w:rPr>
                <w:webHidden/>
              </w:rPr>
              <w:t xml:space="preserve"> Referat de apreciere …………………</w:t>
            </w:r>
            <w:r w:rsidR="00740440">
              <w:rPr>
                <w:webHidden/>
              </w:rPr>
              <w:t>…………………………………………………………………….</w:t>
            </w:r>
            <w:r w:rsidR="00152BDF">
              <w:rPr>
                <w:webHidden/>
              </w:rPr>
              <w:t>….</w:t>
            </w:r>
            <w:r w:rsidR="00977871">
              <w:rPr>
                <w:webHidden/>
              </w:rPr>
              <w:fldChar w:fldCharType="begin"/>
            </w:r>
            <w:r>
              <w:rPr>
                <w:webHidden/>
              </w:rPr>
              <w:instrText xml:space="preserve"> PAGEREF _Toc161134378 \h </w:instrText>
            </w:r>
            <w:r w:rsidR="00977871">
              <w:rPr>
                <w:webHidden/>
              </w:rPr>
            </w:r>
            <w:r w:rsidR="00977871">
              <w:rPr>
                <w:webHidden/>
              </w:rPr>
              <w:fldChar w:fldCharType="separate"/>
            </w:r>
            <w:r w:rsidR="004370DC">
              <w:rPr>
                <w:webHidden/>
              </w:rPr>
              <w:t>98</w:t>
            </w:r>
            <w:r w:rsidR="00977871">
              <w:rPr>
                <w:webHidden/>
              </w:rPr>
              <w:fldChar w:fldCharType="end"/>
            </w:r>
          </w:hyperlink>
        </w:p>
        <w:p w14:paraId="53AC9016" w14:textId="34CF549B" w:rsidR="009C6DDF" w:rsidRDefault="009C6DDF" w:rsidP="006E25F2">
          <w:pPr>
            <w:pStyle w:val="TOC2"/>
            <w:rPr>
              <w:rFonts w:asciiTheme="minorHAnsi" w:eastAsiaTheme="minorEastAsia" w:hAnsiTheme="minorHAnsi" w:cstheme="minorBidi"/>
              <w:kern w:val="2"/>
              <w:lang w:val="en-US" w:eastAsia="en-US"/>
            </w:rPr>
          </w:pPr>
          <w:hyperlink w:anchor="_Toc161134382" w:history="1">
            <w:r w:rsidRPr="00AB16B9">
              <w:rPr>
                <w:rStyle w:val="Hyperlink"/>
                <w:bCs/>
              </w:rPr>
              <w:t>Anexa nr. 4.b.3.1.</w:t>
            </w:r>
            <w:r w:rsidR="00016907">
              <w:rPr>
                <w:webHidden/>
              </w:rPr>
              <w:t xml:space="preserve"> Referat de apreciere ……………………</w:t>
            </w:r>
            <w:r w:rsidR="00740440">
              <w:rPr>
                <w:webHidden/>
              </w:rPr>
              <w:t>…………………………………………………………</w:t>
            </w:r>
            <w:r w:rsidR="00016907">
              <w:rPr>
                <w:webHidden/>
              </w:rPr>
              <w:t>………</w:t>
            </w:r>
            <w:r w:rsidR="00977871">
              <w:rPr>
                <w:webHidden/>
              </w:rPr>
              <w:fldChar w:fldCharType="begin"/>
            </w:r>
            <w:r>
              <w:rPr>
                <w:webHidden/>
              </w:rPr>
              <w:instrText xml:space="preserve"> PAGEREF _Toc161134382 \h </w:instrText>
            </w:r>
            <w:r w:rsidR="00977871">
              <w:rPr>
                <w:webHidden/>
              </w:rPr>
            </w:r>
            <w:r w:rsidR="00977871">
              <w:rPr>
                <w:webHidden/>
              </w:rPr>
              <w:fldChar w:fldCharType="separate"/>
            </w:r>
            <w:r w:rsidR="004370DC">
              <w:rPr>
                <w:webHidden/>
              </w:rPr>
              <w:t>101</w:t>
            </w:r>
            <w:r w:rsidR="00977871">
              <w:rPr>
                <w:webHidden/>
              </w:rPr>
              <w:fldChar w:fldCharType="end"/>
            </w:r>
          </w:hyperlink>
        </w:p>
        <w:p w14:paraId="67B40B20" w14:textId="05B3577D" w:rsidR="009C6DDF" w:rsidRDefault="009C6DDF" w:rsidP="006E25F2">
          <w:pPr>
            <w:pStyle w:val="TOC2"/>
            <w:rPr>
              <w:rFonts w:asciiTheme="minorHAnsi" w:eastAsiaTheme="minorEastAsia" w:hAnsiTheme="minorHAnsi" w:cstheme="minorBidi"/>
              <w:kern w:val="2"/>
              <w:lang w:val="en-US" w:eastAsia="en-US"/>
            </w:rPr>
          </w:pPr>
          <w:hyperlink w:anchor="_Toc161134385" w:history="1">
            <w:r w:rsidRPr="00AB16B9">
              <w:rPr>
                <w:rStyle w:val="Hyperlink"/>
                <w:bCs/>
              </w:rPr>
              <w:t>Anexa nr. 4.b.3.2.</w:t>
            </w:r>
            <w:r w:rsidR="00016907">
              <w:rPr>
                <w:rStyle w:val="Hyperlink"/>
                <w:bCs/>
              </w:rPr>
              <w:t xml:space="preserve">Referat de apreciere </w:t>
            </w:r>
            <w:r w:rsidR="00016907">
              <w:rPr>
                <w:webHidden/>
              </w:rPr>
              <w:t>………………………………</w:t>
            </w:r>
            <w:r w:rsidR="00740440">
              <w:rPr>
                <w:webHidden/>
              </w:rPr>
              <w:t>………………………………………………</w:t>
            </w:r>
            <w:r w:rsidR="00016907">
              <w:rPr>
                <w:webHidden/>
              </w:rPr>
              <w:t>…………</w:t>
            </w:r>
            <w:r w:rsidR="00977871">
              <w:rPr>
                <w:webHidden/>
              </w:rPr>
              <w:fldChar w:fldCharType="begin"/>
            </w:r>
            <w:r>
              <w:rPr>
                <w:webHidden/>
              </w:rPr>
              <w:instrText xml:space="preserve"> PAGEREF _Toc161134385 \h </w:instrText>
            </w:r>
            <w:r w:rsidR="00977871">
              <w:rPr>
                <w:webHidden/>
              </w:rPr>
            </w:r>
            <w:r w:rsidR="00977871">
              <w:rPr>
                <w:webHidden/>
              </w:rPr>
              <w:fldChar w:fldCharType="separate"/>
            </w:r>
            <w:r w:rsidR="004370DC">
              <w:rPr>
                <w:webHidden/>
              </w:rPr>
              <w:t>107</w:t>
            </w:r>
            <w:r w:rsidR="00977871">
              <w:rPr>
                <w:webHidden/>
              </w:rPr>
              <w:fldChar w:fldCharType="end"/>
            </w:r>
          </w:hyperlink>
        </w:p>
        <w:p w14:paraId="4F4FD15B" w14:textId="6A8B8238" w:rsidR="009C6DDF" w:rsidRDefault="009C6DDF" w:rsidP="006E25F2">
          <w:pPr>
            <w:pStyle w:val="TOC2"/>
            <w:rPr>
              <w:rFonts w:asciiTheme="minorHAnsi" w:eastAsiaTheme="minorEastAsia" w:hAnsiTheme="minorHAnsi" w:cstheme="minorBidi"/>
              <w:kern w:val="2"/>
              <w:lang w:val="en-US" w:eastAsia="en-US"/>
            </w:rPr>
          </w:pPr>
          <w:hyperlink w:anchor="_Toc161134388" w:history="1">
            <w:r w:rsidRPr="00AB16B9">
              <w:rPr>
                <w:rStyle w:val="Hyperlink"/>
              </w:rPr>
              <w:t>Anexa nr. 5.B</w:t>
            </w:r>
            <w:r w:rsidR="00016907">
              <w:rPr>
                <w:webHidden/>
              </w:rPr>
              <w:t>. Raport asupra concursului ……………………………………</w:t>
            </w:r>
            <w:r w:rsidR="00740440">
              <w:rPr>
                <w:webHidden/>
              </w:rPr>
              <w:t>…………………………………..</w:t>
            </w:r>
            <w:r w:rsidR="00016907">
              <w:rPr>
                <w:webHidden/>
              </w:rPr>
              <w:t>………..</w:t>
            </w:r>
            <w:r w:rsidR="00977871">
              <w:rPr>
                <w:webHidden/>
              </w:rPr>
              <w:fldChar w:fldCharType="begin"/>
            </w:r>
            <w:r>
              <w:rPr>
                <w:webHidden/>
              </w:rPr>
              <w:instrText xml:space="preserve"> PAGEREF _Toc161134388 \h </w:instrText>
            </w:r>
            <w:r w:rsidR="00977871">
              <w:rPr>
                <w:webHidden/>
              </w:rPr>
            </w:r>
            <w:r w:rsidR="00977871">
              <w:rPr>
                <w:webHidden/>
              </w:rPr>
              <w:fldChar w:fldCharType="separate"/>
            </w:r>
            <w:r w:rsidR="004370DC">
              <w:rPr>
                <w:webHidden/>
              </w:rPr>
              <w:t>112</w:t>
            </w:r>
            <w:r w:rsidR="00977871">
              <w:rPr>
                <w:webHidden/>
              </w:rPr>
              <w:fldChar w:fldCharType="end"/>
            </w:r>
          </w:hyperlink>
        </w:p>
        <w:p w14:paraId="0068B9D9" w14:textId="5B7BC31D" w:rsidR="009C6DDF" w:rsidRDefault="009C6DDF" w:rsidP="006E25F2">
          <w:pPr>
            <w:pStyle w:val="TOC2"/>
            <w:rPr>
              <w:rFonts w:asciiTheme="minorHAnsi" w:eastAsiaTheme="minorEastAsia" w:hAnsiTheme="minorHAnsi" w:cstheme="minorBidi"/>
              <w:kern w:val="2"/>
              <w:lang w:val="en-US" w:eastAsia="en-US"/>
            </w:rPr>
          </w:pPr>
          <w:hyperlink w:anchor="_Toc161134391" w:history="1">
            <w:r w:rsidRPr="00AB16B9">
              <w:rPr>
                <w:rStyle w:val="Hyperlink"/>
              </w:rPr>
              <w:t>Anexa nr. 6.</w:t>
            </w:r>
            <w:r w:rsidR="00016907">
              <w:rPr>
                <w:webHidden/>
              </w:rPr>
              <w:t xml:space="preserve"> Declarație ……………………………</w:t>
            </w:r>
            <w:r w:rsidR="00740440">
              <w:rPr>
                <w:webHidden/>
              </w:rPr>
              <w:t>………………………………………………………………………….</w:t>
            </w:r>
            <w:r w:rsidR="00016907">
              <w:rPr>
                <w:webHidden/>
              </w:rPr>
              <w:t>…….</w:t>
            </w:r>
            <w:r w:rsidR="00977871">
              <w:rPr>
                <w:webHidden/>
              </w:rPr>
              <w:fldChar w:fldCharType="begin"/>
            </w:r>
            <w:r>
              <w:rPr>
                <w:webHidden/>
              </w:rPr>
              <w:instrText xml:space="preserve"> PAGEREF _Toc161134391 \h </w:instrText>
            </w:r>
            <w:r w:rsidR="00977871">
              <w:rPr>
                <w:webHidden/>
              </w:rPr>
            </w:r>
            <w:r w:rsidR="00977871">
              <w:rPr>
                <w:webHidden/>
              </w:rPr>
              <w:fldChar w:fldCharType="separate"/>
            </w:r>
            <w:r w:rsidR="004370DC">
              <w:rPr>
                <w:webHidden/>
              </w:rPr>
              <w:t>115</w:t>
            </w:r>
            <w:r w:rsidR="00977871">
              <w:rPr>
                <w:webHidden/>
              </w:rPr>
              <w:fldChar w:fldCharType="end"/>
            </w:r>
          </w:hyperlink>
        </w:p>
        <w:p w14:paraId="59DDEA4B" w14:textId="1387F834" w:rsidR="009C6DDF" w:rsidRDefault="009C6DDF" w:rsidP="006E25F2">
          <w:pPr>
            <w:pStyle w:val="TOC2"/>
            <w:rPr>
              <w:rFonts w:asciiTheme="minorHAnsi" w:eastAsiaTheme="minorEastAsia" w:hAnsiTheme="minorHAnsi" w:cstheme="minorBidi"/>
              <w:kern w:val="2"/>
              <w:lang w:val="en-US" w:eastAsia="en-US"/>
            </w:rPr>
          </w:pPr>
          <w:hyperlink w:anchor="_Toc161134393" w:history="1">
            <w:r w:rsidRPr="00AB16B9">
              <w:rPr>
                <w:rStyle w:val="Hyperlink"/>
              </w:rPr>
              <w:t>Anexa nr. 7.</w:t>
            </w:r>
            <w:r w:rsidR="00016907">
              <w:rPr>
                <w:webHidden/>
              </w:rPr>
              <w:t xml:space="preserve"> Acord și informare privind prelucrarea datelor cu caracter personal ……</w:t>
            </w:r>
            <w:r w:rsidR="00740440">
              <w:rPr>
                <w:webHidden/>
              </w:rPr>
              <w:t>………….</w:t>
            </w:r>
            <w:r w:rsidR="00016907">
              <w:rPr>
                <w:webHidden/>
              </w:rPr>
              <w:t>………</w:t>
            </w:r>
            <w:r w:rsidR="00977871">
              <w:rPr>
                <w:webHidden/>
              </w:rPr>
              <w:fldChar w:fldCharType="begin"/>
            </w:r>
            <w:r>
              <w:rPr>
                <w:webHidden/>
              </w:rPr>
              <w:instrText xml:space="preserve"> PAGEREF _Toc161134393 \h </w:instrText>
            </w:r>
            <w:r w:rsidR="00977871">
              <w:rPr>
                <w:webHidden/>
              </w:rPr>
            </w:r>
            <w:r w:rsidR="00977871">
              <w:rPr>
                <w:webHidden/>
              </w:rPr>
              <w:fldChar w:fldCharType="separate"/>
            </w:r>
            <w:r w:rsidR="004370DC">
              <w:rPr>
                <w:webHidden/>
              </w:rPr>
              <w:t>116</w:t>
            </w:r>
            <w:r w:rsidR="00977871">
              <w:rPr>
                <w:webHidden/>
              </w:rPr>
              <w:fldChar w:fldCharType="end"/>
            </w:r>
          </w:hyperlink>
        </w:p>
        <w:p w14:paraId="05AE5F53" w14:textId="77777777" w:rsidR="00477CE9" w:rsidRDefault="00977871">
          <w:r>
            <w:rPr>
              <w:b/>
              <w:bCs/>
              <w:noProof/>
            </w:rPr>
            <w:fldChar w:fldCharType="end"/>
          </w:r>
        </w:p>
      </w:sdtContent>
    </w:sdt>
    <w:p w14:paraId="0D8BB3BE" w14:textId="77777777" w:rsidR="002B55DA" w:rsidRPr="00ED02C9" w:rsidRDefault="002B55DA" w:rsidP="002B55DA">
      <w:pPr>
        <w:pStyle w:val="Heading1"/>
        <w:spacing w:before="0" w:after="0" w:line="360" w:lineRule="auto"/>
        <w:rPr>
          <w:rFonts w:ascii="Times New Roman" w:hAnsi="Times New Roman"/>
          <w:color w:val="auto"/>
        </w:rPr>
      </w:pPr>
      <w:r w:rsidRPr="00ED02C9">
        <w:rPr>
          <w:rFonts w:ascii="Times New Roman" w:hAnsi="Times New Roman"/>
          <w:color w:val="auto"/>
        </w:rPr>
        <w:br w:type="page"/>
      </w:r>
      <w:bookmarkStart w:id="1" w:name="_Toc436847218"/>
      <w:bookmarkStart w:id="2" w:name="_Toc437500448"/>
      <w:bookmarkStart w:id="3" w:name="_Toc437500567"/>
      <w:bookmarkStart w:id="4" w:name="_Toc437501611"/>
      <w:bookmarkStart w:id="5" w:name="_Toc437501760"/>
    </w:p>
    <w:p w14:paraId="437B4987" w14:textId="77777777" w:rsidR="002B55DA" w:rsidRPr="00ED02C9" w:rsidRDefault="002B55DA" w:rsidP="002B55DA">
      <w:pPr>
        <w:pStyle w:val="Heading1"/>
        <w:spacing w:before="0" w:after="0" w:line="360" w:lineRule="auto"/>
        <w:rPr>
          <w:rFonts w:ascii="Times New Roman" w:hAnsi="Times New Roman"/>
          <w:color w:val="auto"/>
        </w:rPr>
      </w:pPr>
      <w:bookmarkStart w:id="6" w:name="_Toc437502954"/>
      <w:bookmarkStart w:id="7" w:name="_Toc161134303"/>
      <w:r w:rsidRPr="00ED02C9">
        <w:rPr>
          <w:rFonts w:ascii="Times New Roman" w:hAnsi="Times New Roman"/>
          <w:color w:val="auto"/>
        </w:rPr>
        <w:lastRenderedPageBreak/>
        <w:t>I. ASPECTE GENERALE</w:t>
      </w:r>
      <w:bookmarkEnd w:id="1"/>
      <w:bookmarkEnd w:id="2"/>
      <w:bookmarkEnd w:id="3"/>
      <w:bookmarkEnd w:id="4"/>
      <w:bookmarkEnd w:id="5"/>
      <w:bookmarkEnd w:id="6"/>
      <w:bookmarkEnd w:id="7"/>
    </w:p>
    <w:p w14:paraId="6BC0A126" w14:textId="77777777" w:rsidR="002B55DA" w:rsidRPr="00ED02C9" w:rsidRDefault="002B55DA" w:rsidP="002B55DA">
      <w:pPr>
        <w:autoSpaceDE w:val="0"/>
        <w:spacing w:after="0" w:line="360" w:lineRule="auto"/>
        <w:jc w:val="center"/>
        <w:rPr>
          <w:rFonts w:ascii="Times New Roman" w:hAnsi="Times New Roman"/>
          <w:b/>
          <w:bCs/>
        </w:rPr>
      </w:pPr>
    </w:p>
    <w:p w14:paraId="57F3183A" w14:textId="77777777" w:rsidR="006E2893" w:rsidRPr="00ED02C9" w:rsidRDefault="006E2893" w:rsidP="00327DB6">
      <w:pPr>
        <w:spacing w:after="0" w:line="360" w:lineRule="auto"/>
        <w:ind w:firstLine="567"/>
        <w:jc w:val="both"/>
        <w:rPr>
          <w:rFonts w:ascii="Times New Roman" w:hAnsi="Times New Roman"/>
          <w:lang w:val="ro-RO"/>
        </w:rPr>
      </w:pPr>
      <w:r w:rsidRPr="00ED02C9">
        <w:rPr>
          <w:rFonts w:ascii="Times New Roman" w:hAnsi="Times New Roman"/>
          <w:lang w:val="ro-RO"/>
        </w:rPr>
        <w:t xml:space="preserve">Prezenta </w:t>
      </w:r>
      <w:r w:rsidR="00034EF5" w:rsidRPr="00ED02C9">
        <w:rPr>
          <w:rFonts w:ascii="Times New Roman" w:hAnsi="Times New Roman"/>
          <w:lang w:val="ro-RO"/>
        </w:rPr>
        <w:t xml:space="preserve">procedură </w:t>
      </w:r>
      <w:r w:rsidRPr="00ED02C9">
        <w:rPr>
          <w:rFonts w:ascii="Times New Roman" w:hAnsi="Times New Roman"/>
          <w:lang w:val="ro-RO"/>
        </w:rPr>
        <w:t>proprie reglementează modul de organizare, desfășurare și finalizare a concursurilor publice pentru ocuparea pe perioadă nedeterminată a posturilor didactice și de cercetare vacante din statele de funcții ale departamentelor din cadrul Facultății deArte, Universitatea din Oradea.</w:t>
      </w:r>
    </w:p>
    <w:p w14:paraId="23F558CA" w14:textId="77777777" w:rsidR="00527FC3" w:rsidRPr="00ED02C9" w:rsidRDefault="00527FC3" w:rsidP="00527FC3">
      <w:pPr>
        <w:spacing w:after="0" w:line="360" w:lineRule="auto"/>
        <w:ind w:firstLine="420"/>
        <w:jc w:val="both"/>
        <w:rPr>
          <w:rFonts w:ascii="Times New Roman" w:hAnsi="Times New Roman"/>
          <w:b/>
          <w:bCs/>
          <w:lang w:val="ro-RO"/>
        </w:rPr>
      </w:pPr>
    </w:p>
    <w:p w14:paraId="165C108E" w14:textId="77777777" w:rsidR="006E2893" w:rsidRPr="00ED02C9" w:rsidRDefault="006E2893" w:rsidP="00527FC3">
      <w:pPr>
        <w:spacing w:after="0" w:line="360" w:lineRule="auto"/>
        <w:ind w:firstLine="420"/>
        <w:jc w:val="both"/>
        <w:rPr>
          <w:rFonts w:ascii="Times New Roman" w:hAnsi="Times New Roman"/>
          <w:b/>
          <w:bCs/>
          <w:lang w:val="ro-RO"/>
        </w:rPr>
      </w:pPr>
      <w:r w:rsidRPr="00ED02C9">
        <w:rPr>
          <w:rFonts w:ascii="Times New Roman" w:hAnsi="Times New Roman"/>
          <w:b/>
          <w:bCs/>
          <w:lang w:val="ro-RO"/>
        </w:rPr>
        <w:t>DOCUMENTE DE REFERINȚĂ</w:t>
      </w:r>
      <w:r w:rsidR="001F3E0A" w:rsidRPr="00ED02C9">
        <w:rPr>
          <w:rFonts w:ascii="Times New Roman" w:hAnsi="Times New Roman"/>
          <w:b/>
          <w:bCs/>
          <w:lang w:val="ro-RO"/>
        </w:rPr>
        <w:t>:</w:t>
      </w:r>
    </w:p>
    <w:p w14:paraId="64F3E2E3" w14:textId="77777777" w:rsidR="006E2893" w:rsidRPr="00ED02C9" w:rsidRDefault="006E2893" w:rsidP="00527FC3">
      <w:pPr>
        <w:widowControl w:val="0"/>
        <w:suppressAutoHyphens/>
        <w:spacing w:after="0" w:line="240" w:lineRule="auto"/>
        <w:ind w:left="360"/>
        <w:rPr>
          <w:rFonts w:ascii="Times New Roman" w:hAnsi="Times New Roman"/>
          <w:i/>
          <w:lang w:val="ro-RO"/>
        </w:rPr>
      </w:pPr>
      <w:r w:rsidRPr="00ED02C9">
        <w:rPr>
          <w:rFonts w:ascii="Times New Roman" w:hAnsi="Times New Roman"/>
          <w:i/>
          <w:lang w:val="ro-RO"/>
        </w:rPr>
        <w:t>Legea învățământului superior nr. 199/2023</w:t>
      </w:r>
      <w:r w:rsidRPr="00ED02C9">
        <w:rPr>
          <w:rFonts w:ascii="Times New Roman" w:hAnsi="Times New Roman"/>
          <w:lang w:val="ro-RO"/>
        </w:rPr>
        <w:t>;</w:t>
      </w:r>
    </w:p>
    <w:p w14:paraId="7B540D5B" w14:textId="77777777" w:rsidR="006E2893" w:rsidRPr="00ED02C9" w:rsidRDefault="00034EF5" w:rsidP="00034EF5">
      <w:pPr>
        <w:widowControl w:val="0"/>
        <w:suppressAutoHyphens/>
        <w:spacing w:after="0" w:line="240" w:lineRule="auto"/>
        <w:ind w:left="360"/>
        <w:jc w:val="both"/>
        <w:rPr>
          <w:rFonts w:ascii="Times New Roman" w:hAnsi="Times New Roman"/>
          <w:lang w:val="ro-RO"/>
        </w:rPr>
      </w:pPr>
      <w:r w:rsidRPr="00ED02C9">
        <w:rPr>
          <w:rFonts w:ascii="Times New Roman" w:hAnsi="Times New Roman"/>
          <w:lang w:val="ro-RO"/>
        </w:rPr>
        <w:t xml:space="preserve">H.G. nr. </w:t>
      </w:r>
      <w:r w:rsidR="006E2893" w:rsidRPr="00ED02C9">
        <w:rPr>
          <w:rFonts w:ascii="Times New Roman" w:hAnsi="Times New Roman"/>
          <w:lang w:val="ro-RO"/>
        </w:rPr>
        <w:t xml:space="preserve">1339/2023 privind aprobarea </w:t>
      </w:r>
      <w:r w:rsidR="006E2893" w:rsidRPr="00ED02C9">
        <w:rPr>
          <w:rFonts w:ascii="Times New Roman" w:hAnsi="Times New Roman"/>
          <w:i/>
          <w:lang w:val="ro-RO"/>
        </w:rPr>
        <w:t>Metodologiei-cadru de concurs pentru ocuparea posturilor didactice şi de cercetare vacante din învățământul superior.</w:t>
      </w:r>
    </w:p>
    <w:p w14:paraId="629155AA" w14:textId="77777777" w:rsidR="00527FC3" w:rsidRPr="00ED02C9" w:rsidRDefault="00034EF5" w:rsidP="00034EF5">
      <w:pPr>
        <w:spacing w:after="0" w:line="240" w:lineRule="auto"/>
        <w:ind w:left="360"/>
        <w:jc w:val="both"/>
        <w:rPr>
          <w:rFonts w:ascii="Times New Roman" w:hAnsi="Times New Roman"/>
          <w:bCs/>
          <w:lang w:val="ro-RO"/>
        </w:rPr>
      </w:pPr>
      <w:r w:rsidRPr="00ED02C9">
        <w:rPr>
          <w:rFonts w:ascii="Times New Roman" w:hAnsi="Times New Roman"/>
          <w:bCs/>
          <w:lang w:val="ro-RO"/>
        </w:rPr>
        <w:t xml:space="preserve">H.S. nr.59/29.01.2024 privimd aprobarea </w:t>
      </w:r>
      <w:r w:rsidRPr="00ED02C9">
        <w:rPr>
          <w:rFonts w:ascii="Times New Roman" w:hAnsi="Times New Roman"/>
          <w:bCs/>
          <w:i/>
          <w:lang w:val="ro-RO"/>
        </w:rPr>
        <w:t>Metodologiei proprii de concurs pentru ocuparea posturilor didactice și de cercetare vacante din Universitatea din Oradea</w:t>
      </w:r>
    </w:p>
    <w:p w14:paraId="7C905377" w14:textId="77777777" w:rsidR="00034EF5" w:rsidRPr="00ED02C9" w:rsidRDefault="00034EF5" w:rsidP="00527FC3">
      <w:pPr>
        <w:spacing w:after="0" w:line="360" w:lineRule="auto"/>
        <w:ind w:firstLine="420"/>
        <w:jc w:val="both"/>
        <w:rPr>
          <w:rFonts w:ascii="Times New Roman" w:hAnsi="Times New Roman"/>
          <w:b/>
          <w:bCs/>
          <w:lang w:val="ro-RO"/>
        </w:rPr>
      </w:pPr>
    </w:p>
    <w:p w14:paraId="47DEEDF9" w14:textId="77777777" w:rsidR="006E2893" w:rsidRPr="00ED02C9" w:rsidRDefault="006E2893" w:rsidP="00527FC3">
      <w:pPr>
        <w:spacing w:after="0" w:line="360" w:lineRule="auto"/>
        <w:ind w:firstLine="420"/>
        <w:jc w:val="both"/>
        <w:rPr>
          <w:rFonts w:ascii="Times New Roman" w:hAnsi="Times New Roman"/>
          <w:b/>
          <w:bCs/>
          <w:lang w:val="ro-RO"/>
        </w:rPr>
      </w:pPr>
      <w:r w:rsidRPr="00ED02C9">
        <w:rPr>
          <w:rFonts w:ascii="Times New Roman" w:hAnsi="Times New Roman"/>
          <w:b/>
          <w:bCs/>
          <w:lang w:val="ro-RO"/>
        </w:rPr>
        <w:t>ABREVIERI</w:t>
      </w:r>
    </w:p>
    <w:p w14:paraId="4E5C391B" w14:textId="77777777" w:rsidR="006E2893" w:rsidRPr="00ED02C9" w:rsidRDefault="006E2893" w:rsidP="00326505">
      <w:pPr>
        <w:spacing w:after="0" w:line="240" w:lineRule="auto"/>
        <w:ind w:left="420"/>
        <w:jc w:val="both"/>
        <w:rPr>
          <w:rFonts w:ascii="Times New Roman" w:hAnsi="Times New Roman"/>
          <w:lang w:val="ro-RO"/>
        </w:rPr>
      </w:pPr>
      <w:r w:rsidRPr="00ED02C9">
        <w:rPr>
          <w:rFonts w:ascii="Times New Roman" w:hAnsi="Times New Roman"/>
          <w:lang w:val="ro-RO"/>
        </w:rPr>
        <w:t>UO – Universitatea din Oradea;</w:t>
      </w:r>
    </w:p>
    <w:p w14:paraId="43079DDF" w14:textId="77777777" w:rsidR="006E2893" w:rsidRPr="00ED02C9" w:rsidRDefault="006E2893" w:rsidP="00326505">
      <w:pPr>
        <w:spacing w:after="0" w:line="240" w:lineRule="auto"/>
        <w:ind w:left="420"/>
        <w:jc w:val="both"/>
        <w:rPr>
          <w:rFonts w:ascii="Times New Roman" w:hAnsi="Times New Roman"/>
          <w:lang w:val="ro-RO"/>
        </w:rPr>
      </w:pPr>
      <w:r w:rsidRPr="00ED02C9">
        <w:rPr>
          <w:rFonts w:ascii="Times New Roman" w:hAnsi="Times New Roman"/>
          <w:lang w:val="ro-RO"/>
        </w:rPr>
        <w:t>SUO – Senatul Universității Oradea;</w:t>
      </w:r>
    </w:p>
    <w:p w14:paraId="16403E6B" w14:textId="77777777" w:rsidR="006E2893" w:rsidRPr="00ED02C9" w:rsidRDefault="006E2893" w:rsidP="00326505">
      <w:pPr>
        <w:spacing w:after="0" w:line="240" w:lineRule="auto"/>
        <w:ind w:left="420"/>
        <w:jc w:val="both"/>
        <w:rPr>
          <w:rFonts w:ascii="Times New Roman" w:hAnsi="Times New Roman"/>
          <w:lang w:val="ro-RO"/>
        </w:rPr>
      </w:pPr>
      <w:r w:rsidRPr="00ED02C9">
        <w:rPr>
          <w:rFonts w:ascii="Times New Roman" w:hAnsi="Times New Roman"/>
          <w:lang w:val="ro-RO"/>
        </w:rPr>
        <w:t>HS – Hotărâre a Senatului Universității din Oradea;</w:t>
      </w:r>
    </w:p>
    <w:p w14:paraId="39A75082" w14:textId="77777777" w:rsidR="006E2893" w:rsidRPr="00ED02C9" w:rsidRDefault="006E2893" w:rsidP="00326505">
      <w:pPr>
        <w:spacing w:after="0" w:line="240" w:lineRule="auto"/>
        <w:ind w:left="420"/>
        <w:jc w:val="both"/>
        <w:rPr>
          <w:rFonts w:ascii="Times New Roman" w:hAnsi="Times New Roman"/>
          <w:lang w:val="ro-RO"/>
        </w:rPr>
      </w:pPr>
      <w:r w:rsidRPr="00ED02C9">
        <w:rPr>
          <w:rFonts w:ascii="Times New Roman" w:hAnsi="Times New Roman"/>
          <w:lang w:val="ro-RO"/>
        </w:rPr>
        <w:t>PMA – Prorector responsabil cu Managementul Academic;</w:t>
      </w:r>
    </w:p>
    <w:p w14:paraId="62C8698F" w14:textId="77777777" w:rsidR="006E2893" w:rsidRPr="00ED02C9" w:rsidRDefault="006E2893" w:rsidP="00326505">
      <w:pPr>
        <w:spacing w:after="0" w:line="240" w:lineRule="auto"/>
        <w:ind w:left="420"/>
        <w:jc w:val="both"/>
        <w:rPr>
          <w:rFonts w:ascii="Times New Roman" w:hAnsi="Times New Roman"/>
          <w:lang w:val="ro-RO"/>
        </w:rPr>
      </w:pPr>
      <w:r w:rsidRPr="00ED02C9">
        <w:rPr>
          <w:rFonts w:ascii="Times New Roman" w:hAnsi="Times New Roman"/>
          <w:lang w:val="ro-RO"/>
        </w:rPr>
        <w:t>CA – Consiliul de Administrație;</w:t>
      </w:r>
    </w:p>
    <w:p w14:paraId="3D868717" w14:textId="77777777" w:rsidR="006E2893" w:rsidRPr="00ED02C9" w:rsidRDefault="006E2893" w:rsidP="00326505">
      <w:pPr>
        <w:spacing w:after="0" w:line="240" w:lineRule="auto"/>
        <w:ind w:left="420"/>
        <w:jc w:val="both"/>
        <w:rPr>
          <w:rFonts w:ascii="Times New Roman" w:hAnsi="Times New Roman"/>
          <w:lang w:val="ro-RO"/>
        </w:rPr>
      </w:pPr>
      <w:r w:rsidRPr="00ED02C9">
        <w:rPr>
          <w:rFonts w:ascii="Times New Roman" w:hAnsi="Times New Roman"/>
          <w:lang w:val="ro-RO"/>
        </w:rPr>
        <w:t>DE – Direcția Economică;</w:t>
      </w:r>
    </w:p>
    <w:p w14:paraId="6CF945A9" w14:textId="6195CAEB" w:rsidR="006E2893" w:rsidRPr="00ED02C9" w:rsidRDefault="005A4FA3" w:rsidP="00326505">
      <w:pPr>
        <w:spacing w:after="0" w:line="240" w:lineRule="auto"/>
        <w:ind w:left="420"/>
        <w:jc w:val="both"/>
        <w:rPr>
          <w:rFonts w:ascii="Times New Roman" w:hAnsi="Times New Roman"/>
          <w:lang w:val="ro-RO"/>
        </w:rPr>
      </w:pPr>
      <w:r>
        <w:rPr>
          <w:rFonts w:ascii="Times New Roman" w:hAnsi="Times New Roman"/>
          <w:lang w:val="ro-RO"/>
        </w:rPr>
        <w:t>S</w:t>
      </w:r>
      <w:r w:rsidR="006E2893" w:rsidRPr="00ED02C9">
        <w:rPr>
          <w:rFonts w:ascii="Times New Roman" w:hAnsi="Times New Roman"/>
          <w:lang w:val="ro-RO"/>
        </w:rPr>
        <w:t>RU – Serviciul Resurse Umane;</w:t>
      </w:r>
    </w:p>
    <w:p w14:paraId="31F24919" w14:textId="77777777" w:rsidR="006E2893" w:rsidRPr="00ED02C9" w:rsidRDefault="006E2893" w:rsidP="00326505">
      <w:pPr>
        <w:spacing w:after="0" w:line="240" w:lineRule="auto"/>
        <w:ind w:left="420"/>
        <w:jc w:val="both"/>
        <w:rPr>
          <w:rFonts w:ascii="Times New Roman" w:hAnsi="Times New Roman"/>
          <w:lang w:val="ro-RO"/>
        </w:rPr>
      </w:pPr>
      <w:r w:rsidRPr="00ED02C9">
        <w:rPr>
          <w:rFonts w:ascii="Times New Roman" w:hAnsi="Times New Roman"/>
          <w:lang w:val="ro-RO"/>
        </w:rPr>
        <w:t>CNATDCU – Comisia Națională de Atestare a Titlurilor, Diplomelor şi Certificatelor Universitare.</w:t>
      </w:r>
    </w:p>
    <w:p w14:paraId="36EB22B8" w14:textId="77777777" w:rsidR="006E2893" w:rsidRPr="00ED02C9" w:rsidRDefault="001F3E0A" w:rsidP="00800589">
      <w:pPr>
        <w:autoSpaceDE w:val="0"/>
        <w:spacing w:before="240" w:after="0" w:line="360" w:lineRule="auto"/>
        <w:jc w:val="both"/>
        <w:rPr>
          <w:rFonts w:ascii="Times New Roman" w:hAnsi="Times New Roman"/>
          <w:b/>
          <w:bCs/>
          <w:lang w:val="ro-RO"/>
        </w:rPr>
      </w:pPr>
      <w:r w:rsidRPr="00ED02C9">
        <w:rPr>
          <w:rFonts w:ascii="Times New Roman" w:hAnsi="Times New Roman"/>
          <w:b/>
          <w:bCs/>
          <w:lang w:val="ro-RO"/>
        </w:rPr>
        <w:t>DESCRIEREA PROCEDURII</w:t>
      </w:r>
    </w:p>
    <w:p w14:paraId="759FB020" w14:textId="77777777" w:rsidR="002B55DA" w:rsidRPr="00810C15" w:rsidRDefault="002B55DA" w:rsidP="001F3E0A">
      <w:pPr>
        <w:autoSpaceDE w:val="0"/>
        <w:spacing w:before="240" w:after="0" w:line="360" w:lineRule="auto"/>
        <w:jc w:val="both"/>
        <w:rPr>
          <w:rFonts w:ascii="Times New Roman" w:hAnsi="Times New Roman"/>
          <w:lang w:val="ro-RO"/>
        </w:rPr>
      </w:pPr>
      <w:r w:rsidRPr="00ED02C9">
        <w:rPr>
          <w:rFonts w:ascii="Times New Roman" w:hAnsi="Times New Roman"/>
          <w:b/>
          <w:bCs/>
          <w:lang w:val="ro-RO"/>
        </w:rPr>
        <w:t xml:space="preserve">Art. 1. </w:t>
      </w:r>
      <w:r w:rsidR="00800589" w:rsidRPr="00ED02C9">
        <w:rPr>
          <w:rFonts w:ascii="Times New Roman" w:hAnsi="Times New Roman"/>
          <w:b/>
          <w:bCs/>
          <w:lang w:val="ro-RO"/>
        </w:rPr>
        <w:t xml:space="preserve">(1) </w:t>
      </w:r>
      <w:r w:rsidR="001F3E0A" w:rsidRPr="00ED02C9">
        <w:rPr>
          <w:rFonts w:ascii="Times New Roman" w:hAnsi="Times New Roman"/>
          <w:lang w:val="ro-RO"/>
        </w:rPr>
        <w:t>Ocuparea unui post didactic sau de cercetare vacant la Facultatea de Arte se realizează prin concurs public. Angajarea pe perioadă nedeterminată, pe orice funcţie didactică sau de cercetare, este posibilă numai pentru candidatul care a obţinut cel mai mare punctaj în urma concursului public organizat de UO.</w:t>
      </w:r>
    </w:p>
    <w:p w14:paraId="0A34C02D" w14:textId="1CA55B07" w:rsidR="00800589" w:rsidRPr="00ED02C9" w:rsidRDefault="00800589" w:rsidP="007D262B">
      <w:pPr>
        <w:pStyle w:val="al"/>
        <w:spacing w:line="360" w:lineRule="auto"/>
        <w:ind w:firstLine="708"/>
        <w:rPr>
          <w:sz w:val="22"/>
          <w:szCs w:val="22"/>
          <w:lang w:val="ro-RO"/>
        </w:rPr>
      </w:pPr>
      <w:r w:rsidRPr="00810C15">
        <w:rPr>
          <w:b/>
          <w:sz w:val="22"/>
          <w:szCs w:val="22"/>
          <w:lang w:val="ro-RO"/>
        </w:rPr>
        <w:t>(2)</w:t>
      </w:r>
      <w:r w:rsidR="00201A24" w:rsidRPr="00810C15">
        <w:rPr>
          <w:b/>
          <w:sz w:val="22"/>
          <w:szCs w:val="22"/>
          <w:lang w:val="ro-RO"/>
        </w:rPr>
        <w:t xml:space="preserve"> </w:t>
      </w:r>
      <w:r w:rsidRPr="00ED02C9">
        <w:rPr>
          <w:sz w:val="22"/>
          <w:szCs w:val="22"/>
          <w:lang w:val="ro-RO"/>
        </w:rPr>
        <w:t>La concursul pentru ocuparea unui post didactic sau de cercetare pot participa cetăţeni români ori străini, fără nicio discriminare, în condiţiile legii.</w:t>
      </w:r>
    </w:p>
    <w:p w14:paraId="24BD3E43" w14:textId="77777777" w:rsidR="00E53D83" w:rsidRPr="00ED02C9" w:rsidRDefault="00E53D83" w:rsidP="00E53D83">
      <w:pPr>
        <w:pStyle w:val="al"/>
        <w:spacing w:line="360" w:lineRule="auto"/>
        <w:rPr>
          <w:sz w:val="22"/>
          <w:szCs w:val="22"/>
          <w:lang w:val="ro-RO"/>
        </w:rPr>
      </w:pPr>
    </w:p>
    <w:p w14:paraId="0B0A67DC" w14:textId="77777777" w:rsidR="00E53D83" w:rsidRPr="00ED02C9" w:rsidRDefault="00E53D83" w:rsidP="00E53D83">
      <w:pPr>
        <w:pStyle w:val="al"/>
        <w:spacing w:line="360" w:lineRule="auto"/>
        <w:rPr>
          <w:sz w:val="22"/>
          <w:szCs w:val="22"/>
          <w:lang w:val="ro-RO"/>
        </w:rPr>
      </w:pPr>
      <w:r w:rsidRPr="00ED02C9">
        <w:rPr>
          <w:b/>
          <w:bCs/>
          <w:sz w:val="22"/>
          <w:szCs w:val="22"/>
          <w:lang w:val="ro-RO"/>
        </w:rPr>
        <w:t xml:space="preserve">Art. 2. </w:t>
      </w:r>
      <w:r w:rsidRPr="00327DB6">
        <w:rPr>
          <w:b/>
          <w:bCs/>
          <w:sz w:val="22"/>
          <w:szCs w:val="22"/>
          <w:lang w:val="ro-RO"/>
        </w:rPr>
        <w:t>(1)</w:t>
      </w:r>
      <w:r w:rsidRPr="00ED02C9">
        <w:rPr>
          <w:sz w:val="22"/>
          <w:szCs w:val="22"/>
          <w:lang w:val="ro-RO"/>
        </w:rPr>
        <w:t xml:space="preserve"> Procedura proprie de concurs a Facultății de Arte pentru ocuparea posturilor didactice şi de cercetare vacante prevede cerinţele minime de ocupare a posturilor didactice şi de cercetare vacante din UO, în conformitate cu standardele minimale naţionale aprobate potrivit prevederilor art. 156 din Legea învăţământului superior nr. 199/2023, cu modificările şi completările ulterioare.</w:t>
      </w:r>
    </w:p>
    <w:p w14:paraId="293F1C65" w14:textId="77777777" w:rsidR="00E53D83" w:rsidRPr="00ED02C9" w:rsidRDefault="00E53D83" w:rsidP="00E53D83">
      <w:pPr>
        <w:pStyle w:val="al"/>
        <w:spacing w:line="360" w:lineRule="auto"/>
        <w:ind w:firstLine="708"/>
        <w:rPr>
          <w:sz w:val="22"/>
          <w:szCs w:val="22"/>
          <w:lang w:val="ro-RO"/>
        </w:rPr>
      </w:pPr>
      <w:r w:rsidRPr="00327DB6">
        <w:rPr>
          <w:b/>
          <w:bCs/>
          <w:sz w:val="22"/>
          <w:szCs w:val="22"/>
          <w:lang w:val="ro-RO"/>
        </w:rPr>
        <w:t>(2)</w:t>
      </w:r>
      <w:r w:rsidRPr="00ED02C9">
        <w:rPr>
          <w:sz w:val="22"/>
          <w:szCs w:val="22"/>
          <w:lang w:val="ro-RO"/>
        </w:rPr>
        <w:t xml:space="preserve"> Standardele aferente funcţiilor didactice şi de cercetare prevăzute la art. 200 din Legea învăţământului superior nr. 199/2023, cu modificările şi completările ulterioare, sunt cerinţe minime şi obligatorii pentru înscrierea la concursul pentru ocuparea funcţiilor respective</w:t>
      </w:r>
    </w:p>
    <w:p w14:paraId="70633D60" w14:textId="77777777" w:rsidR="00FD55D2" w:rsidRPr="00810C15" w:rsidRDefault="00FD55D2" w:rsidP="00FD55D2">
      <w:pPr>
        <w:suppressAutoHyphens/>
        <w:autoSpaceDE w:val="0"/>
        <w:spacing w:after="0" w:line="360" w:lineRule="auto"/>
        <w:jc w:val="both"/>
        <w:rPr>
          <w:rFonts w:ascii="Times New Roman" w:hAnsi="Times New Roman"/>
          <w:b/>
          <w:bCs/>
          <w:lang w:val="ro-RO"/>
        </w:rPr>
      </w:pPr>
    </w:p>
    <w:p w14:paraId="76018836" w14:textId="5531BE6D" w:rsidR="002B55DA" w:rsidRPr="00810C15" w:rsidRDefault="000A35F3" w:rsidP="00327DB6">
      <w:pPr>
        <w:suppressAutoHyphens/>
        <w:autoSpaceDE w:val="0"/>
        <w:spacing w:after="0" w:line="360" w:lineRule="auto"/>
        <w:jc w:val="both"/>
        <w:rPr>
          <w:rFonts w:ascii="Times New Roman" w:hAnsi="Times New Roman"/>
          <w:lang w:val="pt-PT"/>
        </w:rPr>
      </w:pPr>
      <w:r w:rsidRPr="00810C15">
        <w:rPr>
          <w:rFonts w:ascii="Times New Roman" w:hAnsi="Times New Roman"/>
          <w:b/>
          <w:bCs/>
          <w:lang w:val="pt-PT"/>
        </w:rPr>
        <w:t>Art. 3</w:t>
      </w:r>
      <w:r w:rsidR="007D262B" w:rsidRPr="00810C15">
        <w:rPr>
          <w:rFonts w:ascii="Times New Roman" w:hAnsi="Times New Roman"/>
          <w:b/>
          <w:bCs/>
          <w:lang w:val="pt-PT"/>
        </w:rPr>
        <w:t>.</w:t>
      </w:r>
      <w:r w:rsidR="002B55DA" w:rsidRPr="00810C15">
        <w:rPr>
          <w:rFonts w:ascii="Times New Roman" w:hAnsi="Times New Roman"/>
          <w:b/>
          <w:bCs/>
          <w:lang w:val="pt-PT"/>
        </w:rPr>
        <w:t xml:space="preserve"> (1)</w:t>
      </w:r>
      <w:r w:rsidR="00201A24" w:rsidRPr="00810C15">
        <w:rPr>
          <w:rFonts w:ascii="Times New Roman" w:hAnsi="Times New Roman"/>
          <w:b/>
          <w:bCs/>
          <w:lang w:val="pt-PT"/>
        </w:rPr>
        <w:t xml:space="preserve"> </w:t>
      </w:r>
      <w:r w:rsidR="002B55DA" w:rsidRPr="00810C15">
        <w:rPr>
          <w:rFonts w:ascii="Times New Roman" w:hAnsi="Times New Roman"/>
          <w:lang w:val="pt-PT"/>
        </w:rPr>
        <w:t>Concursul public</w:t>
      </w:r>
      <w:r w:rsidR="00201A24" w:rsidRPr="00810C15">
        <w:rPr>
          <w:rFonts w:ascii="Times New Roman" w:hAnsi="Times New Roman"/>
          <w:lang w:val="pt-PT"/>
        </w:rPr>
        <w:t xml:space="preserve"> </w:t>
      </w:r>
      <w:r w:rsidR="002B55DA" w:rsidRPr="00810C15">
        <w:rPr>
          <w:rFonts w:ascii="Times New Roman" w:hAnsi="Times New Roman"/>
          <w:lang w:val="pt-PT"/>
        </w:rPr>
        <w:t>pentru</w:t>
      </w:r>
      <w:r w:rsidR="00201A24" w:rsidRPr="00810C15">
        <w:rPr>
          <w:rFonts w:ascii="Times New Roman" w:hAnsi="Times New Roman"/>
          <w:lang w:val="pt-PT"/>
        </w:rPr>
        <w:t xml:space="preserve"> </w:t>
      </w:r>
      <w:r w:rsidR="002B55DA" w:rsidRPr="00810C15">
        <w:rPr>
          <w:rFonts w:ascii="Times New Roman" w:hAnsi="Times New Roman"/>
          <w:lang w:val="pt-PT"/>
        </w:rPr>
        <w:t>ocuparea</w:t>
      </w:r>
      <w:r w:rsidR="00201A24" w:rsidRPr="00810C15">
        <w:rPr>
          <w:rFonts w:ascii="Times New Roman" w:hAnsi="Times New Roman"/>
          <w:lang w:val="pt-PT"/>
        </w:rPr>
        <w:t xml:space="preserve"> </w:t>
      </w:r>
      <w:r w:rsidR="002B55DA" w:rsidRPr="00810C15">
        <w:rPr>
          <w:rFonts w:ascii="Times New Roman" w:hAnsi="Times New Roman"/>
          <w:lang w:val="pt-PT"/>
        </w:rPr>
        <w:t>pe</w:t>
      </w:r>
      <w:r w:rsidR="00201A24" w:rsidRPr="00810C15">
        <w:rPr>
          <w:rFonts w:ascii="Times New Roman" w:hAnsi="Times New Roman"/>
          <w:lang w:val="pt-PT"/>
        </w:rPr>
        <w:t xml:space="preserve"> </w:t>
      </w:r>
      <w:r w:rsidR="002B55DA" w:rsidRPr="00810C15">
        <w:rPr>
          <w:rFonts w:ascii="Times New Roman" w:hAnsi="Times New Roman"/>
          <w:lang w:val="pt-PT"/>
        </w:rPr>
        <w:t>perioadă</w:t>
      </w:r>
      <w:r w:rsidR="00201A24" w:rsidRPr="00810C15">
        <w:rPr>
          <w:rFonts w:ascii="Times New Roman" w:hAnsi="Times New Roman"/>
          <w:lang w:val="pt-PT"/>
        </w:rPr>
        <w:t xml:space="preserve"> </w:t>
      </w:r>
      <w:r w:rsidR="002B55DA" w:rsidRPr="00810C15">
        <w:rPr>
          <w:rFonts w:ascii="Times New Roman" w:hAnsi="Times New Roman"/>
          <w:lang w:val="pt-PT"/>
        </w:rPr>
        <w:t>nedeterminată a unui post didactic</w:t>
      </w:r>
      <w:r w:rsidR="00201A24" w:rsidRPr="00810C15">
        <w:rPr>
          <w:rFonts w:ascii="Times New Roman" w:hAnsi="Times New Roman"/>
          <w:lang w:val="pt-PT"/>
        </w:rPr>
        <w:t xml:space="preserve"> </w:t>
      </w:r>
      <w:r w:rsidR="002B55DA" w:rsidRPr="00810C15">
        <w:rPr>
          <w:rFonts w:ascii="Times New Roman" w:hAnsi="Times New Roman"/>
          <w:lang w:val="pt-PT"/>
        </w:rPr>
        <w:t>sau de cercetare se organizează</w:t>
      </w:r>
      <w:r w:rsidR="00201A24" w:rsidRPr="00810C15">
        <w:rPr>
          <w:rFonts w:ascii="Times New Roman" w:hAnsi="Times New Roman"/>
          <w:lang w:val="pt-PT"/>
        </w:rPr>
        <w:t xml:space="preserve"> </w:t>
      </w:r>
      <w:r w:rsidR="002B55DA" w:rsidRPr="00810C15">
        <w:rPr>
          <w:rFonts w:ascii="Times New Roman" w:hAnsi="Times New Roman"/>
          <w:lang w:val="pt-PT"/>
        </w:rPr>
        <w:t>numai</w:t>
      </w:r>
      <w:r w:rsidR="00201A24" w:rsidRPr="00810C15">
        <w:rPr>
          <w:rFonts w:ascii="Times New Roman" w:hAnsi="Times New Roman"/>
          <w:lang w:val="pt-PT"/>
        </w:rPr>
        <w:t xml:space="preserve"> </w:t>
      </w:r>
      <w:r w:rsidR="002B55DA" w:rsidRPr="00810C15">
        <w:rPr>
          <w:rFonts w:ascii="Times New Roman" w:hAnsi="Times New Roman"/>
          <w:lang w:val="pt-PT"/>
        </w:rPr>
        <w:t>dacă</w:t>
      </w:r>
      <w:r w:rsidR="00201A24" w:rsidRPr="00810C15">
        <w:rPr>
          <w:rFonts w:ascii="Times New Roman" w:hAnsi="Times New Roman"/>
          <w:lang w:val="pt-PT"/>
        </w:rPr>
        <w:t xml:space="preserve"> </w:t>
      </w:r>
      <w:r w:rsidR="002B55DA" w:rsidRPr="00810C15">
        <w:rPr>
          <w:rFonts w:ascii="Times New Roman" w:hAnsi="Times New Roman"/>
          <w:lang w:val="pt-PT"/>
        </w:rPr>
        <w:t>acesta</w:t>
      </w:r>
      <w:r w:rsidR="00201A24" w:rsidRPr="00810C15">
        <w:rPr>
          <w:rFonts w:ascii="Times New Roman" w:hAnsi="Times New Roman"/>
          <w:lang w:val="pt-PT"/>
        </w:rPr>
        <w:t xml:space="preserve"> </w:t>
      </w:r>
      <w:r w:rsidR="002B55DA" w:rsidRPr="00810C15">
        <w:rPr>
          <w:rFonts w:ascii="Times New Roman" w:hAnsi="Times New Roman"/>
          <w:lang w:val="pt-PT"/>
        </w:rPr>
        <w:t>este vacant.</w:t>
      </w:r>
    </w:p>
    <w:p w14:paraId="33D36BE4" w14:textId="6A1F3FF6" w:rsidR="002B55DA" w:rsidRPr="00810C15" w:rsidRDefault="002B55DA" w:rsidP="007D262B">
      <w:pPr>
        <w:autoSpaceDE w:val="0"/>
        <w:spacing w:after="0" w:line="360" w:lineRule="auto"/>
        <w:ind w:firstLine="567"/>
        <w:jc w:val="both"/>
        <w:rPr>
          <w:rFonts w:ascii="Times New Roman" w:hAnsi="Times New Roman"/>
          <w:lang w:val="pt-PT"/>
        </w:rPr>
      </w:pPr>
      <w:r w:rsidRPr="00810C15">
        <w:rPr>
          <w:rFonts w:ascii="Times New Roman" w:hAnsi="Times New Roman"/>
          <w:b/>
          <w:bCs/>
          <w:lang w:val="pt-PT"/>
        </w:rPr>
        <w:t>(2)</w:t>
      </w:r>
      <w:r w:rsidRPr="00810C15">
        <w:rPr>
          <w:rFonts w:ascii="Times New Roman" w:hAnsi="Times New Roman"/>
          <w:lang w:val="pt-PT"/>
        </w:rPr>
        <w:t xml:space="preserve"> Un post se consideră vacant dacă este prevăzut</w:t>
      </w:r>
      <w:r w:rsidR="00201A24" w:rsidRPr="00810C15">
        <w:rPr>
          <w:rFonts w:ascii="Times New Roman" w:hAnsi="Times New Roman"/>
          <w:lang w:val="pt-PT"/>
        </w:rPr>
        <w:t xml:space="preserve"> </w:t>
      </w:r>
      <w:r w:rsidRPr="00810C15">
        <w:rPr>
          <w:rFonts w:ascii="Times New Roman" w:hAnsi="Times New Roman"/>
          <w:lang w:val="pt-PT"/>
        </w:rPr>
        <w:t>astfel</w:t>
      </w:r>
      <w:r w:rsidR="00201A24" w:rsidRPr="00810C15">
        <w:rPr>
          <w:rFonts w:ascii="Times New Roman" w:hAnsi="Times New Roman"/>
          <w:lang w:val="pt-PT"/>
        </w:rPr>
        <w:t xml:space="preserve"> </w:t>
      </w:r>
      <w:r w:rsidRPr="00810C15">
        <w:rPr>
          <w:rFonts w:ascii="Times New Roman" w:hAnsi="Times New Roman"/>
          <w:lang w:val="pt-PT"/>
        </w:rPr>
        <w:t>în</w:t>
      </w:r>
      <w:r w:rsidR="00201A24" w:rsidRPr="00810C15">
        <w:rPr>
          <w:rFonts w:ascii="Times New Roman" w:hAnsi="Times New Roman"/>
          <w:lang w:val="pt-PT"/>
        </w:rPr>
        <w:t xml:space="preserve"> </w:t>
      </w:r>
      <w:r w:rsidRPr="00810C15">
        <w:rPr>
          <w:rFonts w:ascii="Times New Roman" w:hAnsi="Times New Roman"/>
          <w:lang w:val="pt-PT"/>
        </w:rPr>
        <w:t>statul de funcţii, întocmit</w:t>
      </w:r>
      <w:r w:rsidR="00201A24" w:rsidRPr="00810C15">
        <w:rPr>
          <w:rFonts w:ascii="Times New Roman" w:hAnsi="Times New Roman"/>
          <w:lang w:val="pt-PT"/>
        </w:rPr>
        <w:t xml:space="preserve"> </w:t>
      </w:r>
      <w:r w:rsidRPr="00810C15">
        <w:rPr>
          <w:rFonts w:ascii="Times New Roman" w:hAnsi="Times New Roman"/>
          <w:lang w:val="pt-PT"/>
        </w:rPr>
        <w:t>anual, sau</w:t>
      </w:r>
      <w:r w:rsidR="00201A24" w:rsidRPr="00810C15">
        <w:rPr>
          <w:rFonts w:ascii="Times New Roman" w:hAnsi="Times New Roman"/>
          <w:lang w:val="pt-PT"/>
        </w:rPr>
        <w:t xml:space="preserve"> </w:t>
      </w:r>
      <w:r w:rsidRPr="00810C15">
        <w:rPr>
          <w:rFonts w:ascii="Times New Roman" w:hAnsi="Times New Roman"/>
          <w:lang w:val="pt-PT"/>
        </w:rPr>
        <w:t>dacă este vacantat</w:t>
      </w:r>
      <w:r w:rsidR="00201A24" w:rsidRPr="00810C15">
        <w:rPr>
          <w:rFonts w:ascii="Times New Roman" w:hAnsi="Times New Roman"/>
          <w:lang w:val="pt-PT"/>
        </w:rPr>
        <w:t xml:space="preserve"> </w:t>
      </w:r>
      <w:r w:rsidRPr="00810C15">
        <w:rPr>
          <w:rFonts w:ascii="Times New Roman" w:hAnsi="Times New Roman"/>
          <w:lang w:val="pt-PT"/>
        </w:rPr>
        <w:t>pe</w:t>
      </w:r>
      <w:r w:rsidR="00201A24" w:rsidRPr="00810C15">
        <w:rPr>
          <w:rFonts w:ascii="Times New Roman" w:hAnsi="Times New Roman"/>
          <w:lang w:val="pt-PT"/>
        </w:rPr>
        <w:t xml:space="preserve"> </w:t>
      </w:r>
      <w:r w:rsidRPr="00810C15">
        <w:rPr>
          <w:rFonts w:ascii="Times New Roman" w:hAnsi="Times New Roman"/>
          <w:lang w:val="pt-PT"/>
        </w:rPr>
        <w:t>parcursul</w:t>
      </w:r>
      <w:r w:rsidR="00201A24" w:rsidRPr="00810C15">
        <w:rPr>
          <w:rFonts w:ascii="Times New Roman" w:hAnsi="Times New Roman"/>
          <w:lang w:val="pt-PT"/>
        </w:rPr>
        <w:t xml:space="preserve"> </w:t>
      </w:r>
      <w:r w:rsidRPr="00810C15">
        <w:rPr>
          <w:rFonts w:ascii="Times New Roman" w:hAnsi="Times New Roman"/>
          <w:lang w:val="pt-PT"/>
        </w:rPr>
        <w:t>anului</w:t>
      </w:r>
      <w:r w:rsidR="00201A24" w:rsidRPr="00810C15">
        <w:rPr>
          <w:rFonts w:ascii="Times New Roman" w:hAnsi="Times New Roman"/>
          <w:lang w:val="pt-PT"/>
        </w:rPr>
        <w:t xml:space="preserve"> </w:t>
      </w:r>
      <w:r w:rsidRPr="00810C15">
        <w:rPr>
          <w:rFonts w:ascii="Times New Roman" w:hAnsi="Times New Roman"/>
          <w:lang w:val="pt-PT"/>
        </w:rPr>
        <w:t xml:space="preserve">universitar. </w:t>
      </w:r>
    </w:p>
    <w:p w14:paraId="50DECF70" w14:textId="0AFAE0B4" w:rsidR="002B55DA" w:rsidRPr="00810C15" w:rsidRDefault="002B55DA" w:rsidP="007D262B">
      <w:pPr>
        <w:pStyle w:val="WW-Default"/>
        <w:widowControl/>
        <w:spacing w:after="0" w:line="360" w:lineRule="auto"/>
        <w:ind w:firstLine="567"/>
        <w:jc w:val="both"/>
        <w:rPr>
          <w:rFonts w:ascii="Times New Roman" w:hAnsi="Times New Roman" w:cs="Times New Roman"/>
          <w:color w:val="auto"/>
          <w:sz w:val="22"/>
          <w:szCs w:val="22"/>
          <w:lang w:val="it-IT"/>
        </w:rPr>
      </w:pPr>
      <w:r w:rsidRPr="00810C15">
        <w:rPr>
          <w:rFonts w:ascii="Times New Roman" w:hAnsi="Times New Roman" w:cs="Times New Roman"/>
          <w:b/>
          <w:bCs/>
          <w:color w:val="auto"/>
          <w:sz w:val="22"/>
          <w:szCs w:val="22"/>
          <w:lang w:val="it-IT"/>
        </w:rPr>
        <w:lastRenderedPageBreak/>
        <w:t>(3)</w:t>
      </w:r>
      <w:r w:rsidR="00201A24" w:rsidRPr="00810C15">
        <w:rPr>
          <w:rFonts w:ascii="Times New Roman" w:hAnsi="Times New Roman" w:cs="Times New Roman"/>
          <w:b/>
          <w:bCs/>
          <w:color w:val="auto"/>
          <w:sz w:val="22"/>
          <w:szCs w:val="22"/>
          <w:lang w:val="it-IT"/>
        </w:rPr>
        <w:t xml:space="preserve"> </w:t>
      </w:r>
      <w:r w:rsidRPr="00810C15">
        <w:rPr>
          <w:rFonts w:ascii="Times New Roman" w:hAnsi="Times New Roman" w:cs="Times New Roman"/>
          <w:color w:val="auto"/>
          <w:sz w:val="22"/>
          <w:szCs w:val="22"/>
          <w:lang w:val="it-IT"/>
        </w:rPr>
        <w:t>Vacantarea se realizează</w:t>
      </w:r>
      <w:r w:rsidR="00201A24" w:rsidRPr="00810C15">
        <w:rPr>
          <w:rFonts w:ascii="Times New Roman" w:hAnsi="Times New Roman" w:cs="Times New Roman"/>
          <w:color w:val="auto"/>
          <w:sz w:val="22"/>
          <w:szCs w:val="22"/>
          <w:lang w:val="it-IT"/>
        </w:rPr>
        <w:t xml:space="preserve"> </w:t>
      </w:r>
      <w:r w:rsidRPr="00810C15">
        <w:rPr>
          <w:rFonts w:ascii="Times New Roman" w:hAnsi="Times New Roman" w:cs="Times New Roman"/>
          <w:color w:val="auto"/>
          <w:sz w:val="22"/>
          <w:szCs w:val="22"/>
          <w:lang w:val="it-IT"/>
        </w:rPr>
        <w:t>într-una</w:t>
      </w:r>
      <w:r w:rsidR="00201A24" w:rsidRPr="00810C15">
        <w:rPr>
          <w:rFonts w:ascii="Times New Roman" w:hAnsi="Times New Roman" w:cs="Times New Roman"/>
          <w:color w:val="auto"/>
          <w:sz w:val="22"/>
          <w:szCs w:val="22"/>
          <w:lang w:val="it-IT"/>
        </w:rPr>
        <w:t xml:space="preserve"> </w:t>
      </w:r>
      <w:r w:rsidRPr="00810C15">
        <w:rPr>
          <w:rFonts w:ascii="Times New Roman" w:hAnsi="Times New Roman" w:cs="Times New Roman"/>
          <w:color w:val="auto"/>
          <w:sz w:val="22"/>
          <w:szCs w:val="22"/>
          <w:lang w:val="it-IT"/>
        </w:rPr>
        <w:t>dintre</w:t>
      </w:r>
      <w:r w:rsidR="00201A24" w:rsidRPr="00810C15">
        <w:rPr>
          <w:rFonts w:ascii="Times New Roman" w:hAnsi="Times New Roman" w:cs="Times New Roman"/>
          <w:color w:val="auto"/>
          <w:sz w:val="22"/>
          <w:szCs w:val="22"/>
          <w:lang w:val="it-IT"/>
        </w:rPr>
        <w:t xml:space="preserve"> </w:t>
      </w:r>
      <w:r w:rsidRPr="00810C15">
        <w:rPr>
          <w:rFonts w:ascii="Times New Roman" w:hAnsi="Times New Roman" w:cs="Times New Roman"/>
          <w:color w:val="auto"/>
          <w:sz w:val="22"/>
          <w:szCs w:val="22"/>
          <w:lang w:val="it-IT"/>
        </w:rPr>
        <w:t>următoarele</w:t>
      </w:r>
      <w:r w:rsidR="00201A24" w:rsidRPr="00810C15">
        <w:rPr>
          <w:rFonts w:ascii="Times New Roman" w:hAnsi="Times New Roman" w:cs="Times New Roman"/>
          <w:color w:val="auto"/>
          <w:sz w:val="22"/>
          <w:szCs w:val="22"/>
          <w:lang w:val="it-IT"/>
        </w:rPr>
        <w:t xml:space="preserve"> </w:t>
      </w:r>
      <w:r w:rsidRPr="00810C15">
        <w:rPr>
          <w:rFonts w:ascii="Times New Roman" w:hAnsi="Times New Roman" w:cs="Times New Roman"/>
          <w:color w:val="auto"/>
          <w:sz w:val="22"/>
          <w:szCs w:val="22"/>
          <w:lang w:val="it-IT"/>
        </w:rPr>
        <w:t>modalităţi:</w:t>
      </w:r>
    </w:p>
    <w:p w14:paraId="0EC8CBB7" w14:textId="77777777" w:rsidR="002B55DA" w:rsidRPr="00ED02C9" w:rsidRDefault="002B55DA" w:rsidP="00C14548">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 încetarea contractului de muncă, prin pensionare, deces, demisie, concediere sau prin altă modalitate de încetare a contractului de muncă, conform legii;</w:t>
      </w:r>
    </w:p>
    <w:p w14:paraId="483BDEA8" w14:textId="77777777" w:rsidR="002B55DA" w:rsidRPr="00ED02C9" w:rsidRDefault="002B55DA" w:rsidP="00C14548">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b/>
        <w:t>b) transferul persoanei care ocupă postul pe un alt post din cadrul aceleia</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i institu</w:t>
      </w:r>
      <w:r w:rsidRPr="00ED02C9">
        <w:rPr>
          <w:rFonts w:asciiTheme="minorHAnsi" w:hAnsiTheme="minorHAnsi" w:cs="Times New Roman"/>
          <w:color w:val="auto"/>
          <w:sz w:val="22"/>
          <w:szCs w:val="22"/>
          <w:lang w:val="ro-RO"/>
        </w:rPr>
        <w:t>ț</w:t>
      </w:r>
      <w:r w:rsidRPr="00ED02C9">
        <w:rPr>
          <w:rFonts w:ascii="Times New Roman" w:hAnsi="Times New Roman" w:cs="Times New Roman"/>
          <w:color w:val="auto"/>
          <w:sz w:val="22"/>
          <w:szCs w:val="22"/>
          <w:lang w:val="ro-RO"/>
        </w:rPr>
        <w:t>ii de învă</w:t>
      </w:r>
      <w:r w:rsidRPr="00ED02C9">
        <w:rPr>
          <w:rFonts w:asciiTheme="minorHAnsi" w:hAnsiTheme="minorHAnsi" w:cs="Times New Roman"/>
          <w:color w:val="auto"/>
          <w:sz w:val="22"/>
          <w:szCs w:val="22"/>
          <w:lang w:val="ro-RO"/>
        </w:rPr>
        <w:t>ț</w:t>
      </w:r>
      <w:r w:rsidRPr="00ED02C9">
        <w:rPr>
          <w:rFonts w:ascii="Times New Roman" w:hAnsi="Times New Roman" w:cs="Times New Roman"/>
          <w:color w:val="auto"/>
          <w:sz w:val="22"/>
          <w:szCs w:val="22"/>
          <w:lang w:val="ro-RO"/>
        </w:rPr>
        <w:t>ământ superior, ca urmare a câ</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tigării unui concurs</w:t>
      </w:r>
      <w:r w:rsidR="00001CA8" w:rsidRPr="00ED02C9">
        <w:rPr>
          <w:rFonts w:ascii="Times New Roman" w:hAnsi="Times New Roman" w:cs="Times New Roman"/>
          <w:color w:val="auto"/>
          <w:sz w:val="22"/>
          <w:szCs w:val="22"/>
          <w:lang w:val="ro-RO"/>
        </w:rPr>
        <w:t xml:space="preserve"> sau în urma promovării în cariera didactică, în condițiile legii</w:t>
      </w:r>
      <w:r w:rsidRPr="00ED02C9">
        <w:rPr>
          <w:rFonts w:ascii="Times New Roman" w:hAnsi="Times New Roman" w:cs="Times New Roman"/>
          <w:color w:val="auto"/>
          <w:sz w:val="22"/>
          <w:szCs w:val="22"/>
          <w:lang w:val="ro-RO"/>
        </w:rPr>
        <w:t>.</w:t>
      </w:r>
    </w:p>
    <w:p w14:paraId="3BD9AF32" w14:textId="77777777" w:rsidR="002B55DA" w:rsidRPr="00ED02C9" w:rsidRDefault="002B55DA" w:rsidP="002B55DA">
      <w:pPr>
        <w:pStyle w:val="WW-Default"/>
        <w:widowControl/>
        <w:spacing w:after="0" w:line="360" w:lineRule="auto"/>
        <w:ind w:left="567" w:hanging="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b/>
      </w:r>
      <w:r w:rsidRPr="00ED02C9">
        <w:rPr>
          <w:rFonts w:ascii="Times New Roman" w:hAnsi="Times New Roman" w:cs="Times New Roman"/>
          <w:b/>
          <w:bCs/>
          <w:color w:val="auto"/>
          <w:sz w:val="22"/>
          <w:szCs w:val="22"/>
          <w:lang w:val="ro-RO"/>
        </w:rPr>
        <w:t>(4)</w:t>
      </w:r>
      <w:r w:rsidRPr="00ED02C9">
        <w:rPr>
          <w:rFonts w:ascii="Times New Roman" w:hAnsi="Times New Roman" w:cs="Times New Roman"/>
          <w:color w:val="auto"/>
          <w:sz w:val="22"/>
          <w:szCs w:val="22"/>
          <w:lang w:val="ro-RO"/>
        </w:rPr>
        <w:t xml:space="preserve"> Posturile didactice şi de cercetare </w:t>
      </w:r>
      <w:r w:rsidRPr="00ED02C9">
        <w:rPr>
          <w:rFonts w:ascii="Times New Roman" w:hAnsi="Times New Roman" w:cs="Times New Roman"/>
          <w:b/>
          <w:color w:val="auto"/>
          <w:sz w:val="22"/>
          <w:szCs w:val="22"/>
          <w:lang w:val="ro-RO"/>
        </w:rPr>
        <w:t>nu</w:t>
      </w:r>
      <w:r w:rsidRPr="00ED02C9">
        <w:rPr>
          <w:rFonts w:ascii="Times New Roman" w:hAnsi="Times New Roman" w:cs="Times New Roman"/>
          <w:color w:val="auto"/>
          <w:sz w:val="22"/>
          <w:szCs w:val="22"/>
          <w:lang w:val="ro-RO"/>
        </w:rPr>
        <w:t xml:space="preserve"> pot fi scoase la concurs prin transformarea unui post ocupat într-un post de rang superior. </w:t>
      </w:r>
    </w:p>
    <w:p w14:paraId="2922D4AD" w14:textId="77777777" w:rsidR="007D262B" w:rsidRPr="00ED02C9" w:rsidRDefault="007D262B" w:rsidP="002B55DA">
      <w:pPr>
        <w:pStyle w:val="WW-Default"/>
        <w:widowControl/>
        <w:spacing w:after="0" w:line="360" w:lineRule="auto"/>
        <w:ind w:left="567" w:hanging="567"/>
        <w:jc w:val="both"/>
        <w:rPr>
          <w:rFonts w:ascii="Times New Roman" w:hAnsi="Times New Roman" w:cs="Times New Roman"/>
          <w:color w:val="auto"/>
          <w:sz w:val="22"/>
          <w:szCs w:val="22"/>
          <w:lang w:val="ro-RO"/>
        </w:rPr>
      </w:pPr>
    </w:p>
    <w:p w14:paraId="3845BD93" w14:textId="2F904079" w:rsidR="002B55DA" w:rsidRPr="00F17C4D" w:rsidRDefault="000A35F3" w:rsidP="002B55DA">
      <w:pPr>
        <w:autoSpaceDE w:val="0"/>
        <w:spacing w:after="0" w:line="360" w:lineRule="auto"/>
        <w:jc w:val="both"/>
        <w:rPr>
          <w:rFonts w:ascii="Times New Roman" w:hAnsi="Times New Roman"/>
          <w:lang w:val="ro-RO"/>
        </w:rPr>
      </w:pPr>
      <w:r w:rsidRPr="00810C15">
        <w:rPr>
          <w:rFonts w:ascii="Times New Roman" w:hAnsi="Times New Roman"/>
          <w:b/>
          <w:bCs/>
          <w:lang w:val="ro-RO"/>
        </w:rPr>
        <w:t>Art. 4</w:t>
      </w:r>
      <w:r w:rsidR="007D262B" w:rsidRPr="00810C15">
        <w:rPr>
          <w:rFonts w:ascii="Times New Roman" w:hAnsi="Times New Roman"/>
          <w:b/>
          <w:bCs/>
          <w:lang w:val="ro-RO"/>
        </w:rPr>
        <w:t>.</w:t>
      </w:r>
      <w:r w:rsidR="002B55DA" w:rsidRPr="00810C15">
        <w:rPr>
          <w:rFonts w:ascii="Times New Roman" w:hAnsi="Times New Roman"/>
          <w:b/>
          <w:bCs/>
          <w:lang w:val="ro-RO"/>
        </w:rPr>
        <w:t xml:space="preserve"> (1)</w:t>
      </w:r>
      <w:r w:rsidR="00201A24" w:rsidRPr="00810C15">
        <w:rPr>
          <w:rFonts w:ascii="Times New Roman" w:hAnsi="Times New Roman"/>
          <w:b/>
          <w:bCs/>
          <w:lang w:val="ro-RO"/>
        </w:rPr>
        <w:t xml:space="preserve"> </w:t>
      </w:r>
      <w:r w:rsidR="002B55DA" w:rsidRPr="00810C15">
        <w:rPr>
          <w:rFonts w:ascii="Times New Roman" w:hAnsi="Times New Roman"/>
          <w:lang w:val="ro-RO"/>
        </w:rPr>
        <w:t>Universitateadin Oradea, Facultatea de Arte, poate</w:t>
      </w:r>
      <w:r w:rsidR="00201A24" w:rsidRPr="00810C15">
        <w:rPr>
          <w:rFonts w:ascii="Times New Roman" w:hAnsi="Times New Roman"/>
          <w:lang w:val="ro-RO"/>
        </w:rPr>
        <w:t xml:space="preserve"> </w:t>
      </w:r>
      <w:r w:rsidR="002B55DA" w:rsidRPr="00810C15">
        <w:rPr>
          <w:rFonts w:ascii="Times New Roman" w:hAnsi="Times New Roman"/>
          <w:lang w:val="ro-RO"/>
        </w:rPr>
        <w:t>să</w:t>
      </w:r>
      <w:r w:rsidR="00201A24" w:rsidRPr="00810C15">
        <w:rPr>
          <w:rFonts w:ascii="Times New Roman" w:hAnsi="Times New Roman"/>
          <w:lang w:val="ro-RO"/>
        </w:rPr>
        <w:t xml:space="preserve"> </w:t>
      </w:r>
      <w:r w:rsidR="002B55DA" w:rsidRPr="00810C15">
        <w:rPr>
          <w:rFonts w:ascii="Times New Roman" w:hAnsi="Times New Roman"/>
          <w:lang w:val="ro-RO"/>
        </w:rPr>
        <w:t>organizeze</w:t>
      </w:r>
      <w:r w:rsidR="00201A24" w:rsidRPr="00810C15">
        <w:rPr>
          <w:rFonts w:ascii="Times New Roman" w:hAnsi="Times New Roman"/>
          <w:lang w:val="ro-RO"/>
        </w:rPr>
        <w:t xml:space="preserve"> </w:t>
      </w:r>
      <w:r w:rsidR="002B55DA" w:rsidRPr="00810C15">
        <w:rPr>
          <w:rFonts w:ascii="Times New Roman" w:hAnsi="Times New Roman"/>
          <w:lang w:val="ro-RO"/>
        </w:rPr>
        <w:t>concurs public pentru</w:t>
      </w:r>
      <w:r w:rsidR="00651738" w:rsidRPr="00810C15">
        <w:rPr>
          <w:rFonts w:ascii="Times New Roman" w:hAnsi="Times New Roman"/>
          <w:lang w:val="ro-RO"/>
        </w:rPr>
        <w:t xml:space="preserve"> </w:t>
      </w:r>
      <w:r w:rsidR="002B55DA" w:rsidRPr="00810C15">
        <w:rPr>
          <w:rFonts w:ascii="Times New Roman" w:hAnsi="Times New Roman"/>
          <w:lang w:val="ro-RO"/>
        </w:rPr>
        <w:t>ocuparea</w:t>
      </w:r>
      <w:r w:rsidR="00651738" w:rsidRPr="00810C15">
        <w:rPr>
          <w:rFonts w:ascii="Times New Roman" w:hAnsi="Times New Roman"/>
          <w:lang w:val="ro-RO"/>
        </w:rPr>
        <w:t xml:space="preserve"> </w:t>
      </w:r>
      <w:r w:rsidR="00D60A7B" w:rsidRPr="00810C15">
        <w:rPr>
          <w:rFonts w:ascii="Times New Roman" w:hAnsi="Times New Roman"/>
          <w:lang w:val="ro-RO"/>
        </w:rPr>
        <w:t>pe</w:t>
      </w:r>
      <w:r w:rsidR="00651738" w:rsidRPr="00810C15">
        <w:rPr>
          <w:rFonts w:ascii="Times New Roman" w:hAnsi="Times New Roman"/>
          <w:lang w:val="ro-RO"/>
        </w:rPr>
        <w:t xml:space="preserve"> </w:t>
      </w:r>
      <w:r w:rsidR="00D60A7B" w:rsidRPr="00F17C4D">
        <w:rPr>
          <w:rFonts w:ascii="Times New Roman" w:hAnsi="Times New Roman"/>
          <w:lang w:val="ro-RO"/>
        </w:rPr>
        <w:t>perioadă</w:t>
      </w:r>
      <w:r w:rsidR="00651738" w:rsidRPr="00F17C4D">
        <w:rPr>
          <w:rFonts w:ascii="Times New Roman" w:hAnsi="Times New Roman"/>
          <w:lang w:val="ro-RO"/>
        </w:rPr>
        <w:t xml:space="preserve"> </w:t>
      </w:r>
      <w:r w:rsidR="00D60A7B" w:rsidRPr="00F17C4D">
        <w:rPr>
          <w:rFonts w:ascii="Times New Roman" w:hAnsi="Times New Roman"/>
          <w:lang w:val="ro-RO"/>
        </w:rPr>
        <w:t xml:space="preserve">nedeterminată a </w:t>
      </w:r>
      <w:r w:rsidR="002B55DA" w:rsidRPr="00F17C4D">
        <w:rPr>
          <w:rFonts w:ascii="Times New Roman" w:hAnsi="Times New Roman"/>
          <w:lang w:val="ro-RO"/>
        </w:rPr>
        <w:t>unui post didactic</w:t>
      </w:r>
      <w:r w:rsidR="00651738" w:rsidRPr="00F17C4D">
        <w:rPr>
          <w:rFonts w:ascii="Times New Roman" w:hAnsi="Times New Roman"/>
          <w:lang w:val="ro-RO"/>
        </w:rPr>
        <w:t xml:space="preserve"> </w:t>
      </w:r>
      <w:r w:rsidR="002B55DA" w:rsidRPr="00F17C4D">
        <w:rPr>
          <w:rFonts w:ascii="Times New Roman" w:hAnsi="Times New Roman"/>
          <w:lang w:val="ro-RO"/>
        </w:rPr>
        <w:t>sau de cercetare</w:t>
      </w:r>
      <w:r w:rsidR="00651738" w:rsidRPr="00F17C4D">
        <w:rPr>
          <w:rFonts w:ascii="Times New Roman" w:hAnsi="Times New Roman"/>
          <w:lang w:val="ro-RO"/>
        </w:rPr>
        <w:t xml:space="preserve"> </w:t>
      </w:r>
      <w:r w:rsidR="00001CA8" w:rsidRPr="00F17C4D">
        <w:rPr>
          <w:rFonts w:ascii="Times New Roman" w:hAnsi="Times New Roman"/>
          <w:lang w:val="ro-RO"/>
        </w:rPr>
        <w:t xml:space="preserve">numai după publicarea de către Ministerul Educaţiei </w:t>
      </w:r>
      <w:r w:rsidR="00651738" w:rsidRPr="00F17C4D">
        <w:rPr>
          <w:rFonts w:ascii="Times New Roman" w:hAnsi="Times New Roman"/>
          <w:lang w:val="ro-RO"/>
        </w:rPr>
        <w:t xml:space="preserve">și Cercetării </w:t>
      </w:r>
      <w:r w:rsidR="00001CA8" w:rsidRPr="00F17C4D">
        <w:rPr>
          <w:rFonts w:ascii="Times New Roman" w:hAnsi="Times New Roman"/>
          <w:lang w:val="ro-RO"/>
        </w:rPr>
        <w:t>a postului scos la concurs în Monitorul Oficial al României, Partea a III-a.</w:t>
      </w:r>
    </w:p>
    <w:p w14:paraId="66868A3D" w14:textId="0EE54278" w:rsidR="002B55DA" w:rsidRPr="00F17C4D" w:rsidRDefault="002B55DA" w:rsidP="00001CA8">
      <w:pPr>
        <w:autoSpaceDE w:val="0"/>
        <w:spacing w:after="0" w:line="360" w:lineRule="auto"/>
        <w:jc w:val="both"/>
        <w:rPr>
          <w:rFonts w:ascii="Times New Roman" w:hAnsi="Times New Roman"/>
          <w:lang w:val="ro-RO"/>
        </w:rPr>
      </w:pPr>
      <w:r w:rsidRPr="00F17C4D">
        <w:rPr>
          <w:rFonts w:ascii="Times New Roman" w:hAnsi="Times New Roman"/>
          <w:lang w:val="ro-RO"/>
        </w:rPr>
        <w:tab/>
      </w:r>
      <w:r w:rsidRPr="00F17C4D">
        <w:rPr>
          <w:rFonts w:ascii="Times New Roman" w:hAnsi="Times New Roman"/>
          <w:b/>
          <w:bCs/>
          <w:lang w:val="ro-RO"/>
        </w:rPr>
        <w:t>(2)</w:t>
      </w:r>
      <w:r w:rsidR="00651738" w:rsidRPr="00F17C4D">
        <w:rPr>
          <w:rFonts w:ascii="Times New Roman" w:hAnsi="Times New Roman"/>
          <w:b/>
          <w:bCs/>
          <w:lang w:val="ro-RO"/>
        </w:rPr>
        <w:t xml:space="preserve"> </w:t>
      </w:r>
      <w:r w:rsidR="00001CA8" w:rsidRPr="00F17C4D">
        <w:rPr>
          <w:rFonts w:ascii="Times New Roman" w:hAnsi="Times New Roman"/>
          <w:lang w:val="ro-RO"/>
        </w:rPr>
        <w:t xml:space="preserve">În vederea publicării în Monitorul Oficial al României, Partea a III-a, UO transmite Ministerului Educaţiei </w:t>
      </w:r>
      <w:r w:rsidR="00651738" w:rsidRPr="00F17C4D">
        <w:rPr>
          <w:rFonts w:ascii="Times New Roman" w:hAnsi="Times New Roman"/>
          <w:lang w:val="ro-RO"/>
        </w:rPr>
        <w:t xml:space="preserve">și Cercetării </w:t>
      </w:r>
      <w:r w:rsidR="00001CA8" w:rsidRPr="00F17C4D">
        <w:rPr>
          <w:rFonts w:ascii="Times New Roman" w:hAnsi="Times New Roman"/>
          <w:lang w:val="ro-RO"/>
        </w:rPr>
        <w:t>următoarele documente:</w:t>
      </w:r>
    </w:p>
    <w:p w14:paraId="52723E32" w14:textId="77777777" w:rsidR="002B55DA" w:rsidRPr="00F17C4D" w:rsidRDefault="002B55DA" w:rsidP="00001CA8">
      <w:pPr>
        <w:pStyle w:val="WW-Default"/>
        <w:widowControl/>
        <w:spacing w:after="0" w:line="360" w:lineRule="auto"/>
        <w:ind w:left="720" w:hanging="3"/>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a) lista posturilor propuse pentru scoatere la concurs şi structura acestora, semnată de rector şi ştampilată;</w:t>
      </w:r>
    </w:p>
    <w:p w14:paraId="03C8DD8F" w14:textId="77777777" w:rsidR="002B55DA" w:rsidRPr="00F17C4D" w:rsidRDefault="002B55DA" w:rsidP="002B55DA">
      <w:pPr>
        <w:pStyle w:val="WW-Default"/>
        <w:widowControl/>
        <w:spacing w:after="0" w:line="360" w:lineRule="auto"/>
        <w:ind w:left="720" w:hanging="3"/>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b) extrasul din statul de funcţii care conţine posturile scoase la concurs, semnat de rector, decan şi directorul de departament sau conducătorul şcolii doctorale;</w:t>
      </w:r>
    </w:p>
    <w:p w14:paraId="4BE85ED0" w14:textId="77777777" w:rsidR="002B55DA" w:rsidRPr="00F17C4D" w:rsidRDefault="002B55DA" w:rsidP="002B55DA">
      <w:pPr>
        <w:pStyle w:val="WW-Default"/>
        <w:widowControl/>
        <w:spacing w:after="0" w:line="360" w:lineRule="auto"/>
        <w:ind w:left="720" w:hanging="3"/>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 xml:space="preserve">c) </w:t>
      </w:r>
      <w:r w:rsidR="00D60A7B" w:rsidRPr="00F17C4D">
        <w:rPr>
          <w:rFonts w:ascii="Times New Roman" w:hAnsi="Times New Roman" w:cs="Times New Roman"/>
          <w:color w:val="auto"/>
          <w:sz w:val="22"/>
          <w:szCs w:val="22"/>
          <w:lang w:val="ro-RO"/>
        </w:rPr>
        <w:t xml:space="preserve">în cazul posturilor didactice, </w:t>
      </w:r>
      <w:r w:rsidRPr="00F17C4D">
        <w:rPr>
          <w:rFonts w:ascii="Times New Roman" w:hAnsi="Times New Roman" w:cs="Times New Roman"/>
          <w:color w:val="auto"/>
          <w:sz w:val="22"/>
          <w:szCs w:val="22"/>
          <w:lang w:val="ro-RO"/>
        </w:rPr>
        <w:t>declaraţia pe proprie răspundere a rectorului Universităţii din Oradea, care atestă că toate posturile propuse a fi scoase la concurs au în structură numai discipline din planurile de învăţământ ale specializărilor / programelor de stud</w:t>
      </w:r>
      <w:r w:rsidR="00001CA8" w:rsidRPr="00F17C4D">
        <w:rPr>
          <w:rFonts w:ascii="Times New Roman" w:hAnsi="Times New Roman" w:cs="Times New Roman"/>
          <w:color w:val="auto"/>
          <w:sz w:val="22"/>
          <w:szCs w:val="22"/>
          <w:lang w:val="ro-RO"/>
        </w:rPr>
        <w:t>ii legal înfiinţate, inclusiv forma</w:t>
      </w:r>
      <w:r w:rsidRPr="00F17C4D">
        <w:rPr>
          <w:rFonts w:ascii="Times New Roman" w:hAnsi="Times New Roman" w:cs="Times New Roman"/>
          <w:color w:val="auto"/>
          <w:sz w:val="22"/>
          <w:szCs w:val="22"/>
          <w:lang w:val="ro-RO"/>
        </w:rPr>
        <w:t xml:space="preserve"> de învăţământ şi localitate</w:t>
      </w:r>
      <w:r w:rsidR="00001CA8" w:rsidRPr="00F17C4D">
        <w:rPr>
          <w:rFonts w:ascii="Times New Roman" w:hAnsi="Times New Roman" w:cs="Times New Roman"/>
          <w:color w:val="auto"/>
          <w:sz w:val="22"/>
          <w:szCs w:val="22"/>
          <w:lang w:val="ro-RO"/>
        </w:rPr>
        <w:t>a</w:t>
      </w:r>
      <w:r w:rsidRPr="00F17C4D">
        <w:rPr>
          <w:rFonts w:ascii="Times New Roman" w:hAnsi="Times New Roman" w:cs="Times New Roman"/>
          <w:color w:val="auto"/>
          <w:sz w:val="22"/>
          <w:szCs w:val="22"/>
          <w:lang w:val="ro-RO"/>
        </w:rPr>
        <w:t xml:space="preserve"> de desfăşurare</w:t>
      </w:r>
      <w:r w:rsidR="00001CA8" w:rsidRPr="00F17C4D">
        <w:rPr>
          <w:rFonts w:ascii="Times New Roman" w:hAnsi="Times New Roman" w:cs="Times New Roman"/>
          <w:color w:val="auto"/>
          <w:sz w:val="22"/>
          <w:szCs w:val="22"/>
          <w:lang w:val="ro-RO"/>
        </w:rPr>
        <w:t xml:space="preserve"> a acestora</w:t>
      </w:r>
      <w:r w:rsidRPr="00F17C4D">
        <w:rPr>
          <w:rFonts w:ascii="Times New Roman" w:hAnsi="Times New Roman" w:cs="Times New Roman"/>
          <w:color w:val="auto"/>
          <w:sz w:val="22"/>
          <w:szCs w:val="22"/>
          <w:lang w:val="ro-RO"/>
        </w:rPr>
        <w:t xml:space="preserve">; </w:t>
      </w:r>
    </w:p>
    <w:p w14:paraId="2C8A1D51" w14:textId="77777777" w:rsidR="002B55DA" w:rsidRPr="00F17C4D" w:rsidRDefault="002B55DA" w:rsidP="002B55DA">
      <w:pPr>
        <w:pStyle w:val="WW-Default"/>
        <w:widowControl/>
        <w:spacing w:after="0" w:line="360" w:lineRule="auto"/>
        <w:ind w:left="720" w:hanging="3"/>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 xml:space="preserve">d) metodologia proprie de concurs. </w:t>
      </w:r>
    </w:p>
    <w:p w14:paraId="49937867" w14:textId="0C33A6FA" w:rsidR="00001CA8" w:rsidRPr="00F17C4D" w:rsidRDefault="00001CA8" w:rsidP="00001CA8">
      <w:pPr>
        <w:pStyle w:val="al"/>
        <w:spacing w:line="360" w:lineRule="auto"/>
        <w:ind w:firstLine="708"/>
        <w:rPr>
          <w:sz w:val="22"/>
          <w:szCs w:val="22"/>
          <w:lang w:val="ro-RO"/>
        </w:rPr>
      </w:pPr>
      <w:r w:rsidRPr="00F17C4D">
        <w:rPr>
          <w:b/>
          <w:sz w:val="22"/>
          <w:szCs w:val="22"/>
          <w:lang w:val="ro-RO"/>
        </w:rPr>
        <w:t>(3)</w:t>
      </w:r>
      <w:r w:rsidRPr="00F17C4D">
        <w:rPr>
          <w:sz w:val="22"/>
          <w:szCs w:val="22"/>
          <w:lang w:val="ro-RO"/>
        </w:rPr>
        <w:t xml:space="preserve"> Transmiterea către Ministerul Educaţiei </w:t>
      </w:r>
      <w:r w:rsidR="00651738" w:rsidRPr="00F17C4D">
        <w:rPr>
          <w:sz w:val="22"/>
          <w:szCs w:val="22"/>
          <w:lang w:val="ro-RO"/>
        </w:rPr>
        <w:t xml:space="preserve">și Cercetării </w:t>
      </w:r>
      <w:r w:rsidRPr="00F17C4D">
        <w:rPr>
          <w:sz w:val="22"/>
          <w:szCs w:val="22"/>
          <w:lang w:val="ro-RO"/>
        </w:rPr>
        <w:t>a solicitării privind publicarea în Monitorul Oficial al României, Partea a III-a, a posturilor scoase la concurs se realizează în termen de 30 de zile lucrătoare de la începerea fiecărui semestru al anului universitar.</w:t>
      </w:r>
    </w:p>
    <w:p w14:paraId="397EE84D" w14:textId="34996CD5" w:rsidR="00001CA8" w:rsidRPr="00ED02C9" w:rsidRDefault="00001CA8" w:rsidP="00001CA8">
      <w:pPr>
        <w:pStyle w:val="al"/>
        <w:spacing w:line="360" w:lineRule="auto"/>
        <w:ind w:firstLine="708"/>
        <w:rPr>
          <w:sz w:val="22"/>
          <w:szCs w:val="22"/>
          <w:lang w:val="ro-RO"/>
        </w:rPr>
      </w:pPr>
      <w:r w:rsidRPr="00F17C4D">
        <w:rPr>
          <w:b/>
          <w:sz w:val="22"/>
          <w:szCs w:val="22"/>
          <w:lang w:val="ro-RO"/>
        </w:rPr>
        <w:t>(4)</w:t>
      </w:r>
      <w:r w:rsidRPr="00F17C4D">
        <w:rPr>
          <w:sz w:val="22"/>
          <w:szCs w:val="22"/>
          <w:lang w:val="ro-RO"/>
        </w:rPr>
        <w:t xml:space="preserve"> Ministerul Educaţiei </w:t>
      </w:r>
      <w:r w:rsidR="00651738" w:rsidRPr="00F17C4D">
        <w:rPr>
          <w:sz w:val="22"/>
          <w:szCs w:val="22"/>
          <w:lang w:val="ro-RO"/>
        </w:rPr>
        <w:t xml:space="preserve">și Cercetării </w:t>
      </w:r>
      <w:r w:rsidRPr="00F17C4D">
        <w:rPr>
          <w:sz w:val="22"/>
          <w:szCs w:val="22"/>
          <w:lang w:val="ro-RO"/>
        </w:rPr>
        <w:t xml:space="preserve">verifică documentaţia transmisă şi structura posturilor, în raport cu prevederile legale în vigoare, şi o transmite </w:t>
      </w:r>
      <w:r w:rsidRPr="00ED02C9">
        <w:rPr>
          <w:sz w:val="22"/>
          <w:szCs w:val="22"/>
          <w:lang w:val="ro-RO"/>
        </w:rPr>
        <w:t>la Monitorul Oficial al României, în vederea publicării posturilor propuse.</w:t>
      </w:r>
    </w:p>
    <w:p w14:paraId="54A2A67E" w14:textId="77777777" w:rsidR="00001CA8" w:rsidRPr="00ED02C9" w:rsidRDefault="00001CA8" w:rsidP="007D262B">
      <w:pPr>
        <w:pStyle w:val="al"/>
        <w:spacing w:line="360" w:lineRule="auto"/>
        <w:ind w:firstLine="708"/>
        <w:rPr>
          <w:sz w:val="22"/>
          <w:szCs w:val="22"/>
          <w:lang w:val="ro-RO"/>
        </w:rPr>
      </w:pPr>
      <w:r w:rsidRPr="00ED02C9">
        <w:rPr>
          <w:b/>
          <w:sz w:val="22"/>
          <w:szCs w:val="22"/>
          <w:lang w:val="ro-RO"/>
        </w:rPr>
        <w:t>(5)</w:t>
      </w:r>
      <w:r w:rsidRPr="00ED02C9">
        <w:rPr>
          <w:sz w:val="22"/>
          <w:szCs w:val="22"/>
          <w:lang w:val="ro-RO"/>
        </w:rPr>
        <w:t xml:space="preserve"> Declanşarea procedurilor de concurs poate fi demarată doar după publicarea în Monitorul Oficial al României, Partea a III-a, a posturilor scoase la concurs. Prima probă de concurs trebuie să fie programată la cel puţin două luni după apariţia anunţului în Monitorul Oficial. Perioada de înscriere la concurs începe cu ziua publicării anunţului în Monitorul Oficial al României, Partea a III-a, şi se încheie cu 15 zile lucrătoare înaintea desfăşurării primei probe de concurs.</w:t>
      </w:r>
    </w:p>
    <w:p w14:paraId="7EDA056A" w14:textId="77777777" w:rsidR="00001CA8" w:rsidRPr="00ED02C9" w:rsidRDefault="00001CA8" w:rsidP="007D262B">
      <w:pPr>
        <w:pStyle w:val="al"/>
        <w:spacing w:line="360" w:lineRule="auto"/>
        <w:ind w:firstLine="708"/>
        <w:rPr>
          <w:sz w:val="22"/>
          <w:szCs w:val="22"/>
          <w:lang w:val="ro-RO"/>
        </w:rPr>
      </w:pPr>
      <w:r w:rsidRPr="00ED02C9">
        <w:rPr>
          <w:b/>
          <w:sz w:val="22"/>
          <w:szCs w:val="22"/>
          <w:lang w:val="ro-RO"/>
        </w:rPr>
        <w:t>(6)</w:t>
      </w:r>
      <w:r w:rsidRPr="00ED02C9">
        <w:rPr>
          <w:sz w:val="22"/>
          <w:szCs w:val="22"/>
          <w:lang w:val="ro-RO"/>
        </w:rPr>
        <w:t xml:space="preserve"> Propunerea de organizare a concursului pentru un post vacant se face de către directorul departamentului sau conducătorul şcolii doctorale în structura căreia se află postul, prin referat avizat de consiliul departamentului sau de consiliul şcolii doctorale şi de consiliul facultăţii.</w:t>
      </w:r>
    </w:p>
    <w:p w14:paraId="0D0EA4F4" w14:textId="77777777" w:rsidR="00001CA8" w:rsidRPr="00ED02C9" w:rsidRDefault="00001CA8" w:rsidP="007D262B">
      <w:pPr>
        <w:pStyle w:val="al"/>
        <w:spacing w:line="360" w:lineRule="auto"/>
        <w:ind w:firstLine="708"/>
        <w:rPr>
          <w:sz w:val="22"/>
          <w:szCs w:val="22"/>
          <w:lang w:val="ro-RO"/>
        </w:rPr>
      </w:pPr>
      <w:r w:rsidRPr="00ED02C9">
        <w:rPr>
          <w:b/>
          <w:sz w:val="22"/>
          <w:szCs w:val="22"/>
          <w:lang w:val="ro-RO"/>
        </w:rPr>
        <w:lastRenderedPageBreak/>
        <w:t>(7)</w:t>
      </w:r>
      <w:r w:rsidRPr="00ED02C9">
        <w:rPr>
          <w:sz w:val="22"/>
          <w:szCs w:val="22"/>
          <w:lang w:val="ro-RO"/>
        </w:rPr>
        <w:t xml:space="preserve"> Lista posturilor propuse pentru ocuparea prin concurs este avizată de consiliul facultăţii, aprobată de decan şi înaintată Consiliului de Administraţie al UO în vederea aprobării, conform art. 139 lit. d) din Legea învăţământului superior nr. 199/2023, cu modificările şi completările ulterioare.</w:t>
      </w:r>
    </w:p>
    <w:p w14:paraId="05DAD86C" w14:textId="7CF10111" w:rsidR="00001CA8" w:rsidRPr="00ED02C9" w:rsidRDefault="00001CA8" w:rsidP="007A11A4">
      <w:pPr>
        <w:pStyle w:val="al"/>
        <w:spacing w:line="360" w:lineRule="auto"/>
        <w:ind w:firstLine="708"/>
        <w:rPr>
          <w:sz w:val="22"/>
          <w:szCs w:val="22"/>
          <w:lang w:val="ro-RO"/>
        </w:rPr>
      </w:pPr>
      <w:r w:rsidRPr="00ED02C9">
        <w:rPr>
          <w:b/>
          <w:sz w:val="22"/>
          <w:szCs w:val="22"/>
          <w:lang w:val="ro-RO"/>
        </w:rPr>
        <w:t>(8)</w:t>
      </w:r>
      <w:r w:rsidRPr="00ED02C9">
        <w:rPr>
          <w:sz w:val="22"/>
          <w:szCs w:val="22"/>
          <w:lang w:val="ro-RO"/>
        </w:rPr>
        <w:t xml:space="preserve"> Anunţurile privind scoaterea la concurs a posturilor didactice şi de cercetare vacante se publică, inclusiv:</w:t>
      </w:r>
      <w:r w:rsidR="00651738">
        <w:rPr>
          <w:sz w:val="22"/>
          <w:szCs w:val="22"/>
          <w:lang w:val="ro-RO"/>
        </w:rPr>
        <w:t xml:space="preserve"> </w:t>
      </w:r>
      <w:r w:rsidRPr="00ED02C9">
        <w:rPr>
          <w:sz w:val="22"/>
          <w:szCs w:val="22"/>
          <w:lang w:val="ro-RO"/>
        </w:rPr>
        <w:t>a) la loc vizibil, pe pagina principală a site-ului web al UO.</w:t>
      </w:r>
    </w:p>
    <w:p w14:paraId="37AD480E" w14:textId="00A2BB8B" w:rsidR="00001CA8" w:rsidRPr="00F17C4D" w:rsidRDefault="00651738" w:rsidP="007A11A4">
      <w:pPr>
        <w:pStyle w:val="al"/>
        <w:spacing w:line="360" w:lineRule="auto"/>
        <w:ind w:left="709"/>
        <w:rPr>
          <w:sz w:val="22"/>
          <w:szCs w:val="22"/>
          <w:lang w:val="ro-RO"/>
        </w:rPr>
      </w:pPr>
      <w:r>
        <w:rPr>
          <w:sz w:val="22"/>
          <w:szCs w:val="22"/>
          <w:lang w:val="ro-RO"/>
        </w:rPr>
        <w:t xml:space="preserve">  </w:t>
      </w:r>
      <w:r w:rsidR="00001CA8" w:rsidRPr="00ED02C9">
        <w:rPr>
          <w:sz w:val="22"/>
          <w:szCs w:val="22"/>
          <w:lang w:val="ro-RO"/>
        </w:rPr>
        <w:t xml:space="preserve">b) pe un site web specializat, administrat de Ministerul </w:t>
      </w:r>
      <w:r w:rsidR="00001CA8" w:rsidRPr="00F17C4D">
        <w:rPr>
          <w:sz w:val="22"/>
          <w:szCs w:val="22"/>
          <w:lang w:val="ro-RO"/>
        </w:rPr>
        <w:t>Educaţiei</w:t>
      </w:r>
      <w:r w:rsidRPr="00F17C4D">
        <w:rPr>
          <w:sz w:val="22"/>
          <w:szCs w:val="22"/>
          <w:lang w:val="ro-RO"/>
        </w:rPr>
        <w:t xml:space="preserve"> și Cercetării</w:t>
      </w:r>
      <w:r w:rsidR="00001CA8" w:rsidRPr="00F17C4D">
        <w:rPr>
          <w:sz w:val="22"/>
          <w:szCs w:val="22"/>
          <w:lang w:val="ro-RO"/>
        </w:rPr>
        <w:t xml:space="preserve">, numită pagina web a concursului </w:t>
      </w:r>
      <w:r w:rsidRPr="00F17C4D">
        <w:rPr>
          <w:sz w:val="22"/>
          <w:szCs w:val="22"/>
          <w:lang w:val="ro-RO"/>
        </w:rPr>
        <w:t xml:space="preserve"> </w:t>
      </w:r>
      <w:r w:rsidR="00001CA8" w:rsidRPr="00F17C4D">
        <w:rPr>
          <w:sz w:val="22"/>
          <w:szCs w:val="22"/>
          <w:lang w:val="ro-RO"/>
        </w:rPr>
        <w:t>de ocupare a posturilor didactice şi de cercetare vacante în învăţământul superior.</w:t>
      </w:r>
    </w:p>
    <w:p w14:paraId="0DB209FF" w14:textId="09E50A3A" w:rsidR="00001CA8" w:rsidRPr="00ED02C9" w:rsidRDefault="00001CA8" w:rsidP="007D262B">
      <w:pPr>
        <w:pStyle w:val="al"/>
        <w:spacing w:line="360" w:lineRule="auto"/>
        <w:ind w:firstLine="708"/>
        <w:rPr>
          <w:sz w:val="22"/>
          <w:szCs w:val="22"/>
          <w:lang w:val="ro-RO"/>
        </w:rPr>
      </w:pPr>
      <w:r w:rsidRPr="00F17C4D">
        <w:rPr>
          <w:b/>
          <w:sz w:val="22"/>
          <w:szCs w:val="22"/>
          <w:lang w:val="ro-RO"/>
        </w:rPr>
        <w:t>(9)</w:t>
      </w:r>
      <w:r w:rsidRPr="00F17C4D">
        <w:rPr>
          <w:sz w:val="22"/>
          <w:szCs w:val="22"/>
          <w:lang w:val="ro-RO"/>
        </w:rPr>
        <w:t xml:space="preserve"> Pe platforma administrată de către Ministerul Educaţiei</w:t>
      </w:r>
      <w:r w:rsidR="00651738" w:rsidRPr="00F17C4D">
        <w:rPr>
          <w:sz w:val="22"/>
          <w:szCs w:val="22"/>
          <w:lang w:val="ro-RO"/>
        </w:rPr>
        <w:t xml:space="preserve"> și</w:t>
      </w:r>
      <w:r w:rsidR="00FD55D2" w:rsidRPr="00F17C4D">
        <w:rPr>
          <w:sz w:val="22"/>
          <w:szCs w:val="22"/>
          <w:lang w:val="ro-RO"/>
        </w:rPr>
        <w:t xml:space="preserve"> </w:t>
      </w:r>
      <w:r w:rsidR="00651738" w:rsidRPr="00F17C4D">
        <w:rPr>
          <w:sz w:val="22"/>
          <w:szCs w:val="22"/>
          <w:lang w:val="ro-RO"/>
        </w:rPr>
        <w:t>Cercetării</w:t>
      </w:r>
      <w:r w:rsidRPr="00F17C4D">
        <w:rPr>
          <w:sz w:val="22"/>
          <w:szCs w:val="22"/>
          <w:lang w:val="ro-RO"/>
        </w:rPr>
        <w:t xml:space="preserve">, dedicată </w:t>
      </w:r>
      <w:r w:rsidRPr="00ED02C9">
        <w:rPr>
          <w:sz w:val="22"/>
          <w:szCs w:val="22"/>
          <w:lang w:val="ro-RO"/>
        </w:rPr>
        <w:t>publicării posturilor didactice şi de cercetare vacante, se vor publica următoarele informaţii:</w:t>
      </w:r>
    </w:p>
    <w:p w14:paraId="02362500"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a) descrierea pe scurt a postului scos la concurs;</w:t>
      </w:r>
    </w:p>
    <w:p w14:paraId="72362EAA"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b) norma didactică şi tipurile de activităţi incluse în aceasta, în cazul posturilor didactice, respectiv norma de cercetare, în cazul posturilor de cercetare, precum şi alte atribuţii specifice postului scos la concurs;</w:t>
      </w:r>
    </w:p>
    <w:p w14:paraId="23A91C69"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c) salariul minim de încadrare corespunzător postului scos la concurs;</w:t>
      </w:r>
    </w:p>
    <w:p w14:paraId="29B39ADF"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d) calendarul concursului;</w:t>
      </w:r>
    </w:p>
    <w:p w14:paraId="6A4935B9"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e) tematica probelor de concurs, inclusiv a prelegerilor, cursurilor sau altor asemenea, ori tematicile din care comisia de concurs poate alege tematica probelor susţinute efectiv;</w:t>
      </w:r>
    </w:p>
    <w:p w14:paraId="159EFCCF"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f) descrierea procedurii de concurs;</w:t>
      </w:r>
    </w:p>
    <w:p w14:paraId="0F555BAE"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g) lista completă a documentelor pe care candidaţii trebuie să le includă în dosarul de concurs;</w:t>
      </w:r>
    </w:p>
    <w:p w14:paraId="58AAEAD1" w14:textId="77777777" w:rsidR="00001CA8" w:rsidRPr="00ED02C9" w:rsidRDefault="00001CA8" w:rsidP="007A11A4">
      <w:pPr>
        <w:pStyle w:val="al"/>
        <w:spacing w:line="360" w:lineRule="auto"/>
        <w:ind w:left="709" w:hanging="1"/>
        <w:rPr>
          <w:sz w:val="22"/>
          <w:szCs w:val="22"/>
          <w:lang w:val="ro-RO"/>
        </w:rPr>
      </w:pPr>
      <w:r w:rsidRPr="00ED02C9">
        <w:rPr>
          <w:sz w:val="22"/>
          <w:szCs w:val="22"/>
          <w:lang w:val="ro-RO"/>
        </w:rPr>
        <w:t>h) adresa la care trebuie transmis dosarul de concurs.</w:t>
      </w:r>
    </w:p>
    <w:p w14:paraId="2FFF2E24" w14:textId="77777777" w:rsidR="0085316B" w:rsidRPr="00ED02C9" w:rsidRDefault="0085316B" w:rsidP="007D262B">
      <w:pPr>
        <w:pStyle w:val="al"/>
        <w:spacing w:line="360" w:lineRule="auto"/>
        <w:ind w:firstLine="708"/>
        <w:rPr>
          <w:sz w:val="22"/>
          <w:szCs w:val="22"/>
          <w:lang w:val="ro-RO"/>
        </w:rPr>
      </w:pPr>
      <w:r w:rsidRPr="00ED02C9">
        <w:rPr>
          <w:b/>
          <w:sz w:val="22"/>
          <w:szCs w:val="22"/>
          <w:lang w:val="ro-RO"/>
        </w:rPr>
        <w:t>(10)</w:t>
      </w:r>
      <w:r w:rsidRPr="00ED02C9">
        <w:rPr>
          <w:sz w:val="22"/>
          <w:szCs w:val="22"/>
          <w:lang w:val="ro-RO"/>
        </w:rPr>
        <w:t xml:space="preserve"> Anunţurile referitoare la posturile de conferenţiar universitar, profesor universitar, cercetător ştiinţific gradul II şi cercetător ştiinţific gradul I vor fi publicate şi în limba engleză.</w:t>
      </w:r>
    </w:p>
    <w:p w14:paraId="6B99E93A" w14:textId="77777777" w:rsidR="00527FC3" w:rsidRPr="00ED02C9" w:rsidRDefault="00527FC3" w:rsidP="00527FC3">
      <w:pPr>
        <w:pStyle w:val="al"/>
        <w:spacing w:line="360" w:lineRule="auto"/>
        <w:rPr>
          <w:b/>
          <w:bCs/>
          <w:sz w:val="22"/>
          <w:szCs w:val="22"/>
          <w:lang w:val="ro-RO"/>
        </w:rPr>
      </w:pPr>
    </w:p>
    <w:p w14:paraId="0A954139" w14:textId="77777777" w:rsidR="0085316B" w:rsidRPr="00ED02C9" w:rsidRDefault="000A35F3" w:rsidP="00527FC3">
      <w:pPr>
        <w:pStyle w:val="al"/>
        <w:spacing w:line="360" w:lineRule="auto"/>
        <w:rPr>
          <w:sz w:val="22"/>
          <w:szCs w:val="22"/>
          <w:lang w:val="ro-RO"/>
        </w:rPr>
      </w:pPr>
      <w:r w:rsidRPr="00ED02C9">
        <w:rPr>
          <w:b/>
          <w:bCs/>
          <w:sz w:val="22"/>
          <w:szCs w:val="22"/>
          <w:lang w:val="ro-RO"/>
        </w:rPr>
        <w:t>Art. 5</w:t>
      </w:r>
      <w:r w:rsidR="007D262B" w:rsidRPr="00ED02C9">
        <w:rPr>
          <w:b/>
          <w:bCs/>
          <w:sz w:val="22"/>
          <w:szCs w:val="22"/>
          <w:lang w:val="ro-RO"/>
        </w:rPr>
        <w:t xml:space="preserve">. </w:t>
      </w:r>
      <w:r w:rsidR="0085316B" w:rsidRPr="00ED02C9">
        <w:rPr>
          <w:b/>
          <w:sz w:val="22"/>
          <w:szCs w:val="22"/>
          <w:lang w:val="ro-RO"/>
        </w:rPr>
        <w:t>(1)</w:t>
      </w:r>
      <w:r w:rsidR="0085316B" w:rsidRPr="00ED02C9">
        <w:rPr>
          <w:sz w:val="22"/>
          <w:szCs w:val="22"/>
          <w:lang w:val="ro-RO"/>
        </w:rPr>
        <w:t xml:space="preserve"> Pe site-ul web al UO vor fi publicate în termen de 5 zile lucrătoare, după încheierea perioadei de înscriere, cu respectarea protecţiei datelor cu caracter personal conform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pentru fiecare candidat, informaţii după cum urmează:</w:t>
      </w:r>
    </w:p>
    <w:p w14:paraId="1AF3D198" w14:textId="77777777" w:rsidR="0085316B" w:rsidRPr="00ED02C9" w:rsidRDefault="0085316B" w:rsidP="0085316B">
      <w:pPr>
        <w:pStyle w:val="al"/>
        <w:spacing w:line="360" w:lineRule="auto"/>
        <w:ind w:left="426"/>
        <w:rPr>
          <w:sz w:val="22"/>
          <w:szCs w:val="22"/>
          <w:lang w:val="ro-RO"/>
        </w:rPr>
      </w:pPr>
      <w:r w:rsidRPr="00ED02C9">
        <w:rPr>
          <w:sz w:val="22"/>
          <w:szCs w:val="22"/>
          <w:lang w:val="ro-RO"/>
        </w:rPr>
        <w:t>a) curriculum vitae;</w:t>
      </w:r>
    </w:p>
    <w:p w14:paraId="16BC7C4D" w14:textId="77777777" w:rsidR="0085316B" w:rsidRPr="00ED02C9" w:rsidRDefault="0085316B" w:rsidP="0085316B">
      <w:pPr>
        <w:pStyle w:val="al"/>
        <w:spacing w:line="360" w:lineRule="auto"/>
        <w:ind w:left="426"/>
        <w:rPr>
          <w:sz w:val="22"/>
          <w:szCs w:val="22"/>
          <w:lang w:val="ro-RO"/>
        </w:rPr>
      </w:pPr>
      <w:r w:rsidRPr="00ED02C9">
        <w:rPr>
          <w:sz w:val="22"/>
          <w:szCs w:val="22"/>
          <w:lang w:val="ro-RO"/>
        </w:rPr>
        <w:t>b) fişa de verificare a îndeplinirii cerințelor și standardelor minimale;</w:t>
      </w:r>
    </w:p>
    <w:p w14:paraId="57F965C5" w14:textId="77777777" w:rsidR="0085316B" w:rsidRPr="00ED02C9" w:rsidRDefault="0085316B" w:rsidP="0085316B">
      <w:pPr>
        <w:pStyle w:val="al"/>
        <w:spacing w:line="360" w:lineRule="auto"/>
        <w:ind w:left="426"/>
        <w:rPr>
          <w:sz w:val="22"/>
          <w:szCs w:val="22"/>
          <w:lang w:val="ro-RO"/>
        </w:rPr>
      </w:pPr>
      <w:r w:rsidRPr="00ED02C9">
        <w:rPr>
          <w:sz w:val="22"/>
          <w:szCs w:val="22"/>
          <w:lang w:val="ro-RO"/>
        </w:rPr>
        <w:t>c) lista completă de lucrări.</w:t>
      </w:r>
    </w:p>
    <w:p w14:paraId="15C22191" w14:textId="6B62D33A" w:rsidR="0085316B" w:rsidRPr="00ED02C9" w:rsidRDefault="0085316B" w:rsidP="005370AB">
      <w:pPr>
        <w:pStyle w:val="al"/>
        <w:spacing w:line="360" w:lineRule="auto"/>
        <w:ind w:firstLine="567"/>
        <w:rPr>
          <w:sz w:val="22"/>
          <w:szCs w:val="22"/>
          <w:lang w:val="ro-RO"/>
        </w:rPr>
      </w:pPr>
      <w:r w:rsidRPr="00ED02C9">
        <w:rPr>
          <w:b/>
          <w:sz w:val="22"/>
          <w:szCs w:val="22"/>
          <w:lang w:val="ro-RO"/>
        </w:rPr>
        <w:t>(2)</w:t>
      </w:r>
      <w:r w:rsidRPr="00ED02C9">
        <w:rPr>
          <w:sz w:val="22"/>
          <w:szCs w:val="22"/>
          <w:lang w:val="ro-RO"/>
        </w:rPr>
        <w:t xml:space="preserve"> Aceleaşi date sunt încărcate de către UO şi pe pagina web a concursului, administrată de Ministerul </w:t>
      </w:r>
      <w:r w:rsidRPr="00F17C4D">
        <w:rPr>
          <w:sz w:val="22"/>
          <w:szCs w:val="22"/>
          <w:lang w:val="ro-RO"/>
        </w:rPr>
        <w:t>Educaţiei</w:t>
      </w:r>
      <w:r w:rsidR="00651738" w:rsidRPr="00F17C4D">
        <w:rPr>
          <w:sz w:val="22"/>
          <w:szCs w:val="22"/>
          <w:lang w:val="ro-RO"/>
        </w:rPr>
        <w:t xml:space="preserve"> și Cercetării</w:t>
      </w:r>
      <w:r w:rsidRPr="00F17C4D">
        <w:rPr>
          <w:sz w:val="22"/>
          <w:szCs w:val="22"/>
          <w:lang w:val="ro-RO"/>
        </w:rPr>
        <w:t>.</w:t>
      </w:r>
    </w:p>
    <w:p w14:paraId="538E79D6" w14:textId="77777777" w:rsidR="00527FC3" w:rsidRPr="00810C15" w:rsidRDefault="00527FC3" w:rsidP="00527FC3">
      <w:pPr>
        <w:autoSpaceDE w:val="0"/>
        <w:spacing w:after="0" w:line="360" w:lineRule="auto"/>
        <w:jc w:val="both"/>
        <w:rPr>
          <w:rFonts w:ascii="Times New Roman" w:hAnsi="Times New Roman"/>
          <w:lang w:val="ro-RO"/>
        </w:rPr>
      </w:pPr>
    </w:p>
    <w:p w14:paraId="754466D7" w14:textId="77777777" w:rsidR="005370AB" w:rsidRDefault="000A35F3" w:rsidP="00527FC3">
      <w:pPr>
        <w:autoSpaceDE w:val="0"/>
        <w:spacing w:after="0" w:line="360" w:lineRule="auto"/>
        <w:jc w:val="both"/>
        <w:rPr>
          <w:rFonts w:ascii="Times New Roman" w:hAnsi="Times New Roman"/>
          <w:lang w:val="ro-RO"/>
        </w:rPr>
      </w:pPr>
      <w:r w:rsidRPr="00810C15">
        <w:rPr>
          <w:rFonts w:ascii="Times New Roman" w:hAnsi="Times New Roman"/>
          <w:b/>
          <w:bCs/>
          <w:lang w:val="ro-RO"/>
        </w:rPr>
        <w:t>Art. 6</w:t>
      </w:r>
      <w:r w:rsidR="007D262B" w:rsidRPr="00810C15">
        <w:rPr>
          <w:rFonts w:ascii="Times New Roman" w:hAnsi="Times New Roman"/>
          <w:b/>
          <w:bCs/>
          <w:lang w:val="ro-RO"/>
        </w:rPr>
        <w:t>.</w:t>
      </w:r>
      <w:r w:rsidR="00651738" w:rsidRPr="00810C15">
        <w:rPr>
          <w:rFonts w:ascii="Times New Roman" w:hAnsi="Times New Roman"/>
          <w:b/>
          <w:bCs/>
          <w:lang w:val="ro-RO"/>
        </w:rPr>
        <w:t xml:space="preserve"> </w:t>
      </w:r>
      <w:r w:rsidR="00D60A7B" w:rsidRPr="00810C15">
        <w:rPr>
          <w:rFonts w:ascii="Times New Roman" w:hAnsi="Times New Roman"/>
          <w:b/>
          <w:bCs/>
          <w:lang w:val="ro-RO"/>
        </w:rPr>
        <w:t xml:space="preserve">(1) </w:t>
      </w:r>
      <w:r w:rsidR="002B55DA" w:rsidRPr="00810C15">
        <w:rPr>
          <w:rFonts w:ascii="Times New Roman" w:hAnsi="Times New Roman"/>
          <w:lang w:val="ro-RO"/>
        </w:rPr>
        <w:t>Posturile</w:t>
      </w:r>
      <w:r w:rsidR="00651738" w:rsidRPr="00810C15">
        <w:rPr>
          <w:rFonts w:ascii="Times New Roman" w:hAnsi="Times New Roman"/>
          <w:lang w:val="ro-RO"/>
        </w:rPr>
        <w:t xml:space="preserve"> </w:t>
      </w:r>
      <w:r w:rsidR="007A11A4" w:rsidRPr="00810C15">
        <w:rPr>
          <w:rFonts w:ascii="Times New Roman" w:hAnsi="Times New Roman"/>
          <w:lang w:val="ro-RO"/>
        </w:rPr>
        <w:t xml:space="preserve">(funcțiile) </w:t>
      </w:r>
      <w:r w:rsidR="002B55DA" w:rsidRPr="00810C15">
        <w:rPr>
          <w:rFonts w:ascii="Times New Roman" w:hAnsi="Times New Roman"/>
          <w:lang w:val="ro-RO"/>
        </w:rPr>
        <w:t>didactice</w:t>
      </w:r>
      <w:r w:rsidR="00651738" w:rsidRPr="00810C15">
        <w:rPr>
          <w:rFonts w:ascii="Times New Roman" w:hAnsi="Times New Roman"/>
          <w:lang w:val="ro-RO"/>
        </w:rPr>
        <w:t xml:space="preserve"> </w:t>
      </w:r>
      <w:r w:rsidR="002B55DA" w:rsidRPr="00810C15">
        <w:rPr>
          <w:rFonts w:ascii="Times New Roman" w:hAnsi="Times New Roman"/>
          <w:lang w:val="ro-RO"/>
        </w:rPr>
        <w:t>pe care Universitatea</w:t>
      </w:r>
      <w:r w:rsidR="007D262B" w:rsidRPr="00810C15">
        <w:rPr>
          <w:rFonts w:ascii="Times New Roman" w:hAnsi="Times New Roman"/>
          <w:lang w:val="ro-RO"/>
        </w:rPr>
        <w:t>din Oradea, Facultatea de Arte</w:t>
      </w:r>
      <w:r w:rsidR="002B55DA" w:rsidRPr="00810C15">
        <w:rPr>
          <w:rFonts w:ascii="Times New Roman" w:hAnsi="Times New Roman"/>
          <w:lang w:val="ro-RO"/>
        </w:rPr>
        <w:t xml:space="preserve"> le poate</w:t>
      </w:r>
      <w:r w:rsidR="00125340" w:rsidRPr="00810C15">
        <w:rPr>
          <w:rFonts w:ascii="Times New Roman" w:hAnsi="Times New Roman"/>
          <w:lang w:val="ro-RO"/>
        </w:rPr>
        <w:t xml:space="preserve"> </w:t>
      </w:r>
      <w:r w:rsidR="002B55DA" w:rsidRPr="00810C15">
        <w:rPr>
          <w:rFonts w:ascii="Times New Roman" w:hAnsi="Times New Roman"/>
          <w:lang w:val="ro-RO"/>
        </w:rPr>
        <w:t>scoate la concurs</w:t>
      </w:r>
      <w:r w:rsidR="00125340" w:rsidRPr="00810C15">
        <w:rPr>
          <w:rFonts w:ascii="Times New Roman" w:hAnsi="Times New Roman"/>
          <w:lang w:val="ro-RO"/>
        </w:rPr>
        <w:t xml:space="preserve"> </w:t>
      </w:r>
      <w:r w:rsidR="002B55DA" w:rsidRPr="00810C15">
        <w:rPr>
          <w:rFonts w:ascii="Times New Roman" w:hAnsi="Times New Roman"/>
          <w:lang w:val="ro-RO"/>
        </w:rPr>
        <w:t>sunt:</w:t>
      </w:r>
      <w:r w:rsidR="00125340" w:rsidRPr="00810C15">
        <w:rPr>
          <w:rFonts w:ascii="Times New Roman" w:hAnsi="Times New Roman"/>
          <w:lang w:val="ro-RO"/>
        </w:rPr>
        <w:t xml:space="preserve"> </w:t>
      </w:r>
    </w:p>
    <w:p w14:paraId="1BE4EF7F" w14:textId="6F4CED9C" w:rsidR="002B55DA" w:rsidRPr="00810C15" w:rsidRDefault="002B55DA" w:rsidP="005370AB">
      <w:pPr>
        <w:autoSpaceDE w:val="0"/>
        <w:spacing w:after="0" w:line="360" w:lineRule="auto"/>
        <w:ind w:firstLine="708"/>
        <w:jc w:val="both"/>
        <w:rPr>
          <w:rFonts w:ascii="Times New Roman" w:hAnsi="Times New Roman"/>
          <w:lang w:val="ro-RO"/>
        </w:rPr>
      </w:pPr>
      <w:r w:rsidRPr="002603E7">
        <w:rPr>
          <w:rFonts w:ascii="Times New Roman" w:hAnsi="Times New Roman"/>
          <w:lang w:val="ro-RO"/>
        </w:rPr>
        <w:t>a) asistent</w:t>
      </w:r>
      <w:r w:rsidRPr="00ED02C9">
        <w:rPr>
          <w:rFonts w:ascii="Times New Roman" w:hAnsi="Times New Roman"/>
          <w:lang w:val="ro-RO"/>
        </w:rPr>
        <w:t xml:space="preserve"> universitar;</w:t>
      </w:r>
    </w:p>
    <w:p w14:paraId="38C48C11" w14:textId="5C2A38F8" w:rsidR="002B55DA" w:rsidRPr="00ED02C9" w:rsidRDefault="007A11A4" w:rsidP="007A11A4">
      <w:pPr>
        <w:pStyle w:val="WW-Default"/>
        <w:widowControl/>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b/>
      </w:r>
      <w:r w:rsidR="00125340">
        <w:rPr>
          <w:rFonts w:ascii="Times New Roman" w:hAnsi="Times New Roman" w:cs="Times New Roman"/>
          <w:color w:val="auto"/>
          <w:sz w:val="22"/>
          <w:szCs w:val="22"/>
          <w:lang w:val="ro-RO"/>
        </w:rPr>
        <w:t xml:space="preserve"> </w:t>
      </w:r>
      <w:r w:rsidR="002B55DA" w:rsidRPr="00ED02C9">
        <w:rPr>
          <w:rFonts w:ascii="Times New Roman" w:hAnsi="Times New Roman" w:cs="Times New Roman"/>
          <w:color w:val="auto"/>
          <w:sz w:val="22"/>
          <w:szCs w:val="22"/>
          <w:lang w:val="ro-RO"/>
        </w:rPr>
        <w:t>b) lector universitar/şef de lucrări;</w:t>
      </w:r>
    </w:p>
    <w:p w14:paraId="673E331A" w14:textId="05437739" w:rsidR="002B55DA" w:rsidRPr="00ED02C9" w:rsidRDefault="00125340" w:rsidP="005370AB">
      <w:pPr>
        <w:pStyle w:val="WW-Default"/>
        <w:widowControl/>
        <w:spacing w:after="0" w:line="360" w:lineRule="auto"/>
        <w:ind w:left="567"/>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lastRenderedPageBreak/>
        <w:t xml:space="preserve"> </w:t>
      </w:r>
      <w:r w:rsidR="002B55DA" w:rsidRPr="00ED02C9">
        <w:rPr>
          <w:rFonts w:ascii="Times New Roman" w:hAnsi="Times New Roman" w:cs="Times New Roman"/>
          <w:color w:val="auto"/>
          <w:sz w:val="22"/>
          <w:szCs w:val="22"/>
          <w:lang w:val="ro-RO"/>
        </w:rPr>
        <w:t>c) conferenţiar universitar;</w:t>
      </w:r>
    </w:p>
    <w:p w14:paraId="583B5EDC" w14:textId="084181CE" w:rsidR="002B55DA" w:rsidRPr="00ED02C9" w:rsidRDefault="00125340" w:rsidP="005370AB">
      <w:pPr>
        <w:pStyle w:val="WW-Default"/>
        <w:widowControl/>
        <w:spacing w:after="0" w:line="360" w:lineRule="auto"/>
        <w:ind w:left="567"/>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 xml:space="preserve"> </w:t>
      </w:r>
      <w:r w:rsidR="002B55DA" w:rsidRPr="00ED02C9">
        <w:rPr>
          <w:rFonts w:ascii="Times New Roman" w:hAnsi="Times New Roman" w:cs="Times New Roman"/>
          <w:color w:val="auto"/>
          <w:sz w:val="22"/>
          <w:szCs w:val="22"/>
          <w:lang w:val="ro-RO"/>
        </w:rPr>
        <w:t>d) profesor universitar;</w:t>
      </w:r>
    </w:p>
    <w:p w14:paraId="78B305C5" w14:textId="77777777" w:rsidR="007A11A4" w:rsidRPr="00ED02C9" w:rsidRDefault="007A11A4" w:rsidP="007A11A4">
      <w:pPr>
        <w:pStyle w:val="al"/>
        <w:spacing w:line="360" w:lineRule="auto"/>
        <w:ind w:firstLine="708"/>
        <w:rPr>
          <w:sz w:val="22"/>
          <w:szCs w:val="22"/>
          <w:lang w:val="ro-RO"/>
        </w:rPr>
      </w:pPr>
      <w:r w:rsidRPr="00ED02C9">
        <w:rPr>
          <w:b/>
          <w:sz w:val="22"/>
          <w:szCs w:val="22"/>
          <w:lang w:val="ro-RO"/>
        </w:rPr>
        <w:t>(2)</w:t>
      </w:r>
      <w:r w:rsidRPr="00ED02C9">
        <w:rPr>
          <w:sz w:val="22"/>
          <w:szCs w:val="22"/>
          <w:lang w:val="ro-RO"/>
        </w:rPr>
        <w:t xml:space="preserve"> În vederea ocupării unui post sau în termen de 2 ani de la ocuparea acestuia, personalul didactic din învăţământul superior parcurge un program universitar de formare psihopedagogică pentru învăţământul superior, de 30 de credite de studii transferabile ECTS/SECT.</w:t>
      </w:r>
    </w:p>
    <w:p w14:paraId="06F14D55" w14:textId="77777777" w:rsidR="007A11A4" w:rsidRPr="00ED02C9" w:rsidRDefault="007A11A4" w:rsidP="007A11A4">
      <w:pPr>
        <w:pStyle w:val="al"/>
        <w:spacing w:line="360" w:lineRule="auto"/>
        <w:ind w:firstLine="708"/>
        <w:rPr>
          <w:sz w:val="22"/>
          <w:szCs w:val="22"/>
          <w:lang w:val="ro-RO"/>
        </w:rPr>
      </w:pPr>
      <w:r w:rsidRPr="00ED02C9">
        <w:rPr>
          <w:b/>
          <w:sz w:val="22"/>
          <w:szCs w:val="22"/>
          <w:lang w:val="ro-RO"/>
        </w:rPr>
        <w:t>(3)</w:t>
      </w:r>
      <w:r w:rsidRPr="00ED02C9">
        <w:rPr>
          <w:sz w:val="22"/>
          <w:szCs w:val="22"/>
          <w:lang w:val="ro-RO"/>
        </w:rPr>
        <w:t xml:space="preserve"> Prin excepţie de la prevederile alin. (2), în vederea ocupării unui post didactic în UO, se pot înscrie la concurs şi absolvenţi ai unui program de formare psihopedagogică corespunzător unui număr de 60 de credite de studii transferabile ECTS/SECT.</w:t>
      </w:r>
    </w:p>
    <w:p w14:paraId="3758A3AC" w14:textId="77777777" w:rsidR="005370AB" w:rsidRDefault="007A11A4" w:rsidP="007A11A4">
      <w:pPr>
        <w:pStyle w:val="WW-Default"/>
        <w:widowControl/>
        <w:spacing w:after="0" w:line="360" w:lineRule="auto"/>
        <w:ind w:firstLine="708"/>
        <w:jc w:val="both"/>
        <w:rPr>
          <w:rFonts w:ascii="Times New Roman" w:hAnsi="Times New Roman"/>
          <w:color w:val="auto"/>
          <w:sz w:val="22"/>
          <w:szCs w:val="22"/>
          <w:lang w:val="ro-RO"/>
        </w:rPr>
      </w:pPr>
      <w:r w:rsidRPr="00810C15">
        <w:rPr>
          <w:rFonts w:ascii="Times New Roman" w:hAnsi="Times New Roman"/>
          <w:b/>
          <w:bCs/>
          <w:color w:val="auto"/>
          <w:sz w:val="22"/>
          <w:szCs w:val="22"/>
          <w:lang w:val="ro-RO"/>
        </w:rPr>
        <w:t xml:space="preserve">(4) </w:t>
      </w:r>
      <w:r w:rsidRPr="00810C15">
        <w:rPr>
          <w:rFonts w:ascii="Times New Roman" w:hAnsi="Times New Roman"/>
          <w:color w:val="auto"/>
          <w:sz w:val="22"/>
          <w:szCs w:val="22"/>
          <w:lang w:val="ro-RO"/>
        </w:rPr>
        <w:t>Posturile (funcțiile) de cercetare</w:t>
      </w:r>
      <w:r w:rsidR="00125340" w:rsidRPr="00810C15">
        <w:rPr>
          <w:rFonts w:ascii="Times New Roman" w:hAnsi="Times New Roman"/>
          <w:color w:val="auto"/>
          <w:sz w:val="22"/>
          <w:szCs w:val="22"/>
          <w:lang w:val="ro-RO"/>
        </w:rPr>
        <w:t xml:space="preserve"> </w:t>
      </w:r>
      <w:r w:rsidRPr="00810C15">
        <w:rPr>
          <w:rFonts w:ascii="Times New Roman" w:hAnsi="Times New Roman"/>
          <w:color w:val="auto"/>
          <w:sz w:val="22"/>
          <w:szCs w:val="22"/>
          <w:lang w:val="ro-RO"/>
        </w:rPr>
        <w:t>pe care Universitatea</w:t>
      </w:r>
      <w:r w:rsidR="00125340" w:rsidRPr="00810C15">
        <w:rPr>
          <w:rFonts w:ascii="Times New Roman" w:hAnsi="Times New Roman"/>
          <w:color w:val="auto"/>
          <w:sz w:val="22"/>
          <w:szCs w:val="22"/>
          <w:lang w:val="ro-RO"/>
        </w:rPr>
        <w:t xml:space="preserve"> </w:t>
      </w:r>
      <w:r w:rsidRPr="00810C15">
        <w:rPr>
          <w:rFonts w:ascii="Times New Roman" w:hAnsi="Times New Roman"/>
          <w:color w:val="auto"/>
          <w:sz w:val="22"/>
          <w:szCs w:val="22"/>
          <w:lang w:val="ro-RO"/>
        </w:rPr>
        <w:t>din Oradea, Facultatea de Arte le poate</w:t>
      </w:r>
      <w:r w:rsidR="00125340" w:rsidRPr="00810C15">
        <w:rPr>
          <w:rFonts w:ascii="Times New Roman" w:hAnsi="Times New Roman"/>
          <w:color w:val="auto"/>
          <w:sz w:val="22"/>
          <w:szCs w:val="22"/>
          <w:lang w:val="ro-RO"/>
        </w:rPr>
        <w:t xml:space="preserve"> </w:t>
      </w:r>
      <w:r w:rsidRPr="00810C15">
        <w:rPr>
          <w:rFonts w:ascii="Times New Roman" w:hAnsi="Times New Roman"/>
          <w:color w:val="auto"/>
          <w:sz w:val="22"/>
          <w:szCs w:val="22"/>
          <w:lang w:val="ro-RO"/>
        </w:rPr>
        <w:t>scoate la concurs</w:t>
      </w:r>
      <w:r w:rsidR="00125340" w:rsidRPr="00810C15">
        <w:rPr>
          <w:rFonts w:ascii="Times New Roman" w:hAnsi="Times New Roman"/>
          <w:color w:val="auto"/>
          <w:sz w:val="22"/>
          <w:szCs w:val="22"/>
          <w:lang w:val="ro-RO"/>
        </w:rPr>
        <w:t xml:space="preserve"> </w:t>
      </w:r>
      <w:r w:rsidRPr="00810C15">
        <w:rPr>
          <w:rFonts w:ascii="Times New Roman" w:hAnsi="Times New Roman"/>
          <w:color w:val="auto"/>
          <w:sz w:val="22"/>
          <w:szCs w:val="22"/>
          <w:lang w:val="ro-RO"/>
        </w:rPr>
        <w:t>sunt:</w:t>
      </w:r>
    </w:p>
    <w:p w14:paraId="7230659B" w14:textId="369C73A5" w:rsidR="002B55DA" w:rsidRPr="00ED02C9" w:rsidRDefault="007A11A4" w:rsidP="005370AB">
      <w:pPr>
        <w:pStyle w:val="WW-Default"/>
        <w:widowControl/>
        <w:spacing w:after="0" w:line="360" w:lineRule="auto"/>
        <w:ind w:firstLine="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w:t>
      </w:r>
      <w:r w:rsidR="002B55DA" w:rsidRPr="00ED02C9">
        <w:rPr>
          <w:rFonts w:ascii="Times New Roman" w:hAnsi="Times New Roman" w:cs="Times New Roman"/>
          <w:color w:val="auto"/>
          <w:sz w:val="22"/>
          <w:szCs w:val="22"/>
          <w:lang w:val="ro-RO"/>
        </w:rPr>
        <w:t>) asistent de cercetare;</w:t>
      </w:r>
    </w:p>
    <w:p w14:paraId="45B6E032" w14:textId="77777777" w:rsidR="002B55DA" w:rsidRPr="00ED02C9" w:rsidRDefault="007A11A4" w:rsidP="005370AB">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b</w:t>
      </w:r>
      <w:r w:rsidR="002B55DA" w:rsidRPr="00ED02C9">
        <w:rPr>
          <w:rFonts w:ascii="Times New Roman" w:hAnsi="Times New Roman" w:cs="Times New Roman"/>
          <w:color w:val="auto"/>
          <w:sz w:val="22"/>
          <w:szCs w:val="22"/>
          <w:lang w:val="ro-RO"/>
        </w:rPr>
        <w:t>) cercetător ştiinţific;</w:t>
      </w:r>
    </w:p>
    <w:p w14:paraId="13C3C5CB" w14:textId="77777777" w:rsidR="002B55DA" w:rsidRPr="00ED02C9" w:rsidRDefault="007A11A4" w:rsidP="005370AB">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c</w:t>
      </w:r>
      <w:r w:rsidR="002B55DA" w:rsidRPr="00ED02C9">
        <w:rPr>
          <w:rFonts w:ascii="Times New Roman" w:hAnsi="Times New Roman" w:cs="Times New Roman"/>
          <w:color w:val="auto"/>
          <w:sz w:val="22"/>
          <w:szCs w:val="22"/>
          <w:lang w:val="ro-RO"/>
        </w:rPr>
        <w:t>) cercetător ştiinţific gradul III;</w:t>
      </w:r>
    </w:p>
    <w:p w14:paraId="5887B83D" w14:textId="77777777" w:rsidR="002B55DA" w:rsidRPr="00ED02C9" w:rsidRDefault="007A11A4" w:rsidP="005370AB">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d</w:t>
      </w:r>
      <w:r w:rsidR="002B55DA" w:rsidRPr="00ED02C9">
        <w:rPr>
          <w:rFonts w:ascii="Times New Roman" w:hAnsi="Times New Roman" w:cs="Times New Roman"/>
          <w:color w:val="auto"/>
          <w:sz w:val="22"/>
          <w:szCs w:val="22"/>
          <w:lang w:val="ro-RO"/>
        </w:rPr>
        <w:t>) cercetător ştiinţific gradul II;</w:t>
      </w:r>
    </w:p>
    <w:p w14:paraId="69B3DE8A" w14:textId="77777777" w:rsidR="002B55DA" w:rsidRPr="00ED02C9" w:rsidRDefault="007A11A4" w:rsidP="005370AB">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e</w:t>
      </w:r>
      <w:r w:rsidR="002B55DA" w:rsidRPr="00ED02C9">
        <w:rPr>
          <w:rFonts w:ascii="Times New Roman" w:hAnsi="Times New Roman" w:cs="Times New Roman"/>
          <w:color w:val="auto"/>
          <w:sz w:val="22"/>
          <w:szCs w:val="22"/>
          <w:lang w:val="ro-RO"/>
        </w:rPr>
        <w:t>) cercetător ştiinţific gradul I.</w:t>
      </w:r>
    </w:p>
    <w:p w14:paraId="346D40EE" w14:textId="77777777" w:rsidR="00D60A7B" w:rsidRPr="00ED02C9" w:rsidRDefault="007A11A4" w:rsidP="007D262B">
      <w:pPr>
        <w:pStyle w:val="al"/>
        <w:spacing w:line="360" w:lineRule="auto"/>
        <w:ind w:firstLine="567"/>
        <w:rPr>
          <w:sz w:val="22"/>
          <w:szCs w:val="22"/>
          <w:lang w:val="ro-RO"/>
        </w:rPr>
      </w:pPr>
      <w:r w:rsidRPr="00ED02C9">
        <w:rPr>
          <w:b/>
          <w:sz w:val="22"/>
          <w:szCs w:val="22"/>
          <w:lang w:val="ro-RO"/>
        </w:rPr>
        <w:t>(5</w:t>
      </w:r>
      <w:r w:rsidR="00D60A7B" w:rsidRPr="00ED02C9">
        <w:rPr>
          <w:b/>
          <w:sz w:val="22"/>
          <w:szCs w:val="22"/>
          <w:lang w:val="ro-RO"/>
        </w:rPr>
        <w:t>)</w:t>
      </w:r>
      <w:r w:rsidR="00D60A7B" w:rsidRPr="00ED02C9">
        <w:rPr>
          <w:sz w:val="22"/>
          <w:szCs w:val="22"/>
          <w:lang w:val="ro-RO"/>
        </w:rPr>
        <w:t xml:space="preserve"> Echivalenţa funcţiilor din cercetare cu funcţiile didactice operează în ambele sensuri, numai cu aprobarea senatului universitar, şi este următoarea:</w:t>
      </w:r>
    </w:p>
    <w:p w14:paraId="5E60BA68" w14:textId="77777777" w:rsidR="00D60A7B" w:rsidRPr="00ED02C9" w:rsidRDefault="00D60A7B" w:rsidP="005370AB">
      <w:pPr>
        <w:pStyle w:val="al"/>
        <w:spacing w:line="360" w:lineRule="auto"/>
        <w:ind w:firstLine="567"/>
        <w:rPr>
          <w:sz w:val="22"/>
          <w:szCs w:val="22"/>
          <w:lang w:val="ro-RO"/>
        </w:rPr>
      </w:pPr>
      <w:r w:rsidRPr="00ED02C9">
        <w:rPr>
          <w:sz w:val="22"/>
          <w:szCs w:val="22"/>
          <w:lang w:val="ro-RO"/>
        </w:rPr>
        <w:t>a) cercetător ştiinţific se echivalează cu asistent universitar, pentru persoanele care deţin o diplomă de doctor;</w:t>
      </w:r>
    </w:p>
    <w:p w14:paraId="3FDC20B7" w14:textId="77777777" w:rsidR="00D60A7B" w:rsidRPr="00ED02C9" w:rsidRDefault="00D60A7B" w:rsidP="00D60A7B">
      <w:pPr>
        <w:pStyle w:val="al"/>
        <w:spacing w:line="360" w:lineRule="auto"/>
        <w:ind w:left="709" w:hanging="283"/>
        <w:rPr>
          <w:sz w:val="22"/>
          <w:szCs w:val="22"/>
          <w:lang w:val="ro-RO"/>
        </w:rPr>
      </w:pPr>
      <w:r w:rsidRPr="00ED02C9">
        <w:rPr>
          <w:sz w:val="22"/>
          <w:szCs w:val="22"/>
          <w:lang w:val="ro-RO"/>
        </w:rPr>
        <w:t>b) cercetător ştiinţific gradul III se echivalează cu lector universitar/şef de lucrări;</w:t>
      </w:r>
    </w:p>
    <w:p w14:paraId="7ADFECC3" w14:textId="77777777" w:rsidR="00D60A7B" w:rsidRPr="00ED02C9" w:rsidRDefault="00D60A7B" w:rsidP="00D60A7B">
      <w:pPr>
        <w:pStyle w:val="al"/>
        <w:spacing w:line="360" w:lineRule="auto"/>
        <w:ind w:left="709" w:hanging="283"/>
        <w:rPr>
          <w:sz w:val="22"/>
          <w:szCs w:val="22"/>
          <w:lang w:val="ro-RO"/>
        </w:rPr>
      </w:pPr>
      <w:r w:rsidRPr="00ED02C9">
        <w:rPr>
          <w:sz w:val="22"/>
          <w:szCs w:val="22"/>
          <w:lang w:val="ro-RO"/>
        </w:rPr>
        <w:t>c) cercetător ştiinţific gradul II se echivalează cu conferenţiar universitar;</w:t>
      </w:r>
    </w:p>
    <w:p w14:paraId="7B8ADE56" w14:textId="77777777" w:rsidR="00D60A7B" w:rsidRPr="00ED02C9" w:rsidRDefault="00D60A7B" w:rsidP="00D60A7B">
      <w:pPr>
        <w:pStyle w:val="al"/>
        <w:spacing w:line="360" w:lineRule="auto"/>
        <w:ind w:left="709" w:hanging="283"/>
        <w:rPr>
          <w:sz w:val="22"/>
          <w:szCs w:val="22"/>
          <w:lang w:val="ro-RO"/>
        </w:rPr>
      </w:pPr>
      <w:r w:rsidRPr="00ED02C9">
        <w:rPr>
          <w:sz w:val="22"/>
          <w:szCs w:val="22"/>
          <w:lang w:val="ro-RO"/>
        </w:rPr>
        <w:t>d) cercetător ştiinţific gradul I se echivalează cu profesor universitar.</w:t>
      </w:r>
    </w:p>
    <w:p w14:paraId="19807FDB" w14:textId="77777777" w:rsidR="00D60A7B" w:rsidRPr="00ED02C9" w:rsidRDefault="007A11A4" w:rsidP="005370AB">
      <w:pPr>
        <w:pStyle w:val="al"/>
        <w:spacing w:line="360" w:lineRule="auto"/>
        <w:ind w:firstLine="567"/>
        <w:rPr>
          <w:sz w:val="22"/>
          <w:szCs w:val="22"/>
          <w:lang w:val="ro-RO"/>
        </w:rPr>
      </w:pPr>
      <w:r w:rsidRPr="00ED02C9">
        <w:rPr>
          <w:b/>
          <w:sz w:val="22"/>
          <w:szCs w:val="22"/>
          <w:lang w:val="ro-RO"/>
        </w:rPr>
        <w:t>(6</w:t>
      </w:r>
      <w:r w:rsidR="00D60A7B" w:rsidRPr="00ED02C9">
        <w:rPr>
          <w:b/>
          <w:sz w:val="22"/>
          <w:szCs w:val="22"/>
          <w:lang w:val="ro-RO"/>
        </w:rPr>
        <w:t>)</w:t>
      </w:r>
      <w:r w:rsidR="00D60A7B" w:rsidRPr="00ED02C9">
        <w:rPr>
          <w:sz w:val="22"/>
          <w:szCs w:val="22"/>
          <w:lang w:val="ro-RO"/>
        </w:rPr>
        <w:t xml:space="preserve"> În cadrul UO, suplimentar faţă de alte condiţii stabilite de lege, funcţia de asistent de cercetare ştiinţifică poate fi ocupată numai de persoane care sunt studenţi-doctoranzi sau care deţin diploma de doctor.</w:t>
      </w:r>
    </w:p>
    <w:p w14:paraId="71B5BCB6" w14:textId="77777777" w:rsidR="00D60A7B" w:rsidRPr="00ED02C9" w:rsidRDefault="007A11A4" w:rsidP="005370AB">
      <w:pPr>
        <w:pStyle w:val="al"/>
        <w:spacing w:line="360" w:lineRule="auto"/>
        <w:ind w:firstLine="567"/>
        <w:rPr>
          <w:sz w:val="22"/>
          <w:szCs w:val="22"/>
          <w:lang w:val="ro-RO"/>
        </w:rPr>
      </w:pPr>
      <w:r w:rsidRPr="00ED02C9">
        <w:rPr>
          <w:b/>
          <w:sz w:val="22"/>
          <w:szCs w:val="22"/>
          <w:lang w:val="ro-RO"/>
        </w:rPr>
        <w:t>(7</w:t>
      </w:r>
      <w:r w:rsidR="00D60A7B" w:rsidRPr="00ED02C9">
        <w:rPr>
          <w:b/>
          <w:sz w:val="22"/>
          <w:szCs w:val="22"/>
          <w:lang w:val="ro-RO"/>
        </w:rPr>
        <w:t>)</w:t>
      </w:r>
      <w:r w:rsidR="00D60A7B" w:rsidRPr="00ED02C9">
        <w:rPr>
          <w:sz w:val="22"/>
          <w:szCs w:val="22"/>
          <w:lang w:val="ro-RO"/>
        </w:rPr>
        <w:t xml:space="preserve"> În cadrul UO, suplimentar faţă de alte condiţii stabilite de lege, funcţiile de cercetător ştiinţific, cercetător ştiinţific gradul III, cercetător ştiinţific gradul II şi cercetător ştiinţific gradul I pot fi ocupate numai de persoane care deţin diploma de doctor.</w:t>
      </w:r>
    </w:p>
    <w:p w14:paraId="64158F3F" w14:textId="77777777" w:rsidR="00D60A7B" w:rsidRPr="00ED02C9" w:rsidRDefault="007A11A4" w:rsidP="005370AB">
      <w:pPr>
        <w:pStyle w:val="al"/>
        <w:spacing w:line="360" w:lineRule="auto"/>
        <w:ind w:firstLine="567"/>
        <w:rPr>
          <w:sz w:val="22"/>
          <w:szCs w:val="22"/>
          <w:lang w:val="ro-RO"/>
        </w:rPr>
      </w:pPr>
      <w:r w:rsidRPr="00ED02C9">
        <w:rPr>
          <w:b/>
          <w:sz w:val="22"/>
          <w:szCs w:val="22"/>
          <w:lang w:val="ro-RO"/>
        </w:rPr>
        <w:t>(8</w:t>
      </w:r>
      <w:r w:rsidR="00D60A7B" w:rsidRPr="00ED02C9">
        <w:rPr>
          <w:b/>
          <w:sz w:val="22"/>
          <w:szCs w:val="22"/>
          <w:lang w:val="ro-RO"/>
        </w:rPr>
        <w:t>)</w:t>
      </w:r>
      <w:r w:rsidR="00D60A7B" w:rsidRPr="00ED02C9">
        <w:rPr>
          <w:sz w:val="22"/>
          <w:szCs w:val="22"/>
          <w:lang w:val="ro-RO"/>
        </w:rPr>
        <w:t xml:space="preserve"> Condiţiile minimale pentru înscrierea la concursul de ocuparea unui post de cercetare vacant sunt stabilite de către UO, în funcţie de specificul postului şi în relaţie cu standardele minimale naţionale, aprobate potrivit art. 156 alin. (2) din Legea învăţământului superior nr. 199/2023, cu modificările şi completările ulterioare, şi potrivit prevederilor Legii nr. 319/2003 privind Statutul personalului de cercetare-dezvoltare, cu completările ulterioare, după caz.</w:t>
      </w:r>
    </w:p>
    <w:p w14:paraId="2A254AEA" w14:textId="77777777" w:rsidR="002B55DA" w:rsidRPr="00ED02C9" w:rsidRDefault="002B55DA" w:rsidP="002B55DA">
      <w:pPr>
        <w:pStyle w:val="WW-Default"/>
        <w:widowControl/>
        <w:spacing w:after="0" w:line="360" w:lineRule="auto"/>
        <w:jc w:val="both"/>
        <w:rPr>
          <w:rFonts w:ascii="Times New Roman" w:hAnsi="Times New Roman" w:cs="Times New Roman"/>
          <w:color w:val="auto"/>
          <w:sz w:val="22"/>
          <w:szCs w:val="22"/>
          <w:lang w:val="ro-RO"/>
        </w:rPr>
      </w:pPr>
    </w:p>
    <w:p w14:paraId="73B7C37A" w14:textId="77777777" w:rsidR="0023366D" w:rsidRPr="00ED02C9" w:rsidRDefault="0023366D" w:rsidP="002B55DA">
      <w:pPr>
        <w:pStyle w:val="WW-Default"/>
        <w:widowControl/>
        <w:spacing w:after="0" w:line="360" w:lineRule="auto"/>
        <w:jc w:val="both"/>
        <w:rPr>
          <w:rFonts w:ascii="Times New Roman" w:hAnsi="Times New Roman" w:cs="Times New Roman"/>
          <w:color w:val="auto"/>
          <w:sz w:val="22"/>
          <w:szCs w:val="22"/>
          <w:lang w:val="ro-RO"/>
        </w:rPr>
      </w:pPr>
    </w:p>
    <w:p w14:paraId="6BD322AB" w14:textId="77777777" w:rsidR="0023366D" w:rsidRPr="00ED02C9" w:rsidRDefault="0023366D" w:rsidP="002B55DA">
      <w:pPr>
        <w:pStyle w:val="WW-Default"/>
        <w:widowControl/>
        <w:spacing w:after="0" w:line="360" w:lineRule="auto"/>
        <w:jc w:val="both"/>
        <w:rPr>
          <w:rFonts w:ascii="Times New Roman" w:hAnsi="Times New Roman" w:cs="Times New Roman"/>
          <w:color w:val="auto"/>
          <w:sz w:val="22"/>
          <w:szCs w:val="22"/>
          <w:lang w:val="ro-RO"/>
        </w:rPr>
      </w:pPr>
    </w:p>
    <w:p w14:paraId="1DE5E3FF" w14:textId="77777777" w:rsidR="005B5631" w:rsidRPr="00ED02C9" w:rsidRDefault="005B5631">
      <w:pPr>
        <w:spacing w:after="160" w:line="259" w:lineRule="auto"/>
        <w:rPr>
          <w:rFonts w:ascii="Times New Roman" w:hAnsi="Times New Roman"/>
          <w:lang w:val="ro-RO" w:eastAsia="ar-SA"/>
        </w:rPr>
      </w:pPr>
      <w:r w:rsidRPr="00ED02C9">
        <w:rPr>
          <w:rFonts w:ascii="Times New Roman" w:hAnsi="Times New Roman"/>
          <w:lang w:val="ro-RO"/>
        </w:rPr>
        <w:br w:type="page"/>
      </w:r>
    </w:p>
    <w:p w14:paraId="17687A71" w14:textId="77777777" w:rsidR="002B55DA" w:rsidRPr="00ED02C9" w:rsidRDefault="002B55DA" w:rsidP="002B55DA">
      <w:pPr>
        <w:pStyle w:val="WW-Default"/>
        <w:widowControl/>
        <w:spacing w:after="0" w:line="360" w:lineRule="auto"/>
        <w:jc w:val="both"/>
        <w:rPr>
          <w:rFonts w:ascii="Times New Roman" w:hAnsi="Times New Roman" w:cs="Times New Roman"/>
          <w:color w:val="auto"/>
          <w:sz w:val="22"/>
          <w:szCs w:val="22"/>
          <w:lang w:val="ro-RO"/>
        </w:rPr>
      </w:pPr>
    </w:p>
    <w:p w14:paraId="1E2DFB7F" w14:textId="77777777" w:rsidR="002B55DA" w:rsidRPr="00ED02C9" w:rsidRDefault="002B55DA" w:rsidP="002B55DA">
      <w:pPr>
        <w:pStyle w:val="Heading1"/>
        <w:spacing w:before="0" w:after="0" w:line="360" w:lineRule="auto"/>
        <w:rPr>
          <w:rFonts w:ascii="Times New Roman" w:hAnsi="Times New Roman"/>
          <w:color w:val="auto"/>
          <w:lang w:val="ro-RO"/>
        </w:rPr>
      </w:pPr>
      <w:bookmarkStart w:id="8" w:name="_Toc436847219"/>
      <w:bookmarkStart w:id="9" w:name="_Toc437500449"/>
      <w:bookmarkStart w:id="10" w:name="_Toc437500568"/>
      <w:bookmarkStart w:id="11" w:name="_Toc437501612"/>
      <w:bookmarkStart w:id="12" w:name="_Toc437501761"/>
      <w:bookmarkStart w:id="13" w:name="_Toc437502955"/>
      <w:bookmarkStart w:id="14" w:name="_Toc161134304"/>
      <w:r w:rsidRPr="00ED02C9">
        <w:rPr>
          <w:rFonts w:ascii="Times New Roman" w:hAnsi="Times New Roman"/>
          <w:color w:val="auto"/>
          <w:lang w:val="ro-RO"/>
        </w:rPr>
        <w:t>II. ÎNSCRIEREA LA CONCURS</w:t>
      </w:r>
      <w:bookmarkEnd w:id="8"/>
      <w:bookmarkEnd w:id="9"/>
      <w:bookmarkEnd w:id="10"/>
      <w:bookmarkEnd w:id="11"/>
      <w:bookmarkEnd w:id="12"/>
      <w:bookmarkEnd w:id="13"/>
      <w:bookmarkEnd w:id="14"/>
    </w:p>
    <w:p w14:paraId="651604B0" w14:textId="77777777" w:rsidR="00527FC3" w:rsidRPr="00ED02C9" w:rsidRDefault="00527FC3" w:rsidP="00527FC3">
      <w:pPr>
        <w:autoSpaceDE w:val="0"/>
        <w:spacing w:after="0" w:line="360" w:lineRule="auto"/>
        <w:jc w:val="both"/>
        <w:rPr>
          <w:rFonts w:ascii="Times New Roman" w:hAnsi="Times New Roman"/>
          <w:bCs/>
          <w:lang w:val="ro-RO"/>
        </w:rPr>
      </w:pPr>
    </w:p>
    <w:p w14:paraId="18BEADB4" w14:textId="77777777" w:rsidR="002B55DA" w:rsidRPr="00DD20CB" w:rsidRDefault="00147DF8" w:rsidP="00527FC3">
      <w:pPr>
        <w:autoSpaceDE w:val="0"/>
        <w:spacing w:after="0" w:line="360" w:lineRule="auto"/>
        <w:jc w:val="both"/>
        <w:rPr>
          <w:rFonts w:ascii="Times New Roman" w:hAnsi="Times New Roman"/>
          <w:lang w:val="ro-RO"/>
        </w:rPr>
      </w:pPr>
      <w:r w:rsidRPr="00DD20CB">
        <w:rPr>
          <w:rFonts w:ascii="Times New Roman" w:hAnsi="Times New Roman"/>
          <w:b/>
          <w:bCs/>
          <w:lang w:val="ro-RO"/>
        </w:rPr>
        <w:t>Art. 7.</w:t>
      </w:r>
      <w:r w:rsidR="002B55DA" w:rsidRPr="00DD20CB">
        <w:rPr>
          <w:rFonts w:ascii="Times New Roman" w:hAnsi="Times New Roman"/>
          <w:b/>
          <w:bCs/>
          <w:lang w:val="ro-RO"/>
        </w:rPr>
        <w:t xml:space="preserve"> (1)</w:t>
      </w:r>
      <w:r w:rsidR="002B55DA" w:rsidRPr="00DD20CB">
        <w:rPr>
          <w:rFonts w:ascii="Times New Roman" w:hAnsi="Times New Roman"/>
          <w:lang w:val="ro-RO"/>
        </w:rPr>
        <w:t xml:space="preserve"> Înscrierea la concursul public pentru ocuparea unui post didactic sau de cercetare începe în ziua publicării postului scos la concurs în M.O. al României, Partea a III-a.</w:t>
      </w:r>
    </w:p>
    <w:p w14:paraId="661A9D18" w14:textId="42E96F30" w:rsidR="002B55DA" w:rsidRPr="00810C15" w:rsidRDefault="002B55DA" w:rsidP="002B55DA">
      <w:pPr>
        <w:autoSpaceDE w:val="0"/>
        <w:spacing w:after="0" w:line="360" w:lineRule="auto"/>
        <w:jc w:val="both"/>
        <w:rPr>
          <w:rFonts w:ascii="Times New Roman" w:hAnsi="Times New Roman"/>
          <w:lang w:val="ro-RO"/>
        </w:rPr>
      </w:pPr>
      <w:r w:rsidRPr="00DD20CB">
        <w:rPr>
          <w:rFonts w:ascii="Times New Roman" w:hAnsi="Times New Roman"/>
          <w:lang w:val="ro-RO"/>
        </w:rPr>
        <w:tab/>
      </w:r>
      <w:r w:rsidRPr="00810C15">
        <w:rPr>
          <w:rFonts w:ascii="Times New Roman" w:hAnsi="Times New Roman"/>
          <w:b/>
          <w:bCs/>
          <w:lang w:val="ro-RO"/>
        </w:rPr>
        <w:t>(2)</w:t>
      </w:r>
      <w:r w:rsidR="00FD55D2" w:rsidRPr="00810C15">
        <w:rPr>
          <w:rFonts w:ascii="Times New Roman" w:hAnsi="Times New Roman"/>
          <w:b/>
          <w:bCs/>
          <w:lang w:val="ro-RO"/>
        </w:rPr>
        <w:t xml:space="preserve"> </w:t>
      </w:r>
      <w:r w:rsidRPr="00810C15">
        <w:rPr>
          <w:rFonts w:ascii="Times New Roman" w:hAnsi="Times New Roman"/>
          <w:lang w:val="ro-RO"/>
        </w:rPr>
        <w:t>Înscrierea se încheie</w:t>
      </w:r>
      <w:r w:rsidR="00FD55D2" w:rsidRPr="00810C15">
        <w:rPr>
          <w:rFonts w:ascii="Times New Roman" w:hAnsi="Times New Roman"/>
          <w:lang w:val="ro-RO"/>
        </w:rPr>
        <w:t xml:space="preserve"> </w:t>
      </w:r>
      <w:r w:rsidRPr="00810C15">
        <w:rPr>
          <w:rFonts w:ascii="Times New Roman" w:hAnsi="Times New Roman"/>
          <w:lang w:val="ro-RO"/>
        </w:rPr>
        <w:t>cu 15 zile</w:t>
      </w:r>
      <w:r w:rsidR="00FD55D2" w:rsidRPr="00810C15">
        <w:rPr>
          <w:rFonts w:ascii="Times New Roman" w:hAnsi="Times New Roman"/>
          <w:lang w:val="ro-RO"/>
        </w:rPr>
        <w:t xml:space="preserve"> </w:t>
      </w:r>
      <w:r w:rsidRPr="00810C15">
        <w:rPr>
          <w:rFonts w:ascii="Times New Roman" w:hAnsi="Times New Roman"/>
          <w:lang w:val="ro-RO"/>
        </w:rPr>
        <w:t>calendaristice</w:t>
      </w:r>
      <w:r w:rsidR="00FD55D2" w:rsidRPr="00810C15">
        <w:rPr>
          <w:rFonts w:ascii="Times New Roman" w:hAnsi="Times New Roman"/>
          <w:lang w:val="ro-RO"/>
        </w:rPr>
        <w:t xml:space="preserve"> </w:t>
      </w:r>
      <w:r w:rsidRPr="00810C15">
        <w:rPr>
          <w:rFonts w:ascii="Times New Roman" w:hAnsi="Times New Roman"/>
          <w:lang w:val="ro-RO"/>
        </w:rPr>
        <w:t>înaintea</w:t>
      </w:r>
      <w:r w:rsidR="00FD55D2" w:rsidRPr="00810C15">
        <w:rPr>
          <w:rFonts w:ascii="Times New Roman" w:hAnsi="Times New Roman"/>
          <w:lang w:val="ro-RO"/>
        </w:rPr>
        <w:t xml:space="preserve"> </w:t>
      </w:r>
      <w:r w:rsidRPr="00810C15">
        <w:rPr>
          <w:rFonts w:ascii="Times New Roman" w:hAnsi="Times New Roman"/>
          <w:lang w:val="ro-RO"/>
        </w:rPr>
        <w:t>desfăşurării</w:t>
      </w:r>
      <w:r w:rsidR="00FD55D2" w:rsidRPr="00810C15">
        <w:rPr>
          <w:rFonts w:ascii="Times New Roman" w:hAnsi="Times New Roman"/>
          <w:lang w:val="ro-RO"/>
        </w:rPr>
        <w:t xml:space="preserve"> </w:t>
      </w:r>
      <w:r w:rsidRPr="00810C15">
        <w:rPr>
          <w:rFonts w:ascii="Times New Roman" w:hAnsi="Times New Roman"/>
          <w:lang w:val="ro-RO"/>
        </w:rPr>
        <w:t xml:space="preserve">primei probe de concurs. </w:t>
      </w:r>
    </w:p>
    <w:p w14:paraId="5562C848" w14:textId="77777777" w:rsidR="00527FC3" w:rsidRPr="00ED02C9" w:rsidRDefault="00527FC3" w:rsidP="00527FC3">
      <w:pPr>
        <w:pStyle w:val="WW-Default"/>
        <w:spacing w:after="0" w:line="360" w:lineRule="auto"/>
        <w:jc w:val="both"/>
        <w:rPr>
          <w:rFonts w:ascii="Times New Roman" w:hAnsi="Times New Roman" w:cs="Times New Roman"/>
          <w:b/>
          <w:color w:val="auto"/>
          <w:sz w:val="22"/>
          <w:szCs w:val="22"/>
          <w:lang w:val="ro-RO"/>
        </w:rPr>
      </w:pPr>
    </w:p>
    <w:p w14:paraId="49AA67CB" w14:textId="45C1AC85" w:rsidR="002B55DA" w:rsidRPr="00ED02C9" w:rsidRDefault="00147DF8" w:rsidP="00527FC3">
      <w:pPr>
        <w:pStyle w:val="WW-Default"/>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b/>
          <w:color w:val="auto"/>
          <w:sz w:val="22"/>
          <w:szCs w:val="22"/>
          <w:lang w:val="ro-RO"/>
        </w:rPr>
        <w:t>Art. 8.</w:t>
      </w:r>
      <w:r w:rsidR="00FD55D2">
        <w:rPr>
          <w:rFonts w:ascii="Times New Roman" w:hAnsi="Times New Roman" w:cs="Times New Roman"/>
          <w:b/>
          <w:color w:val="auto"/>
          <w:sz w:val="22"/>
          <w:szCs w:val="22"/>
          <w:lang w:val="ro-RO"/>
        </w:rPr>
        <w:t xml:space="preserve"> </w:t>
      </w:r>
      <w:r w:rsidR="002B55DA" w:rsidRPr="00ED02C9">
        <w:rPr>
          <w:rFonts w:ascii="Times New Roman" w:hAnsi="Times New Roman" w:cs="Times New Roman"/>
          <w:b/>
          <w:color w:val="auto"/>
          <w:sz w:val="22"/>
          <w:szCs w:val="22"/>
          <w:lang w:val="ro-RO"/>
        </w:rPr>
        <w:t>(1)</w:t>
      </w:r>
      <w:r w:rsidR="002B55DA" w:rsidRPr="00ED02C9">
        <w:rPr>
          <w:rFonts w:ascii="Times New Roman" w:hAnsi="Times New Roman" w:cs="Times New Roman"/>
          <w:color w:val="auto"/>
          <w:sz w:val="22"/>
          <w:szCs w:val="22"/>
          <w:lang w:val="ro-RO"/>
        </w:rPr>
        <w:t xml:space="preserve"> Condi</w:t>
      </w:r>
      <w:r w:rsidR="002B55DA" w:rsidRPr="00ED02C9">
        <w:rPr>
          <w:rFonts w:asciiTheme="minorHAnsi" w:hAnsiTheme="minorHAnsi" w:cs="Times New Roman"/>
          <w:color w:val="auto"/>
          <w:sz w:val="22"/>
          <w:szCs w:val="22"/>
          <w:lang w:val="ro-RO"/>
        </w:rPr>
        <w:t>ț</w:t>
      </w:r>
      <w:r w:rsidR="002B55DA" w:rsidRPr="00ED02C9">
        <w:rPr>
          <w:rFonts w:ascii="Times New Roman" w:hAnsi="Times New Roman" w:cs="Times New Roman"/>
          <w:color w:val="auto"/>
          <w:sz w:val="22"/>
          <w:szCs w:val="22"/>
          <w:lang w:val="ro-RO"/>
        </w:rPr>
        <w:t>iile pentru înscrierea la concursul pentru ocuparea unei func</w:t>
      </w:r>
      <w:r w:rsidR="002B55DA" w:rsidRPr="00ED02C9">
        <w:rPr>
          <w:rFonts w:asciiTheme="minorHAnsi" w:hAnsiTheme="minorHAnsi" w:cs="Times New Roman"/>
          <w:color w:val="auto"/>
          <w:sz w:val="22"/>
          <w:szCs w:val="22"/>
          <w:lang w:val="ro-RO"/>
        </w:rPr>
        <w:t>ț</w:t>
      </w:r>
      <w:r w:rsidR="002B55DA" w:rsidRPr="00ED02C9">
        <w:rPr>
          <w:rFonts w:ascii="Times New Roman" w:hAnsi="Times New Roman" w:cs="Times New Roman"/>
          <w:color w:val="auto"/>
          <w:sz w:val="22"/>
          <w:szCs w:val="22"/>
          <w:lang w:val="ro-RO"/>
        </w:rPr>
        <w:t xml:space="preserve">ii didactice </w:t>
      </w:r>
      <w:r w:rsidR="00305DF9" w:rsidRPr="00ED02C9">
        <w:rPr>
          <w:rFonts w:ascii="Times New Roman" w:hAnsi="Times New Roman" w:cs="Times New Roman"/>
          <w:color w:val="auto"/>
          <w:sz w:val="22"/>
          <w:szCs w:val="22"/>
          <w:lang w:val="ro-RO"/>
        </w:rPr>
        <w:t xml:space="preserve">sau de cercetare </w:t>
      </w:r>
      <w:r w:rsidR="002B55DA" w:rsidRPr="00ED02C9">
        <w:rPr>
          <w:rFonts w:ascii="Times New Roman" w:hAnsi="Times New Roman" w:cs="Times New Roman"/>
          <w:color w:val="auto"/>
          <w:sz w:val="22"/>
          <w:szCs w:val="22"/>
          <w:lang w:val="ro-RO"/>
        </w:rPr>
        <w:t xml:space="preserve">sunt detaliate pe domeniu și grade didactice în </w:t>
      </w:r>
      <w:r w:rsidR="00E10B0D" w:rsidRPr="00ED02C9">
        <w:rPr>
          <w:rFonts w:ascii="Times New Roman" w:hAnsi="Times New Roman" w:cs="Times New Roman"/>
          <w:iCs/>
          <w:color w:val="auto"/>
          <w:sz w:val="22"/>
          <w:szCs w:val="22"/>
          <w:lang w:val="ro-RO"/>
        </w:rPr>
        <w:t>cap.III, art. 19, 21, 23</w:t>
      </w:r>
      <w:r w:rsidR="002B55DA" w:rsidRPr="00ED02C9">
        <w:rPr>
          <w:rFonts w:ascii="Times New Roman" w:hAnsi="Times New Roman" w:cs="Times New Roman"/>
          <w:iCs/>
          <w:color w:val="auto"/>
          <w:sz w:val="22"/>
          <w:szCs w:val="22"/>
          <w:lang w:val="ro-RO"/>
        </w:rPr>
        <w:t xml:space="preserve"> din prezentul document.</w:t>
      </w:r>
      <w:r w:rsidR="002B55DA" w:rsidRPr="00ED02C9">
        <w:rPr>
          <w:rFonts w:ascii="Times New Roman" w:hAnsi="Times New Roman" w:cs="Times New Roman"/>
          <w:color w:val="auto"/>
          <w:sz w:val="22"/>
          <w:szCs w:val="22"/>
          <w:lang w:val="ro-RO"/>
        </w:rPr>
        <w:tab/>
      </w:r>
    </w:p>
    <w:p w14:paraId="295CB755" w14:textId="77777777" w:rsidR="00527FC3" w:rsidRPr="00ED02C9" w:rsidRDefault="00527FC3" w:rsidP="00527FC3">
      <w:pPr>
        <w:pStyle w:val="WW-Default"/>
        <w:widowControl/>
        <w:spacing w:after="0" w:line="360" w:lineRule="auto"/>
        <w:jc w:val="both"/>
        <w:rPr>
          <w:rFonts w:ascii="Times New Roman" w:hAnsi="Times New Roman" w:cs="Times New Roman"/>
          <w:b/>
          <w:bCs/>
          <w:color w:val="auto"/>
          <w:sz w:val="22"/>
          <w:szCs w:val="22"/>
          <w:lang w:val="ro-RO"/>
        </w:rPr>
      </w:pPr>
    </w:p>
    <w:p w14:paraId="64F1F086" w14:textId="77777777" w:rsidR="002B55DA" w:rsidRPr="00ED02C9" w:rsidRDefault="002B55DA" w:rsidP="00527FC3">
      <w:pPr>
        <w:pStyle w:val="WW-Default"/>
        <w:widowControl/>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b/>
          <w:bCs/>
          <w:color w:val="auto"/>
          <w:sz w:val="22"/>
          <w:szCs w:val="22"/>
          <w:lang w:val="ro-RO"/>
        </w:rPr>
        <w:t xml:space="preserve">Art. </w:t>
      </w:r>
      <w:r w:rsidR="00147DF8" w:rsidRPr="00ED02C9">
        <w:rPr>
          <w:rFonts w:ascii="Times New Roman" w:hAnsi="Times New Roman" w:cs="Times New Roman"/>
          <w:b/>
          <w:bCs/>
          <w:color w:val="auto"/>
          <w:sz w:val="22"/>
          <w:szCs w:val="22"/>
          <w:lang w:val="ro-RO"/>
        </w:rPr>
        <w:t xml:space="preserve">9. </w:t>
      </w:r>
      <w:r w:rsidRPr="00ED02C9">
        <w:rPr>
          <w:rFonts w:ascii="Times New Roman" w:hAnsi="Times New Roman" w:cs="Times New Roman"/>
          <w:b/>
          <w:bCs/>
          <w:color w:val="auto"/>
          <w:sz w:val="22"/>
          <w:szCs w:val="22"/>
          <w:lang w:val="ro-RO"/>
        </w:rPr>
        <w:t xml:space="preserve">(1) </w:t>
      </w:r>
      <w:r w:rsidRPr="00ED02C9">
        <w:rPr>
          <w:rFonts w:ascii="Times New Roman" w:hAnsi="Times New Roman" w:cs="Times New Roman"/>
          <w:color w:val="auto"/>
          <w:sz w:val="22"/>
          <w:szCs w:val="22"/>
          <w:lang w:val="ro-RO"/>
        </w:rPr>
        <w:t xml:space="preserve">În vederea înscrierii la concursul pentru ocuparea unui post didactic şi de cercetare candidatul întocmeşte un </w:t>
      </w:r>
      <w:r w:rsidRPr="009350F3">
        <w:rPr>
          <w:rFonts w:ascii="Times New Roman" w:hAnsi="Times New Roman" w:cs="Times New Roman"/>
          <w:b/>
          <w:bCs/>
          <w:color w:val="auto"/>
          <w:sz w:val="22"/>
          <w:szCs w:val="22"/>
          <w:lang w:val="ro-RO"/>
        </w:rPr>
        <w:t>dosar</w:t>
      </w:r>
      <w:r w:rsidR="00305DF9" w:rsidRPr="00ED02C9">
        <w:rPr>
          <w:rFonts w:ascii="Times New Roman" w:hAnsi="Times New Roman" w:cs="Times New Roman"/>
          <w:color w:val="auto"/>
          <w:sz w:val="22"/>
          <w:szCs w:val="22"/>
          <w:lang w:val="ro-RO"/>
        </w:rPr>
        <w:t xml:space="preserve">, în format tipărit, </w:t>
      </w:r>
      <w:r w:rsidRPr="00ED02C9">
        <w:rPr>
          <w:rFonts w:ascii="Times New Roman" w:hAnsi="Times New Roman" w:cs="Times New Roman"/>
          <w:color w:val="auto"/>
          <w:sz w:val="22"/>
          <w:szCs w:val="22"/>
          <w:lang w:val="ro-RO"/>
        </w:rPr>
        <w:t xml:space="preserve">care conţine următoarele </w:t>
      </w:r>
      <w:r w:rsidRPr="009350F3">
        <w:rPr>
          <w:rFonts w:ascii="Times New Roman" w:hAnsi="Times New Roman" w:cs="Times New Roman"/>
          <w:b/>
          <w:bCs/>
          <w:color w:val="auto"/>
          <w:sz w:val="22"/>
          <w:szCs w:val="22"/>
          <w:lang w:val="ro-RO"/>
        </w:rPr>
        <w:t xml:space="preserve">documente </w:t>
      </w:r>
      <w:r w:rsidRPr="00ED02C9">
        <w:rPr>
          <w:rFonts w:ascii="Times New Roman" w:hAnsi="Times New Roman" w:cs="Times New Roman"/>
          <w:color w:val="auto"/>
          <w:sz w:val="22"/>
          <w:szCs w:val="22"/>
          <w:lang w:val="ro-RO"/>
        </w:rPr>
        <w:t xml:space="preserve">(vezi </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 xml:space="preserve">i Anexa 2 la prezenta procedură): </w:t>
      </w:r>
    </w:p>
    <w:p w14:paraId="30A52ACF"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1. </w:t>
      </w:r>
      <w:r w:rsidR="002B55DA" w:rsidRPr="00ED02C9">
        <w:rPr>
          <w:rFonts w:ascii="Times New Roman" w:hAnsi="Times New Roman" w:cs="Times New Roman"/>
          <w:color w:val="auto"/>
          <w:sz w:val="22"/>
          <w:szCs w:val="22"/>
          <w:lang w:val="ro-RO"/>
        </w:rPr>
        <w:t xml:space="preserve">Cererea de înscriere la concurs, semnată de candidat însoţită de o declaraţie pe proprie răspundere privind veridicitatea informaţiilor </w:t>
      </w:r>
      <w:r w:rsidR="00305DF9" w:rsidRPr="00ED02C9">
        <w:rPr>
          <w:rFonts w:ascii="Times New Roman" w:hAnsi="Times New Roman" w:cs="Times New Roman"/>
          <w:color w:val="auto"/>
          <w:sz w:val="22"/>
          <w:szCs w:val="22"/>
          <w:lang w:val="ro-RO"/>
        </w:rPr>
        <w:t xml:space="preserve">prezentate în dosar - model tip </w:t>
      </w:r>
      <w:r w:rsidR="002B55DA" w:rsidRPr="00ED02C9">
        <w:rPr>
          <w:rFonts w:ascii="Times New Roman" w:hAnsi="Times New Roman" w:cs="Times New Roman"/>
          <w:color w:val="auto"/>
          <w:sz w:val="22"/>
          <w:szCs w:val="22"/>
          <w:lang w:val="ro-RO"/>
        </w:rPr>
        <w:t>(Anexa 1A,1B)</w:t>
      </w:r>
    </w:p>
    <w:p w14:paraId="4B6810C7"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2. </w:t>
      </w:r>
      <w:r w:rsidR="002B55DA" w:rsidRPr="00ED02C9">
        <w:rPr>
          <w:rFonts w:ascii="Times New Roman" w:hAnsi="Times New Roman" w:cs="Times New Roman"/>
          <w:color w:val="auto"/>
          <w:sz w:val="22"/>
          <w:szCs w:val="22"/>
          <w:lang w:val="ro-RO"/>
        </w:rPr>
        <w:t>Propunere de dezvoltare a carierei universitare a candidatului, atât din punct de vedere didactic</w:t>
      </w:r>
      <w:r w:rsidR="00305DF9" w:rsidRPr="00ED02C9">
        <w:rPr>
          <w:rFonts w:ascii="Times New Roman" w:hAnsi="Times New Roman" w:cs="Times New Roman"/>
          <w:color w:val="auto"/>
          <w:sz w:val="22"/>
          <w:szCs w:val="22"/>
          <w:lang w:val="ro-RO"/>
        </w:rPr>
        <w:t xml:space="preserve">, în cazul posturilor didactice, </w:t>
      </w:r>
      <w:r w:rsidR="002B55DA" w:rsidRPr="00ED02C9">
        <w:rPr>
          <w:rFonts w:ascii="Times New Roman" w:hAnsi="Times New Roman" w:cs="Times New Roman"/>
          <w:color w:val="auto"/>
          <w:sz w:val="22"/>
          <w:szCs w:val="22"/>
          <w:lang w:val="ro-RO"/>
        </w:rPr>
        <w:t>cât şi din punct de vedere al activităţilor de cercetare ştiinţifică</w:t>
      </w:r>
      <w:r w:rsidR="00305DF9" w:rsidRPr="00ED02C9">
        <w:rPr>
          <w:rFonts w:ascii="Times New Roman" w:hAnsi="Times New Roman" w:cs="Times New Roman"/>
          <w:color w:val="auto"/>
          <w:sz w:val="22"/>
          <w:szCs w:val="22"/>
          <w:lang w:val="ro-RO"/>
        </w:rPr>
        <w:t>; propunerea se redactează de către candidat, cuprinde maximum 10 pagini şi este unul dintre principalele criterii de departajare a candidaţilor;</w:t>
      </w:r>
    </w:p>
    <w:p w14:paraId="72588A5E"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3. </w:t>
      </w:r>
      <w:r w:rsidR="002B55DA" w:rsidRPr="00ED02C9">
        <w:rPr>
          <w:rFonts w:ascii="Times New Roman" w:hAnsi="Times New Roman" w:cs="Times New Roman"/>
          <w:color w:val="auto"/>
          <w:sz w:val="22"/>
          <w:szCs w:val="22"/>
          <w:lang w:val="ro-RO"/>
        </w:rPr>
        <w:t xml:space="preserve">Curriculum vitae </w:t>
      </w:r>
      <w:r w:rsidR="00305DF9" w:rsidRPr="00ED02C9">
        <w:rPr>
          <w:rFonts w:ascii="Times New Roman" w:hAnsi="Times New Roman" w:cs="Times New Roman"/>
          <w:color w:val="auto"/>
          <w:sz w:val="22"/>
          <w:szCs w:val="22"/>
          <w:lang w:val="ro-RO"/>
        </w:rPr>
        <w:t xml:space="preserve">al candidatului, semnat de către acesta, </w:t>
      </w:r>
      <w:r w:rsidR="00E10B0D" w:rsidRPr="00ED02C9">
        <w:rPr>
          <w:rFonts w:ascii="Times New Roman" w:hAnsi="Times New Roman" w:cs="Times New Roman"/>
          <w:color w:val="auto"/>
          <w:sz w:val="22"/>
          <w:szCs w:val="22"/>
          <w:lang w:val="ro-RO"/>
        </w:rPr>
        <w:t>conform art. 11</w:t>
      </w:r>
      <w:r w:rsidR="002B55DA" w:rsidRPr="00ED02C9">
        <w:rPr>
          <w:rFonts w:ascii="Times New Roman" w:hAnsi="Times New Roman" w:cs="Times New Roman"/>
          <w:color w:val="auto"/>
          <w:sz w:val="22"/>
          <w:szCs w:val="22"/>
          <w:lang w:val="ro-RO"/>
        </w:rPr>
        <w:t xml:space="preserve"> prezenta procedură</w:t>
      </w:r>
    </w:p>
    <w:p w14:paraId="49C11D74"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4. </w:t>
      </w:r>
      <w:r w:rsidR="002B55DA" w:rsidRPr="00ED02C9">
        <w:rPr>
          <w:rFonts w:ascii="Times New Roman" w:hAnsi="Times New Roman" w:cs="Times New Roman"/>
          <w:color w:val="auto"/>
          <w:sz w:val="22"/>
          <w:szCs w:val="22"/>
          <w:lang w:val="ro-RO"/>
        </w:rPr>
        <w:t xml:space="preserve">Lista de lucrări </w:t>
      </w:r>
      <w:r w:rsidR="00305DF9" w:rsidRPr="00ED02C9">
        <w:rPr>
          <w:rFonts w:ascii="Times New Roman" w:hAnsi="Times New Roman" w:cs="Times New Roman"/>
          <w:color w:val="auto"/>
          <w:sz w:val="22"/>
          <w:szCs w:val="22"/>
          <w:lang w:val="ro-RO"/>
        </w:rPr>
        <w:t xml:space="preserve">ale candidatului, semnată de către acesta, </w:t>
      </w:r>
      <w:r w:rsidR="00E10B0D" w:rsidRPr="00ED02C9">
        <w:rPr>
          <w:rFonts w:ascii="Times New Roman" w:hAnsi="Times New Roman" w:cs="Times New Roman"/>
          <w:color w:val="auto"/>
          <w:sz w:val="22"/>
          <w:szCs w:val="22"/>
          <w:lang w:val="ro-RO"/>
        </w:rPr>
        <w:t>conform art. 12</w:t>
      </w:r>
      <w:r w:rsidR="002B55DA" w:rsidRPr="00ED02C9">
        <w:rPr>
          <w:rFonts w:ascii="Times New Roman" w:hAnsi="Times New Roman" w:cs="Times New Roman"/>
          <w:color w:val="auto"/>
          <w:sz w:val="22"/>
          <w:szCs w:val="22"/>
          <w:lang w:val="ro-RO"/>
        </w:rPr>
        <w:t xml:space="preserve"> prezenta procedură</w:t>
      </w:r>
    </w:p>
    <w:p w14:paraId="1093B4CC"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5. </w:t>
      </w:r>
      <w:r w:rsidR="002B55DA" w:rsidRPr="00ED02C9">
        <w:rPr>
          <w:rFonts w:ascii="Times New Roman" w:hAnsi="Times New Roman" w:cs="Times New Roman"/>
          <w:color w:val="auto"/>
          <w:sz w:val="22"/>
          <w:szCs w:val="22"/>
          <w:lang w:val="ro-RO"/>
        </w:rPr>
        <w:t xml:space="preserve">Fişa de verificare a îndeplinirii </w:t>
      </w:r>
      <w:r w:rsidR="00305DF9" w:rsidRPr="00ED02C9">
        <w:rPr>
          <w:rFonts w:ascii="Times New Roman" w:hAnsi="Times New Roman" w:cs="Times New Roman"/>
          <w:color w:val="auto"/>
          <w:sz w:val="22"/>
          <w:szCs w:val="22"/>
          <w:lang w:val="ro-RO"/>
        </w:rPr>
        <w:t xml:space="preserve">cerințelor și standardelor minimale, completată și semnată de către candidat </w:t>
      </w:r>
      <w:r w:rsidR="002B55DA" w:rsidRPr="00ED02C9">
        <w:rPr>
          <w:rFonts w:ascii="Times New Roman" w:hAnsi="Times New Roman" w:cs="Times New Roman"/>
          <w:color w:val="auto"/>
          <w:sz w:val="22"/>
          <w:szCs w:val="22"/>
          <w:lang w:val="ro-RO"/>
        </w:rPr>
        <w:t>(Anexele 3A/3B).</w:t>
      </w:r>
    </w:p>
    <w:p w14:paraId="0D8BBECB"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6. </w:t>
      </w:r>
      <w:r w:rsidR="002B55DA" w:rsidRPr="00ED02C9">
        <w:rPr>
          <w:rFonts w:ascii="Times New Roman" w:hAnsi="Times New Roman" w:cs="Times New Roman"/>
          <w:color w:val="auto"/>
          <w:sz w:val="22"/>
          <w:szCs w:val="22"/>
          <w:lang w:val="ro-RO"/>
        </w:rPr>
        <w:t xml:space="preserve">Copia </w:t>
      </w:r>
      <w:r w:rsidR="00305DF9" w:rsidRPr="00ED02C9">
        <w:rPr>
          <w:rFonts w:ascii="Times New Roman" w:hAnsi="Times New Roman" w:cs="Times New Roman"/>
          <w:color w:val="auto"/>
          <w:sz w:val="22"/>
          <w:szCs w:val="22"/>
          <w:lang w:val="ro-RO"/>
        </w:rPr>
        <w:t xml:space="preserve">conform cu originalul a diplomei de doctor </w:t>
      </w:r>
      <w:r w:rsidR="002B55DA" w:rsidRPr="00ED02C9">
        <w:rPr>
          <w:rFonts w:ascii="Times New Roman" w:hAnsi="Times New Roman" w:cs="Times New Roman"/>
          <w:color w:val="auto"/>
          <w:sz w:val="22"/>
          <w:szCs w:val="22"/>
          <w:lang w:val="ro-RO"/>
        </w:rPr>
        <w:t xml:space="preserve">şi, în cazul în care aceasta a fost obţinută în străinătate, </w:t>
      </w:r>
      <w:r w:rsidR="00305DF9" w:rsidRPr="00ED02C9">
        <w:rPr>
          <w:rFonts w:ascii="Times New Roman" w:hAnsi="Times New Roman" w:cs="Times New Roman"/>
          <w:color w:val="auto"/>
          <w:sz w:val="22"/>
          <w:szCs w:val="22"/>
          <w:lang w:val="ro-RO"/>
        </w:rPr>
        <w:t xml:space="preserve">copie conform cu originalul a </w:t>
      </w:r>
      <w:r w:rsidR="002B55DA" w:rsidRPr="00ED02C9">
        <w:rPr>
          <w:rFonts w:ascii="Times New Roman" w:hAnsi="Times New Roman" w:cs="Times New Roman"/>
          <w:color w:val="auto"/>
          <w:sz w:val="22"/>
          <w:szCs w:val="22"/>
          <w:lang w:val="ro-RO"/>
        </w:rPr>
        <w:t>atestatul</w:t>
      </w:r>
      <w:r w:rsidR="00305DF9" w:rsidRPr="00ED02C9">
        <w:rPr>
          <w:rFonts w:ascii="Times New Roman" w:hAnsi="Times New Roman" w:cs="Times New Roman"/>
          <w:color w:val="auto"/>
          <w:sz w:val="22"/>
          <w:szCs w:val="22"/>
          <w:lang w:val="ro-RO"/>
        </w:rPr>
        <w:t>ui</w:t>
      </w:r>
      <w:r w:rsidR="002B55DA" w:rsidRPr="00ED02C9">
        <w:rPr>
          <w:rFonts w:ascii="Times New Roman" w:hAnsi="Times New Roman" w:cs="Times New Roman"/>
          <w:color w:val="auto"/>
          <w:sz w:val="22"/>
          <w:szCs w:val="22"/>
          <w:lang w:val="ro-RO"/>
        </w:rPr>
        <w:t xml:space="preserve"> de recunoaştere sau echivalare a acesteia </w:t>
      </w:r>
      <w:r w:rsidR="00751075" w:rsidRPr="00ED02C9">
        <w:rPr>
          <w:rFonts w:ascii="Times New Roman" w:hAnsi="Times New Roman" w:cs="Times New Roman"/>
          <w:color w:val="auto"/>
          <w:sz w:val="22"/>
          <w:szCs w:val="22"/>
          <w:lang w:val="ro-RO"/>
        </w:rPr>
        <w:t>- se vor prezenta documentele în original pentru conformitate.</w:t>
      </w:r>
    </w:p>
    <w:p w14:paraId="45232C91"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7. </w:t>
      </w:r>
      <w:r w:rsidR="002B55DA" w:rsidRPr="00ED02C9">
        <w:rPr>
          <w:rFonts w:ascii="Times New Roman" w:hAnsi="Times New Roman" w:cs="Times New Roman"/>
          <w:color w:val="auto"/>
          <w:sz w:val="22"/>
          <w:szCs w:val="22"/>
          <w:lang w:val="ro-RO"/>
        </w:rPr>
        <w:t xml:space="preserve">Pentru </w:t>
      </w:r>
      <w:r w:rsidR="00305DF9" w:rsidRPr="00ED02C9">
        <w:rPr>
          <w:rFonts w:ascii="Times New Roman" w:hAnsi="Times New Roman" w:cs="Times New Roman"/>
          <w:color w:val="auto"/>
          <w:sz w:val="22"/>
          <w:szCs w:val="22"/>
          <w:lang w:val="ro-RO"/>
        </w:rPr>
        <w:t xml:space="preserve">candidații la funcția </w:t>
      </w:r>
      <w:r w:rsidR="002B55DA" w:rsidRPr="00ED02C9">
        <w:rPr>
          <w:rFonts w:ascii="Times New Roman" w:hAnsi="Times New Roman" w:cs="Times New Roman"/>
          <w:color w:val="auto"/>
          <w:sz w:val="22"/>
          <w:szCs w:val="22"/>
          <w:lang w:val="ro-RO"/>
        </w:rPr>
        <w:t>de profesor universitar, copia ordinului ministrului care atestă abilitarea / dreptul de conducere de doctorat şi, în cazul în care a fost obţinut în străinătate, atestatul de recunoaştere sau echivalare a acestuia de către statul român.</w:t>
      </w:r>
    </w:p>
    <w:p w14:paraId="717180B4"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8. </w:t>
      </w:r>
      <w:r w:rsidR="002B55DA" w:rsidRPr="00ED02C9">
        <w:rPr>
          <w:rFonts w:ascii="Times New Roman" w:hAnsi="Times New Roman" w:cs="Times New Roman"/>
          <w:color w:val="auto"/>
          <w:sz w:val="22"/>
          <w:szCs w:val="22"/>
          <w:lang w:val="ro-RO"/>
        </w:rPr>
        <w:t>Rezumatul tezei de doctorat şi, după caz, a tezei de abilitare, pe maxim</w:t>
      </w:r>
      <w:r w:rsidR="00751075" w:rsidRPr="00ED02C9">
        <w:rPr>
          <w:rFonts w:ascii="Times New Roman" w:hAnsi="Times New Roman" w:cs="Times New Roman"/>
          <w:color w:val="auto"/>
          <w:sz w:val="22"/>
          <w:szCs w:val="22"/>
          <w:lang w:val="ro-RO"/>
        </w:rPr>
        <w:t>um</w:t>
      </w:r>
      <w:r w:rsidR="002B55DA" w:rsidRPr="00ED02C9">
        <w:rPr>
          <w:rFonts w:ascii="Times New Roman" w:hAnsi="Times New Roman" w:cs="Times New Roman"/>
          <w:color w:val="auto"/>
          <w:sz w:val="22"/>
          <w:szCs w:val="22"/>
          <w:lang w:val="ro-RO"/>
        </w:rPr>
        <w:t xml:space="preserve"> o pagină</w:t>
      </w:r>
      <w:r w:rsidR="00751075" w:rsidRPr="00ED02C9">
        <w:rPr>
          <w:rFonts w:ascii="Times New Roman" w:hAnsi="Times New Roman" w:cs="Times New Roman"/>
          <w:color w:val="auto"/>
          <w:sz w:val="22"/>
          <w:szCs w:val="22"/>
          <w:lang w:val="ro-RO"/>
        </w:rPr>
        <w:t xml:space="preserve"> fiecare, în limba română şi într-o limbă de circulație internațională</w:t>
      </w:r>
    </w:p>
    <w:p w14:paraId="2A6364EA" w14:textId="77777777" w:rsidR="002B55DA"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9. </w:t>
      </w:r>
      <w:r w:rsidR="002B55DA" w:rsidRPr="00ED02C9">
        <w:rPr>
          <w:rFonts w:ascii="Times New Roman" w:hAnsi="Times New Roman" w:cs="Times New Roman"/>
          <w:color w:val="auto"/>
          <w:sz w:val="22"/>
          <w:szCs w:val="22"/>
          <w:lang w:val="ro-RO"/>
        </w:rPr>
        <w:t xml:space="preserve">Declaraţie pe proprie răspundere </w:t>
      </w:r>
      <w:r w:rsidR="00751075" w:rsidRPr="00ED02C9">
        <w:rPr>
          <w:rFonts w:ascii="Times New Roman" w:hAnsi="Times New Roman" w:cs="Times New Roman"/>
          <w:color w:val="auto"/>
          <w:sz w:val="22"/>
          <w:szCs w:val="22"/>
          <w:lang w:val="ro-RO"/>
        </w:rPr>
        <w:t>a candidatului în care indică situaţiile de incompatibilitate prevăzute de Legea învăţământului superior nr. 199/2023, cu modificările şi completările ulterioare, în care s-ar afla, în cazul câştigării concursului, sau lipsa acestor situaţii de incompatibilitate;</w:t>
      </w:r>
    </w:p>
    <w:p w14:paraId="422331A9" w14:textId="77777777" w:rsidR="002B55DA" w:rsidRPr="00ED02C9" w:rsidRDefault="004915F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1</w:t>
      </w:r>
      <w:r w:rsidR="00E77AED" w:rsidRPr="00ED02C9">
        <w:rPr>
          <w:rFonts w:ascii="Times New Roman" w:hAnsi="Times New Roman" w:cs="Times New Roman"/>
          <w:color w:val="auto"/>
          <w:sz w:val="22"/>
          <w:szCs w:val="22"/>
          <w:lang w:val="ro-RO"/>
        </w:rPr>
        <w:t>0</w:t>
      </w:r>
      <w:r w:rsidR="009D6FCE" w:rsidRPr="00ED02C9">
        <w:rPr>
          <w:rFonts w:ascii="Times New Roman" w:hAnsi="Times New Roman" w:cs="Times New Roman"/>
          <w:color w:val="auto"/>
          <w:sz w:val="22"/>
          <w:szCs w:val="22"/>
          <w:lang w:val="ro-RO"/>
        </w:rPr>
        <w:t xml:space="preserve">. </w:t>
      </w:r>
      <w:r w:rsidR="002B55DA" w:rsidRPr="00ED02C9">
        <w:rPr>
          <w:rFonts w:ascii="Times New Roman" w:hAnsi="Times New Roman" w:cs="Times New Roman"/>
          <w:color w:val="auto"/>
          <w:sz w:val="22"/>
          <w:szCs w:val="22"/>
          <w:lang w:val="ro-RO"/>
        </w:rPr>
        <w:t>Copii ale altor diplome sau atestate de recunoaştere care atestă studiile candidatului: diplomă de bacalaureat, diplomă de licenţă, diplomă de master - se vor prezenta documentele în original pentru conformitate.</w:t>
      </w:r>
    </w:p>
    <w:p w14:paraId="5B34F344" w14:textId="77777777" w:rsidR="002B55DA" w:rsidRPr="00ED02C9" w:rsidRDefault="004915F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1</w:t>
      </w:r>
      <w:r w:rsidR="00E77AED" w:rsidRPr="00ED02C9">
        <w:rPr>
          <w:rFonts w:ascii="Times New Roman" w:hAnsi="Times New Roman" w:cs="Times New Roman"/>
          <w:color w:val="auto"/>
          <w:sz w:val="22"/>
          <w:szCs w:val="22"/>
          <w:lang w:val="ro-RO"/>
        </w:rPr>
        <w:t>1</w:t>
      </w:r>
      <w:r w:rsidR="009D6FCE" w:rsidRPr="00ED02C9">
        <w:rPr>
          <w:rFonts w:ascii="Times New Roman" w:hAnsi="Times New Roman" w:cs="Times New Roman"/>
          <w:color w:val="auto"/>
          <w:sz w:val="22"/>
          <w:szCs w:val="22"/>
          <w:lang w:val="ro-RO"/>
        </w:rPr>
        <w:t xml:space="preserve">. </w:t>
      </w:r>
      <w:r w:rsidR="002B55DA" w:rsidRPr="00ED02C9">
        <w:rPr>
          <w:rFonts w:ascii="Times New Roman" w:hAnsi="Times New Roman" w:cs="Times New Roman"/>
          <w:color w:val="auto"/>
          <w:sz w:val="22"/>
          <w:szCs w:val="22"/>
          <w:lang w:val="ro-RO"/>
        </w:rPr>
        <w:t>Copii ale foilor matricole</w:t>
      </w:r>
      <w:r w:rsidR="00751075" w:rsidRPr="00ED02C9">
        <w:rPr>
          <w:rFonts w:ascii="Times New Roman" w:hAnsi="Times New Roman" w:cs="Times New Roman"/>
          <w:color w:val="auto"/>
          <w:sz w:val="22"/>
          <w:szCs w:val="22"/>
          <w:lang w:val="ro-RO"/>
        </w:rPr>
        <w:t>, suplimentelor la</w:t>
      </w:r>
      <w:r w:rsidR="002B55DA" w:rsidRPr="00ED02C9">
        <w:rPr>
          <w:rFonts w:ascii="Times New Roman" w:hAnsi="Times New Roman" w:cs="Times New Roman"/>
          <w:color w:val="auto"/>
          <w:sz w:val="22"/>
          <w:szCs w:val="22"/>
          <w:lang w:val="ro-RO"/>
        </w:rPr>
        <w:t xml:space="preserve"> diplomă sau situaţiilor şcolare eliberate pentru fiecare </w:t>
      </w:r>
      <w:r w:rsidR="002B55DA" w:rsidRPr="00ED02C9">
        <w:rPr>
          <w:rFonts w:ascii="Times New Roman" w:hAnsi="Times New Roman" w:cs="Times New Roman"/>
          <w:color w:val="auto"/>
          <w:sz w:val="22"/>
          <w:szCs w:val="22"/>
          <w:lang w:val="ro-RO"/>
        </w:rPr>
        <w:lastRenderedPageBreak/>
        <w:t xml:space="preserve">ciclu de studii </w:t>
      </w:r>
      <w:r w:rsidR="00751075" w:rsidRPr="00ED02C9">
        <w:rPr>
          <w:rFonts w:ascii="Times New Roman" w:hAnsi="Times New Roman" w:cs="Times New Roman"/>
          <w:color w:val="auto"/>
          <w:sz w:val="22"/>
          <w:szCs w:val="22"/>
          <w:lang w:val="ro-RO"/>
        </w:rPr>
        <w:t xml:space="preserve">absolvit </w:t>
      </w:r>
      <w:r w:rsidR="002B55DA" w:rsidRPr="00ED02C9">
        <w:rPr>
          <w:rFonts w:ascii="Times New Roman" w:hAnsi="Times New Roman" w:cs="Times New Roman"/>
          <w:color w:val="auto"/>
          <w:sz w:val="22"/>
          <w:szCs w:val="22"/>
          <w:lang w:val="ro-RO"/>
        </w:rPr>
        <w:t>- se vor prezenta documentele în original pentru conformitate.</w:t>
      </w:r>
    </w:p>
    <w:p w14:paraId="19654D80" w14:textId="77777777" w:rsidR="002B55DA" w:rsidRPr="00ED02C9" w:rsidRDefault="004915F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1</w:t>
      </w:r>
      <w:r w:rsidR="00E77AED" w:rsidRPr="00ED02C9">
        <w:rPr>
          <w:rFonts w:ascii="Times New Roman" w:hAnsi="Times New Roman" w:cs="Times New Roman"/>
          <w:color w:val="auto"/>
          <w:sz w:val="22"/>
          <w:szCs w:val="22"/>
          <w:lang w:val="ro-RO"/>
        </w:rPr>
        <w:t>2</w:t>
      </w:r>
      <w:r w:rsidR="009D6FCE" w:rsidRPr="00ED02C9">
        <w:rPr>
          <w:rFonts w:ascii="Times New Roman" w:hAnsi="Times New Roman" w:cs="Times New Roman"/>
          <w:color w:val="auto"/>
          <w:sz w:val="22"/>
          <w:szCs w:val="22"/>
          <w:lang w:val="ro-RO"/>
        </w:rPr>
        <w:t xml:space="preserve">. </w:t>
      </w:r>
      <w:r w:rsidR="002B55DA" w:rsidRPr="00ED02C9">
        <w:rPr>
          <w:rFonts w:ascii="Times New Roman" w:hAnsi="Times New Roman" w:cs="Times New Roman"/>
          <w:color w:val="auto"/>
          <w:sz w:val="22"/>
          <w:szCs w:val="22"/>
          <w:lang w:val="ro-RO"/>
        </w:rPr>
        <w:t>Copia cărţii de identitate ori a paşaportului, sau a altui document echivalent cărţii de identitate ori paşaportului - se vor prezenta documentele în original pentru conformitate.</w:t>
      </w:r>
    </w:p>
    <w:p w14:paraId="5E5ADA26" w14:textId="77777777" w:rsidR="002B55DA" w:rsidRPr="00ED02C9" w:rsidRDefault="004915F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1</w:t>
      </w:r>
      <w:r w:rsidR="00E77AED" w:rsidRPr="00ED02C9">
        <w:rPr>
          <w:rFonts w:ascii="Times New Roman" w:hAnsi="Times New Roman" w:cs="Times New Roman"/>
          <w:color w:val="auto"/>
          <w:sz w:val="22"/>
          <w:szCs w:val="22"/>
          <w:lang w:val="ro-RO"/>
        </w:rPr>
        <w:t>3</w:t>
      </w:r>
      <w:r w:rsidR="009D6FCE" w:rsidRPr="00ED02C9">
        <w:rPr>
          <w:rFonts w:ascii="Times New Roman" w:hAnsi="Times New Roman" w:cs="Times New Roman"/>
          <w:color w:val="auto"/>
          <w:sz w:val="22"/>
          <w:szCs w:val="22"/>
          <w:lang w:val="ro-RO"/>
        </w:rPr>
        <w:t xml:space="preserve">. </w:t>
      </w:r>
      <w:r w:rsidR="002B55DA" w:rsidRPr="00ED02C9">
        <w:rPr>
          <w:rFonts w:ascii="Times New Roman" w:hAnsi="Times New Roman" w:cs="Times New Roman"/>
          <w:color w:val="auto"/>
          <w:sz w:val="22"/>
          <w:szCs w:val="22"/>
          <w:lang w:val="ro-RO"/>
        </w:rPr>
        <w:t>În cazul în care candidatul şi-a schimbat numele, copii ale documentelor care atestă schimbarea numelui – certificat de căsătorie sau dovada schimbării numelui - se vor prezenta documentele în original pentru conformitate.</w:t>
      </w:r>
    </w:p>
    <w:p w14:paraId="5E6FDBEA" w14:textId="32044415" w:rsidR="004915FE" w:rsidRPr="00ED02C9" w:rsidRDefault="009D6FCE"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1</w:t>
      </w:r>
      <w:r w:rsidR="00E77AED" w:rsidRPr="00ED02C9">
        <w:rPr>
          <w:rFonts w:ascii="Times New Roman" w:hAnsi="Times New Roman" w:cs="Times New Roman"/>
          <w:color w:val="auto"/>
          <w:sz w:val="22"/>
          <w:szCs w:val="22"/>
          <w:lang w:val="ro-RO"/>
        </w:rPr>
        <w:t>4</w:t>
      </w:r>
      <w:r w:rsidRPr="00ED02C9">
        <w:rPr>
          <w:rFonts w:ascii="Times New Roman" w:hAnsi="Times New Roman" w:cs="Times New Roman"/>
          <w:color w:val="auto"/>
          <w:sz w:val="22"/>
          <w:szCs w:val="22"/>
          <w:lang w:val="ro-RO"/>
        </w:rPr>
        <w:t xml:space="preserve">.  </w:t>
      </w:r>
      <w:r w:rsidR="00751075" w:rsidRPr="00ED02C9">
        <w:rPr>
          <w:rFonts w:ascii="Times New Roman" w:hAnsi="Times New Roman" w:cs="Times New Roman"/>
          <w:color w:val="auto"/>
          <w:sz w:val="22"/>
          <w:szCs w:val="22"/>
          <w:lang w:val="ro-RO"/>
        </w:rPr>
        <w:t>Maximum 10 publicaţii, brevete sau alte lucrări ale candidatului</w:t>
      </w:r>
      <w:r w:rsidR="00FD55D2">
        <w:rPr>
          <w:rFonts w:ascii="Times New Roman" w:hAnsi="Times New Roman" w:cs="Times New Roman"/>
          <w:color w:val="auto"/>
          <w:sz w:val="22"/>
          <w:szCs w:val="22"/>
          <w:lang w:val="ro-RO"/>
        </w:rPr>
        <w:t>,</w:t>
      </w:r>
      <w:r w:rsidR="00751075" w:rsidRPr="00ED02C9">
        <w:rPr>
          <w:rFonts w:ascii="Times New Roman" w:hAnsi="Times New Roman" w:cs="Times New Roman"/>
          <w:color w:val="auto"/>
          <w:sz w:val="22"/>
          <w:szCs w:val="22"/>
          <w:lang w:val="ro-RO"/>
        </w:rPr>
        <w:t xml:space="preserve"> în format electronic, selecţionate de către acesta şi considerate a fi cele mai relevante pentru realizările profesionale proprii. </w:t>
      </w:r>
    </w:p>
    <w:p w14:paraId="0454805F" w14:textId="77777777" w:rsidR="00751075" w:rsidRPr="00ED02C9" w:rsidRDefault="004915FE" w:rsidP="005370AB">
      <w:pPr>
        <w:pStyle w:val="al"/>
        <w:spacing w:line="360" w:lineRule="auto"/>
        <w:ind w:left="567"/>
        <w:rPr>
          <w:sz w:val="22"/>
          <w:szCs w:val="22"/>
          <w:lang w:val="ro-RO"/>
        </w:rPr>
      </w:pPr>
      <w:r w:rsidRPr="00ED02C9">
        <w:rPr>
          <w:sz w:val="22"/>
          <w:szCs w:val="22"/>
          <w:lang w:val="ro-RO"/>
        </w:rPr>
        <w:t>1</w:t>
      </w:r>
      <w:r w:rsidR="00E77AED" w:rsidRPr="00ED02C9">
        <w:rPr>
          <w:sz w:val="22"/>
          <w:szCs w:val="22"/>
          <w:lang w:val="ro-RO"/>
        </w:rPr>
        <w:t>5</w:t>
      </w:r>
      <w:r w:rsidRPr="00ED02C9">
        <w:rPr>
          <w:sz w:val="22"/>
          <w:szCs w:val="22"/>
          <w:lang w:val="ro-RO"/>
        </w:rPr>
        <w:t xml:space="preserve">. </w:t>
      </w:r>
      <w:r w:rsidR="00751075" w:rsidRPr="00ED02C9">
        <w:rPr>
          <w:sz w:val="22"/>
          <w:szCs w:val="22"/>
          <w:lang w:val="ro-RO"/>
        </w:rPr>
        <w:t>Pentru candidaţii la funcţia de conferenţiar universitar/cercetător ştiinţific gradul II, respectiv profesor universitar</w:t>
      </w:r>
      <w:r w:rsidR="00CC4CC0" w:rsidRPr="00ED02C9">
        <w:rPr>
          <w:sz w:val="22"/>
          <w:szCs w:val="22"/>
          <w:lang w:val="ro-RO"/>
        </w:rPr>
        <w:t>/cercetător ştiinţific gradul I,</w:t>
      </w:r>
      <w:r w:rsidR="00751075" w:rsidRPr="00ED02C9">
        <w:rPr>
          <w:sz w:val="22"/>
          <w:szCs w:val="22"/>
          <w:lang w:val="ro-RO"/>
        </w:rPr>
        <w:t xml:space="preserve"> 3 scrisori de recomandare, </w:t>
      </w:r>
      <w:r w:rsidR="00C75248" w:rsidRPr="00ED02C9">
        <w:rPr>
          <w:sz w:val="22"/>
          <w:szCs w:val="22"/>
          <w:lang w:val="ro-RO"/>
        </w:rPr>
        <w:t xml:space="preserve">referitoare la calităţile profesionale ale candidatului, ale unor personalităţi din domeniul respectiv, din ţară (din afara UO) sau din străinătate. </w:t>
      </w:r>
    </w:p>
    <w:p w14:paraId="38CD6041" w14:textId="77777777" w:rsidR="00C75248" w:rsidRPr="00ED02C9" w:rsidRDefault="00E10B0D" w:rsidP="005370AB">
      <w:pPr>
        <w:pStyle w:val="al"/>
        <w:spacing w:line="360" w:lineRule="auto"/>
        <w:ind w:left="567"/>
        <w:rPr>
          <w:sz w:val="22"/>
          <w:szCs w:val="22"/>
          <w:lang w:val="ro-RO"/>
        </w:rPr>
      </w:pPr>
      <w:r w:rsidRPr="00ED02C9">
        <w:rPr>
          <w:sz w:val="22"/>
          <w:szCs w:val="22"/>
          <w:lang w:val="ro-RO"/>
        </w:rPr>
        <w:t>1</w:t>
      </w:r>
      <w:r w:rsidR="00E77AED" w:rsidRPr="00ED02C9">
        <w:rPr>
          <w:sz w:val="22"/>
          <w:szCs w:val="22"/>
          <w:lang w:val="ro-RO"/>
        </w:rPr>
        <w:t>6</w:t>
      </w:r>
      <w:r w:rsidR="00C75248" w:rsidRPr="00ED02C9">
        <w:rPr>
          <w:sz w:val="22"/>
          <w:szCs w:val="22"/>
          <w:lang w:val="ro-RO"/>
        </w:rPr>
        <w:t>. Pentru candidaţii la funcţia de profesor universitar</w:t>
      </w:r>
      <w:r w:rsidR="00CC4CC0" w:rsidRPr="00ED02C9">
        <w:rPr>
          <w:sz w:val="22"/>
          <w:szCs w:val="22"/>
          <w:lang w:val="ro-RO"/>
        </w:rPr>
        <w:t>/cercetător ştiinţific gradul I,</w:t>
      </w:r>
      <w:r w:rsidR="00C75248" w:rsidRPr="00ED02C9">
        <w:rPr>
          <w:sz w:val="22"/>
          <w:szCs w:val="22"/>
          <w:lang w:val="ro-RO"/>
        </w:rPr>
        <w:t xml:space="preserve"> 3 scrisori de recomandare, referitoare la calităţile profesionale ale candidatului, ale unor personalităţi din domeniul respectiv din străinătate.</w:t>
      </w:r>
    </w:p>
    <w:p w14:paraId="39F269BE" w14:textId="77777777" w:rsidR="00A96975" w:rsidRPr="00ED02C9" w:rsidRDefault="00E10B0D" w:rsidP="005370AB">
      <w:pPr>
        <w:pStyle w:val="al"/>
        <w:spacing w:line="360" w:lineRule="auto"/>
        <w:ind w:left="567"/>
        <w:rPr>
          <w:sz w:val="22"/>
          <w:szCs w:val="22"/>
          <w:lang w:val="ro-RO"/>
        </w:rPr>
      </w:pPr>
      <w:r w:rsidRPr="00ED02C9">
        <w:rPr>
          <w:sz w:val="22"/>
          <w:szCs w:val="22"/>
          <w:lang w:val="ro-RO"/>
        </w:rPr>
        <w:t>1</w:t>
      </w:r>
      <w:r w:rsidR="00E77AED" w:rsidRPr="00ED02C9">
        <w:rPr>
          <w:sz w:val="22"/>
          <w:szCs w:val="22"/>
          <w:lang w:val="ro-RO"/>
        </w:rPr>
        <w:t>7</w:t>
      </w:r>
      <w:r w:rsidR="009D6FCE" w:rsidRPr="00ED02C9">
        <w:rPr>
          <w:sz w:val="22"/>
          <w:szCs w:val="22"/>
          <w:lang w:val="ro-RO"/>
        </w:rPr>
        <w:t xml:space="preserve">. </w:t>
      </w:r>
      <w:r w:rsidR="00751075" w:rsidRPr="00ED02C9">
        <w:rPr>
          <w:sz w:val="22"/>
          <w:szCs w:val="22"/>
          <w:lang w:val="ro-RO"/>
        </w:rPr>
        <w:t xml:space="preserve">Certificat de cazier judiciar </w:t>
      </w:r>
    </w:p>
    <w:p w14:paraId="23CF667B" w14:textId="77777777" w:rsidR="00751075" w:rsidRPr="00ED02C9" w:rsidRDefault="00E10B0D"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1</w:t>
      </w:r>
      <w:r w:rsidR="00E77AED" w:rsidRPr="00ED02C9">
        <w:rPr>
          <w:rFonts w:ascii="Times New Roman" w:hAnsi="Times New Roman" w:cs="Times New Roman"/>
          <w:color w:val="auto"/>
          <w:sz w:val="22"/>
          <w:szCs w:val="22"/>
          <w:lang w:val="ro-RO"/>
        </w:rPr>
        <w:t>8</w:t>
      </w:r>
      <w:r w:rsidR="00A96975" w:rsidRPr="00ED02C9">
        <w:rPr>
          <w:rFonts w:ascii="Times New Roman" w:hAnsi="Times New Roman" w:cs="Times New Roman"/>
          <w:color w:val="auto"/>
          <w:sz w:val="22"/>
          <w:szCs w:val="22"/>
          <w:lang w:val="ro-RO"/>
        </w:rPr>
        <w:t xml:space="preserve">. </w:t>
      </w:r>
      <w:r w:rsidR="00751075" w:rsidRPr="00ED02C9">
        <w:rPr>
          <w:rFonts w:ascii="Times New Roman" w:hAnsi="Times New Roman" w:cs="Times New Roman"/>
          <w:color w:val="auto"/>
          <w:sz w:val="22"/>
          <w:szCs w:val="22"/>
          <w:lang w:val="ro-RO"/>
        </w:rPr>
        <w:t>Certificat de integritate comportamentală</w:t>
      </w:r>
    </w:p>
    <w:p w14:paraId="669B48F5" w14:textId="77777777" w:rsidR="002B55DA" w:rsidRPr="00ED02C9" w:rsidRDefault="00E77AED" w:rsidP="005370AB">
      <w:pPr>
        <w:pStyle w:val="WW-Default"/>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19</w:t>
      </w:r>
      <w:r w:rsidR="009D6FCE" w:rsidRPr="00ED02C9">
        <w:rPr>
          <w:rFonts w:ascii="Times New Roman" w:hAnsi="Times New Roman" w:cs="Times New Roman"/>
          <w:color w:val="auto"/>
          <w:sz w:val="22"/>
          <w:szCs w:val="22"/>
          <w:lang w:val="ro-RO"/>
        </w:rPr>
        <w:t xml:space="preserve">. </w:t>
      </w:r>
      <w:r w:rsidR="00751075" w:rsidRPr="00ED02C9">
        <w:rPr>
          <w:rFonts w:ascii="Times New Roman" w:hAnsi="Times New Roman" w:cs="Times New Roman"/>
          <w:color w:val="auto"/>
          <w:sz w:val="22"/>
          <w:szCs w:val="22"/>
          <w:lang w:val="ro-RO"/>
        </w:rPr>
        <w:t>Certificat medical eliberat pe un formular specific, adoptat prin ordin comun al ministrului educaţiei şi ministrului sănătăţii</w:t>
      </w:r>
    </w:p>
    <w:p w14:paraId="6E4ADBC2" w14:textId="77777777" w:rsidR="00116846" w:rsidRPr="00ED02C9" w:rsidRDefault="00E10B0D" w:rsidP="005370AB">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2</w:t>
      </w:r>
      <w:r w:rsidR="00E77AED" w:rsidRPr="00ED02C9">
        <w:rPr>
          <w:rFonts w:ascii="Times New Roman" w:hAnsi="Times New Roman" w:cs="Times New Roman"/>
          <w:color w:val="auto"/>
          <w:sz w:val="22"/>
          <w:szCs w:val="22"/>
          <w:lang w:val="ro-RO"/>
        </w:rPr>
        <w:t>0</w:t>
      </w:r>
      <w:r w:rsidR="009D6FCE" w:rsidRPr="00ED02C9">
        <w:rPr>
          <w:rFonts w:ascii="Times New Roman" w:hAnsi="Times New Roman" w:cs="Times New Roman"/>
          <w:color w:val="auto"/>
          <w:sz w:val="22"/>
          <w:szCs w:val="22"/>
          <w:lang w:val="ro-RO"/>
        </w:rPr>
        <w:t xml:space="preserve">. </w:t>
      </w:r>
      <w:r w:rsidR="00116846" w:rsidRPr="00ED02C9">
        <w:rPr>
          <w:rFonts w:ascii="Times New Roman" w:hAnsi="Times New Roman" w:cs="Times New Roman"/>
          <w:color w:val="auto"/>
          <w:sz w:val="22"/>
          <w:szCs w:val="22"/>
          <w:lang w:val="ro-RO"/>
        </w:rPr>
        <w:t xml:space="preserve">Avizul medical pentru exercitarea profesiei didactice, eliberat conform prevederilor ordinului comun al ministrului educaţiei şi al ministrului sănătăţii; </w:t>
      </w:r>
    </w:p>
    <w:p w14:paraId="48DD8BE0" w14:textId="77777777" w:rsidR="002B55DA" w:rsidRPr="00ED02C9" w:rsidRDefault="00E10B0D" w:rsidP="005370AB">
      <w:pPr>
        <w:pStyle w:val="WW-Default"/>
        <w:widowControl/>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2</w:t>
      </w:r>
      <w:r w:rsidR="00E77AED" w:rsidRPr="00ED02C9">
        <w:rPr>
          <w:rFonts w:ascii="Times New Roman" w:hAnsi="Times New Roman" w:cs="Times New Roman"/>
          <w:color w:val="auto"/>
          <w:sz w:val="22"/>
          <w:szCs w:val="22"/>
          <w:lang w:val="ro-RO"/>
        </w:rPr>
        <w:t>1</w:t>
      </w:r>
      <w:r w:rsidR="00116846" w:rsidRPr="00ED02C9">
        <w:rPr>
          <w:rFonts w:ascii="Times New Roman" w:hAnsi="Times New Roman" w:cs="Times New Roman"/>
          <w:color w:val="auto"/>
          <w:sz w:val="22"/>
          <w:szCs w:val="22"/>
          <w:lang w:val="ro-RO"/>
        </w:rPr>
        <w:t xml:space="preserve">. Acceptul </w:t>
      </w:r>
      <w:r w:rsidR="002B55DA" w:rsidRPr="00ED02C9">
        <w:rPr>
          <w:rFonts w:ascii="Times New Roman" w:hAnsi="Times New Roman" w:cs="Times New Roman"/>
          <w:color w:val="auto"/>
          <w:sz w:val="22"/>
          <w:szCs w:val="22"/>
          <w:lang w:val="ro-RO"/>
        </w:rPr>
        <w:t>de prelucrare a datelor cu caracter personal de către U.O.</w:t>
      </w:r>
    </w:p>
    <w:p w14:paraId="764BE783" w14:textId="77777777" w:rsidR="002B55DA" w:rsidRPr="00ED02C9" w:rsidRDefault="002B55DA" w:rsidP="002B55DA">
      <w:pPr>
        <w:pStyle w:val="WW-Default"/>
        <w:widowControl/>
        <w:spacing w:after="0" w:line="360" w:lineRule="auto"/>
        <w:ind w:left="630"/>
        <w:jc w:val="both"/>
        <w:rPr>
          <w:rFonts w:ascii="Times New Roman" w:hAnsi="Times New Roman" w:cs="Times New Roman"/>
          <w:color w:val="auto"/>
          <w:sz w:val="22"/>
          <w:szCs w:val="22"/>
          <w:lang w:val="ro-RO"/>
        </w:rPr>
      </w:pPr>
    </w:p>
    <w:p w14:paraId="58FD964F" w14:textId="77777777" w:rsidR="002B55DA" w:rsidRPr="00ED02C9" w:rsidRDefault="002B55DA" w:rsidP="002B55DA">
      <w:pPr>
        <w:pStyle w:val="WW-Default"/>
        <w:widowControl/>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b/>
      </w:r>
      <w:r w:rsidRPr="00ED02C9">
        <w:rPr>
          <w:rFonts w:ascii="Times New Roman" w:hAnsi="Times New Roman" w:cs="Times New Roman"/>
          <w:b/>
          <w:bCs/>
          <w:color w:val="auto"/>
          <w:sz w:val="22"/>
          <w:szCs w:val="22"/>
          <w:lang w:val="ro-RO"/>
        </w:rPr>
        <w:t>(2)</w:t>
      </w:r>
      <w:r w:rsidRPr="00ED02C9">
        <w:rPr>
          <w:rFonts w:ascii="Times New Roman" w:hAnsi="Times New Roman" w:cs="Times New Roman"/>
          <w:color w:val="auto"/>
          <w:sz w:val="22"/>
          <w:szCs w:val="22"/>
          <w:lang w:val="ro-RO"/>
        </w:rPr>
        <w:t xml:space="preserve"> Dacă există lucrări care nu sunt disponibile în format electronic sau nu pot fi scanate (interpretări teatrale sau muzicale, tablouri etc.) se vor depune înregistrări sau fotografii.</w:t>
      </w:r>
    </w:p>
    <w:p w14:paraId="137C2925" w14:textId="43AE5A4A" w:rsidR="002B55DA" w:rsidRPr="00ED02C9" w:rsidRDefault="002B55DA" w:rsidP="002B55DA">
      <w:pPr>
        <w:pStyle w:val="WW-Default"/>
        <w:widowControl/>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b/>
      </w:r>
      <w:r w:rsidRPr="00ED02C9">
        <w:rPr>
          <w:rFonts w:ascii="Times New Roman" w:hAnsi="Times New Roman" w:cs="Times New Roman"/>
          <w:b/>
          <w:bCs/>
          <w:color w:val="auto"/>
          <w:sz w:val="22"/>
          <w:szCs w:val="22"/>
          <w:lang w:val="ro-RO"/>
        </w:rPr>
        <w:t>(3)</w:t>
      </w:r>
      <w:r w:rsidR="009350F3">
        <w:rPr>
          <w:rFonts w:ascii="Times New Roman" w:hAnsi="Times New Roman" w:cs="Times New Roman"/>
          <w:b/>
          <w:bCs/>
          <w:color w:val="auto"/>
          <w:sz w:val="22"/>
          <w:szCs w:val="22"/>
          <w:lang w:val="ro-RO"/>
        </w:rPr>
        <w:t xml:space="preserve"> </w:t>
      </w:r>
      <w:r w:rsidR="00116846" w:rsidRPr="00ED02C9">
        <w:rPr>
          <w:rFonts w:ascii="Times New Roman" w:hAnsi="Times New Roman" w:cs="Times New Roman"/>
          <w:color w:val="auto"/>
          <w:sz w:val="22"/>
          <w:szCs w:val="22"/>
          <w:lang w:val="ro-RO"/>
        </w:rPr>
        <w:t xml:space="preserve">Documentele prevăzute la alin. (1) se vor depune atât în format letric, cât şi pe suport electronic, cu întreg conţinutul acestuia scanat. </w:t>
      </w:r>
      <w:r w:rsidRPr="00ED02C9">
        <w:rPr>
          <w:rFonts w:ascii="Times New Roman" w:hAnsi="Times New Roman" w:cs="Times New Roman"/>
          <w:color w:val="auto"/>
          <w:sz w:val="22"/>
          <w:szCs w:val="22"/>
          <w:lang w:val="ro-RO"/>
        </w:rPr>
        <w:t xml:space="preserve">Lista de lucrări, CV-ul </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i Fi</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a de verificare (Anexa 3) vor fi scanate ca fi</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iere separate, fără a depă</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i împreună 10 MB. Pe documentele scanate nu vor apărea datele personale ale candidatului (fotografie, CNP, adresa de domiciliu, semnătura etc.).</w:t>
      </w:r>
    </w:p>
    <w:p w14:paraId="1D433F1E" w14:textId="77777777" w:rsidR="002B55DA" w:rsidRPr="00ED02C9" w:rsidRDefault="002B55DA" w:rsidP="002B55DA">
      <w:pPr>
        <w:pStyle w:val="WW-Default"/>
        <w:widowControl/>
        <w:spacing w:after="0" w:line="360" w:lineRule="auto"/>
        <w:jc w:val="both"/>
        <w:rPr>
          <w:rFonts w:ascii="Times New Roman" w:hAnsi="Times New Roman" w:cs="Times New Roman"/>
          <w:color w:val="auto"/>
          <w:sz w:val="22"/>
          <w:szCs w:val="22"/>
          <w:lang w:val="ro-RO"/>
        </w:rPr>
      </w:pPr>
    </w:p>
    <w:p w14:paraId="37D93119" w14:textId="77777777" w:rsidR="002B55DA" w:rsidRPr="00ED02C9" w:rsidRDefault="00147DF8" w:rsidP="002B55DA">
      <w:pPr>
        <w:pStyle w:val="WW-Default"/>
        <w:widowControl/>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b/>
          <w:bCs/>
          <w:color w:val="auto"/>
          <w:sz w:val="22"/>
          <w:szCs w:val="22"/>
          <w:lang w:val="ro-RO"/>
        </w:rPr>
        <w:t>Art. 10.</w:t>
      </w:r>
      <w:r w:rsidR="002B55DA" w:rsidRPr="00ED02C9">
        <w:rPr>
          <w:rFonts w:ascii="Times New Roman" w:hAnsi="Times New Roman" w:cs="Times New Roman"/>
          <w:b/>
          <w:bCs/>
          <w:color w:val="auto"/>
          <w:sz w:val="22"/>
          <w:szCs w:val="22"/>
          <w:lang w:val="ro-RO"/>
        </w:rPr>
        <w:t xml:space="preserve"> (1)</w:t>
      </w:r>
      <w:r w:rsidR="002B55DA" w:rsidRPr="00ED02C9">
        <w:rPr>
          <w:rFonts w:ascii="Times New Roman" w:hAnsi="Times New Roman" w:cs="Times New Roman"/>
          <w:color w:val="auto"/>
          <w:sz w:val="22"/>
          <w:szCs w:val="22"/>
          <w:lang w:val="ro-RO"/>
        </w:rPr>
        <w:t xml:space="preserve"> Candidaţii la posturile de conferenţiar universitar sau cercetător ştiinţific gradul II trebuie să includă în dosarul de concurs cel puţin 3 </w:t>
      </w:r>
      <w:r w:rsidR="00A96975" w:rsidRPr="00ED02C9">
        <w:rPr>
          <w:rFonts w:ascii="Times New Roman" w:hAnsi="Times New Roman" w:cs="Times New Roman"/>
          <w:color w:val="auto"/>
          <w:sz w:val="22"/>
          <w:szCs w:val="22"/>
          <w:lang w:val="ro-RO"/>
        </w:rPr>
        <w:t>trei scrisori de recomandare, referitoare la calităţile profesionale ale candidatului, ale unor personalităţi din domeniul respectiv, din ţară(din afara UO) sau din străinătate.</w:t>
      </w:r>
    </w:p>
    <w:p w14:paraId="223D65B3" w14:textId="77777777" w:rsidR="002B55DA" w:rsidRPr="00ED02C9" w:rsidRDefault="002B55DA" w:rsidP="002B55DA">
      <w:pPr>
        <w:pStyle w:val="WW-Default"/>
        <w:widowControl/>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ab/>
      </w:r>
      <w:r w:rsidRPr="00ED02C9">
        <w:rPr>
          <w:rFonts w:ascii="Times New Roman" w:hAnsi="Times New Roman" w:cs="Times New Roman"/>
          <w:b/>
          <w:bCs/>
          <w:color w:val="auto"/>
          <w:sz w:val="22"/>
          <w:szCs w:val="22"/>
          <w:lang w:val="ro-RO"/>
        </w:rPr>
        <w:t>(2)</w:t>
      </w:r>
      <w:r w:rsidRPr="00ED02C9">
        <w:rPr>
          <w:rFonts w:ascii="Times New Roman" w:hAnsi="Times New Roman" w:cs="Times New Roman"/>
          <w:color w:val="auto"/>
          <w:sz w:val="22"/>
          <w:szCs w:val="22"/>
          <w:lang w:val="ro-RO"/>
        </w:rPr>
        <w:t xml:space="preserve"> Candidaţii la posturile de profesor universitar sau cercetător ştiinţific gradul I trebuie să includă în dosarul de concurs cel puţin 3 </w:t>
      </w:r>
      <w:r w:rsidR="00A96975" w:rsidRPr="00ED02C9">
        <w:rPr>
          <w:rFonts w:ascii="Times New Roman" w:hAnsi="Times New Roman" w:cs="Times New Roman"/>
          <w:color w:val="auto"/>
          <w:sz w:val="22"/>
          <w:szCs w:val="22"/>
          <w:lang w:val="ro-RO"/>
        </w:rPr>
        <w:t>scrisori de recomandare, referitoare la calităţile profesionale ale candidatului, ale unor personalităţi din domeniul respectiv din străinătate.</w:t>
      </w:r>
    </w:p>
    <w:p w14:paraId="287340CC" w14:textId="77777777" w:rsidR="002B55DA" w:rsidRPr="00ED02C9" w:rsidRDefault="002B55DA" w:rsidP="002B55DA">
      <w:pPr>
        <w:pStyle w:val="WW-Default"/>
        <w:widowControl/>
        <w:spacing w:after="0" w:line="360" w:lineRule="auto"/>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lastRenderedPageBreak/>
        <w:tab/>
      </w:r>
      <w:r w:rsidRPr="00ED02C9">
        <w:rPr>
          <w:rFonts w:ascii="Times New Roman" w:hAnsi="Times New Roman" w:cs="Times New Roman"/>
          <w:b/>
          <w:bCs/>
          <w:color w:val="auto"/>
          <w:sz w:val="22"/>
          <w:szCs w:val="22"/>
          <w:lang w:val="ro-RO"/>
        </w:rPr>
        <w:t>(3)</w:t>
      </w:r>
      <w:r w:rsidRPr="00ED02C9">
        <w:rPr>
          <w:rFonts w:ascii="Times New Roman" w:hAnsi="Times New Roman" w:cs="Times New Roman"/>
          <w:color w:val="auto"/>
          <w:sz w:val="22"/>
          <w:szCs w:val="22"/>
          <w:lang w:val="ro-RO"/>
        </w:rPr>
        <w:t xml:space="preserve"> În cazul domeniilor cu specific naţional, scrisorile de recomandare pentru candidaţii la posturile de profesor universitar </w:t>
      </w:r>
      <w:r w:rsidR="00A96975" w:rsidRPr="00ED02C9">
        <w:rPr>
          <w:rFonts w:ascii="Times New Roman" w:hAnsi="Times New Roman" w:cs="Times New Roman"/>
          <w:color w:val="auto"/>
          <w:sz w:val="22"/>
          <w:szCs w:val="22"/>
          <w:lang w:val="ro-RO"/>
        </w:rPr>
        <w:t xml:space="preserve">sau cercetător științific gradul I </w:t>
      </w:r>
      <w:r w:rsidRPr="00ED02C9">
        <w:rPr>
          <w:rFonts w:ascii="Times New Roman" w:hAnsi="Times New Roman" w:cs="Times New Roman"/>
          <w:color w:val="auto"/>
          <w:sz w:val="22"/>
          <w:szCs w:val="22"/>
          <w:lang w:val="ro-RO"/>
        </w:rPr>
        <w:t xml:space="preserve">pot proveni şi din partea unor specialişti recunoscuţi din domeniul respectiv din România, şi care nu sunt titulari ai </w:t>
      </w:r>
      <w:r w:rsidR="00116846" w:rsidRPr="00ED02C9">
        <w:rPr>
          <w:rFonts w:ascii="Times New Roman" w:hAnsi="Times New Roman" w:cs="Times New Roman"/>
          <w:color w:val="auto"/>
          <w:sz w:val="22"/>
          <w:szCs w:val="22"/>
          <w:lang w:val="ro-RO"/>
        </w:rPr>
        <w:t>Universității din Oradea.</w:t>
      </w:r>
    </w:p>
    <w:p w14:paraId="242EFEAD" w14:textId="77777777" w:rsidR="00393BBF" w:rsidRDefault="00393BBF" w:rsidP="002B55DA">
      <w:pPr>
        <w:pStyle w:val="WW-Default"/>
        <w:widowControl/>
        <w:spacing w:after="0" w:line="360" w:lineRule="auto"/>
        <w:rPr>
          <w:rFonts w:ascii="Times New Roman" w:hAnsi="Times New Roman" w:cs="Times New Roman"/>
          <w:b/>
          <w:bCs/>
          <w:color w:val="auto"/>
          <w:sz w:val="22"/>
          <w:szCs w:val="22"/>
          <w:lang w:val="ro-RO"/>
        </w:rPr>
      </w:pPr>
    </w:p>
    <w:p w14:paraId="6889917F" w14:textId="6FCCF063" w:rsidR="002B55DA" w:rsidRPr="00ED02C9" w:rsidRDefault="00147DF8" w:rsidP="002B55DA">
      <w:pPr>
        <w:pStyle w:val="WW-Default"/>
        <w:widowControl/>
        <w:spacing w:after="0" w:line="360" w:lineRule="auto"/>
        <w:rPr>
          <w:rFonts w:ascii="Times New Roman" w:hAnsi="Times New Roman" w:cs="Times New Roman"/>
          <w:color w:val="auto"/>
          <w:sz w:val="22"/>
          <w:szCs w:val="22"/>
          <w:lang w:val="ro-RO"/>
        </w:rPr>
      </w:pPr>
      <w:r w:rsidRPr="00ED02C9">
        <w:rPr>
          <w:rFonts w:ascii="Times New Roman" w:hAnsi="Times New Roman" w:cs="Times New Roman"/>
          <w:b/>
          <w:bCs/>
          <w:color w:val="auto"/>
          <w:sz w:val="22"/>
          <w:szCs w:val="22"/>
          <w:lang w:val="ro-RO"/>
        </w:rPr>
        <w:t>Art. 11.</w:t>
      </w:r>
      <w:r w:rsidR="009350F3">
        <w:rPr>
          <w:rFonts w:ascii="Times New Roman" w:hAnsi="Times New Roman" w:cs="Times New Roman"/>
          <w:b/>
          <w:bCs/>
          <w:color w:val="auto"/>
          <w:sz w:val="22"/>
          <w:szCs w:val="22"/>
          <w:lang w:val="ro-RO"/>
        </w:rPr>
        <w:t xml:space="preserve"> </w:t>
      </w:r>
      <w:r w:rsidR="002B55DA" w:rsidRPr="00ED02C9">
        <w:rPr>
          <w:rFonts w:ascii="Times New Roman" w:hAnsi="Times New Roman" w:cs="Times New Roman"/>
          <w:color w:val="auto"/>
          <w:sz w:val="22"/>
          <w:szCs w:val="22"/>
          <w:lang w:val="ro-RO"/>
        </w:rPr>
        <w:t>Curriculum</w:t>
      </w:r>
      <w:r w:rsidR="00B558D6" w:rsidRPr="00ED02C9">
        <w:rPr>
          <w:rFonts w:ascii="Times New Roman" w:hAnsi="Times New Roman" w:cs="Times New Roman"/>
          <w:color w:val="auto"/>
          <w:sz w:val="22"/>
          <w:szCs w:val="22"/>
          <w:lang w:val="ro-RO"/>
        </w:rPr>
        <w:t>-ul</w:t>
      </w:r>
      <w:r w:rsidR="002B55DA" w:rsidRPr="00ED02C9">
        <w:rPr>
          <w:rFonts w:ascii="Times New Roman" w:hAnsi="Times New Roman" w:cs="Times New Roman"/>
          <w:color w:val="auto"/>
          <w:sz w:val="22"/>
          <w:szCs w:val="22"/>
          <w:lang w:val="ro-RO"/>
        </w:rPr>
        <w:t xml:space="preserve"> vitae al candidatului trebuie să includă informaţii despre: </w:t>
      </w:r>
    </w:p>
    <w:p w14:paraId="009FA89B" w14:textId="36F86EF9" w:rsidR="002B55DA" w:rsidRPr="00ED02C9" w:rsidRDefault="002B55DA" w:rsidP="009A4519">
      <w:pPr>
        <w:pStyle w:val="WW-Default"/>
        <w:widowControl/>
        <w:tabs>
          <w:tab w:val="left" w:pos="567"/>
        </w:tabs>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a) studiile efectuate şi diplomele obţinute; </w:t>
      </w:r>
    </w:p>
    <w:p w14:paraId="0813F244" w14:textId="73C620E5" w:rsidR="002B55DA" w:rsidRPr="00ED02C9" w:rsidRDefault="002B55DA" w:rsidP="009A4519">
      <w:pPr>
        <w:pStyle w:val="WW-Default"/>
        <w:widowControl/>
        <w:tabs>
          <w:tab w:val="left" w:pos="567"/>
        </w:tabs>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b) experienţa profesională şi locurile de muncă</w:t>
      </w:r>
      <w:r w:rsidR="00A96975" w:rsidRPr="00ED02C9">
        <w:rPr>
          <w:rFonts w:ascii="Times New Roman" w:hAnsi="Times New Roman" w:cs="Times New Roman"/>
          <w:color w:val="auto"/>
          <w:sz w:val="22"/>
          <w:szCs w:val="22"/>
          <w:lang w:val="ro-RO"/>
        </w:rPr>
        <w:t xml:space="preserve"> relevante ocupate anterior</w:t>
      </w:r>
      <w:r w:rsidRPr="00ED02C9">
        <w:rPr>
          <w:rFonts w:ascii="Times New Roman" w:hAnsi="Times New Roman" w:cs="Times New Roman"/>
          <w:color w:val="auto"/>
          <w:sz w:val="22"/>
          <w:szCs w:val="22"/>
          <w:lang w:val="ro-RO"/>
        </w:rPr>
        <w:t xml:space="preserve">; </w:t>
      </w:r>
    </w:p>
    <w:p w14:paraId="0041D7C6" w14:textId="12E8D440" w:rsidR="002B55DA" w:rsidRPr="00ED02C9" w:rsidRDefault="002B55DA" w:rsidP="009A4519">
      <w:pPr>
        <w:pStyle w:val="WW-Default"/>
        <w:widowControl/>
        <w:tabs>
          <w:tab w:val="left" w:pos="567"/>
        </w:tabs>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c) </w:t>
      </w:r>
      <w:r w:rsidR="00A96975" w:rsidRPr="00ED02C9">
        <w:rPr>
          <w:rFonts w:ascii="Times New Roman" w:hAnsi="Times New Roman" w:cs="Times New Roman"/>
          <w:color w:val="auto"/>
          <w:sz w:val="22"/>
          <w:szCs w:val="22"/>
          <w:lang w:val="ro-RO"/>
        </w:rPr>
        <w:t xml:space="preserve">informații despre </w:t>
      </w:r>
      <w:r w:rsidRPr="00ED02C9">
        <w:rPr>
          <w:rFonts w:ascii="Times New Roman" w:hAnsi="Times New Roman" w:cs="Times New Roman"/>
          <w:color w:val="auto"/>
          <w:sz w:val="22"/>
          <w:szCs w:val="22"/>
          <w:lang w:val="ro-RO"/>
        </w:rPr>
        <w:t xml:space="preserve">proiectele de cercetare-dezvoltare pe care le-a condus ca director de proiect şi granturile obţinute, în cazul în care există astfel de proiecte sau granturi, indicându-se pentru fiecare sursa de finanţare, volumul finanţării şi principalele publicaţii sau brevete rezultate; </w:t>
      </w:r>
    </w:p>
    <w:p w14:paraId="78FF8754" w14:textId="092353D3" w:rsidR="002B55DA" w:rsidRPr="00ED02C9" w:rsidRDefault="002B55DA" w:rsidP="009A4519">
      <w:pPr>
        <w:pStyle w:val="WW-Default"/>
        <w:widowControl/>
        <w:tabs>
          <w:tab w:val="left" w:pos="567"/>
        </w:tabs>
        <w:spacing w:after="0" w:line="360" w:lineRule="auto"/>
        <w:ind w:left="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d) premii sau alte elemente de recunoaştere a contribuţiilor de cercetare/artistice ale candidatului. </w:t>
      </w:r>
    </w:p>
    <w:p w14:paraId="53E4A670" w14:textId="77777777" w:rsidR="00393BBF" w:rsidRDefault="00393BBF" w:rsidP="002B55DA">
      <w:pPr>
        <w:pStyle w:val="WW-Default"/>
        <w:widowControl/>
        <w:spacing w:after="0" w:line="360" w:lineRule="auto"/>
        <w:rPr>
          <w:rFonts w:ascii="Times New Roman" w:hAnsi="Times New Roman" w:cs="Times New Roman"/>
          <w:b/>
          <w:bCs/>
          <w:color w:val="auto"/>
          <w:sz w:val="22"/>
          <w:szCs w:val="22"/>
          <w:lang w:val="ro-RO"/>
        </w:rPr>
      </w:pPr>
    </w:p>
    <w:p w14:paraId="7DF79324" w14:textId="39ECFE4D" w:rsidR="002B55DA" w:rsidRPr="00ED02C9" w:rsidRDefault="00147DF8" w:rsidP="002B55DA">
      <w:pPr>
        <w:pStyle w:val="WW-Default"/>
        <w:widowControl/>
        <w:spacing w:after="0" w:line="360" w:lineRule="auto"/>
        <w:rPr>
          <w:rFonts w:ascii="Times New Roman" w:hAnsi="Times New Roman" w:cs="Times New Roman"/>
          <w:color w:val="auto"/>
          <w:sz w:val="22"/>
          <w:szCs w:val="22"/>
          <w:lang w:val="ro-RO"/>
        </w:rPr>
      </w:pPr>
      <w:r w:rsidRPr="00ED02C9">
        <w:rPr>
          <w:rFonts w:ascii="Times New Roman" w:hAnsi="Times New Roman" w:cs="Times New Roman"/>
          <w:b/>
          <w:bCs/>
          <w:color w:val="auto"/>
          <w:sz w:val="22"/>
          <w:szCs w:val="22"/>
          <w:lang w:val="ro-RO"/>
        </w:rPr>
        <w:t>Art. 12.</w:t>
      </w:r>
      <w:r w:rsidR="009350F3">
        <w:rPr>
          <w:rFonts w:ascii="Times New Roman" w:hAnsi="Times New Roman" w:cs="Times New Roman"/>
          <w:b/>
          <w:bCs/>
          <w:color w:val="auto"/>
          <w:sz w:val="22"/>
          <w:szCs w:val="22"/>
          <w:lang w:val="ro-RO"/>
        </w:rPr>
        <w:t xml:space="preserve"> </w:t>
      </w:r>
      <w:r w:rsidR="002B55DA" w:rsidRPr="00ED02C9">
        <w:rPr>
          <w:rFonts w:ascii="Times New Roman" w:hAnsi="Times New Roman" w:cs="Times New Roman"/>
          <w:color w:val="auto"/>
          <w:sz w:val="22"/>
          <w:szCs w:val="22"/>
          <w:lang w:val="ro-RO"/>
        </w:rPr>
        <w:t>Lista completă de lucrări a candidatului va fi structurată astfel:</w:t>
      </w:r>
    </w:p>
    <w:p w14:paraId="1DD4D92C" w14:textId="4907C6E5" w:rsidR="002B55DA" w:rsidRPr="00ED02C9" w:rsidRDefault="00F66E1F" w:rsidP="009A4519">
      <w:pPr>
        <w:pStyle w:val="WW-Default"/>
        <w:widowControl/>
        <w:tabs>
          <w:tab w:val="left" w:pos="851"/>
        </w:tabs>
        <w:spacing w:after="0" w:line="360" w:lineRule="auto"/>
        <w:ind w:firstLine="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a) o </w:t>
      </w:r>
      <w:r w:rsidR="002B55DA" w:rsidRPr="00ED02C9">
        <w:rPr>
          <w:rFonts w:ascii="Times New Roman" w:hAnsi="Times New Roman" w:cs="Times New Roman"/>
          <w:color w:val="auto"/>
          <w:sz w:val="22"/>
          <w:szCs w:val="22"/>
          <w:lang w:val="ro-RO"/>
        </w:rPr>
        <w:t>listă cuprinzând</w:t>
      </w:r>
      <w:r w:rsidR="004A4A3D">
        <w:rPr>
          <w:rFonts w:ascii="Times New Roman" w:hAnsi="Times New Roman" w:cs="Times New Roman"/>
          <w:color w:val="auto"/>
          <w:sz w:val="22"/>
          <w:szCs w:val="22"/>
          <w:lang w:val="ro-RO"/>
        </w:rPr>
        <w:t xml:space="preserve"> </w:t>
      </w:r>
      <w:r w:rsidR="002B55DA" w:rsidRPr="00ED02C9">
        <w:rPr>
          <w:rFonts w:ascii="Times New Roman" w:hAnsi="Times New Roman" w:cs="Times New Roman"/>
          <w:color w:val="auto"/>
          <w:sz w:val="22"/>
          <w:szCs w:val="22"/>
          <w:lang w:val="ro-RO"/>
        </w:rPr>
        <w:t>maximum 10 lucrări considerate de candidat a fi cele mai relevante pentru realizările profesionale proprii, care sunt incluse în format electronic în dosar şi care se pot regăsi şi în celelalte categorii de lucrări prevăzute de prezentul articol. Pentru ocuparea postului de profesor universitar, lista lucrărilor va specifica lucrările realizate după dobândirea certificatului de abilitare, necesar a fi deţinut de către candidat în conformitate cu legisla</w:t>
      </w:r>
      <w:r w:rsidR="002B55DA" w:rsidRPr="00ED02C9">
        <w:rPr>
          <w:rFonts w:asciiTheme="minorHAnsi" w:hAnsiTheme="minorHAnsi" w:cs="Times New Roman"/>
          <w:color w:val="auto"/>
          <w:sz w:val="22"/>
          <w:szCs w:val="22"/>
          <w:lang w:val="ro-RO"/>
        </w:rPr>
        <w:t>ț</w:t>
      </w:r>
      <w:r w:rsidR="002B55DA" w:rsidRPr="00ED02C9">
        <w:rPr>
          <w:rFonts w:ascii="Times New Roman" w:hAnsi="Times New Roman" w:cs="Times New Roman"/>
          <w:color w:val="auto"/>
          <w:sz w:val="22"/>
          <w:szCs w:val="22"/>
          <w:lang w:val="ro-RO"/>
        </w:rPr>
        <w:t>ia în vigoare.</w:t>
      </w:r>
    </w:p>
    <w:p w14:paraId="099C21AA" w14:textId="4A6622EC" w:rsidR="002B55DA" w:rsidRPr="00ED02C9" w:rsidRDefault="002B55DA" w:rsidP="009A4519">
      <w:pPr>
        <w:pStyle w:val="WW-Default"/>
        <w:widowControl/>
        <w:tabs>
          <w:tab w:val="left" w:pos="851"/>
        </w:tabs>
        <w:spacing w:after="0" w:line="360" w:lineRule="auto"/>
        <w:ind w:firstLine="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b) teza sau tezele de doctorat; </w:t>
      </w:r>
    </w:p>
    <w:p w14:paraId="45C41E78" w14:textId="4B568882" w:rsidR="002B55DA" w:rsidRPr="00ED02C9" w:rsidRDefault="007D262B" w:rsidP="009A4519">
      <w:pPr>
        <w:pStyle w:val="WW-Default"/>
        <w:widowControl/>
        <w:tabs>
          <w:tab w:val="left" w:pos="851"/>
        </w:tabs>
        <w:spacing w:after="0" w:line="360" w:lineRule="auto"/>
        <w:ind w:firstLine="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c) e</w:t>
      </w:r>
      <w:r w:rsidR="002B55DA" w:rsidRPr="00ED02C9">
        <w:rPr>
          <w:rFonts w:ascii="Times New Roman" w:hAnsi="Times New Roman" w:cs="Times New Roman"/>
          <w:color w:val="auto"/>
          <w:sz w:val="22"/>
          <w:szCs w:val="22"/>
          <w:lang w:val="ro-RO"/>
        </w:rPr>
        <w:t>xpozi</w:t>
      </w:r>
      <w:r w:rsidR="002B55DA" w:rsidRPr="00ED02C9">
        <w:rPr>
          <w:rFonts w:asciiTheme="minorHAnsi" w:hAnsiTheme="minorHAnsi" w:cs="Times New Roman"/>
          <w:color w:val="auto"/>
          <w:sz w:val="22"/>
          <w:szCs w:val="22"/>
          <w:lang w:val="ro-RO"/>
        </w:rPr>
        <w:t>ț</w:t>
      </w:r>
      <w:r w:rsidR="002B55DA" w:rsidRPr="00ED02C9">
        <w:rPr>
          <w:rFonts w:ascii="Times New Roman" w:hAnsi="Times New Roman" w:cs="Times New Roman"/>
          <w:color w:val="auto"/>
          <w:sz w:val="22"/>
          <w:szCs w:val="22"/>
          <w:lang w:val="ro-RO"/>
        </w:rPr>
        <w:t xml:space="preserve">ii, concerte </w:t>
      </w:r>
    </w:p>
    <w:p w14:paraId="0FD1C5C7" w14:textId="51BFB5B9" w:rsidR="002B55DA" w:rsidRPr="00ED02C9" w:rsidRDefault="002B55DA" w:rsidP="009A4519">
      <w:pPr>
        <w:pStyle w:val="WW-Default"/>
        <w:widowControl/>
        <w:tabs>
          <w:tab w:val="left" w:pos="851"/>
        </w:tabs>
        <w:spacing w:after="0" w:line="360" w:lineRule="auto"/>
        <w:ind w:firstLine="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d) cărţi şi capitole în cărţi; </w:t>
      </w:r>
    </w:p>
    <w:p w14:paraId="7D9D1125" w14:textId="5E3FE71A" w:rsidR="002B55DA" w:rsidRPr="00ED02C9" w:rsidRDefault="002B55DA" w:rsidP="009A4519">
      <w:pPr>
        <w:pStyle w:val="WW-Default"/>
        <w:widowControl/>
        <w:tabs>
          <w:tab w:val="left" w:pos="851"/>
        </w:tabs>
        <w:spacing w:after="0" w:line="360" w:lineRule="auto"/>
        <w:ind w:left="851" w:hanging="284"/>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e) articole/studii în extenso, publicate în reviste reprezentative la nivel interna</w:t>
      </w:r>
      <w:r w:rsidRPr="00ED02C9">
        <w:rPr>
          <w:rFonts w:asciiTheme="minorHAnsi" w:hAnsiTheme="minorHAnsi" w:cs="Times New Roman"/>
          <w:color w:val="auto"/>
          <w:sz w:val="22"/>
          <w:szCs w:val="22"/>
          <w:lang w:val="ro-RO"/>
        </w:rPr>
        <w:t>ț</w:t>
      </w:r>
      <w:r w:rsidRPr="00ED02C9">
        <w:rPr>
          <w:rFonts w:ascii="Times New Roman" w:hAnsi="Times New Roman" w:cs="Times New Roman"/>
          <w:color w:val="auto"/>
          <w:sz w:val="22"/>
          <w:szCs w:val="22"/>
          <w:lang w:val="ro-RO"/>
        </w:rPr>
        <w:t xml:space="preserve">ional </w:t>
      </w:r>
      <w:r w:rsidRPr="00ED02C9">
        <w:rPr>
          <w:rFonts w:asciiTheme="minorHAnsi" w:hAnsiTheme="minorHAnsi" w:cs="Times New Roman"/>
          <w:color w:val="auto"/>
          <w:sz w:val="22"/>
          <w:szCs w:val="22"/>
          <w:lang w:val="ro-RO"/>
        </w:rPr>
        <w:t>ș</w:t>
      </w:r>
      <w:r w:rsidRPr="00ED02C9">
        <w:rPr>
          <w:rFonts w:ascii="Times New Roman" w:hAnsi="Times New Roman" w:cs="Times New Roman"/>
          <w:color w:val="auto"/>
          <w:sz w:val="22"/>
          <w:szCs w:val="22"/>
          <w:lang w:val="ro-RO"/>
        </w:rPr>
        <w:t>i na</w:t>
      </w:r>
      <w:r w:rsidRPr="00ED02C9">
        <w:rPr>
          <w:rFonts w:asciiTheme="minorHAnsi" w:hAnsiTheme="minorHAnsi" w:cs="Times New Roman"/>
          <w:color w:val="auto"/>
          <w:sz w:val="22"/>
          <w:szCs w:val="22"/>
          <w:lang w:val="ro-RO"/>
        </w:rPr>
        <w:t>ț</w:t>
      </w:r>
      <w:r w:rsidRPr="00ED02C9">
        <w:rPr>
          <w:rFonts w:ascii="Times New Roman" w:hAnsi="Times New Roman" w:cs="Times New Roman"/>
          <w:color w:val="auto"/>
          <w:sz w:val="22"/>
          <w:szCs w:val="22"/>
          <w:lang w:val="ro-RO"/>
        </w:rPr>
        <w:t xml:space="preserve">ional  din domeniu; </w:t>
      </w:r>
    </w:p>
    <w:p w14:paraId="0DA7BEF1" w14:textId="50B90B6E" w:rsidR="002B55DA" w:rsidRPr="00ED02C9" w:rsidRDefault="002B55DA" w:rsidP="009A4519">
      <w:pPr>
        <w:pStyle w:val="WW-Default"/>
        <w:widowControl/>
        <w:tabs>
          <w:tab w:val="left" w:pos="851"/>
        </w:tabs>
        <w:spacing w:after="0" w:line="360" w:lineRule="auto"/>
        <w:ind w:firstLine="567"/>
        <w:jc w:val="both"/>
        <w:rPr>
          <w:rFonts w:ascii="Times New Roman" w:hAnsi="Times New Roman" w:cs="Times New Roman"/>
          <w:color w:val="auto"/>
          <w:sz w:val="22"/>
          <w:szCs w:val="22"/>
          <w:lang w:val="ro-RO"/>
        </w:rPr>
      </w:pPr>
      <w:r w:rsidRPr="00ED02C9">
        <w:rPr>
          <w:rFonts w:ascii="Times New Roman" w:hAnsi="Times New Roman" w:cs="Times New Roman"/>
          <w:color w:val="auto"/>
          <w:sz w:val="22"/>
          <w:szCs w:val="22"/>
          <w:lang w:val="ro-RO"/>
        </w:rPr>
        <w:t xml:space="preserve">f) publicaţii în extenso, apărute în lucrări ale principalelor conferinţe internaţionale de specialitate; </w:t>
      </w:r>
    </w:p>
    <w:p w14:paraId="7754D8D2" w14:textId="0A6C2DB6" w:rsidR="002961C6" w:rsidRPr="00ED02C9" w:rsidRDefault="002B55DA" w:rsidP="009A4519">
      <w:pPr>
        <w:pStyle w:val="al"/>
        <w:spacing w:line="360" w:lineRule="auto"/>
        <w:ind w:left="567"/>
        <w:rPr>
          <w:sz w:val="22"/>
          <w:szCs w:val="22"/>
          <w:lang w:val="ro-RO"/>
        </w:rPr>
      </w:pPr>
      <w:r w:rsidRPr="00ED02C9">
        <w:rPr>
          <w:sz w:val="22"/>
          <w:szCs w:val="22"/>
          <w:lang w:val="ro-RO"/>
        </w:rPr>
        <w:t xml:space="preserve">g) </w:t>
      </w:r>
      <w:r w:rsidR="002961C6" w:rsidRPr="00ED02C9">
        <w:rPr>
          <w:sz w:val="22"/>
          <w:szCs w:val="22"/>
          <w:lang w:val="ro-RO"/>
        </w:rPr>
        <w:t xml:space="preserve">alte lucrări </w:t>
      </w:r>
      <w:r w:rsidR="00147DF8" w:rsidRPr="00ED02C9">
        <w:rPr>
          <w:sz w:val="22"/>
          <w:szCs w:val="22"/>
          <w:lang w:val="ro-RO"/>
        </w:rPr>
        <w:t xml:space="preserve">şi contribuţii ştiinţifice sau </w:t>
      </w:r>
      <w:r w:rsidR="002961C6" w:rsidRPr="00ED02C9">
        <w:rPr>
          <w:sz w:val="22"/>
          <w:szCs w:val="22"/>
          <w:lang w:val="ro-RO"/>
        </w:rPr>
        <w:t>din domeniul creaţiei artistice.</w:t>
      </w:r>
    </w:p>
    <w:p w14:paraId="0D0EF61D" w14:textId="77777777" w:rsidR="00D875EA" w:rsidRPr="00ED02C9" w:rsidRDefault="00D875EA" w:rsidP="002B55DA">
      <w:pPr>
        <w:autoSpaceDE w:val="0"/>
        <w:spacing w:after="0" w:line="360" w:lineRule="auto"/>
        <w:jc w:val="both"/>
        <w:rPr>
          <w:rFonts w:ascii="Times New Roman" w:hAnsi="Times New Roman"/>
          <w:b/>
          <w:bCs/>
          <w:lang w:val="ro-RO"/>
        </w:rPr>
      </w:pPr>
    </w:p>
    <w:p w14:paraId="120479E6" w14:textId="6E29FB98" w:rsidR="002B55DA" w:rsidRPr="00810C15" w:rsidRDefault="00147DF8" w:rsidP="002B55DA">
      <w:pPr>
        <w:autoSpaceDE w:val="0"/>
        <w:spacing w:after="0" w:line="360" w:lineRule="auto"/>
        <w:jc w:val="both"/>
        <w:rPr>
          <w:rFonts w:ascii="Times New Roman" w:hAnsi="Times New Roman"/>
          <w:lang w:val="pt-PT"/>
        </w:rPr>
      </w:pPr>
      <w:r w:rsidRPr="00810C15">
        <w:rPr>
          <w:rFonts w:ascii="Times New Roman" w:hAnsi="Times New Roman"/>
          <w:b/>
          <w:bCs/>
          <w:lang w:val="ro-RO"/>
        </w:rPr>
        <w:t>Art. 13.</w:t>
      </w:r>
      <w:r w:rsidR="002B55DA" w:rsidRPr="00810C15">
        <w:rPr>
          <w:rFonts w:ascii="Times New Roman" w:hAnsi="Times New Roman"/>
          <w:b/>
          <w:bCs/>
          <w:lang w:val="ro-RO"/>
        </w:rPr>
        <w:t xml:space="preserve"> (1)</w:t>
      </w:r>
      <w:r w:rsidR="004A4A3D" w:rsidRPr="00810C15">
        <w:rPr>
          <w:rFonts w:ascii="Times New Roman" w:hAnsi="Times New Roman"/>
          <w:b/>
          <w:bCs/>
          <w:lang w:val="ro-RO"/>
        </w:rPr>
        <w:t xml:space="preserve"> </w:t>
      </w:r>
      <w:r w:rsidR="002B55DA" w:rsidRPr="00810C15">
        <w:rPr>
          <w:rFonts w:ascii="Times New Roman" w:hAnsi="Times New Roman"/>
          <w:lang w:val="ro-RO"/>
        </w:rPr>
        <w:t>Dosarul de concurs este constituit de candidat şi, împreună</w:t>
      </w:r>
      <w:r w:rsidR="004A4A3D" w:rsidRPr="00810C15">
        <w:rPr>
          <w:rFonts w:ascii="Times New Roman" w:hAnsi="Times New Roman"/>
          <w:lang w:val="ro-RO"/>
        </w:rPr>
        <w:t xml:space="preserve"> </w:t>
      </w:r>
      <w:r w:rsidR="002B55DA" w:rsidRPr="00810C15">
        <w:rPr>
          <w:rFonts w:ascii="Times New Roman" w:hAnsi="Times New Roman"/>
          <w:lang w:val="ro-RO"/>
        </w:rPr>
        <w:t>cu</w:t>
      </w:r>
      <w:r w:rsidR="004A4A3D" w:rsidRPr="00810C15">
        <w:rPr>
          <w:rFonts w:ascii="Times New Roman" w:hAnsi="Times New Roman"/>
          <w:lang w:val="ro-RO"/>
        </w:rPr>
        <w:t xml:space="preserve"> </w:t>
      </w:r>
      <w:r w:rsidR="002B55DA" w:rsidRPr="00810C15">
        <w:rPr>
          <w:rFonts w:ascii="Times New Roman" w:hAnsi="Times New Roman"/>
          <w:lang w:val="ro-RO"/>
        </w:rPr>
        <w:t>suportul</w:t>
      </w:r>
      <w:r w:rsidR="004A4A3D" w:rsidRPr="00810C15">
        <w:rPr>
          <w:rFonts w:ascii="Times New Roman" w:hAnsi="Times New Roman"/>
          <w:lang w:val="ro-RO"/>
        </w:rPr>
        <w:t xml:space="preserve"> </w:t>
      </w:r>
      <w:r w:rsidR="002B55DA" w:rsidRPr="00810C15">
        <w:rPr>
          <w:rFonts w:ascii="Times New Roman" w:hAnsi="Times New Roman"/>
          <w:lang w:val="ro-RO"/>
        </w:rPr>
        <w:t>electronic care conţine</w:t>
      </w:r>
      <w:r w:rsidR="004A4A3D" w:rsidRPr="00810C15">
        <w:rPr>
          <w:rFonts w:ascii="Times New Roman" w:hAnsi="Times New Roman"/>
          <w:lang w:val="ro-RO"/>
        </w:rPr>
        <w:t xml:space="preserve"> </w:t>
      </w:r>
      <w:r w:rsidR="002B55DA" w:rsidRPr="00810C15">
        <w:rPr>
          <w:rFonts w:ascii="Times New Roman" w:hAnsi="Times New Roman"/>
          <w:lang w:val="ro-RO"/>
        </w:rPr>
        <w:t>dosarul</w:t>
      </w:r>
      <w:r w:rsidR="004A4A3D" w:rsidRPr="00810C15">
        <w:rPr>
          <w:rFonts w:ascii="Times New Roman" w:hAnsi="Times New Roman"/>
          <w:lang w:val="ro-RO"/>
        </w:rPr>
        <w:t xml:space="preserve"> </w:t>
      </w:r>
      <w:r w:rsidR="002B55DA" w:rsidRPr="00810C15">
        <w:rPr>
          <w:rFonts w:ascii="Times New Roman" w:hAnsi="Times New Roman"/>
          <w:lang w:val="ro-RO"/>
        </w:rPr>
        <w:t>scanat, se depune la adresa U.O. specificată</w:t>
      </w:r>
      <w:r w:rsidR="004A4A3D" w:rsidRPr="00810C15">
        <w:rPr>
          <w:rFonts w:ascii="Times New Roman" w:hAnsi="Times New Roman"/>
          <w:lang w:val="ro-RO"/>
        </w:rPr>
        <w:t xml:space="preserve"> </w:t>
      </w:r>
      <w:r w:rsidR="002B55DA" w:rsidRPr="00810C15">
        <w:rPr>
          <w:rFonts w:ascii="Times New Roman" w:hAnsi="Times New Roman"/>
          <w:lang w:val="ro-RO"/>
        </w:rPr>
        <w:t>pe pagina web a concursului, direct sau</w:t>
      </w:r>
      <w:r w:rsidR="004A4A3D" w:rsidRPr="00810C15">
        <w:rPr>
          <w:rFonts w:ascii="Times New Roman" w:hAnsi="Times New Roman"/>
          <w:lang w:val="ro-RO"/>
        </w:rPr>
        <w:t xml:space="preserve"> </w:t>
      </w:r>
      <w:r w:rsidR="002B55DA" w:rsidRPr="00810C15">
        <w:rPr>
          <w:rFonts w:ascii="Times New Roman" w:hAnsi="Times New Roman"/>
          <w:lang w:val="ro-RO"/>
        </w:rPr>
        <w:t>prin</w:t>
      </w:r>
      <w:r w:rsidR="004A4A3D" w:rsidRPr="00810C15">
        <w:rPr>
          <w:rFonts w:ascii="Times New Roman" w:hAnsi="Times New Roman"/>
          <w:lang w:val="ro-RO"/>
        </w:rPr>
        <w:t xml:space="preserve"> </w:t>
      </w:r>
      <w:r w:rsidR="002B55DA" w:rsidRPr="00810C15">
        <w:rPr>
          <w:rFonts w:ascii="Times New Roman" w:hAnsi="Times New Roman"/>
          <w:lang w:val="ro-RO"/>
        </w:rPr>
        <w:t>intermediul</w:t>
      </w:r>
      <w:r w:rsidR="004A4A3D" w:rsidRPr="00810C15">
        <w:rPr>
          <w:rFonts w:ascii="Times New Roman" w:hAnsi="Times New Roman"/>
          <w:lang w:val="ro-RO"/>
        </w:rPr>
        <w:t xml:space="preserve"> </w:t>
      </w:r>
      <w:r w:rsidR="002B55DA" w:rsidRPr="00810C15">
        <w:rPr>
          <w:rFonts w:ascii="Times New Roman" w:hAnsi="Times New Roman"/>
          <w:lang w:val="ro-RO"/>
        </w:rPr>
        <w:t>serviciilor</w:t>
      </w:r>
      <w:r w:rsidR="004A4A3D" w:rsidRPr="00810C15">
        <w:rPr>
          <w:rFonts w:ascii="Times New Roman" w:hAnsi="Times New Roman"/>
          <w:lang w:val="ro-RO"/>
        </w:rPr>
        <w:t xml:space="preserve"> </w:t>
      </w:r>
      <w:r w:rsidR="002B55DA" w:rsidRPr="00810C15">
        <w:rPr>
          <w:rFonts w:ascii="Times New Roman" w:hAnsi="Times New Roman"/>
          <w:lang w:val="ro-RO"/>
        </w:rPr>
        <w:t>poştale</w:t>
      </w:r>
      <w:r w:rsidR="004A4A3D" w:rsidRPr="00810C15">
        <w:rPr>
          <w:rFonts w:ascii="Times New Roman" w:hAnsi="Times New Roman"/>
          <w:lang w:val="ro-RO"/>
        </w:rPr>
        <w:t xml:space="preserve"> </w:t>
      </w:r>
      <w:r w:rsidR="002B55DA" w:rsidRPr="00810C15">
        <w:rPr>
          <w:rFonts w:ascii="Times New Roman" w:hAnsi="Times New Roman"/>
          <w:lang w:val="ro-RO"/>
        </w:rPr>
        <w:t>sau de curierat, care permit confirmarea</w:t>
      </w:r>
      <w:r w:rsidR="004A4A3D" w:rsidRPr="00810C15">
        <w:rPr>
          <w:rFonts w:ascii="Times New Roman" w:hAnsi="Times New Roman"/>
          <w:lang w:val="ro-RO"/>
        </w:rPr>
        <w:t xml:space="preserve"> </w:t>
      </w:r>
      <w:r w:rsidR="002B55DA" w:rsidRPr="00810C15">
        <w:rPr>
          <w:rFonts w:ascii="Times New Roman" w:hAnsi="Times New Roman"/>
          <w:lang w:val="ro-RO"/>
        </w:rPr>
        <w:t xml:space="preserve">primirii. </w:t>
      </w:r>
      <w:r w:rsidRPr="00ED02C9">
        <w:rPr>
          <w:rFonts w:ascii="Times New Roman" w:hAnsi="Times New Roman"/>
          <w:lang w:val="ro-RO"/>
        </w:rPr>
        <w:t>Dosarul de concurs este transmis membrilor comisiei de concurs începând cu data închiderii procesului de depunere a dosarelor de concurs, dar nu mai târziu de 5 zile lucrătoare înaintea desfăşurării primei probe a concursului.</w:t>
      </w:r>
    </w:p>
    <w:p w14:paraId="50C52B58" w14:textId="77777777" w:rsidR="00147DF8" w:rsidRPr="00810C15" w:rsidRDefault="00147DF8" w:rsidP="002B55DA">
      <w:pPr>
        <w:autoSpaceDE w:val="0"/>
        <w:spacing w:after="0" w:line="360" w:lineRule="auto"/>
        <w:jc w:val="both"/>
        <w:rPr>
          <w:rFonts w:ascii="Times New Roman" w:hAnsi="Times New Roman"/>
          <w:lang w:val="pt-PT"/>
        </w:rPr>
      </w:pPr>
    </w:p>
    <w:p w14:paraId="371CB10D" w14:textId="5BA5EA6E" w:rsidR="00F921C2" w:rsidRPr="00ED02C9" w:rsidRDefault="001C3BD3" w:rsidP="002B55DA">
      <w:pPr>
        <w:autoSpaceDE w:val="0"/>
        <w:spacing w:after="0" w:line="360" w:lineRule="auto"/>
        <w:jc w:val="both"/>
        <w:rPr>
          <w:rFonts w:ascii="Times New Roman" w:hAnsi="Times New Roman"/>
          <w:bCs/>
          <w:lang w:val="ro-RO"/>
        </w:rPr>
      </w:pPr>
      <w:r w:rsidRPr="00ED02C9">
        <w:rPr>
          <w:rFonts w:ascii="Times New Roman" w:hAnsi="Times New Roman"/>
          <w:b/>
          <w:bCs/>
          <w:lang w:val="ro-RO"/>
        </w:rPr>
        <w:t>Art. 14.</w:t>
      </w:r>
      <w:r w:rsidR="002B55DA" w:rsidRPr="00ED02C9">
        <w:rPr>
          <w:rFonts w:ascii="Times New Roman" w:hAnsi="Times New Roman"/>
          <w:b/>
          <w:bCs/>
          <w:lang w:val="ro-RO"/>
        </w:rPr>
        <w:t xml:space="preserve"> (1)</w:t>
      </w:r>
      <w:r w:rsidR="004A4A3D">
        <w:rPr>
          <w:rFonts w:ascii="Times New Roman" w:hAnsi="Times New Roman"/>
          <w:b/>
          <w:bCs/>
          <w:lang w:val="ro-RO"/>
        </w:rPr>
        <w:t xml:space="preserve"> </w:t>
      </w:r>
      <w:r w:rsidR="00F921C2" w:rsidRPr="00ED02C9">
        <w:rPr>
          <w:rFonts w:ascii="Times New Roman" w:hAnsi="Times New Roman"/>
          <w:bCs/>
          <w:lang w:val="ro-RO"/>
        </w:rPr>
        <w:t xml:space="preserve">Îndeplinirea de către candidat a condițiilor legale de prezentare la concurs este certificată prin avizul compartimentului juridic al universității. </w:t>
      </w:r>
    </w:p>
    <w:p w14:paraId="62C110A5" w14:textId="071F73AD" w:rsidR="002B55DA" w:rsidRPr="00ED02C9" w:rsidRDefault="00F921C2" w:rsidP="00F921C2">
      <w:pPr>
        <w:autoSpaceDE w:val="0"/>
        <w:spacing w:after="0" w:line="360" w:lineRule="auto"/>
        <w:ind w:firstLine="708"/>
        <w:jc w:val="both"/>
        <w:rPr>
          <w:rFonts w:ascii="Times New Roman" w:hAnsi="Times New Roman"/>
          <w:bCs/>
          <w:lang w:val="ro-RO"/>
        </w:rPr>
      </w:pPr>
      <w:r w:rsidRPr="00ED02C9">
        <w:rPr>
          <w:rFonts w:ascii="Times New Roman" w:hAnsi="Times New Roman"/>
          <w:b/>
          <w:bCs/>
          <w:lang w:val="ro-RO"/>
        </w:rPr>
        <w:t>(2)</w:t>
      </w:r>
      <w:r w:rsidR="004A4A3D">
        <w:rPr>
          <w:rFonts w:ascii="Times New Roman" w:hAnsi="Times New Roman"/>
          <w:b/>
          <w:bCs/>
          <w:lang w:val="ro-RO"/>
        </w:rPr>
        <w:t xml:space="preserve"> </w:t>
      </w:r>
      <w:r w:rsidR="009908D5" w:rsidRPr="00ED02C9">
        <w:rPr>
          <w:rFonts w:ascii="Times New Roman" w:hAnsi="Times New Roman"/>
          <w:lang w:val="ro-RO"/>
        </w:rPr>
        <w:t>Avizul juridic este emis de compartimentul de specialitate, după rezoluţia comisiei ştiinţifice privind verificarea informaţiilor din fişa de verificare a îndeplinirii cerințelor și standardelor minimale, prevăzută la art. 11 alin. (1) lit. e) din prezenta metodologie. Comisia ştiinţifică este numită prin decizie a rectorului, la propunerea Consiliului de Administraţie al UO.</w:t>
      </w:r>
    </w:p>
    <w:p w14:paraId="23A86A60" w14:textId="413E1206" w:rsidR="002B55DA" w:rsidRPr="00810C15" w:rsidRDefault="002B55DA" w:rsidP="002B55DA">
      <w:pPr>
        <w:autoSpaceDE w:val="0"/>
        <w:spacing w:after="0" w:line="360" w:lineRule="auto"/>
        <w:ind w:firstLine="720"/>
        <w:jc w:val="both"/>
        <w:rPr>
          <w:rFonts w:ascii="Times New Roman" w:hAnsi="Times New Roman"/>
          <w:bCs/>
          <w:lang w:val="ro-RO"/>
        </w:rPr>
      </w:pPr>
      <w:r w:rsidRPr="00810C15">
        <w:rPr>
          <w:rFonts w:ascii="Times New Roman" w:hAnsi="Times New Roman"/>
          <w:b/>
          <w:bCs/>
          <w:lang w:val="ro-RO"/>
        </w:rPr>
        <w:lastRenderedPageBreak/>
        <w:t>(3)</w:t>
      </w:r>
      <w:r w:rsidR="004A4A3D" w:rsidRPr="00810C15">
        <w:rPr>
          <w:rFonts w:ascii="Times New Roman" w:hAnsi="Times New Roman"/>
          <w:b/>
          <w:bCs/>
          <w:lang w:val="ro-RO"/>
        </w:rPr>
        <w:t xml:space="preserve"> </w:t>
      </w:r>
      <w:r w:rsidRPr="00810C15">
        <w:rPr>
          <w:rFonts w:ascii="Times New Roman" w:hAnsi="Times New Roman"/>
          <w:bCs/>
          <w:lang w:val="ro-RO"/>
        </w:rPr>
        <w:t>Avizul</w:t>
      </w:r>
      <w:r w:rsidR="004A4A3D" w:rsidRPr="00810C15">
        <w:rPr>
          <w:rFonts w:ascii="Times New Roman" w:hAnsi="Times New Roman"/>
          <w:bCs/>
          <w:lang w:val="ro-RO"/>
        </w:rPr>
        <w:t xml:space="preserve"> </w:t>
      </w:r>
      <w:r w:rsidR="00F921C2" w:rsidRPr="00810C15">
        <w:rPr>
          <w:rFonts w:ascii="Times New Roman" w:hAnsi="Times New Roman"/>
          <w:bCs/>
          <w:lang w:val="ro-RO"/>
        </w:rPr>
        <w:t>juridic</w:t>
      </w:r>
      <w:r w:rsidR="004A4A3D" w:rsidRPr="00810C15">
        <w:rPr>
          <w:rFonts w:ascii="Times New Roman" w:hAnsi="Times New Roman"/>
          <w:bCs/>
          <w:lang w:val="ro-RO"/>
        </w:rPr>
        <w:t xml:space="preserve"> </w:t>
      </w:r>
      <w:r w:rsidR="00F921C2" w:rsidRPr="00810C15">
        <w:rPr>
          <w:rFonts w:ascii="Times New Roman" w:hAnsi="Times New Roman"/>
          <w:bCs/>
          <w:lang w:val="ro-RO"/>
        </w:rPr>
        <w:t>și</w:t>
      </w:r>
      <w:r w:rsidR="004A4A3D" w:rsidRPr="00810C15">
        <w:rPr>
          <w:rFonts w:ascii="Times New Roman" w:hAnsi="Times New Roman"/>
          <w:bCs/>
          <w:lang w:val="ro-RO"/>
        </w:rPr>
        <w:t xml:space="preserve"> </w:t>
      </w:r>
      <w:r w:rsidR="00F921C2" w:rsidRPr="00810C15">
        <w:rPr>
          <w:rFonts w:ascii="Times New Roman" w:hAnsi="Times New Roman"/>
          <w:bCs/>
          <w:lang w:val="ro-RO"/>
        </w:rPr>
        <w:t>rezoluția</w:t>
      </w:r>
      <w:r w:rsidR="004A4A3D" w:rsidRPr="00810C15">
        <w:rPr>
          <w:rFonts w:ascii="Times New Roman" w:hAnsi="Times New Roman"/>
          <w:bCs/>
          <w:lang w:val="ro-RO"/>
        </w:rPr>
        <w:t xml:space="preserve"> </w:t>
      </w:r>
      <w:r w:rsidR="00F921C2" w:rsidRPr="00810C15">
        <w:rPr>
          <w:rFonts w:ascii="Times New Roman" w:hAnsi="Times New Roman"/>
          <w:bCs/>
          <w:lang w:val="ro-RO"/>
        </w:rPr>
        <w:t>comisiei</w:t>
      </w:r>
      <w:r w:rsidR="004A4A3D" w:rsidRPr="00810C15">
        <w:rPr>
          <w:rFonts w:ascii="Times New Roman" w:hAnsi="Times New Roman"/>
          <w:bCs/>
          <w:lang w:val="ro-RO"/>
        </w:rPr>
        <w:t xml:space="preserve"> </w:t>
      </w:r>
      <w:r w:rsidR="00F921C2" w:rsidRPr="00810C15">
        <w:rPr>
          <w:rFonts w:ascii="Times New Roman" w:hAnsi="Times New Roman"/>
          <w:bCs/>
          <w:lang w:val="ro-RO"/>
        </w:rPr>
        <w:t>științifice</w:t>
      </w:r>
      <w:r w:rsidR="004A4A3D" w:rsidRPr="00810C15">
        <w:rPr>
          <w:rFonts w:ascii="Times New Roman" w:hAnsi="Times New Roman"/>
          <w:bCs/>
          <w:lang w:val="ro-RO"/>
        </w:rPr>
        <w:t xml:space="preserve"> </w:t>
      </w:r>
      <w:r w:rsidR="00F921C2" w:rsidRPr="00810C15">
        <w:rPr>
          <w:rFonts w:ascii="Times New Roman" w:hAnsi="Times New Roman"/>
          <w:bCs/>
          <w:lang w:val="ro-RO"/>
        </w:rPr>
        <w:t>sunt</w:t>
      </w:r>
      <w:r w:rsidR="004A4A3D" w:rsidRPr="00810C15">
        <w:rPr>
          <w:rFonts w:ascii="Times New Roman" w:hAnsi="Times New Roman"/>
          <w:bCs/>
          <w:lang w:val="ro-RO"/>
        </w:rPr>
        <w:t xml:space="preserve"> </w:t>
      </w:r>
      <w:r w:rsidRPr="00810C15">
        <w:rPr>
          <w:rFonts w:ascii="Times New Roman" w:hAnsi="Times New Roman"/>
          <w:bCs/>
          <w:lang w:val="ro-RO"/>
        </w:rPr>
        <w:t>comunicat</w:t>
      </w:r>
      <w:r w:rsidR="00F921C2" w:rsidRPr="00810C15">
        <w:rPr>
          <w:rFonts w:ascii="Times New Roman" w:hAnsi="Times New Roman"/>
          <w:bCs/>
          <w:lang w:val="ro-RO"/>
        </w:rPr>
        <w:t>e</w:t>
      </w:r>
      <w:r w:rsidR="004A4A3D" w:rsidRPr="00810C15">
        <w:rPr>
          <w:rFonts w:ascii="Times New Roman" w:hAnsi="Times New Roman"/>
          <w:bCs/>
          <w:lang w:val="ro-RO"/>
        </w:rPr>
        <w:t xml:space="preserve"> </w:t>
      </w:r>
      <w:r w:rsidRPr="00810C15">
        <w:rPr>
          <w:rFonts w:ascii="Times New Roman" w:hAnsi="Times New Roman"/>
          <w:bCs/>
          <w:lang w:val="ro-RO"/>
        </w:rPr>
        <w:t>candidatului</w:t>
      </w:r>
      <w:r w:rsidR="004A4A3D" w:rsidRPr="00810C15">
        <w:rPr>
          <w:rFonts w:ascii="Times New Roman" w:hAnsi="Times New Roman"/>
          <w:bCs/>
          <w:lang w:val="ro-RO"/>
        </w:rPr>
        <w:t xml:space="preserve"> </w:t>
      </w:r>
      <w:r w:rsidRPr="00810C15">
        <w:rPr>
          <w:rFonts w:ascii="Times New Roman" w:hAnsi="Times New Roman"/>
          <w:bCs/>
          <w:lang w:val="ro-RO"/>
        </w:rPr>
        <w:t>în max</w:t>
      </w:r>
      <w:r w:rsidR="00F921C2" w:rsidRPr="00810C15">
        <w:rPr>
          <w:rFonts w:ascii="Times New Roman" w:hAnsi="Times New Roman"/>
          <w:bCs/>
          <w:lang w:val="ro-RO"/>
        </w:rPr>
        <w:t>imum 48 de ore de la emitere</w:t>
      </w:r>
      <w:r w:rsidRPr="00810C15">
        <w:rPr>
          <w:rFonts w:ascii="Times New Roman" w:hAnsi="Times New Roman"/>
          <w:bCs/>
          <w:lang w:val="ro-RO"/>
        </w:rPr>
        <w:t>, dar cu minimum 5 zile</w:t>
      </w:r>
      <w:r w:rsidR="004A4A3D" w:rsidRPr="00810C15">
        <w:rPr>
          <w:rFonts w:ascii="Times New Roman" w:hAnsi="Times New Roman"/>
          <w:bCs/>
          <w:lang w:val="ro-RO"/>
        </w:rPr>
        <w:t xml:space="preserve"> </w:t>
      </w:r>
      <w:r w:rsidRPr="00810C15">
        <w:rPr>
          <w:rFonts w:ascii="Times New Roman" w:hAnsi="Times New Roman"/>
          <w:bCs/>
          <w:lang w:val="ro-RO"/>
        </w:rPr>
        <w:t>lucrătoare</w:t>
      </w:r>
      <w:r w:rsidR="004A4A3D" w:rsidRPr="00810C15">
        <w:rPr>
          <w:rFonts w:ascii="Times New Roman" w:hAnsi="Times New Roman"/>
          <w:bCs/>
          <w:lang w:val="ro-RO"/>
        </w:rPr>
        <w:t xml:space="preserve"> </w:t>
      </w:r>
      <w:r w:rsidRPr="00810C15">
        <w:rPr>
          <w:rFonts w:ascii="Times New Roman" w:hAnsi="Times New Roman"/>
          <w:bCs/>
          <w:lang w:val="ro-RO"/>
        </w:rPr>
        <w:t>înaintea</w:t>
      </w:r>
      <w:r w:rsidR="004A4A3D" w:rsidRPr="00810C15">
        <w:rPr>
          <w:rFonts w:ascii="Times New Roman" w:hAnsi="Times New Roman"/>
          <w:bCs/>
          <w:lang w:val="ro-RO"/>
        </w:rPr>
        <w:t xml:space="preserve"> </w:t>
      </w:r>
      <w:r w:rsidRPr="00810C15">
        <w:rPr>
          <w:rFonts w:ascii="Times New Roman" w:hAnsi="Times New Roman"/>
          <w:bCs/>
          <w:lang w:val="ro-RO"/>
        </w:rPr>
        <w:t>desfă</w:t>
      </w:r>
      <w:r w:rsidRPr="00810C15">
        <w:rPr>
          <w:rFonts w:asciiTheme="minorHAnsi" w:hAnsiTheme="minorHAnsi"/>
          <w:bCs/>
          <w:lang w:val="ro-RO"/>
        </w:rPr>
        <w:t>ș</w:t>
      </w:r>
      <w:r w:rsidRPr="00810C15">
        <w:rPr>
          <w:rFonts w:ascii="Times New Roman" w:hAnsi="Times New Roman"/>
          <w:bCs/>
          <w:lang w:val="ro-RO"/>
        </w:rPr>
        <w:t>urării</w:t>
      </w:r>
      <w:r w:rsidR="004A4A3D" w:rsidRPr="00810C15">
        <w:rPr>
          <w:rFonts w:ascii="Times New Roman" w:hAnsi="Times New Roman"/>
          <w:bCs/>
          <w:lang w:val="ro-RO"/>
        </w:rPr>
        <w:t xml:space="preserve"> </w:t>
      </w:r>
      <w:r w:rsidRPr="00810C15">
        <w:rPr>
          <w:rFonts w:ascii="Times New Roman" w:hAnsi="Times New Roman"/>
          <w:bCs/>
          <w:lang w:val="ro-RO"/>
        </w:rPr>
        <w:t>primei probe a concursului.</w:t>
      </w:r>
    </w:p>
    <w:p w14:paraId="567F0059" w14:textId="77777777" w:rsidR="00527FC3" w:rsidRPr="00810C15" w:rsidRDefault="00527FC3" w:rsidP="002B55DA">
      <w:pPr>
        <w:autoSpaceDE w:val="0"/>
        <w:spacing w:after="0" w:line="360" w:lineRule="auto"/>
        <w:ind w:firstLine="720"/>
        <w:jc w:val="both"/>
        <w:rPr>
          <w:rFonts w:ascii="Times New Roman" w:hAnsi="Times New Roman"/>
          <w:lang w:val="ro-RO"/>
        </w:rPr>
      </w:pPr>
    </w:p>
    <w:p w14:paraId="613D4573" w14:textId="77777777" w:rsidR="002B55DA" w:rsidRPr="00810C15" w:rsidRDefault="002B55DA" w:rsidP="002B55DA">
      <w:pPr>
        <w:pStyle w:val="Heading1"/>
        <w:spacing w:before="0" w:after="0" w:line="360" w:lineRule="auto"/>
        <w:rPr>
          <w:rFonts w:ascii="Times New Roman" w:hAnsi="Times New Roman"/>
          <w:color w:val="auto"/>
          <w:lang w:val="ro-RO"/>
        </w:rPr>
      </w:pPr>
      <w:bookmarkStart w:id="15" w:name="_Toc436847220"/>
      <w:bookmarkStart w:id="16" w:name="_Toc437500450"/>
      <w:bookmarkStart w:id="17" w:name="_Toc437500569"/>
      <w:bookmarkStart w:id="18" w:name="_Toc437501613"/>
      <w:bookmarkStart w:id="19" w:name="_Toc437501762"/>
      <w:bookmarkStart w:id="20" w:name="_Toc437502956"/>
      <w:bookmarkStart w:id="21" w:name="_Toc161134305"/>
      <w:r w:rsidRPr="00810C15">
        <w:rPr>
          <w:rFonts w:ascii="Times New Roman" w:hAnsi="Times New Roman"/>
          <w:color w:val="auto"/>
          <w:lang w:val="ro-RO"/>
        </w:rPr>
        <w:t>III. DERULAREA CONCURSULUI</w:t>
      </w:r>
      <w:bookmarkEnd w:id="15"/>
      <w:bookmarkEnd w:id="16"/>
      <w:bookmarkEnd w:id="17"/>
      <w:bookmarkEnd w:id="18"/>
      <w:bookmarkEnd w:id="19"/>
      <w:bookmarkEnd w:id="20"/>
      <w:bookmarkEnd w:id="21"/>
    </w:p>
    <w:p w14:paraId="069E34EE" w14:textId="77777777" w:rsidR="002B55DA" w:rsidRPr="00810C15" w:rsidRDefault="002B55DA" w:rsidP="002B55DA">
      <w:pPr>
        <w:autoSpaceDE w:val="0"/>
        <w:spacing w:after="0" w:line="360" w:lineRule="auto"/>
        <w:jc w:val="both"/>
        <w:rPr>
          <w:rFonts w:ascii="Times New Roman" w:hAnsi="Times New Roman"/>
          <w:bCs/>
          <w:lang w:val="ro-RO"/>
        </w:rPr>
      </w:pPr>
    </w:p>
    <w:p w14:paraId="393F789E" w14:textId="77777777" w:rsidR="00DD20CB" w:rsidRPr="00F17C4D" w:rsidRDefault="00DD20CB" w:rsidP="00600ABE">
      <w:pPr>
        <w:pStyle w:val="al"/>
        <w:spacing w:line="360" w:lineRule="auto"/>
        <w:jc w:val="left"/>
        <w:rPr>
          <w:sz w:val="22"/>
          <w:szCs w:val="22"/>
          <w:lang w:val="ro-RO"/>
        </w:rPr>
      </w:pPr>
      <w:r w:rsidRPr="00F17C4D">
        <w:rPr>
          <w:b/>
          <w:sz w:val="22"/>
          <w:szCs w:val="22"/>
          <w:lang w:val="ro-RO"/>
        </w:rPr>
        <w:t>Art.15. (1</w:t>
      </w:r>
      <w:r w:rsidRPr="00F17C4D">
        <w:rPr>
          <w:sz w:val="22"/>
          <w:szCs w:val="22"/>
          <w:lang w:val="ro-RO"/>
        </w:rPr>
        <w:t>) Concursurile se desfăşoară în cel mult 45 de zile de la încheierea perioadei de înscriere.</w:t>
      </w:r>
    </w:p>
    <w:p w14:paraId="53032275" w14:textId="7DE7C17C" w:rsidR="00DD20CB" w:rsidRPr="00F17C4D" w:rsidRDefault="00DD20CB" w:rsidP="009A4519">
      <w:pPr>
        <w:pStyle w:val="al"/>
        <w:spacing w:line="360" w:lineRule="auto"/>
        <w:ind w:firstLine="567"/>
        <w:rPr>
          <w:sz w:val="22"/>
          <w:szCs w:val="22"/>
          <w:lang w:val="ro-RO"/>
        </w:rPr>
      </w:pPr>
      <w:r w:rsidRPr="00F17C4D">
        <w:rPr>
          <w:b/>
          <w:bCs/>
          <w:sz w:val="22"/>
          <w:szCs w:val="22"/>
          <w:lang w:val="ro-RO"/>
        </w:rPr>
        <w:t>(2)</w:t>
      </w:r>
      <w:r w:rsidRPr="00F17C4D">
        <w:rPr>
          <w:sz w:val="22"/>
          <w:szCs w:val="22"/>
          <w:lang w:val="ro-RO"/>
        </w:rPr>
        <w:t xml:space="preserve"> Concursul constă în evaluarea activităţii ştiinţifice şi competenţelor didactice ale candidaţilor pentru posturile didactice şi, respectiv, în evaluarea activităţii ştiinţifice şi a competenţelor privind cercetarea ale candidaţilor pentru posturile de cercetare.</w:t>
      </w:r>
    </w:p>
    <w:p w14:paraId="22D5BB7D" w14:textId="77777777" w:rsidR="00DD20CB" w:rsidRPr="00F17C4D" w:rsidRDefault="00DD20CB" w:rsidP="007B650A">
      <w:pPr>
        <w:pStyle w:val="al"/>
        <w:spacing w:line="360" w:lineRule="auto"/>
        <w:rPr>
          <w:b/>
          <w:bCs/>
          <w:sz w:val="22"/>
          <w:szCs w:val="22"/>
          <w:lang w:val="ro-RO"/>
        </w:rPr>
      </w:pPr>
    </w:p>
    <w:p w14:paraId="7E61545E" w14:textId="79602C45" w:rsidR="007B650A" w:rsidRPr="00ED02C9" w:rsidRDefault="002B55DA" w:rsidP="007B650A">
      <w:pPr>
        <w:pStyle w:val="al"/>
        <w:spacing w:line="360" w:lineRule="auto"/>
        <w:rPr>
          <w:sz w:val="22"/>
          <w:szCs w:val="22"/>
          <w:lang w:val="ro-RO"/>
        </w:rPr>
      </w:pPr>
      <w:r w:rsidRPr="00F17C4D">
        <w:rPr>
          <w:b/>
          <w:bCs/>
          <w:sz w:val="22"/>
          <w:szCs w:val="22"/>
          <w:lang w:val="ro-RO"/>
        </w:rPr>
        <w:t>Art. 1</w:t>
      </w:r>
      <w:r w:rsidR="00DD20CB" w:rsidRPr="00F17C4D">
        <w:rPr>
          <w:b/>
          <w:bCs/>
          <w:sz w:val="22"/>
          <w:szCs w:val="22"/>
          <w:lang w:val="ro-RO"/>
        </w:rPr>
        <w:t>6</w:t>
      </w:r>
      <w:r w:rsidR="006B1ED7" w:rsidRPr="00F17C4D">
        <w:rPr>
          <w:b/>
          <w:bCs/>
          <w:sz w:val="22"/>
          <w:szCs w:val="22"/>
          <w:lang w:val="ro-RO"/>
        </w:rPr>
        <w:t>.</w:t>
      </w:r>
      <w:r w:rsidR="00DD20CB" w:rsidRPr="00F17C4D">
        <w:rPr>
          <w:b/>
          <w:bCs/>
          <w:sz w:val="22"/>
          <w:szCs w:val="22"/>
          <w:lang w:val="ro-RO"/>
        </w:rPr>
        <w:t xml:space="preserve"> </w:t>
      </w:r>
      <w:r w:rsidR="007B650A" w:rsidRPr="00F17C4D">
        <w:rPr>
          <w:b/>
          <w:sz w:val="22"/>
          <w:szCs w:val="22"/>
          <w:lang w:val="ro-RO"/>
        </w:rPr>
        <w:t>(1</w:t>
      </w:r>
      <w:r w:rsidR="007B650A" w:rsidRPr="00ED02C9">
        <w:rPr>
          <w:b/>
          <w:sz w:val="22"/>
          <w:szCs w:val="22"/>
          <w:lang w:val="ro-RO"/>
        </w:rPr>
        <w:t>)</w:t>
      </w:r>
      <w:r w:rsidR="007B650A" w:rsidRPr="00ED02C9">
        <w:rPr>
          <w:sz w:val="22"/>
          <w:szCs w:val="22"/>
          <w:lang w:val="ro-RO"/>
        </w:rPr>
        <w:t xml:space="preserve"> Candidaţii care îndeplinesc condiţiile legale de prezentare la concurs şi au primit avizul juridic favorabil vor fi invitaţi de către UO la susţinerea probelor de concurs. Pe pagina web a UO sunt anunţate: ziua, ora şi locul desfăşurării probelor de concurs.</w:t>
      </w:r>
    </w:p>
    <w:p w14:paraId="76EE860B" w14:textId="77777777" w:rsidR="007B650A" w:rsidRPr="00ED02C9" w:rsidRDefault="007B650A" w:rsidP="00527FC3">
      <w:pPr>
        <w:pStyle w:val="al"/>
        <w:spacing w:line="360" w:lineRule="auto"/>
        <w:ind w:firstLine="426"/>
        <w:rPr>
          <w:sz w:val="22"/>
          <w:szCs w:val="22"/>
          <w:lang w:val="ro-RO"/>
        </w:rPr>
      </w:pPr>
      <w:r w:rsidRPr="00ED02C9">
        <w:rPr>
          <w:b/>
          <w:sz w:val="22"/>
          <w:szCs w:val="22"/>
          <w:lang w:val="ro-RO"/>
        </w:rPr>
        <w:t>(2)</w:t>
      </w:r>
      <w:r w:rsidRPr="00ED02C9">
        <w:rPr>
          <w:sz w:val="22"/>
          <w:szCs w:val="22"/>
          <w:lang w:val="ro-RO"/>
        </w:rPr>
        <w:t xml:space="preserve"> Comisia de concurs evaluează candidatul din perspectiva următoarelor criterii:</w:t>
      </w:r>
    </w:p>
    <w:p w14:paraId="3799436A" w14:textId="77777777" w:rsidR="007B650A" w:rsidRPr="00ED02C9" w:rsidRDefault="007B650A" w:rsidP="009A4519">
      <w:pPr>
        <w:pStyle w:val="al"/>
        <w:spacing w:line="360" w:lineRule="auto"/>
        <w:ind w:left="567"/>
        <w:rPr>
          <w:sz w:val="22"/>
          <w:szCs w:val="22"/>
          <w:lang w:val="ro-RO"/>
        </w:rPr>
      </w:pPr>
      <w:r w:rsidRPr="00ED02C9">
        <w:rPr>
          <w:sz w:val="22"/>
          <w:szCs w:val="22"/>
          <w:lang w:val="ro-RO"/>
        </w:rPr>
        <w:t>a) relevanţa şi impactul rezultatelor ştiinţifice ale candidatului, în relaţie cu domeniul disciplinelor postului pentru care candidează;</w:t>
      </w:r>
    </w:p>
    <w:p w14:paraId="0DBC173F" w14:textId="77777777" w:rsidR="007B650A" w:rsidRPr="00ED02C9" w:rsidRDefault="007B650A" w:rsidP="009A4519">
      <w:pPr>
        <w:pStyle w:val="al"/>
        <w:spacing w:line="360" w:lineRule="auto"/>
        <w:ind w:left="709" w:hanging="142"/>
        <w:rPr>
          <w:sz w:val="22"/>
          <w:szCs w:val="22"/>
          <w:lang w:val="ro-RO"/>
        </w:rPr>
      </w:pPr>
      <w:r w:rsidRPr="00ED02C9">
        <w:rPr>
          <w:sz w:val="22"/>
          <w:szCs w:val="22"/>
          <w:lang w:val="ro-RO"/>
        </w:rPr>
        <w:t>b) capacitatea candidatului de a îndruma studenţi sau tineri cercetători;</w:t>
      </w:r>
    </w:p>
    <w:p w14:paraId="03D48848" w14:textId="77777777" w:rsidR="007B650A" w:rsidRPr="00ED02C9" w:rsidRDefault="007B650A" w:rsidP="009A4519">
      <w:pPr>
        <w:pStyle w:val="al"/>
        <w:spacing w:line="360" w:lineRule="auto"/>
        <w:ind w:left="709" w:hanging="142"/>
        <w:rPr>
          <w:sz w:val="22"/>
          <w:szCs w:val="22"/>
          <w:lang w:val="ro-RO"/>
        </w:rPr>
      </w:pPr>
      <w:r w:rsidRPr="00ED02C9">
        <w:rPr>
          <w:sz w:val="22"/>
          <w:szCs w:val="22"/>
          <w:lang w:val="ro-RO"/>
        </w:rPr>
        <w:t>c) competenţele didactice ale candidatului, în cazul funcţiilor didactice;</w:t>
      </w:r>
    </w:p>
    <w:p w14:paraId="0B7CF512" w14:textId="77777777" w:rsidR="007B650A" w:rsidRPr="00ED02C9" w:rsidRDefault="007B650A" w:rsidP="009A4519">
      <w:pPr>
        <w:pStyle w:val="al"/>
        <w:tabs>
          <w:tab w:val="left" w:pos="567"/>
        </w:tabs>
        <w:spacing w:line="360" w:lineRule="auto"/>
        <w:ind w:left="567"/>
        <w:rPr>
          <w:sz w:val="22"/>
          <w:szCs w:val="22"/>
          <w:lang w:val="ro-RO"/>
        </w:rPr>
      </w:pPr>
      <w:r w:rsidRPr="00ED02C9">
        <w:rPr>
          <w:sz w:val="22"/>
          <w:szCs w:val="22"/>
          <w:lang w:val="ro-RO"/>
        </w:rPr>
        <w:t>d) capacitatea candidatului de a transfera cunoştinţele şi rezultatele sale către mediul economic sau social ori de a populariza propriile rezultate ştiinţifice;</w:t>
      </w:r>
    </w:p>
    <w:p w14:paraId="53D26EE2" w14:textId="77777777" w:rsidR="007B650A" w:rsidRPr="00ED02C9" w:rsidRDefault="007B650A" w:rsidP="009A4519">
      <w:pPr>
        <w:pStyle w:val="al"/>
        <w:spacing w:line="360" w:lineRule="auto"/>
        <w:ind w:left="567"/>
        <w:rPr>
          <w:sz w:val="22"/>
          <w:szCs w:val="22"/>
          <w:lang w:val="ro-RO"/>
        </w:rPr>
      </w:pPr>
      <w:r w:rsidRPr="00ED02C9">
        <w:rPr>
          <w:sz w:val="22"/>
          <w:szCs w:val="22"/>
          <w:lang w:val="ro-RO"/>
        </w:rPr>
        <w:t>e) capacitatea candidatului de a lucra în echipă şi eficienţa colaborărilor ştiinţifice ale acestuia, în funcţie de specificul domeniului candidatului;</w:t>
      </w:r>
    </w:p>
    <w:p w14:paraId="4AF4A88C" w14:textId="77777777" w:rsidR="007B650A" w:rsidRPr="00ED02C9" w:rsidRDefault="007B650A" w:rsidP="009A4519">
      <w:pPr>
        <w:pStyle w:val="al"/>
        <w:spacing w:line="360" w:lineRule="auto"/>
        <w:ind w:left="709" w:hanging="142"/>
        <w:rPr>
          <w:sz w:val="22"/>
          <w:szCs w:val="22"/>
          <w:lang w:val="ro-RO"/>
        </w:rPr>
      </w:pPr>
      <w:r w:rsidRPr="00ED02C9">
        <w:rPr>
          <w:sz w:val="22"/>
          <w:szCs w:val="22"/>
          <w:lang w:val="ro-RO"/>
        </w:rPr>
        <w:t>f) capacitatea candidatului de a conduce proiecte de cercetare-dezvoltare;</w:t>
      </w:r>
    </w:p>
    <w:p w14:paraId="26F2D189" w14:textId="77777777" w:rsidR="007B650A" w:rsidRPr="00ED02C9" w:rsidRDefault="007B650A" w:rsidP="009A4519">
      <w:pPr>
        <w:pStyle w:val="al"/>
        <w:spacing w:line="360" w:lineRule="auto"/>
        <w:ind w:left="709" w:hanging="142"/>
        <w:rPr>
          <w:sz w:val="22"/>
          <w:szCs w:val="22"/>
          <w:lang w:val="ro-RO"/>
        </w:rPr>
      </w:pPr>
      <w:r w:rsidRPr="00ED02C9">
        <w:rPr>
          <w:sz w:val="22"/>
          <w:szCs w:val="22"/>
          <w:lang w:val="ro-RO"/>
        </w:rPr>
        <w:t>g) experienţa profesională a candidatului în alte instituţii decât UO.</w:t>
      </w:r>
    </w:p>
    <w:p w14:paraId="4C5D43F8" w14:textId="77777777" w:rsidR="007B650A" w:rsidRPr="00ED02C9" w:rsidRDefault="007B650A" w:rsidP="009A4519">
      <w:pPr>
        <w:pStyle w:val="al"/>
        <w:spacing w:line="360" w:lineRule="auto"/>
        <w:ind w:firstLine="567"/>
        <w:rPr>
          <w:sz w:val="22"/>
          <w:szCs w:val="22"/>
          <w:lang w:val="ro-RO"/>
        </w:rPr>
      </w:pPr>
      <w:r w:rsidRPr="00ED02C9">
        <w:rPr>
          <w:b/>
          <w:sz w:val="22"/>
          <w:szCs w:val="22"/>
          <w:lang w:val="ro-RO"/>
        </w:rPr>
        <w:t>(3)</w:t>
      </w:r>
      <w:r w:rsidRPr="00ED02C9">
        <w:rPr>
          <w:sz w:val="22"/>
          <w:szCs w:val="22"/>
          <w:lang w:val="ro-RO"/>
        </w:rPr>
        <w:t xml:space="preserve"> În situaţia în care postul vizat este de asistent/şef de lucrări/lector universitar, comisia de concurs are obligaţia de a verifica şi constata, din punctul de vedere al relevanţei didactice şi ştiinţifice, îndeplinirea standardelor de ocupare a posturilor didactice, specifice funcţiei, aprobate de senatul universitar, conform legii.</w:t>
      </w:r>
    </w:p>
    <w:p w14:paraId="31055AB6" w14:textId="77777777" w:rsidR="007B650A" w:rsidRPr="00ED02C9" w:rsidRDefault="007B650A" w:rsidP="009A4519">
      <w:pPr>
        <w:pStyle w:val="al"/>
        <w:spacing w:line="360" w:lineRule="auto"/>
        <w:ind w:firstLine="567"/>
        <w:rPr>
          <w:sz w:val="22"/>
          <w:szCs w:val="22"/>
          <w:lang w:val="ro-RO"/>
        </w:rPr>
      </w:pPr>
      <w:r w:rsidRPr="00ED02C9">
        <w:rPr>
          <w:b/>
          <w:sz w:val="22"/>
          <w:szCs w:val="22"/>
          <w:lang w:val="ro-RO"/>
        </w:rPr>
        <w:t>(4)</w:t>
      </w:r>
      <w:r w:rsidRPr="00ED02C9">
        <w:rPr>
          <w:sz w:val="22"/>
          <w:szCs w:val="22"/>
          <w:lang w:val="ro-RO"/>
        </w:rPr>
        <w:t xml:space="preserve"> În situaţia în care postul vizat este de conferenţiar/profesor universitar, comisia de concurs are obligaţia de a verifica şi constata îndeplinirea, din punctul de vedere al relevanţei didactice şi ştiinţifice, de către candidat a standardelor minimale și a cerințelor suplimentare. Standardele minimale și cerințele suplimentare nu pot deroga de la standardele minimale naţionale aprobate potrivit art. 156 alin. (1) lit. a) din Legea învăţământului superior nr. 199/2023, cu modificările şi completările ulterioare.</w:t>
      </w:r>
    </w:p>
    <w:p w14:paraId="3575B4E3" w14:textId="77777777" w:rsidR="007B650A" w:rsidRPr="00ED02C9" w:rsidRDefault="007B650A" w:rsidP="009A4519">
      <w:pPr>
        <w:pStyle w:val="al"/>
        <w:spacing w:line="360" w:lineRule="auto"/>
        <w:ind w:firstLine="567"/>
        <w:rPr>
          <w:sz w:val="22"/>
          <w:szCs w:val="22"/>
          <w:lang w:val="ro-RO"/>
        </w:rPr>
      </w:pPr>
      <w:r w:rsidRPr="00ED02C9">
        <w:rPr>
          <w:b/>
          <w:sz w:val="22"/>
          <w:szCs w:val="22"/>
          <w:lang w:val="ro-RO"/>
        </w:rPr>
        <w:t>(5)</w:t>
      </w:r>
      <w:r w:rsidRPr="00ED02C9">
        <w:rPr>
          <w:sz w:val="22"/>
          <w:szCs w:val="22"/>
          <w:lang w:val="ro-RO"/>
        </w:rPr>
        <w:t xml:space="preserve"> În situaţia în care postul vizat este de cercetare, comisia de concurs are obligaţia de a verifica şi constata îndeplinirea de către candidat a standardelor minimale naţionale pentru conferirea gradelor profesionale de cercetare-dezvoltare aprobate potrivit art. 156 alin. (2) din Legea învăţământului superior nr. 199/2023, cu modificările şi completările ulterioare.</w:t>
      </w:r>
    </w:p>
    <w:p w14:paraId="7FA927DA" w14:textId="5A02C74F" w:rsidR="007B650A" w:rsidRPr="00ED02C9" w:rsidRDefault="007B650A" w:rsidP="009A4519">
      <w:pPr>
        <w:pStyle w:val="al"/>
        <w:spacing w:line="360" w:lineRule="auto"/>
        <w:ind w:firstLine="567"/>
        <w:rPr>
          <w:sz w:val="22"/>
          <w:szCs w:val="22"/>
          <w:lang w:val="ro-RO"/>
        </w:rPr>
      </w:pPr>
      <w:r w:rsidRPr="00ED02C9">
        <w:rPr>
          <w:b/>
          <w:sz w:val="22"/>
          <w:szCs w:val="22"/>
          <w:lang w:val="ro-RO"/>
        </w:rPr>
        <w:lastRenderedPageBreak/>
        <w:t>(6)</w:t>
      </w:r>
      <w:r w:rsidR="001972FE">
        <w:rPr>
          <w:b/>
          <w:sz w:val="22"/>
          <w:szCs w:val="22"/>
          <w:lang w:val="ro-RO"/>
        </w:rPr>
        <w:t xml:space="preserve"> </w:t>
      </w:r>
      <w:r w:rsidR="003C6195" w:rsidRPr="00ED02C9">
        <w:rPr>
          <w:sz w:val="22"/>
          <w:szCs w:val="22"/>
          <w:lang w:val="ro-RO"/>
        </w:rPr>
        <w:t xml:space="preserve">Competențele profesionale ale candidatului </w:t>
      </w:r>
      <w:r w:rsidRPr="00ED02C9">
        <w:rPr>
          <w:sz w:val="22"/>
          <w:szCs w:val="22"/>
          <w:lang w:val="ro-RO"/>
        </w:rPr>
        <w:t>sunt evaluate pe baza dosarului de concurs şi</w:t>
      </w:r>
      <w:r w:rsidR="003C6195" w:rsidRPr="00ED02C9">
        <w:rPr>
          <w:sz w:val="22"/>
          <w:szCs w:val="22"/>
          <w:lang w:val="ro-RO"/>
        </w:rPr>
        <w:t>, adiţional, printr-una sau mai multe probe după cum este specificat, detaliat pe domen</w:t>
      </w:r>
      <w:r w:rsidR="00E10B0D" w:rsidRPr="00ED02C9">
        <w:rPr>
          <w:sz w:val="22"/>
          <w:szCs w:val="22"/>
          <w:lang w:val="ro-RO"/>
        </w:rPr>
        <w:t>ii și grade didactice în art. 19, 21, 23</w:t>
      </w:r>
      <w:r w:rsidR="003C6195" w:rsidRPr="00ED02C9">
        <w:rPr>
          <w:sz w:val="22"/>
          <w:szCs w:val="22"/>
          <w:lang w:val="ro-RO"/>
        </w:rPr>
        <w:t xml:space="preserve"> din cap</w:t>
      </w:r>
      <w:r w:rsidR="00E10B0D" w:rsidRPr="00ED02C9">
        <w:rPr>
          <w:sz w:val="22"/>
          <w:szCs w:val="22"/>
          <w:lang w:val="ro-RO"/>
        </w:rPr>
        <w:t>.</w:t>
      </w:r>
      <w:r w:rsidR="003C6195" w:rsidRPr="00ED02C9">
        <w:rPr>
          <w:sz w:val="22"/>
          <w:szCs w:val="22"/>
          <w:lang w:val="ro-RO"/>
        </w:rPr>
        <w:t xml:space="preserve"> III al prezentului document.</w:t>
      </w:r>
    </w:p>
    <w:p w14:paraId="176AC9AA" w14:textId="77777777" w:rsidR="002B55DA" w:rsidRPr="00F17C4D" w:rsidRDefault="002B55DA" w:rsidP="001C3BD3">
      <w:pPr>
        <w:autoSpaceDE w:val="0"/>
        <w:spacing w:after="0" w:line="360" w:lineRule="auto"/>
        <w:jc w:val="both"/>
        <w:rPr>
          <w:rFonts w:ascii="Times New Roman" w:hAnsi="Times New Roman"/>
          <w:lang w:val="ro-RO"/>
        </w:rPr>
      </w:pPr>
    </w:p>
    <w:p w14:paraId="76C72EC9" w14:textId="217938CE" w:rsidR="003B5FD6" w:rsidRPr="00F17C4D" w:rsidRDefault="001C3BD3" w:rsidP="003B5FD6">
      <w:pPr>
        <w:pStyle w:val="al"/>
        <w:spacing w:line="360" w:lineRule="auto"/>
        <w:rPr>
          <w:sz w:val="22"/>
          <w:szCs w:val="22"/>
          <w:lang w:val="ro-RO"/>
        </w:rPr>
      </w:pPr>
      <w:r w:rsidRPr="00F17C4D">
        <w:rPr>
          <w:b/>
          <w:bCs/>
          <w:sz w:val="22"/>
          <w:szCs w:val="22"/>
          <w:lang w:val="ro-RO"/>
        </w:rPr>
        <w:t>Art. 1</w:t>
      </w:r>
      <w:r w:rsidR="00DD20CB" w:rsidRPr="00F17C4D">
        <w:rPr>
          <w:b/>
          <w:bCs/>
          <w:sz w:val="22"/>
          <w:szCs w:val="22"/>
          <w:lang w:val="ro-RO"/>
        </w:rPr>
        <w:t>7</w:t>
      </w:r>
      <w:r w:rsidR="006B1ED7" w:rsidRPr="00F17C4D">
        <w:rPr>
          <w:b/>
          <w:bCs/>
          <w:sz w:val="22"/>
          <w:szCs w:val="22"/>
          <w:lang w:val="ro-RO"/>
        </w:rPr>
        <w:t>.</w:t>
      </w:r>
      <w:r w:rsidR="001972FE" w:rsidRPr="00F17C4D">
        <w:rPr>
          <w:b/>
          <w:bCs/>
          <w:sz w:val="22"/>
          <w:szCs w:val="22"/>
          <w:lang w:val="ro-RO"/>
        </w:rPr>
        <w:t xml:space="preserve"> </w:t>
      </w:r>
      <w:r w:rsidR="003B5FD6" w:rsidRPr="00F17C4D">
        <w:rPr>
          <w:b/>
          <w:sz w:val="22"/>
          <w:szCs w:val="22"/>
          <w:lang w:val="ro-RO"/>
        </w:rPr>
        <w:t>(1)</w:t>
      </w:r>
      <w:r w:rsidR="003B5FD6" w:rsidRPr="00F17C4D">
        <w:rPr>
          <w:sz w:val="22"/>
          <w:szCs w:val="22"/>
          <w:lang w:val="ro-RO"/>
        </w:rPr>
        <w:t xml:space="preserve"> Stabilirea componenţei comisiei de concurs, pentru fiecare post scos la concurs, se realizează după publicarea în Monitorul Oficial al României, Partea a III-a, a anunţului de scoatere la concurs a postului.</w:t>
      </w:r>
    </w:p>
    <w:p w14:paraId="525ABF6B" w14:textId="77777777" w:rsidR="003B5FD6" w:rsidRPr="00F17C4D" w:rsidRDefault="003B5FD6" w:rsidP="009A4519">
      <w:pPr>
        <w:pStyle w:val="al"/>
        <w:spacing w:line="360" w:lineRule="auto"/>
        <w:ind w:firstLine="567"/>
        <w:rPr>
          <w:sz w:val="22"/>
          <w:szCs w:val="22"/>
          <w:lang w:val="ro-RO"/>
        </w:rPr>
      </w:pPr>
      <w:r w:rsidRPr="00F17C4D">
        <w:rPr>
          <w:b/>
          <w:sz w:val="22"/>
          <w:szCs w:val="22"/>
          <w:lang w:val="ro-RO"/>
        </w:rPr>
        <w:t>(2)</w:t>
      </w:r>
      <w:r w:rsidRPr="00F17C4D">
        <w:rPr>
          <w:sz w:val="22"/>
          <w:szCs w:val="22"/>
          <w:lang w:val="ro-RO"/>
        </w:rPr>
        <w:t xml:space="preserve"> Comisia de concurs este formată din 5 membri, incluzând preşedintele acesteia, specialişti în domeniul disciplinelor postului scos la concurs sau în domenii apropiate.</w:t>
      </w:r>
    </w:p>
    <w:p w14:paraId="7E6E4302" w14:textId="77777777" w:rsidR="003B5FD6" w:rsidRPr="00F17C4D" w:rsidRDefault="003B5FD6" w:rsidP="00946A51">
      <w:pPr>
        <w:pStyle w:val="al"/>
        <w:spacing w:line="360" w:lineRule="auto"/>
        <w:ind w:firstLine="567"/>
        <w:rPr>
          <w:sz w:val="22"/>
          <w:szCs w:val="22"/>
          <w:lang w:val="ro-RO"/>
        </w:rPr>
      </w:pPr>
      <w:r w:rsidRPr="00F17C4D">
        <w:rPr>
          <w:b/>
          <w:sz w:val="22"/>
          <w:szCs w:val="22"/>
          <w:lang w:val="ro-RO"/>
        </w:rPr>
        <w:t>(3)</w:t>
      </w:r>
      <w:r w:rsidRPr="00F17C4D">
        <w:rPr>
          <w:sz w:val="22"/>
          <w:szCs w:val="22"/>
          <w:lang w:val="ro-RO"/>
        </w:rPr>
        <w:t xml:space="preserve"> În componenţa comisiei de concurs sunt prevăzuţi şi minimum 2 membri supleanţi (dintre care unul din afara UO, pentru posturile de profesor sau conferențiar). În cazul indisponibilităţii participării unui membru la lucrările comisiei, membrul respectiv este înlocuit de membrul supleant, numit după aceeaşi procedură ca şi membrii comisiei.</w:t>
      </w:r>
    </w:p>
    <w:p w14:paraId="670DAD71" w14:textId="77777777" w:rsidR="003B5FD6" w:rsidRPr="00F17C4D" w:rsidRDefault="003B5FD6" w:rsidP="00946A51">
      <w:pPr>
        <w:pStyle w:val="al"/>
        <w:spacing w:line="360" w:lineRule="auto"/>
        <w:ind w:firstLine="567"/>
        <w:rPr>
          <w:sz w:val="22"/>
          <w:szCs w:val="22"/>
          <w:lang w:val="ro-RO"/>
        </w:rPr>
      </w:pPr>
      <w:r w:rsidRPr="00F17C4D">
        <w:rPr>
          <w:b/>
          <w:sz w:val="22"/>
          <w:szCs w:val="22"/>
          <w:lang w:val="ro-RO"/>
        </w:rPr>
        <w:t>(4)</w:t>
      </w:r>
      <w:r w:rsidRPr="00F17C4D">
        <w:rPr>
          <w:sz w:val="22"/>
          <w:szCs w:val="22"/>
          <w:lang w:val="ro-RO"/>
        </w:rPr>
        <w:t xml:space="preserve"> Consiliul departamentului sau al şcolii doctorale în structura căruia se află postul face propuneri pentru componenţa nominală a comisiei de concurs.</w:t>
      </w:r>
    </w:p>
    <w:p w14:paraId="12C3C2DD" w14:textId="77777777" w:rsidR="003B5FD6" w:rsidRPr="00F17C4D" w:rsidRDefault="003B5FD6" w:rsidP="00946A51">
      <w:pPr>
        <w:pStyle w:val="al"/>
        <w:spacing w:line="360" w:lineRule="auto"/>
        <w:ind w:firstLine="567"/>
        <w:rPr>
          <w:sz w:val="22"/>
          <w:szCs w:val="22"/>
          <w:lang w:val="ro-RO"/>
        </w:rPr>
      </w:pPr>
      <w:r w:rsidRPr="00F17C4D">
        <w:rPr>
          <w:b/>
          <w:sz w:val="22"/>
          <w:szCs w:val="22"/>
          <w:lang w:val="ro-RO"/>
        </w:rPr>
        <w:t>(5)</w:t>
      </w:r>
      <w:r w:rsidRPr="00F17C4D">
        <w:rPr>
          <w:sz w:val="22"/>
          <w:szCs w:val="22"/>
          <w:lang w:val="ro-RO"/>
        </w:rPr>
        <w:t xml:space="preserve"> Pe baza propunerii menţionate la alin. (4), decanul solicită avizul consiliului facultăţii privind componenţa nominală a comisiei de concurs.</w:t>
      </w:r>
    </w:p>
    <w:p w14:paraId="7B174098" w14:textId="77777777" w:rsidR="003B5FD6" w:rsidRPr="00F17C4D" w:rsidRDefault="003B5FD6" w:rsidP="00946A51">
      <w:pPr>
        <w:pStyle w:val="al"/>
        <w:spacing w:line="360" w:lineRule="auto"/>
        <w:ind w:firstLine="567"/>
        <w:rPr>
          <w:sz w:val="22"/>
          <w:szCs w:val="22"/>
          <w:lang w:val="ro-RO"/>
        </w:rPr>
      </w:pPr>
      <w:r w:rsidRPr="00F17C4D">
        <w:rPr>
          <w:b/>
          <w:sz w:val="22"/>
          <w:szCs w:val="22"/>
          <w:lang w:val="ro-RO"/>
        </w:rPr>
        <w:t>(6)</w:t>
      </w:r>
      <w:r w:rsidRPr="00F17C4D">
        <w:rPr>
          <w:sz w:val="22"/>
          <w:szCs w:val="22"/>
          <w:lang w:val="ro-RO"/>
        </w:rPr>
        <w:t xml:space="preserve"> Componenţa nominală a comisiei de concurs, însoţită de avizul consiliului facultăţii, este transmisă senatului universitar spre aprobare. În urma aprobării de către senatul universitar, comisia de concurs este numită prin decizie a rectorului.</w:t>
      </w:r>
    </w:p>
    <w:p w14:paraId="4615FCC8" w14:textId="13837418" w:rsidR="003B5FD6" w:rsidRPr="00F17C4D" w:rsidRDefault="003B5FD6" w:rsidP="00946A51">
      <w:pPr>
        <w:pStyle w:val="al"/>
        <w:spacing w:line="360" w:lineRule="auto"/>
        <w:ind w:firstLine="567"/>
        <w:rPr>
          <w:sz w:val="22"/>
          <w:szCs w:val="22"/>
          <w:lang w:val="ro-RO"/>
        </w:rPr>
      </w:pPr>
      <w:r w:rsidRPr="00F17C4D">
        <w:rPr>
          <w:b/>
          <w:sz w:val="22"/>
          <w:szCs w:val="22"/>
          <w:lang w:val="ro-RO"/>
        </w:rPr>
        <w:t>(7)</w:t>
      </w:r>
      <w:r w:rsidRPr="00F17C4D">
        <w:rPr>
          <w:sz w:val="22"/>
          <w:szCs w:val="22"/>
          <w:lang w:val="ro-RO"/>
        </w:rPr>
        <w:t xml:space="preserve"> În termen de două zile lucrătoare de la emiterea deciziei rectorului, decizia este transmisă Ministerului Educaţiei</w:t>
      </w:r>
      <w:r w:rsidR="001972FE" w:rsidRPr="00F17C4D">
        <w:rPr>
          <w:sz w:val="22"/>
          <w:szCs w:val="22"/>
          <w:lang w:val="ro-RO"/>
        </w:rPr>
        <w:t xml:space="preserve"> și Cercetării</w:t>
      </w:r>
      <w:r w:rsidRPr="00F17C4D">
        <w:rPr>
          <w:sz w:val="22"/>
          <w:szCs w:val="22"/>
          <w:lang w:val="ro-RO"/>
        </w:rPr>
        <w:t>, iar componenţa nominală a comisiei de concurs este publicată pe pagina web a concursului. În cazul posturilor de conferenţiar universitar, profesor universitar, cercetător ştiinţific gradul II şi cercetător ştiinţific gradul I, UO va publica componenţa comisiei de concurs în Monitorul Oficial al României, Partea a III-a.</w:t>
      </w:r>
    </w:p>
    <w:p w14:paraId="548F5E58" w14:textId="77777777" w:rsidR="00A77E05" w:rsidRPr="00F17C4D" w:rsidRDefault="00A77E05" w:rsidP="003B5FD6">
      <w:pPr>
        <w:pStyle w:val="al"/>
        <w:spacing w:line="360" w:lineRule="auto"/>
        <w:rPr>
          <w:b/>
          <w:bCs/>
          <w:sz w:val="22"/>
          <w:szCs w:val="22"/>
          <w:lang w:val="ro-RO"/>
        </w:rPr>
      </w:pPr>
    </w:p>
    <w:p w14:paraId="1B234012" w14:textId="47A60E60" w:rsidR="003B5FD6" w:rsidRPr="00ED02C9" w:rsidRDefault="003B5FD6" w:rsidP="003B5FD6">
      <w:pPr>
        <w:pStyle w:val="al"/>
        <w:spacing w:line="360" w:lineRule="auto"/>
        <w:rPr>
          <w:sz w:val="22"/>
          <w:szCs w:val="22"/>
          <w:lang w:val="ro-RO"/>
        </w:rPr>
      </w:pPr>
      <w:r w:rsidRPr="00F17C4D">
        <w:rPr>
          <w:b/>
          <w:bCs/>
          <w:sz w:val="22"/>
          <w:szCs w:val="22"/>
          <w:lang w:val="ro-RO"/>
        </w:rPr>
        <w:t>Art. 1</w:t>
      </w:r>
      <w:r w:rsidR="00DD20CB" w:rsidRPr="00F17C4D">
        <w:rPr>
          <w:b/>
          <w:bCs/>
          <w:sz w:val="22"/>
          <w:szCs w:val="22"/>
          <w:lang w:val="ro-RO"/>
        </w:rPr>
        <w:t>8</w:t>
      </w:r>
      <w:r w:rsidR="00A77E05" w:rsidRPr="00F17C4D">
        <w:rPr>
          <w:b/>
          <w:bCs/>
          <w:sz w:val="22"/>
          <w:szCs w:val="22"/>
          <w:lang w:val="ro-RO"/>
        </w:rPr>
        <w:t>.</w:t>
      </w:r>
      <w:r w:rsidR="001972FE" w:rsidRPr="00F17C4D">
        <w:rPr>
          <w:b/>
          <w:bCs/>
          <w:sz w:val="22"/>
          <w:szCs w:val="22"/>
          <w:lang w:val="ro-RO"/>
        </w:rPr>
        <w:t xml:space="preserve"> </w:t>
      </w:r>
      <w:r w:rsidRPr="001972FE">
        <w:rPr>
          <w:b/>
          <w:sz w:val="22"/>
          <w:szCs w:val="22"/>
          <w:lang w:val="ro-RO"/>
        </w:rPr>
        <w:t>(</w:t>
      </w:r>
      <w:r w:rsidRPr="00ED02C9">
        <w:rPr>
          <w:b/>
          <w:sz w:val="22"/>
          <w:szCs w:val="22"/>
          <w:lang w:val="ro-RO"/>
        </w:rPr>
        <w:t>1)</w:t>
      </w:r>
      <w:r w:rsidRPr="00ED02C9">
        <w:rPr>
          <w:sz w:val="22"/>
          <w:szCs w:val="22"/>
          <w:lang w:val="ro-RO"/>
        </w:rPr>
        <w:t xml:space="preserve"> Deciziile comisiei de concurs sunt luate prin votul deschis al membrilor. O decizie a comisiei este validă dacă a întrunit votul a cel puţin 3 membri ai comisiei.</w:t>
      </w:r>
    </w:p>
    <w:p w14:paraId="325DADCF" w14:textId="77777777" w:rsidR="003B5FD6" w:rsidRPr="00ED02C9" w:rsidRDefault="003B5FD6" w:rsidP="00946A51">
      <w:pPr>
        <w:pStyle w:val="al"/>
        <w:spacing w:line="360" w:lineRule="auto"/>
        <w:ind w:firstLine="567"/>
        <w:rPr>
          <w:sz w:val="22"/>
          <w:szCs w:val="22"/>
          <w:lang w:val="ro-RO"/>
        </w:rPr>
      </w:pPr>
      <w:r w:rsidRPr="00ED02C9">
        <w:rPr>
          <w:b/>
          <w:sz w:val="22"/>
          <w:szCs w:val="22"/>
          <w:lang w:val="ro-RO"/>
        </w:rPr>
        <w:t>(2)</w:t>
      </w:r>
      <w:r w:rsidRPr="00ED02C9">
        <w:rPr>
          <w:sz w:val="22"/>
          <w:szCs w:val="22"/>
          <w:lang w:val="ro-RO"/>
        </w:rPr>
        <w:t xml:space="preserve"> Lucrările comisiei de concurs sunt conduse de preşedintele comisiei.</w:t>
      </w:r>
    </w:p>
    <w:p w14:paraId="4EE1ABAD" w14:textId="77777777" w:rsidR="003B5FD6" w:rsidRPr="00ED02C9" w:rsidRDefault="003B5FD6" w:rsidP="00946A51">
      <w:pPr>
        <w:pStyle w:val="al"/>
        <w:spacing w:line="360" w:lineRule="auto"/>
        <w:ind w:firstLine="567"/>
        <w:rPr>
          <w:sz w:val="22"/>
          <w:szCs w:val="22"/>
          <w:lang w:val="ro-RO"/>
        </w:rPr>
      </w:pPr>
      <w:r w:rsidRPr="00ED02C9">
        <w:rPr>
          <w:b/>
          <w:sz w:val="22"/>
          <w:szCs w:val="22"/>
          <w:lang w:val="ro-RO"/>
        </w:rPr>
        <w:t>(3)</w:t>
      </w:r>
      <w:r w:rsidRPr="00ED02C9">
        <w:rPr>
          <w:sz w:val="22"/>
          <w:szCs w:val="22"/>
          <w:lang w:val="ro-RO"/>
        </w:rPr>
        <w:t xml:space="preserve"> Membrii comisiei pot fi din interiorul sau din afara UO, din ţară sau din străinătate.</w:t>
      </w:r>
    </w:p>
    <w:p w14:paraId="4283DEA5" w14:textId="77777777" w:rsidR="003B5FD6" w:rsidRPr="00ED02C9" w:rsidRDefault="003B5FD6" w:rsidP="00946A51">
      <w:pPr>
        <w:pStyle w:val="al"/>
        <w:spacing w:line="360" w:lineRule="auto"/>
        <w:ind w:firstLine="567"/>
        <w:rPr>
          <w:sz w:val="22"/>
          <w:szCs w:val="22"/>
          <w:lang w:val="ro-RO"/>
        </w:rPr>
      </w:pPr>
      <w:r w:rsidRPr="00ED02C9">
        <w:rPr>
          <w:b/>
          <w:sz w:val="22"/>
          <w:szCs w:val="22"/>
          <w:lang w:val="ro-RO"/>
        </w:rPr>
        <w:t>(4)</w:t>
      </w:r>
      <w:r w:rsidRPr="00ED02C9">
        <w:rPr>
          <w:sz w:val="22"/>
          <w:szCs w:val="22"/>
          <w:lang w:val="ro-RO"/>
        </w:rPr>
        <w:t xml:space="preserve"> Pentru ocuparea unui post de conferenţiar universitar, profesor universitar, cercetător ştiinţific gradul I sau cercetător ştiinţific gradul II, cel puţin 3 membri ai comisiei trebuie să fie din afara UO, din ţară sau din străinătate.</w:t>
      </w:r>
    </w:p>
    <w:p w14:paraId="58012EC4" w14:textId="77777777" w:rsidR="003B5FD6" w:rsidRPr="00ED02C9" w:rsidRDefault="003B5FD6" w:rsidP="00946A51">
      <w:pPr>
        <w:pStyle w:val="al"/>
        <w:spacing w:line="360" w:lineRule="auto"/>
        <w:ind w:firstLine="567"/>
        <w:rPr>
          <w:sz w:val="22"/>
          <w:szCs w:val="22"/>
          <w:lang w:val="ro-RO"/>
        </w:rPr>
      </w:pPr>
      <w:r w:rsidRPr="00ED02C9">
        <w:rPr>
          <w:b/>
          <w:sz w:val="22"/>
          <w:szCs w:val="22"/>
          <w:lang w:val="ro-RO"/>
        </w:rPr>
        <w:t>(5)</w:t>
      </w:r>
      <w:r w:rsidRPr="00ED02C9">
        <w:rPr>
          <w:sz w:val="22"/>
          <w:szCs w:val="22"/>
          <w:lang w:val="ro-RO"/>
        </w:rPr>
        <w:t xml:space="preserve"> Membrii comisiei de concurs trebuie să aibă un titlu didactic sau de cercetare superior ori cel puţin egal cu cel al funcţiei didactice/de cercetare corespunzătoare postului scos la concurs sau, pentru membrii din străinătate, să îndeplinească standardele minimale, corespunzătoare funcţiei didactice/de cercetare aferente postului scos la concurs.</w:t>
      </w:r>
    </w:p>
    <w:p w14:paraId="406BF257" w14:textId="77777777" w:rsidR="003B5FD6" w:rsidRPr="00ED02C9" w:rsidRDefault="003B5FD6" w:rsidP="00946A51">
      <w:pPr>
        <w:pStyle w:val="al"/>
        <w:spacing w:line="360" w:lineRule="auto"/>
        <w:ind w:firstLine="567"/>
        <w:rPr>
          <w:sz w:val="22"/>
          <w:szCs w:val="22"/>
          <w:lang w:val="ro-RO"/>
        </w:rPr>
      </w:pPr>
      <w:r w:rsidRPr="00ED02C9">
        <w:rPr>
          <w:b/>
          <w:sz w:val="22"/>
          <w:szCs w:val="22"/>
          <w:lang w:val="ro-RO"/>
        </w:rPr>
        <w:lastRenderedPageBreak/>
        <w:t>(6)</w:t>
      </w:r>
      <w:r w:rsidRPr="00ED02C9">
        <w:rPr>
          <w:sz w:val="22"/>
          <w:szCs w:val="22"/>
          <w:lang w:val="ro-RO"/>
        </w:rPr>
        <w:t xml:space="preserve"> În scopul exclusiv al participării în comisia de concurs, se va realiza echivalarea titlurilor didactice sau de cercetare ale membrilor din străinătate cu titlurile didactice ori de cercetare din ţară, echivalare pe baza căreia senatul universitar aprobă componenţa nominală a comisiei de concurs.</w:t>
      </w:r>
    </w:p>
    <w:p w14:paraId="083CC4FB" w14:textId="77777777" w:rsidR="003B5FD6" w:rsidRPr="00ED02C9" w:rsidRDefault="003B5FD6" w:rsidP="00946A51">
      <w:pPr>
        <w:pStyle w:val="al"/>
        <w:spacing w:line="360" w:lineRule="auto"/>
        <w:ind w:firstLine="567"/>
        <w:rPr>
          <w:sz w:val="22"/>
          <w:szCs w:val="22"/>
          <w:lang w:val="ro-RO"/>
        </w:rPr>
      </w:pPr>
      <w:r w:rsidRPr="00ED02C9">
        <w:rPr>
          <w:b/>
          <w:sz w:val="22"/>
          <w:szCs w:val="22"/>
          <w:lang w:val="ro-RO"/>
        </w:rPr>
        <w:t>(7)</w:t>
      </w:r>
      <w:r w:rsidRPr="00ED02C9">
        <w:rPr>
          <w:sz w:val="22"/>
          <w:szCs w:val="22"/>
          <w:lang w:val="ro-RO"/>
        </w:rPr>
        <w:t xml:space="preserve"> Preşedintele comisiei de concurs poate fi:</w:t>
      </w:r>
    </w:p>
    <w:p w14:paraId="1E5D8EB4" w14:textId="77777777" w:rsidR="003B5FD6" w:rsidRPr="00ED02C9" w:rsidRDefault="003B5FD6" w:rsidP="00946A51">
      <w:pPr>
        <w:pStyle w:val="al"/>
        <w:spacing w:line="360" w:lineRule="auto"/>
        <w:ind w:left="567"/>
        <w:rPr>
          <w:sz w:val="22"/>
          <w:szCs w:val="22"/>
          <w:lang w:val="ro-RO"/>
        </w:rPr>
      </w:pPr>
      <w:r w:rsidRPr="00ED02C9">
        <w:rPr>
          <w:sz w:val="22"/>
          <w:szCs w:val="22"/>
          <w:lang w:val="ro-RO"/>
        </w:rPr>
        <w:t>a) directorul departamentului sau conducătorul şcolii doctorale în care se regăseşte postul;</w:t>
      </w:r>
    </w:p>
    <w:p w14:paraId="063847BE" w14:textId="77777777" w:rsidR="003B5FD6" w:rsidRPr="00ED02C9" w:rsidRDefault="003B5FD6" w:rsidP="00946A51">
      <w:pPr>
        <w:pStyle w:val="al"/>
        <w:spacing w:line="360" w:lineRule="auto"/>
        <w:ind w:left="567"/>
        <w:rPr>
          <w:sz w:val="22"/>
          <w:szCs w:val="22"/>
          <w:lang w:val="ro-RO"/>
        </w:rPr>
      </w:pPr>
      <w:r w:rsidRPr="00ED02C9">
        <w:rPr>
          <w:sz w:val="22"/>
          <w:szCs w:val="22"/>
          <w:lang w:val="ro-RO"/>
        </w:rPr>
        <w:t>b) decanul sau prodecanul facultăţii în care se regăseşte postul;</w:t>
      </w:r>
    </w:p>
    <w:p w14:paraId="3824E7EA" w14:textId="77777777" w:rsidR="003B5FD6" w:rsidRPr="00F17C4D" w:rsidRDefault="003B5FD6" w:rsidP="00946A51">
      <w:pPr>
        <w:pStyle w:val="al"/>
        <w:spacing w:line="360" w:lineRule="auto"/>
        <w:ind w:left="567"/>
        <w:rPr>
          <w:sz w:val="22"/>
          <w:szCs w:val="22"/>
          <w:lang w:val="ro-RO"/>
        </w:rPr>
      </w:pPr>
      <w:r w:rsidRPr="00ED02C9">
        <w:rPr>
          <w:sz w:val="22"/>
          <w:szCs w:val="22"/>
          <w:lang w:val="ro-RO"/>
        </w:rPr>
        <w:t xml:space="preserve">c) un cadru didactic titular în UO, specialist în domeniul disciplinelor postului sau într-un domeniu apropiat, delegat în acest scop prin votul consiliului departamentului, respectiv al consiliului facultăţii </w:t>
      </w:r>
      <w:r w:rsidRPr="00F17C4D">
        <w:rPr>
          <w:sz w:val="22"/>
          <w:szCs w:val="22"/>
          <w:lang w:val="ro-RO"/>
        </w:rPr>
        <w:t>care organizează concursul.</w:t>
      </w:r>
    </w:p>
    <w:p w14:paraId="7AE1D611" w14:textId="77777777" w:rsidR="003B5FD6" w:rsidRPr="00F17C4D" w:rsidRDefault="003B5FD6" w:rsidP="00946A51">
      <w:pPr>
        <w:pStyle w:val="al"/>
        <w:spacing w:line="360" w:lineRule="auto"/>
        <w:ind w:firstLine="567"/>
        <w:rPr>
          <w:sz w:val="22"/>
          <w:szCs w:val="22"/>
          <w:lang w:val="ro-RO"/>
        </w:rPr>
      </w:pPr>
      <w:r w:rsidRPr="00F17C4D">
        <w:rPr>
          <w:b/>
          <w:sz w:val="22"/>
          <w:szCs w:val="22"/>
          <w:lang w:val="ro-RO"/>
        </w:rPr>
        <w:t>(8)</w:t>
      </w:r>
      <w:r w:rsidRPr="00F17C4D">
        <w:rPr>
          <w:sz w:val="22"/>
          <w:szCs w:val="22"/>
          <w:lang w:val="ro-RO"/>
        </w:rPr>
        <w:t xml:space="preserve"> La desemnarea președintelui comisiei de concurs va fi desemnat și un președinte supleant (care va putea îndeplini și funcția de membru supleant al comisiei de concurs).</w:t>
      </w:r>
    </w:p>
    <w:p w14:paraId="44DE571E" w14:textId="77777777" w:rsidR="003B5FD6" w:rsidRPr="00F17C4D" w:rsidRDefault="003B5FD6" w:rsidP="002B55DA">
      <w:pPr>
        <w:pStyle w:val="WW-Default"/>
        <w:widowControl/>
        <w:spacing w:after="0" w:line="360" w:lineRule="auto"/>
        <w:jc w:val="both"/>
        <w:rPr>
          <w:rFonts w:ascii="Times New Roman" w:hAnsi="Times New Roman" w:cs="Times New Roman"/>
          <w:b/>
          <w:bCs/>
          <w:color w:val="auto"/>
          <w:sz w:val="22"/>
          <w:szCs w:val="22"/>
          <w:lang w:val="ro-RO"/>
        </w:rPr>
      </w:pPr>
    </w:p>
    <w:p w14:paraId="20C0E700" w14:textId="39018914" w:rsidR="002B55DA" w:rsidRPr="00F17C4D" w:rsidRDefault="002B55DA" w:rsidP="002B55DA">
      <w:pPr>
        <w:pStyle w:val="WW-Default"/>
        <w:widowControl/>
        <w:spacing w:after="0" w:line="360" w:lineRule="auto"/>
        <w:jc w:val="both"/>
        <w:rPr>
          <w:rFonts w:ascii="Times New Roman" w:hAnsi="Times New Roman" w:cs="Times New Roman"/>
          <w:color w:val="auto"/>
          <w:sz w:val="22"/>
          <w:szCs w:val="22"/>
          <w:lang w:val="ro-RO"/>
        </w:rPr>
      </w:pPr>
      <w:r w:rsidRPr="00F17C4D">
        <w:rPr>
          <w:rFonts w:ascii="Times New Roman" w:hAnsi="Times New Roman" w:cs="Times New Roman"/>
          <w:b/>
          <w:bCs/>
          <w:color w:val="auto"/>
          <w:sz w:val="22"/>
          <w:szCs w:val="22"/>
          <w:lang w:val="ro-RO"/>
        </w:rPr>
        <w:t>Art. 1</w:t>
      </w:r>
      <w:r w:rsidR="00DD20CB" w:rsidRPr="00F17C4D">
        <w:rPr>
          <w:rFonts w:ascii="Times New Roman" w:hAnsi="Times New Roman" w:cs="Times New Roman"/>
          <w:b/>
          <w:bCs/>
          <w:color w:val="auto"/>
          <w:sz w:val="22"/>
          <w:szCs w:val="22"/>
          <w:lang w:val="ro-RO"/>
        </w:rPr>
        <w:t>9</w:t>
      </w:r>
      <w:r w:rsidR="00A77E05" w:rsidRPr="00F17C4D">
        <w:rPr>
          <w:rFonts w:ascii="Times New Roman" w:hAnsi="Times New Roman" w:cs="Times New Roman"/>
          <w:b/>
          <w:bCs/>
          <w:color w:val="auto"/>
          <w:sz w:val="22"/>
          <w:szCs w:val="22"/>
          <w:lang w:val="ro-RO"/>
        </w:rPr>
        <w:t>.</w:t>
      </w:r>
      <w:r w:rsidRPr="00F17C4D">
        <w:rPr>
          <w:rFonts w:ascii="Times New Roman" w:hAnsi="Times New Roman" w:cs="Times New Roman"/>
          <w:b/>
          <w:bCs/>
          <w:color w:val="auto"/>
          <w:sz w:val="22"/>
          <w:szCs w:val="22"/>
          <w:lang w:val="ro-RO"/>
        </w:rPr>
        <w:t xml:space="preserve"> (1)</w:t>
      </w:r>
      <w:r w:rsidRPr="00F17C4D">
        <w:rPr>
          <w:rFonts w:ascii="Times New Roman" w:hAnsi="Times New Roman" w:cs="Times New Roman"/>
          <w:color w:val="auto"/>
          <w:sz w:val="22"/>
          <w:szCs w:val="22"/>
          <w:lang w:val="ro-RO"/>
        </w:rPr>
        <w:t xml:space="preserve"> Se consideră a fi implicate în procedura de concurs persoanele care:</w:t>
      </w:r>
    </w:p>
    <w:p w14:paraId="236AC152" w14:textId="3ADA3949" w:rsidR="002B55DA" w:rsidRPr="00F17C4D" w:rsidRDefault="002B55DA" w:rsidP="00946A51">
      <w:pPr>
        <w:pStyle w:val="WW-Default"/>
        <w:widowControl/>
        <w:spacing w:after="0" w:line="360" w:lineRule="auto"/>
        <w:ind w:firstLine="567"/>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a) participă în procesul de decizie referitor la numirea comisiei de concurs;</w:t>
      </w:r>
    </w:p>
    <w:p w14:paraId="518723DB" w14:textId="73B9036F" w:rsidR="002B55DA" w:rsidRPr="00F17C4D" w:rsidRDefault="002B55DA" w:rsidP="00946A51">
      <w:pPr>
        <w:pStyle w:val="WW-Default"/>
        <w:widowControl/>
        <w:spacing w:after="0" w:line="360" w:lineRule="auto"/>
        <w:ind w:firstLine="567"/>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b) sunt membri sau membri suplean</w:t>
      </w:r>
      <w:r w:rsidRPr="00F17C4D">
        <w:rPr>
          <w:rFonts w:asciiTheme="minorHAnsi" w:hAnsiTheme="minorHAnsi" w:cs="Times New Roman"/>
          <w:color w:val="auto"/>
          <w:sz w:val="22"/>
          <w:szCs w:val="22"/>
          <w:lang w:val="ro-RO"/>
        </w:rPr>
        <w:t>ț</w:t>
      </w:r>
      <w:r w:rsidRPr="00F17C4D">
        <w:rPr>
          <w:rFonts w:ascii="Times New Roman" w:hAnsi="Times New Roman" w:cs="Times New Roman"/>
          <w:color w:val="auto"/>
          <w:sz w:val="22"/>
          <w:szCs w:val="22"/>
          <w:lang w:val="ro-RO"/>
        </w:rPr>
        <w:t>i ai comisiei de concurs;</w:t>
      </w:r>
    </w:p>
    <w:p w14:paraId="487763D2" w14:textId="1BC5A692" w:rsidR="002B55DA" w:rsidRPr="00F17C4D" w:rsidRDefault="002B55DA" w:rsidP="00946A51">
      <w:pPr>
        <w:pStyle w:val="WW-Default"/>
        <w:widowControl/>
        <w:spacing w:after="0" w:line="360" w:lineRule="auto"/>
        <w:ind w:firstLine="567"/>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c) sunt implica</w:t>
      </w:r>
      <w:r w:rsidRPr="00F17C4D">
        <w:rPr>
          <w:rFonts w:asciiTheme="minorHAnsi" w:hAnsiTheme="minorHAnsi" w:cs="Times New Roman"/>
          <w:color w:val="auto"/>
          <w:sz w:val="22"/>
          <w:szCs w:val="22"/>
          <w:lang w:val="ro-RO"/>
        </w:rPr>
        <w:t>ț</w:t>
      </w:r>
      <w:r w:rsidRPr="00F17C4D">
        <w:rPr>
          <w:rFonts w:ascii="Times New Roman" w:hAnsi="Times New Roman" w:cs="Times New Roman"/>
          <w:color w:val="auto"/>
          <w:sz w:val="22"/>
          <w:szCs w:val="22"/>
          <w:lang w:val="ro-RO"/>
        </w:rPr>
        <w:t>i în decizii de evaluare profesională sau administrativă în cadrul concursului;</w:t>
      </w:r>
    </w:p>
    <w:p w14:paraId="273D5245" w14:textId="08940296" w:rsidR="002B55DA" w:rsidRPr="00F17C4D" w:rsidRDefault="002B55DA" w:rsidP="00946A51">
      <w:pPr>
        <w:pStyle w:val="WW-Default"/>
        <w:widowControl/>
        <w:spacing w:after="0" w:line="360" w:lineRule="auto"/>
        <w:ind w:firstLine="567"/>
        <w:jc w:val="both"/>
        <w:rPr>
          <w:rFonts w:ascii="Times New Roman" w:hAnsi="Times New Roman" w:cs="Times New Roman"/>
          <w:color w:val="auto"/>
          <w:sz w:val="22"/>
          <w:szCs w:val="22"/>
          <w:lang w:val="ro-RO"/>
        </w:rPr>
      </w:pPr>
      <w:r w:rsidRPr="00F17C4D">
        <w:rPr>
          <w:rFonts w:ascii="Times New Roman" w:hAnsi="Times New Roman" w:cs="Times New Roman"/>
          <w:color w:val="auto"/>
          <w:sz w:val="22"/>
          <w:szCs w:val="22"/>
          <w:lang w:val="ro-RO"/>
        </w:rPr>
        <w:t>d) sunt implica</w:t>
      </w:r>
      <w:r w:rsidRPr="00F17C4D">
        <w:rPr>
          <w:rFonts w:asciiTheme="minorHAnsi" w:hAnsiTheme="minorHAnsi" w:cs="Times New Roman"/>
          <w:color w:val="auto"/>
          <w:sz w:val="22"/>
          <w:szCs w:val="22"/>
          <w:lang w:val="ro-RO"/>
        </w:rPr>
        <w:t>ț</w:t>
      </w:r>
      <w:r w:rsidRPr="00F17C4D">
        <w:rPr>
          <w:rFonts w:ascii="Times New Roman" w:hAnsi="Times New Roman" w:cs="Times New Roman"/>
          <w:color w:val="auto"/>
          <w:sz w:val="22"/>
          <w:szCs w:val="22"/>
          <w:lang w:val="ro-RO"/>
        </w:rPr>
        <w:t>i în solu</w:t>
      </w:r>
      <w:r w:rsidRPr="00F17C4D">
        <w:rPr>
          <w:rFonts w:asciiTheme="minorHAnsi" w:hAnsiTheme="minorHAnsi" w:cs="Times New Roman"/>
          <w:color w:val="auto"/>
          <w:sz w:val="22"/>
          <w:szCs w:val="22"/>
          <w:lang w:val="ro-RO"/>
        </w:rPr>
        <w:t>ț</w:t>
      </w:r>
      <w:r w:rsidRPr="00F17C4D">
        <w:rPr>
          <w:rFonts w:ascii="Times New Roman" w:hAnsi="Times New Roman" w:cs="Times New Roman"/>
          <w:color w:val="auto"/>
          <w:sz w:val="22"/>
          <w:szCs w:val="22"/>
          <w:lang w:val="ro-RO"/>
        </w:rPr>
        <w:t>ionarea contesta</w:t>
      </w:r>
      <w:r w:rsidRPr="00F17C4D">
        <w:rPr>
          <w:rFonts w:asciiTheme="minorHAnsi" w:hAnsiTheme="minorHAnsi" w:cs="Times New Roman"/>
          <w:color w:val="auto"/>
          <w:sz w:val="22"/>
          <w:szCs w:val="22"/>
          <w:lang w:val="ro-RO"/>
        </w:rPr>
        <w:t>ț</w:t>
      </w:r>
      <w:r w:rsidRPr="00F17C4D">
        <w:rPr>
          <w:rFonts w:ascii="Times New Roman" w:hAnsi="Times New Roman" w:cs="Times New Roman"/>
          <w:color w:val="auto"/>
          <w:sz w:val="22"/>
          <w:szCs w:val="22"/>
          <w:lang w:val="ro-RO"/>
        </w:rPr>
        <w:t>iilor.</w:t>
      </w:r>
    </w:p>
    <w:p w14:paraId="7689F8E1" w14:textId="77777777" w:rsidR="00D60A7B" w:rsidRPr="00F17C4D" w:rsidRDefault="002B55DA" w:rsidP="00D60A7B">
      <w:pPr>
        <w:pStyle w:val="al"/>
        <w:spacing w:line="360" w:lineRule="auto"/>
        <w:rPr>
          <w:sz w:val="22"/>
          <w:szCs w:val="22"/>
          <w:lang w:val="ro-RO"/>
        </w:rPr>
      </w:pPr>
      <w:r w:rsidRPr="00F17C4D">
        <w:rPr>
          <w:sz w:val="22"/>
          <w:szCs w:val="22"/>
          <w:lang w:val="ro-RO"/>
        </w:rPr>
        <w:tab/>
      </w:r>
      <w:r w:rsidRPr="00F17C4D">
        <w:rPr>
          <w:b/>
          <w:bCs/>
          <w:sz w:val="22"/>
          <w:szCs w:val="22"/>
          <w:lang w:val="ro-RO"/>
        </w:rPr>
        <w:t xml:space="preserve">(2) </w:t>
      </w:r>
      <w:r w:rsidRPr="00F17C4D">
        <w:rPr>
          <w:sz w:val="22"/>
          <w:szCs w:val="22"/>
          <w:lang w:val="ro-RO"/>
        </w:rPr>
        <w:t>Nu pot fi implicate în proce</w:t>
      </w:r>
      <w:r w:rsidR="00D60A7B" w:rsidRPr="00F17C4D">
        <w:rPr>
          <w:sz w:val="22"/>
          <w:szCs w:val="22"/>
          <w:lang w:val="ro-RO"/>
        </w:rPr>
        <w:t>dura de concurs persoanele care se află într-una din situaţiile prevăzute la art. 201 alin. (4) din Legea învăţământului superior nr. 199/2023, cu modificările şi completările ulterioare.</w:t>
      </w:r>
    </w:p>
    <w:p w14:paraId="261DCB72" w14:textId="541CB102" w:rsidR="002B55DA" w:rsidRPr="00F17C4D" w:rsidRDefault="00D60A7B" w:rsidP="003C6195">
      <w:pPr>
        <w:pStyle w:val="al"/>
        <w:spacing w:line="360" w:lineRule="auto"/>
        <w:ind w:firstLine="708"/>
        <w:rPr>
          <w:sz w:val="22"/>
          <w:szCs w:val="22"/>
          <w:lang w:val="ro-RO"/>
        </w:rPr>
      </w:pPr>
      <w:r w:rsidRPr="00F17C4D">
        <w:rPr>
          <w:b/>
          <w:sz w:val="22"/>
          <w:szCs w:val="22"/>
          <w:lang w:val="ro-RO"/>
        </w:rPr>
        <w:t>(3)</w:t>
      </w:r>
      <w:r w:rsidRPr="00F17C4D">
        <w:rPr>
          <w:sz w:val="22"/>
          <w:szCs w:val="22"/>
          <w:lang w:val="ro-RO"/>
        </w:rPr>
        <w:t xml:space="preserve"> În situaţia în care, în urma câştigării unui concurs de către un candidat, una sau mai multe persoane din UO urmează să se afle într-o situaţie de incompatibilitate conform prevederilor art. 3 alin. (3) din prezenta metodologie, numirea pe post şi acordarea titlului universitar de către UO sau a gradului profesional de cercetare-dezvoltare pot avea loc numai după soluţionarea situaţiei/situaţiilor de incompatibilitate. Modalitatea de soluţionare a situaţiei de incompatibilitate se comunică Ministerului Educaţiei</w:t>
      </w:r>
      <w:r w:rsidR="001972FE" w:rsidRPr="00F17C4D">
        <w:rPr>
          <w:sz w:val="22"/>
          <w:szCs w:val="22"/>
          <w:lang w:val="ro-RO"/>
        </w:rPr>
        <w:t xml:space="preserve"> și Cercetării</w:t>
      </w:r>
      <w:r w:rsidRPr="00F17C4D">
        <w:rPr>
          <w:sz w:val="22"/>
          <w:szCs w:val="22"/>
          <w:lang w:val="ro-RO"/>
        </w:rPr>
        <w:t>, în termen de două zile lucrătoare de la soluţionare.</w:t>
      </w:r>
    </w:p>
    <w:p w14:paraId="6012AA0E" w14:textId="77777777" w:rsidR="002B55DA" w:rsidRPr="00F17C4D" w:rsidRDefault="002B55DA" w:rsidP="002B55DA">
      <w:pPr>
        <w:pStyle w:val="WW-Default"/>
        <w:widowControl/>
        <w:spacing w:after="0" w:line="360" w:lineRule="auto"/>
        <w:jc w:val="both"/>
        <w:rPr>
          <w:rFonts w:ascii="Times New Roman" w:hAnsi="Times New Roman" w:cs="Times New Roman"/>
          <w:color w:val="auto"/>
          <w:sz w:val="22"/>
          <w:szCs w:val="22"/>
          <w:lang w:val="ro-RO"/>
        </w:rPr>
      </w:pPr>
    </w:p>
    <w:p w14:paraId="4712CC87" w14:textId="6BBF82B3" w:rsidR="002B55DA" w:rsidRPr="00F17C4D" w:rsidRDefault="00A77E05" w:rsidP="00EC089A">
      <w:pPr>
        <w:pStyle w:val="WW-Default"/>
        <w:widowControl/>
        <w:spacing w:after="0" w:line="360" w:lineRule="auto"/>
        <w:jc w:val="both"/>
        <w:outlineLvl w:val="1"/>
        <w:rPr>
          <w:rFonts w:ascii="Times New Roman" w:hAnsi="Times New Roman" w:cs="Times New Roman"/>
          <w:color w:val="auto"/>
          <w:sz w:val="22"/>
          <w:szCs w:val="22"/>
          <w:lang w:val="ro-RO"/>
        </w:rPr>
      </w:pPr>
      <w:bookmarkStart w:id="22" w:name="_Toc161134306"/>
      <w:r w:rsidRPr="00F17C4D">
        <w:rPr>
          <w:rFonts w:ascii="Times New Roman" w:hAnsi="Times New Roman" w:cs="Times New Roman"/>
          <w:b/>
          <w:bCs/>
          <w:color w:val="auto"/>
          <w:sz w:val="22"/>
          <w:szCs w:val="22"/>
          <w:lang w:val="ro-RO"/>
        </w:rPr>
        <w:t xml:space="preserve">Art. </w:t>
      </w:r>
      <w:r w:rsidR="00DD20CB" w:rsidRPr="00F17C4D">
        <w:rPr>
          <w:rFonts w:ascii="Times New Roman" w:hAnsi="Times New Roman" w:cs="Times New Roman"/>
          <w:b/>
          <w:bCs/>
          <w:color w:val="auto"/>
          <w:sz w:val="22"/>
          <w:szCs w:val="22"/>
          <w:lang w:val="ro-RO"/>
        </w:rPr>
        <w:t>20</w:t>
      </w:r>
      <w:r w:rsidRPr="00F17C4D">
        <w:rPr>
          <w:rFonts w:ascii="Times New Roman" w:hAnsi="Times New Roman" w:cs="Times New Roman"/>
          <w:b/>
          <w:bCs/>
          <w:color w:val="auto"/>
          <w:sz w:val="22"/>
          <w:szCs w:val="22"/>
          <w:lang w:val="ro-RO"/>
        </w:rPr>
        <w:t>.</w:t>
      </w:r>
      <w:r w:rsidR="001972FE" w:rsidRPr="00F17C4D">
        <w:rPr>
          <w:rFonts w:ascii="Times New Roman" w:hAnsi="Times New Roman" w:cs="Times New Roman"/>
          <w:b/>
          <w:bCs/>
          <w:color w:val="auto"/>
          <w:sz w:val="22"/>
          <w:szCs w:val="22"/>
          <w:lang w:val="ro-RO"/>
        </w:rPr>
        <w:t xml:space="preserve"> </w:t>
      </w:r>
      <w:r w:rsidR="002B55DA" w:rsidRPr="00F17C4D">
        <w:rPr>
          <w:rFonts w:ascii="Times New Roman" w:hAnsi="Times New Roman" w:cs="Times New Roman"/>
          <w:b/>
          <w:color w:val="auto"/>
          <w:sz w:val="22"/>
          <w:szCs w:val="22"/>
          <w:u w:val="single"/>
          <w:lang w:val="ro-RO"/>
        </w:rPr>
        <w:t>Asistentul universitar, asistentul de cercetare şi cercetătorul ştiinţific</w:t>
      </w:r>
      <w:r w:rsidR="002B55DA" w:rsidRPr="00F17C4D">
        <w:rPr>
          <w:rFonts w:ascii="Times New Roman" w:hAnsi="Times New Roman" w:cs="Times New Roman"/>
          <w:color w:val="auto"/>
          <w:sz w:val="22"/>
          <w:szCs w:val="22"/>
          <w:lang w:val="ro-RO"/>
        </w:rPr>
        <w:t xml:space="preserve"> pot fi angajați prin concurs public din rândul absolvenţilor instituţiilor acreditate de învăţământ superior, dacă îndeplinesc următoarele condiţii minimale:</w:t>
      </w:r>
      <w:bookmarkEnd w:id="22"/>
    </w:p>
    <w:p w14:paraId="373D3108" w14:textId="30AB1DEE" w:rsidR="002B55DA" w:rsidRPr="00F17C4D" w:rsidRDefault="002B55DA" w:rsidP="001972FE">
      <w:pPr>
        <w:autoSpaceDE w:val="0"/>
        <w:spacing w:after="0" w:line="360" w:lineRule="auto"/>
        <w:ind w:firstLine="706"/>
        <w:jc w:val="both"/>
        <w:outlineLvl w:val="2"/>
        <w:rPr>
          <w:rFonts w:ascii="Times New Roman" w:hAnsi="Times New Roman"/>
          <w:b/>
          <w:lang w:val="fr-FR"/>
        </w:rPr>
      </w:pPr>
      <w:bookmarkStart w:id="23" w:name="_Toc161134307"/>
      <w:r w:rsidRPr="00F17C4D">
        <w:rPr>
          <w:rFonts w:ascii="Times New Roman" w:hAnsi="Times New Roman"/>
          <w:b/>
          <w:lang w:val="fr-FR"/>
        </w:rPr>
        <w:t>A. Condiţii minimale cerute</w:t>
      </w:r>
      <w:r w:rsidR="001972FE" w:rsidRPr="00F17C4D">
        <w:rPr>
          <w:rFonts w:ascii="Times New Roman" w:hAnsi="Times New Roman"/>
          <w:b/>
          <w:lang w:val="fr-FR"/>
        </w:rPr>
        <w:t xml:space="preserve"> </w:t>
      </w:r>
      <w:r w:rsidRPr="00F17C4D">
        <w:rPr>
          <w:rFonts w:ascii="Times New Roman" w:hAnsi="Times New Roman"/>
          <w:b/>
          <w:lang w:val="fr-FR"/>
        </w:rPr>
        <w:t>candidatului</w:t>
      </w:r>
      <w:r w:rsidR="001972FE" w:rsidRPr="00F17C4D">
        <w:rPr>
          <w:rFonts w:ascii="Times New Roman" w:hAnsi="Times New Roman"/>
          <w:b/>
          <w:lang w:val="fr-FR"/>
        </w:rPr>
        <w:t xml:space="preserve"> </w:t>
      </w:r>
      <w:r w:rsidRPr="00F17C4D">
        <w:rPr>
          <w:rFonts w:ascii="Times New Roman" w:hAnsi="Times New Roman"/>
          <w:b/>
          <w:lang w:val="fr-FR"/>
        </w:rPr>
        <w:t xml:space="preserve">pentru post de </w:t>
      </w:r>
      <w:r w:rsidRPr="00F17C4D">
        <w:rPr>
          <w:rFonts w:ascii="Times New Roman" w:hAnsi="Times New Roman"/>
          <w:b/>
          <w:i/>
          <w:lang w:val="fr-FR"/>
        </w:rPr>
        <w:t>asistent</w:t>
      </w:r>
      <w:r w:rsidR="001972FE" w:rsidRPr="00F17C4D">
        <w:rPr>
          <w:rFonts w:ascii="Times New Roman" w:hAnsi="Times New Roman"/>
          <w:b/>
          <w:i/>
          <w:lang w:val="fr-FR"/>
        </w:rPr>
        <w:t xml:space="preserve"> </w:t>
      </w:r>
      <w:r w:rsidRPr="00F17C4D">
        <w:rPr>
          <w:rFonts w:ascii="Times New Roman" w:hAnsi="Times New Roman"/>
          <w:b/>
          <w:i/>
          <w:lang w:val="fr-FR"/>
        </w:rPr>
        <w:t>universitar, asis</w:t>
      </w:r>
      <w:r w:rsidR="00BB6F21" w:rsidRPr="00F17C4D">
        <w:rPr>
          <w:rFonts w:ascii="Times New Roman" w:hAnsi="Times New Roman"/>
          <w:b/>
          <w:i/>
          <w:lang w:val="fr-FR"/>
        </w:rPr>
        <w:t>tent de cercetare</w:t>
      </w:r>
      <w:r w:rsidR="001972FE" w:rsidRPr="00F17C4D">
        <w:rPr>
          <w:rFonts w:ascii="Times New Roman" w:hAnsi="Times New Roman"/>
          <w:b/>
          <w:i/>
          <w:lang w:val="fr-FR"/>
        </w:rPr>
        <w:t xml:space="preserve"> </w:t>
      </w:r>
      <w:r w:rsidR="00BB6F21" w:rsidRPr="00F17C4D">
        <w:rPr>
          <w:rFonts w:ascii="Times New Roman" w:hAnsi="Times New Roman"/>
          <w:b/>
          <w:i/>
          <w:lang w:val="fr-FR"/>
        </w:rPr>
        <w:t>şi</w:t>
      </w:r>
      <w:r w:rsidR="001972FE" w:rsidRPr="00F17C4D">
        <w:rPr>
          <w:rFonts w:ascii="Times New Roman" w:hAnsi="Times New Roman"/>
          <w:b/>
          <w:i/>
          <w:lang w:val="fr-FR"/>
        </w:rPr>
        <w:t xml:space="preserve"> </w:t>
      </w:r>
      <w:r w:rsidR="00BB6F21" w:rsidRPr="00F17C4D">
        <w:rPr>
          <w:rFonts w:ascii="Times New Roman" w:hAnsi="Times New Roman"/>
          <w:b/>
          <w:i/>
          <w:lang w:val="fr-FR"/>
        </w:rPr>
        <w:t>cercetător</w:t>
      </w:r>
      <w:r w:rsidR="001972FE" w:rsidRPr="00F17C4D">
        <w:rPr>
          <w:rFonts w:ascii="Times New Roman" w:hAnsi="Times New Roman"/>
          <w:b/>
          <w:i/>
          <w:lang w:val="fr-FR"/>
        </w:rPr>
        <w:t xml:space="preserve"> </w:t>
      </w:r>
      <w:r w:rsidR="004D76F7" w:rsidRPr="00F17C4D">
        <w:rPr>
          <w:rFonts w:ascii="Times New Roman" w:hAnsi="Times New Roman"/>
          <w:b/>
          <w:i/>
          <w:lang w:val="fr-FR"/>
        </w:rPr>
        <w:t>ştiinţific</w:t>
      </w:r>
      <w:r w:rsidR="001972FE" w:rsidRPr="00F17C4D">
        <w:rPr>
          <w:rFonts w:ascii="Times New Roman" w:hAnsi="Times New Roman"/>
          <w:b/>
          <w:i/>
          <w:lang w:val="fr-FR"/>
        </w:rPr>
        <w:t xml:space="preserve"> </w:t>
      </w:r>
      <w:r w:rsidR="004D76F7" w:rsidRPr="00F17C4D">
        <w:rPr>
          <w:rFonts w:ascii="Times New Roman" w:hAnsi="Times New Roman"/>
          <w:b/>
          <w:lang w:val="fr-FR"/>
        </w:rPr>
        <w:t>la Departamentul</w:t>
      </w:r>
      <w:r w:rsidR="001972FE" w:rsidRPr="00F17C4D">
        <w:rPr>
          <w:rFonts w:ascii="Times New Roman" w:hAnsi="Times New Roman"/>
          <w:b/>
          <w:lang w:val="fr-FR"/>
        </w:rPr>
        <w:t xml:space="preserve"> </w:t>
      </w:r>
      <w:proofErr w:type="gramStart"/>
      <w:r w:rsidRPr="00F17C4D">
        <w:rPr>
          <w:rFonts w:ascii="Times New Roman" w:hAnsi="Times New Roman"/>
          <w:b/>
          <w:lang w:val="fr-FR"/>
        </w:rPr>
        <w:t>Muzică:</w:t>
      </w:r>
      <w:bookmarkEnd w:id="23"/>
      <w:proofErr w:type="gramEnd"/>
    </w:p>
    <w:p w14:paraId="418EDF84" w14:textId="4F97891D" w:rsidR="001A367E" w:rsidRPr="001972FE" w:rsidRDefault="002B55DA" w:rsidP="00946A51">
      <w:pPr>
        <w:pStyle w:val="ListParagraph1"/>
        <w:autoSpaceDE w:val="0"/>
        <w:spacing w:after="0" w:line="360" w:lineRule="auto"/>
        <w:ind w:left="0" w:firstLine="567"/>
        <w:jc w:val="both"/>
        <w:rPr>
          <w:rFonts w:ascii="Times New Roman" w:hAnsi="Times New Roman"/>
          <w:lang w:val="fr-FR"/>
        </w:rPr>
      </w:pPr>
      <w:r w:rsidRPr="00F17C4D">
        <w:rPr>
          <w:rFonts w:ascii="Times New Roman" w:hAnsi="Times New Roman"/>
          <w:lang w:val="fr-FR"/>
        </w:rPr>
        <w:t xml:space="preserve">- </w:t>
      </w:r>
      <w:r w:rsidR="001A367E" w:rsidRPr="00F17C4D">
        <w:rPr>
          <w:rFonts w:ascii="Times New Roman" w:hAnsi="Times New Roman"/>
          <w:lang w:val="fr-FR"/>
        </w:rPr>
        <w:t>candidatul</w:t>
      </w:r>
      <w:r w:rsidR="001972FE" w:rsidRPr="00F17C4D">
        <w:rPr>
          <w:rFonts w:ascii="Times New Roman" w:hAnsi="Times New Roman"/>
          <w:lang w:val="fr-FR"/>
        </w:rPr>
        <w:t xml:space="preserve"> </w:t>
      </w:r>
      <w:r w:rsidR="00811E4B" w:rsidRPr="00F17C4D">
        <w:rPr>
          <w:rFonts w:ascii="Times New Roman" w:hAnsi="Times New Roman"/>
          <w:lang w:val="fr-FR"/>
        </w:rPr>
        <w:t xml:space="preserve">deține </w:t>
      </w:r>
      <w:r w:rsidR="001A367E" w:rsidRPr="00F17C4D">
        <w:rPr>
          <w:rFonts w:ascii="Times New Roman" w:hAnsi="Times New Roman"/>
          <w:lang w:val="fr-FR"/>
        </w:rPr>
        <w:t>titlul/diploma de doctor</w:t>
      </w:r>
      <w:r w:rsidR="001972FE" w:rsidRPr="00F17C4D">
        <w:rPr>
          <w:rFonts w:ascii="Times New Roman" w:hAnsi="Times New Roman"/>
          <w:lang w:val="fr-FR"/>
        </w:rPr>
        <w:t xml:space="preserve"> </w:t>
      </w:r>
      <w:r w:rsidR="001A367E" w:rsidRPr="00F17C4D">
        <w:rPr>
          <w:rFonts w:ascii="Times New Roman" w:hAnsi="Times New Roman"/>
          <w:lang w:val="fr-FR"/>
        </w:rPr>
        <w:t>sau</w:t>
      </w:r>
      <w:r w:rsidR="001972FE" w:rsidRPr="00F17C4D">
        <w:rPr>
          <w:rFonts w:ascii="Times New Roman" w:hAnsi="Times New Roman"/>
          <w:lang w:val="fr-FR"/>
        </w:rPr>
        <w:t xml:space="preserve"> </w:t>
      </w:r>
      <w:r w:rsidR="00811E4B" w:rsidRPr="00F17C4D">
        <w:rPr>
          <w:rFonts w:ascii="Times New Roman" w:hAnsi="Times New Roman"/>
          <w:lang w:val="fr-FR"/>
        </w:rPr>
        <w:t xml:space="preserve">este </w:t>
      </w:r>
      <w:r w:rsidR="001A367E" w:rsidRPr="00F17C4D">
        <w:rPr>
          <w:rFonts w:ascii="Times New Roman" w:hAnsi="Times New Roman"/>
          <w:lang w:val="fr-FR"/>
        </w:rPr>
        <w:t xml:space="preserve">înmatriculat </w:t>
      </w:r>
      <w:r w:rsidR="001A367E" w:rsidRPr="001972FE">
        <w:rPr>
          <w:rFonts w:ascii="Times New Roman" w:hAnsi="Times New Roman"/>
          <w:lang w:val="fr-FR"/>
        </w:rPr>
        <w:t>la un program de studii doctorale fără</w:t>
      </w:r>
      <w:r w:rsidR="001972FE" w:rsidRPr="001972FE">
        <w:rPr>
          <w:rFonts w:ascii="Times New Roman" w:hAnsi="Times New Roman"/>
          <w:lang w:val="fr-FR"/>
        </w:rPr>
        <w:t xml:space="preserve"> </w:t>
      </w:r>
      <w:r w:rsidR="001A367E" w:rsidRPr="001972FE">
        <w:rPr>
          <w:rFonts w:ascii="Times New Roman" w:hAnsi="Times New Roman"/>
          <w:lang w:val="fr-FR"/>
        </w:rPr>
        <w:t>depășirea</w:t>
      </w:r>
      <w:r w:rsidR="001972FE" w:rsidRPr="001972FE">
        <w:rPr>
          <w:rFonts w:ascii="Times New Roman" w:hAnsi="Times New Roman"/>
          <w:lang w:val="fr-FR"/>
        </w:rPr>
        <w:t xml:space="preserve"> </w:t>
      </w:r>
      <w:r w:rsidR="001A367E" w:rsidRPr="001972FE">
        <w:rPr>
          <w:rFonts w:ascii="Times New Roman" w:hAnsi="Times New Roman"/>
          <w:lang w:val="fr-FR"/>
        </w:rPr>
        <w:t xml:space="preserve">perioadei maxime de </w:t>
      </w:r>
      <w:proofErr w:type="spellStart"/>
      <w:r w:rsidR="001A367E" w:rsidRPr="001972FE">
        <w:rPr>
          <w:rFonts w:ascii="Times New Roman" w:hAnsi="Times New Roman"/>
          <w:lang w:val="fr-FR"/>
        </w:rPr>
        <w:t>studii</w:t>
      </w:r>
      <w:proofErr w:type="spellEnd"/>
      <w:r w:rsidR="001A367E" w:rsidRPr="001972FE">
        <w:rPr>
          <w:rFonts w:ascii="Times New Roman" w:hAnsi="Times New Roman"/>
          <w:lang w:val="fr-FR"/>
        </w:rPr>
        <w:t xml:space="preserve">, care </w:t>
      </w:r>
      <w:proofErr w:type="spellStart"/>
      <w:r w:rsidR="001A367E" w:rsidRPr="001972FE">
        <w:rPr>
          <w:rFonts w:ascii="Times New Roman" w:hAnsi="Times New Roman"/>
          <w:lang w:val="fr-FR"/>
        </w:rPr>
        <w:t>include</w:t>
      </w:r>
      <w:proofErr w:type="spellEnd"/>
      <w:r w:rsidR="001972FE" w:rsidRPr="001972FE">
        <w:rPr>
          <w:rFonts w:ascii="Times New Roman" w:hAnsi="Times New Roman"/>
          <w:lang w:val="fr-FR"/>
        </w:rPr>
        <w:t xml:space="preserve"> </w:t>
      </w:r>
      <w:proofErr w:type="spellStart"/>
      <w:r w:rsidR="001A367E" w:rsidRPr="001972FE">
        <w:rPr>
          <w:rFonts w:ascii="Times New Roman" w:hAnsi="Times New Roman"/>
          <w:lang w:val="fr-FR"/>
        </w:rPr>
        <w:t>prelungirile</w:t>
      </w:r>
      <w:proofErr w:type="spellEnd"/>
      <w:r w:rsidR="001972FE" w:rsidRPr="001972FE">
        <w:rPr>
          <w:rFonts w:ascii="Times New Roman" w:hAnsi="Times New Roman"/>
          <w:lang w:val="fr-FR"/>
        </w:rPr>
        <w:t xml:space="preserve"> </w:t>
      </w:r>
      <w:proofErr w:type="spellStart"/>
      <w:r w:rsidR="001A367E" w:rsidRPr="001972FE">
        <w:rPr>
          <w:rFonts w:ascii="Times New Roman" w:hAnsi="Times New Roman"/>
          <w:lang w:val="fr-FR"/>
        </w:rPr>
        <w:t>admisibile</w:t>
      </w:r>
      <w:proofErr w:type="spellEnd"/>
      <w:r w:rsidR="001A367E" w:rsidRPr="001972FE">
        <w:rPr>
          <w:rFonts w:ascii="Times New Roman" w:hAnsi="Times New Roman"/>
          <w:lang w:val="fr-FR"/>
        </w:rPr>
        <w:t xml:space="preserve">, </w:t>
      </w:r>
      <w:proofErr w:type="spellStart"/>
      <w:r w:rsidR="001A367E" w:rsidRPr="001972FE">
        <w:rPr>
          <w:rFonts w:ascii="Times New Roman" w:hAnsi="Times New Roman"/>
          <w:lang w:val="fr-FR"/>
        </w:rPr>
        <w:t>conform</w:t>
      </w:r>
      <w:proofErr w:type="spellEnd"/>
      <w:r w:rsidR="001972FE" w:rsidRPr="001972FE">
        <w:rPr>
          <w:rFonts w:ascii="Times New Roman" w:hAnsi="Times New Roman"/>
          <w:lang w:val="fr-FR"/>
        </w:rPr>
        <w:t xml:space="preserve"> </w:t>
      </w:r>
      <w:proofErr w:type="spellStart"/>
      <w:r w:rsidR="001A367E" w:rsidRPr="001972FE">
        <w:rPr>
          <w:rFonts w:ascii="Times New Roman" w:hAnsi="Times New Roman"/>
          <w:lang w:val="fr-FR"/>
        </w:rPr>
        <w:t>legii</w:t>
      </w:r>
      <w:proofErr w:type="spellEnd"/>
      <w:r w:rsidR="00946A51">
        <w:rPr>
          <w:rFonts w:ascii="Times New Roman" w:hAnsi="Times New Roman"/>
          <w:lang w:val="fr-FR"/>
        </w:rPr>
        <w:t>.</w:t>
      </w:r>
    </w:p>
    <w:p w14:paraId="21219C1A" w14:textId="6A831DE5" w:rsidR="002B55DA" w:rsidRPr="00A05A75" w:rsidRDefault="00AC0445" w:rsidP="00946A51">
      <w:pPr>
        <w:pStyle w:val="ListParagraph1"/>
        <w:autoSpaceDE w:val="0"/>
        <w:spacing w:after="0" w:line="360" w:lineRule="auto"/>
        <w:ind w:left="0" w:firstLine="567"/>
        <w:jc w:val="both"/>
        <w:rPr>
          <w:rFonts w:ascii="Times New Roman" w:hAnsi="Times New Roman"/>
          <w:lang w:val="fr-FR"/>
        </w:rPr>
      </w:pPr>
      <w:proofErr w:type="gramStart"/>
      <w:r w:rsidRPr="00A05A75">
        <w:rPr>
          <w:rFonts w:ascii="Times New Roman" w:hAnsi="Times New Roman"/>
          <w:bCs/>
          <w:lang w:val="fr-FR"/>
        </w:rPr>
        <w:t>T</w:t>
      </w:r>
      <w:r w:rsidR="002B55DA" w:rsidRPr="00A05A75">
        <w:rPr>
          <w:rFonts w:ascii="Times New Roman" w:hAnsi="Times New Roman"/>
          <w:b/>
          <w:bCs/>
          <w:lang w:val="fr-FR"/>
        </w:rPr>
        <w:t>eoreticieni:</w:t>
      </w:r>
      <w:proofErr w:type="gramEnd"/>
      <w:r w:rsidR="001972FE">
        <w:rPr>
          <w:rFonts w:ascii="Times New Roman" w:hAnsi="Times New Roman"/>
          <w:b/>
          <w:bCs/>
          <w:lang w:val="fr-FR"/>
        </w:rPr>
        <w:t xml:space="preserve"> </w:t>
      </w:r>
      <w:r w:rsidR="002B55DA" w:rsidRPr="00A05A75">
        <w:rPr>
          <w:rFonts w:ascii="Times New Roman" w:hAnsi="Times New Roman"/>
          <w:bCs/>
          <w:lang w:val="fr-FR"/>
        </w:rPr>
        <w:t>a</w:t>
      </w:r>
      <w:r w:rsidR="001972FE">
        <w:rPr>
          <w:rFonts w:ascii="Times New Roman" w:hAnsi="Times New Roman"/>
          <w:bCs/>
          <w:lang w:val="fr-FR"/>
        </w:rPr>
        <w:t xml:space="preserve"> </w:t>
      </w:r>
      <w:r w:rsidR="002B55DA" w:rsidRPr="00A05A75">
        <w:rPr>
          <w:rFonts w:ascii="Times New Roman" w:hAnsi="Times New Roman"/>
          <w:lang w:val="fr-FR"/>
        </w:rPr>
        <w:t>publicat</w:t>
      </w:r>
      <w:r w:rsidR="001972FE">
        <w:rPr>
          <w:rFonts w:ascii="Times New Roman" w:hAnsi="Times New Roman"/>
          <w:lang w:val="fr-FR"/>
        </w:rPr>
        <w:t xml:space="preserve"> </w:t>
      </w:r>
      <w:r w:rsidR="002B55DA" w:rsidRPr="00393BBF">
        <w:rPr>
          <w:rFonts w:ascii="Times New Roman" w:hAnsi="Times New Roman"/>
          <w:lang w:val="fr-FR"/>
        </w:rPr>
        <w:t>minimum 3 lucrări</w:t>
      </w:r>
      <w:r w:rsidR="001972FE">
        <w:rPr>
          <w:rFonts w:ascii="Times New Roman" w:hAnsi="Times New Roman"/>
          <w:i/>
          <w:iCs/>
          <w:lang w:val="fr-FR"/>
        </w:rPr>
        <w:t xml:space="preserve"> </w:t>
      </w:r>
      <w:r w:rsidR="002B55DA" w:rsidRPr="00A05A75">
        <w:rPr>
          <w:rFonts w:ascii="Times New Roman" w:hAnsi="Times New Roman"/>
          <w:lang w:val="fr-FR"/>
        </w:rPr>
        <w:t xml:space="preserve">(articole, studii), </w:t>
      </w:r>
      <w:r w:rsidR="002B55DA" w:rsidRPr="00A05A75">
        <w:rPr>
          <w:rFonts w:ascii="Times New Roman" w:hAnsi="Times New Roman"/>
          <w:bCs/>
          <w:lang w:val="fr-FR"/>
        </w:rPr>
        <w:t>in extenso sau</w:t>
      </w:r>
      <w:r w:rsidR="001972FE">
        <w:rPr>
          <w:rFonts w:ascii="Times New Roman" w:hAnsi="Times New Roman"/>
          <w:bCs/>
          <w:lang w:val="fr-FR"/>
        </w:rPr>
        <w:t xml:space="preserve"> </w:t>
      </w:r>
      <w:r w:rsidR="002B55DA" w:rsidRPr="00A05A75">
        <w:rPr>
          <w:rFonts w:ascii="Times New Roman" w:hAnsi="Times New Roman"/>
          <w:bCs/>
          <w:lang w:val="fr-FR"/>
        </w:rPr>
        <w:t>în</w:t>
      </w:r>
      <w:r w:rsidR="001972FE">
        <w:rPr>
          <w:rFonts w:ascii="Times New Roman" w:hAnsi="Times New Roman"/>
          <w:bCs/>
          <w:lang w:val="fr-FR"/>
        </w:rPr>
        <w:t xml:space="preserve"> </w:t>
      </w:r>
      <w:r w:rsidR="002B55DA" w:rsidRPr="00A05A75">
        <w:rPr>
          <w:rFonts w:ascii="Times New Roman" w:hAnsi="Times New Roman"/>
          <w:bCs/>
          <w:lang w:val="fr-FR"/>
        </w:rPr>
        <w:t xml:space="preserve">rezumat, </w:t>
      </w:r>
      <w:r w:rsidR="002B55DA" w:rsidRPr="00A05A75">
        <w:rPr>
          <w:rFonts w:ascii="Times New Roman" w:hAnsi="Times New Roman"/>
          <w:lang w:val="fr-FR"/>
        </w:rPr>
        <w:t>în</w:t>
      </w:r>
      <w:r w:rsidR="001972FE">
        <w:rPr>
          <w:rFonts w:ascii="Times New Roman" w:hAnsi="Times New Roman"/>
          <w:lang w:val="fr-FR"/>
        </w:rPr>
        <w:t xml:space="preserve"> </w:t>
      </w:r>
      <w:r w:rsidR="002B55DA" w:rsidRPr="00A05A75">
        <w:rPr>
          <w:rFonts w:ascii="Times New Roman" w:hAnsi="Times New Roman"/>
          <w:lang w:val="fr-FR"/>
        </w:rPr>
        <w:t>reviste de specialitate</w:t>
      </w:r>
      <w:r w:rsidR="001972FE">
        <w:rPr>
          <w:rFonts w:ascii="Times New Roman" w:hAnsi="Times New Roman"/>
          <w:lang w:val="fr-FR"/>
        </w:rPr>
        <w:t xml:space="preserve"> </w:t>
      </w:r>
      <w:r w:rsidR="002B55DA" w:rsidRPr="00A05A75">
        <w:rPr>
          <w:rFonts w:ascii="Times New Roman" w:hAnsi="Times New Roman"/>
          <w:lang w:val="fr-FR"/>
        </w:rPr>
        <w:t>sau</w:t>
      </w:r>
      <w:r w:rsidR="001972FE">
        <w:rPr>
          <w:rFonts w:ascii="Times New Roman" w:hAnsi="Times New Roman"/>
          <w:lang w:val="fr-FR"/>
        </w:rPr>
        <w:t xml:space="preserve"> </w:t>
      </w:r>
      <w:r w:rsidR="002B55DA" w:rsidRPr="00A05A75">
        <w:rPr>
          <w:rFonts w:ascii="Times New Roman" w:hAnsi="Times New Roman"/>
          <w:lang w:val="fr-FR"/>
        </w:rPr>
        <w:t xml:space="preserve">în volume ale </w:t>
      </w:r>
      <w:proofErr w:type="spellStart"/>
      <w:r w:rsidR="002B55DA" w:rsidRPr="00A05A75">
        <w:rPr>
          <w:rFonts w:ascii="Times New Roman" w:hAnsi="Times New Roman"/>
          <w:lang w:val="fr-FR"/>
        </w:rPr>
        <w:t>unor</w:t>
      </w:r>
      <w:proofErr w:type="spellEnd"/>
      <w:r w:rsidR="001972FE">
        <w:rPr>
          <w:rFonts w:ascii="Times New Roman" w:hAnsi="Times New Roman"/>
          <w:lang w:val="fr-FR"/>
        </w:rPr>
        <w:t xml:space="preserve"> </w:t>
      </w:r>
      <w:proofErr w:type="spellStart"/>
      <w:r w:rsidR="002B55DA" w:rsidRPr="00A05A75">
        <w:rPr>
          <w:rFonts w:ascii="Times New Roman" w:hAnsi="Times New Roman"/>
          <w:lang w:val="fr-FR"/>
        </w:rPr>
        <w:t>manifestări</w:t>
      </w:r>
      <w:proofErr w:type="spellEnd"/>
      <w:r w:rsidR="001972FE">
        <w:rPr>
          <w:rFonts w:ascii="Times New Roman" w:hAnsi="Times New Roman"/>
          <w:lang w:val="fr-FR"/>
        </w:rPr>
        <w:t xml:space="preserve"> </w:t>
      </w:r>
      <w:proofErr w:type="spellStart"/>
      <w:r w:rsidR="002B55DA" w:rsidRPr="00A05A75">
        <w:rPr>
          <w:rFonts w:ascii="Times New Roman" w:hAnsi="Times New Roman"/>
          <w:lang w:val="fr-FR"/>
        </w:rPr>
        <w:t>ştiinţifice</w:t>
      </w:r>
      <w:proofErr w:type="spellEnd"/>
      <w:r w:rsidR="001972FE">
        <w:rPr>
          <w:rFonts w:ascii="Times New Roman" w:hAnsi="Times New Roman"/>
          <w:lang w:val="fr-FR"/>
        </w:rPr>
        <w:t xml:space="preserve"> </w:t>
      </w:r>
      <w:proofErr w:type="spellStart"/>
      <w:r w:rsidR="002B55DA" w:rsidRPr="00A05A75">
        <w:rPr>
          <w:rFonts w:ascii="Times New Roman" w:hAnsi="Times New Roman"/>
          <w:lang w:val="fr-FR"/>
        </w:rPr>
        <w:t>naţionale</w:t>
      </w:r>
      <w:proofErr w:type="spellEnd"/>
      <w:r w:rsidR="001972FE">
        <w:rPr>
          <w:rFonts w:ascii="Times New Roman" w:hAnsi="Times New Roman"/>
          <w:lang w:val="fr-FR"/>
        </w:rPr>
        <w:t xml:space="preserve"> </w:t>
      </w:r>
      <w:proofErr w:type="spellStart"/>
      <w:r w:rsidR="002B55DA" w:rsidRPr="00A05A75">
        <w:rPr>
          <w:rFonts w:ascii="Times New Roman" w:hAnsi="Times New Roman"/>
          <w:lang w:val="fr-FR"/>
        </w:rPr>
        <w:t>sau</w:t>
      </w:r>
      <w:proofErr w:type="spellEnd"/>
      <w:r w:rsidR="001972FE">
        <w:rPr>
          <w:rFonts w:ascii="Times New Roman" w:hAnsi="Times New Roman"/>
          <w:lang w:val="fr-FR"/>
        </w:rPr>
        <w:t xml:space="preserve"> </w:t>
      </w:r>
      <w:proofErr w:type="spellStart"/>
      <w:r w:rsidR="002B55DA" w:rsidRPr="00A05A75">
        <w:rPr>
          <w:rFonts w:ascii="Times New Roman" w:hAnsi="Times New Roman"/>
          <w:lang w:val="fr-FR"/>
        </w:rPr>
        <w:t>internaţionale</w:t>
      </w:r>
      <w:proofErr w:type="spellEnd"/>
      <w:r w:rsidR="00946A51">
        <w:rPr>
          <w:rFonts w:ascii="Times New Roman" w:hAnsi="Times New Roman"/>
          <w:lang w:val="fr-FR"/>
        </w:rPr>
        <w:t>.</w:t>
      </w:r>
    </w:p>
    <w:p w14:paraId="216E606C" w14:textId="0E34EE54" w:rsidR="002B55DA" w:rsidRPr="00ED02C9" w:rsidRDefault="008E1B62" w:rsidP="00946A51">
      <w:pPr>
        <w:pStyle w:val="ListParagraph1"/>
        <w:autoSpaceDE w:val="0"/>
        <w:spacing w:after="0" w:line="360" w:lineRule="auto"/>
        <w:ind w:left="0" w:firstLine="567"/>
        <w:jc w:val="both"/>
        <w:rPr>
          <w:rFonts w:ascii="Times New Roman" w:hAnsi="Times New Roman"/>
          <w:b/>
          <w:bCs/>
          <w:lang w:val="fr-FR"/>
        </w:rPr>
      </w:pPr>
      <w:proofErr w:type="gramStart"/>
      <w:r w:rsidRPr="00ED02C9">
        <w:rPr>
          <w:rFonts w:ascii="Times New Roman" w:hAnsi="Times New Roman"/>
          <w:lang w:val="fr-FR"/>
        </w:rPr>
        <w:t>I</w:t>
      </w:r>
      <w:r w:rsidR="002B55DA" w:rsidRPr="00ED02C9">
        <w:rPr>
          <w:rFonts w:ascii="Times New Roman" w:hAnsi="Times New Roman"/>
          <w:b/>
          <w:lang w:val="fr-FR"/>
        </w:rPr>
        <w:t>nterpreţi:</w:t>
      </w:r>
      <w:proofErr w:type="gramEnd"/>
      <w:r w:rsidR="001972FE">
        <w:rPr>
          <w:rFonts w:ascii="Times New Roman" w:hAnsi="Times New Roman"/>
          <w:b/>
          <w:lang w:val="fr-FR"/>
        </w:rPr>
        <w:t xml:space="preserve"> </w:t>
      </w:r>
      <w:r w:rsidR="00CE566A" w:rsidRPr="00ED02C9">
        <w:rPr>
          <w:rFonts w:ascii="Times New Roman" w:hAnsi="Times New Roman"/>
          <w:lang w:val="fr-FR"/>
        </w:rPr>
        <w:t>a</w:t>
      </w:r>
      <w:r w:rsidR="001972FE">
        <w:rPr>
          <w:rFonts w:ascii="Times New Roman" w:hAnsi="Times New Roman"/>
          <w:lang w:val="fr-FR"/>
        </w:rPr>
        <w:t xml:space="preserve"> </w:t>
      </w:r>
      <w:r w:rsidR="00CE566A" w:rsidRPr="00ED02C9">
        <w:rPr>
          <w:rFonts w:ascii="Times New Roman" w:hAnsi="Times New Roman"/>
          <w:lang w:val="fr-FR"/>
        </w:rPr>
        <w:t>susținut</w:t>
      </w:r>
      <w:r w:rsidR="001972FE">
        <w:rPr>
          <w:rFonts w:ascii="Times New Roman" w:hAnsi="Times New Roman"/>
          <w:lang w:val="fr-FR"/>
        </w:rPr>
        <w:t xml:space="preserve"> </w:t>
      </w:r>
      <w:r w:rsidR="00F47A94" w:rsidRPr="00ED02C9">
        <w:rPr>
          <w:rFonts w:ascii="Times New Roman" w:hAnsi="Times New Roman"/>
          <w:lang w:val="fr-FR"/>
        </w:rPr>
        <w:t>minimum 3</w:t>
      </w:r>
      <w:r w:rsidR="001972FE">
        <w:rPr>
          <w:rFonts w:ascii="Times New Roman" w:hAnsi="Times New Roman"/>
          <w:lang w:val="fr-FR"/>
        </w:rPr>
        <w:t xml:space="preserve"> </w:t>
      </w:r>
      <w:r w:rsidR="002B55DA" w:rsidRPr="00ED02C9">
        <w:rPr>
          <w:rFonts w:ascii="Times New Roman" w:hAnsi="Times New Roman"/>
          <w:lang w:val="fr-FR"/>
        </w:rPr>
        <w:t>recitaluri</w:t>
      </w:r>
      <w:r w:rsidR="001972FE">
        <w:rPr>
          <w:rFonts w:ascii="Times New Roman" w:hAnsi="Times New Roman"/>
          <w:lang w:val="fr-FR"/>
        </w:rPr>
        <w:t xml:space="preserve"> </w:t>
      </w:r>
      <w:r w:rsidR="00F47A94" w:rsidRPr="00ED02C9">
        <w:rPr>
          <w:rFonts w:ascii="Times New Roman" w:hAnsi="Times New Roman"/>
          <w:lang w:val="fr-FR"/>
        </w:rPr>
        <w:t>sau concerte în</w:t>
      </w:r>
      <w:r w:rsidR="001972FE">
        <w:rPr>
          <w:rFonts w:ascii="Times New Roman" w:hAnsi="Times New Roman"/>
          <w:lang w:val="fr-FR"/>
        </w:rPr>
        <w:t xml:space="preserve"> </w:t>
      </w:r>
      <w:r w:rsidR="00F47A94" w:rsidRPr="00ED02C9">
        <w:rPr>
          <w:rFonts w:ascii="Times New Roman" w:hAnsi="Times New Roman"/>
          <w:lang w:val="fr-FR"/>
        </w:rPr>
        <w:t>calitate de solist</w:t>
      </w:r>
      <w:r w:rsidR="001972FE">
        <w:rPr>
          <w:rFonts w:ascii="Times New Roman" w:hAnsi="Times New Roman"/>
          <w:lang w:val="fr-FR"/>
        </w:rPr>
        <w:t xml:space="preserve"> </w:t>
      </w:r>
      <w:r w:rsidR="00F47A94" w:rsidRPr="00ED02C9">
        <w:rPr>
          <w:rFonts w:ascii="Times New Roman" w:hAnsi="Times New Roman"/>
          <w:lang w:val="fr-FR"/>
        </w:rPr>
        <w:t>cu orchestra, dirijor, membru al unei</w:t>
      </w:r>
      <w:r w:rsidR="001972FE">
        <w:rPr>
          <w:rFonts w:ascii="Times New Roman" w:hAnsi="Times New Roman"/>
          <w:lang w:val="fr-FR"/>
        </w:rPr>
        <w:t xml:space="preserve"> </w:t>
      </w:r>
      <w:r w:rsidR="00F47A94" w:rsidRPr="00ED02C9">
        <w:rPr>
          <w:rFonts w:ascii="Times New Roman" w:hAnsi="Times New Roman"/>
          <w:lang w:val="fr-FR"/>
        </w:rPr>
        <w:t>formaţii</w:t>
      </w:r>
      <w:r w:rsidR="001972FE">
        <w:rPr>
          <w:rFonts w:ascii="Times New Roman" w:hAnsi="Times New Roman"/>
          <w:lang w:val="fr-FR"/>
        </w:rPr>
        <w:t xml:space="preserve"> </w:t>
      </w:r>
      <w:r w:rsidR="00F47A94" w:rsidRPr="00ED02C9">
        <w:rPr>
          <w:rFonts w:ascii="Times New Roman" w:hAnsi="Times New Roman"/>
          <w:lang w:val="fr-FR"/>
        </w:rPr>
        <w:t>camerale</w:t>
      </w:r>
      <w:r w:rsidR="001972FE">
        <w:rPr>
          <w:rFonts w:ascii="Times New Roman" w:hAnsi="Times New Roman"/>
          <w:lang w:val="fr-FR"/>
        </w:rPr>
        <w:t xml:space="preserve"> </w:t>
      </w:r>
      <w:r w:rsidR="00F47A94" w:rsidRPr="00ED02C9">
        <w:rPr>
          <w:rFonts w:ascii="Times New Roman" w:hAnsi="Times New Roman"/>
          <w:lang w:val="fr-FR"/>
        </w:rPr>
        <w:t>cu</w:t>
      </w:r>
      <w:r w:rsidR="001972FE">
        <w:rPr>
          <w:rFonts w:ascii="Times New Roman" w:hAnsi="Times New Roman"/>
          <w:lang w:val="fr-FR"/>
        </w:rPr>
        <w:t xml:space="preserve"> </w:t>
      </w:r>
      <w:r w:rsidR="00F47A94" w:rsidRPr="00ED02C9">
        <w:rPr>
          <w:rFonts w:ascii="Times New Roman" w:hAnsi="Times New Roman"/>
          <w:lang w:val="fr-FR"/>
        </w:rPr>
        <w:t xml:space="preserve">până la 10 </w:t>
      </w:r>
      <w:proofErr w:type="spellStart"/>
      <w:r w:rsidR="00F47A94" w:rsidRPr="00ED02C9">
        <w:rPr>
          <w:rFonts w:ascii="Times New Roman" w:hAnsi="Times New Roman"/>
          <w:lang w:val="fr-FR"/>
        </w:rPr>
        <w:t>artişti</w:t>
      </w:r>
      <w:proofErr w:type="spellEnd"/>
      <w:r w:rsidR="00EA46B6" w:rsidRPr="00ED02C9">
        <w:rPr>
          <w:rFonts w:ascii="Times New Roman" w:hAnsi="Times New Roman"/>
          <w:lang w:val="fr-FR"/>
        </w:rPr>
        <w:t xml:space="preserve">, </w:t>
      </w:r>
      <w:proofErr w:type="spellStart"/>
      <w:r w:rsidR="00EA46B6" w:rsidRPr="00ED02C9">
        <w:rPr>
          <w:rFonts w:ascii="Times New Roman" w:hAnsi="Times New Roman"/>
          <w:lang w:val="fr-FR"/>
        </w:rPr>
        <w:t>în</w:t>
      </w:r>
      <w:proofErr w:type="spellEnd"/>
      <w:r w:rsidR="001972FE">
        <w:rPr>
          <w:rFonts w:ascii="Times New Roman" w:hAnsi="Times New Roman"/>
          <w:lang w:val="fr-FR"/>
        </w:rPr>
        <w:t xml:space="preserve"> </w:t>
      </w:r>
      <w:proofErr w:type="spellStart"/>
      <w:r w:rsidR="00EA46B6" w:rsidRPr="00ED02C9">
        <w:rPr>
          <w:rFonts w:ascii="Times New Roman" w:hAnsi="Times New Roman"/>
          <w:lang w:val="fr-FR"/>
        </w:rPr>
        <w:t>ţară</w:t>
      </w:r>
      <w:proofErr w:type="spellEnd"/>
      <w:r w:rsidR="001972FE">
        <w:rPr>
          <w:rFonts w:ascii="Times New Roman" w:hAnsi="Times New Roman"/>
          <w:lang w:val="fr-FR"/>
        </w:rPr>
        <w:t xml:space="preserve"> </w:t>
      </w:r>
      <w:proofErr w:type="spellStart"/>
      <w:r w:rsidR="00EA46B6" w:rsidRPr="00ED02C9">
        <w:rPr>
          <w:rFonts w:ascii="Times New Roman" w:hAnsi="Times New Roman"/>
          <w:lang w:val="fr-FR"/>
        </w:rPr>
        <w:t>sau</w:t>
      </w:r>
      <w:proofErr w:type="spellEnd"/>
      <w:r w:rsidR="001972FE">
        <w:rPr>
          <w:rFonts w:ascii="Times New Roman" w:hAnsi="Times New Roman"/>
          <w:lang w:val="fr-FR"/>
        </w:rPr>
        <w:t xml:space="preserve"> </w:t>
      </w:r>
      <w:proofErr w:type="spellStart"/>
      <w:r w:rsidR="00EA46B6" w:rsidRPr="00ED02C9">
        <w:rPr>
          <w:rFonts w:ascii="Times New Roman" w:hAnsi="Times New Roman"/>
          <w:lang w:val="fr-FR"/>
        </w:rPr>
        <w:t>în</w:t>
      </w:r>
      <w:proofErr w:type="spellEnd"/>
      <w:r w:rsidR="001972FE">
        <w:rPr>
          <w:rFonts w:ascii="Times New Roman" w:hAnsi="Times New Roman"/>
          <w:lang w:val="fr-FR"/>
        </w:rPr>
        <w:t xml:space="preserve"> </w:t>
      </w:r>
      <w:proofErr w:type="spellStart"/>
      <w:r w:rsidR="00F47A94" w:rsidRPr="00ED02C9">
        <w:rPr>
          <w:rFonts w:ascii="Times New Roman" w:hAnsi="Times New Roman"/>
          <w:lang w:val="fr-FR"/>
        </w:rPr>
        <w:t>străinătate</w:t>
      </w:r>
      <w:proofErr w:type="spellEnd"/>
      <w:r w:rsidR="00946A51">
        <w:rPr>
          <w:rFonts w:ascii="Times New Roman" w:hAnsi="Times New Roman"/>
          <w:lang w:val="fr-FR"/>
        </w:rPr>
        <w:t>.</w:t>
      </w:r>
    </w:p>
    <w:p w14:paraId="2275D3F2" w14:textId="194178EF" w:rsidR="002B55DA" w:rsidRPr="00810C15" w:rsidRDefault="002B55DA" w:rsidP="00946A51">
      <w:pPr>
        <w:spacing w:after="0" w:line="360" w:lineRule="auto"/>
        <w:ind w:firstLine="567"/>
        <w:jc w:val="both"/>
        <w:rPr>
          <w:rFonts w:ascii="Times New Roman" w:hAnsi="Times New Roman"/>
          <w:lang w:val="it-IT"/>
        </w:rPr>
      </w:pPr>
      <w:r w:rsidRPr="00810C15">
        <w:rPr>
          <w:rFonts w:ascii="Times New Roman" w:hAnsi="Times New Roman"/>
          <w:lang w:val="it-IT"/>
        </w:rPr>
        <w:t>- îndeplineşte</w:t>
      </w:r>
      <w:r w:rsidR="001972FE" w:rsidRPr="00810C15">
        <w:rPr>
          <w:rFonts w:ascii="Times New Roman" w:hAnsi="Times New Roman"/>
          <w:lang w:val="it-IT"/>
        </w:rPr>
        <w:t xml:space="preserve"> </w:t>
      </w:r>
      <w:r w:rsidRPr="00810C15">
        <w:rPr>
          <w:rFonts w:ascii="Times New Roman" w:hAnsi="Times New Roman"/>
          <w:lang w:val="it-IT"/>
        </w:rPr>
        <w:t>condiţiile minimale prevăzute</w:t>
      </w:r>
      <w:r w:rsidR="001972FE" w:rsidRPr="00810C15">
        <w:rPr>
          <w:rFonts w:ascii="Times New Roman" w:hAnsi="Times New Roman"/>
          <w:lang w:val="it-IT"/>
        </w:rPr>
        <w:t xml:space="preserve"> </w:t>
      </w:r>
      <w:r w:rsidRPr="00810C15">
        <w:rPr>
          <w:rFonts w:ascii="Times New Roman" w:hAnsi="Times New Roman"/>
          <w:lang w:val="it-IT"/>
        </w:rPr>
        <w:t>în</w:t>
      </w:r>
      <w:r w:rsidR="001972FE" w:rsidRPr="00810C15">
        <w:rPr>
          <w:rFonts w:ascii="Times New Roman" w:hAnsi="Times New Roman"/>
          <w:lang w:val="it-IT"/>
        </w:rPr>
        <w:t xml:space="preserve"> </w:t>
      </w:r>
      <w:r w:rsidRPr="00810C15">
        <w:rPr>
          <w:rFonts w:ascii="Times New Roman" w:hAnsi="Times New Roman"/>
          <w:lang w:val="it-IT"/>
        </w:rPr>
        <w:t xml:space="preserve">anexa 3.A.1. </w:t>
      </w:r>
      <w:r w:rsidR="001972FE" w:rsidRPr="00810C15">
        <w:rPr>
          <w:rFonts w:ascii="Times New Roman" w:hAnsi="Times New Roman"/>
          <w:lang w:val="it-IT"/>
        </w:rPr>
        <w:t>–</w:t>
      </w:r>
      <w:r w:rsidRPr="00810C15">
        <w:rPr>
          <w:rFonts w:ascii="Times New Roman" w:hAnsi="Times New Roman"/>
          <w:lang w:val="it-IT"/>
        </w:rPr>
        <w:t xml:space="preserve"> teoreticieni</w:t>
      </w:r>
      <w:r w:rsidR="001972FE" w:rsidRPr="00810C15">
        <w:rPr>
          <w:rFonts w:ascii="Times New Roman" w:hAnsi="Times New Roman"/>
          <w:lang w:val="it-IT"/>
        </w:rPr>
        <w:t xml:space="preserve"> </w:t>
      </w:r>
      <w:r w:rsidRPr="00810C15">
        <w:rPr>
          <w:rFonts w:ascii="Times New Roman" w:hAnsi="Times New Roman"/>
          <w:lang w:val="it-IT"/>
        </w:rPr>
        <w:t xml:space="preserve">şi 3.A.2 </w:t>
      </w:r>
      <w:r w:rsidR="00811E4B" w:rsidRPr="00810C15">
        <w:rPr>
          <w:rFonts w:ascii="Times New Roman" w:hAnsi="Times New Roman"/>
          <w:lang w:val="it-IT"/>
        </w:rPr>
        <w:t xml:space="preserve">- </w:t>
      </w:r>
      <w:r w:rsidRPr="00810C15">
        <w:rPr>
          <w:rFonts w:ascii="Times New Roman" w:hAnsi="Times New Roman"/>
          <w:lang w:val="it-IT"/>
        </w:rPr>
        <w:t>interpreţi.</w:t>
      </w:r>
    </w:p>
    <w:p w14:paraId="1D50B40C" w14:textId="6DFC41B3" w:rsidR="002B55DA" w:rsidRPr="00F17C4D" w:rsidRDefault="002B55DA" w:rsidP="00EC089A">
      <w:pPr>
        <w:spacing w:after="0" w:line="360" w:lineRule="auto"/>
        <w:ind w:firstLine="706"/>
        <w:jc w:val="both"/>
        <w:outlineLvl w:val="2"/>
        <w:rPr>
          <w:rFonts w:ascii="Times New Roman" w:hAnsi="Times New Roman"/>
          <w:b/>
          <w:lang w:val="fr-FR"/>
        </w:rPr>
      </w:pPr>
      <w:bookmarkStart w:id="24" w:name="_Toc161134308"/>
      <w:r w:rsidRPr="00ED02C9">
        <w:rPr>
          <w:rFonts w:ascii="Times New Roman" w:hAnsi="Times New Roman"/>
          <w:b/>
          <w:lang w:val="fr-FR"/>
        </w:rPr>
        <w:lastRenderedPageBreak/>
        <w:t>B</w:t>
      </w:r>
      <w:r w:rsidRPr="00F17C4D">
        <w:rPr>
          <w:rFonts w:ascii="Times New Roman" w:hAnsi="Times New Roman"/>
          <w:b/>
          <w:lang w:val="fr-FR"/>
        </w:rPr>
        <w:t>. Condiţii minimale cerute</w:t>
      </w:r>
      <w:r w:rsidR="00811E4B" w:rsidRPr="00F17C4D">
        <w:rPr>
          <w:rFonts w:ascii="Times New Roman" w:hAnsi="Times New Roman"/>
          <w:b/>
          <w:lang w:val="fr-FR"/>
        </w:rPr>
        <w:t xml:space="preserve"> </w:t>
      </w:r>
      <w:r w:rsidRPr="00F17C4D">
        <w:rPr>
          <w:rFonts w:ascii="Times New Roman" w:hAnsi="Times New Roman"/>
          <w:b/>
          <w:lang w:val="fr-FR"/>
        </w:rPr>
        <w:t>candidatului</w:t>
      </w:r>
      <w:r w:rsidR="00811E4B" w:rsidRPr="00F17C4D">
        <w:rPr>
          <w:rFonts w:ascii="Times New Roman" w:hAnsi="Times New Roman"/>
          <w:b/>
          <w:lang w:val="fr-FR"/>
        </w:rPr>
        <w:t xml:space="preserve"> </w:t>
      </w:r>
      <w:r w:rsidRPr="00F17C4D">
        <w:rPr>
          <w:rFonts w:ascii="Times New Roman" w:hAnsi="Times New Roman"/>
          <w:b/>
          <w:lang w:val="fr-FR"/>
        </w:rPr>
        <w:t xml:space="preserve">pentru post de </w:t>
      </w:r>
      <w:r w:rsidRPr="00F17C4D">
        <w:rPr>
          <w:rFonts w:ascii="Times New Roman" w:hAnsi="Times New Roman"/>
          <w:b/>
          <w:i/>
          <w:lang w:val="fr-FR"/>
        </w:rPr>
        <w:t>asistent</w:t>
      </w:r>
      <w:r w:rsidR="00811E4B" w:rsidRPr="00F17C4D">
        <w:rPr>
          <w:rFonts w:ascii="Times New Roman" w:hAnsi="Times New Roman"/>
          <w:b/>
          <w:i/>
          <w:lang w:val="fr-FR"/>
        </w:rPr>
        <w:t xml:space="preserve"> </w:t>
      </w:r>
      <w:r w:rsidRPr="00F17C4D">
        <w:rPr>
          <w:rFonts w:ascii="Times New Roman" w:hAnsi="Times New Roman"/>
          <w:b/>
          <w:i/>
          <w:lang w:val="fr-FR"/>
        </w:rPr>
        <w:t>universitar, asis</w:t>
      </w:r>
      <w:r w:rsidR="00BB6F21" w:rsidRPr="00F17C4D">
        <w:rPr>
          <w:rFonts w:ascii="Times New Roman" w:hAnsi="Times New Roman"/>
          <w:b/>
          <w:i/>
          <w:lang w:val="fr-FR"/>
        </w:rPr>
        <w:t>tent de cercetare</w:t>
      </w:r>
      <w:r w:rsidR="00811E4B" w:rsidRPr="00F17C4D">
        <w:rPr>
          <w:rFonts w:ascii="Times New Roman" w:hAnsi="Times New Roman"/>
          <w:b/>
          <w:i/>
          <w:lang w:val="fr-FR"/>
        </w:rPr>
        <w:t xml:space="preserve"> </w:t>
      </w:r>
      <w:r w:rsidR="00BB6F21" w:rsidRPr="00F17C4D">
        <w:rPr>
          <w:rFonts w:ascii="Times New Roman" w:hAnsi="Times New Roman"/>
          <w:b/>
          <w:i/>
          <w:lang w:val="fr-FR"/>
        </w:rPr>
        <w:t>şi</w:t>
      </w:r>
      <w:r w:rsidR="00811E4B" w:rsidRPr="00F17C4D">
        <w:rPr>
          <w:rFonts w:ascii="Times New Roman" w:hAnsi="Times New Roman"/>
          <w:b/>
          <w:i/>
          <w:lang w:val="fr-FR"/>
        </w:rPr>
        <w:t xml:space="preserve"> </w:t>
      </w:r>
      <w:proofErr w:type="spellStart"/>
      <w:r w:rsidR="00BB6F21" w:rsidRPr="00F17C4D">
        <w:rPr>
          <w:rFonts w:ascii="Times New Roman" w:hAnsi="Times New Roman"/>
          <w:b/>
          <w:i/>
          <w:lang w:val="fr-FR"/>
        </w:rPr>
        <w:t>cercetător</w:t>
      </w:r>
      <w:proofErr w:type="spellEnd"/>
      <w:r w:rsidR="00811E4B" w:rsidRPr="00F17C4D">
        <w:rPr>
          <w:rFonts w:ascii="Times New Roman" w:hAnsi="Times New Roman"/>
          <w:b/>
          <w:i/>
          <w:lang w:val="fr-FR"/>
        </w:rPr>
        <w:t xml:space="preserve"> </w:t>
      </w:r>
      <w:proofErr w:type="spellStart"/>
      <w:r w:rsidR="004D76F7" w:rsidRPr="00F17C4D">
        <w:rPr>
          <w:rFonts w:ascii="Times New Roman" w:hAnsi="Times New Roman"/>
          <w:b/>
          <w:lang w:val="fr-FR"/>
        </w:rPr>
        <w:t>ştiinţific</w:t>
      </w:r>
      <w:proofErr w:type="spellEnd"/>
      <w:r w:rsidR="004D76F7" w:rsidRPr="00F17C4D">
        <w:rPr>
          <w:rFonts w:ascii="Times New Roman" w:hAnsi="Times New Roman"/>
          <w:b/>
          <w:lang w:val="fr-FR"/>
        </w:rPr>
        <w:t xml:space="preserve"> la </w:t>
      </w:r>
      <w:proofErr w:type="spellStart"/>
      <w:r w:rsidR="004D76F7" w:rsidRPr="00F17C4D">
        <w:rPr>
          <w:rFonts w:ascii="Times New Roman" w:hAnsi="Times New Roman"/>
          <w:b/>
          <w:lang w:val="fr-FR"/>
        </w:rPr>
        <w:t>Departamentul</w:t>
      </w:r>
      <w:proofErr w:type="spellEnd"/>
      <w:r w:rsidRPr="00F17C4D">
        <w:rPr>
          <w:rFonts w:ascii="Times New Roman" w:hAnsi="Times New Roman"/>
          <w:b/>
          <w:lang w:val="fr-FR"/>
        </w:rPr>
        <w:t xml:space="preserve"> Arte </w:t>
      </w:r>
      <w:proofErr w:type="spellStart"/>
      <w:proofErr w:type="gramStart"/>
      <w:r w:rsidRPr="00F17C4D">
        <w:rPr>
          <w:rFonts w:ascii="Times New Roman" w:hAnsi="Times New Roman"/>
          <w:b/>
          <w:lang w:val="fr-FR"/>
        </w:rPr>
        <w:t>Vizuale</w:t>
      </w:r>
      <w:proofErr w:type="spellEnd"/>
      <w:r w:rsidRPr="00F17C4D">
        <w:rPr>
          <w:rFonts w:ascii="Times New Roman" w:hAnsi="Times New Roman"/>
          <w:b/>
          <w:lang w:val="fr-FR"/>
        </w:rPr>
        <w:t>:</w:t>
      </w:r>
      <w:bookmarkEnd w:id="24"/>
      <w:proofErr w:type="gramEnd"/>
    </w:p>
    <w:p w14:paraId="3C17EEA0" w14:textId="69D0D48A" w:rsidR="00457F03" w:rsidRPr="00F17C4D" w:rsidRDefault="00457F03" w:rsidP="00810C15">
      <w:pPr>
        <w:pStyle w:val="ListParagraph1"/>
        <w:autoSpaceDE w:val="0"/>
        <w:spacing w:after="0" w:line="360" w:lineRule="auto"/>
        <w:ind w:left="0" w:firstLine="567"/>
        <w:jc w:val="both"/>
        <w:rPr>
          <w:rFonts w:ascii="Times New Roman" w:hAnsi="Times New Roman"/>
          <w:lang w:val="fr-FR"/>
        </w:rPr>
      </w:pPr>
      <w:r w:rsidRPr="00F17C4D">
        <w:rPr>
          <w:rFonts w:ascii="Times New Roman" w:hAnsi="Times New Roman"/>
          <w:lang w:val="fr-FR"/>
        </w:rPr>
        <w:t xml:space="preserve">- </w:t>
      </w:r>
      <w:proofErr w:type="spellStart"/>
      <w:r w:rsidRPr="00F17C4D">
        <w:rPr>
          <w:rFonts w:ascii="Times New Roman" w:hAnsi="Times New Roman"/>
          <w:lang w:val="fr-FR"/>
        </w:rPr>
        <w:t>candidatul</w:t>
      </w:r>
      <w:proofErr w:type="spellEnd"/>
      <w:r w:rsidR="00811E4B" w:rsidRPr="00F17C4D">
        <w:rPr>
          <w:rFonts w:ascii="Times New Roman" w:hAnsi="Times New Roman"/>
          <w:lang w:val="fr-FR"/>
        </w:rPr>
        <w:t xml:space="preserve"> </w:t>
      </w:r>
      <w:proofErr w:type="spellStart"/>
      <w:r w:rsidR="00811E4B" w:rsidRPr="00F17C4D">
        <w:rPr>
          <w:rFonts w:ascii="Times New Roman" w:hAnsi="Times New Roman"/>
          <w:lang w:val="fr-FR"/>
        </w:rPr>
        <w:t>deține</w:t>
      </w:r>
      <w:proofErr w:type="spellEnd"/>
      <w:r w:rsidR="00811E4B" w:rsidRPr="00F17C4D">
        <w:rPr>
          <w:rFonts w:ascii="Times New Roman" w:hAnsi="Times New Roman"/>
          <w:lang w:val="fr-FR"/>
        </w:rPr>
        <w:t xml:space="preserve"> </w:t>
      </w:r>
      <w:proofErr w:type="spellStart"/>
      <w:r w:rsidRPr="00F17C4D">
        <w:rPr>
          <w:rFonts w:ascii="Times New Roman" w:hAnsi="Times New Roman"/>
          <w:lang w:val="fr-FR"/>
        </w:rPr>
        <w:t>titlul</w:t>
      </w:r>
      <w:proofErr w:type="spellEnd"/>
      <w:r w:rsidRPr="00F17C4D">
        <w:rPr>
          <w:rFonts w:ascii="Times New Roman" w:hAnsi="Times New Roman"/>
          <w:lang w:val="fr-FR"/>
        </w:rPr>
        <w:t>/</w:t>
      </w:r>
      <w:proofErr w:type="spellStart"/>
      <w:r w:rsidRPr="00F17C4D">
        <w:rPr>
          <w:rFonts w:ascii="Times New Roman" w:hAnsi="Times New Roman"/>
          <w:lang w:val="fr-FR"/>
        </w:rPr>
        <w:t>diploma</w:t>
      </w:r>
      <w:proofErr w:type="spellEnd"/>
      <w:r w:rsidRPr="00F17C4D">
        <w:rPr>
          <w:rFonts w:ascii="Times New Roman" w:hAnsi="Times New Roman"/>
          <w:lang w:val="fr-FR"/>
        </w:rPr>
        <w:t xml:space="preserve"> de doctor</w:t>
      </w:r>
      <w:r w:rsidR="00811E4B" w:rsidRPr="00F17C4D">
        <w:rPr>
          <w:rFonts w:ascii="Times New Roman" w:hAnsi="Times New Roman"/>
          <w:lang w:val="fr-FR"/>
        </w:rPr>
        <w:t xml:space="preserve"> </w:t>
      </w:r>
      <w:r w:rsidRPr="00F17C4D">
        <w:rPr>
          <w:rFonts w:ascii="Times New Roman" w:hAnsi="Times New Roman"/>
          <w:lang w:val="fr-FR"/>
        </w:rPr>
        <w:t>sau</w:t>
      </w:r>
      <w:r w:rsidR="00811E4B" w:rsidRPr="00F17C4D">
        <w:rPr>
          <w:rFonts w:ascii="Times New Roman" w:hAnsi="Times New Roman"/>
          <w:lang w:val="fr-FR"/>
        </w:rPr>
        <w:t xml:space="preserve"> este </w:t>
      </w:r>
      <w:r w:rsidRPr="00F17C4D">
        <w:rPr>
          <w:rFonts w:ascii="Times New Roman" w:hAnsi="Times New Roman"/>
          <w:lang w:val="fr-FR"/>
        </w:rPr>
        <w:t>înmatriculat la un program de studii doctorale fără</w:t>
      </w:r>
      <w:r w:rsidR="00811E4B" w:rsidRPr="00F17C4D">
        <w:rPr>
          <w:rFonts w:ascii="Times New Roman" w:hAnsi="Times New Roman"/>
          <w:lang w:val="fr-FR"/>
        </w:rPr>
        <w:t xml:space="preserve"> </w:t>
      </w:r>
      <w:r w:rsidRPr="00F17C4D">
        <w:rPr>
          <w:rFonts w:ascii="Times New Roman" w:hAnsi="Times New Roman"/>
          <w:lang w:val="fr-FR"/>
        </w:rPr>
        <w:t>depășirea</w:t>
      </w:r>
      <w:r w:rsidR="00811E4B" w:rsidRPr="00F17C4D">
        <w:rPr>
          <w:rFonts w:ascii="Times New Roman" w:hAnsi="Times New Roman"/>
          <w:lang w:val="fr-FR"/>
        </w:rPr>
        <w:t xml:space="preserve"> </w:t>
      </w:r>
      <w:r w:rsidRPr="00F17C4D">
        <w:rPr>
          <w:rFonts w:ascii="Times New Roman" w:hAnsi="Times New Roman"/>
          <w:lang w:val="fr-FR"/>
        </w:rPr>
        <w:t xml:space="preserve">perioadei maxime de </w:t>
      </w:r>
      <w:proofErr w:type="spellStart"/>
      <w:r w:rsidRPr="00F17C4D">
        <w:rPr>
          <w:rFonts w:ascii="Times New Roman" w:hAnsi="Times New Roman"/>
          <w:lang w:val="fr-FR"/>
        </w:rPr>
        <w:t>studii</w:t>
      </w:r>
      <w:proofErr w:type="spellEnd"/>
      <w:r w:rsidRPr="00F17C4D">
        <w:rPr>
          <w:rFonts w:ascii="Times New Roman" w:hAnsi="Times New Roman"/>
          <w:lang w:val="fr-FR"/>
        </w:rPr>
        <w:t xml:space="preserve">, care </w:t>
      </w:r>
      <w:proofErr w:type="spellStart"/>
      <w:r w:rsidRPr="00F17C4D">
        <w:rPr>
          <w:rFonts w:ascii="Times New Roman" w:hAnsi="Times New Roman"/>
          <w:lang w:val="fr-FR"/>
        </w:rPr>
        <w:t>include</w:t>
      </w:r>
      <w:proofErr w:type="spellEnd"/>
      <w:r w:rsidR="00811E4B" w:rsidRPr="00F17C4D">
        <w:rPr>
          <w:rFonts w:ascii="Times New Roman" w:hAnsi="Times New Roman"/>
          <w:lang w:val="fr-FR"/>
        </w:rPr>
        <w:t xml:space="preserve"> </w:t>
      </w:r>
      <w:proofErr w:type="spellStart"/>
      <w:r w:rsidRPr="00F17C4D">
        <w:rPr>
          <w:rFonts w:ascii="Times New Roman" w:hAnsi="Times New Roman"/>
          <w:lang w:val="fr-FR"/>
        </w:rPr>
        <w:t>prelungirile</w:t>
      </w:r>
      <w:proofErr w:type="spellEnd"/>
      <w:r w:rsidR="00811E4B" w:rsidRPr="00F17C4D">
        <w:rPr>
          <w:rFonts w:ascii="Times New Roman" w:hAnsi="Times New Roman"/>
          <w:lang w:val="fr-FR"/>
        </w:rPr>
        <w:t xml:space="preserve"> </w:t>
      </w:r>
      <w:proofErr w:type="spellStart"/>
      <w:r w:rsidRPr="00F17C4D">
        <w:rPr>
          <w:rFonts w:ascii="Times New Roman" w:hAnsi="Times New Roman"/>
          <w:lang w:val="fr-FR"/>
        </w:rPr>
        <w:t>admisibile</w:t>
      </w:r>
      <w:proofErr w:type="spellEnd"/>
      <w:r w:rsidRPr="00F17C4D">
        <w:rPr>
          <w:rFonts w:ascii="Times New Roman" w:hAnsi="Times New Roman"/>
          <w:lang w:val="fr-FR"/>
        </w:rPr>
        <w:t xml:space="preserve">, </w:t>
      </w:r>
      <w:proofErr w:type="spellStart"/>
      <w:r w:rsidRPr="00F17C4D">
        <w:rPr>
          <w:rFonts w:ascii="Times New Roman" w:hAnsi="Times New Roman"/>
          <w:lang w:val="fr-FR"/>
        </w:rPr>
        <w:t>conform</w:t>
      </w:r>
      <w:proofErr w:type="spellEnd"/>
      <w:r w:rsidR="00811E4B" w:rsidRPr="00F17C4D">
        <w:rPr>
          <w:rFonts w:ascii="Times New Roman" w:hAnsi="Times New Roman"/>
          <w:lang w:val="fr-FR"/>
        </w:rPr>
        <w:t xml:space="preserve"> </w:t>
      </w:r>
      <w:proofErr w:type="spellStart"/>
      <w:proofErr w:type="gramStart"/>
      <w:r w:rsidRPr="00F17C4D">
        <w:rPr>
          <w:rFonts w:ascii="Times New Roman" w:hAnsi="Times New Roman"/>
          <w:lang w:val="fr-FR"/>
        </w:rPr>
        <w:t>legii</w:t>
      </w:r>
      <w:proofErr w:type="spellEnd"/>
      <w:r w:rsidRPr="00F17C4D">
        <w:rPr>
          <w:rFonts w:ascii="Times New Roman" w:hAnsi="Times New Roman"/>
          <w:lang w:val="fr-FR"/>
        </w:rPr>
        <w:t>;</w:t>
      </w:r>
      <w:proofErr w:type="gramEnd"/>
    </w:p>
    <w:p w14:paraId="7D2A47CA" w14:textId="4C965796" w:rsidR="004B6C94" w:rsidRPr="00F17C4D" w:rsidRDefault="008E1B62" w:rsidP="00810C15">
      <w:pPr>
        <w:autoSpaceDE w:val="0"/>
        <w:autoSpaceDN w:val="0"/>
        <w:adjustRightInd w:val="0"/>
        <w:spacing w:after="0" w:line="360" w:lineRule="auto"/>
        <w:ind w:firstLine="567"/>
        <w:jc w:val="both"/>
        <w:rPr>
          <w:rFonts w:ascii="Times New Roman" w:hAnsi="Times New Roman"/>
          <w:lang w:val="fr-FR"/>
        </w:rPr>
      </w:pPr>
      <w:proofErr w:type="gramStart"/>
      <w:r w:rsidRPr="00F17C4D">
        <w:rPr>
          <w:rFonts w:ascii="Times New Roman" w:hAnsi="Times New Roman"/>
          <w:b/>
          <w:lang w:val="fr-FR"/>
        </w:rPr>
        <w:t>P</w:t>
      </w:r>
      <w:r w:rsidR="004B6C94" w:rsidRPr="00F17C4D">
        <w:rPr>
          <w:rFonts w:ascii="Times New Roman" w:hAnsi="Times New Roman"/>
          <w:b/>
          <w:lang w:val="fr-FR"/>
        </w:rPr>
        <w:t>racticieni:</w:t>
      </w:r>
      <w:proofErr w:type="gramEnd"/>
      <w:r w:rsidR="00811E4B" w:rsidRPr="00F17C4D">
        <w:rPr>
          <w:rFonts w:ascii="Times New Roman" w:hAnsi="Times New Roman"/>
          <w:b/>
          <w:lang w:val="fr-FR"/>
        </w:rPr>
        <w:t xml:space="preserve"> </w:t>
      </w:r>
      <w:r w:rsidR="004B6C94" w:rsidRPr="00F17C4D">
        <w:rPr>
          <w:rFonts w:ascii="Times New Roman" w:hAnsi="Times New Roman"/>
          <w:lang w:val="fr-FR"/>
        </w:rPr>
        <w:t>a</w:t>
      </w:r>
      <w:r w:rsidR="00811E4B" w:rsidRPr="00F17C4D">
        <w:rPr>
          <w:rFonts w:ascii="Times New Roman" w:hAnsi="Times New Roman"/>
          <w:lang w:val="fr-FR"/>
        </w:rPr>
        <w:t xml:space="preserve"> </w:t>
      </w:r>
      <w:r w:rsidR="004B6C94" w:rsidRPr="00F17C4D">
        <w:rPr>
          <w:rFonts w:ascii="Times New Roman" w:hAnsi="Times New Roman"/>
          <w:lang w:val="fr-FR"/>
        </w:rPr>
        <w:t>participat la minimum 3 evenimente</w:t>
      </w:r>
      <w:r w:rsidR="00811E4B" w:rsidRPr="00F17C4D">
        <w:rPr>
          <w:rFonts w:ascii="Times New Roman" w:hAnsi="Times New Roman"/>
          <w:lang w:val="fr-FR"/>
        </w:rPr>
        <w:t xml:space="preserve"> </w:t>
      </w:r>
      <w:r w:rsidR="004B6C94" w:rsidRPr="00F17C4D">
        <w:rPr>
          <w:rFonts w:ascii="Times New Roman" w:hAnsi="Times New Roman"/>
          <w:lang w:val="fr-FR"/>
        </w:rPr>
        <w:t>expoziționale de grup, de nivel</w:t>
      </w:r>
      <w:r w:rsidR="00811E4B" w:rsidRPr="00F17C4D">
        <w:rPr>
          <w:rFonts w:ascii="Times New Roman" w:hAnsi="Times New Roman"/>
          <w:lang w:val="fr-FR"/>
        </w:rPr>
        <w:t xml:space="preserve"> </w:t>
      </w:r>
      <w:r w:rsidR="004B6C94" w:rsidRPr="00F17C4D">
        <w:rPr>
          <w:rFonts w:ascii="Times New Roman" w:hAnsi="Times New Roman"/>
          <w:lang w:val="fr-FR"/>
        </w:rPr>
        <w:t>na</w:t>
      </w:r>
      <w:r w:rsidR="004B6C94" w:rsidRPr="00F17C4D">
        <w:rPr>
          <w:rFonts w:asciiTheme="minorHAnsi" w:hAnsiTheme="minorHAnsi"/>
          <w:lang w:val="fr-FR"/>
        </w:rPr>
        <w:t>ț</w:t>
      </w:r>
      <w:r w:rsidR="004B6C94" w:rsidRPr="00F17C4D">
        <w:rPr>
          <w:rFonts w:ascii="Times New Roman" w:hAnsi="Times New Roman"/>
          <w:lang w:val="fr-FR"/>
        </w:rPr>
        <w:t>ional</w:t>
      </w:r>
      <w:r w:rsidR="00811E4B" w:rsidRPr="00F17C4D">
        <w:rPr>
          <w:rFonts w:ascii="Times New Roman" w:hAnsi="Times New Roman"/>
          <w:lang w:val="fr-FR"/>
        </w:rPr>
        <w:t xml:space="preserve"> </w:t>
      </w:r>
      <w:r w:rsidR="004B6C94" w:rsidRPr="00F17C4D">
        <w:rPr>
          <w:rFonts w:ascii="Times New Roman" w:hAnsi="Times New Roman"/>
          <w:lang w:val="fr-FR"/>
        </w:rPr>
        <w:t>sau local / curatoriat / proiect design expus / produs (sau</w:t>
      </w:r>
      <w:r w:rsidR="00811E4B" w:rsidRPr="00F17C4D">
        <w:rPr>
          <w:rFonts w:ascii="Times New Roman" w:hAnsi="Times New Roman"/>
          <w:lang w:val="fr-FR"/>
        </w:rPr>
        <w:t xml:space="preserve"> </w:t>
      </w:r>
      <w:r w:rsidR="004B6C94" w:rsidRPr="00F17C4D">
        <w:rPr>
          <w:rFonts w:ascii="Times New Roman" w:hAnsi="Times New Roman"/>
          <w:lang w:val="fr-FR"/>
        </w:rPr>
        <w:t>echivalent de nivel</w:t>
      </w:r>
      <w:r w:rsidR="00811E4B" w:rsidRPr="00F17C4D">
        <w:rPr>
          <w:rFonts w:ascii="Times New Roman" w:hAnsi="Times New Roman"/>
          <w:lang w:val="fr-FR"/>
        </w:rPr>
        <w:t xml:space="preserve"> </w:t>
      </w:r>
      <w:r w:rsidR="004B6C94" w:rsidRPr="00F17C4D">
        <w:rPr>
          <w:rFonts w:ascii="Times New Roman" w:hAnsi="Times New Roman"/>
          <w:lang w:val="fr-FR"/>
        </w:rPr>
        <w:t>internațional)</w:t>
      </w:r>
    </w:p>
    <w:p w14:paraId="5A10FE27" w14:textId="5009DEDD" w:rsidR="004B6C94" w:rsidRPr="00F17C4D" w:rsidRDefault="008E1B62" w:rsidP="00810C15">
      <w:pPr>
        <w:autoSpaceDE w:val="0"/>
        <w:autoSpaceDN w:val="0"/>
        <w:adjustRightInd w:val="0"/>
        <w:spacing w:after="0" w:line="360" w:lineRule="auto"/>
        <w:ind w:firstLine="567"/>
        <w:jc w:val="both"/>
        <w:rPr>
          <w:rFonts w:ascii="Times New Roman" w:hAnsi="Times New Roman"/>
          <w:lang w:val="fr-FR"/>
        </w:rPr>
      </w:pPr>
      <w:proofErr w:type="spellStart"/>
      <w:proofErr w:type="gramStart"/>
      <w:r w:rsidRPr="00F17C4D">
        <w:rPr>
          <w:rFonts w:ascii="Times New Roman" w:hAnsi="Times New Roman"/>
          <w:b/>
          <w:lang w:val="fr-FR"/>
        </w:rPr>
        <w:t>T</w:t>
      </w:r>
      <w:r w:rsidR="004B6C94" w:rsidRPr="00F17C4D">
        <w:rPr>
          <w:rFonts w:ascii="Times New Roman" w:hAnsi="Times New Roman"/>
          <w:b/>
          <w:lang w:val="fr-FR"/>
        </w:rPr>
        <w:t>eoreticieni</w:t>
      </w:r>
      <w:proofErr w:type="spellEnd"/>
      <w:r w:rsidR="004B6C94" w:rsidRPr="00F17C4D">
        <w:rPr>
          <w:rFonts w:ascii="Times New Roman" w:hAnsi="Times New Roman"/>
          <w:b/>
          <w:lang w:val="fr-FR"/>
        </w:rPr>
        <w:t>:</w:t>
      </w:r>
      <w:proofErr w:type="gramEnd"/>
      <w:r w:rsidR="004B6C94" w:rsidRPr="00F17C4D">
        <w:rPr>
          <w:rFonts w:ascii="Times New Roman" w:hAnsi="Times New Roman"/>
          <w:b/>
          <w:lang w:val="fr-FR"/>
        </w:rPr>
        <w:t xml:space="preserve"> </w:t>
      </w:r>
      <w:proofErr w:type="spellStart"/>
      <w:r w:rsidR="00AC0445" w:rsidRPr="00F17C4D">
        <w:rPr>
          <w:rFonts w:ascii="Times New Roman" w:hAnsi="Times New Roman"/>
          <w:lang w:val="fr-FR"/>
        </w:rPr>
        <w:t>a</w:t>
      </w:r>
      <w:proofErr w:type="spellEnd"/>
      <w:r w:rsidR="00810C15" w:rsidRPr="00F17C4D">
        <w:rPr>
          <w:rFonts w:ascii="Times New Roman" w:hAnsi="Times New Roman"/>
          <w:lang w:val="fr-FR"/>
        </w:rPr>
        <w:t xml:space="preserve"> </w:t>
      </w:r>
      <w:proofErr w:type="spellStart"/>
      <w:r w:rsidR="00AC0445" w:rsidRPr="00F17C4D">
        <w:rPr>
          <w:rFonts w:ascii="Times New Roman" w:hAnsi="Times New Roman"/>
          <w:lang w:val="fr-FR"/>
        </w:rPr>
        <w:t>publicat</w:t>
      </w:r>
      <w:proofErr w:type="spellEnd"/>
      <w:r w:rsidR="00AC0445" w:rsidRPr="00F17C4D">
        <w:rPr>
          <w:rFonts w:ascii="Times New Roman" w:hAnsi="Times New Roman"/>
          <w:lang w:val="fr-FR"/>
        </w:rPr>
        <w:t xml:space="preserve"> minimum 3 </w:t>
      </w:r>
      <w:proofErr w:type="spellStart"/>
      <w:r w:rsidR="00AC0445" w:rsidRPr="00F17C4D">
        <w:rPr>
          <w:rFonts w:ascii="Times New Roman" w:hAnsi="Times New Roman"/>
          <w:lang w:val="fr-FR"/>
        </w:rPr>
        <w:t>lucrări</w:t>
      </w:r>
      <w:proofErr w:type="spellEnd"/>
      <w:r w:rsidR="00AC0445" w:rsidRPr="00F17C4D">
        <w:rPr>
          <w:rFonts w:ascii="Times New Roman" w:hAnsi="Times New Roman"/>
          <w:lang w:val="fr-FR"/>
        </w:rPr>
        <w:t xml:space="preserve">, in extenso </w:t>
      </w:r>
      <w:proofErr w:type="spellStart"/>
      <w:r w:rsidR="00AC0445" w:rsidRPr="00F17C4D">
        <w:rPr>
          <w:rFonts w:ascii="Times New Roman" w:hAnsi="Times New Roman"/>
          <w:lang w:val="fr-FR"/>
        </w:rPr>
        <w:t>sau</w:t>
      </w:r>
      <w:proofErr w:type="spellEnd"/>
      <w:r w:rsidR="00811E4B" w:rsidRPr="00F17C4D">
        <w:rPr>
          <w:rFonts w:ascii="Times New Roman" w:hAnsi="Times New Roman"/>
          <w:lang w:val="fr-FR"/>
        </w:rPr>
        <w:t xml:space="preserve"> </w:t>
      </w:r>
      <w:r w:rsidR="00AC0445" w:rsidRPr="00F17C4D">
        <w:rPr>
          <w:rFonts w:ascii="Times New Roman" w:hAnsi="Times New Roman"/>
          <w:lang w:val="fr-FR"/>
        </w:rPr>
        <w:t>în</w:t>
      </w:r>
      <w:r w:rsidR="00811E4B" w:rsidRPr="00F17C4D">
        <w:rPr>
          <w:rFonts w:ascii="Times New Roman" w:hAnsi="Times New Roman"/>
          <w:lang w:val="fr-FR"/>
        </w:rPr>
        <w:t xml:space="preserve"> </w:t>
      </w:r>
      <w:r w:rsidR="00AC0445" w:rsidRPr="00F17C4D">
        <w:rPr>
          <w:rFonts w:ascii="Times New Roman" w:hAnsi="Times New Roman"/>
          <w:lang w:val="fr-FR"/>
        </w:rPr>
        <w:t>rezumat, în</w:t>
      </w:r>
      <w:r w:rsidR="00811E4B" w:rsidRPr="00F17C4D">
        <w:rPr>
          <w:rFonts w:ascii="Times New Roman" w:hAnsi="Times New Roman"/>
          <w:lang w:val="fr-FR"/>
        </w:rPr>
        <w:t xml:space="preserve"> </w:t>
      </w:r>
      <w:r w:rsidR="00AC0445" w:rsidRPr="00F17C4D">
        <w:rPr>
          <w:rFonts w:ascii="Times New Roman" w:hAnsi="Times New Roman"/>
          <w:lang w:val="fr-FR"/>
        </w:rPr>
        <w:t>reviste de specialitate</w:t>
      </w:r>
      <w:r w:rsidR="00811E4B" w:rsidRPr="00F17C4D">
        <w:rPr>
          <w:rFonts w:ascii="Times New Roman" w:hAnsi="Times New Roman"/>
          <w:lang w:val="fr-FR"/>
        </w:rPr>
        <w:t xml:space="preserve"> </w:t>
      </w:r>
      <w:r w:rsidR="00AC0445" w:rsidRPr="00F17C4D">
        <w:rPr>
          <w:rFonts w:ascii="Times New Roman" w:hAnsi="Times New Roman"/>
          <w:lang w:val="fr-FR"/>
        </w:rPr>
        <w:t>sau</w:t>
      </w:r>
      <w:r w:rsidR="00811E4B" w:rsidRPr="00F17C4D">
        <w:rPr>
          <w:rFonts w:ascii="Times New Roman" w:hAnsi="Times New Roman"/>
          <w:lang w:val="fr-FR"/>
        </w:rPr>
        <w:t xml:space="preserve"> </w:t>
      </w:r>
      <w:r w:rsidR="00AC0445" w:rsidRPr="00F17C4D">
        <w:rPr>
          <w:rFonts w:ascii="Times New Roman" w:hAnsi="Times New Roman"/>
          <w:lang w:val="fr-FR"/>
        </w:rPr>
        <w:t>în volume ale unor</w:t>
      </w:r>
      <w:r w:rsidR="00811E4B" w:rsidRPr="00F17C4D">
        <w:rPr>
          <w:rFonts w:ascii="Times New Roman" w:hAnsi="Times New Roman"/>
          <w:lang w:val="fr-FR"/>
        </w:rPr>
        <w:t xml:space="preserve"> </w:t>
      </w:r>
      <w:r w:rsidR="00AC0445" w:rsidRPr="00F17C4D">
        <w:rPr>
          <w:rFonts w:ascii="Times New Roman" w:hAnsi="Times New Roman"/>
          <w:lang w:val="fr-FR"/>
        </w:rPr>
        <w:t>manifestări</w:t>
      </w:r>
      <w:r w:rsidR="00811E4B" w:rsidRPr="00F17C4D">
        <w:rPr>
          <w:rFonts w:ascii="Times New Roman" w:hAnsi="Times New Roman"/>
          <w:lang w:val="fr-FR"/>
        </w:rPr>
        <w:t xml:space="preserve"> </w:t>
      </w:r>
      <w:r w:rsidR="00AC0445" w:rsidRPr="00F17C4D">
        <w:rPr>
          <w:rFonts w:ascii="Times New Roman" w:hAnsi="Times New Roman"/>
          <w:lang w:val="fr-FR"/>
        </w:rPr>
        <w:t>ştiinţifice</w:t>
      </w:r>
      <w:r w:rsidR="00811E4B" w:rsidRPr="00F17C4D">
        <w:rPr>
          <w:rFonts w:ascii="Times New Roman" w:hAnsi="Times New Roman"/>
          <w:lang w:val="fr-FR"/>
        </w:rPr>
        <w:t xml:space="preserve"> </w:t>
      </w:r>
      <w:r w:rsidR="00AC0445" w:rsidRPr="00F17C4D">
        <w:rPr>
          <w:rFonts w:ascii="Times New Roman" w:hAnsi="Times New Roman"/>
          <w:lang w:val="fr-FR"/>
        </w:rPr>
        <w:t>naţionale</w:t>
      </w:r>
      <w:r w:rsidR="00811E4B" w:rsidRPr="00F17C4D">
        <w:rPr>
          <w:rFonts w:ascii="Times New Roman" w:hAnsi="Times New Roman"/>
          <w:lang w:val="fr-FR"/>
        </w:rPr>
        <w:t xml:space="preserve"> </w:t>
      </w:r>
      <w:r w:rsidR="00AC0445" w:rsidRPr="00F17C4D">
        <w:rPr>
          <w:rFonts w:ascii="Times New Roman" w:hAnsi="Times New Roman"/>
          <w:lang w:val="fr-FR"/>
        </w:rPr>
        <w:t>sau</w:t>
      </w:r>
      <w:r w:rsidR="00811E4B" w:rsidRPr="00F17C4D">
        <w:rPr>
          <w:rFonts w:ascii="Times New Roman" w:hAnsi="Times New Roman"/>
          <w:lang w:val="fr-FR"/>
        </w:rPr>
        <w:t xml:space="preserve"> </w:t>
      </w:r>
      <w:r w:rsidR="00AC0445" w:rsidRPr="00F17C4D">
        <w:rPr>
          <w:rFonts w:ascii="Times New Roman" w:hAnsi="Times New Roman"/>
          <w:lang w:val="fr-FR"/>
        </w:rPr>
        <w:t>internaţionale</w:t>
      </w:r>
    </w:p>
    <w:p w14:paraId="58F2FC0D" w14:textId="7BD66AD5" w:rsidR="00A77E05" w:rsidRPr="00F17C4D" w:rsidRDefault="002B55DA" w:rsidP="00946A51">
      <w:pPr>
        <w:pStyle w:val="ListParagraph1"/>
        <w:autoSpaceDE w:val="0"/>
        <w:spacing w:after="0" w:line="360" w:lineRule="auto"/>
        <w:ind w:left="0" w:firstLine="567"/>
        <w:jc w:val="both"/>
        <w:rPr>
          <w:rFonts w:ascii="Times New Roman" w:hAnsi="Times New Roman"/>
          <w:b/>
          <w:bCs/>
          <w:lang w:val="it-IT"/>
        </w:rPr>
      </w:pPr>
      <w:r w:rsidRPr="00F17C4D">
        <w:rPr>
          <w:rFonts w:ascii="Times New Roman" w:hAnsi="Times New Roman"/>
          <w:lang w:val="it-IT"/>
        </w:rPr>
        <w:t>- îndepline</w:t>
      </w:r>
      <w:r w:rsidRPr="00F17C4D">
        <w:rPr>
          <w:rFonts w:ascii="Times New Roman" w:hAnsiTheme="minorHAnsi"/>
          <w:lang w:val="it-IT"/>
        </w:rPr>
        <w:t>ș</w:t>
      </w:r>
      <w:r w:rsidRPr="00F17C4D">
        <w:rPr>
          <w:rFonts w:ascii="Times New Roman" w:hAnsi="Times New Roman"/>
          <w:lang w:val="it-IT"/>
        </w:rPr>
        <w:t>te</w:t>
      </w:r>
      <w:r w:rsidR="00811E4B" w:rsidRPr="00F17C4D">
        <w:rPr>
          <w:rFonts w:ascii="Times New Roman" w:hAnsi="Times New Roman"/>
          <w:lang w:val="it-IT"/>
        </w:rPr>
        <w:t xml:space="preserve"> </w:t>
      </w:r>
      <w:r w:rsidRPr="00F17C4D">
        <w:rPr>
          <w:rFonts w:ascii="Times New Roman" w:hAnsi="Times New Roman"/>
          <w:lang w:val="it-IT"/>
        </w:rPr>
        <w:t>condi</w:t>
      </w:r>
      <w:r w:rsidRPr="00F17C4D">
        <w:rPr>
          <w:rFonts w:ascii="Times New Roman" w:hAnsiTheme="minorHAnsi"/>
          <w:lang w:val="it-IT"/>
        </w:rPr>
        <w:t>ț</w:t>
      </w:r>
      <w:r w:rsidRPr="00F17C4D">
        <w:rPr>
          <w:rFonts w:ascii="Times New Roman" w:hAnsi="Times New Roman"/>
          <w:lang w:val="it-IT"/>
        </w:rPr>
        <w:t>iile minimale prevăzute</w:t>
      </w:r>
      <w:r w:rsidR="00811E4B" w:rsidRPr="00F17C4D">
        <w:rPr>
          <w:rFonts w:ascii="Times New Roman" w:hAnsi="Times New Roman"/>
          <w:lang w:val="it-IT"/>
        </w:rPr>
        <w:t xml:space="preserve"> </w:t>
      </w:r>
      <w:r w:rsidRPr="00F17C4D">
        <w:rPr>
          <w:rFonts w:ascii="Times New Roman" w:hAnsi="Times New Roman"/>
          <w:lang w:val="it-IT"/>
        </w:rPr>
        <w:t>în</w:t>
      </w:r>
      <w:r w:rsidR="00811E4B" w:rsidRPr="00F17C4D">
        <w:rPr>
          <w:rFonts w:ascii="Times New Roman" w:hAnsi="Times New Roman"/>
          <w:lang w:val="it-IT"/>
        </w:rPr>
        <w:t xml:space="preserve"> </w:t>
      </w:r>
      <w:r w:rsidRPr="00F17C4D">
        <w:rPr>
          <w:rFonts w:ascii="Times New Roman" w:hAnsi="Times New Roman"/>
          <w:lang w:val="it-IT"/>
        </w:rPr>
        <w:t>anexa 3.B.1.</w:t>
      </w:r>
    </w:p>
    <w:p w14:paraId="6B97B2E0" w14:textId="77777777" w:rsidR="00811E4B" w:rsidRPr="00810C15" w:rsidRDefault="00811E4B" w:rsidP="00EC089A">
      <w:pPr>
        <w:tabs>
          <w:tab w:val="left" w:pos="567"/>
        </w:tabs>
        <w:autoSpaceDE w:val="0"/>
        <w:spacing w:after="0" w:line="360" w:lineRule="auto"/>
        <w:jc w:val="both"/>
        <w:outlineLvl w:val="1"/>
        <w:rPr>
          <w:rFonts w:ascii="Times New Roman" w:hAnsi="Times New Roman"/>
          <w:b/>
          <w:bCs/>
          <w:lang w:val="it-IT"/>
        </w:rPr>
      </w:pPr>
      <w:bookmarkStart w:id="25" w:name="_Toc161134309"/>
    </w:p>
    <w:p w14:paraId="7CBC6F69" w14:textId="4D846807" w:rsidR="00EC089A" w:rsidRPr="00F17C4D" w:rsidRDefault="00A77E05" w:rsidP="00EC089A">
      <w:pPr>
        <w:tabs>
          <w:tab w:val="left" w:pos="567"/>
        </w:tabs>
        <w:autoSpaceDE w:val="0"/>
        <w:spacing w:after="0" w:line="360" w:lineRule="auto"/>
        <w:jc w:val="both"/>
        <w:outlineLvl w:val="1"/>
        <w:rPr>
          <w:rFonts w:ascii="Times New Roman" w:hAnsi="Times New Roman"/>
          <w:b/>
          <w:lang w:val="it-IT"/>
        </w:rPr>
      </w:pPr>
      <w:r w:rsidRPr="00F17C4D">
        <w:rPr>
          <w:rFonts w:ascii="Times New Roman" w:hAnsi="Times New Roman"/>
          <w:b/>
          <w:bCs/>
          <w:lang w:val="it-IT"/>
        </w:rPr>
        <w:t>Art. 2</w:t>
      </w:r>
      <w:r w:rsidR="00DD20CB" w:rsidRPr="00F17C4D">
        <w:rPr>
          <w:rFonts w:ascii="Times New Roman" w:hAnsi="Times New Roman"/>
          <w:b/>
          <w:bCs/>
          <w:lang w:val="it-IT"/>
        </w:rPr>
        <w:t>1</w:t>
      </w:r>
      <w:r w:rsidRPr="00F17C4D">
        <w:rPr>
          <w:rFonts w:ascii="Times New Roman" w:hAnsi="Times New Roman"/>
          <w:b/>
          <w:bCs/>
          <w:lang w:val="it-IT"/>
        </w:rPr>
        <w:t>.</w:t>
      </w:r>
      <w:r w:rsidR="00811E4B" w:rsidRPr="00F17C4D">
        <w:rPr>
          <w:rFonts w:ascii="Times New Roman" w:hAnsi="Times New Roman"/>
          <w:b/>
          <w:bCs/>
          <w:lang w:val="it-IT"/>
        </w:rPr>
        <w:t xml:space="preserve"> </w:t>
      </w:r>
      <w:r w:rsidR="00EC089A" w:rsidRPr="00F17C4D">
        <w:rPr>
          <w:rFonts w:ascii="Times New Roman" w:hAnsi="Times New Roman"/>
          <w:b/>
          <w:lang w:val="it-IT"/>
        </w:rPr>
        <w:t>Probele de concurs</w:t>
      </w:r>
      <w:r w:rsidR="00811E4B" w:rsidRPr="00F17C4D">
        <w:rPr>
          <w:rFonts w:ascii="Times New Roman" w:hAnsi="Times New Roman"/>
          <w:b/>
          <w:lang w:val="it-IT"/>
        </w:rPr>
        <w:t xml:space="preserve"> </w:t>
      </w:r>
      <w:r w:rsidR="00EC089A" w:rsidRPr="00F17C4D">
        <w:rPr>
          <w:rFonts w:ascii="Times New Roman" w:hAnsi="Times New Roman"/>
          <w:b/>
          <w:lang w:val="it-IT"/>
        </w:rPr>
        <w:t>pentru</w:t>
      </w:r>
      <w:r w:rsidR="00811E4B" w:rsidRPr="00F17C4D">
        <w:rPr>
          <w:rFonts w:ascii="Times New Roman" w:hAnsi="Times New Roman"/>
          <w:b/>
          <w:lang w:val="it-IT"/>
        </w:rPr>
        <w:t xml:space="preserve"> </w:t>
      </w:r>
      <w:r w:rsidR="00EC089A" w:rsidRPr="00F17C4D">
        <w:rPr>
          <w:rFonts w:ascii="Times New Roman" w:hAnsi="Times New Roman"/>
          <w:b/>
          <w:lang w:val="it-IT"/>
        </w:rPr>
        <w:t>ocuparea</w:t>
      </w:r>
      <w:r w:rsidR="00811E4B" w:rsidRPr="00F17C4D">
        <w:rPr>
          <w:rFonts w:ascii="Times New Roman" w:hAnsi="Times New Roman"/>
          <w:b/>
          <w:lang w:val="it-IT"/>
        </w:rPr>
        <w:t xml:space="preserve"> </w:t>
      </w:r>
      <w:r w:rsidR="00EC089A" w:rsidRPr="00F17C4D">
        <w:rPr>
          <w:rFonts w:ascii="Times New Roman" w:hAnsi="Times New Roman"/>
          <w:b/>
          <w:lang w:val="it-IT"/>
        </w:rPr>
        <w:t xml:space="preserve">postului de </w:t>
      </w:r>
      <w:r w:rsidR="00EC089A" w:rsidRPr="00F17C4D">
        <w:rPr>
          <w:rFonts w:ascii="Times New Roman" w:hAnsi="Times New Roman"/>
          <w:b/>
          <w:i/>
          <w:lang w:val="it-IT"/>
        </w:rPr>
        <w:t>asistent</w:t>
      </w:r>
      <w:r w:rsidR="00811E4B" w:rsidRPr="00F17C4D">
        <w:rPr>
          <w:rFonts w:ascii="Times New Roman" w:hAnsi="Times New Roman"/>
          <w:b/>
          <w:i/>
          <w:lang w:val="it-IT"/>
        </w:rPr>
        <w:t xml:space="preserve"> </w:t>
      </w:r>
      <w:r w:rsidR="00EC089A" w:rsidRPr="00F17C4D">
        <w:rPr>
          <w:rFonts w:ascii="Times New Roman" w:hAnsi="Times New Roman"/>
          <w:b/>
          <w:i/>
          <w:lang w:val="it-IT"/>
        </w:rPr>
        <w:t>universitar</w:t>
      </w:r>
      <w:r w:rsidR="00EC089A" w:rsidRPr="00F17C4D">
        <w:rPr>
          <w:rFonts w:ascii="Times New Roman" w:hAnsi="Times New Roman"/>
          <w:b/>
          <w:lang w:val="it-IT"/>
        </w:rPr>
        <w:t>:</w:t>
      </w:r>
      <w:bookmarkEnd w:id="25"/>
    </w:p>
    <w:p w14:paraId="640B168A" w14:textId="410A91B3" w:rsidR="002B55DA" w:rsidRPr="00F17C4D" w:rsidRDefault="002B55DA" w:rsidP="00811E4B">
      <w:pPr>
        <w:autoSpaceDE w:val="0"/>
        <w:spacing w:after="0" w:line="360" w:lineRule="auto"/>
        <w:ind w:firstLine="708"/>
        <w:jc w:val="both"/>
        <w:rPr>
          <w:rFonts w:ascii="Times New Roman" w:hAnsi="Times New Roman"/>
          <w:lang w:val="it-IT"/>
        </w:rPr>
      </w:pPr>
      <w:r w:rsidRPr="00F17C4D">
        <w:rPr>
          <w:rFonts w:ascii="Times New Roman" w:hAnsi="Times New Roman"/>
          <w:lang w:val="it-IT" w:eastAsia="ro-RO"/>
        </w:rPr>
        <w:t>Concursul</w:t>
      </w:r>
      <w:r w:rsidR="00811E4B" w:rsidRPr="00F17C4D">
        <w:rPr>
          <w:rFonts w:ascii="Times New Roman" w:hAnsi="Times New Roman"/>
          <w:lang w:val="it-IT" w:eastAsia="ro-RO"/>
        </w:rPr>
        <w:t xml:space="preserve"> </w:t>
      </w:r>
      <w:r w:rsidRPr="00F17C4D">
        <w:rPr>
          <w:rFonts w:ascii="Times New Roman" w:hAnsi="Times New Roman"/>
          <w:lang w:val="it-IT" w:eastAsia="ro-RO"/>
        </w:rPr>
        <w:t>pentru</w:t>
      </w:r>
      <w:r w:rsidR="00811E4B" w:rsidRPr="00F17C4D">
        <w:rPr>
          <w:rFonts w:ascii="Times New Roman" w:hAnsi="Times New Roman"/>
          <w:lang w:val="it-IT" w:eastAsia="ro-RO"/>
        </w:rPr>
        <w:t xml:space="preserve"> </w:t>
      </w:r>
      <w:r w:rsidRPr="00F17C4D">
        <w:rPr>
          <w:rFonts w:ascii="Times New Roman" w:hAnsi="Times New Roman"/>
          <w:lang w:val="it-IT" w:eastAsia="ro-RO"/>
        </w:rPr>
        <w:t>ocuparea</w:t>
      </w:r>
      <w:r w:rsidR="00811E4B" w:rsidRPr="00F17C4D">
        <w:rPr>
          <w:rFonts w:ascii="Times New Roman" w:hAnsi="Times New Roman"/>
          <w:lang w:val="it-IT" w:eastAsia="ro-RO"/>
        </w:rPr>
        <w:t xml:space="preserve"> </w:t>
      </w:r>
      <w:r w:rsidRPr="00F17C4D">
        <w:rPr>
          <w:rFonts w:ascii="Times New Roman" w:hAnsi="Times New Roman"/>
          <w:lang w:val="it-IT" w:eastAsia="ro-RO"/>
        </w:rPr>
        <w:t>postului de asistent</w:t>
      </w:r>
      <w:r w:rsidR="00811E4B" w:rsidRPr="00F17C4D">
        <w:rPr>
          <w:rFonts w:ascii="Times New Roman" w:hAnsi="Times New Roman"/>
          <w:lang w:val="it-IT" w:eastAsia="ro-RO"/>
        </w:rPr>
        <w:t xml:space="preserve"> </w:t>
      </w:r>
      <w:r w:rsidRPr="00F17C4D">
        <w:rPr>
          <w:rFonts w:ascii="Times New Roman" w:hAnsi="Times New Roman"/>
          <w:lang w:val="it-IT" w:eastAsia="ro-RO"/>
        </w:rPr>
        <w:t>universitar</w:t>
      </w:r>
      <w:r w:rsidR="00811E4B" w:rsidRPr="00F17C4D">
        <w:rPr>
          <w:rFonts w:ascii="Times New Roman" w:hAnsi="Times New Roman"/>
          <w:lang w:val="it-IT" w:eastAsia="ro-RO"/>
        </w:rPr>
        <w:t xml:space="preserve"> </w:t>
      </w:r>
      <w:r w:rsidRPr="00F17C4D">
        <w:rPr>
          <w:rFonts w:ascii="Times New Roman" w:hAnsi="Times New Roman"/>
          <w:lang w:val="it-IT" w:eastAsia="ro-RO"/>
        </w:rPr>
        <w:t>constă</w:t>
      </w:r>
      <w:r w:rsidR="00811E4B" w:rsidRPr="00F17C4D">
        <w:rPr>
          <w:rFonts w:ascii="Times New Roman" w:hAnsi="Times New Roman"/>
          <w:lang w:val="it-IT" w:eastAsia="ro-RO"/>
        </w:rPr>
        <w:t xml:space="preserve"> </w:t>
      </w:r>
      <w:r w:rsidRPr="00F17C4D">
        <w:rPr>
          <w:rFonts w:ascii="Times New Roman" w:hAnsi="Times New Roman"/>
          <w:lang w:val="it-IT" w:eastAsia="ro-RO"/>
        </w:rPr>
        <w:t>în</w:t>
      </w:r>
      <w:r w:rsidR="00811E4B" w:rsidRPr="00F17C4D">
        <w:rPr>
          <w:rFonts w:ascii="Times New Roman" w:hAnsi="Times New Roman"/>
          <w:lang w:val="it-IT" w:eastAsia="ro-RO"/>
        </w:rPr>
        <w:t xml:space="preserve"> </w:t>
      </w:r>
      <w:r w:rsidRPr="00F17C4D">
        <w:rPr>
          <w:rFonts w:ascii="Times New Roman" w:hAnsi="Times New Roman"/>
          <w:lang w:val="it-IT" w:eastAsia="ro-RO"/>
        </w:rPr>
        <w:t>trei probe la ambele</w:t>
      </w:r>
      <w:r w:rsidR="00811E4B" w:rsidRPr="00F17C4D">
        <w:rPr>
          <w:rFonts w:ascii="Times New Roman" w:hAnsi="Times New Roman"/>
          <w:lang w:val="it-IT" w:eastAsia="ro-RO"/>
        </w:rPr>
        <w:t xml:space="preserve"> </w:t>
      </w:r>
      <w:r w:rsidRPr="00F17C4D">
        <w:rPr>
          <w:rFonts w:ascii="Times New Roman" w:hAnsi="Times New Roman"/>
          <w:lang w:val="it-IT" w:eastAsia="ro-RO"/>
        </w:rPr>
        <w:t>departamente.</w:t>
      </w:r>
    </w:p>
    <w:p w14:paraId="186C8EAB" w14:textId="22E5A0EE" w:rsidR="002B55DA" w:rsidRPr="00F17C4D" w:rsidRDefault="00393BBF" w:rsidP="00810C15">
      <w:pPr>
        <w:spacing w:after="0" w:line="360" w:lineRule="auto"/>
        <w:ind w:firstLine="567"/>
        <w:jc w:val="both"/>
        <w:rPr>
          <w:rFonts w:ascii="Times New Roman" w:hAnsi="Times New Roman"/>
          <w:lang w:val="ro-RO"/>
        </w:rPr>
      </w:pPr>
      <w:r w:rsidRPr="00F17C4D">
        <w:rPr>
          <w:rFonts w:ascii="Times New Roman" w:hAnsi="Times New Roman"/>
          <w:lang w:val="it-IT"/>
        </w:rPr>
        <w:t xml:space="preserve">Tematica și bibliografia se anunță </w:t>
      </w:r>
      <w:r w:rsidR="002B55DA" w:rsidRPr="00F17C4D">
        <w:rPr>
          <w:rFonts w:ascii="Times New Roman" w:hAnsi="Times New Roman"/>
          <w:lang w:val="it-IT"/>
        </w:rPr>
        <w:t>pe pagina web a universităţii odată</w:t>
      </w:r>
      <w:r w:rsidR="00811E4B" w:rsidRPr="00F17C4D">
        <w:rPr>
          <w:rFonts w:ascii="Times New Roman" w:hAnsi="Times New Roman"/>
          <w:lang w:val="it-IT"/>
        </w:rPr>
        <w:t xml:space="preserve"> </w:t>
      </w:r>
      <w:r w:rsidR="002B55DA" w:rsidRPr="00F17C4D">
        <w:rPr>
          <w:rFonts w:ascii="Times New Roman" w:hAnsi="Times New Roman"/>
          <w:lang w:val="it-IT"/>
        </w:rPr>
        <w:t>cu</w:t>
      </w:r>
      <w:r w:rsidR="00811E4B" w:rsidRPr="00F17C4D">
        <w:rPr>
          <w:rFonts w:ascii="Times New Roman" w:hAnsi="Times New Roman"/>
          <w:lang w:val="it-IT"/>
        </w:rPr>
        <w:t xml:space="preserve"> </w:t>
      </w:r>
      <w:r w:rsidR="002B55DA" w:rsidRPr="00F17C4D">
        <w:rPr>
          <w:rFonts w:ascii="Times New Roman" w:hAnsi="Times New Roman"/>
          <w:lang w:val="it-IT"/>
        </w:rPr>
        <w:t>publicarea</w:t>
      </w:r>
      <w:r w:rsidR="00811E4B" w:rsidRPr="00F17C4D">
        <w:rPr>
          <w:rFonts w:ascii="Times New Roman" w:hAnsi="Times New Roman"/>
          <w:lang w:val="it-IT"/>
        </w:rPr>
        <w:t xml:space="preserve"> </w:t>
      </w:r>
      <w:r w:rsidR="002B55DA" w:rsidRPr="00F17C4D">
        <w:rPr>
          <w:rFonts w:ascii="Times New Roman" w:hAnsi="Times New Roman"/>
          <w:lang w:val="it-IT"/>
        </w:rPr>
        <w:t>anunţului de scoatere a postului la concurs.</w:t>
      </w:r>
      <w:r w:rsidR="002B55DA" w:rsidRPr="00F17C4D">
        <w:rPr>
          <w:rFonts w:ascii="Times New Roman" w:hAnsi="Times New Roman"/>
          <w:lang w:val="ro-RO"/>
        </w:rPr>
        <w:t xml:space="preserve"> Tema probei </w:t>
      </w:r>
      <w:r w:rsidRPr="00F17C4D">
        <w:rPr>
          <w:rFonts w:ascii="Times New Roman" w:hAnsi="Times New Roman"/>
          <w:lang w:val="ro-RO"/>
        </w:rPr>
        <w:t xml:space="preserve">scrise / </w:t>
      </w:r>
      <w:r w:rsidR="002B55DA" w:rsidRPr="00F17C4D">
        <w:rPr>
          <w:rFonts w:ascii="Times New Roman" w:hAnsi="Times New Roman"/>
          <w:lang w:val="ro-RO"/>
        </w:rPr>
        <w:t>practice este stabilită de pre</w:t>
      </w:r>
      <w:r w:rsidR="002B55DA" w:rsidRPr="00F17C4D">
        <w:rPr>
          <w:rFonts w:asciiTheme="minorHAnsi" w:hAnsiTheme="minorHAnsi"/>
          <w:lang w:val="ro-RO"/>
        </w:rPr>
        <w:t>ș</w:t>
      </w:r>
      <w:r w:rsidR="002B55DA" w:rsidRPr="00F17C4D">
        <w:rPr>
          <w:rFonts w:ascii="Times New Roman" w:hAnsi="Times New Roman"/>
          <w:lang w:val="ro-RO"/>
        </w:rPr>
        <w:t>edintele comisiei de concurs, cu consultarea membrilor acesteia</w:t>
      </w:r>
      <w:r w:rsidRPr="00F17C4D">
        <w:rPr>
          <w:rFonts w:ascii="Times New Roman" w:hAnsi="Times New Roman"/>
          <w:lang w:val="ro-RO"/>
        </w:rPr>
        <w:t xml:space="preserve"> </w:t>
      </w:r>
      <w:r w:rsidR="002B55DA" w:rsidRPr="00F17C4D">
        <w:rPr>
          <w:rFonts w:asciiTheme="minorHAnsi" w:hAnsiTheme="minorHAnsi"/>
          <w:lang w:val="ro-RO"/>
        </w:rPr>
        <w:t>ș</w:t>
      </w:r>
      <w:r w:rsidR="002B55DA" w:rsidRPr="00F17C4D">
        <w:rPr>
          <w:rFonts w:ascii="Times New Roman" w:hAnsi="Times New Roman"/>
          <w:lang w:val="ro-RO"/>
        </w:rPr>
        <w:t>i se anun</w:t>
      </w:r>
      <w:r w:rsidR="002B55DA" w:rsidRPr="00F17C4D">
        <w:rPr>
          <w:rFonts w:asciiTheme="minorHAnsi" w:hAnsiTheme="minorHAnsi"/>
          <w:lang w:val="ro-RO"/>
        </w:rPr>
        <w:t>ț</w:t>
      </w:r>
      <w:r w:rsidR="002B55DA" w:rsidRPr="00F17C4D">
        <w:rPr>
          <w:rFonts w:ascii="Times New Roman" w:hAnsi="Times New Roman"/>
          <w:lang w:val="ro-RO"/>
        </w:rPr>
        <w:t>ă cu cel pu</w:t>
      </w:r>
      <w:r w:rsidR="002B55DA" w:rsidRPr="00F17C4D">
        <w:rPr>
          <w:rFonts w:asciiTheme="minorHAnsi" w:hAnsiTheme="minorHAnsi"/>
          <w:lang w:val="ro-RO"/>
        </w:rPr>
        <w:t>ț</w:t>
      </w:r>
      <w:r w:rsidR="002B55DA" w:rsidRPr="00F17C4D">
        <w:rPr>
          <w:rFonts w:ascii="Times New Roman" w:hAnsi="Times New Roman"/>
          <w:lang w:val="ro-RO"/>
        </w:rPr>
        <w:t>in 3 zile lucrătoare înaintea desfă</w:t>
      </w:r>
      <w:r w:rsidR="002B55DA" w:rsidRPr="00F17C4D">
        <w:rPr>
          <w:rFonts w:asciiTheme="minorHAnsi" w:hAnsiTheme="minorHAnsi"/>
          <w:lang w:val="ro-RO"/>
        </w:rPr>
        <w:t>ș</w:t>
      </w:r>
      <w:r w:rsidR="002B55DA" w:rsidRPr="00F17C4D">
        <w:rPr>
          <w:rFonts w:ascii="Times New Roman" w:hAnsi="Times New Roman"/>
          <w:lang w:val="ro-RO"/>
        </w:rPr>
        <w:t xml:space="preserve">urării probei pe pagina web a concursului, împreună cu ziua, ora </w:t>
      </w:r>
      <w:r w:rsidR="002B55DA" w:rsidRPr="00F17C4D">
        <w:rPr>
          <w:rFonts w:asciiTheme="minorHAnsi" w:hAnsiTheme="minorHAnsi"/>
          <w:lang w:val="ro-RO"/>
        </w:rPr>
        <w:t>ș</w:t>
      </w:r>
      <w:r w:rsidR="002B55DA" w:rsidRPr="00F17C4D">
        <w:rPr>
          <w:rFonts w:ascii="Times New Roman" w:hAnsi="Times New Roman"/>
          <w:lang w:val="ro-RO"/>
        </w:rPr>
        <w:t>i locul desfă</w:t>
      </w:r>
      <w:r w:rsidR="002B55DA" w:rsidRPr="00F17C4D">
        <w:rPr>
          <w:rFonts w:asciiTheme="minorHAnsi" w:hAnsiTheme="minorHAnsi"/>
          <w:lang w:val="ro-RO"/>
        </w:rPr>
        <w:t>ș</w:t>
      </w:r>
      <w:r w:rsidR="002B55DA" w:rsidRPr="00F17C4D">
        <w:rPr>
          <w:rFonts w:ascii="Times New Roman" w:hAnsi="Times New Roman"/>
          <w:lang w:val="ro-RO"/>
        </w:rPr>
        <w:t>urării concursului, invitând astfel to</w:t>
      </w:r>
      <w:r w:rsidR="002B55DA" w:rsidRPr="00F17C4D">
        <w:rPr>
          <w:rFonts w:asciiTheme="minorHAnsi" w:hAnsiTheme="minorHAnsi"/>
          <w:lang w:val="ro-RO"/>
        </w:rPr>
        <w:t>ț</w:t>
      </w:r>
      <w:r w:rsidR="002B55DA" w:rsidRPr="00F17C4D">
        <w:rPr>
          <w:rFonts w:ascii="Times New Roman" w:hAnsi="Times New Roman"/>
          <w:lang w:val="ro-RO"/>
        </w:rPr>
        <w:t>i candida</w:t>
      </w:r>
      <w:r w:rsidR="002B55DA" w:rsidRPr="00F17C4D">
        <w:rPr>
          <w:rFonts w:asciiTheme="minorHAnsi" w:hAnsiTheme="minorHAnsi"/>
          <w:lang w:val="ro-RO"/>
        </w:rPr>
        <w:t>ț</w:t>
      </w:r>
      <w:r w:rsidR="002B55DA" w:rsidRPr="00F17C4D">
        <w:rPr>
          <w:rFonts w:ascii="Times New Roman" w:hAnsi="Times New Roman"/>
          <w:lang w:val="ro-RO"/>
        </w:rPr>
        <w:t>ii la sus</w:t>
      </w:r>
      <w:r w:rsidR="002B55DA" w:rsidRPr="00F17C4D">
        <w:rPr>
          <w:rFonts w:asciiTheme="minorHAnsi" w:hAnsiTheme="minorHAnsi"/>
          <w:lang w:val="ro-RO"/>
        </w:rPr>
        <w:t>ț</w:t>
      </w:r>
      <w:r w:rsidR="002B55DA" w:rsidRPr="00F17C4D">
        <w:rPr>
          <w:rFonts w:ascii="Times New Roman" w:hAnsi="Times New Roman"/>
          <w:lang w:val="ro-RO"/>
        </w:rPr>
        <w:t>inerea probelor de concurs.</w:t>
      </w:r>
    </w:p>
    <w:p w14:paraId="17A9E421" w14:textId="762827C6" w:rsidR="009165A5" w:rsidRPr="00F17C4D" w:rsidRDefault="006B1ED7" w:rsidP="00EC089A">
      <w:pPr>
        <w:tabs>
          <w:tab w:val="left" w:pos="567"/>
        </w:tabs>
        <w:autoSpaceDE w:val="0"/>
        <w:spacing w:after="0" w:line="360" w:lineRule="auto"/>
        <w:jc w:val="both"/>
        <w:outlineLvl w:val="2"/>
        <w:rPr>
          <w:rFonts w:ascii="Times New Roman" w:hAnsi="Times New Roman"/>
          <w:b/>
          <w:lang w:val="ro-RO"/>
        </w:rPr>
      </w:pPr>
      <w:r w:rsidRPr="00F17C4D">
        <w:rPr>
          <w:rFonts w:ascii="Times New Roman" w:hAnsi="Times New Roman"/>
          <w:b/>
          <w:lang w:val="ro-RO"/>
        </w:rPr>
        <w:tab/>
      </w:r>
      <w:bookmarkStart w:id="26" w:name="_Toc161134310"/>
      <w:r w:rsidR="009165A5" w:rsidRPr="00F17C4D">
        <w:rPr>
          <w:rFonts w:ascii="Times New Roman" w:hAnsi="Times New Roman"/>
          <w:b/>
          <w:lang w:val="ro-RO"/>
        </w:rPr>
        <w:t>A. Departamentul</w:t>
      </w:r>
      <w:r w:rsidR="00393BBF" w:rsidRPr="00F17C4D">
        <w:rPr>
          <w:rFonts w:ascii="Times New Roman" w:hAnsi="Times New Roman"/>
          <w:b/>
          <w:lang w:val="ro-RO"/>
        </w:rPr>
        <w:t xml:space="preserve"> </w:t>
      </w:r>
      <w:r w:rsidR="009165A5" w:rsidRPr="00F17C4D">
        <w:rPr>
          <w:rFonts w:ascii="Times New Roman" w:hAnsi="Times New Roman"/>
          <w:b/>
          <w:lang w:val="ro-RO"/>
        </w:rPr>
        <w:t>Muzică</w:t>
      </w:r>
      <w:bookmarkEnd w:id="26"/>
    </w:p>
    <w:p w14:paraId="6BA18DB1" w14:textId="0605B9DF" w:rsidR="00955640" w:rsidRPr="00F17C4D" w:rsidRDefault="00B75A8A" w:rsidP="00810C15">
      <w:pPr>
        <w:tabs>
          <w:tab w:val="left" w:pos="567"/>
        </w:tabs>
        <w:autoSpaceDE w:val="0"/>
        <w:spacing w:after="0" w:line="360" w:lineRule="auto"/>
        <w:ind w:firstLine="567"/>
        <w:jc w:val="both"/>
        <w:rPr>
          <w:rFonts w:ascii="Times New Roman" w:hAnsi="Times New Roman"/>
          <w:lang w:val="ro-RO" w:eastAsia="ar-SA"/>
        </w:rPr>
      </w:pPr>
      <w:r w:rsidRPr="00F17C4D">
        <w:rPr>
          <w:rFonts w:ascii="Times New Roman" w:hAnsi="Times New Roman"/>
          <w:b/>
          <w:lang w:val="ro-RO"/>
        </w:rPr>
        <w:t xml:space="preserve">1. </w:t>
      </w:r>
      <w:r w:rsidRPr="00F17C4D">
        <w:rPr>
          <w:rFonts w:ascii="Times New Roman" w:hAnsi="Times New Roman"/>
          <w:b/>
          <w:lang w:val="ro-RO" w:eastAsia="ar-SA"/>
        </w:rPr>
        <w:t>Dosarul de concurs</w:t>
      </w:r>
      <w:r w:rsidRPr="00F17C4D">
        <w:rPr>
          <w:rFonts w:ascii="Times New Roman" w:hAnsi="Times New Roman"/>
          <w:lang w:val="ro-RO" w:eastAsia="ar-SA"/>
        </w:rPr>
        <w:t xml:space="preserve"> se evaluează de către fiecare membru al comisiei </w:t>
      </w:r>
      <w:r w:rsidRPr="00F17C4D">
        <w:rPr>
          <w:rFonts w:ascii="Times New Roman" w:hAnsi="Times New Roman"/>
          <w:lang w:val="ro-RO"/>
        </w:rPr>
        <w:t>în</w:t>
      </w:r>
      <w:r w:rsidR="00393BBF" w:rsidRPr="00F17C4D">
        <w:rPr>
          <w:rFonts w:ascii="Times New Roman" w:hAnsi="Times New Roman"/>
          <w:lang w:val="ro-RO"/>
        </w:rPr>
        <w:t xml:space="preserve"> </w:t>
      </w:r>
      <w:r w:rsidRPr="00F17C4D">
        <w:rPr>
          <w:rFonts w:ascii="Times New Roman" w:hAnsi="Times New Roman"/>
          <w:lang w:val="ro-RO"/>
        </w:rPr>
        <w:t>urma</w:t>
      </w:r>
      <w:r w:rsidR="00393BBF" w:rsidRPr="00F17C4D">
        <w:rPr>
          <w:rFonts w:ascii="Times New Roman" w:hAnsi="Times New Roman"/>
          <w:lang w:val="ro-RO"/>
        </w:rPr>
        <w:t xml:space="preserve"> </w:t>
      </w:r>
      <w:r w:rsidRPr="00F17C4D">
        <w:rPr>
          <w:rFonts w:ascii="Times New Roman" w:hAnsi="Times New Roman"/>
          <w:lang w:val="ro-RO"/>
        </w:rPr>
        <w:t>verificării</w:t>
      </w:r>
      <w:r w:rsidR="00393BBF" w:rsidRPr="00F17C4D">
        <w:rPr>
          <w:rFonts w:ascii="Times New Roman" w:hAnsi="Times New Roman"/>
          <w:lang w:val="ro-RO"/>
        </w:rPr>
        <w:t xml:space="preserve"> </w:t>
      </w:r>
      <w:r w:rsidRPr="00F17C4D">
        <w:rPr>
          <w:rFonts w:ascii="Times New Roman" w:hAnsi="Times New Roman"/>
          <w:lang w:val="ro-RO"/>
        </w:rPr>
        <w:t>realizărilor</w:t>
      </w:r>
      <w:r w:rsidR="00393BBF" w:rsidRPr="00F17C4D">
        <w:rPr>
          <w:rFonts w:ascii="Times New Roman" w:hAnsi="Times New Roman"/>
          <w:lang w:val="ro-RO"/>
        </w:rPr>
        <w:t xml:space="preserve"> </w:t>
      </w:r>
      <w:r w:rsidRPr="00F17C4D">
        <w:rPr>
          <w:rFonts w:ascii="Times New Roman" w:hAnsi="Times New Roman"/>
          <w:lang w:val="ro-RO"/>
        </w:rPr>
        <w:t>declarate de către candidat în</w:t>
      </w:r>
      <w:r w:rsidR="00393BBF" w:rsidRPr="00F17C4D">
        <w:rPr>
          <w:rFonts w:ascii="Times New Roman" w:hAnsi="Times New Roman"/>
          <w:lang w:val="ro-RO"/>
        </w:rPr>
        <w:t xml:space="preserve"> </w:t>
      </w:r>
      <w:r w:rsidRPr="00F17C4D">
        <w:rPr>
          <w:rFonts w:ascii="Times New Roman" w:hAnsi="Times New Roman"/>
          <w:i/>
          <w:lang w:val="ro-RO"/>
        </w:rPr>
        <w:t>Fi</w:t>
      </w:r>
      <w:r w:rsidRPr="00F17C4D">
        <w:rPr>
          <w:rFonts w:asciiTheme="minorHAnsi" w:hAnsiTheme="minorHAnsi"/>
          <w:i/>
          <w:lang w:val="ro-RO"/>
        </w:rPr>
        <w:t>ș</w:t>
      </w:r>
      <w:r w:rsidRPr="00F17C4D">
        <w:rPr>
          <w:rFonts w:ascii="Times New Roman" w:hAnsi="Times New Roman"/>
          <w:i/>
          <w:lang w:val="ro-RO"/>
        </w:rPr>
        <w:t>a de îndeplinire a standardelor minimale</w:t>
      </w:r>
      <w:r w:rsidR="00393BBF" w:rsidRPr="00F17C4D">
        <w:rPr>
          <w:rFonts w:ascii="Times New Roman" w:hAnsi="Times New Roman"/>
          <w:i/>
          <w:lang w:val="ro-RO"/>
        </w:rPr>
        <w:t xml:space="preserve"> </w:t>
      </w:r>
      <w:r w:rsidRPr="00F17C4D">
        <w:rPr>
          <w:rFonts w:ascii="Times New Roman" w:hAnsi="Times New Roman"/>
          <w:lang w:val="ro-RO"/>
        </w:rPr>
        <w:t xml:space="preserve">și a documentelor justificative depuse la dosar. </w:t>
      </w:r>
      <w:r w:rsidRPr="00F17C4D">
        <w:rPr>
          <w:rFonts w:ascii="Times New Roman" w:hAnsi="Times New Roman"/>
          <w:lang w:val="ro-RO" w:eastAsia="ar-SA"/>
        </w:rPr>
        <w:t xml:space="preserve">Notarea probei se face </w:t>
      </w:r>
      <w:r w:rsidR="00C933F9" w:rsidRPr="00F17C4D">
        <w:rPr>
          <w:rFonts w:ascii="Times New Roman" w:hAnsi="Times New Roman"/>
          <w:lang w:val="ro-RO" w:eastAsia="ar-SA"/>
        </w:rPr>
        <w:t xml:space="preserve">pe baza punctajului obţinut pe </w:t>
      </w:r>
      <w:r w:rsidR="00C933F9" w:rsidRPr="00F17C4D">
        <w:rPr>
          <w:rFonts w:ascii="Times New Roman" w:hAnsi="Times New Roman"/>
          <w:i/>
          <w:lang w:val="ro-RO" w:eastAsia="ar-SA"/>
        </w:rPr>
        <w:t>Fișa de îndeplinire a standardelor minimale</w:t>
      </w:r>
      <w:r w:rsidR="00955640" w:rsidRPr="00F17C4D">
        <w:rPr>
          <w:rFonts w:ascii="Times New Roman" w:hAnsi="Times New Roman"/>
          <w:lang w:val="ro-RO" w:eastAsia="ar-SA"/>
        </w:rPr>
        <w:t xml:space="preserve">, </w:t>
      </w:r>
      <w:r w:rsidR="00743234" w:rsidRPr="00F17C4D">
        <w:rPr>
          <w:rFonts w:ascii="Times New Roman" w:hAnsi="Times New Roman"/>
          <w:lang w:val="ro-RO" w:eastAsia="ar-SA"/>
        </w:rPr>
        <w:t xml:space="preserve">în funcție de valoarea calculată a raportului </w:t>
      </w:r>
      <w:r w:rsidR="00743234" w:rsidRPr="00F17C4D">
        <w:rPr>
          <w:rFonts w:ascii="Times New Roman" w:hAnsi="Times New Roman"/>
          <w:i/>
          <w:iCs/>
          <w:lang w:val="ro-RO" w:eastAsia="ar-SA"/>
        </w:rPr>
        <w:t>Punctaj proba I / Punctaj minim din standard</w:t>
      </w:r>
      <w:r w:rsidR="00743234" w:rsidRPr="00F17C4D">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F17C4D" w:rsidRPr="00F17C4D" w14:paraId="42CB29AC" w14:textId="77777777" w:rsidTr="00F21B85">
        <w:trPr>
          <w:jc w:val="center"/>
        </w:trPr>
        <w:tc>
          <w:tcPr>
            <w:tcW w:w="3220" w:type="dxa"/>
          </w:tcPr>
          <w:p w14:paraId="2FC5B8FC" w14:textId="79A45A37" w:rsidR="00955640" w:rsidRPr="00F17C4D" w:rsidRDefault="00743234" w:rsidP="009131EF">
            <w:pPr>
              <w:tabs>
                <w:tab w:val="left" w:pos="567"/>
              </w:tabs>
              <w:autoSpaceDE w:val="0"/>
              <w:spacing w:after="0" w:line="276" w:lineRule="auto"/>
              <w:jc w:val="both"/>
              <w:rPr>
                <w:rFonts w:ascii="Times New Roman" w:hAnsi="Times New Roman"/>
                <w:sz w:val="22"/>
                <w:szCs w:val="22"/>
                <w:lang w:val="fr-FR"/>
              </w:rPr>
            </w:pPr>
            <w:r w:rsidRPr="00F17C4D">
              <w:rPr>
                <w:rFonts w:ascii="Times New Roman" w:hAnsi="Times New Roman"/>
                <w:sz w:val="22"/>
                <w:szCs w:val="22"/>
                <w:lang w:val="ro-RO" w:eastAsia="ar-SA"/>
              </w:rPr>
              <w:t>Pentru valori între:</w:t>
            </w:r>
          </w:p>
        </w:tc>
        <w:tc>
          <w:tcPr>
            <w:tcW w:w="1820" w:type="dxa"/>
          </w:tcPr>
          <w:p w14:paraId="4F5674C9" w14:textId="254839A5" w:rsidR="00955640" w:rsidRPr="00F17C4D" w:rsidRDefault="00743234"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Nota proba I</w:t>
            </w:r>
          </w:p>
        </w:tc>
      </w:tr>
      <w:tr w:rsidR="00F17C4D" w:rsidRPr="00F17C4D" w14:paraId="1FFE3E93" w14:textId="77777777" w:rsidTr="00F21B85">
        <w:trPr>
          <w:jc w:val="center"/>
        </w:trPr>
        <w:tc>
          <w:tcPr>
            <w:tcW w:w="3220" w:type="dxa"/>
          </w:tcPr>
          <w:p w14:paraId="070A7F7C" w14:textId="612E06B9" w:rsidR="00955640" w:rsidRPr="00F17C4D" w:rsidRDefault="00743234"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1 – 1,199</w:t>
            </w:r>
          </w:p>
        </w:tc>
        <w:tc>
          <w:tcPr>
            <w:tcW w:w="1820" w:type="dxa"/>
          </w:tcPr>
          <w:p w14:paraId="38C95CEA" w14:textId="3DC4C398" w:rsidR="00955640" w:rsidRPr="00F17C4D" w:rsidRDefault="00743234"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5</w:t>
            </w:r>
          </w:p>
        </w:tc>
      </w:tr>
      <w:tr w:rsidR="00F17C4D" w:rsidRPr="00F17C4D" w14:paraId="3E43F438" w14:textId="77777777" w:rsidTr="00F21B85">
        <w:trPr>
          <w:jc w:val="center"/>
        </w:trPr>
        <w:tc>
          <w:tcPr>
            <w:tcW w:w="3220" w:type="dxa"/>
          </w:tcPr>
          <w:p w14:paraId="77B33E67" w14:textId="34615E4F" w:rsidR="00955640" w:rsidRPr="00F17C4D" w:rsidRDefault="00743234"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1,2 – 1,399</w:t>
            </w:r>
          </w:p>
        </w:tc>
        <w:tc>
          <w:tcPr>
            <w:tcW w:w="1820" w:type="dxa"/>
          </w:tcPr>
          <w:p w14:paraId="326DEDAE" w14:textId="430D305A" w:rsidR="00955640" w:rsidRPr="00F17C4D" w:rsidRDefault="00743234"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5,5</w:t>
            </w:r>
          </w:p>
        </w:tc>
      </w:tr>
      <w:tr w:rsidR="00F17C4D" w:rsidRPr="00F17C4D" w14:paraId="39FFF199" w14:textId="77777777" w:rsidTr="00F21B85">
        <w:trPr>
          <w:jc w:val="center"/>
        </w:trPr>
        <w:tc>
          <w:tcPr>
            <w:tcW w:w="3220" w:type="dxa"/>
          </w:tcPr>
          <w:p w14:paraId="4FFCD12C" w14:textId="3F1C0F47" w:rsidR="00955640" w:rsidRPr="00F17C4D" w:rsidRDefault="00743234"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1,4 – 1,599</w:t>
            </w:r>
          </w:p>
        </w:tc>
        <w:tc>
          <w:tcPr>
            <w:tcW w:w="1820" w:type="dxa"/>
          </w:tcPr>
          <w:p w14:paraId="30F1741B" w14:textId="3282F98D" w:rsidR="00955640" w:rsidRPr="00F17C4D" w:rsidRDefault="00743234"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6</w:t>
            </w:r>
          </w:p>
        </w:tc>
      </w:tr>
      <w:tr w:rsidR="00F17C4D" w:rsidRPr="00F17C4D" w14:paraId="490982CF" w14:textId="77777777" w:rsidTr="00F21B85">
        <w:trPr>
          <w:jc w:val="center"/>
        </w:trPr>
        <w:tc>
          <w:tcPr>
            <w:tcW w:w="3220" w:type="dxa"/>
          </w:tcPr>
          <w:p w14:paraId="72A3E503" w14:textId="65414ABE"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1,6 – 1,799</w:t>
            </w:r>
          </w:p>
        </w:tc>
        <w:tc>
          <w:tcPr>
            <w:tcW w:w="1820" w:type="dxa"/>
          </w:tcPr>
          <w:p w14:paraId="149591DD" w14:textId="368BA094"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6,5</w:t>
            </w:r>
          </w:p>
        </w:tc>
      </w:tr>
      <w:tr w:rsidR="00F17C4D" w:rsidRPr="00F17C4D" w14:paraId="117F426D" w14:textId="77777777" w:rsidTr="00F21B85">
        <w:trPr>
          <w:jc w:val="center"/>
        </w:trPr>
        <w:tc>
          <w:tcPr>
            <w:tcW w:w="3220" w:type="dxa"/>
          </w:tcPr>
          <w:p w14:paraId="23EE383D" w14:textId="79657599"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1,8 – 1,999</w:t>
            </w:r>
          </w:p>
        </w:tc>
        <w:tc>
          <w:tcPr>
            <w:tcW w:w="1820" w:type="dxa"/>
          </w:tcPr>
          <w:p w14:paraId="04F04B23" w14:textId="445D760D"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7</w:t>
            </w:r>
          </w:p>
        </w:tc>
      </w:tr>
      <w:tr w:rsidR="00F17C4D" w:rsidRPr="00F17C4D" w14:paraId="6559A08E" w14:textId="77777777" w:rsidTr="00F21B85">
        <w:trPr>
          <w:jc w:val="center"/>
        </w:trPr>
        <w:tc>
          <w:tcPr>
            <w:tcW w:w="3220" w:type="dxa"/>
          </w:tcPr>
          <w:p w14:paraId="7F36F85B" w14:textId="46FE412D"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2 – 2,499</w:t>
            </w:r>
          </w:p>
        </w:tc>
        <w:tc>
          <w:tcPr>
            <w:tcW w:w="1820" w:type="dxa"/>
          </w:tcPr>
          <w:p w14:paraId="7AE2AED2" w14:textId="33B63765"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7,5</w:t>
            </w:r>
          </w:p>
        </w:tc>
      </w:tr>
      <w:tr w:rsidR="00F17C4D" w:rsidRPr="00F17C4D" w14:paraId="7C1C5795" w14:textId="77777777" w:rsidTr="00F21B85">
        <w:trPr>
          <w:jc w:val="center"/>
        </w:trPr>
        <w:tc>
          <w:tcPr>
            <w:tcW w:w="3220" w:type="dxa"/>
          </w:tcPr>
          <w:p w14:paraId="07BC7D8D" w14:textId="31C02292"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2,5 – 2,999</w:t>
            </w:r>
          </w:p>
        </w:tc>
        <w:tc>
          <w:tcPr>
            <w:tcW w:w="1820" w:type="dxa"/>
          </w:tcPr>
          <w:p w14:paraId="65294A82" w14:textId="32FB05AB"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8</w:t>
            </w:r>
          </w:p>
        </w:tc>
      </w:tr>
      <w:tr w:rsidR="00F17C4D" w:rsidRPr="00F17C4D" w14:paraId="1533A6D2" w14:textId="77777777" w:rsidTr="00F21B85">
        <w:trPr>
          <w:jc w:val="center"/>
        </w:trPr>
        <w:tc>
          <w:tcPr>
            <w:tcW w:w="3220" w:type="dxa"/>
          </w:tcPr>
          <w:p w14:paraId="6C657A61" w14:textId="55C33F77"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3 – 3,499</w:t>
            </w:r>
          </w:p>
        </w:tc>
        <w:tc>
          <w:tcPr>
            <w:tcW w:w="1820" w:type="dxa"/>
          </w:tcPr>
          <w:p w14:paraId="0C14CE1B" w14:textId="6D8252A5"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8,5</w:t>
            </w:r>
          </w:p>
        </w:tc>
      </w:tr>
      <w:tr w:rsidR="00F17C4D" w:rsidRPr="00F17C4D" w14:paraId="7406BE10" w14:textId="77777777" w:rsidTr="00F21B85">
        <w:trPr>
          <w:jc w:val="center"/>
        </w:trPr>
        <w:tc>
          <w:tcPr>
            <w:tcW w:w="3220" w:type="dxa"/>
          </w:tcPr>
          <w:p w14:paraId="3BED0795" w14:textId="043C97B7"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3,5 – 3,999</w:t>
            </w:r>
          </w:p>
        </w:tc>
        <w:tc>
          <w:tcPr>
            <w:tcW w:w="1820" w:type="dxa"/>
          </w:tcPr>
          <w:p w14:paraId="0F48B9A6" w14:textId="2394F364"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9</w:t>
            </w:r>
          </w:p>
        </w:tc>
      </w:tr>
      <w:tr w:rsidR="00F17C4D" w:rsidRPr="00F17C4D" w14:paraId="39BCD238" w14:textId="77777777" w:rsidTr="00F21B85">
        <w:trPr>
          <w:jc w:val="center"/>
        </w:trPr>
        <w:tc>
          <w:tcPr>
            <w:tcW w:w="3220" w:type="dxa"/>
          </w:tcPr>
          <w:p w14:paraId="2D0981BE" w14:textId="5F4ED1C3"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4 – 4,999</w:t>
            </w:r>
          </w:p>
        </w:tc>
        <w:tc>
          <w:tcPr>
            <w:tcW w:w="1820" w:type="dxa"/>
          </w:tcPr>
          <w:p w14:paraId="60C32705" w14:textId="6155951F"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9,5</w:t>
            </w:r>
          </w:p>
        </w:tc>
      </w:tr>
      <w:tr w:rsidR="00F21B85" w:rsidRPr="00F17C4D" w14:paraId="646A97D9" w14:textId="77777777" w:rsidTr="00F21B85">
        <w:trPr>
          <w:jc w:val="center"/>
        </w:trPr>
        <w:tc>
          <w:tcPr>
            <w:tcW w:w="3220" w:type="dxa"/>
          </w:tcPr>
          <w:p w14:paraId="5A0A8831" w14:textId="20E92F9D"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Peste 5</w:t>
            </w:r>
          </w:p>
        </w:tc>
        <w:tc>
          <w:tcPr>
            <w:tcW w:w="1820" w:type="dxa"/>
          </w:tcPr>
          <w:p w14:paraId="6117AD92" w14:textId="6B5D41D7" w:rsidR="00743234" w:rsidRPr="00F17C4D" w:rsidRDefault="00743234" w:rsidP="009131EF">
            <w:pPr>
              <w:tabs>
                <w:tab w:val="left" w:pos="567"/>
              </w:tabs>
              <w:autoSpaceDE w:val="0"/>
              <w:spacing w:after="0" w:line="276" w:lineRule="auto"/>
              <w:jc w:val="both"/>
              <w:rPr>
                <w:rFonts w:ascii="Times New Roman" w:hAnsi="Times New Roman"/>
              </w:rPr>
            </w:pPr>
            <w:r w:rsidRPr="00F17C4D">
              <w:rPr>
                <w:rFonts w:ascii="Times New Roman" w:hAnsi="Times New Roman"/>
              </w:rPr>
              <w:t>10</w:t>
            </w:r>
          </w:p>
        </w:tc>
      </w:tr>
    </w:tbl>
    <w:p w14:paraId="2AE4407E" w14:textId="77777777" w:rsidR="002B55DA" w:rsidRPr="00F17C4D" w:rsidRDefault="002B55DA" w:rsidP="002B55DA">
      <w:pPr>
        <w:tabs>
          <w:tab w:val="left" w:pos="567"/>
        </w:tabs>
        <w:autoSpaceDE w:val="0"/>
        <w:spacing w:after="0" w:line="360" w:lineRule="auto"/>
        <w:jc w:val="both"/>
        <w:rPr>
          <w:rFonts w:ascii="Times New Roman" w:hAnsi="Times New Roman"/>
        </w:rPr>
      </w:pPr>
    </w:p>
    <w:p w14:paraId="118AE74F" w14:textId="1081B6CB" w:rsidR="002B55DA" w:rsidRPr="00F17C4D" w:rsidRDefault="002B55DA" w:rsidP="00810C15">
      <w:pPr>
        <w:tabs>
          <w:tab w:val="left" w:pos="567"/>
        </w:tabs>
        <w:autoSpaceDE w:val="0"/>
        <w:spacing w:after="0" w:line="360" w:lineRule="auto"/>
        <w:ind w:firstLine="567"/>
        <w:jc w:val="both"/>
        <w:rPr>
          <w:rFonts w:ascii="Times New Roman" w:hAnsi="Times New Roman"/>
          <w:lang w:val="it-IT"/>
        </w:rPr>
      </w:pPr>
      <w:r w:rsidRPr="00F17C4D">
        <w:rPr>
          <w:rFonts w:ascii="Times New Roman" w:hAnsi="Times New Roman"/>
          <w:b/>
          <w:lang w:val="it-IT"/>
        </w:rPr>
        <w:t>2. Proba scrisă:</w:t>
      </w:r>
      <w:r w:rsidR="00393BBF" w:rsidRPr="00F17C4D">
        <w:rPr>
          <w:rFonts w:ascii="Times New Roman" w:hAnsi="Times New Roman"/>
          <w:b/>
          <w:lang w:val="it-IT"/>
        </w:rPr>
        <w:t xml:space="preserve"> </w:t>
      </w:r>
      <w:r w:rsidRPr="00F17C4D">
        <w:rPr>
          <w:rFonts w:ascii="Times New Roman" w:hAnsi="Times New Roman"/>
          <w:lang w:val="it-IT"/>
        </w:rPr>
        <w:t>Proba scrisă</w:t>
      </w:r>
      <w:r w:rsidR="004C7891" w:rsidRPr="00F17C4D">
        <w:rPr>
          <w:rFonts w:ascii="Times New Roman" w:hAnsi="Times New Roman"/>
          <w:lang w:val="it-IT"/>
        </w:rPr>
        <w:t xml:space="preserve"> </w:t>
      </w:r>
      <w:r w:rsidR="00E53C69" w:rsidRPr="00F17C4D">
        <w:rPr>
          <w:rFonts w:ascii="Times New Roman" w:hAnsi="Times New Roman"/>
          <w:lang w:val="it-IT"/>
        </w:rPr>
        <w:t>va fi finalizată</w:t>
      </w:r>
      <w:r w:rsidR="00393BBF" w:rsidRPr="00F17C4D">
        <w:rPr>
          <w:rFonts w:ascii="Times New Roman" w:hAnsi="Times New Roman"/>
          <w:lang w:val="it-IT"/>
        </w:rPr>
        <w:t xml:space="preserve"> </w:t>
      </w:r>
      <w:r w:rsidR="00E53C69" w:rsidRPr="00F17C4D">
        <w:rPr>
          <w:rFonts w:ascii="Times New Roman" w:hAnsi="Times New Roman"/>
          <w:lang w:val="it-IT"/>
        </w:rPr>
        <w:t>în</w:t>
      </w:r>
      <w:r w:rsidR="00393BBF" w:rsidRPr="00F17C4D">
        <w:rPr>
          <w:rFonts w:ascii="Times New Roman" w:hAnsi="Times New Roman"/>
          <w:lang w:val="it-IT"/>
        </w:rPr>
        <w:t xml:space="preserve"> </w:t>
      </w:r>
      <w:r w:rsidR="00E53C69" w:rsidRPr="00F17C4D">
        <w:rPr>
          <w:rFonts w:ascii="Times New Roman" w:hAnsi="Times New Roman"/>
          <w:lang w:val="it-IT"/>
        </w:rPr>
        <w:t>decursul a 2</w:t>
      </w:r>
      <w:r w:rsidRPr="00F17C4D">
        <w:rPr>
          <w:rFonts w:ascii="Times New Roman" w:hAnsi="Times New Roman"/>
          <w:lang w:val="it-IT"/>
        </w:rPr>
        <w:t xml:space="preserve"> ore de concurs. </w:t>
      </w:r>
      <w:r w:rsidRPr="00F17C4D">
        <w:rPr>
          <w:rFonts w:ascii="Times New Roman" w:hAnsi="Times New Roman"/>
          <w:lang w:val="ro-RO" w:eastAsia="ar-SA"/>
        </w:rPr>
        <w:t xml:space="preserve">Evaluarea se face prin acordarea de </w:t>
      </w:r>
      <w:r w:rsidR="008E76C7" w:rsidRPr="00F17C4D">
        <w:rPr>
          <w:rFonts w:ascii="Times New Roman" w:hAnsi="Times New Roman"/>
          <w:lang w:val="ro-RO" w:eastAsia="ar-SA"/>
        </w:rPr>
        <w:t xml:space="preserve">note </w:t>
      </w:r>
      <w:r w:rsidRPr="00F17C4D">
        <w:rPr>
          <w:rFonts w:ascii="Times New Roman" w:hAnsi="Times New Roman"/>
          <w:lang w:val="ro-RO" w:eastAsia="ar-SA"/>
        </w:rPr>
        <w:t>de la 1 la 10.</w:t>
      </w:r>
      <w:r w:rsidR="00393BBF" w:rsidRPr="00F17C4D">
        <w:rPr>
          <w:rFonts w:ascii="Times New Roman" w:hAnsi="Times New Roman"/>
          <w:lang w:val="ro-RO" w:eastAsia="ar-SA"/>
        </w:rPr>
        <w:t xml:space="preserve"> </w:t>
      </w:r>
      <w:r w:rsidR="008E76C7" w:rsidRPr="00F17C4D">
        <w:rPr>
          <w:rFonts w:ascii="Times New Roman" w:hAnsi="Times New Roman"/>
          <w:lang w:val="it-IT"/>
        </w:rPr>
        <w:t>Nota</w:t>
      </w:r>
      <w:r w:rsidR="00393BBF" w:rsidRPr="00F17C4D">
        <w:rPr>
          <w:rFonts w:ascii="Times New Roman" w:hAnsi="Times New Roman"/>
          <w:lang w:val="it-IT"/>
        </w:rPr>
        <w:t xml:space="preserve"> </w:t>
      </w:r>
      <w:r w:rsidRPr="00F17C4D">
        <w:rPr>
          <w:rFonts w:ascii="Times New Roman" w:hAnsi="Times New Roman"/>
          <w:lang w:val="it-IT"/>
        </w:rPr>
        <w:t>minim</w:t>
      </w:r>
      <w:r w:rsidR="008E76C7" w:rsidRPr="00F17C4D">
        <w:rPr>
          <w:rFonts w:ascii="Times New Roman" w:hAnsi="Times New Roman"/>
          <w:lang w:val="it-IT"/>
        </w:rPr>
        <w:t>ă</w:t>
      </w:r>
      <w:r w:rsidR="00393BBF" w:rsidRPr="00F17C4D">
        <w:rPr>
          <w:rFonts w:ascii="Times New Roman" w:hAnsi="Times New Roman"/>
          <w:lang w:val="it-IT"/>
        </w:rPr>
        <w:t xml:space="preserve"> </w:t>
      </w:r>
      <w:r w:rsidRPr="00F17C4D">
        <w:rPr>
          <w:rFonts w:ascii="Times New Roman" w:hAnsi="Times New Roman"/>
          <w:lang w:val="it-IT"/>
        </w:rPr>
        <w:t>pentru</w:t>
      </w:r>
      <w:r w:rsidR="00393BBF" w:rsidRPr="00F17C4D">
        <w:rPr>
          <w:rFonts w:ascii="Times New Roman" w:hAnsi="Times New Roman"/>
          <w:lang w:val="it-IT"/>
        </w:rPr>
        <w:t xml:space="preserve"> </w:t>
      </w:r>
      <w:r w:rsidRPr="00F17C4D">
        <w:rPr>
          <w:rFonts w:ascii="Times New Roman" w:hAnsi="Times New Roman"/>
          <w:lang w:val="it-IT"/>
        </w:rPr>
        <w:t>promovarea</w:t>
      </w:r>
      <w:r w:rsidR="00393BBF" w:rsidRPr="00F17C4D">
        <w:rPr>
          <w:rFonts w:ascii="Times New Roman" w:hAnsi="Times New Roman"/>
          <w:lang w:val="it-IT"/>
        </w:rPr>
        <w:t xml:space="preserve"> </w:t>
      </w:r>
      <w:r w:rsidRPr="00F17C4D">
        <w:rPr>
          <w:rFonts w:ascii="Times New Roman" w:hAnsi="Times New Roman"/>
          <w:lang w:val="it-IT"/>
        </w:rPr>
        <w:t>probei este 8.</w:t>
      </w:r>
    </w:p>
    <w:p w14:paraId="18D88AC2" w14:textId="5B4E3A26" w:rsidR="002B55DA" w:rsidRPr="00F17C4D" w:rsidRDefault="002B55DA" w:rsidP="00810C15">
      <w:pPr>
        <w:tabs>
          <w:tab w:val="left" w:pos="0"/>
          <w:tab w:val="left" w:pos="90"/>
        </w:tabs>
        <w:autoSpaceDE w:val="0"/>
        <w:spacing w:after="0" w:line="360" w:lineRule="auto"/>
        <w:ind w:firstLine="567"/>
        <w:jc w:val="both"/>
        <w:rPr>
          <w:rFonts w:ascii="Times New Roman" w:hAnsi="Times New Roman"/>
          <w:lang w:val="ro-RO"/>
        </w:rPr>
      </w:pPr>
      <w:r w:rsidRPr="00F17C4D">
        <w:rPr>
          <w:rFonts w:ascii="Times New Roman" w:hAnsi="Times New Roman"/>
          <w:b/>
          <w:lang w:val="it-IT"/>
        </w:rPr>
        <w:t>3. Proba practică:</w:t>
      </w:r>
      <w:r w:rsidR="00393BBF" w:rsidRPr="00F17C4D">
        <w:rPr>
          <w:rFonts w:ascii="Times New Roman" w:hAnsi="Times New Roman"/>
          <w:b/>
          <w:lang w:val="it-IT"/>
        </w:rPr>
        <w:t xml:space="preserve"> </w:t>
      </w:r>
      <w:r w:rsidRPr="00F17C4D">
        <w:rPr>
          <w:rFonts w:ascii="Times New Roman" w:hAnsi="Times New Roman"/>
          <w:lang w:val="it-IT"/>
        </w:rPr>
        <w:t>constă, atât</w:t>
      </w:r>
      <w:r w:rsidR="00393BBF" w:rsidRPr="00F17C4D">
        <w:rPr>
          <w:rFonts w:ascii="Times New Roman" w:hAnsi="Times New Roman"/>
          <w:lang w:val="it-IT"/>
        </w:rPr>
        <w:t xml:space="preserve"> </w:t>
      </w:r>
      <w:r w:rsidRPr="00F17C4D">
        <w:rPr>
          <w:rFonts w:ascii="Times New Roman" w:hAnsi="Times New Roman"/>
          <w:lang w:val="it-IT"/>
        </w:rPr>
        <w:t>pentru</w:t>
      </w:r>
      <w:r w:rsidR="00393BBF" w:rsidRPr="00F17C4D">
        <w:rPr>
          <w:rFonts w:ascii="Times New Roman" w:hAnsi="Times New Roman"/>
          <w:lang w:val="it-IT"/>
        </w:rPr>
        <w:t xml:space="preserve"> </w:t>
      </w:r>
      <w:r w:rsidRPr="00F17C4D">
        <w:rPr>
          <w:rFonts w:ascii="Times New Roman" w:hAnsi="Times New Roman"/>
          <w:lang w:val="it-IT"/>
        </w:rPr>
        <w:t>teoreticieni</w:t>
      </w:r>
      <w:r w:rsidR="00393BBF" w:rsidRPr="00F17C4D">
        <w:rPr>
          <w:rFonts w:ascii="Times New Roman" w:hAnsi="Times New Roman"/>
          <w:lang w:val="it-IT"/>
        </w:rPr>
        <w:t xml:space="preserve"> </w:t>
      </w:r>
      <w:r w:rsidRPr="00F17C4D">
        <w:rPr>
          <w:rFonts w:ascii="Times New Roman" w:hAnsi="Times New Roman"/>
          <w:lang w:val="it-IT"/>
        </w:rPr>
        <w:t>cât</w:t>
      </w:r>
      <w:r w:rsidR="00393BBF" w:rsidRPr="00F17C4D">
        <w:rPr>
          <w:rFonts w:ascii="Times New Roman" w:hAnsi="Times New Roman"/>
          <w:lang w:val="it-IT"/>
        </w:rPr>
        <w:t xml:space="preserve"> </w:t>
      </w:r>
      <w:r w:rsidRPr="00F17C4D">
        <w:rPr>
          <w:rFonts w:asciiTheme="minorHAnsi" w:hAnsiTheme="minorHAnsi"/>
          <w:lang w:val="it-IT"/>
        </w:rPr>
        <w:t>ș</w:t>
      </w:r>
      <w:r w:rsidRPr="00F17C4D">
        <w:rPr>
          <w:rFonts w:ascii="Times New Roman" w:hAnsi="Times New Roman"/>
          <w:lang w:val="it-IT"/>
        </w:rPr>
        <w:t>i</w:t>
      </w:r>
      <w:r w:rsidR="00393BBF" w:rsidRPr="00F17C4D">
        <w:rPr>
          <w:rFonts w:ascii="Times New Roman" w:hAnsi="Times New Roman"/>
          <w:lang w:val="it-IT"/>
        </w:rPr>
        <w:t xml:space="preserve"> </w:t>
      </w:r>
      <w:r w:rsidRPr="00F17C4D">
        <w:rPr>
          <w:rFonts w:ascii="Times New Roman" w:hAnsi="Times New Roman"/>
          <w:lang w:val="it-IT"/>
        </w:rPr>
        <w:t>pentru</w:t>
      </w:r>
      <w:r w:rsidR="00393BBF" w:rsidRPr="00F17C4D">
        <w:rPr>
          <w:rFonts w:ascii="Times New Roman" w:hAnsi="Times New Roman"/>
          <w:lang w:val="it-IT"/>
        </w:rPr>
        <w:t xml:space="preserve"> interpre</w:t>
      </w:r>
      <w:r w:rsidR="00393BBF" w:rsidRPr="00F17C4D">
        <w:rPr>
          <w:rFonts w:ascii="Times New Roman" w:hAnsi="Times New Roman"/>
          <w:lang w:val="ro-RO"/>
        </w:rPr>
        <w:t>ți</w:t>
      </w:r>
      <w:r w:rsidRPr="00F17C4D">
        <w:rPr>
          <w:rFonts w:ascii="Times New Roman" w:hAnsi="Times New Roman"/>
          <w:lang w:val="it-IT"/>
        </w:rPr>
        <w:t>, în</w:t>
      </w:r>
      <w:r w:rsidR="00393BBF" w:rsidRPr="00F17C4D">
        <w:rPr>
          <w:rFonts w:ascii="Times New Roman" w:hAnsi="Times New Roman"/>
          <w:lang w:val="it-IT"/>
        </w:rPr>
        <w:t xml:space="preserve"> </w:t>
      </w:r>
      <w:r w:rsidRPr="00F17C4D">
        <w:rPr>
          <w:rFonts w:ascii="Times New Roman" w:hAnsi="Times New Roman"/>
          <w:lang w:val="it-IT"/>
        </w:rPr>
        <w:t>susţinerea</w:t>
      </w:r>
      <w:r w:rsidR="00393BBF" w:rsidRPr="00F17C4D">
        <w:rPr>
          <w:rFonts w:ascii="Times New Roman" w:hAnsi="Times New Roman"/>
          <w:lang w:val="it-IT"/>
        </w:rPr>
        <w:t xml:space="preserve"> </w:t>
      </w:r>
      <w:r w:rsidRPr="00F17C4D">
        <w:rPr>
          <w:rFonts w:ascii="Times New Roman" w:hAnsi="Times New Roman"/>
          <w:lang w:val="it-IT"/>
        </w:rPr>
        <w:t>unui</w:t>
      </w:r>
      <w:r w:rsidR="00393BBF" w:rsidRPr="00F17C4D">
        <w:rPr>
          <w:rFonts w:ascii="Times New Roman" w:hAnsi="Times New Roman"/>
          <w:lang w:val="it-IT"/>
        </w:rPr>
        <w:t xml:space="preserve"> </w:t>
      </w:r>
      <w:r w:rsidRPr="00F17C4D">
        <w:rPr>
          <w:rFonts w:ascii="Times New Roman" w:hAnsi="Times New Roman"/>
          <w:lang w:val="it-IT"/>
        </w:rPr>
        <w:t>seminar</w:t>
      </w:r>
      <w:r w:rsidR="00393BBF" w:rsidRPr="00F17C4D">
        <w:rPr>
          <w:rFonts w:ascii="Times New Roman" w:hAnsi="Times New Roman"/>
          <w:lang w:val="it-IT"/>
        </w:rPr>
        <w:t xml:space="preserve"> </w:t>
      </w:r>
      <w:r w:rsidRPr="00F17C4D">
        <w:rPr>
          <w:rFonts w:ascii="Times New Roman" w:hAnsi="Times New Roman"/>
          <w:lang w:val="it-IT"/>
        </w:rPr>
        <w:t>sau a unor</w:t>
      </w:r>
      <w:r w:rsidR="00393BBF" w:rsidRPr="00F17C4D">
        <w:rPr>
          <w:rFonts w:ascii="Times New Roman" w:hAnsi="Times New Roman"/>
          <w:lang w:val="it-IT"/>
        </w:rPr>
        <w:t xml:space="preserve"> </w:t>
      </w:r>
      <w:r w:rsidRPr="00F17C4D">
        <w:rPr>
          <w:rFonts w:ascii="Times New Roman" w:hAnsi="Times New Roman"/>
          <w:lang w:val="it-IT"/>
        </w:rPr>
        <w:t>lucrări practice în</w:t>
      </w:r>
      <w:r w:rsidR="00393BBF" w:rsidRPr="00F17C4D">
        <w:rPr>
          <w:rFonts w:ascii="Times New Roman" w:hAnsi="Times New Roman"/>
          <w:lang w:val="it-IT"/>
        </w:rPr>
        <w:t xml:space="preserve"> </w:t>
      </w:r>
      <w:r w:rsidRPr="00F17C4D">
        <w:rPr>
          <w:rFonts w:ascii="Times New Roman" w:hAnsi="Times New Roman"/>
          <w:lang w:val="it-IT"/>
        </w:rPr>
        <w:t>faţa</w:t>
      </w:r>
      <w:r w:rsidR="00393BBF" w:rsidRPr="00F17C4D">
        <w:rPr>
          <w:rFonts w:ascii="Times New Roman" w:hAnsi="Times New Roman"/>
          <w:lang w:val="it-IT"/>
        </w:rPr>
        <w:t xml:space="preserve"> </w:t>
      </w:r>
      <w:r w:rsidRPr="00F17C4D">
        <w:rPr>
          <w:rFonts w:ascii="Times New Roman" w:hAnsi="Times New Roman"/>
          <w:lang w:val="it-IT"/>
        </w:rPr>
        <w:t>studenţilor</w:t>
      </w:r>
      <w:r w:rsidR="00393BBF" w:rsidRPr="00F17C4D">
        <w:rPr>
          <w:rFonts w:ascii="Times New Roman" w:hAnsi="Times New Roman"/>
          <w:lang w:val="it-IT"/>
        </w:rPr>
        <w:t xml:space="preserve"> </w:t>
      </w:r>
      <w:r w:rsidRPr="00F17C4D">
        <w:rPr>
          <w:rFonts w:ascii="Times New Roman" w:hAnsi="Times New Roman"/>
          <w:lang w:val="it-IT"/>
        </w:rPr>
        <w:t>şi</w:t>
      </w:r>
      <w:r w:rsidR="00393BBF" w:rsidRPr="00F17C4D">
        <w:rPr>
          <w:rFonts w:ascii="Times New Roman" w:hAnsi="Times New Roman"/>
          <w:lang w:val="it-IT"/>
        </w:rPr>
        <w:t xml:space="preserve"> </w:t>
      </w:r>
      <w:r w:rsidRPr="00F17C4D">
        <w:rPr>
          <w:rFonts w:ascii="Times New Roman" w:hAnsi="Times New Roman"/>
          <w:lang w:val="it-IT"/>
        </w:rPr>
        <w:t>în</w:t>
      </w:r>
      <w:r w:rsidR="00393BBF" w:rsidRPr="00F17C4D">
        <w:rPr>
          <w:rFonts w:ascii="Times New Roman" w:hAnsi="Times New Roman"/>
          <w:lang w:val="it-IT"/>
        </w:rPr>
        <w:t xml:space="preserve"> </w:t>
      </w:r>
      <w:r w:rsidRPr="00F17C4D">
        <w:rPr>
          <w:rFonts w:ascii="Times New Roman" w:hAnsi="Times New Roman"/>
          <w:lang w:val="it-IT"/>
        </w:rPr>
        <w:t>prezenţa</w:t>
      </w:r>
      <w:r w:rsidR="00393BBF" w:rsidRPr="00F17C4D">
        <w:rPr>
          <w:rFonts w:ascii="Times New Roman" w:hAnsi="Times New Roman"/>
          <w:lang w:val="it-IT"/>
        </w:rPr>
        <w:t xml:space="preserve"> </w:t>
      </w:r>
      <w:r w:rsidRPr="00F17C4D">
        <w:rPr>
          <w:rFonts w:ascii="Times New Roman" w:hAnsi="Times New Roman"/>
          <w:lang w:val="it-IT"/>
        </w:rPr>
        <w:t xml:space="preserve">comisiei de concurs. </w:t>
      </w:r>
      <w:r w:rsidR="00350BD9" w:rsidRPr="00F17C4D">
        <w:rPr>
          <w:rFonts w:ascii="Times New Roman" w:hAnsi="Times New Roman"/>
          <w:lang w:val="it-IT"/>
        </w:rPr>
        <w:t>Proba include</w:t>
      </w:r>
      <w:r w:rsidR="00393BBF" w:rsidRPr="00F17C4D">
        <w:rPr>
          <w:rFonts w:ascii="Times New Roman" w:hAnsi="Times New Roman"/>
          <w:lang w:val="it-IT"/>
        </w:rPr>
        <w:t xml:space="preserve"> </w:t>
      </w:r>
      <w:r w:rsidR="00350BD9" w:rsidRPr="00F17C4D">
        <w:rPr>
          <w:rFonts w:ascii="Times New Roman" w:hAnsi="Times New Roman"/>
          <w:lang w:val="it-IT"/>
        </w:rPr>
        <w:t>evaluarea</w:t>
      </w:r>
      <w:r w:rsidR="00393BBF" w:rsidRPr="00F17C4D">
        <w:rPr>
          <w:rFonts w:ascii="Times New Roman" w:hAnsi="Times New Roman"/>
          <w:lang w:val="it-IT"/>
        </w:rPr>
        <w:t xml:space="preserve"> </w:t>
      </w:r>
      <w:r w:rsidR="00350BD9" w:rsidRPr="00F17C4D">
        <w:rPr>
          <w:rFonts w:ascii="Times New Roman" w:hAnsi="Times New Roman"/>
          <w:lang w:val="it-IT"/>
        </w:rPr>
        <w:t>propunerii de dezvoltare a carierei</w:t>
      </w:r>
      <w:r w:rsidR="00393BBF" w:rsidRPr="00F17C4D">
        <w:rPr>
          <w:rFonts w:ascii="Times New Roman" w:hAnsi="Times New Roman"/>
          <w:lang w:val="it-IT"/>
        </w:rPr>
        <w:t xml:space="preserve"> </w:t>
      </w:r>
      <w:r w:rsidR="00350BD9" w:rsidRPr="00F17C4D">
        <w:rPr>
          <w:rFonts w:ascii="Times New Roman" w:hAnsi="Times New Roman"/>
          <w:lang w:val="it-IT"/>
        </w:rPr>
        <w:t>şi</w:t>
      </w:r>
      <w:r w:rsidR="00393BBF" w:rsidRPr="00F17C4D">
        <w:rPr>
          <w:rFonts w:ascii="Times New Roman" w:hAnsi="Times New Roman"/>
          <w:lang w:val="it-IT"/>
        </w:rPr>
        <w:t xml:space="preserve"> </w:t>
      </w:r>
      <w:r w:rsidR="00350BD9" w:rsidRPr="00F17C4D">
        <w:rPr>
          <w:rFonts w:ascii="Times New Roman" w:hAnsi="Times New Roman"/>
          <w:lang w:val="it-IT"/>
        </w:rPr>
        <w:t>membrii</w:t>
      </w:r>
      <w:r w:rsidR="00393BBF" w:rsidRPr="00F17C4D">
        <w:rPr>
          <w:rFonts w:ascii="Times New Roman" w:hAnsi="Times New Roman"/>
          <w:lang w:val="it-IT"/>
        </w:rPr>
        <w:t xml:space="preserve"> </w:t>
      </w:r>
      <w:r w:rsidR="00350BD9" w:rsidRPr="00F17C4D">
        <w:rPr>
          <w:rFonts w:ascii="Times New Roman" w:hAnsi="Times New Roman"/>
          <w:lang w:val="it-IT"/>
        </w:rPr>
        <w:t>comisiei pot adresa</w:t>
      </w:r>
      <w:r w:rsidR="00393BBF" w:rsidRPr="00F17C4D">
        <w:rPr>
          <w:rFonts w:ascii="Times New Roman" w:hAnsi="Times New Roman"/>
          <w:lang w:val="it-IT"/>
        </w:rPr>
        <w:t xml:space="preserve"> </w:t>
      </w:r>
      <w:r w:rsidR="00350BD9" w:rsidRPr="00F17C4D">
        <w:rPr>
          <w:rFonts w:ascii="Times New Roman" w:hAnsi="Times New Roman"/>
          <w:lang w:val="it-IT"/>
        </w:rPr>
        <w:t>candidatului</w:t>
      </w:r>
      <w:r w:rsidR="00393BBF" w:rsidRPr="00F17C4D">
        <w:rPr>
          <w:rFonts w:ascii="Times New Roman" w:hAnsi="Times New Roman"/>
          <w:lang w:val="it-IT"/>
        </w:rPr>
        <w:t xml:space="preserve"> </w:t>
      </w:r>
      <w:r w:rsidR="00350BD9" w:rsidRPr="00F17C4D">
        <w:rPr>
          <w:rFonts w:ascii="Times New Roman" w:hAnsi="Times New Roman"/>
          <w:lang w:val="it-IT"/>
        </w:rPr>
        <w:t>întrebări</w:t>
      </w:r>
      <w:r w:rsidR="00393BBF" w:rsidRPr="00F17C4D">
        <w:rPr>
          <w:rFonts w:ascii="Times New Roman" w:hAnsi="Times New Roman"/>
          <w:lang w:val="it-IT"/>
        </w:rPr>
        <w:t xml:space="preserve"> </w:t>
      </w:r>
      <w:r w:rsidR="00350BD9" w:rsidRPr="00F17C4D">
        <w:rPr>
          <w:rFonts w:ascii="Times New Roman" w:hAnsi="Times New Roman"/>
          <w:lang w:val="it-IT"/>
        </w:rPr>
        <w:t>în</w:t>
      </w:r>
      <w:r w:rsidR="00393BBF" w:rsidRPr="00F17C4D">
        <w:rPr>
          <w:rFonts w:ascii="Times New Roman" w:hAnsi="Times New Roman"/>
          <w:lang w:val="it-IT"/>
        </w:rPr>
        <w:t xml:space="preserve"> </w:t>
      </w:r>
      <w:r w:rsidR="00350BD9" w:rsidRPr="00F17C4D">
        <w:rPr>
          <w:rFonts w:ascii="Times New Roman" w:hAnsi="Times New Roman"/>
          <w:lang w:val="it-IT"/>
        </w:rPr>
        <w:t xml:space="preserve">acest sens. </w:t>
      </w:r>
      <w:r w:rsidR="00350BD9" w:rsidRPr="00F17C4D">
        <w:rPr>
          <w:rFonts w:ascii="Times New Roman" w:hAnsi="Times New Roman"/>
          <w:lang w:val="ro-RO" w:eastAsia="ar-SA"/>
        </w:rPr>
        <w:t xml:space="preserve">Notarea probei </w:t>
      </w:r>
      <w:r w:rsidRPr="00F17C4D">
        <w:rPr>
          <w:rFonts w:ascii="Times New Roman" w:hAnsi="Times New Roman"/>
          <w:lang w:val="ro-RO" w:eastAsia="ar-SA"/>
        </w:rPr>
        <w:t>se face prin acordarea de</w:t>
      </w:r>
      <w:r w:rsidR="008E76C7" w:rsidRPr="00F17C4D">
        <w:rPr>
          <w:rFonts w:ascii="Times New Roman" w:hAnsi="Times New Roman"/>
          <w:lang w:val="ro-RO" w:eastAsia="ar-SA"/>
        </w:rPr>
        <w:t xml:space="preserve"> note</w:t>
      </w:r>
      <w:r w:rsidRPr="00F17C4D">
        <w:rPr>
          <w:rFonts w:ascii="Times New Roman" w:hAnsi="Times New Roman"/>
          <w:lang w:val="ro-RO" w:eastAsia="ar-SA"/>
        </w:rPr>
        <w:t xml:space="preserve"> de la 1 la 10. </w:t>
      </w:r>
      <w:r w:rsidR="008E76C7" w:rsidRPr="00F17C4D">
        <w:rPr>
          <w:rFonts w:ascii="Times New Roman" w:hAnsi="Times New Roman"/>
          <w:lang w:val="it-IT"/>
        </w:rPr>
        <w:t>Nota minimă pentru promovarea probei este 8.</w:t>
      </w:r>
    </w:p>
    <w:p w14:paraId="464FEBC6" w14:textId="3AFE99DF" w:rsidR="002B55DA" w:rsidRPr="00F17C4D" w:rsidRDefault="00350BD9" w:rsidP="002B55DA">
      <w:pPr>
        <w:tabs>
          <w:tab w:val="left" w:pos="0"/>
          <w:tab w:val="left" w:pos="90"/>
        </w:tabs>
        <w:autoSpaceDE w:val="0"/>
        <w:spacing w:after="0" w:line="360" w:lineRule="auto"/>
        <w:ind w:hanging="22"/>
        <w:jc w:val="both"/>
        <w:rPr>
          <w:rFonts w:ascii="Times New Roman" w:hAnsi="Times New Roman"/>
          <w:lang w:val="ro-RO"/>
        </w:rPr>
      </w:pPr>
      <w:r w:rsidRPr="00ED02C9">
        <w:rPr>
          <w:rFonts w:ascii="Times New Roman" w:hAnsi="Times New Roman"/>
          <w:lang w:val="ro-RO"/>
        </w:rPr>
        <w:lastRenderedPageBreak/>
        <w:tab/>
      </w:r>
      <w:r w:rsidRPr="00ED02C9">
        <w:rPr>
          <w:rFonts w:ascii="Times New Roman" w:hAnsi="Times New Roman"/>
          <w:lang w:val="ro-RO"/>
        </w:rPr>
        <w:tab/>
      </w:r>
      <w:r w:rsidRPr="00F17C4D">
        <w:rPr>
          <w:rFonts w:ascii="Times New Roman" w:hAnsi="Times New Roman"/>
          <w:lang w:val="ro-RO"/>
        </w:rPr>
        <w:tab/>
      </w:r>
      <w:r w:rsidR="00F74423" w:rsidRPr="00F17C4D">
        <w:rPr>
          <w:rFonts w:ascii="Times New Roman" w:hAnsi="Times New Roman"/>
          <w:lang w:val="ro-RO"/>
        </w:rPr>
        <w:t xml:space="preserve">Membrii comisiei notează individual fiecare probă și </w:t>
      </w:r>
      <w:r w:rsidR="002B55DA" w:rsidRPr="00F17C4D">
        <w:rPr>
          <w:rFonts w:ascii="Times New Roman" w:hAnsi="Times New Roman"/>
          <w:lang w:val="ro-RO" w:eastAsia="ar-SA"/>
        </w:rPr>
        <w:t>verifică îndeplinirea criteriului minim pe probă</w:t>
      </w:r>
      <w:r w:rsidR="00F74423" w:rsidRPr="00F17C4D">
        <w:rPr>
          <w:rFonts w:ascii="Times New Roman" w:hAnsi="Times New Roman"/>
          <w:lang w:val="ro-RO" w:eastAsia="ar-SA"/>
        </w:rPr>
        <w:t>;</w:t>
      </w:r>
      <w:r w:rsidR="00F74423" w:rsidRPr="00F17C4D">
        <w:rPr>
          <w:rFonts w:ascii="Times New Roman" w:hAnsi="Times New Roman"/>
          <w:lang w:val="ro-RO"/>
        </w:rPr>
        <w:t xml:space="preserve"> </w:t>
      </w:r>
      <w:r w:rsidR="008E76C7" w:rsidRPr="00F17C4D">
        <w:rPr>
          <w:rFonts w:ascii="Times New Roman" w:hAnsi="Times New Roman"/>
          <w:lang w:val="ro-RO"/>
        </w:rPr>
        <w:t>nota</w:t>
      </w:r>
      <w:r w:rsidR="00F74423" w:rsidRPr="00F17C4D">
        <w:rPr>
          <w:rFonts w:ascii="Times New Roman" w:hAnsi="Times New Roman"/>
          <w:lang w:val="ro-RO"/>
        </w:rPr>
        <w:t xml:space="preserve"> final</w:t>
      </w:r>
      <w:r w:rsidR="008E76C7" w:rsidRPr="00F17C4D">
        <w:rPr>
          <w:rFonts w:ascii="Times New Roman" w:hAnsi="Times New Roman"/>
          <w:lang w:val="ro-RO"/>
        </w:rPr>
        <w:t>ă</w:t>
      </w:r>
      <w:r w:rsidR="00F74423" w:rsidRPr="00F17C4D">
        <w:rPr>
          <w:rFonts w:ascii="Times New Roman" w:hAnsi="Times New Roman"/>
          <w:lang w:val="ro-RO"/>
        </w:rPr>
        <w:t xml:space="preserve"> acordat</w:t>
      </w:r>
      <w:r w:rsidR="008E76C7" w:rsidRPr="00F17C4D">
        <w:rPr>
          <w:rFonts w:ascii="Times New Roman" w:hAnsi="Times New Roman"/>
          <w:lang w:val="ro-RO"/>
        </w:rPr>
        <w:t>ă</w:t>
      </w:r>
      <w:r w:rsidR="00F74423" w:rsidRPr="00F17C4D">
        <w:rPr>
          <w:rFonts w:ascii="Times New Roman" w:hAnsi="Times New Roman"/>
          <w:lang w:val="ro-RO"/>
        </w:rPr>
        <w:t xml:space="preserve"> de fiecare membru al comisiei este </w:t>
      </w:r>
      <w:r w:rsidR="008A2CF4" w:rsidRPr="00F17C4D">
        <w:rPr>
          <w:rFonts w:ascii="Times New Roman" w:hAnsi="Times New Roman"/>
          <w:lang w:val="ro-RO"/>
        </w:rPr>
        <w:t>media aritmetică</w:t>
      </w:r>
      <w:r w:rsidR="004C7891" w:rsidRPr="00F17C4D">
        <w:rPr>
          <w:rFonts w:ascii="Times New Roman" w:hAnsi="Times New Roman"/>
          <w:lang w:val="ro-RO"/>
        </w:rPr>
        <w:t xml:space="preserve"> </w:t>
      </w:r>
      <w:r w:rsidR="00234ACE" w:rsidRPr="00F17C4D">
        <w:rPr>
          <w:rFonts w:ascii="Times New Roman" w:hAnsi="Times New Roman"/>
          <w:lang w:val="ro-RO"/>
        </w:rPr>
        <w:t xml:space="preserve">a </w:t>
      </w:r>
      <w:r w:rsidR="008E76C7" w:rsidRPr="00F17C4D">
        <w:rPr>
          <w:rFonts w:ascii="Times New Roman" w:hAnsi="Times New Roman"/>
          <w:lang w:val="ro-RO"/>
        </w:rPr>
        <w:t>notelor</w:t>
      </w:r>
      <w:r w:rsidR="00F74423" w:rsidRPr="00F17C4D">
        <w:rPr>
          <w:rFonts w:ascii="Times New Roman" w:hAnsi="Times New Roman"/>
          <w:lang w:val="ro-RO"/>
        </w:rPr>
        <w:t xml:space="preserve"> pe probe obținute de candidat.</w:t>
      </w:r>
      <w:r w:rsidR="00393BBF" w:rsidRPr="00F17C4D">
        <w:rPr>
          <w:rFonts w:ascii="Times New Roman" w:hAnsi="Times New Roman"/>
          <w:lang w:val="ro-RO"/>
        </w:rPr>
        <w:t xml:space="preserve"> </w:t>
      </w:r>
      <w:r w:rsidR="00F74423" w:rsidRPr="00F17C4D">
        <w:rPr>
          <w:rFonts w:ascii="Times New Roman" w:hAnsi="Times New Roman"/>
          <w:lang w:val="ro-RO"/>
        </w:rPr>
        <w:t xml:space="preserve">Rezultatul final obținut de candidat la concurs </w:t>
      </w:r>
      <w:r w:rsidR="00405465" w:rsidRPr="00F17C4D">
        <w:rPr>
          <w:rFonts w:ascii="Times New Roman" w:hAnsi="Times New Roman"/>
          <w:lang w:val="ro-RO"/>
        </w:rPr>
        <w:t>este media</w:t>
      </w:r>
      <w:r w:rsidR="005D2F5C" w:rsidRPr="00F17C4D">
        <w:rPr>
          <w:rFonts w:ascii="Times New Roman" w:hAnsi="Times New Roman"/>
          <w:lang w:val="ro-RO"/>
        </w:rPr>
        <w:t xml:space="preserve"> aritmetică</w:t>
      </w:r>
      <w:r w:rsidR="008E76C7" w:rsidRPr="00F17C4D">
        <w:rPr>
          <w:rFonts w:ascii="Times New Roman" w:hAnsi="Times New Roman"/>
          <w:lang w:val="ro-RO"/>
        </w:rPr>
        <w:t>, calculată cu două zecimale exacte,</w:t>
      </w:r>
      <w:r w:rsidR="005D2F5C" w:rsidRPr="00F17C4D">
        <w:rPr>
          <w:rFonts w:ascii="Times New Roman" w:hAnsi="Times New Roman"/>
          <w:lang w:val="ro-RO"/>
        </w:rPr>
        <w:t xml:space="preserve"> a </w:t>
      </w:r>
      <w:r w:rsidR="008E76C7" w:rsidRPr="00F17C4D">
        <w:rPr>
          <w:rFonts w:ascii="Times New Roman" w:hAnsi="Times New Roman"/>
          <w:lang w:val="ro-RO"/>
        </w:rPr>
        <w:t xml:space="preserve">notelor </w:t>
      </w:r>
      <w:r w:rsidR="005D2F5C" w:rsidRPr="00F17C4D">
        <w:rPr>
          <w:rFonts w:ascii="Times New Roman" w:hAnsi="Times New Roman"/>
          <w:lang w:val="ro-RO"/>
        </w:rPr>
        <w:t>acordate de membrii comisiei</w:t>
      </w:r>
      <w:r w:rsidR="00F74423" w:rsidRPr="00F17C4D">
        <w:rPr>
          <w:rFonts w:ascii="Times New Roman" w:hAnsi="Times New Roman"/>
          <w:lang w:val="ro-RO"/>
        </w:rPr>
        <w:t>.</w:t>
      </w:r>
    </w:p>
    <w:p w14:paraId="0314E6B9" w14:textId="77777777" w:rsidR="002B55DA" w:rsidRPr="00F17C4D" w:rsidRDefault="006B1ED7" w:rsidP="00EC089A">
      <w:pPr>
        <w:tabs>
          <w:tab w:val="left" w:pos="0"/>
          <w:tab w:val="left" w:pos="90"/>
        </w:tabs>
        <w:autoSpaceDE w:val="0"/>
        <w:spacing w:after="0" w:line="360" w:lineRule="auto"/>
        <w:ind w:hanging="29"/>
        <w:jc w:val="both"/>
        <w:outlineLvl w:val="2"/>
        <w:rPr>
          <w:rFonts w:ascii="Times New Roman" w:hAnsi="Times New Roman"/>
          <w:b/>
          <w:lang w:val="ro-RO"/>
        </w:rPr>
      </w:pPr>
      <w:r w:rsidRPr="00F17C4D">
        <w:rPr>
          <w:rFonts w:ascii="Times New Roman" w:hAnsi="Times New Roman"/>
          <w:b/>
          <w:lang w:val="ro-RO"/>
        </w:rPr>
        <w:tab/>
      </w:r>
      <w:r w:rsidRPr="00F17C4D">
        <w:rPr>
          <w:rFonts w:ascii="Times New Roman" w:hAnsi="Times New Roman"/>
          <w:b/>
          <w:lang w:val="ro-RO"/>
        </w:rPr>
        <w:tab/>
      </w:r>
      <w:r w:rsidRPr="00F17C4D">
        <w:rPr>
          <w:rFonts w:ascii="Times New Roman" w:hAnsi="Times New Roman"/>
          <w:b/>
          <w:lang w:val="ro-RO"/>
        </w:rPr>
        <w:tab/>
      </w:r>
      <w:bookmarkStart w:id="27" w:name="_Toc161134311"/>
      <w:r w:rsidR="002B55DA" w:rsidRPr="00F17C4D">
        <w:rPr>
          <w:rFonts w:ascii="Times New Roman" w:hAnsi="Times New Roman"/>
          <w:b/>
          <w:lang w:val="ro-RO"/>
        </w:rPr>
        <w:t>B. Departamentul Arte Vizuale</w:t>
      </w:r>
      <w:bookmarkEnd w:id="27"/>
    </w:p>
    <w:p w14:paraId="53E3E7E0" w14:textId="5634D791" w:rsidR="0030760C" w:rsidRPr="00F17C4D" w:rsidRDefault="00943734" w:rsidP="00810C15">
      <w:pPr>
        <w:tabs>
          <w:tab w:val="left" w:pos="567"/>
        </w:tabs>
        <w:autoSpaceDE w:val="0"/>
        <w:spacing w:after="0" w:line="360" w:lineRule="auto"/>
        <w:ind w:firstLine="567"/>
        <w:jc w:val="both"/>
        <w:rPr>
          <w:rFonts w:ascii="Times New Roman" w:hAnsi="Times New Roman"/>
          <w:lang w:val="ro-RO" w:eastAsia="ar-SA"/>
        </w:rPr>
      </w:pPr>
      <w:r w:rsidRPr="00F17C4D">
        <w:rPr>
          <w:rFonts w:ascii="Times New Roman" w:hAnsi="Times New Roman"/>
          <w:b/>
          <w:lang w:val="ro-RO" w:eastAsia="ar-SA"/>
        </w:rPr>
        <w:t>1. Dosarul de concurs</w:t>
      </w:r>
      <w:r w:rsidRPr="00F17C4D">
        <w:rPr>
          <w:rFonts w:ascii="Times New Roman" w:hAnsi="Times New Roman"/>
          <w:lang w:val="ro-RO" w:eastAsia="ar-SA"/>
        </w:rPr>
        <w:t xml:space="preserve"> se evaluează de către fiecare membru al comisiei </w:t>
      </w:r>
      <w:r w:rsidRPr="00F17C4D">
        <w:rPr>
          <w:rFonts w:ascii="Times New Roman" w:hAnsi="Times New Roman"/>
          <w:lang w:val="ro-RO"/>
        </w:rPr>
        <w:t>în</w:t>
      </w:r>
      <w:r w:rsidR="004C7891" w:rsidRPr="00F17C4D">
        <w:rPr>
          <w:rFonts w:ascii="Times New Roman" w:hAnsi="Times New Roman"/>
          <w:lang w:val="ro-RO"/>
        </w:rPr>
        <w:t xml:space="preserve"> </w:t>
      </w:r>
      <w:r w:rsidRPr="00F17C4D">
        <w:rPr>
          <w:rFonts w:ascii="Times New Roman" w:hAnsi="Times New Roman"/>
          <w:lang w:val="ro-RO"/>
        </w:rPr>
        <w:t>urma</w:t>
      </w:r>
      <w:r w:rsidR="004C7891" w:rsidRPr="00F17C4D">
        <w:rPr>
          <w:rFonts w:ascii="Times New Roman" w:hAnsi="Times New Roman"/>
          <w:lang w:val="ro-RO"/>
        </w:rPr>
        <w:t xml:space="preserve"> </w:t>
      </w:r>
      <w:r w:rsidRPr="00F17C4D">
        <w:rPr>
          <w:rFonts w:ascii="Times New Roman" w:hAnsi="Times New Roman"/>
          <w:lang w:val="ro-RO"/>
        </w:rPr>
        <w:t>verificării</w:t>
      </w:r>
      <w:r w:rsidR="00E74398" w:rsidRPr="00F17C4D">
        <w:rPr>
          <w:rFonts w:ascii="Times New Roman" w:hAnsi="Times New Roman"/>
          <w:lang w:val="ro-RO"/>
        </w:rPr>
        <w:t xml:space="preserve"> </w:t>
      </w:r>
      <w:r w:rsidRPr="00F17C4D">
        <w:rPr>
          <w:rFonts w:ascii="Times New Roman" w:hAnsi="Times New Roman"/>
          <w:lang w:val="ro-RO"/>
        </w:rPr>
        <w:t>realizărilor</w:t>
      </w:r>
      <w:r w:rsidR="00E74398" w:rsidRPr="00F17C4D">
        <w:rPr>
          <w:rFonts w:ascii="Times New Roman" w:hAnsi="Times New Roman"/>
          <w:lang w:val="ro-RO"/>
        </w:rPr>
        <w:t xml:space="preserve"> </w:t>
      </w:r>
      <w:r w:rsidRPr="00F17C4D">
        <w:rPr>
          <w:rFonts w:ascii="Times New Roman" w:hAnsi="Times New Roman"/>
          <w:lang w:val="ro-RO"/>
        </w:rPr>
        <w:t>declarate de către candidat în</w:t>
      </w:r>
      <w:r w:rsidR="00E74398" w:rsidRPr="00F17C4D">
        <w:rPr>
          <w:rFonts w:ascii="Times New Roman" w:hAnsi="Times New Roman"/>
          <w:lang w:val="ro-RO"/>
        </w:rPr>
        <w:t xml:space="preserve"> </w:t>
      </w:r>
      <w:r w:rsidRPr="00F17C4D">
        <w:rPr>
          <w:rFonts w:ascii="Times New Roman" w:hAnsi="Times New Roman"/>
          <w:i/>
          <w:lang w:val="ro-RO"/>
        </w:rPr>
        <w:t>Fi</w:t>
      </w:r>
      <w:r w:rsidRPr="00F17C4D">
        <w:rPr>
          <w:rFonts w:asciiTheme="minorHAnsi" w:hAnsiTheme="minorHAnsi"/>
          <w:i/>
          <w:lang w:val="ro-RO"/>
        </w:rPr>
        <w:t>ș</w:t>
      </w:r>
      <w:r w:rsidRPr="00F17C4D">
        <w:rPr>
          <w:rFonts w:ascii="Times New Roman" w:hAnsi="Times New Roman"/>
          <w:i/>
          <w:lang w:val="ro-RO"/>
        </w:rPr>
        <w:t>a de îndeplinire a standardelor minimale</w:t>
      </w:r>
      <w:r w:rsidR="00E74398" w:rsidRPr="00F17C4D">
        <w:rPr>
          <w:rFonts w:ascii="Times New Roman" w:hAnsi="Times New Roman"/>
          <w:i/>
          <w:lang w:val="ro-RO"/>
        </w:rPr>
        <w:t xml:space="preserve"> </w:t>
      </w:r>
      <w:r w:rsidRPr="00F17C4D">
        <w:rPr>
          <w:rFonts w:ascii="Times New Roman" w:hAnsi="Times New Roman"/>
          <w:lang w:val="ro-RO"/>
        </w:rPr>
        <w:t xml:space="preserve">și a documentelor justificative depuse la dosar. </w:t>
      </w:r>
      <w:r w:rsidR="00964CDC" w:rsidRPr="00F17C4D">
        <w:rPr>
          <w:rFonts w:ascii="Times New Roman" w:hAnsi="Times New Roman"/>
          <w:lang w:val="ro-RO" w:eastAsia="ar-SA"/>
        </w:rPr>
        <w:t xml:space="preserve">Notarea probei se face pe baza punctajului obţinut pe </w:t>
      </w:r>
      <w:r w:rsidR="00964CDC" w:rsidRPr="00F17C4D">
        <w:rPr>
          <w:rFonts w:ascii="Times New Roman" w:hAnsi="Times New Roman"/>
          <w:i/>
          <w:lang w:val="ro-RO" w:eastAsia="ar-SA"/>
        </w:rPr>
        <w:t>Fișa de îndeplinire a standardelor minimale</w:t>
      </w:r>
      <w:r w:rsidR="00964CDC" w:rsidRPr="00F17C4D">
        <w:rPr>
          <w:rFonts w:ascii="Times New Roman" w:hAnsi="Times New Roman"/>
          <w:lang w:val="ro-RO" w:eastAsia="ar-SA"/>
        </w:rPr>
        <w:t xml:space="preserve">, în funcție de valoarea calculată a raportului </w:t>
      </w:r>
      <w:r w:rsidR="00964CDC" w:rsidRPr="00F17C4D">
        <w:rPr>
          <w:rFonts w:ascii="Times New Roman" w:hAnsi="Times New Roman"/>
          <w:i/>
          <w:iCs/>
          <w:lang w:val="ro-RO" w:eastAsia="ar-SA"/>
        </w:rPr>
        <w:t>Punctaj proba I / Punctaj minim din standard</w:t>
      </w:r>
      <w:r w:rsidR="00964CDC" w:rsidRPr="00F17C4D">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040"/>
        <w:gridCol w:w="2180"/>
      </w:tblGrid>
      <w:tr w:rsidR="00F17C4D" w:rsidRPr="00F17C4D" w14:paraId="54ED3574" w14:textId="77777777" w:rsidTr="00F21B85">
        <w:trPr>
          <w:jc w:val="center"/>
        </w:trPr>
        <w:tc>
          <w:tcPr>
            <w:tcW w:w="3040" w:type="dxa"/>
          </w:tcPr>
          <w:p w14:paraId="25506C7B"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lang w:val="fr-FR"/>
              </w:rPr>
            </w:pPr>
            <w:r w:rsidRPr="00F17C4D">
              <w:rPr>
                <w:rFonts w:ascii="Times New Roman" w:hAnsi="Times New Roman"/>
                <w:sz w:val="22"/>
                <w:szCs w:val="22"/>
                <w:lang w:val="ro-RO" w:eastAsia="ar-SA"/>
              </w:rPr>
              <w:t>Pentru valori între:</w:t>
            </w:r>
          </w:p>
        </w:tc>
        <w:tc>
          <w:tcPr>
            <w:tcW w:w="2180" w:type="dxa"/>
          </w:tcPr>
          <w:p w14:paraId="195E6248"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Nota proba I</w:t>
            </w:r>
          </w:p>
        </w:tc>
      </w:tr>
      <w:tr w:rsidR="00F17C4D" w:rsidRPr="00F17C4D" w14:paraId="6C6FF276" w14:textId="77777777" w:rsidTr="00F21B85">
        <w:trPr>
          <w:jc w:val="center"/>
        </w:trPr>
        <w:tc>
          <w:tcPr>
            <w:tcW w:w="3040" w:type="dxa"/>
          </w:tcPr>
          <w:p w14:paraId="2B28800E"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1 – 1,199</w:t>
            </w:r>
          </w:p>
        </w:tc>
        <w:tc>
          <w:tcPr>
            <w:tcW w:w="2180" w:type="dxa"/>
          </w:tcPr>
          <w:p w14:paraId="4BC5558D"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5</w:t>
            </w:r>
          </w:p>
        </w:tc>
      </w:tr>
      <w:tr w:rsidR="00F17C4D" w:rsidRPr="00F17C4D" w14:paraId="539D9469" w14:textId="77777777" w:rsidTr="00F21B85">
        <w:trPr>
          <w:jc w:val="center"/>
        </w:trPr>
        <w:tc>
          <w:tcPr>
            <w:tcW w:w="3040" w:type="dxa"/>
          </w:tcPr>
          <w:p w14:paraId="1DB59CD1"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1,2 – 1,399</w:t>
            </w:r>
          </w:p>
        </w:tc>
        <w:tc>
          <w:tcPr>
            <w:tcW w:w="2180" w:type="dxa"/>
          </w:tcPr>
          <w:p w14:paraId="5B4DD2D1"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5,5</w:t>
            </w:r>
          </w:p>
        </w:tc>
      </w:tr>
      <w:tr w:rsidR="00F17C4D" w:rsidRPr="00F17C4D" w14:paraId="01B9CB5D" w14:textId="77777777" w:rsidTr="00F21B85">
        <w:trPr>
          <w:jc w:val="center"/>
        </w:trPr>
        <w:tc>
          <w:tcPr>
            <w:tcW w:w="3040" w:type="dxa"/>
          </w:tcPr>
          <w:p w14:paraId="5F535CFB"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1,4 – 1,599</w:t>
            </w:r>
          </w:p>
        </w:tc>
        <w:tc>
          <w:tcPr>
            <w:tcW w:w="2180" w:type="dxa"/>
          </w:tcPr>
          <w:p w14:paraId="1C22E50C" w14:textId="77777777" w:rsidR="00964CDC" w:rsidRPr="00F17C4D" w:rsidRDefault="00964CDC" w:rsidP="009131EF">
            <w:pPr>
              <w:tabs>
                <w:tab w:val="left" w:pos="567"/>
              </w:tabs>
              <w:autoSpaceDE w:val="0"/>
              <w:spacing w:after="0" w:line="276" w:lineRule="auto"/>
              <w:jc w:val="both"/>
              <w:rPr>
                <w:rFonts w:ascii="Times New Roman" w:hAnsi="Times New Roman"/>
                <w:sz w:val="22"/>
                <w:szCs w:val="22"/>
              </w:rPr>
            </w:pPr>
            <w:r w:rsidRPr="00F17C4D">
              <w:rPr>
                <w:rFonts w:ascii="Times New Roman" w:hAnsi="Times New Roman"/>
                <w:sz w:val="22"/>
                <w:szCs w:val="22"/>
              </w:rPr>
              <w:t>6</w:t>
            </w:r>
          </w:p>
        </w:tc>
      </w:tr>
      <w:tr w:rsidR="00F17C4D" w:rsidRPr="00F17C4D" w14:paraId="48DDDE90" w14:textId="77777777" w:rsidTr="00F21B85">
        <w:trPr>
          <w:jc w:val="center"/>
        </w:trPr>
        <w:tc>
          <w:tcPr>
            <w:tcW w:w="3040" w:type="dxa"/>
          </w:tcPr>
          <w:p w14:paraId="4FBB65A2"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1,6 – 1,799</w:t>
            </w:r>
          </w:p>
        </w:tc>
        <w:tc>
          <w:tcPr>
            <w:tcW w:w="2180" w:type="dxa"/>
          </w:tcPr>
          <w:p w14:paraId="6336D031"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6,5</w:t>
            </w:r>
          </w:p>
        </w:tc>
      </w:tr>
      <w:tr w:rsidR="00F17C4D" w:rsidRPr="00F17C4D" w14:paraId="45071213" w14:textId="77777777" w:rsidTr="00F21B85">
        <w:trPr>
          <w:jc w:val="center"/>
        </w:trPr>
        <w:tc>
          <w:tcPr>
            <w:tcW w:w="3040" w:type="dxa"/>
          </w:tcPr>
          <w:p w14:paraId="02B01056"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1,8 – 1,999</w:t>
            </w:r>
          </w:p>
        </w:tc>
        <w:tc>
          <w:tcPr>
            <w:tcW w:w="2180" w:type="dxa"/>
          </w:tcPr>
          <w:p w14:paraId="376F5470"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7</w:t>
            </w:r>
          </w:p>
        </w:tc>
      </w:tr>
      <w:tr w:rsidR="00F17C4D" w:rsidRPr="00F17C4D" w14:paraId="14BEE951" w14:textId="77777777" w:rsidTr="00F21B85">
        <w:trPr>
          <w:jc w:val="center"/>
        </w:trPr>
        <w:tc>
          <w:tcPr>
            <w:tcW w:w="3040" w:type="dxa"/>
          </w:tcPr>
          <w:p w14:paraId="3B4D3506"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2 – 2,499</w:t>
            </w:r>
          </w:p>
        </w:tc>
        <w:tc>
          <w:tcPr>
            <w:tcW w:w="2180" w:type="dxa"/>
          </w:tcPr>
          <w:p w14:paraId="1BF80405"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7,5</w:t>
            </w:r>
          </w:p>
        </w:tc>
      </w:tr>
      <w:tr w:rsidR="00F17C4D" w:rsidRPr="00F17C4D" w14:paraId="6277CD8A" w14:textId="77777777" w:rsidTr="00F21B85">
        <w:trPr>
          <w:jc w:val="center"/>
        </w:trPr>
        <w:tc>
          <w:tcPr>
            <w:tcW w:w="3040" w:type="dxa"/>
          </w:tcPr>
          <w:p w14:paraId="7B09966C"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2,5 – 2,999</w:t>
            </w:r>
          </w:p>
        </w:tc>
        <w:tc>
          <w:tcPr>
            <w:tcW w:w="2180" w:type="dxa"/>
          </w:tcPr>
          <w:p w14:paraId="39DCB0CF"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8</w:t>
            </w:r>
          </w:p>
        </w:tc>
      </w:tr>
      <w:tr w:rsidR="00F17C4D" w:rsidRPr="00F17C4D" w14:paraId="378BD2BE" w14:textId="77777777" w:rsidTr="00F21B85">
        <w:trPr>
          <w:jc w:val="center"/>
        </w:trPr>
        <w:tc>
          <w:tcPr>
            <w:tcW w:w="3040" w:type="dxa"/>
          </w:tcPr>
          <w:p w14:paraId="291506E5"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3 – 3,499</w:t>
            </w:r>
          </w:p>
        </w:tc>
        <w:tc>
          <w:tcPr>
            <w:tcW w:w="2180" w:type="dxa"/>
          </w:tcPr>
          <w:p w14:paraId="26B637EA"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8,5</w:t>
            </w:r>
          </w:p>
        </w:tc>
      </w:tr>
      <w:tr w:rsidR="00F17C4D" w:rsidRPr="00F17C4D" w14:paraId="0C515D23" w14:textId="77777777" w:rsidTr="00F21B85">
        <w:trPr>
          <w:jc w:val="center"/>
        </w:trPr>
        <w:tc>
          <w:tcPr>
            <w:tcW w:w="3040" w:type="dxa"/>
          </w:tcPr>
          <w:p w14:paraId="0A20887C"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3,5 – 3,999</w:t>
            </w:r>
          </w:p>
        </w:tc>
        <w:tc>
          <w:tcPr>
            <w:tcW w:w="2180" w:type="dxa"/>
          </w:tcPr>
          <w:p w14:paraId="1D20BF23"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9</w:t>
            </w:r>
          </w:p>
        </w:tc>
      </w:tr>
      <w:tr w:rsidR="00F17C4D" w:rsidRPr="00F17C4D" w14:paraId="7F4E630C" w14:textId="77777777" w:rsidTr="00F21B85">
        <w:trPr>
          <w:jc w:val="center"/>
        </w:trPr>
        <w:tc>
          <w:tcPr>
            <w:tcW w:w="3040" w:type="dxa"/>
          </w:tcPr>
          <w:p w14:paraId="286EBCC4"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4 – 4,999</w:t>
            </w:r>
          </w:p>
        </w:tc>
        <w:tc>
          <w:tcPr>
            <w:tcW w:w="2180" w:type="dxa"/>
          </w:tcPr>
          <w:p w14:paraId="3B4C75C2"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9,5</w:t>
            </w:r>
          </w:p>
        </w:tc>
      </w:tr>
      <w:tr w:rsidR="00F17C4D" w:rsidRPr="00F17C4D" w14:paraId="3A0B9A59" w14:textId="77777777" w:rsidTr="00F21B85">
        <w:trPr>
          <w:jc w:val="center"/>
        </w:trPr>
        <w:tc>
          <w:tcPr>
            <w:tcW w:w="3040" w:type="dxa"/>
          </w:tcPr>
          <w:p w14:paraId="7D3ABFD0"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Peste 5</w:t>
            </w:r>
          </w:p>
        </w:tc>
        <w:tc>
          <w:tcPr>
            <w:tcW w:w="2180" w:type="dxa"/>
          </w:tcPr>
          <w:p w14:paraId="51DD8386" w14:textId="77777777" w:rsidR="00964CDC" w:rsidRPr="00F17C4D" w:rsidRDefault="00964CDC" w:rsidP="009131EF">
            <w:pPr>
              <w:tabs>
                <w:tab w:val="left" w:pos="567"/>
              </w:tabs>
              <w:autoSpaceDE w:val="0"/>
              <w:spacing w:after="0" w:line="276" w:lineRule="auto"/>
              <w:jc w:val="both"/>
              <w:rPr>
                <w:rFonts w:ascii="Times New Roman" w:hAnsi="Times New Roman"/>
              </w:rPr>
            </w:pPr>
            <w:r w:rsidRPr="00F17C4D">
              <w:rPr>
                <w:rFonts w:ascii="Times New Roman" w:hAnsi="Times New Roman"/>
              </w:rPr>
              <w:t>10</w:t>
            </w:r>
          </w:p>
        </w:tc>
      </w:tr>
    </w:tbl>
    <w:p w14:paraId="3D86CECA" w14:textId="77777777" w:rsidR="00327AC0" w:rsidRPr="00ED02C9" w:rsidRDefault="00327AC0" w:rsidP="002B55DA">
      <w:pPr>
        <w:tabs>
          <w:tab w:val="left" w:pos="567"/>
        </w:tabs>
        <w:autoSpaceDE w:val="0"/>
        <w:spacing w:after="0" w:line="360" w:lineRule="auto"/>
        <w:jc w:val="both"/>
        <w:rPr>
          <w:rFonts w:ascii="Times New Roman" w:hAnsi="Times New Roman"/>
          <w:b/>
          <w:lang w:val="ro-RO" w:eastAsia="ar-SA"/>
        </w:rPr>
      </w:pPr>
    </w:p>
    <w:p w14:paraId="77B7F5AB" w14:textId="17C9ED98" w:rsidR="002B55DA" w:rsidRPr="00F17C4D" w:rsidRDefault="002B55DA" w:rsidP="00810C15">
      <w:pPr>
        <w:tabs>
          <w:tab w:val="left" w:pos="567"/>
        </w:tabs>
        <w:autoSpaceDE w:val="0"/>
        <w:spacing w:after="0" w:line="360" w:lineRule="auto"/>
        <w:ind w:firstLine="567"/>
        <w:jc w:val="both"/>
        <w:rPr>
          <w:rFonts w:ascii="Times New Roman" w:hAnsi="Times New Roman"/>
          <w:lang w:val="ro-RO"/>
        </w:rPr>
      </w:pPr>
      <w:r w:rsidRPr="00F17C4D">
        <w:rPr>
          <w:rFonts w:ascii="Times New Roman" w:hAnsi="Times New Roman"/>
          <w:b/>
          <w:lang w:val="ro-RO" w:eastAsia="ar-SA"/>
        </w:rPr>
        <w:t>2. Proba scrisă:</w:t>
      </w:r>
      <w:r w:rsidRPr="00F17C4D">
        <w:rPr>
          <w:rFonts w:ascii="Times New Roman" w:hAnsi="Times New Roman"/>
          <w:lang w:val="ro-RO" w:eastAsia="ar-SA"/>
        </w:rPr>
        <w:t xml:space="preserve"> Proba scrisă va fi finalizată în decursul a </w:t>
      </w:r>
      <w:r w:rsidR="00964CDC" w:rsidRPr="00F17C4D">
        <w:rPr>
          <w:rFonts w:ascii="Times New Roman" w:hAnsi="Times New Roman"/>
          <w:lang w:val="ro-RO" w:eastAsia="ar-SA"/>
        </w:rPr>
        <w:t>2</w:t>
      </w:r>
      <w:r w:rsidRPr="00F17C4D">
        <w:rPr>
          <w:rFonts w:ascii="Times New Roman" w:hAnsi="Times New Roman"/>
          <w:lang w:val="ro-RO" w:eastAsia="ar-SA"/>
        </w:rPr>
        <w:t xml:space="preserve"> ore de concurs. </w:t>
      </w:r>
      <w:r w:rsidR="00964CDC" w:rsidRPr="00F17C4D">
        <w:rPr>
          <w:rFonts w:ascii="Times New Roman" w:hAnsi="Times New Roman"/>
          <w:lang w:val="ro-RO" w:eastAsia="ar-SA"/>
        </w:rPr>
        <w:t xml:space="preserve">Evaluarea se face prin acordarea de note de la 1 la 10. </w:t>
      </w:r>
      <w:r w:rsidR="00964CDC" w:rsidRPr="00F17C4D">
        <w:rPr>
          <w:rFonts w:ascii="Times New Roman" w:hAnsi="Times New Roman"/>
          <w:lang w:val="ro-RO"/>
        </w:rPr>
        <w:t>Nota minimă pentru promovarea probei este 8.</w:t>
      </w:r>
    </w:p>
    <w:p w14:paraId="67589C9A" w14:textId="38ACA8E6" w:rsidR="002B55DA" w:rsidRPr="00F17C4D" w:rsidRDefault="002B55DA" w:rsidP="00810C15">
      <w:pPr>
        <w:tabs>
          <w:tab w:val="left" w:pos="0"/>
          <w:tab w:val="left" w:pos="90"/>
        </w:tabs>
        <w:autoSpaceDE w:val="0"/>
        <w:spacing w:after="0" w:line="360" w:lineRule="auto"/>
        <w:ind w:firstLine="567"/>
        <w:jc w:val="both"/>
        <w:rPr>
          <w:rFonts w:ascii="Times New Roman" w:hAnsi="Times New Roman"/>
          <w:lang w:val="ro-RO"/>
        </w:rPr>
      </w:pPr>
      <w:r w:rsidRPr="00F17C4D">
        <w:rPr>
          <w:rFonts w:ascii="Times New Roman" w:hAnsi="Times New Roman"/>
          <w:b/>
          <w:lang w:val="ro-RO" w:eastAsia="ar-SA"/>
        </w:rPr>
        <w:t xml:space="preserve">3. Proba practică: </w:t>
      </w:r>
      <w:r w:rsidRPr="00F17C4D">
        <w:rPr>
          <w:rFonts w:ascii="Times New Roman" w:hAnsi="Times New Roman"/>
          <w:lang w:val="ro-RO" w:eastAsia="ar-SA"/>
        </w:rPr>
        <w:t xml:space="preserve">Proba practică constă, atât pentru teoreticieni cât </w:t>
      </w:r>
      <w:r w:rsidRPr="00F17C4D">
        <w:rPr>
          <w:rFonts w:asciiTheme="minorHAnsi" w:hAnsiTheme="minorHAnsi"/>
          <w:lang w:val="ro-RO" w:eastAsia="ar-SA"/>
        </w:rPr>
        <w:t>ș</w:t>
      </w:r>
      <w:r w:rsidRPr="00F17C4D">
        <w:rPr>
          <w:rFonts w:ascii="Times New Roman" w:hAnsi="Times New Roman"/>
          <w:lang w:val="ro-RO" w:eastAsia="ar-SA"/>
        </w:rPr>
        <w:t xml:space="preserve">i pentru practicieni, în susţinerea unui seminar sau a unor lucrări practice în faţa studenţilor şi în prezenţa comisiei de concurs. </w:t>
      </w:r>
      <w:r w:rsidR="00D66087" w:rsidRPr="00F17C4D">
        <w:rPr>
          <w:rFonts w:ascii="Times New Roman" w:hAnsi="Times New Roman"/>
          <w:lang w:val="ro-RO"/>
        </w:rPr>
        <w:t xml:space="preserve">Proba include evaluarea propunerii de dezvoltare a carierei şi membrii comisiei pot adresa candidatului întrebări în acest sens. </w:t>
      </w:r>
      <w:r w:rsidR="00D66087" w:rsidRPr="00F17C4D">
        <w:rPr>
          <w:rFonts w:ascii="Times New Roman" w:hAnsi="Times New Roman"/>
          <w:lang w:val="ro-RO" w:eastAsia="ar-SA"/>
        </w:rPr>
        <w:t xml:space="preserve">Notarea probei se face prin acordarea de </w:t>
      </w:r>
      <w:r w:rsidR="00964CDC" w:rsidRPr="00F17C4D">
        <w:rPr>
          <w:rFonts w:ascii="Times New Roman" w:hAnsi="Times New Roman"/>
          <w:lang w:val="ro-RO" w:eastAsia="ar-SA"/>
        </w:rPr>
        <w:t xml:space="preserve">note de la 1 la 10. </w:t>
      </w:r>
      <w:r w:rsidR="00964CDC" w:rsidRPr="00F17C4D">
        <w:rPr>
          <w:rFonts w:ascii="Times New Roman" w:hAnsi="Times New Roman"/>
          <w:lang w:val="ro-RO"/>
        </w:rPr>
        <w:t>Nota minimă pentru promovarea probei este 8.</w:t>
      </w:r>
    </w:p>
    <w:p w14:paraId="4D7CA6F9" w14:textId="77944636" w:rsidR="00405465" w:rsidRPr="00F17C4D" w:rsidRDefault="00D66087" w:rsidP="00405465">
      <w:pPr>
        <w:tabs>
          <w:tab w:val="left" w:pos="0"/>
          <w:tab w:val="left" w:pos="90"/>
        </w:tabs>
        <w:autoSpaceDE w:val="0"/>
        <w:spacing w:after="0" w:line="360" w:lineRule="auto"/>
        <w:ind w:hanging="22"/>
        <w:jc w:val="both"/>
        <w:rPr>
          <w:rFonts w:ascii="Times New Roman" w:hAnsi="Times New Roman"/>
          <w:lang w:val="ro-RO"/>
        </w:rPr>
      </w:pPr>
      <w:r w:rsidRPr="00F17C4D">
        <w:rPr>
          <w:rFonts w:ascii="Times New Roman" w:hAnsi="Times New Roman"/>
          <w:lang w:val="ro-RO"/>
        </w:rPr>
        <w:tab/>
      </w:r>
      <w:r w:rsidRPr="00F17C4D">
        <w:rPr>
          <w:rFonts w:ascii="Times New Roman" w:hAnsi="Times New Roman"/>
          <w:lang w:val="ro-RO"/>
        </w:rPr>
        <w:tab/>
      </w:r>
      <w:r w:rsidRPr="00F17C4D">
        <w:rPr>
          <w:rFonts w:ascii="Times New Roman" w:hAnsi="Times New Roman"/>
          <w:lang w:val="ro-RO"/>
        </w:rPr>
        <w:tab/>
      </w:r>
      <w:r w:rsidR="00405465" w:rsidRPr="00F17C4D">
        <w:rPr>
          <w:rFonts w:ascii="Times New Roman" w:hAnsi="Times New Roman"/>
          <w:lang w:val="ro-RO"/>
        </w:rPr>
        <w:t xml:space="preserve">Membrii comisiei notează individual fiecare probă și </w:t>
      </w:r>
      <w:r w:rsidR="00405465" w:rsidRPr="00F17C4D">
        <w:rPr>
          <w:rFonts w:ascii="Times New Roman" w:hAnsi="Times New Roman"/>
          <w:lang w:val="ro-RO" w:eastAsia="ar-SA"/>
        </w:rPr>
        <w:t>verifică îndeplinirea criteriului minim pe probă</w:t>
      </w:r>
      <w:r w:rsidR="005640BE" w:rsidRPr="00F17C4D">
        <w:rPr>
          <w:rFonts w:ascii="Times New Roman" w:hAnsi="Times New Roman"/>
          <w:lang w:val="ro-RO" w:eastAsia="ar-SA"/>
        </w:rPr>
        <w:t>,</w:t>
      </w:r>
      <w:r w:rsidR="00405465" w:rsidRPr="00F17C4D">
        <w:rPr>
          <w:rFonts w:ascii="Times New Roman" w:hAnsi="Times New Roman"/>
          <w:lang w:val="ro-RO"/>
        </w:rPr>
        <w:t xml:space="preserve"> </w:t>
      </w:r>
      <w:r w:rsidR="00964CDC" w:rsidRPr="00F17C4D">
        <w:rPr>
          <w:rFonts w:ascii="Times New Roman" w:hAnsi="Times New Roman"/>
          <w:lang w:val="ro-RO"/>
        </w:rPr>
        <w:t>nota finală acordată de fiecare membru al comisiei este media aritmetică a notelor pe probe obținute de candidat. Rezultatul final obținut de candidat la concurs este media aritmetică, calculată cu două zecimale exacte, a notelor acordate de membrii comisiei.</w:t>
      </w:r>
    </w:p>
    <w:p w14:paraId="421E6EEE" w14:textId="77777777" w:rsidR="001D0708" w:rsidRPr="00ED02C9" w:rsidRDefault="001D0708" w:rsidP="00BB6F21">
      <w:pPr>
        <w:autoSpaceDE w:val="0"/>
        <w:spacing w:after="0" w:line="360" w:lineRule="auto"/>
        <w:ind w:firstLine="708"/>
        <w:jc w:val="both"/>
        <w:rPr>
          <w:rFonts w:ascii="Times New Roman" w:hAnsi="Times New Roman"/>
          <w:b/>
          <w:bCs/>
          <w:lang w:val="ro-RO"/>
        </w:rPr>
      </w:pPr>
    </w:p>
    <w:p w14:paraId="24927D73" w14:textId="3D937C3D" w:rsidR="002B55DA" w:rsidRPr="00F17C4D" w:rsidRDefault="00A77E05" w:rsidP="00EC089A">
      <w:pPr>
        <w:autoSpaceDE w:val="0"/>
        <w:spacing w:after="0" w:line="360" w:lineRule="auto"/>
        <w:jc w:val="both"/>
        <w:outlineLvl w:val="1"/>
        <w:rPr>
          <w:rFonts w:ascii="Times New Roman" w:hAnsi="Times New Roman"/>
          <w:lang w:val="ro-RO"/>
        </w:rPr>
      </w:pPr>
      <w:bookmarkStart w:id="28" w:name="_Toc161134312"/>
      <w:r w:rsidRPr="00F17C4D">
        <w:rPr>
          <w:rFonts w:ascii="Times New Roman" w:hAnsi="Times New Roman"/>
          <w:b/>
          <w:bCs/>
          <w:lang w:val="ro-RO"/>
        </w:rPr>
        <w:t>Art. 2</w:t>
      </w:r>
      <w:r w:rsidR="00DD20CB" w:rsidRPr="00F17C4D">
        <w:rPr>
          <w:rFonts w:ascii="Times New Roman" w:hAnsi="Times New Roman"/>
          <w:b/>
          <w:bCs/>
          <w:lang w:val="ro-RO"/>
        </w:rPr>
        <w:t>2</w:t>
      </w:r>
      <w:r w:rsidRPr="00F17C4D">
        <w:rPr>
          <w:rFonts w:ascii="Times New Roman" w:hAnsi="Times New Roman"/>
          <w:b/>
          <w:bCs/>
          <w:lang w:val="ro-RO"/>
        </w:rPr>
        <w:t>.</w:t>
      </w:r>
      <w:r w:rsidR="00811E4B" w:rsidRPr="00F17C4D">
        <w:rPr>
          <w:rFonts w:ascii="Times New Roman" w:hAnsi="Times New Roman"/>
          <w:b/>
          <w:bCs/>
          <w:lang w:val="ro-RO"/>
        </w:rPr>
        <w:t xml:space="preserve"> </w:t>
      </w:r>
      <w:r w:rsidR="002B55DA" w:rsidRPr="00F17C4D">
        <w:rPr>
          <w:rFonts w:ascii="Times New Roman" w:hAnsi="Times New Roman"/>
          <w:lang w:val="ro-RO"/>
        </w:rPr>
        <w:t>Pentru ocuparea unui post de</w:t>
      </w:r>
      <w:r w:rsidR="00811E4B" w:rsidRPr="00F17C4D">
        <w:rPr>
          <w:rFonts w:ascii="Times New Roman" w:hAnsi="Times New Roman"/>
          <w:lang w:val="ro-RO"/>
        </w:rPr>
        <w:t xml:space="preserve"> </w:t>
      </w:r>
      <w:r w:rsidR="00CE566A" w:rsidRPr="00F17C4D">
        <w:rPr>
          <w:rFonts w:ascii="Times New Roman" w:hAnsi="Times New Roman"/>
          <w:b/>
          <w:iCs/>
          <w:u w:val="single"/>
          <w:lang w:val="ro-RO"/>
        </w:rPr>
        <w:t>L</w:t>
      </w:r>
      <w:r w:rsidR="002B55DA" w:rsidRPr="00F17C4D">
        <w:rPr>
          <w:rFonts w:ascii="Times New Roman" w:hAnsi="Times New Roman"/>
          <w:b/>
          <w:iCs/>
          <w:u w:val="single"/>
          <w:lang w:val="ro-RO"/>
        </w:rPr>
        <w:t xml:space="preserve">ector universitar / şef de lucrări sau cercetător ştiinţific gradul III </w:t>
      </w:r>
      <w:r w:rsidR="002B55DA" w:rsidRPr="00F17C4D">
        <w:rPr>
          <w:rFonts w:ascii="Times New Roman" w:hAnsi="Times New Roman"/>
          <w:lang w:val="ro-RO"/>
        </w:rPr>
        <w:t>candidaţii, absolvenţi ai instituţiilor de învăţământ superior acreditate, trebuie să îndeplinească cumulativ următoarele condiţii:</w:t>
      </w:r>
      <w:bookmarkEnd w:id="28"/>
    </w:p>
    <w:p w14:paraId="22E36837" w14:textId="702EDEB2" w:rsidR="002B55DA" w:rsidRPr="00F17C4D" w:rsidRDefault="002B55DA" w:rsidP="00EC089A">
      <w:pPr>
        <w:pStyle w:val="ListParagraph"/>
        <w:autoSpaceDE w:val="0"/>
        <w:spacing w:after="0" w:line="360" w:lineRule="auto"/>
        <w:ind w:left="0" w:firstLine="706"/>
        <w:jc w:val="both"/>
        <w:outlineLvl w:val="2"/>
        <w:rPr>
          <w:rFonts w:ascii="Times New Roman" w:hAnsi="Times New Roman"/>
          <w:b/>
          <w:lang w:val="fr-FR" w:eastAsia="en-US"/>
        </w:rPr>
      </w:pPr>
      <w:bookmarkStart w:id="29" w:name="_Toc161134313"/>
      <w:r w:rsidRPr="00F17C4D">
        <w:rPr>
          <w:rFonts w:ascii="Times New Roman" w:hAnsi="Times New Roman"/>
          <w:b/>
          <w:lang w:val="fr-FR" w:eastAsia="en-US"/>
        </w:rPr>
        <w:t>A.</w:t>
      </w:r>
      <w:r w:rsidR="00811E4B" w:rsidRPr="00F17C4D">
        <w:rPr>
          <w:rFonts w:ascii="Times New Roman" w:hAnsi="Times New Roman"/>
          <w:b/>
          <w:lang w:val="fr-FR" w:eastAsia="en-US"/>
        </w:rPr>
        <w:t xml:space="preserve"> </w:t>
      </w:r>
      <w:r w:rsidRPr="00F17C4D">
        <w:rPr>
          <w:rFonts w:ascii="Times New Roman" w:hAnsi="Times New Roman"/>
          <w:b/>
          <w:lang w:val="fr-FR"/>
        </w:rPr>
        <w:t>Condiţii minimale cerute</w:t>
      </w:r>
      <w:r w:rsidR="00811E4B" w:rsidRPr="00F17C4D">
        <w:rPr>
          <w:rFonts w:ascii="Times New Roman" w:hAnsi="Times New Roman"/>
          <w:b/>
          <w:lang w:val="fr-FR"/>
        </w:rPr>
        <w:t xml:space="preserve"> </w:t>
      </w:r>
      <w:r w:rsidRPr="00F17C4D">
        <w:rPr>
          <w:rFonts w:ascii="Times New Roman" w:hAnsi="Times New Roman"/>
          <w:b/>
          <w:lang w:val="fr-FR"/>
        </w:rPr>
        <w:t>candidatului</w:t>
      </w:r>
      <w:r w:rsidR="00811E4B" w:rsidRPr="00F17C4D">
        <w:rPr>
          <w:rFonts w:ascii="Times New Roman" w:hAnsi="Times New Roman"/>
          <w:b/>
          <w:lang w:val="fr-FR"/>
        </w:rPr>
        <w:t xml:space="preserve"> </w:t>
      </w:r>
      <w:r w:rsidRPr="00F17C4D">
        <w:rPr>
          <w:rFonts w:ascii="Times New Roman" w:hAnsi="Times New Roman"/>
          <w:b/>
          <w:lang w:val="fr-FR"/>
        </w:rPr>
        <w:t>pentru post de</w:t>
      </w:r>
      <w:r w:rsidR="00811E4B" w:rsidRPr="00F17C4D">
        <w:rPr>
          <w:rFonts w:ascii="Times New Roman" w:hAnsi="Times New Roman"/>
          <w:b/>
          <w:lang w:val="fr-FR"/>
        </w:rPr>
        <w:t xml:space="preserve"> </w:t>
      </w:r>
      <w:r w:rsidRPr="00F17C4D">
        <w:rPr>
          <w:rFonts w:ascii="Times New Roman" w:hAnsi="Times New Roman"/>
          <w:b/>
          <w:i/>
          <w:iCs/>
          <w:lang w:val="fr-FR"/>
        </w:rPr>
        <w:t>lector</w:t>
      </w:r>
      <w:r w:rsidR="00811E4B" w:rsidRPr="00F17C4D">
        <w:rPr>
          <w:rFonts w:ascii="Times New Roman" w:hAnsi="Times New Roman"/>
          <w:b/>
          <w:i/>
          <w:iCs/>
          <w:lang w:val="fr-FR"/>
        </w:rPr>
        <w:t xml:space="preserve"> </w:t>
      </w:r>
      <w:r w:rsidRPr="00F17C4D">
        <w:rPr>
          <w:rFonts w:ascii="Times New Roman" w:hAnsi="Times New Roman"/>
          <w:b/>
          <w:i/>
          <w:iCs/>
          <w:lang w:val="fr-FR"/>
        </w:rPr>
        <w:t>universitar / şef de lucrări</w:t>
      </w:r>
      <w:r w:rsidR="00811E4B" w:rsidRPr="00F17C4D">
        <w:rPr>
          <w:rFonts w:ascii="Times New Roman" w:hAnsi="Times New Roman"/>
          <w:b/>
          <w:i/>
          <w:iCs/>
          <w:lang w:val="fr-FR"/>
        </w:rPr>
        <w:t xml:space="preserve"> </w:t>
      </w:r>
      <w:r w:rsidRPr="00F17C4D">
        <w:rPr>
          <w:rFonts w:ascii="Times New Roman" w:hAnsi="Times New Roman"/>
          <w:b/>
          <w:i/>
          <w:iCs/>
          <w:lang w:val="fr-FR"/>
        </w:rPr>
        <w:t>sau</w:t>
      </w:r>
      <w:r w:rsidR="00811E4B" w:rsidRPr="00F17C4D">
        <w:rPr>
          <w:rFonts w:ascii="Times New Roman" w:hAnsi="Times New Roman"/>
          <w:b/>
          <w:i/>
          <w:iCs/>
          <w:lang w:val="fr-FR"/>
        </w:rPr>
        <w:t xml:space="preserve"> </w:t>
      </w:r>
      <w:r w:rsidRPr="00F17C4D">
        <w:rPr>
          <w:rFonts w:ascii="Times New Roman" w:hAnsi="Times New Roman"/>
          <w:b/>
          <w:i/>
          <w:iCs/>
          <w:lang w:val="fr-FR"/>
        </w:rPr>
        <w:t>cercetător</w:t>
      </w:r>
      <w:r w:rsidR="00811E4B" w:rsidRPr="00F17C4D">
        <w:rPr>
          <w:rFonts w:ascii="Times New Roman" w:hAnsi="Times New Roman"/>
          <w:b/>
          <w:i/>
          <w:iCs/>
          <w:lang w:val="fr-FR"/>
        </w:rPr>
        <w:t xml:space="preserve"> </w:t>
      </w:r>
      <w:r w:rsidRPr="00F17C4D">
        <w:rPr>
          <w:rFonts w:ascii="Times New Roman" w:hAnsi="Times New Roman"/>
          <w:b/>
          <w:i/>
          <w:iCs/>
          <w:lang w:val="fr-FR"/>
        </w:rPr>
        <w:t>ştiinţific</w:t>
      </w:r>
      <w:r w:rsidR="00811E4B" w:rsidRPr="00F17C4D">
        <w:rPr>
          <w:rFonts w:ascii="Times New Roman" w:hAnsi="Times New Roman"/>
          <w:b/>
          <w:i/>
          <w:iCs/>
          <w:lang w:val="fr-FR"/>
        </w:rPr>
        <w:t xml:space="preserve"> </w:t>
      </w:r>
      <w:r w:rsidRPr="00F17C4D">
        <w:rPr>
          <w:rFonts w:ascii="Times New Roman" w:hAnsi="Times New Roman"/>
          <w:b/>
          <w:i/>
          <w:iCs/>
          <w:lang w:val="fr-FR"/>
        </w:rPr>
        <w:t>gradul III</w:t>
      </w:r>
      <w:r w:rsidR="00811E4B" w:rsidRPr="00F17C4D">
        <w:rPr>
          <w:rFonts w:ascii="Times New Roman" w:hAnsi="Times New Roman"/>
          <w:b/>
          <w:i/>
          <w:iCs/>
          <w:lang w:val="fr-FR"/>
        </w:rPr>
        <w:t xml:space="preserve"> </w:t>
      </w:r>
      <w:r w:rsidRPr="00F17C4D">
        <w:rPr>
          <w:rFonts w:ascii="Times New Roman" w:hAnsi="Times New Roman"/>
          <w:b/>
          <w:iCs/>
          <w:lang w:val="fr-FR"/>
        </w:rPr>
        <w:t>la</w:t>
      </w:r>
      <w:r w:rsidR="00E74398" w:rsidRPr="00F17C4D">
        <w:rPr>
          <w:rFonts w:ascii="Times New Roman" w:hAnsi="Times New Roman"/>
          <w:b/>
          <w:iCs/>
          <w:lang w:val="fr-FR"/>
        </w:rPr>
        <w:t xml:space="preserve"> </w:t>
      </w:r>
      <w:r w:rsidR="00BB6F21" w:rsidRPr="00F17C4D">
        <w:rPr>
          <w:rFonts w:ascii="Times New Roman" w:hAnsi="Times New Roman"/>
          <w:b/>
          <w:lang w:val="fr-FR" w:eastAsia="en-US"/>
        </w:rPr>
        <w:t>Departamentul</w:t>
      </w:r>
      <w:r w:rsidR="00811E4B" w:rsidRPr="00F17C4D">
        <w:rPr>
          <w:rFonts w:ascii="Times New Roman" w:hAnsi="Times New Roman"/>
          <w:b/>
          <w:lang w:val="fr-FR" w:eastAsia="en-US"/>
        </w:rPr>
        <w:t xml:space="preserve"> </w:t>
      </w:r>
      <w:r w:rsidRPr="00F17C4D">
        <w:rPr>
          <w:rFonts w:ascii="Times New Roman" w:hAnsi="Times New Roman"/>
          <w:b/>
          <w:lang w:val="fr-FR" w:eastAsia="en-US"/>
        </w:rPr>
        <w:t>Muzică</w:t>
      </w:r>
      <w:bookmarkEnd w:id="29"/>
    </w:p>
    <w:p w14:paraId="0921CBBE" w14:textId="6E863348" w:rsidR="002B55DA" w:rsidRPr="00F17C4D" w:rsidRDefault="002B55DA" w:rsidP="005640BE">
      <w:pPr>
        <w:pStyle w:val="ListParagraph"/>
        <w:autoSpaceDE w:val="0"/>
        <w:spacing w:after="0" w:line="360" w:lineRule="auto"/>
        <w:ind w:left="0" w:firstLine="567"/>
        <w:jc w:val="both"/>
        <w:rPr>
          <w:rFonts w:ascii="Times New Roman" w:hAnsi="Times New Roman"/>
          <w:iCs/>
          <w:lang w:val="fr-FR"/>
        </w:rPr>
      </w:pPr>
      <w:r w:rsidRPr="00F17C4D">
        <w:rPr>
          <w:rFonts w:ascii="Times New Roman" w:hAnsi="Times New Roman"/>
          <w:b/>
          <w:lang w:val="fr-FR" w:eastAsia="en-US"/>
        </w:rPr>
        <w:t xml:space="preserve">- </w:t>
      </w:r>
      <w:proofErr w:type="spellStart"/>
      <w:r w:rsidR="00811E4B" w:rsidRPr="00F17C4D">
        <w:rPr>
          <w:rFonts w:ascii="Times New Roman" w:hAnsi="Times New Roman"/>
          <w:bCs/>
          <w:lang w:val="fr-FR" w:eastAsia="en-US"/>
        </w:rPr>
        <w:t>candidatul</w:t>
      </w:r>
      <w:proofErr w:type="spellEnd"/>
      <w:r w:rsidR="00811E4B" w:rsidRPr="00F17C4D">
        <w:rPr>
          <w:rFonts w:ascii="Times New Roman" w:hAnsi="Times New Roman"/>
          <w:b/>
          <w:lang w:val="fr-FR" w:eastAsia="en-US"/>
        </w:rPr>
        <w:t xml:space="preserve"> </w:t>
      </w:r>
      <w:proofErr w:type="spellStart"/>
      <w:r w:rsidRPr="00F17C4D">
        <w:rPr>
          <w:rFonts w:ascii="Times New Roman" w:hAnsi="Times New Roman"/>
          <w:lang w:val="fr-FR"/>
        </w:rPr>
        <w:t>deţine</w:t>
      </w:r>
      <w:proofErr w:type="spellEnd"/>
      <w:r w:rsidR="00811E4B" w:rsidRPr="00F17C4D">
        <w:rPr>
          <w:rFonts w:ascii="Times New Roman" w:hAnsi="Times New Roman"/>
          <w:lang w:val="fr-FR"/>
        </w:rPr>
        <w:t xml:space="preserve"> </w:t>
      </w:r>
      <w:proofErr w:type="spellStart"/>
      <w:r w:rsidR="003F17EF" w:rsidRPr="00F17C4D">
        <w:rPr>
          <w:rFonts w:ascii="Times New Roman" w:hAnsi="Times New Roman"/>
          <w:lang w:val="fr-FR"/>
        </w:rPr>
        <w:t>titlul</w:t>
      </w:r>
      <w:proofErr w:type="spellEnd"/>
      <w:r w:rsidR="003F17EF" w:rsidRPr="00F17C4D">
        <w:rPr>
          <w:rFonts w:ascii="Times New Roman" w:hAnsi="Times New Roman"/>
          <w:lang w:val="fr-FR"/>
        </w:rPr>
        <w:t>/</w:t>
      </w:r>
      <w:proofErr w:type="spellStart"/>
      <w:r w:rsidRPr="00F17C4D">
        <w:rPr>
          <w:rFonts w:ascii="Times New Roman" w:hAnsi="Times New Roman"/>
          <w:lang w:val="fr-FR"/>
        </w:rPr>
        <w:t>diplom</w:t>
      </w:r>
      <w:r w:rsidR="00811E4B" w:rsidRPr="00F17C4D">
        <w:rPr>
          <w:rFonts w:ascii="Times New Roman" w:hAnsi="Times New Roman"/>
          <w:lang w:val="fr-FR"/>
        </w:rPr>
        <w:t>a</w:t>
      </w:r>
      <w:proofErr w:type="spellEnd"/>
      <w:r w:rsidRPr="00F17C4D">
        <w:rPr>
          <w:rFonts w:ascii="Times New Roman" w:hAnsi="Times New Roman"/>
          <w:lang w:val="fr-FR"/>
        </w:rPr>
        <w:t xml:space="preserve"> de </w:t>
      </w:r>
      <w:proofErr w:type="spellStart"/>
      <w:proofErr w:type="gramStart"/>
      <w:r w:rsidRPr="00F17C4D">
        <w:rPr>
          <w:rFonts w:ascii="Times New Roman" w:hAnsi="Times New Roman"/>
          <w:iCs/>
          <w:lang w:val="fr-FR"/>
        </w:rPr>
        <w:t>doctor</w:t>
      </w:r>
      <w:proofErr w:type="spellEnd"/>
      <w:r w:rsidR="005640BE" w:rsidRPr="00F17C4D">
        <w:rPr>
          <w:rFonts w:ascii="Times New Roman" w:hAnsi="Times New Roman"/>
          <w:iCs/>
          <w:lang w:val="fr-FR"/>
        </w:rPr>
        <w:t>;</w:t>
      </w:r>
      <w:proofErr w:type="gramEnd"/>
    </w:p>
    <w:p w14:paraId="7091EF9E" w14:textId="0688797D" w:rsidR="002B55DA" w:rsidRPr="00ED02C9" w:rsidRDefault="002B55DA" w:rsidP="005640BE">
      <w:pPr>
        <w:pStyle w:val="ListParagraph"/>
        <w:autoSpaceDE w:val="0"/>
        <w:spacing w:after="0" w:line="360" w:lineRule="auto"/>
        <w:ind w:left="0" w:firstLine="567"/>
        <w:jc w:val="both"/>
        <w:rPr>
          <w:rFonts w:ascii="Times New Roman" w:hAnsi="Times New Roman"/>
          <w:lang w:val="fr-FR" w:eastAsia="en-US"/>
        </w:rPr>
      </w:pPr>
      <w:r w:rsidRPr="00ED02C9">
        <w:rPr>
          <w:rFonts w:ascii="Times New Roman" w:hAnsi="Times New Roman"/>
          <w:b/>
          <w:lang w:val="fr-FR" w:eastAsia="en-US"/>
        </w:rPr>
        <w:lastRenderedPageBreak/>
        <w:t xml:space="preserve">- </w:t>
      </w:r>
      <w:r w:rsidRPr="00ED02C9">
        <w:rPr>
          <w:rFonts w:ascii="Times New Roman" w:hAnsi="Times New Roman"/>
          <w:lang w:val="fr-FR" w:eastAsia="en-US"/>
        </w:rPr>
        <w:t>îndepline</w:t>
      </w:r>
      <w:r w:rsidRPr="00ED02C9">
        <w:rPr>
          <w:rFonts w:asciiTheme="minorHAnsi" w:hAnsiTheme="minorHAnsi"/>
          <w:lang w:val="fr-FR" w:eastAsia="en-US"/>
        </w:rPr>
        <w:t>ș</w:t>
      </w:r>
      <w:r w:rsidRPr="00ED02C9">
        <w:rPr>
          <w:rFonts w:ascii="Times New Roman" w:hAnsi="Times New Roman"/>
          <w:lang w:val="fr-FR" w:eastAsia="en-US"/>
        </w:rPr>
        <w:t>te</w:t>
      </w:r>
      <w:r w:rsidR="00811E4B">
        <w:rPr>
          <w:rFonts w:ascii="Times New Roman" w:hAnsi="Times New Roman"/>
          <w:lang w:val="fr-FR" w:eastAsia="en-US"/>
        </w:rPr>
        <w:t xml:space="preserve"> </w:t>
      </w:r>
      <w:r w:rsidRPr="00ED02C9">
        <w:rPr>
          <w:rFonts w:ascii="Times New Roman" w:hAnsi="Times New Roman"/>
          <w:lang w:val="fr-FR" w:eastAsia="en-US"/>
        </w:rPr>
        <w:t>standardele minimale de ocupare a posturilor</w:t>
      </w:r>
      <w:r w:rsidR="00811E4B">
        <w:rPr>
          <w:rFonts w:ascii="Times New Roman" w:hAnsi="Times New Roman"/>
          <w:lang w:val="fr-FR" w:eastAsia="en-US"/>
        </w:rPr>
        <w:t xml:space="preserve"> </w:t>
      </w:r>
      <w:r w:rsidRPr="00ED02C9">
        <w:rPr>
          <w:rFonts w:ascii="Times New Roman" w:hAnsi="Times New Roman"/>
          <w:lang w:val="fr-FR" w:eastAsia="en-US"/>
        </w:rPr>
        <w:t>didactice, specifice</w:t>
      </w:r>
      <w:r w:rsidR="00811E4B">
        <w:rPr>
          <w:rFonts w:ascii="Times New Roman" w:hAnsi="Times New Roman"/>
          <w:lang w:val="fr-FR" w:eastAsia="en-US"/>
        </w:rPr>
        <w:t xml:space="preserve"> </w:t>
      </w:r>
      <w:r w:rsidRPr="00ED02C9">
        <w:rPr>
          <w:rFonts w:ascii="Times New Roman" w:hAnsi="Times New Roman"/>
          <w:lang w:val="fr-FR" w:eastAsia="en-US"/>
        </w:rPr>
        <w:t>func</w:t>
      </w:r>
      <w:r w:rsidRPr="00ED02C9">
        <w:rPr>
          <w:rFonts w:asciiTheme="minorHAnsi" w:hAnsiTheme="minorHAnsi"/>
          <w:lang w:val="fr-FR" w:eastAsia="en-US"/>
        </w:rPr>
        <w:t>ț</w:t>
      </w:r>
      <w:r w:rsidRPr="00ED02C9">
        <w:rPr>
          <w:rFonts w:ascii="Times New Roman" w:hAnsi="Times New Roman"/>
          <w:lang w:val="fr-FR" w:eastAsia="en-US"/>
        </w:rPr>
        <w:t>iei</w:t>
      </w:r>
      <w:r w:rsidR="00811E4B">
        <w:rPr>
          <w:rFonts w:ascii="Times New Roman" w:hAnsi="Times New Roman"/>
          <w:lang w:val="fr-FR" w:eastAsia="en-US"/>
        </w:rPr>
        <w:t xml:space="preserve"> </w:t>
      </w:r>
      <w:r w:rsidRPr="00ED02C9">
        <w:rPr>
          <w:rFonts w:ascii="Times New Roman" w:hAnsi="Times New Roman"/>
          <w:lang w:val="fr-FR" w:eastAsia="en-US"/>
        </w:rPr>
        <w:t>didactice de lector</w:t>
      </w:r>
      <w:r w:rsidR="00811E4B">
        <w:rPr>
          <w:rFonts w:ascii="Times New Roman" w:hAnsi="Times New Roman"/>
          <w:lang w:val="fr-FR" w:eastAsia="en-US"/>
        </w:rPr>
        <w:t xml:space="preserve"> </w:t>
      </w:r>
      <w:r w:rsidRPr="00ED02C9">
        <w:rPr>
          <w:rFonts w:ascii="Times New Roman" w:hAnsi="Times New Roman"/>
          <w:lang w:val="fr-FR" w:eastAsia="en-US"/>
        </w:rPr>
        <w:t>universitar/</w:t>
      </w:r>
      <w:r w:rsidRPr="00ED02C9">
        <w:rPr>
          <w:rFonts w:asciiTheme="minorHAnsi" w:hAnsiTheme="minorHAnsi"/>
          <w:lang w:val="fr-FR" w:eastAsia="en-US"/>
        </w:rPr>
        <w:t>ș</w:t>
      </w:r>
      <w:r w:rsidRPr="00ED02C9">
        <w:rPr>
          <w:rFonts w:ascii="Times New Roman" w:hAnsi="Times New Roman"/>
          <w:lang w:val="fr-FR" w:eastAsia="en-US"/>
        </w:rPr>
        <w:t>ef de lucrări, prevăzute de procedura</w:t>
      </w:r>
      <w:r w:rsidR="00811E4B">
        <w:rPr>
          <w:rFonts w:ascii="Times New Roman" w:hAnsi="Times New Roman"/>
          <w:lang w:val="fr-FR" w:eastAsia="en-US"/>
        </w:rPr>
        <w:t xml:space="preserve"> </w:t>
      </w:r>
      <w:r w:rsidRPr="00ED02C9">
        <w:rPr>
          <w:rFonts w:ascii="Times New Roman" w:hAnsi="Times New Roman"/>
          <w:lang w:val="fr-FR" w:eastAsia="en-US"/>
        </w:rPr>
        <w:t>proprie</w:t>
      </w:r>
      <w:r w:rsidR="00811E4B">
        <w:rPr>
          <w:rFonts w:ascii="Times New Roman" w:hAnsi="Times New Roman"/>
          <w:lang w:val="fr-FR" w:eastAsia="en-US"/>
        </w:rPr>
        <w:t xml:space="preserve"> </w:t>
      </w:r>
      <w:r w:rsidRPr="00ED02C9">
        <w:rPr>
          <w:rFonts w:ascii="Times New Roman" w:hAnsi="Times New Roman"/>
          <w:lang w:val="fr-FR" w:eastAsia="en-US"/>
        </w:rPr>
        <w:t>Anexa nr. 3.A.2.</w:t>
      </w:r>
    </w:p>
    <w:p w14:paraId="29A27810" w14:textId="32C98D41" w:rsidR="002B55DA" w:rsidRPr="00ED02C9" w:rsidRDefault="002B55DA" w:rsidP="005640BE">
      <w:pPr>
        <w:pStyle w:val="ListParagraph"/>
        <w:autoSpaceDE w:val="0"/>
        <w:spacing w:after="0" w:line="360" w:lineRule="auto"/>
        <w:ind w:left="0" w:firstLine="567"/>
        <w:jc w:val="both"/>
        <w:rPr>
          <w:rFonts w:ascii="Times New Roman" w:hAnsi="Times New Roman"/>
          <w:bCs/>
          <w:lang w:val="fr-FR"/>
        </w:rPr>
      </w:pPr>
      <w:proofErr w:type="spellStart"/>
      <w:proofErr w:type="gramStart"/>
      <w:r w:rsidRPr="00ED02C9">
        <w:rPr>
          <w:rFonts w:ascii="Times New Roman" w:hAnsi="Times New Roman"/>
          <w:b/>
          <w:lang w:val="fr-FR" w:eastAsia="en-US"/>
        </w:rPr>
        <w:t>T</w:t>
      </w:r>
      <w:r w:rsidRPr="00ED02C9">
        <w:rPr>
          <w:rFonts w:ascii="Times New Roman" w:hAnsi="Times New Roman"/>
          <w:b/>
          <w:lang w:val="fr-FR"/>
        </w:rPr>
        <w:t>eoreticieni</w:t>
      </w:r>
      <w:proofErr w:type="spellEnd"/>
      <w:r w:rsidRPr="00ED02C9">
        <w:rPr>
          <w:rFonts w:ascii="Times New Roman" w:hAnsi="Times New Roman"/>
          <w:lang w:val="fr-FR"/>
        </w:rPr>
        <w:t>:</w:t>
      </w:r>
      <w:proofErr w:type="gramEnd"/>
      <w:r w:rsidR="00811E4B">
        <w:rPr>
          <w:rFonts w:ascii="Times New Roman" w:hAnsi="Times New Roman"/>
          <w:lang w:val="fr-FR"/>
        </w:rPr>
        <w:t xml:space="preserve"> </w:t>
      </w:r>
      <w:proofErr w:type="spellStart"/>
      <w:r w:rsidRPr="00ED02C9">
        <w:rPr>
          <w:rFonts w:ascii="Times New Roman" w:hAnsi="Times New Roman"/>
          <w:bCs/>
          <w:lang w:val="fr-FR"/>
        </w:rPr>
        <w:t>a</w:t>
      </w:r>
      <w:proofErr w:type="spellEnd"/>
      <w:r w:rsidR="00811E4B">
        <w:rPr>
          <w:rFonts w:ascii="Times New Roman" w:hAnsi="Times New Roman"/>
          <w:bCs/>
          <w:lang w:val="fr-FR"/>
        </w:rPr>
        <w:t xml:space="preserve"> </w:t>
      </w:r>
      <w:proofErr w:type="spellStart"/>
      <w:r w:rsidRPr="00ED02C9">
        <w:rPr>
          <w:rFonts w:ascii="Times New Roman" w:hAnsi="Times New Roman"/>
          <w:bCs/>
          <w:lang w:val="fr-FR"/>
        </w:rPr>
        <w:t>publicat</w:t>
      </w:r>
      <w:proofErr w:type="spellEnd"/>
      <w:r w:rsidRPr="00ED02C9">
        <w:rPr>
          <w:rFonts w:ascii="Times New Roman" w:hAnsi="Times New Roman"/>
          <w:bCs/>
          <w:lang w:val="fr-FR"/>
        </w:rPr>
        <w:t xml:space="preserve"> minimum 5 lucrări (in extenso sau</w:t>
      </w:r>
      <w:r w:rsidR="00811E4B">
        <w:rPr>
          <w:rFonts w:ascii="Times New Roman" w:hAnsi="Times New Roman"/>
          <w:bCs/>
          <w:lang w:val="fr-FR"/>
        </w:rPr>
        <w:t xml:space="preserve"> </w:t>
      </w:r>
      <w:r w:rsidRPr="00ED02C9">
        <w:rPr>
          <w:rFonts w:ascii="Times New Roman" w:hAnsi="Times New Roman"/>
          <w:bCs/>
          <w:lang w:val="fr-FR"/>
        </w:rPr>
        <w:t>în</w:t>
      </w:r>
      <w:r w:rsidR="00811E4B">
        <w:rPr>
          <w:rFonts w:ascii="Times New Roman" w:hAnsi="Times New Roman"/>
          <w:bCs/>
          <w:lang w:val="fr-FR"/>
        </w:rPr>
        <w:t xml:space="preserve"> </w:t>
      </w:r>
      <w:r w:rsidRPr="00ED02C9">
        <w:rPr>
          <w:rFonts w:ascii="Times New Roman" w:hAnsi="Times New Roman"/>
          <w:bCs/>
          <w:lang w:val="fr-FR"/>
        </w:rPr>
        <w:t>rezumat) în</w:t>
      </w:r>
      <w:r w:rsidR="00811E4B">
        <w:rPr>
          <w:rFonts w:ascii="Times New Roman" w:hAnsi="Times New Roman"/>
          <w:bCs/>
          <w:lang w:val="fr-FR"/>
        </w:rPr>
        <w:t xml:space="preserve"> </w:t>
      </w:r>
      <w:r w:rsidRPr="00ED02C9">
        <w:rPr>
          <w:rFonts w:ascii="Times New Roman" w:hAnsi="Times New Roman"/>
          <w:bCs/>
          <w:lang w:val="fr-FR"/>
        </w:rPr>
        <w:t>reviste de specialitate</w:t>
      </w:r>
      <w:r w:rsidR="00811E4B">
        <w:rPr>
          <w:rFonts w:ascii="Times New Roman" w:hAnsi="Times New Roman"/>
          <w:bCs/>
          <w:lang w:val="fr-FR"/>
        </w:rPr>
        <w:t xml:space="preserve"> </w:t>
      </w:r>
      <w:r w:rsidRPr="00ED02C9">
        <w:rPr>
          <w:rFonts w:ascii="Times New Roman" w:hAnsi="Times New Roman"/>
          <w:bCs/>
          <w:lang w:val="fr-FR"/>
        </w:rPr>
        <w:t>sau</w:t>
      </w:r>
      <w:r w:rsidR="00811E4B">
        <w:rPr>
          <w:rFonts w:ascii="Times New Roman" w:hAnsi="Times New Roman"/>
          <w:bCs/>
          <w:lang w:val="fr-FR"/>
        </w:rPr>
        <w:t xml:space="preserve"> </w:t>
      </w:r>
      <w:r w:rsidRPr="00ED02C9">
        <w:rPr>
          <w:rFonts w:ascii="Times New Roman" w:hAnsi="Times New Roman"/>
          <w:bCs/>
          <w:lang w:val="fr-FR"/>
        </w:rPr>
        <w:t xml:space="preserve">în volume ale </w:t>
      </w:r>
      <w:proofErr w:type="spellStart"/>
      <w:r w:rsidRPr="00ED02C9">
        <w:rPr>
          <w:rFonts w:ascii="Times New Roman" w:hAnsi="Times New Roman"/>
          <w:bCs/>
          <w:lang w:val="fr-FR"/>
        </w:rPr>
        <w:t>unor</w:t>
      </w:r>
      <w:proofErr w:type="spellEnd"/>
      <w:r w:rsidR="00811E4B">
        <w:rPr>
          <w:rFonts w:ascii="Times New Roman" w:hAnsi="Times New Roman"/>
          <w:bCs/>
          <w:lang w:val="fr-FR"/>
        </w:rPr>
        <w:t xml:space="preserve"> </w:t>
      </w:r>
      <w:proofErr w:type="spellStart"/>
      <w:r w:rsidRPr="00ED02C9">
        <w:rPr>
          <w:rFonts w:ascii="Times New Roman" w:hAnsi="Times New Roman"/>
          <w:bCs/>
          <w:lang w:val="fr-FR"/>
        </w:rPr>
        <w:t>manifestări</w:t>
      </w:r>
      <w:proofErr w:type="spellEnd"/>
      <w:r w:rsidR="00811E4B">
        <w:rPr>
          <w:rFonts w:ascii="Times New Roman" w:hAnsi="Times New Roman"/>
          <w:bCs/>
          <w:lang w:val="fr-FR"/>
        </w:rPr>
        <w:t xml:space="preserve"> </w:t>
      </w:r>
      <w:proofErr w:type="spellStart"/>
      <w:r w:rsidRPr="00ED02C9">
        <w:rPr>
          <w:rFonts w:ascii="Times New Roman" w:hAnsi="Times New Roman"/>
          <w:bCs/>
          <w:lang w:val="fr-FR"/>
        </w:rPr>
        <w:t>ştiinţific</w:t>
      </w:r>
      <w:r w:rsidR="00F47A94" w:rsidRPr="00ED02C9">
        <w:rPr>
          <w:rFonts w:ascii="Times New Roman" w:hAnsi="Times New Roman"/>
          <w:bCs/>
          <w:lang w:val="fr-FR"/>
        </w:rPr>
        <w:t>e</w:t>
      </w:r>
      <w:proofErr w:type="spellEnd"/>
      <w:r w:rsidR="00811E4B">
        <w:rPr>
          <w:rFonts w:ascii="Times New Roman" w:hAnsi="Times New Roman"/>
          <w:bCs/>
          <w:lang w:val="fr-FR"/>
        </w:rPr>
        <w:t xml:space="preserve"> </w:t>
      </w:r>
      <w:proofErr w:type="spellStart"/>
      <w:r w:rsidR="00F47A94" w:rsidRPr="00ED02C9">
        <w:rPr>
          <w:rFonts w:ascii="Times New Roman" w:hAnsi="Times New Roman"/>
          <w:bCs/>
          <w:lang w:val="fr-FR"/>
        </w:rPr>
        <w:t>naţionale</w:t>
      </w:r>
      <w:proofErr w:type="spellEnd"/>
      <w:r w:rsidR="00811E4B">
        <w:rPr>
          <w:rFonts w:ascii="Times New Roman" w:hAnsi="Times New Roman"/>
          <w:bCs/>
          <w:lang w:val="fr-FR"/>
        </w:rPr>
        <w:t xml:space="preserve"> </w:t>
      </w:r>
      <w:proofErr w:type="spellStart"/>
      <w:r w:rsidR="00F47A94" w:rsidRPr="00ED02C9">
        <w:rPr>
          <w:rFonts w:ascii="Times New Roman" w:hAnsi="Times New Roman"/>
          <w:bCs/>
          <w:lang w:val="fr-FR"/>
        </w:rPr>
        <w:t>sau</w:t>
      </w:r>
      <w:proofErr w:type="spellEnd"/>
      <w:r w:rsidR="00811E4B">
        <w:rPr>
          <w:rFonts w:ascii="Times New Roman" w:hAnsi="Times New Roman"/>
          <w:bCs/>
          <w:lang w:val="fr-FR"/>
        </w:rPr>
        <w:t xml:space="preserve"> </w:t>
      </w:r>
      <w:proofErr w:type="spellStart"/>
      <w:proofErr w:type="gramStart"/>
      <w:r w:rsidR="00F47A94" w:rsidRPr="00ED02C9">
        <w:rPr>
          <w:rFonts w:ascii="Times New Roman" w:hAnsi="Times New Roman"/>
          <w:bCs/>
          <w:lang w:val="fr-FR"/>
        </w:rPr>
        <w:t>internaţionale</w:t>
      </w:r>
      <w:proofErr w:type="spellEnd"/>
      <w:r w:rsidR="00F47A94" w:rsidRPr="00ED02C9">
        <w:rPr>
          <w:rFonts w:ascii="Times New Roman" w:hAnsi="Times New Roman"/>
          <w:bCs/>
          <w:lang w:val="fr-FR"/>
        </w:rPr>
        <w:t>;</w:t>
      </w:r>
      <w:proofErr w:type="gramEnd"/>
    </w:p>
    <w:p w14:paraId="58E4B46F" w14:textId="419E1980" w:rsidR="002B55DA" w:rsidRPr="00ED02C9" w:rsidRDefault="002B55DA" w:rsidP="005640BE">
      <w:pPr>
        <w:pStyle w:val="ListParagraph"/>
        <w:autoSpaceDE w:val="0"/>
        <w:spacing w:after="0" w:line="360" w:lineRule="auto"/>
        <w:ind w:left="0" w:firstLine="567"/>
        <w:jc w:val="both"/>
        <w:rPr>
          <w:rFonts w:ascii="Times New Roman" w:hAnsi="Times New Roman"/>
          <w:lang w:val="fr-FR"/>
        </w:rPr>
      </w:pPr>
      <w:r w:rsidRPr="00ED02C9">
        <w:rPr>
          <w:rFonts w:ascii="Times New Roman" w:hAnsi="Times New Roman"/>
          <w:lang w:val="fr-FR" w:eastAsia="en-US"/>
        </w:rPr>
        <w:t xml:space="preserve">- </w:t>
      </w:r>
      <w:r w:rsidRPr="00ED02C9">
        <w:rPr>
          <w:rFonts w:ascii="Times New Roman" w:hAnsi="Times New Roman"/>
          <w:lang w:val="fr-FR"/>
        </w:rPr>
        <w:t>a</w:t>
      </w:r>
      <w:r w:rsidR="00811E4B">
        <w:rPr>
          <w:rFonts w:ascii="Times New Roman" w:hAnsi="Times New Roman"/>
          <w:lang w:val="fr-FR"/>
        </w:rPr>
        <w:t xml:space="preserve"> </w:t>
      </w:r>
      <w:r w:rsidRPr="00ED02C9">
        <w:rPr>
          <w:rFonts w:ascii="Times New Roman" w:hAnsi="Times New Roman"/>
          <w:lang w:val="fr-FR"/>
        </w:rPr>
        <w:t>elaborat, cel</w:t>
      </w:r>
      <w:r w:rsidR="00811E4B">
        <w:rPr>
          <w:rFonts w:ascii="Times New Roman" w:hAnsi="Times New Roman"/>
          <w:lang w:val="fr-FR"/>
        </w:rPr>
        <w:t xml:space="preserve"> </w:t>
      </w:r>
      <w:r w:rsidRPr="00ED02C9">
        <w:rPr>
          <w:rFonts w:ascii="Times New Roman" w:hAnsi="Times New Roman"/>
          <w:lang w:val="fr-FR"/>
        </w:rPr>
        <w:t>puţin</w:t>
      </w:r>
      <w:r w:rsidR="00811E4B">
        <w:rPr>
          <w:rFonts w:ascii="Times New Roman" w:hAnsi="Times New Roman"/>
          <w:lang w:val="fr-FR"/>
        </w:rPr>
        <w:t xml:space="preserve"> </w:t>
      </w:r>
      <w:r w:rsidRPr="00ED02C9">
        <w:rPr>
          <w:rFonts w:ascii="Times New Roman" w:hAnsi="Times New Roman"/>
          <w:lang w:val="fr-FR"/>
        </w:rPr>
        <w:t>în</w:t>
      </w:r>
      <w:r w:rsidR="00811E4B">
        <w:rPr>
          <w:rFonts w:ascii="Times New Roman" w:hAnsi="Times New Roman"/>
          <w:lang w:val="fr-FR"/>
        </w:rPr>
        <w:t xml:space="preserve"> </w:t>
      </w:r>
      <w:r w:rsidRPr="00ED02C9">
        <w:rPr>
          <w:rFonts w:ascii="Times New Roman" w:hAnsi="Times New Roman"/>
          <w:lang w:val="fr-FR"/>
        </w:rPr>
        <w:t>formă</w:t>
      </w:r>
      <w:r w:rsidR="00811E4B">
        <w:rPr>
          <w:rFonts w:ascii="Times New Roman" w:hAnsi="Times New Roman"/>
          <w:lang w:val="fr-FR"/>
        </w:rPr>
        <w:t xml:space="preserve"> </w:t>
      </w:r>
      <w:r w:rsidRPr="00ED02C9">
        <w:rPr>
          <w:rFonts w:ascii="Times New Roman" w:hAnsi="Times New Roman"/>
          <w:lang w:val="fr-FR"/>
        </w:rPr>
        <w:t>electronică, un material</w:t>
      </w:r>
      <w:r w:rsidR="00811E4B">
        <w:rPr>
          <w:rFonts w:ascii="Times New Roman" w:hAnsi="Times New Roman"/>
          <w:lang w:val="fr-FR"/>
        </w:rPr>
        <w:t xml:space="preserve"> </w:t>
      </w:r>
      <w:r w:rsidRPr="00ED02C9">
        <w:rPr>
          <w:rFonts w:ascii="Times New Roman" w:hAnsi="Times New Roman"/>
          <w:lang w:val="fr-FR"/>
        </w:rPr>
        <w:t>didactic de specialitate</w:t>
      </w:r>
      <w:r w:rsidR="006E5D4E" w:rsidRPr="00ED02C9">
        <w:rPr>
          <w:rFonts w:ascii="Times New Roman" w:hAnsi="Times New Roman"/>
          <w:lang w:val="fr-FR"/>
        </w:rPr>
        <w:t xml:space="preserve">, </w:t>
      </w:r>
      <w:r w:rsidR="006E5D4E" w:rsidRPr="00ED02C9">
        <w:rPr>
          <w:rFonts w:ascii="Times New Roman" w:hAnsi="Times New Roman"/>
          <w:lang w:val="ro-RO"/>
        </w:rPr>
        <w:t>postat pe platforma e-learning a UO (</w:t>
      </w:r>
      <w:proofErr w:type="gramStart"/>
      <w:r w:rsidR="006E5D4E" w:rsidRPr="00ED02C9">
        <w:rPr>
          <w:rFonts w:ascii="Times New Roman" w:hAnsi="Times New Roman"/>
          <w:lang w:val="ro-RO"/>
        </w:rPr>
        <w:t>e.uoradea.ro</w:t>
      </w:r>
      <w:proofErr w:type="gramEnd"/>
      <w:r w:rsidR="006E5D4E" w:rsidRPr="00ED02C9">
        <w:rPr>
          <w:rFonts w:ascii="Times New Roman" w:hAnsi="Times New Roman"/>
          <w:lang w:val="ro-RO"/>
        </w:rPr>
        <w:t>), în domeniul disciplinelor postului</w:t>
      </w:r>
      <w:r w:rsidR="00716E21" w:rsidRPr="00ED02C9">
        <w:rPr>
          <w:rFonts w:ascii="Times New Roman" w:hAnsi="Times New Roman"/>
          <w:lang w:val="ro-RO"/>
        </w:rPr>
        <w:t xml:space="preserve">, sau </w:t>
      </w:r>
      <w:r w:rsidR="00716E21" w:rsidRPr="00ED02C9">
        <w:rPr>
          <w:rFonts w:ascii="Times New Roman" w:hAnsi="Times New Roman"/>
          <w:lang w:val="fr-FR"/>
        </w:rPr>
        <w:t xml:space="preserve">o carte de </w:t>
      </w:r>
      <w:proofErr w:type="spellStart"/>
      <w:r w:rsidR="00716E21" w:rsidRPr="00ED02C9">
        <w:rPr>
          <w:rFonts w:ascii="Times New Roman" w:hAnsi="Times New Roman"/>
          <w:lang w:val="fr-FR"/>
        </w:rPr>
        <w:t>specialitate</w:t>
      </w:r>
      <w:proofErr w:type="spellEnd"/>
      <w:r w:rsidR="00811E4B">
        <w:rPr>
          <w:rFonts w:ascii="Times New Roman" w:hAnsi="Times New Roman"/>
          <w:lang w:val="fr-FR"/>
        </w:rPr>
        <w:t xml:space="preserve"> </w:t>
      </w:r>
      <w:proofErr w:type="spellStart"/>
      <w:r w:rsidR="00716E21" w:rsidRPr="00ED02C9">
        <w:rPr>
          <w:rFonts w:ascii="Times New Roman" w:hAnsi="Times New Roman"/>
          <w:lang w:val="fr-FR"/>
        </w:rPr>
        <w:t>în</w:t>
      </w:r>
      <w:proofErr w:type="spellEnd"/>
      <w:r w:rsidR="00811E4B">
        <w:rPr>
          <w:rFonts w:ascii="Times New Roman" w:hAnsi="Times New Roman"/>
          <w:lang w:val="fr-FR"/>
        </w:rPr>
        <w:t xml:space="preserve"> </w:t>
      </w:r>
      <w:proofErr w:type="spellStart"/>
      <w:r w:rsidR="00716E21" w:rsidRPr="00ED02C9">
        <w:rPr>
          <w:rFonts w:ascii="Times New Roman" w:hAnsi="Times New Roman"/>
          <w:lang w:val="fr-FR"/>
        </w:rPr>
        <w:t>domeniul</w:t>
      </w:r>
      <w:proofErr w:type="spellEnd"/>
      <w:r w:rsidR="00811E4B">
        <w:rPr>
          <w:rFonts w:ascii="Times New Roman" w:hAnsi="Times New Roman"/>
          <w:lang w:val="fr-FR"/>
        </w:rPr>
        <w:t xml:space="preserve"> </w:t>
      </w:r>
      <w:proofErr w:type="spellStart"/>
      <w:proofErr w:type="gramStart"/>
      <w:r w:rsidR="00716E21" w:rsidRPr="00ED02C9">
        <w:rPr>
          <w:rFonts w:ascii="Times New Roman" w:hAnsi="Times New Roman"/>
          <w:lang w:val="fr-FR"/>
        </w:rPr>
        <w:t>postului</w:t>
      </w:r>
      <w:proofErr w:type="spellEnd"/>
      <w:r w:rsidRPr="00ED02C9">
        <w:rPr>
          <w:rFonts w:ascii="Times New Roman" w:hAnsi="Times New Roman"/>
          <w:lang w:val="fr-FR"/>
        </w:rPr>
        <w:t>;</w:t>
      </w:r>
      <w:proofErr w:type="gramEnd"/>
    </w:p>
    <w:p w14:paraId="58EAF01F" w14:textId="2C92A33E" w:rsidR="002B55DA" w:rsidRPr="00ED02C9" w:rsidRDefault="002B55DA" w:rsidP="005640BE">
      <w:pPr>
        <w:pStyle w:val="ListParagraph"/>
        <w:autoSpaceDE w:val="0"/>
        <w:spacing w:after="0" w:line="360" w:lineRule="auto"/>
        <w:ind w:left="0" w:firstLine="567"/>
        <w:jc w:val="both"/>
        <w:rPr>
          <w:rFonts w:ascii="Times New Roman" w:hAnsi="Times New Roman"/>
          <w:lang w:val="fr-FR"/>
        </w:rPr>
      </w:pPr>
      <w:proofErr w:type="gramStart"/>
      <w:r w:rsidRPr="00ED02C9">
        <w:rPr>
          <w:rFonts w:ascii="Times New Roman" w:hAnsi="Times New Roman"/>
          <w:b/>
          <w:bCs/>
          <w:lang w:val="fr-FR"/>
        </w:rPr>
        <w:t>Interpreţi</w:t>
      </w:r>
      <w:r w:rsidRPr="00ED02C9">
        <w:rPr>
          <w:rFonts w:ascii="Times New Roman" w:hAnsi="Times New Roman"/>
          <w:bCs/>
          <w:lang w:val="fr-FR"/>
        </w:rPr>
        <w:t>:</w:t>
      </w:r>
      <w:proofErr w:type="gramEnd"/>
      <w:r w:rsidR="00811E4B">
        <w:rPr>
          <w:rFonts w:ascii="Times New Roman" w:hAnsi="Times New Roman"/>
          <w:bCs/>
          <w:lang w:val="fr-FR"/>
        </w:rPr>
        <w:t xml:space="preserve"> </w:t>
      </w:r>
      <w:r w:rsidRPr="00ED02C9">
        <w:rPr>
          <w:rFonts w:ascii="Times New Roman" w:hAnsi="Times New Roman"/>
          <w:lang w:val="fr-FR"/>
        </w:rPr>
        <w:t>a</w:t>
      </w:r>
      <w:r w:rsidR="00811E4B">
        <w:rPr>
          <w:rFonts w:ascii="Times New Roman" w:hAnsi="Times New Roman"/>
          <w:lang w:val="fr-FR"/>
        </w:rPr>
        <w:t xml:space="preserve"> </w:t>
      </w:r>
      <w:r w:rsidRPr="00ED02C9">
        <w:rPr>
          <w:rFonts w:ascii="Times New Roman" w:hAnsi="Times New Roman"/>
          <w:lang w:val="fr-FR"/>
        </w:rPr>
        <w:t>susţinut minim</w:t>
      </w:r>
      <w:r w:rsidR="00F47A94" w:rsidRPr="00ED02C9">
        <w:rPr>
          <w:rFonts w:ascii="Times New Roman" w:hAnsi="Times New Roman"/>
          <w:lang w:val="fr-FR"/>
        </w:rPr>
        <w:t>um</w:t>
      </w:r>
      <w:r w:rsidR="00811E4B">
        <w:rPr>
          <w:rFonts w:ascii="Times New Roman" w:hAnsi="Times New Roman"/>
          <w:lang w:val="fr-FR"/>
        </w:rPr>
        <w:t xml:space="preserve"> </w:t>
      </w:r>
      <w:r w:rsidR="00F47A94" w:rsidRPr="00ED02C9">
        <w:rPr>
          <w:rFonts w:ascii="Times New Roman" w:hAnsi="Times New Roman"/>
          <w:lang w:val="fr-FR"/>
        </w:rPr>
        <w:t xml:space="preserve">5 </w:t>
      </w:r>
      <w:r w:rsidRPr="00ED02C9">
        <w:rPr>
          <w:rFonts w:ascii="Times New Roman" w:hAnsi="Times New Roman"/>
          <w:lang w:val="fr-FR"/>
        </w:rPr>
        <w:t>recitaluri</w:t>
      </w:r>
      <w:r w:rsidR="00811E4B">
        <w:rPr>
          <w:rFonts w:ascii="Times New Roman" w:hAnsi="Times New Roman"/>
          <w:lang w:val="fr-FR"/>
        </w:rPr>
        <w:t xml:space="preserve"> </w:t>
      </w:r>
      <w:r w:rsidRPr="00ED02C9">
        <w:rPr>
          <w:rFonts w:ascii="Times New Roman" w:hAnsi="Times New Roman"/>
          <w:lang w:val="fr-FR"/>
        </w:rPr>
        <w:t>sau concerte în</w:t>
      </w:r>
      <w:r w:rsidR="00E74398">
        <w:rPr>
          <w:rFonts w:ascii="Times New Roman" w:hAnsi="Times New Roman"/>
          <w:lang w:val="fr-FR"/>
        </w:rPr>
        <w:t xml:space="preserve"> </w:t>
      </w:r>
      <w:r w:rsidRPr="00ED02C9">
        <w:rPr>
          <w:rFonts w:ascii="Times New Roman" w:hAnsi="Times New Roman"/>
          <w:lang w:val="fr-FR"/>
        </w:rPr>
        <w:t>calitate de solist</w:t>
      </w:r>
      <w:r w:rsidR="00E74398">
        <w:rPr>
          <w:rFonts w:ascii="Times New Roman" w:hAnsi="Times New Roman"/>
          <w:lang w:val="fr-FR"/>
        </w:rPr>
        <w:t xml:space="preserve"> </w:t>
      </w:r>
      <w:r w:rsidRPr="00ED02C9">
        <w:rPr>
          <w:rFonts w:ascii="Times New Roman" w:hAnsi="Times New Roman"/>
          <w:lang w:val="fr-FR"/>
        </w:rPr>
        <w:t>cu orchestra, dirijor, membru al unei</w:t>
      </w:r>
      <w:r w:rsidR="00811E4B">
        <w:rPr>
          <w:rFonts w:ascii="Times New Roman" w:hAnsi="Times New Roman"/>
          <w:lang w:val="fr-FR"/>
        </w:rPr>
        <w:t xml:space="preserve"> </w:t>
      </w:r>
      <w:r w:rsidRPr="00ED02C9">
        <w:rPr>
          <w:rFonts w:ascii="Times New Roman" w:hAnsi="Times New Roman"/>
          <w:lang w:val="fr-FR"/>
        </w:rPr>
        <w:t>formaţii</w:t>
      </w:r>
      <w:r w:rsidR="00811E4B">
        <w:rPr>
          <w:rFonts w:ascii="Times New Roman" w:hAnsi="Times New Roman"/>
          <w:lang w:val="fr-FR"/>
        </w:rPr>
        <w:t xml:space="preserve"> </w:t>
      </w:r>
      <w:r w:rsidRPr="00ED02C9">
        <w:rPr>
          <w:rFonts w:ascii="Times New Roman" w:hAnsi="Times New Roman"/>
          <w:lang w:val="fr-FR"/>
        </w:rPr>
        <w:t>camerale</w:t>
      </w:r>
      <w:r w:rsidR="00811E4B">
        <w:rPr>
          <w:rFonts w:ascii="Times New Roman" w:hAnsi="Times New Roman"/>
          <w:lang w:val="fr-FR"/>
        </w:rPr>
        <w:t xml:space="preserve"> </w:t>
      </w:r>
      <w:r w:rsidRPr="00ED02C9">
        <w:rPr>
          <w:rFonts w:ascii="Times New Roman" w:hAnsi="Times New Roman"/>
          <w:lang w:val="fr-FR"/>
        </w:rPr>
        <w:t>cu</w:t>
      </w:r>
      <w:r w:rsidR="00811E4B">
        <w:rPr>
          <w:rFonts w:ascii="Times New Roman" w:hAnsi="Times New Roman"/>
          <w:lang w:val="fr-FR"/>
        </w:rPr>
        <w:t xml:space="preserve"> </w:t>
      </w:r>
      <w:r w:rsidRPr="00ED02C9">
        <w:rPr>
          <w:rFonts w:ascii="Times New Roman" w:hAnsi="Times New Roman"/>
          <w:lang w:val="fr-FR"/>
        </w:rPr>
        <w:t>până la 10 artişti</w:t>
      </w:r>
      <w:r w:rsidR="00EA46B6" w:rsidRPr="00ED02C9">
        <w:rPr>
          <w:rFonts w:ascii="Times New Roman" w:hAnsi="Times New Roman"/>
          <w:lang w:val="fr-FR"/>
        </w:rPr>
        <w:t>, în</w:t>
      </w:r>
      <w:r w:rsidR="00811E4B">
        <w:rPr>
          <w:rFonts w:ascii="Times New Roman" w:hAnsi="Times New Roman"/>
          <w:lang w:val="fr-FR"/>
        </w:rPr>
        <w:t xml:space="preserve"> </w:t>
      </w:r>
      <w:r w:rsidR="00EA46B6" w:rsidRPr="00ED02C9">
        <w:rPr>
          <w:rFonts w:ascii="Times New Roman" w:hAnsi="Times New Roman"/>
          <w:lang w:val="fr-FR"/>
        </w:rPr>
        <w:t>ţară</w:t>
      </w:r>
      <w:r w:rsidR="00811E4B">
        <w:rPr>
          <w:rFonts w:ascii="Times New Roman" w:hAnsi="Times New Roman"/>
          <w:lang w:val="fr-FR"/>
        </w:rPr>
        <w:t xml:space="preserve"> </w:t>
      </w:r>
      <w:r w:rsidR="00EA46B6" w:rsidRPr="00ED02C9">
        <w:rPr>
          <w:rFonts w:ascii="Times New Roman" w:hAnsi="Times New Roman"/>
          <w:lang w:val="fr-FR"/>
        </w:rPr>
        <w:t>sau</w:t>
      </w:r>
      <w:r w:rsidR="00811E4B">
        <w:rPr>
          <w:rFonts w:ascii="Times New Roman" w:hAnsi="Times New Roman"/>
          <w:lang w:val="fr-FR"/>
        </w:rPr>
        <w:t xml:space="preserve"> </w:t>
      </w:r>
      <w:r w:rsidR="00EA46B6" w:rsidRPr="00ED02C9">
        <w:rPr>
          <w:rFonts w:ascii="Times New Roman" w:hAnsi="Times New Roman"/>
          <w:lang w:val="fr-FR"/>
        </w:rPr>
        <w:t>în</w:t>
      </w:r>
      <w:r w:rsidR="00811E4B">
        <w:rPr>
          <w:rFonts w:ascii="Times New Roman" w:hAnsi="Times New Roman"/>
          <w:lang w:val="fr-FR"/>
        </w:rPr>
        <w:t xml:space="preserve"> </w:t>
      </w:r>
      <w:proofErr w:type="gramStart"/>
      <w:r w:rsidRPr="00ED02C9">
        <w:rPr>
          <w:rFonts w:ascii="Times New Roman" w:hAnsi="Times New Roman"/>
          <w:lang w:val="fr-FR"/>
        </w:rPr>
        <w:t>străinătate;</w:t>
      </w:r>
      <w:proofErr w:type="gramEnd"/>
      <w:r w:rsidRPr="00ED02C9">
        <w:rPr>
          <w:rFonts w:ascii="Times New Roman" w:hAnsi="Times New Roman"/>
          <w:lang w:val="fr-FR"/>
        </w:rPr>
        <w:t xml:space="preserve"> </w:t>
      </w:r>
    </w:p>
    <w:p w14:paraId="480AC162" w14:textId="3BC45328" w:rsidR="00716E21" w:rsidRPr="00990470" w:rsidRDefault="00716E21" w:rsidP="005640BE">
      <w:pPr>
        <w:spacing w:after="0" w:line="360" w:lineRule="auto"/>
        <w:ind w:firstLine="567"/>
        <w:jc w:val="both"/>
        <w:rPr>
          <w:rFonts w:ascii="Times New Roman" w:hAnsi="Times New Roman"/>
          <w:b/>
          <w:lang w:val="fr-FR"/>
        </w:rPr>
      </w:pPr>
      <w:r w:rsidRPr="00ED02C9">
        <w:rPr>
          <w:rFonts w:ascii="Times New Roman" w:hAnsi="Times New Roman"/>
          <w:lang w:val="fr-FR" w:eastAsia="en-US"/>
        </w:rPr>
        <w:t xml:space="preserve">- </w:t>
      </w:r>
      <w:r w:rsidRPr="00ED02C9">
        <w:rPr>
          <w:rFonts w:ascii="Times New Roman" w:hAnsi="Times New Roman"/>
          <w:lang w:val="fr-FR"/>
        </w:rPr>
        <w:t>a</w:t>
      </w:r>
      <w:r w:rsidR="00811E4B">
        <w:rPr>
          <w:rFonts w:ascii="Times New Roman" w:hAnsi="Times New Roman"/>
          <w:lang w:val="fr-FR"/>
        </w:rPr>
        <w:t xml:space="preserve"> </w:t>
      </w:r>
      <w:r w:rsidRPr="00ED02C9">
        <w:rPr>
          <w:rFonts w:ascii="Times New Roman" w:hAnsi="Times New Roman"/>
          <w:lang w:val="fr-FR"/>
        </w:rPr>
        <w:t>elaborat, cel</w:t>
      </w:r>
      <w:r w:rsidR="00811E4B">
        <w:rPr>
          <w:rFonts w:ascii="Times New Roman" w:hAnsi="Times New Roman"/>
          <w:lang w:val="fr-FR"/>
        </w:rPr>
        <w:t xml:space="preserve"> </w:t>
      </w:r>
      <w:r w:rsidRPr="00990470">
        <w:rPr>
          <w:rFonts w:ascii="Times New Roman" w:hAnsi="Times New Roman"/>
          <w:lang w:val="fr-FR"/>
        </w:rPr>
        <w:t>puţin</w:t>
      </w:r>
      <w:r w:rsidR="00811E4B" w:rsidRPr="00990470">
        <w:rPr>
          <w:rFonts w:ascii="Times New Roman" w:hAnsi="Times New Roman"/>
          <w:lang w:val="fr-FR"/>
        </w:rPr>
        <w:t xml:space="preserve"> </w:t>
      </w:r>
      <w:r w:rsidRPr="00990470">
        <w:rPr>
          <w:rFonts w:ascii="Times New Roman" w:hAnsi="Times New Roman"/>
          <w:lang w:val="fr-FR"/>
        </w:rPr>
        <w:t>în</w:t>
      </w:r>
      <w:r w:rsidR="00811E4B" w:rsidRPr="00990470">
        <w:rPr>
          <w:rFonts w:ascii="Times New Roman" w:hAnsi="Times New Roman"/>
          <w:lang w:val="fr-FR"/>
        </w:rPr>
        <w:t xml:space="preserve"> </w:t>
      </w:r>
      <w:r w:rsidRPr="00990470">
        <w:rPr>
          <w:rFonts w:ascii="Times New Roman" w:hAnsi="Times New Roman"/>
          <w:lang w:val="fr-FR"/>
        </w:rPr>
        <w:t>formă</w:t>
      </w:r>
      <w:r w:rsidR="00811E4B" w:rsidRPr="00990470">
        <w:rPr>
          <w:rFonts w:ascii="Times New Roman" w:hAnsi="Times New Roman"/>
          <w:lang w:val="fr-FR"/>
        </w:rPr>
        <w:t xml:space="preserve"> </w:t>
      </w:r>
      <w:r w:rsidRPr="00990470">
        <w:rPr>
          <w:rFonts w:ascii="Times New Roman" w:hAnsi="Times New Roman"/>
          <w:lang w:val="fr-FR"/>
        </w:rPr>
        <w:t>electronică, un material</w:t>
      </w:r>
      <w:r w:rsidR="00811E4B" w:rsidRPr="00990470">
        <w:rPr>
          <w:rFonts w:ascii="Times New Roman" w:hAnsi="Times New Roman"/>
          <w:lang w:val="fr-FR"/>
        </w:rPr>
        <w:t xml:space="preserve"> </w:t>
      </w:r>
      <w:r w:rsidRPr="00990470">
        <w:rPr>
          <w:rFonts w:ascii="Times New Roman" w:hAnsi="Times New Roman"/>
          <w:lang w:val="fr-FR"/>
        </w:rPr>
        <w:t>didactic de specialitate</w:t>
      </w:r>
      <w:r w:rsidR="00811E4B" w:rsidRPr="00990470">
        <w:rPr>
          <w:rFonts w:ascii="Times New Roman" w:hAnsi="Times New Roman"/>
          <w:lang w:val="fr-FR"/>
        </w:rPr>
        <w:t xml:space="preserve"> </w:t>
      </w:r>
      <w:r w:rsidRPr="00990470">
        <w:rPr>
          <w:rFonts w:ascii="Times New Roman" w:hAnsi="Times New Roman"/>
          <w:lang w:val="fr-FR"/>
        </w:rPr>
        <w:t>pentru</w:t>
      </w:r>
      <w:r w:rsidR="00811E4B" w:rsidRPr="00990470">
        <w:rPr>
          <w:rFonts w:ascii="Times New Roman" w:hAnsi="Times New Roman"/>
          <w:lang w:val="fr-FR"/>
        </w:rPr>
        <w:t xml:space="preserve"> </w:t>
      </w:r>
      <w:r w:rsidRPr="00990470">
        <w:rPr>
          <w:rFonts w:ascii="Times New Roman" w:hAnsi="Times New Roman"/>
          <w:lang w:val="fr-FR"/>
        </w:rPr>
        <w:t>uzul</w:t>
      </w:r>
      <w:r w:rsidR="00811E4B" w:rsidRPr="00990470">
        <w:rPr>
          <w:rFonts w:ascii="Times New Roman" w:hAnsi="Times New Roman"/>
          <w:lang w:val="fr-FR"/>
        </w:rPr>
        <w:t xml:space="preserve"> </w:t>
      </w:r>
      <w:r w:rsidRPr="00990470">
        <w:rPr>
          <w:rFonts w:ascii="Times New Roman" w:hAnsi="Times New Roman"/>
          <w:lang w:val="fr-FR"/>
        </w:rPr>
        <w:t xml:space="preserve">studenţilor, </w:t>
      </w:r>
      <w:r w:rsidRPr="00990470">
        <w:rPr>
          <w:rFonts w:ascii="Times New Roman" w:hAnsi="Times New Roman"/>
          <w:lang w:val="ro-RO"/>
        </w:rPr>
        <w:t>postat pe platforma e-learning a UO (</w:t>
      </w:r>
      <w:proofErr w:type="gramStart"/>
      <w:r w:rsidRPr="00990470">
        <w:rPr>
          <w:rFonts w:ascii="Times New Roman" w:hAnsi="Times New Roman"/>
          <w:lang w:val="ro-RO"/>
        </w:rPr>
        <w:t>e.uoradea.ro</w:t>
      </w:r>
      <w:proofErr w:type="gramEnd"/>
      <w:r w:rsidRPr="00990470">
        <w:rPr>
          <w:rFonts w:ascii="Times New Roman" w:hAnsi="Times New Roman"/>
          <w:lang w:val="ro-RO"/>
        </w:rPr>
        <w:t xml:space="preserve">), în domeniul disciplinelor postului, sau </w:t>
      </w:r>
      <w:r w:rsidRPr="00990470">
        <w:rPr>
          <w:rFonts w:ascii="Times New Roman" w:hAnsi="Times New Roman"/>
          <w:lang w:val="fr-FR"/>
        </w:rPr>
        <w:t>o carte de specialitate</w:t>
      </w:r>
      <w:r w:rsidR="00811E4B" w:rsidRPr="00990470">
        <w:rPr>
          <w:rFonts w:ascii="Times New Roman" w:hAnsi="Times New Roman"/>
          <w:lang w:val="fr-FR"/>
        </w:rPr>
        <w:t xml:space="preserve"> </w:t>
      </w:r>
      <w:r w:rsidRPr="00990470">
        <w:rPr>
          <w:rFonts w:ascii="Times New Roman" w:hAnsi="Times New Roman"/>
          <w:lang w:val="fr-FR"/>
        </w:rPr>
        <w:t>în</w:t>
      </w:r>
      <w:r w:rsidR="00811E4B" w:rsidRPr="00990470">
        <w:rPr>
          <w:rFonts w:ascii="Times New Roman" w:hAnsi="Times New Roman"/>
          <w:lang w:val="fr-FR"/>
        </w:rPr>
        <w:t xml:space="preserve"> </w:t>
      </w:r>
      <w:r w:rsidRPr="00990470">
        <w:rPr>
          <w:rFonts w:ascii="Times New Roman" w:hAnsi="Times New Roman"/>
          <w:lang w:val="fr-FR"/>
        </w:rPr>
        <w:t>domeniul</w:t>
      </w:r>
      <w:r w:rsidR="00811E4B" w:rsidRPr="00990470">
        <w:rPr>
          <w:rFonts w:ascii="Times New Roman" w:hAnsi="Times New Roman"/>
          <w:lang w:val="fr-FR"/>
        </w:rPr>
        <w:t xml:space="preserve"> </w:t>
      </w:r>
      <w:r w:rsidRPr="00990470">
        <w:rPr>
          <w:rFonts w:ascii="Times New Roman" w:hAnsi="Times New Roman"/>
          <w:lang w:val="fr-FR"/>
        </w:rPr>
        <w:t>postului</w:t>
      </w:r>
    </w:p>
    <w:p w14:paraId="5FA9AA8F" w14:textId="625AE7BC" w:rsidR="002B55DA" w:rsidRPr="00990470" w:rsidRDefault="002B55DA" w:rsidP="00EC089A">
      <w:pPr>
        <w:spacing w:after="0" w:line="360" w:lineRule="auto"/>
        <w:ind w:firstLine="706"/>
        <w:jc w:val="both"/>
        <w:outlineLvl w:val="2"/>
        <w:rPr>
          <w:rFonts w:ascii="Times New Roman" w:hAnsi="Times New Roman"/>
          <w:b/>
          <w:lang w:val="fr-FR"/>
        </w:rPr>
      </w:pPr>
      <w:bookmarkStart w:id="30" w:name="_Toc161134314"/>
      <w:r w:rsidRPr="00990470">
        <w:rPr>
          <w:rFonts w:ascii="Times New Roman" w:hAnsi="Times New Roman"/>
          <w:b/>
          <w:lang w:val="fr-FR"/>
        </w:rPr>
        <w:t>B.</w:t>
      </w:r>
      <w:r w:rsidR="00811E4B" w:rsidRPr="00990470">
        <w:rPr>
          <w:rFonts w:ascii="Times New Roman" w:hAnsi="Times New Roman"/>
          <w:b/>
          <w:lang w:val="fr-FR"/>
        </w:rPr>
        <w:t xml:space="preserve"> </w:t>
      </w:r>
      <w:r w:rsidRPr="00990470">
        <w:rPr>
          <w:rFonts w:ascii="Times New Roman" w:hAnsi="Times New Roman"/>
          <w:b/>
          <w:lang w:val="fr-FR" w:eastAsia="en-US"/>
        </w:rPr>
        <w:t>Condiţii minimale pentru</w:t>
      </w:r>
      <w:r w:rsidR="00FD3D5D" w:rsidRPr="00990470">
        <w:rPr>
          <w:rFonts w:ascii="Times New Roman" w:hAnsi="Times New Roman"/>
          <w:b/>
          <w:lang w:val="fr-FR" w:eastAsia="en-US"/>
        </w:rPr>
        <w:t xml:space="preserve"> </w:t>
      </w:r>
      <w:r w:rsidRPr="00990470">
        <w:rPr>
          <w:rFonts w:ascii="Times New Roman" w:hAnsi="Times New Roman"/>
          <w:b/>
          <w:lang w:val="fr-FR" w:eastAsia="en-US"/>
        </w:rPr>
        <w:t xml:space="preserve">postul de </w:t>
      </w:r>
      <w:r w:rsidRPr="00990470">
        <w:rPr>
          <w:rFonts w:ascii="Times New Roman" w:hAnsi="Times New Roman"/>
          <w:b/>
          <w:i/>
          <w:iCs/>
          <w:lang w:val="fr-FR"/>
        </w:rPr>
        <w:t>lector</w:t>
      </w:r>
      <w:r w:rsidR="00811E4B" w:rsidRPr="00990470">
        <w:rPr>
          <w:rFonts w:ascii="Times New Roman" w:hAnsi="Times New Roman"/>
          <w:b/>
          <w:i/>
          <w:iCs/>
          <w:lang w:val="fr-FR"/>
        </w:rPr>
        <w:t xml:space="preserve"> </w:t>
      </w:r>
      <w:r w:rsidRPr="00990470">
        <w:rPr>
          <w:rFonts w:ascii="Times New Roman" w:hAnsi="Times New Roman"/>
          <w:b/>
          <w:i/>
          <w:iCs/>
          <w:lang w:val="fr-FR"/>
        </w:rPr>
        <w:t>universitar/şef de lucrări</w:t>
      </w:r>
      <w:r w:rsidR="00811E4B" w:rsidRPr="00990470">
        <w:rPr>
          <w:rFonts w:ascii="Times New Roman" w:hAnsi="Times New Roman"/>
          <w:b/>
          <w:i/>
          <w:iCs/>
          <w:lang w:val="fr-FR"/>
        </w:rPr>
        <w:t xml:space="preserve"> </w:t>
      </w:r>
      <w:r w:rsidRPr="00990470">
        <w:rPr>
          <w:rFonts w:ascii="Times New Roman" w:hAnsi="Times New Roman"/>
          <w:b/>
          <w:i/>
          <w:iCs/>
          <w:lang w:val="fr-FR"/>
        </w:rPr>
        <w:t>sau</w:t>
      </w:r>
      <w:r w:rsidR="00811E4B" w:rsidRPr="00990470">
        <w:rPr>
          <w:rFonts w:ascii="Times New Roman" w:hAnsi="Times New Roman"/>
          <w:b/>
          <w:i/>
          <w:iCs/>
          <w:lang w:val="fr-FR"/>
        </w:rPr>
        <w:t xml:space="preserve"> </w:t>
      </w:r>
      <w:r w:rsidRPr="00990470">
        <w:rPr>
          <w:rFonts w:ascii="Times New Roman" w:hAnsi="Times New Roman"/>
          <w:b/>
          <w:i/>
          <w:iCs/>
          <w:lang w:val="fr-FR"/>
        </w:rPr>
        <w:t>cercetător</w:t>
      </w:r>
      <w:r w:rsidR="00811E4B" w:rsidRPr="00990470">
        <w:rPr>
          <w:rFonts w:ascii="Times New Roman" w:hAnsi="Times New Roman"/>
          <w:b/>
          <w:i/>
          <w:iCs/>
          <w:lang w:val="fr-FR"/>
        </w:rPr>
        <w:t xml:space="preserve"> </w:t>
      </w:r>
      <w:r w:rsidRPr="00990470">
        <w:rPr>
          <w:rFonts w:ascii="Times New Roman" w:hAnsi="Times New Roman"/>
          <w:b/>
          <w:i/>
          <w:iCs/>
          <w:lang w:val="fr-FR"/>
        </w:rPr>
        <w:t>ştiinţific</w:t>
      </w:r>
      <w:r w:rsidR="00811E4B" w:rsidRPr="00990470">
        <w:rPr>
          <w:rFonts w:ascii="Times New Roman" w:hAnsi="Times New Roman"/>
          <w:b/>
          <w:i/>
          <w:iCs/>
          <w:lang w:val="fr-FR"/>
        </w:rPr>
        <w:t xml:space="preserve"> </w:t>
      </w:r>
      <w:proofErr w:type="spellStart"/>
      <w:r w:rsidRPr="00990470">
        <w:rPr>
          <w:rFonts w:ascii="Times New Roman" w:hAnsi="Times New Roman"/>
          <w:b/>
          <w:i/>
          <w:iCs/>
          <w:lang w:val="fr-FR"/>
        </w:rPr>
        <w:t>gradul</w:t>
      </w:r>
      <w:proofErr w:type="spellEnd"/>
      <w:r w:rsidRPr="00990470">
        <w:rPr>
          <w:rFonts w:ascii="Times New Roman" w:hAnsi="Times New Roman"/>
          <w:b/>
          <w:i/>
          <w:iCs/>
          <w:lang w:val="fr-FR"/>
        </w:rPr>
        <w:t xml:space="preserve"> III</w:t>
      </w:r>
      <w:r w:rsidRPr="00990470">
        <w:rPr>
          <w:rFonts w:ascii="Times New Roman" w:hAnsi="Times New Roman"/>
          <w:b/>
          <w:lang w:val="fr-FR" w:eastAsia="en-US"/>
        </w:rPr>
        <w:t xml:space="preserve"> la </w:t>
      </w:r>
      <w:proofErr w:type="spellStart"/>
      <w:r w:rsidR="009165A5" w:rsidRPr="00990470">
        <w:rPr>
          <w:rFonts w:ascii="Times New Roman" w:hAnsi="Times New Roman"/>
          <w:b/>
          <w:lang w:val="fr-FR"/>
        </w:rPr>
        <w:t>Departamentul</w:t>
      </w:r>
      <w:proofErr w:type="spellEnd"/>
      <w:r w:rsidR="00E74398" w:rsidRPr="00990470">
        <w:rPr>
          <w:rFonts w:ascii="Times New Roman" w:hAnsi="Times New Roman"/>
          <w:b/>
          <w:lang w:val="fr-FR"/>
        </w:rPr>
        <w:t xml:space="preserve"> </w:t>
      </w:r>
      <w:r w:rsidRPr="00990470">
        <w:rPr>
          <w:rFonts w:ascii="Times New Roman" w:hAnsi="Times New Roman"/>
          <w:b/>
          <w:lang w:val="fr-FR"/>
        </w:rPr>
        <w:t xml:space="preserve">Arte </w:t>
      </w:r>
      <w:proofErr w:type="spellStart"/>
      <w:r w:rsidRPr="00990470">
        <w:rPr>
          <w:rFonts w:ascii="Times New Roman" w:hAnsi="Times New Roman"/>
          <w:b/>
          <w:lang w:val="fr-FR"/>
        </w:rPr>
        <w:t>Vizuale</w:t>
      </w:r>
      <w:bookmarkEnd w:id="30"/>
      <w:proofErr w:type="spellEnd"/>
    </w:p>
    <w:p w14:paraId="0B01279D" w14:textId="087F69A5" w:rsidR="00B91F9B" w:rsidRPr="00990470" w:rsidRDefault="00B91F9B" w:rsidP="005640BE">
      <w:pPr>
        <w:pStyle w:val="ListParagraph1"/>
        <w:autoSpaceDE w:val="0"/>
        <w:spacing w:after="0" w:line="360" w:lineRule="auto"/>
        <w:ind w:left="0" w:firstLine="567"/>
        <w:jc w:val="both"/>
        <w:rPr>
          <w:rFonts w:ascii="Times New Roman" w:hAnsi="Times New Roman"/>
          <w:lang w:val="fr-FR"/>
        </w:rPr>
      </w:pPr>
      <w:r w:rsidRPr="00990470">
        <w:rPr>
          <w:rFonts w:ascii="Times New Roman" w:hAnsi="Times New Roman"/>
          <w:lang w:val="fr-FR"/>
        </w:rPr>
        <w:t xml:space="preserve">- </w:t>
      </w:r>
      <w:proofErr w:type="spellStart"/>
      <w:r w:rsidR="00811E4B" w:rsidRPr="00990470">
        <w:rPr>
          <w:rFonts w:ascii="Times New Roman" w:hAnsi="Times New Roman"/>
          <w:bCs/>
          <w:lang w:val="fr-FR" w:eastAsia="en-US"/>
        </w:rPr>
        <w:t>candidatul</w:t>
      </w:r>
      <w:proofErr w:type="spellEnd"/>
      <w:r w:rsidR="00811E4B" w:rsidRPr="00990470">
        <w:rPr>
          <w:rFonts w:ascii="Times New Roman" w:hAnsi="Times New Roman"/>
          <w:b/>
          <w:lang w:val="fr-FR" w:eastAsia="en-US"/>
        </w:rPr>
        <w:t xml:space="preserve"> </w:t>
      </w:r>
      <w:proofErr w:type="spellStart"/>
      <w:r w:rsidR="00811E4B" w:rsidRPr="00990470">
        <w:rPr>
          <w:rFonts w:ascii="Times New Roman" w:hAnsi="Times New Roman"/>
          <w:lang w:val="fr-FR"/>
        </w:rPr>
        <w:t>deţine</w:t>
      </w:r>
      <w:proofErr w:type="spellEnd"/>
      <w:r w:rsidR="00811E4B" w:rsidRPr="00990470">
        <w:rPr>
          <w:rFonts w:ascii="Times New Roman" w:hAnsi="Times New Roman"/>
          <w:lang w:val="fr-FR"/>
        </w:rPr>
        <w:t xml:space="preserve"> </w:t>
      </w:r>
      <w:proofErr w:type="spellStart"/>
      <w:r w:rsidR="00811E4B" w:rsidRPr="00990470">
        <w:rPr>
          <w:rFonts w:ascii="Times New Roman" w:hAnsi="Times New Roman"/>
          <w:lang w:val="fr-FR"/>
        </w:rPr>
        <w:t>titlul</w:t>
      </w:r>
      <w:proofErr w:type="spellEnd"/>
      <w:r w:rsidR="00811E4B" w:rsidRPr="00990470">
        <w:rPr>
          <w:rFonts w:ascii="Times New Roman" w:hAnsi="Times New Roman"/>
          <w:lang w:val="fr-FR"/>
        </w:rPr>
        <w:t>/</w:t>
      </w:r>
      <w:proofErr w:type="spellStart"/>
      <w:r w:rsidR="00811E4B" w:rsidRPr="00990470">
        <w:rPr>
          <w:rFonts w:ascii="Times New Roman" w:hAnsi="Times New Roman"/>
          <w:lang w:val="fr-FR"/>
        </w:rPr>
        <w:t>diploma</w:t>
      </w:r>
      <w:proofErr w:type="spellEnd"/>
      <w:r w:rsidR="00811E4B" w:rsidRPr="00990470">
        <w:rPr>
          <w:rFonts w:ascii="Times New Roman" w:hAnsi="Times New Roman"/>
          <w:lang w:val="fr-FR"/>
        </w:rPr>
        <w:t xml:space="preserve"> de </w:t>
      </w:r>
      <w:proofErr w:type="spellStart"/>
      <w:proofErr w:type="gramStart"/>
      <w:r w:rsidR="00811E4B" w:rsidRPr="00990470">
        <w:rPr>
          <w:rFonts w:ascii="Times New Roman" w:hAnsi="Times New Roman"/>
          <w:iCs/>
          <w:lang w:val="fr-FR"/>
        </w:rPr>
        <w:t>doctor</w:t>
      </w:r>
      <w:proofErr w:type="spellEnd"/>
      <w:r w:rsidR="005640BE" w:rsidRPr="00990470">
        <w:rPr>
          <w:rFonts w:ascii="Times New Roman" w:hAnsi="Times New Roman"/>
          <w:iCs/>
          <w:lang w:val="fr-FR"/>
        </w:rPr>
        <w:t>;</w:t>
      </w:r>
      <w:proofErr w:type="gramEnd"/>
    </w:p>
    <w:p w14:paraId="46596895" w14:textId="07057670" w:rsidR="002B55DA" w:rsidRPr="00990470" w:rsidRDefault="002B55DA" w:rsidP="005640BE">
      <w:pPr>
        <w:pStyle w:val="ListParagraph1"/>
        <w:autoSpaceDE w:val="0"/>
        <w:spacing w:after="0" w:line="360" w:lineRule="auto"/>
        <w:ind w:left="0" w:firstLine="567"/>
        <w:jc w:val="both"/>
        <w:rPr>
          <w:rFonts w:ascii="Times New Roman" w:hAnsi="Times New Roman"/>
          <w:lang w:val="it-IT"/>
        </w:rPr>
      </w:pPr>
      <w:r w:rsidRPr="00990470">
        <w:rPr>
          <w:rFonts w:ascii="Times New Roman" w:hAnsi="Times New Roman"/>
          <w:lang w:val="it-IT"/>
        </w:rPr>
        <w:t>- îndepline</w:t>
      </w:r>
      <w:r w:rsidRPr="00990470">
        <w:rPr>
          <w:rFonts w:ascii="Times New Roman" w:hAnsiTheme="minorHAnsi"/>
          <w:lang w:val="it-IT"/>
        </w:rPr>
        <w:t>ș</w:t>
      </w:r>
      <w:r w:rsidRPr="00990470">
        <w:rPr>
          <w:rFonts w:ascii="Times New Roman" w:hAnsi="Times New Roman"/>
          <w:lang w:val="it-IT"/>
        </w:rPr>
        <w:t>te</w:t>
      </w:r>
      <w:r w:rsidR="00811E4B" w:rsidRPr="00990470">
        <w:rPr>
          <w:rFonts w:ascii="Times New Roman" w:hAnsi="Times New Roman"/>
          <w:lang w:val="it-IT"/>
        </w:rPr>
        <w:t xml:space="preserve"> </w:t>
      </w:r>
      <w:r w:rsidRPr="00990470">
        <w:rPr>
          <w:rFonts w:ascii="Times New Roman" w:hAnsi="Times New Roman"/>
          <w:lang w:val="it-IT"/>
        </w:rPr>
        <w:t>Condi</w:t>
      </w:r>
      <w:r w:rsidRPr="00990470">
        <w:rPr>
          <w:rFonts w:ascii="Times New Roman" w:hAnsiTheme="minorHAnsi"/>
          <w:lang w:val="it-IT"/>
        </w:rPr>
        <w:t>ț</w:t>
      </w:r>
      <w:r w:rsidRPr="00990470">
        <w:rPr>
          <w:rFonts w:ascii="Times New Roman" w:hAnsi="Times New Roman"/>
          <w:lang w:val="it-IT"/>
        </w:rPr>
        <w:t>iile minimale prevăzute</w:t>
      </w:r>
      <w:r w:rsidR="00811E4B" w:rsidRPr="00990470">
        <w:rPr>
          <w:rFonts w:ascii="Times New Roman" w:hAnsi="Times New Roman"/>
          <w:lang w:val="it-IT"/>
        </w:rPr>
        <w:t xml:space="preserve"> </w:t>
      </w:r>
      <w:r w:rsidRPr="00990470">
        <w:rPr>
          <w:rFonts w:ascii="Times New Roman" w:hAnsi="Times New Roman"/>
          <w:lang w:val="it-IT"/>
        </w:rPr>
        <w:t>în</w:t>
      </w:r>
      <w:r w:rsidR="00811E4B" w:rsidRPr="00990470">
        <w:rPr>
          <w:rFonts w:ascii="Times New Roman" w:hAnsi="Times New Roman"/>
          <w:lang w:val="it-IT"/>
        </w:rPr>
        <w:t xml:space="preserve"> A</w:t>
      </w:r>
      <w:r w:rsidRPr="00990470">
        <w:rPr>
          <w:rFonts w:ascii="Times New Roman" w:hAnsi="Times New Roman"/>
          <w:lang w:val="it-IT"/>
        </w:rPr>
        <w:t>nexa 3.B.2.</w:t>
      </w:r>
    </w:p>
    <w:p w14:paraId="6F0DFEF5" w14:textId="77777777" w:rsidR="00856853" w:rsidRPr="00810C15" w:rsidRDefault="00AC0445" w:rsidP="005640BE">
      <w:pPr>
        <w:pStyle w:val="ListParagraph1"/>
        <w:autoSpaceDE w:val="0"/>
        <w:spacing w:after="0" w:line="360" w:lineRule="auto"/>
        <w:ind w:left="0" w:firstLine="567"/>
        <w:jc w:val="both"/>
        <w:rPr>
          <w:rFonts w:ascii="Times New Roman" w:hAnsi="Times New Roman"/>
          <w:b/>
          <w:lang w:val="it-IT"/>
        </w:rPr>
      </w:pPr>
      <w:r w:rsidRPr="00810C15">
        <w:rPr>
          <w:rFonts w:ascii="Times New Roman" w:hAnsi="Times New Roman"/>
          <w:b/>
          <w:lang w:val="it-IT"/>
        </w:rPr>
        <w:t>Practicieni:</w:t>
      </w:r>
    </w:p>
    <w:p w14:paraId="06FAED40" w14:textId="779D5118" w:rsidR="00AC0445" w:rsidRPr="00810C15" w:rsidRDefault="00856853" w:rsidP="005640BE">
      <w:pPr>
        <w:pStyle w:val="ListParagraph1"/>
        <w:autoSpaceDE w:val="0"/>
        <w:spacing w:after="0" w:line="360" w:lineRule="auto"/>
        <w:ind w:left="0" w:firstLine="567"/>
        <w:jc w:val="both"/>
        <w:rPr>
          <w:rFonts w:ascii="Times New Roman" w:hAnsi="Times New Roman"/>
          <w:b/>
          <w:lang w:val="it-IT"/>
        </w:rPr>
      </w:pPr>
      <w:r w:rsidRPr="00810C15">
        <w:rPr>
          <w:rFonts w:ascii="Times New Roman" w:hAnsi="Times New Roman"/>
          <w:b/>
          <w:lang w:val="it-IT"/>
        </w:rPr>
        <w:t xml:space="preserve">- </w:t>
      </w:r>
      <w:r w:rsidR="00AC0445" w:rsidRPr="00810C15">
        <w:rPr>
          <w:rFonts w:ascii="Times New Roman" w:hAnsi="Times New Roman"/>
          <w:lang w:val="it-IT"/>
        </w:rPr>
        <w:t>are minimum 1 eveniment</w:t>
      </w:r>
      <w:r w:rsidR="00811E4B" w:rsidRPr="00810C15">
        <w:rPr>
          <w:rFonts w:ascii="Times New Roman" w:hAnsi="Times New Roman"/>
          <w:lang w:val="it-IT"/>
        </w:rPr>
        <w:t xml:space="preserve"> </w:t>
      </w:r>
      <w:r w:rsidR="00AC0445" w:rsidRPr="00ED02C9">
        <w:rPr>
          <w:rFonts w:ascii="Times New Roman" w:hAnsi="Times New Roman"/>
          <w:lang w:val="ro-RO" w:eastAsia="ar-SA"/>
        </w:rPr>
        <w:t>expozi</w:t>
      </w:r>
      <w:r w:rsidR="00AC0445" w:rsidRPr="00ED02C9">
        <w:rPr>
          <w:rFonts w:asciiTheme="minorHAnsi" w:hAnsiTheme="minorHAnsi"/>
          <w:lang w:val="ro-RO" w:eastAsia="ar-SA"/>
        </w:rPr>
        <w:t>ț</w:t>
      </w:r>
      <w:r w:rsidR="00AC0445" w:rsidRPr="00ED02C9">
        <w:rPr>
          <w:rFonts w:ascii="Times New Roman" w:hAnsi="Times New Roman"/>
          <w:lang w:val="ro-RO" w:eastAsia="ar-SA"/>
        </w:rPr>
        <w:t>ional personal, de nivel na</w:t>
      </w:r>
      <w:r w:rsidR="00AC0445" w:rsidRPr="00ED02C9">
        <w:rPr>
          <w:rFonts w:asciiTheme="minorHAnsi" w:hAnsiTheme="minorHAnsi"/>
          <w:lang w:val="ro-RO" w:eastAsia="ar-SA"/>
        </w:rPr>
        <w:t>ț</w:t>
      </w:r>
      <w:r w:rsidR="00AC0445" w:rsidRPr="00ED02C9">
        <w:rPr>
          <w:rFonts w:ascii="Times New Roman" w:hAnsi="Times New Roman"/>
          <w:lang w:val="ro-RO" w:eastAsia="ar-SA"/>
        </w:rPr>
        <w:t>ional sau local / recenzie, critică de artă, proiect design complet expus sau înscris în concurs (sau echivalent eveniment expozi</w:t>
      </w:r>
      <w:r w:rsidR="00AC0445" w:rsidRPr="00ED02C9">
        <w:rPr>
          <w:rFonts w:asciiTheme="minorHAnsi" w:hAnsiTheme="minorHAnsi"/>
          <w:lang w:val="ro-RO" w:eastAsia="ar-SA"/>
        </w:rPr>
        <w:t>ț</w:t>
      </w:r>
      <w:r w:rsidR="00AC0445" w:rsidRPr="00ED02C9">
        <w:rPr>
          <w:rFonts w:ascii="Times New Roman" w:hAnsi="Times New Roman"/>
          <w:lang w:val="ro-RO" w:eastAsia="ar-SA"/>
        </w:rPr>
        <w:t>ional personal / curatoriat, de nivel interna</w:t>
      </w:r>
      <w:r w:rsidR="00AC0445" w:rsidRPr="00ED02C9">
        <w:rPr>
          <w:rFonts w:asciiTheme="minorHAnsi" w:hAnsiTheme="minorHAnsi"/>
          <w:lang w:val="ro-RO" w:eastAsia="ar-SA"/>
        </w:rPr>
        <w:t>ț</w:t>
      </w:r>
      <w:r w:rsidR="00AC0445" w:rsidRPr="00ED02C9">
        <w:rPr>
          <w:rFonts w:ascii="Times New Roman" w:hAnsi="Times New Roman"/>
          <w:lang w:val="ro-RO" w:eastAsia="ar-SA"/>
        </w:rPr>
        <w:t>ional, proiect design valorificat)</w:t>
      </w:r>
    </w:p>
    <w:p w14:paraId="636C679F" w14:textId="693CFE93" w:rsidR="00AC0445" w:rsidRPr="00ED02C9" w:rsidRDefault="00AC0445" w:rsidP="005640BE">
      <w:pPr>
        <w:suppressAutoHyphens/>
        <w:autoSpaceDE w:val="0"/>
        <w:autoSpaceDN w:val="0"/>
        <w:adjustRightInd w:val="0"/>
        <w:spacing w:after="0" w:line="360" w:lineRule="auto"/>
        <w:ind w:firstLine="567"/>
        <w:rPr>
          <w:rFonts w:ascii="Times New Roman" w:hAnsi="Times New Roman"/>
          <w:lang w:val="ro-RO" w:eastAsia="ar-SA"/>
        </w:rPr>
      </w:pPr>
      <w:r w:rsidRPr="00ED02C9">
        <w:rPr>
          <w:rFonts w:ascii="Times New Roman" w:hAnsi="Times New Roman"/>
          <w:lang w:val="ro-RO" w:eastAsia="ar-SA"/>
        </w:rPr>
        <w:t>- a participat la minimum 4 evenimente expoziționale de grup de nivel na</w:t>
      </w:r>
      <w:r w:rsidRPr="00ED02C9">
        <w:rPr>
          <w:rFonts w:asciiTheme="minorHAnsi" w:hAnsiTheme="minorHAnsi"/>
          <w:lang w:val="ro-RO" w:eastAsia="ar-SA"/>
        </w:rPr>
        <w:t>ț</w:t>
      </w:r>
      <w:r w:rsidRPr="00ED02C9">
        <w:rPr>
          <w:rFonts w:ascii="Times New Roman" w:hAnsi="Times New Roman"/>
          <w:lang w:val="ro-RO" w:eastAsia="ar-SA"/>
        </w:rPr>
        <w:t>ional sau local, proiecte micigraphic design</w:t>
      </w:r>
      <w:r w:rsidR="00811E4B">
        <w:rPr>
          <w:rFonts w:ascii="Times New Roman" w:hAnsi="Times New Roman"/>
          <w:lang w:val="ro-RO" w:eastAsia="ar-SA"/>
        </w:rPr>
        <w:t xml:space="preserve"> </w:t>
      </w:r>
      <w:r w:rsidRPr="00ED02C9">
        <w:rPr>
          <w:rFonts w:ascii="Times New Roman" w:hAnsi="Times New Roman"/>
          <w:lang w:val="ro-RO" w:eastAsia="ar-SA"/>
        </w:rPr>
        <w:t>(ex. afi</w:t>
      </w:r>
      <w:r w:rsidRPr="00ED02C9">
        <w:rPr>
          <w:rFonts w:asciiTheme="minorHAnsi" w:hAnsiTheme="minorHAnsi"/>
          <w:lang w:val="ro-RO" w:eastAsia="ar-SA"/>
        </w:rPr>
        <w:t>ș</w:t>
      </w:r>
      <w:r w:rsidRPr="00ED02C9">
        <w:rPr>
          <w:rFonts w:ascii="Times New Roman" w:hAnsi="Times New Roman"/>
          <w:lang w:val="ro-RO" w:eastAsia="ar-SA"/>
        </w:rPr>
        <w:t>e)/recenzie, critică de artă (sau echivalent evenimente expozi</w:t>
      </w:r>
      <w:r w:rsidRPr="00ED02C9">
        <w:rPr>
          <w:rFonts w:asciiTheme="minorHAnsi" w:hAnsiTheme="minorHAnsi"/>
          <w:lang w:val="ro-RO" w:eastAsia="ar-SA"/>
        </w:rPr>
        <w:t>ț</w:t>
      </w:r>
      <w:r w:rsidRPr="00ED02C9">
        <w:rPr>
          <w:rFonts w:ascii="Times New Roman" w:hAnsi="Times New Roman"/>
          <w:lang w:val="ro-RO" w:eastAsia="ar-SA"/>
        </w:rPr>
        <w:t>ionale de grup / curatoriat de nivel interna</w:t>
      </w:r>
      <w:r w:rsidRPr="00ED02C9">
        <w:rPr>
          <w:rFonts w:asciiTheme="minorHAnsi" w:hAnsiTheme="minorHAnsi"/>
          <w:lang w:val="ro-RO" w:eastAsia="ar-SA"/>
        </w:rPr>
        <w:t>ț</w:t>
      </w:r>
      <w:r w:rsidRPr="00ED02C9">
        <w:rPr>
          <w:rFonts w:ascii="Times New Roman" w:hAnsi="Times New Roman"/>
          <w:lang w:val="ro-RO" w:eastAsia="ar-SA"/>
        </w:rPr>
        <w:t xml:space="preserve">ional) </w:t>
      </w:r>
    </w:p>
    <w:p w14:paraId="50D02184" w14:textId="77777777" w:rsidR="005247A8" w:rsidRPr="00ED02C9" w:rsidRDefault="005247A8" w:rsidP="00E868B2">
      <w:pPr>
        <w:pStyle w:val="ListParagraph"/>
        <w:autoSpaceDE w:val="0"/>
        <w:spacing w:after="0" w:line="360" w:lineRule="auto"/>
        <w:ind w:left="0" w:firstLine="567"/>
        <w:jc w:val="both"/>
        <w:rPr>
          <w:rFonts w:ascii="Times New Roman" w:hAnsi="Times New Roman"/>
          <w:lang w:val="ro-RO"/>
        </w:rPr>
      </w:pPr>
      <w:r w:rsidRPr="00ED02C9">
        <w:rPr>
          <w:rFonts w:ascii="Times New Roman" w:hAnsi="Times New Roman"/>
          <w:lang w:val="ro-RO" w:eastAsia="en-US"/>
        </w:rPr>
        <w:t xml:space="preserve">- </w:t>
      </w:r>
      <w:r w:rsidRPr="00ED02C9">
        <w:rPr>
          <w:rFonts w:ascii="Times New Roman" w:hAnsi="Times New Roman"/>
          <w:lang w:val="ro-RO"/>
        </w:rPr>
        <w:t xml:space="preserve">a elaborat, cel puţin în formă electronică, un material didactic de specialitate, postat pe platforma e-learning </w:t>
      </w:r>
      <w:r w:rsidRPr="00EC089A">
        <w:rPr>
          <w:rFonts w:ascii="Times New Roman" w:hAnsi="Times New Roman"/>
          <w:lang w:val="ro-RO"/>
        </w:rPr>
        <w:t>a UO (e.uoradea.ro),</w:t>
      </w:r>
      <w:r w:rsidRPr="00ED02C9">
        <w:rPr>
          <w:rFonts w:ascii="Times New Roman" w:hAnsi="Times New Roman"/>
          <w:lang w:val="ro-RO"/>
        </w:rPr>
        <w:t xml:space="preserve"> în domeniul disciplinelor postului, sau o carte de specialitate în domeniul postului;</w:t>
      </w:r>
    </w:p>
    <w:p w14:paraId="5BA2AE3A" w14:textId="5E6B404B" w:rsidR="00AC0445" w:rsidRPr="00EC089A" w:rsidRDefault="00AC0445" w:rsidP="00E868B2">
      <w:pPr>
        <w:suppressAutoHyphens/>
        <w:autoSpaceDE w:val="0"/>
        <w:autoSpaceDN w:val="0"/>
        <w:adjustRightInd w:val="0"/>
        <w:spacing w:after="0" w:line="360" w:lineRule="auto"/>
        <w:ind w:firstLine="567"/>
        <w:jc w:val="both"/>
        <w:rPr>
          <w:rFonts w:ascii="Times New Roman" w:hAnsi="Times New Roman"/>
          <w:b/>
          <w:lang w:val="ro-RO" w:eastAsia="ar-SA"/>
        </w:rPr>
      </w:pPr>
      <w:r w:rsidRPr="00ED02C9">
        <w:rPr>
          <w:rFonts w:ascii="Times New Roman" w:hAnsi="Times New Roman"/>
          <w:b/>
          <w:lang w:val="ro-RO" w:eastAsia="ar-SA"/>
        </w:rPr>
        <w:t xml:space="preserve">Teoreticieni: </w:t>
      </w:r>
      <w:r w:rsidRPr="00EC089A">
        <w:rPr>
          <w:rFonts w:ascii="Times New Roman" w:hAnsi="Times New Roman"/>
          <w:lang w:val="ro-RO" w:eastAsia="ar-SA"/>
        </w:rPr>
        <w:t>are minimum 1 carte de autor, publicată la o editură recunoscută național sau internațional)</w:t>
      </w:r>
      <w:r w:rsidR="00E868B2">
        <w:rPr>
          <w:rFonts w:ascii="Times New Roman" w:hAnsi="Times New Roman"/>
          <w:lang w:val="ro-RO" w:eastAsia="ar-SA"/>
        </w:rPr>
        <w:t>:</w:t>
      </w:r>
    </w:p>
    <w:p w14:paraId="0B02C8C8" w14:textId="713020E7" w:rsidR="00AC0445" w:rsidRPr="00ED02C9" w:rsidRDefault="00AC0445" w:rsidP="005640BE">
      <w:pPr>
        <w:suppressAutoHyphens/>
        <w:autoSpaceDE w:val="0"/>
        <w:autoSpaceDN w:val="0"/>
        <w:adjustRightInd w:val="0"/>
        <w:spacing w:after="0" w:line="360" w:lineRule="auto"/>
        <w:ind w:firstLine="567"/>
        <w:rPr>
          <w:rFonts w:ascii="Times New Roman" w:hAnsi="Times New Roman"/>
          <w:lang w:val="ro-RO" w:eastAsia="ar-SA"/>
        </w:rPr>
      </w:pPr>
      <w:r w:rsidRPr="00EC089A">
        <w:rPr>
          <w:rFonts w:ascii="Times New Roman" w:hAnsi="Times New Roman"/>
          <w:lang w:val="ro-RO" w:eastAsia="ar-SA"/>
        </w:rPr>
        <w:t xml:space="preserve">- are minimum </w:t>
      </w:r>
      <w:r w:rsidR="00EC089A" w:rsidRPr="00EC089A">
        <w:rPr>
          <w:rFonts w:ascii="Times New Roman" w:hAnsi="Times New Roman"/>
          <w:lang w:val="ro-RO" w:eastAsia="ar-SA"/>
        </w:rPr>
        <w:t>4</w:t>
      </w:r>
      <w:r w:rsidRPr="00EC089A">
        <w:rPr>
          <w:rFonts w:ascii="Times New Roman" w:hAnsi="Times New Roman"/>
          <w:lang w:val="ro-RO" w:eastAsia="ar-SA"/>
        </w:rPr>
        <w:t xml:space="preserve"> lucrări publicate (in extenso sau în rezumat) în reviste de specialitate sau în volume ale unor manifestări ştiinţifice naţionale sau internaţionale</w:t>
      </w:r>
      <w:r w:rsidR="00E868B2">
        <w:rPr>
          <w:rFonts w:ascii="Times New Roman" w:hAnsi="Times New Roman"/>
          <w:lang w:val="ro-RO" w:eastAsia="ar-SA"/>
        </w:rPr>
        <w:t>;</w:t>
      </w:r>
    </w:p>
    <w:p w14:paraId="04DD4EBE" w14:textId="7FF413D3" w:rsidR="005247A8" w:rsidRPr="00ED02C9" w:rsidRDefault="005247A8" w:rsidP="005640BE">
      <w:pPr>
        <w:pStyle w:val="ListParagraph"/>
        <w:autoSpaceDE w:val="0"/>
        <w:spacing w:after="0" w:line="360" w:lineRule="auto"/>
        <w:ind w:left="0" w:firstLine="567"/>
        <w:jc w:val="both"/>
        <w:rPr>
          <w:rFonts w:ascii="Times New Roman" w:hAnsi="Times New Roman"/>
          <w:lang w:val="ro-RO"/>
        </w:rPr>
      </w:pPr>
      <w:r w:rsidRPr="00ED02C9">
        <w:rPr>
          <w:rFonts w:ascii="Times New Roman" w:hAnsi="Times New Roman"/>
          <w:lang w:val="ro-RO" w:eastAsia="en-US"/>
        </w:rPr>
        <w:t xml:space="preserve">- </w:t>
      </w:r>
      <w:r w:rsidRPr="00ED02C9">
        <w:rPr>
          <w:rFonts w:ascii="Times New Roman" w:hAnsi="Times New Roman"/>
          <w:lang w:val="ro-RO"/>
        </w:rPr>
        <w:t>a elaborat, cel puţin în formă electronică, un material didactic de specialitate, postat pe platforma e-learning a UO (e.uoradea.ro), în domeniul disciplinelor postului, sau o carte de specialitate în domeniul postului</w:t>
      </w:r>
      <w:r w:rsidR="00E868B2">
        <w:rPr>
          <w:rFonts w:ascii="Times New Roman" w:hAnsi="Times New Roman"/>
          <w:lang w:val="ro-RO"/>
        </w:rPr>
        <w:t>.</w:t>
      </w:r>
    </w:p>
    <w:p w14:paraId="39227756" w14:textId="77777777" w:rsidR="001D0708" w:rsidRPr="00ED02C9" w:rsidRDefault="001D0708" w:rsidP="00CC7F76">
      <w:pPr>
        <w:autoSpaceDE w:val="0"/>
        <w:spacing w:after="0" w:line="360" w:lineRule="auto"/>
        <w:ind w:firstLine="708"/>
        <w:jc w:val="both"/>
        <w:rPr>
          <w:rFonts w:ascii="Times New Roman" w:hAnsi="Times New Roman"/>
          <w:b/>
          <w:bCs/>
          <w:lang w:val="ro-RO"/>
        </w:rPr>
      </w:pPr>
    </w:p>
    <w:p w14:paraId="7A48ED70" w14:textId="1747CF5E" w:rsidR="00EC089A" w:rsidRPr="00990470" w:rsidRDefault="00A77E05" w:rsidP="00EC089A">
      <w:pPr>
        <w:tabs>
          <w:tab w:val="left" w:pos="90"/>
        </w:tabs>
        <w:autoSpaceDE w:val="0"/>
        <w:spacing w:after="0" w:line="360" w:lineRule="auto"/>
        <w:ind w:firstLine="29"/>
        <w:jc w:val="both"/>
        <w:outlineLvl w:val="1"/>
        <w:rPr>
          <w:rFonts w:ascii="Times New Roman" w:hAnsi="Times New Roman"/>
          <w:b/>
          <w:lang w:val="ro-RO"/>
        </w:rPr>
      </w:pPr>
      <w:bookmarkStart w:id="31" w:name="_Toc161134315"/>
      <w:r w:rsidRPr="00990470">
        <w:rPr>
          <w:rFonts w:ascii="Times New Roman" w:hAnsi="Times New Roman"/>
          <w:b/>
          <w:bCs/>
          <w:lang w:val="ro-RO"/>
        </w:rPr>
        <w:t>Art. 2</w:t>
      </w:r>
      <w:r w:rsidR="00DD20CB" w:rsidRPr="00990470">
        <w:rPr>
          <w:rFonts w:ascii="Times New Roman" w:hAnsi="Times New Roman"/>
          <w:b/>
          <w:bCs/>
          <w:lang w:val="ro-RO"/>
        </w:rPr>
        <w:t>3</w:t>
      </w:r>
      <w:r w:rsidRPr="00990470">
        <w:rPr>
          <w:rFonts w:ascii="Times New Roman" w:hAnsi="Times New Roman"/>
          <w:b/>
          <w:bCs/>
          <w:lang w:val="ro-RO"/>
        </w:rPr>
        <w:t>.</w:t>
      </w:r>
      <w:r w:rsidR="002B55DA" w:rsidRPr="00990470">
        <w:rPr>
          <w:rFonts w:ascii="Times New Roman" w:hAnsi="Times New Roman"/>
          <w:b/>
          <w:bCs/>
          <w:lang w:val="ro-RO"/>
        </w:rPr>
        <w:t xml:space="preserve"> (1)</w:t>
      </w:r>
      <w:r w:rsidR="002B75FC" w:rsidRPr="00990470">
        <w:rPr>
          <w:rFonts w:ascii="Times New Roman" w:hAnsi="Times New Roman"/>
          <w:b/>
          <w:bCs/>
          <w:lang w:val="ro-RO"/>
        </w:rPr>
        <w:t xml:space="preserve"> </w:t>
      </w:r>
      <w:r w:rsidR="00EC089A" w:rsidRPr="00990470">
        <w:rPr>
          <w:rFonts w:ascii="Times New Roman" w:hAnsi="Times New Roman"/>
          <w:b/>
          <w:lang w:val="ro-RO"/>
        </w:rPr>
        <w:t>Probele de concurs</w:t>
      </w:r>
      <w:r w:rsidR="002B75FC" w:rsidRPr="00990470">
        <w:rPr>
          <w:rFonts w:ascii="Times New Roman" w:hAnsi="Times New Roman"/>
          <w:b/>
          <w:lang w:val="ro-RO"/>
        </w:rPr>
        <w:t xml:space="preserve"> </w:t>
      </w:r>
      <w:r w:rsidR="00EC089A" w:rsidRPr="00990470">
        <w:rPr>
          <w:rFonts w:ascii="Times New Roman" w:hAnsi="Times New Roman"/>
          <w:b/>
          <w:lang w:val="ro-RO"/>
        </w:rPr>
        <w:t>pentru</w:t>
      </w:r>
      <w:r w:rsidR="002B75FC" w:rsidRPr="00990470">
        <w:rPr>
          <w:rFonts w:ascii="Times New Roman" w:hAnsi="Times New Roman"/>
          <w:b/>
          <w:lang w:val="ro-RO"/>
        </w:rPr>
        <w:t xml:space="preserve"> </w:t>
      </w:r>
      <w:r w:rsidR="00EC089A" w:rsidRPr="00990470">
        <w:rPr>
          <w:rFonts w:ascii="Times New Roman" w:hAnsi="Times New Roman"/>
          <w:b/>
          <w:lang w:val="ro-RO"/>
        </w:rPr>
        <w:t>ocuparea</w:t>
      </w:r>
      <w:r w:rsidR="00E74398" w:rsidRPr="00990470">
        <w:rPr>
          <w:rFonts w:ascii="Times New Roman" w:hAnsi="Times New Roman"/>
          <w:b/>
          <w:lang w:val="ro-RO"/>
        </w:rPr>
        <w:t xml:space="preserve"> </w:t>
      </w:r>
      <w:r w:rsidR="00EC089A" w:rsidRPr="00990470">
        <w:rPr>
          <w:rFonts w:ascii="Times New Roman" w:hAnsi="Times New Roman"/>
          <w:b/>
          <w:iCs/>
          <w:lang w:val="ro-RO"/>
        </w:rPr>
        <w:t>postului de lector</w:t>
      </w:r>
      <w:r w:rsidR="002B75FC" w:rsidRPr="00990470">
        <w:rPr>
          <w:rFonts w:ascii="Times New Roman" w:hAnsi="Times New Roman"/>
          <w:b/>
          <w:iCs/>
          <w:lang w:val="ro-RO"/>
        </w:rPr>
        <w:t xml:space="preserve"> </w:t>
      </w:r>
      <w:r w:rsidR="00EC089A" w:rsidRPr="00990470">
        <w:rPr>
          <w:rFonts w:ascii="Times New Roman" w:hAnsi="Times New Roman"/>
          <w:b/>
          <w:iCs/>
          <w:lang w:val="ro-RO"/>
        </w:rPr>
        <w:t>universitar / şef de lucrări</w:t>
      </w:r>
      <w:r w:rsidR="002B75FC" w:rsidRPr="00990470">
        <w:rPr>
          <w:rFonts w:ascii="Times New Roman" w:hAnsi="Times New Roman"/>
          <w:b/>
          <w:iCs/>
          <w:lang w:val="ro-RO"/>
        </w:rPr>
        <w:t xml:space="preserve"> </w:t>
      </w:r>
      <w:r w:rsidR="00EC089A" w:rsidRPr="00990470">
        <w:rPr>
          <w:rFonts w:ascii="Times New Roman" w:hAnsi="Times New Roman"/>
          <w:b/>
          <w:iCs/>
          <w:lang w:val="ro-RO"/>
        </w:rPr>
        <w:t>sau</w:t>
      </w:r>
      <w:r w:rsidR="002B75FC" w:rsidRPr="00990470">
        <w:rPr>
          <w:rFonts w:ascii="Times New Roman" w:hAnsi="Times New Roman"/>
          <w:b/>
          <w:iCs/>
          <w:lang w:val="ro-RO"/>
        </w:rPr>
        <w:t xml:space="preserve"> </w:t>
      </w:r>
      <w:r w:rsidR="00EC089A" w:rsidRPr="00990470">
        <w:rPr>
          <w:rFonts w:ascii="Times New Roman" w:hAnsi="Times New Roman"/>
          <w:b/>
          <w:iCs/>
          <w:lang w:val="ro-RO"/>
        </w:rPr>
        <w:t>cercetător</w:t>
      </w:r>
      <w:r w:rsidR="002B75FC" w:rsidRPr="00990470">
        <w:rPr>
          <w:rFonts w:ascii="Times New Roman" w:hAnsi="Times New Roman"/>
          <w:b/>
          <w:iCs/>
          <w:lang w:val="ro-RO"/>
        </w:rPr>
        <w:t xml:space="preserve"> </w:t>
      </w:r>
      <w:r w:rsidR="00EC089A" w:rsidRPr="00990470">
        <w:rPr>
          <w:rFonts w:ascii="Times New Roman" w:hAnsi="Times New Roman"/>
          <w:b/>
          <w:iCs/>
          <w:lang w:val="ro-RO"/>
        </w:rPr>
        <w:t>ştiinţific</w:t>
      </w:r>
      <w:r w:rsidR="002B75FC" w:rsidRPr="00990470">
        <w:rPr>
          <w:rFonts w:ascii="Times New Roman" w:hAnsi="Times New Roman"/>
          <w:b/>
          <w:iCs/>
          <w:lang w:val="ro-RO"/>
        </w:rPr>
        <w:t xml:space="preserve"> </w:t>
      </w:r>
      <w:r w:rsidR="00EC089A" w:rsidRPr="00990470">
        <w:rPr>
          <w:rFonts w:ascii="Times New Roman" w:hAnsi="Times New Roman"/>
          <w:b/>
          <w:iCs/>
          <w:lang w:val="ro-RO"/>
        </w:rPr>
        <w:t>grad III:</w:t>
      </w:r>
      <w:bookmarkEnd w:id="31"/>
    </w:p>
    <w:p w14:paraId="5AC9E1AA" w14:textId="41305BE8" w:rsidR="002B55DA" w:rsidRPr="00990470" w:rsidRDefault="002B55DA" w:rsidP="00E868B2">
      <w:pPr>
        <w:autoSpaceDE w:val="0"/>
        <w:spacing w:after="0" w:line="360" w:lineRule="auto"/>
        <w:ind w:firstLine="567"/>
        <w:jc w:val="both"/>
        <w:rPr>
          <w:rFonts w:ascii="Times New Roman" w:hAnsi="Times New Roman"/>
          <w:lang w:val="ro-RO"/>
        </w:rPr>
      </w:pPr>
      <w:r w:rsidRPr="00990470">
        <w:rPr>
          <w:rFonts w:ascii="Times New Roman" w:hAnsi="Times New Roman"/>
          <w:lang w:val="ro-RO"/>
        </w:rPr>
        <w:lastRenderedPageBreak/>
        <w:t xml:space="preserve">Concursul pentru ocuparea unui </w:t>
      </w:r>
      <w:r w:rsidRPr="00990470">
        <w:rPr>
          <w:rFonts w:ascii="Times New Roman" w:hAnsi="Times New Roman"/>
          <w:b/>
          <w:i/>
          <w:iCs/>
          <w:lang w:val="ro-RO"/>
        </w:rPr>
        <w:t xml:space="preserve">post de lector universitar / şef de lucrări sau cercetător ştiinţific grad III </w:t>
      </w:r>
      <w:r w:rsidRPr="00990470">
        <w:rPr>
          <w:rFonts w:ascii="Times New Roman" w:hAnsi="Times New Roman"/>
          <w:lang w:val="ro-RO"/>
        </w:rPr>
        <w:t xml:space="preserve">constă în analiza dosarului de concurs </w:t>
      </w:r>
      <w:r w:rsidRPr="00990470">
        <w:rPr>
          <w:rFonts w:asciiTheme="minorHAnsi" w:hAnsiTheme="minorHAnsi"/>
          <w:lang w:val="ro-RO"/>
        </w:rPr>
        <w:t>ș</w:t>
      </w:r>
      <w:r w:rsidRPr="00990470">
        <w:rPr>
          <w:rFonts w:ascii="Times New Roman" w:hAnsi="Times New Roman"/>
          <w:lang w:val="ro-RO"/>
        </w:rPr>
        <w:t>i susţinerea un</w:t>
      </w:r>
      <w:r w:rsidR="00E74398" w:rsidRPr="00990470">
        <w:rPr>
          <w:rFonts w:ascii="Times New Roman" w:hAnsi="Times New Roman"/>
          <w:lang w:val="ro-RO"/>
        </w:rPr>
        <w:t>ei</w:t>
      </w:r>
      <w:r w:rsidRPr="00990470">
        <w:rPr>
          <w:rFonts w:ascii="Times New Roman" w:hAnsi="Times New Roman"/>
          <w:lang w:val="ro-RO"/>
        </w:rPr>
        <w:t xml:space="preserve"> prelegeri</w:t>
      </w:r>
      <w:r w:rsidR="00E74398" w:rsidRPr="00990470">
        <w:rPr>
          <w:rFonts w:ascii="Times New Roman" w:hAnsi="Times New Roman"/>
          <w:lang w:val="ro-RO"/>
        </w:rPr>
        <w:t xml:space="preserve"> </w:t>
      </w:r>
      <w:r w:rsidR="00DC343C" w:rsidRPr="00990470">
        <w:rPr>
          <w:rFonts w:ascii="Times New Roman" w:hAnsi="Times New Roman"/>
          <w:lang w:val="ro-RO"/>
        </w:rPr>
        <w:t xml:space="preserve">cu caracter didactic/ştiinţific, respectiv a </w:t>
      </w:r>
      <w:r w:rsidR="00E74398" w:rsidRPr="00990470">
        <w:rPr>
          <w:rFonts w:ascii="Times New Roman" w:hAnsi="Times New Roman"/>
          <w:lang w:val="ro-RO"/>
        </w:rPr>
        <w:t xml:space="preserve"> </w:t>
      </w:r>
      <w:r w:rsidR="00DC343C" w:rsidRPr="00990470">
        <w:rPr>
          <w:rFonts w:ascii="Times New Roman" w:hAnsi="Times New Roman"/>
          <w:lang w:val="ro-RO"/>
        </w:rPr>
        <w:t xml:space="preserve">unui </w:t>
      </w:r>
      <w:r w:rsidRPr="00990470">
        <w:rPr>
          <w:rFonts w:ascii="Times New Roman" w:hAnsi="Times New Roman"/>
          <w:lang w:val="ro-RO"/>
        </w:rPr>
        <w:t>recital</w:t>
      </w:r>
      <w:r w:rsidR="00DC343C" w:rsidRPr="00990470">
        <w:rPr>
          <w:rFonts w:ascii="Times New Roman" w:hAnsi="Times New Roman"/>
          <w:lang w:val="ro-RO"/>
        </w:rPr>
        <w:t xml:space="preserve"> însoțit de prelegere didactică</w:t>
      </w:r>
      <w:r w:rsidRPr="00990470">
        <w:rPr>
          <w:rFonts w:ascii="Times New Roman" w:hAnsi="Times New Roman"/>
          <w:lang w:val="ro-RO"/>
        </w:rPr>
        <w:t>, după caz,</w:t>
      </w:r>
      <w:r w:rsidR="002B75FC" w:rsidRPr="00990470">
        <w:rPr>
          <w:rFonts w:ascii="Times New Roman" w:hAnsi="Times New Roman"/>
          <w:lang w:val="ro-RO"/>
        </w:rPr>
        <w:t xml:space="preserve"> </w:t>
      </w:r>
      <w:r w:rsidRPr="00990470">
        <w:rPr>
          <w:rFonts w:ascii="Times New Roman" w:hAnsi="Times New Roman"/>
          <w:lang w:val="ro-RO"/>
        </w:rPr>
        <w:t>în prezenţa comisiei de concurs.</w:t>
      </w:r>
    </w:p>
    <w:p w14:paraId="0DE319E4" w14:textId="6408B53D" w:rsidR="002B55DA" w:rsidRPr="00990470" w:rsidRDefault="002B55DA" w:rsidP="00946A51">
      <w:pPr>
        <w:tabs>
          <w:tab w:val="left" w:pos="90"/>
        </w:tabs>
        <w:autoSpaceDE w:val="0"/>
        <w:spacing w:after="0" w:line="360" w:lineRule="auto"/>
        <w:ind w:left="567"/>
        <w:jc w:val="both"/>
        <w:rPr>
          <w:rFonts w:ascii="Times New Roman" w:hAnsi="Times New Roman"/>
          <w:lang w:val="ro-RO"/>
        </w:rPr>
      </w:pPr>
      <w:r w:rsidRPr="00990470">
        <w:rPr>
          <w:rFonts w:ascii="Times New Roman" w:hAnsi="Times New Roman"/>
          <w:b/>
          <w:bCs/>
          <w:lang w:val="ro-RO"/>
        </w:rPr>
        <w:t>(2)</w:t>
      </w:r>
      <w:r w:rsidR="00E74398" w:rsidRPr="00990470">
        <w:rPr>
          <w:rFonts w:ascii="Times New Roman" w:hAnsi="Times New Roman"/>
          <w:b/>
          <w:bCs/>
          <w:lang w:val="ro-RO"/>
        </w:rPr>
        <w:t xml:space="preserve"> </w:t>
      </w:r>
      <w:r w:rsidR="001C1CA3" w:rsidRPr="00990470">
        <w:rPr>
          <w:rFonts w:ascii="Times New Roman" w:hAnsi="Times New Roman"/>
          <w:lang w:val="ro-RO"/>
        </w:rPr>
        <w:t>Tematica</w:t>
      </w:r>
      <w:r w:rsidR="002B75FC" w:rsidRPr="00990470">
        <w:rPr>
          <w:rFonts w:ascii="Times New Roman" w:hAnsi="Times New Roman"/>
          <w:lang w:val="ro-RO"/>
        </w:rPr>
        <w:t xml:space="preserve"> </w:t>
      </w:r>
      <w:r w:rsidRPr="00990470">
        <w:rPr>
          <w:rFonts w:ascii="Times New Roman" w:hAnsi="Times New Roman"/>
          <w:lang w:val="ro-RO"/>
        </w:rPr>
        <w:t>aferentă</w:t>
      </w:r>
      <w:r w:rsidR="002B75FC" w:rsidRPr="00990470">
        <w:rPr>
          <w:rFonts w:ascii="Times New Roman" w:hAnsi="Times New Roman"/>
          <w:lang w:val="ro-RO"/>
        </w:rPr>
        <w:t xml:space="preserve"> </w:t>
      </w:r>
      <w:r w:rsidRPr="00990470">
        <w:rPr>
          <w:rFonts w:ascii="Times New Roman" w:hAnsi="Times New Roman"/>
          <w:lang w:val="ro-RO"/>
        </w:rPr>
        <w:t>concursului se publică</w:t>
      </w:r>
      <w:r w:rsidR="002B75FC" w:rsidRPr="00990470">
        <w:rPr>
          <w:rFonts w:ascii="Times New Roman" w:hAnsi="Times New Roman"/>
          <w:lang w:val="ro-RO"/>
        </w:rPr>
        <w:t xml:space="preserve"> </w:t>
      </w:r>
      <w:r w:rsidRPr="00990470">
        <w:rPr>
          <w:rFonts w:ascii="Times New Roman" w:hAnsi="Times New Roman"/>
          <w:lang w:val="ro-RO"/>
        </w:rPr>
        <w:t>pe pagina web a U.O., odată</w:t>
      </w:r>
      <w:r w:rsidR="002B75FC" w:rsidRPr="00990470">
        <w:rPr>
          <w:rFonts w:ascii="Times New Roman" w:hAnsi="Times New Roman"/>
          <w:lang w:val="ro-RO"/>
        </w:rPr>
        <w:t xml:space="preserve"> </w:t>
      </w:r>
      <w:r w:rsidRPr="00990470">
        <w:rPr>
          <w:rFonts w:ascii="Times New Roman" w:hAnsi="Times New Roman"/>
          <w:lang w:val="ro-RO"/>
        </w:rPr>
        <w:t>cu</w:t>
      </w:r>
      <w:r w:rsidR="002B75FC" w:rsidRPr="00990470">
        <w:rPr>
          <w:rFonts w:ascii="Times New Roman" w:hAnsi="Times New Roman"/>
          <w:lang w:val="ro-RO"/>
        </w:rPr>
        <w:t xml:space="preserve"> </w:t>
      </w:r>
      <w:r w:rsidRPr="00990470">
        <w:rPr>
          <w:rFonts w:ascii="Times New Roman" w:hAnsi="Times New Roman"/>
          <w:lang w:val="ro-RO"/>
        </w:rPr>
        <w:t>publicarea</w:t>
      </w:r>
      <w:r w:rsidR="002B75FC" w:rsidRPr="00990470">
        <w:rPr>
          <w:rFonts w:ascii="Times New Roman" w:hAnsi="Times New Roman"/>
          <w:lang w:val="ro-RO"/>
        </w:rPr>
        <w:t xml:space="preserve"> </w:t>
      </w:r>
      <w:r w:rsidRPr="00990470">
        <w:rPr>
          <w:rFonts w:ascii="Times New Roman" w:hAnsi="Times New Roman"/>
          <w:lang w:val="ro-RO"/>
        </w:rPr>
        <w:t>anunţului de scoatere a postului la concurs.</w:t>
      </w:r>
    </w:p>
    <w:p w14:paraId="5C64FF37" w14:textId="109C189F" w:rsidR="002B55DA" w:rsidRPr="00990470" w:rsidRDefault="002B55DA" w:rsidP="00946A51">
      <w:pPr>
        <w:tabs>
          <w:tab w:val="left" w:pos="426"/>
        </w:tabs>
        <w:autoSpaceDE w:val="0"/>
        <w:spacing w:after="0" w:line="360" w:lineRule="auto"/>
        <w:ind w:left="567"/>
        <w:jc w:val="both"/>
        <w:rPr>
          <w:rFonts w:ascii="Times New Roman" w:hAnsi="Times New Roman"/>
          <w:lang w:val="ro-RO"/>
        </w:rPr>
      </w:pPr>
      <w:r w:rsidRPr="00990470">
        <w:rPr>
          <w:rFonts w:ascii="Times New Roman" w:hAnsi="Times New Roman"/>
          <w:b/>
          <w:bCs/>
          <w:lang w:val="ro-RO"/>
        </w:rPr>
        <w:t>(3)</w:t>
      </w:r>
      <w:r w:rsidR="00E74398" w:rsidRPr="00990470">
        <w:rPr>
          <w:rFonts w:ascii="Times New Roman" w:hAnsi="Times New Roman"/>
          <w:b/>
          <w:bCs/>
          <w:lang w:val="ro-RO"/>
        </w:rPr>
        <w:t xml:space="preserve"> </w:t>
      </w:r>
      <w:r w:rsidRPr="00990470">
        <w:rPr>
          <w:rFonts w:ascii="Times New Roman" w:hAnsi="Times New Roman"/>
          <w:lang w:val="ro-RO"/>
        </w:rPr>
        <w:t>Tema prelegerii didactice este stabilită de pre</w:t>
      </w:r>
      <w:r w:rsidRPr="00990470">
        <w:rPr>
          <w:rFonts w:asciiTheme="minorHAnsi" w:hAnsiTheme="minorHAnsi"/>
          <w:lang w:val="ro-RO"/>
        </w:rPr>
        <w:t>ș</w:t>
      </w:r>
      <w:r w:rsidRPr="00990470">
        <w:rPr>
          <w:rFonts w:ascii="Times New Roman" w:hAnsi="Times New Roman"/>
          <w:lang w:val="ro-RO"/>
        </w:rPr>
        <w:t>edintele comisiei de concurs, cu</w:t>
      </w:r>
      <w:r w:rsidR="00CC7F76" w:rsidRPr="00990470">
        <w:rPr>
          <w:rFonts w:ascii="Times New Roman" w:hAnsi="Times New Roman"/>
          <w:lang w:val="ro-RO"/>
        </w:rPr>
        <w:t xml:space="preserve"> consultarea membrilor acesteia</w:t>
      </w:r>
      <w:r w:rsidR="006A2E62" w:rsidRPr="00990470">
        <w:rPr>
          <w:rFonts w:ascii="Times New Roman" w:hAnsi="Times New Roman"/>
          <w:lang w:val="ro-RO"/>
        </w:rPr>
        <w:t xml:space="preserve"> </w:t>
      </w:r>
      <w:r w:rsidRPr="00990470">
        <w:rPr>
          <w:rFonts w:asciiTheme="minorHAnsi" w:hAnsiTheme="minorHAnsi"/>
          <w:lang w:val="ro-RO"/>
        </w:rPr>
        <w:t>ș</w:t>
      </w:r>
      <w:r w:rsidRPr="00990470">
        <w:rPr>
          <w:rFonts w:ascii="Times New Roman" w:hAnsi="Times New Roman"/>
          <w:lang w:val="ro-RO"/>
        </w:rPr>
        <w:t>i se anun</w:t>
      </w:r>
      <w:r w:rsidRPr="00990470">
        <w:rPr>
          <w:rFonts w:asciiTheme="minorHAnsi" w:hAnsiTheme="minorHAnsi"/>
          <w:lang w:val="ro-RO"/>
        </w:rPr>
        <w:t>ț</w:t>
      </w:r>
      <w:r w:rsidRPr="00990470">
        <w:rPr>
          <w:rFonts w:ascii="Times New Roman" w:hAnsi="Times New Roman"/>
          <w:lang w:val="ro-RO"/>
        </w:rPr>
        <w:t>ă cu cel pu</w:t>
      </w:r>
      <w:r w:rsidRPr="00990470">
        <w:rPr>
          <w:rFonts w:asciiTheme="minorHAnsi" w:hAnsiTheme="minorHAnsi"/>
          <w:lang w:val="ro-RO"/>
        </w:rPr>
        <w:t>ț</w:t>
      </w:r>
      <w:r w:rsidRPr="00990470">
        <w:rPr>
          <w:rFonts w:ascii="Times New Roman" w:hAnsi="Times New Roman"/>
          <w:lang w:val="ro-RO"/>
        </w:rPr>
        <w:t>in 3 zile lucrătoare înaintea desfă</w:t>
      </w:r>
      <w:r w:rsidRPr="00990470">
        <w:rPr>
          <w:rFonts w:asciiTheme="minorHAnsi" w:hAnsiTheme="minorHAnsi"/>
          <w:lang w:val="ro-RO"/>
        </w:rPr>
        <w:t>ș</w:t>
      </w:r>
      <w:r w:rsidRPr="00990470">
        <w:rPr>
          <w:rFonts w:ascii="Times New Roman" w:hAnsi="Times New Roman"/>
          <w:lang w:val="ro-RO"/>
        </w:rPr>
        <w:t xml:space="preserve">urării probei pe pagina web a concursului, împreună cu ziua, ora </w:t>
      </w:r>
      <w:r w:rsidRPr="00990470">
        <w:rPr>
          <w:rFonts w:asciiTheme="minorHAnsi" w:hAnsiTheme="minorHAnsi"/>
          <w:lang w:val="ro-RO"/>
        </w:rPr>
        <w:t>ș</w:t>
      </w:r>
      <w:r w:rsidRPr="00990470">
        <w:rPr>
          <w:rFonts w:ascii="Times New Roman" w:hAnsi="Times New Roman"/>
          <w:lang w:val="ro-RO"/>
        </w:rPr>
        <w:t>i locul desfă</w:t>
      </w:r>
      <w:r w:rsidRPr="00990470">
        <w:rPr>
          <w:rFonts w:asciiTheme="minorHAnsi" w:hAnsiTheme="minorHAnsi"/>
          <w:lang w:val="ro-RO"/>
        </w:rPr>
        <w:t>ș</w:t>
      </w:r>
      <w:r w:rsidRPr="00990470">
        <w:rPr>
          <w:rFonts w:ascii="Times New Roman" w:hAnsi="Times New Roman"/>
          <w:lang w:val="ro-RO"/>
        </w:rPr>
        <w:t>urării concursului, invitând astfel to</w:t>
      </w:r>
      <w:r w:rsidRPr="00990470">
        <w:rPr>
          <w:rFonts w:asciiTheme="minorHAnsi" w:hAnsiTheme="minorHAnsi"/>
          <w:lang w:val="ro-RO"/>
        </w:rPr>
        <w:t>ț</w:t>
      </w:r>
      <w:r w:rsidRPr="00990470">
        <w:rPr>
          <w:rFonts w:ascii="Times New Roman" w:hAnsi="Times New Roman"/>
          <w:lang w:val="ro-RO"/>
        </w:rPr>
        <w:t>i candida</w:t>
      </w:r>
      <w:r w:rsidRPr="00990470">
        <w:rPr>
          <w:rFonts w:asciiTheme="minorHAnsi" w:hAnsiTheme="minorHAnsi"/>
          <w:lang w:val="ro-RO"/>
        </w:rPr>
        <w:t>ț</w:t>
      </w:r>
      <w:r w:rsidRPr="00990470">
        <w:rPr>
          <w:rFonts w:ascii="Times New Roman" w:hAnsi="Times New Roman"/>
          <w:lang w:val="ro-RO"/>
        </w:rPr>
        <w:t>ii la sus</w:t>
      </w:r>
      <w:r w:rsidRPr="00990470">
        <w:rPr>
          <w:rFonts w:asciiTheme="minorHAnsi" w:hAnsiTheme="minorHAnsi"/>
          <w:lang w:val="ro-RO"/>
        </w:rPr>
        <w:t>ț</w:t>
      </w:r>
      <w:r w:rsidRPr="00990470">
        <w:rPr>
          <w:rFonts w:ascii="Times New Roman" w:hAnsi="Times New Roman"/>
          <w:lang w:val="ro-RO"/>
        </w:rPr>
        <w:t>inerea probelor de concurs. Această probă con</w:t>
      </w:r>
      <w:r w:rsidRPr="00990470">
        <w:rPr>
          <w:rFonts w:asciiTheme="minorHAnsi" w:hAnsiTheme="minorHAnsi"/>
          <w:lang w:val="ro-RO"/>
        </w:rPr>
        <w:t>ț</w:t>
      </w:r>
      <w:r w:rsidRPr="00990470">
        <w:rPr>
          <w:rFonts w:ascii="Times New Roman" w:hAnsi="Times New Roman"/>
          <w:lang w:val="ro-RO"/>
        </w:rPr>
        <w:t xml:space="preserve">ine în mod obligatoriu </w:t>
      </w:r>
      <w:r w:rsidRPr="00990470">
        <w:rPr>
          <w:rFonts w:asciiTheme="minorHAnsi" w:hAnsiTheme="minorHAnsi"/>
          <w:lang w:val="ro-RO"/>
        </w:rPr>
        <w:t>ș</w:t>
      </w:r>
      <w:r w:rsidRPr="00990470">
        <w:rPr>
          <w:rFonts w:ascii="Times New Roman" w:hAnsi="Times New Roman"/>
          <w:lang w:val="ro-RO"/>
        </w:rPr>
        <w:t xml:space="preserve">i o sesiune de întrebări din partea comisiei </w:t>
      </w:r>
      <w:r w:rsidRPr="00990470">
        <w:rPr>
          <w:rFonts w:asciiTheme="minorHAnsi" w:hAnsiTheme="minorHAnsi"/>
          <w:lang w:val="ro-RO"/>
        </w:rPr>
        <w:t>ș</w:t>
      </w:r>
      <w:r w:rsidRPr="00990470">
        <w:rPr>
          <w:rFonts w:ascii="Times New Roman" w:hAnsi="Times New Roman"/>
          <w:lang w:val="ro-RO"/>
        </w:rPr>
        <w:t>i a publicului.</w:t>
      </w:r>
    </w:p>
    <w:p w14:paraId="299FD472" w14:textId="7A1C752F" w:rsidR="002B55DA" w:rsidRPr="00990470" w:rsidRDefault="009165A5" w:rsidP="00E868B2">
      <w:pPr>
        <w:tabs>
          <w:tab w:val="left" w:pos="426"/>
        </w:tabs>
        <w:autoSpaceDE w:val="0"/>
        <w:spacing w:after="0" w:line="360" w:lineRule="auto"/>
        <w:ind w:left="432" w:firstLine="135"/>
        <w:jc w:val="both"/>
        <w:outlineLvl w:val="2"/>
        <w:rPr>
          <w:rFonts w:ascii="Times New Roman" w:hAnsi="Times New Roman"/>
          <w:b/>
          <w:lang w:val="ro-RO"/>
        </w:rPr>
      </w:pPr>
      <w:bookmarkStart w:id="32" w:name="_Toc161134316"/>
      <w:r w:rsidRPr="00990470">
        <w:rPr>
          <w:rFonts w:ascii="Times New Roman" w:hAnsi="Times New Roman"/>
          <w:b/>
          <w:lang w:val="ro-RO"/>
        </w:rPr>
        <w:t>A. Departamentul</w:t>
      </w:r>
      <w:r w:rsidR="002B75FC" w:rsidRPr="00990470">
        <w:rPr>
          <w:rFonts w:ascii="Times New Roman" w:hAnsi="Times New Roman"/>
          <w:b/>
          <w:lang w:val="ro-RO"/>
        </w:rPr>
        <w:t xml:space="preserve"> </w:t>
      </w:r>
      <w:r w:rsidR="002B55DA" w:rsidRPr="00990470">
        <w:rPr>
          <w:rFonts w:ascii="Times New Roman" w:hAnsi="Times New Roman"/>
          <w:b/>
          <w:lang w:val="ro-RO"/>
        </w:rPr>
        <w:t>Muzică</w:t>
      </w:r>
      <w:bookmarkEnd w:id="32"/>
    </w:p>
    <w:p w14:paraId="73A5EFBB" w14:textId="7DA414D0" w:rsidR="00B91F9B" w:rsidRPr="00990470" w:rsidRDefault="00943734" w:rsidP="00E868B2">
      <w:pPr>
        <w:tabs>
          <w:tab w:val="left" w:pos="567"/>
        </w:tabs>
        <w:autoSpaceDE w:val="0"/>
        <w:spacing w:after="0" w:line="360" w:lineRule="auto"/>
        <w:ind w:firstLine="567"/>
        <w:jc w:val="both"/>
        <w:rPr>
          <w:rFonts w:ascii="Times New Roman" w:hAnsi="Times New Roman"/>
          <w:lang w:val="ro-RO" w:eastAsia="ar-SA"/>
        </w:rPr>
      </w:pPr>
      <w:r w:rsidRPr="00990470">
        <w:rPr>
          <w:rFonts w:ascii="Times New Roman" w:hAnsi="Times New Roman"/>
          <w:b/>
          <w:lang w:val="ro-RO" w:eastAsia="ar-SA"/>
        </w:rPr>
        <w:t>1. Dosarul de concurs</w:t>
      </w:r>
      <w:r w:rsidRPr="00990470">
        <w:rPr>
          <w:rFonts w:ascii="Times New Roman" w:hAnsi="Times New Roman"/>
          <w:lang w:val="ro-RO" w:eastAsia="ar-SA"/>
        </w:rPr>
        <w:t xml:space="preserve"> se evaluează de către fiecare membru al comisiei </w:t>
      </w:r>
      <w:r w:rsidRPr="00990470">
        <w:rPr>
          <w:rFonts w:ascii="Times New Roman" w:hAnsi="Times New Roman"/>
          <w:lang w:val="ro-RO"/>
        </w:rPr>
        <w:t>în</w:t>
      </w:r>
      <w:r w:rsidR="002B75FC" w:rsidRPr="00990470">
        <w:rPr>
          <w:rFonts w:ascii="Times New Roman" w:hAnsi="Times New Roman"/>
          <w:lang w:val="ro-RO"/>
        </w:rPr>
        <w:t xml:space="preserve"> </w:t>
      </w:r>
      <w:r w:rsidRPr="00990470">
        <w:rPr>
          <w:rFonts w:ascii="Times New Roman" w:hAnsi="Times New Roman"/>
          <w:lang w:val="ro-RO"/>
        </w:rPr>
        <w:t>urma</w:t>
      </w:r>
      <w:r w:rsidR="002B75FC" w:rsidRPr="00990470">
        <w:rPr>
          <w:rFonts w:ascii="Times New Roman" w:hAnsi="Times New Roman"/>
          <w:lang w:val="ro-RO"/>
        </w:rPr>
        <w:t xml:space="preserve"> </w:t>
      </w:r>
      <w:r w:rsidRPr="00990470">
        <w:rPr>
          <w:rFonts w:ascii="Times New Roman" w:hAnsi="Times New Roman"/>
          <w:lang w:val="ro-RO"/>
        </w:rPr>
        <w:t>verificării</w:t>
      </w:r>
      <w:r w:rsidR="002B75FC" w:rsidRPr="00990470">
        <w:rPr>
          <w:rFonts w:ascii="Times New Roman" w:hAnsi="Times New Roman"/>
          <w:lang w:val="ro-RO"/>
        </w:rPr>
        <w:t xml:space="preserve"> </w:t>
      </w:r>
      <w:r w:rsidRPr="00990470">
        <w:rPr>
          <w:rFonts w:ascii="Times New Roman" w:hAnsi="Times New Roman"/>
          <w:lang w:val="ro-RO"/>
        </w:rPr>
        <w:t>realizărilor</w:t>
      </w:r>
      <w:r w:rsidR="00E74398" w:rsidRPr="00990470">
        <w:rPr>
          <w:rFonts w:ascii="Times New Roman" w:hAnsi="Times New Roman"/>
          <w:lang w:val="ro-RO"/>
        </w:rPr>
        <w:t xml:space="preserve"> </w:t>
      </w:r>
      <w:r w:rsidRPr="00990470">
        <w:rPr>
          <w:rFonts w:ascii="Times New Roman" w:hAnsi="Times New Roman"/>
          <w:lang w:val="ro-RO"/>
        </w:rPr>
        <w:t>declarate de către candidat în</w:t>
      </w:r>
      <w:r w:rsidR="002B75FC" w:rsidRPr="00990470">
        <w:rPr>
          <w:rFonts w:ascii="Times New Roman" w:hAnsi="Times New Roman"/>
          <w:lang w:val="ro-RO"/>
        </w:rPr>
        <w:t xml:space="preserve"> </w:t>
      </w:r>
      <w:r w:rsidRPr="00990470">
        <w:rPr>
          <w:rFonts w:ascii="Times New Roman" w:hAnsi="Times New Roman"/>
          <w:i/>
          <w:lang w:val="ro-RO"/>
        </w:rPr>
        <w:t>Fi</w:t>
      </w:r>
      <w:r w:rsidRPr="00990470">
        <w:rPr>
          <w:rFonts w:asciiTheme="minorHAnsi" w:hAnsiTheme="minorHAnsi"/>
          <w:i/>
          <w:lang w:val="ro-RO"/>
        </w:rPr>
        <w:t>ș</w:t>
      </w:r>
      <w:r w:rsidRPr="00990470">
        <w:rPr>
          <w:rFonts w:ascii="Times New Roman" w:hAnsi="Times New Roman"/>
          <w:i/>
          <w:lang w:val="ro-RO"/>
        </w:rPr>
        <w:t>a de îndeplinire a standardelor minimale</w:t>
      </w:r>
      <w:r w:rsidR="002B75FC" w:rsidRPr="00990470">
        <w:rPr>
          <w:rFonts w:ascii="Times New Roman" w:hAnsi="Times New Roman"/>
          <w:i/>
          <w:lang w:val="ro-RO"/>
        </w:rPr>
        <w:t xml:space="preserve"> </w:t>
      </w:r>
      <w:r w:rsidRPr="00990470">
        <w:rPr>
          <w:rFonts w:ascii="Times New Roman" w:hAnsi="Times New Roman"/>
          <w:lang w:val="ro-RO"/>
        </w:rPr>
        <w:t>și a documentelor justificative depuse la dosar</w:t>
      </w:r>
      <w:r w:rsidR="00FA248B" w:rsidRPr="00990470">
        <w:rPr>
          <w:rFonts w:ascii="Times New Roman" w:hAnsi="Times New Roman"/>
          <w:lang w:val="ro-RO"/>
        </w:rPr>
        <w:t>.</w:t>
      </w:r>
      <w:r w:rsidR="00E74398" w:rsidRPr="00990470">
        <w:rPr>
          <w:rFonts w:ascii="Times New Roman" w:hAnsi="Times New Roman"/>
          <w:lang w:val="ro-RO"/>
        </w:rPr>
        <w:t xml:space="preserve"> </w:t>
      </w:r>
      <w:r w:rsidR="00964CDC" w:rsidRPr="00990470">
        <w:rPr>
          <w:rFonts w:ascii="Times New Roman" w:hAnsi="Times New Roman"/>
          <w:lang w:val="ro-RO" w:eastAsia="ar-SA"/>
        </w:rPr>
        <w:t xml:space="preserve">Notarea probei se face pe baza punctajului obţinut pe </w:t>
      </w:r>
      <w:r w:rsidR="00964CDC" w:rsidRPr="00990470">
        <w:rPr>
          <w:rFonts w:ascii="Times New Roman" w:hAnsi="Times New Roman"/>
          <w:i/>
          <w:lang w:val="ro-RO" w:eastAsia="ar-SA"/>
        </w:rPr>
        <w:t>Fișa de îndeplinire a standardelor minimale</w:t>
      </w:r>
      <w:r w:rsidR="00964CDC" w:rsidRPr="00990470">
        <w:rPr>
          <w:rFonts w:ascii="Times New Roman" w:hAnsi="Times New Roman"/>
          <w:lang w:val="ro-RO" w:eastAsia="ar-SA"/>
        </w:rPr>
        <w:t xml:space="preserve">, în funcție de valoarea calculată a raportului </w:t>
      </w:r>
      <w:r w:rsidR="00964CDC" w:rsidRPr="00990470">
        <w:rPr>
          <w:rFonts w:ascii="Times New Roman" w:hAnsi="Times New Roman"/>
          <w:i/>
          <w:iCs/>
          <w:lang w:val="ro-RO" w:eastAsia="ar-SA"/>
        </w:rPr>
        <w:t>Punctaj proba I / Punctaj minim din standard</w:t>
      </w:r>
      <w:r w:rsidR="00964CDC" w:rsidRPr="00990470">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310"/>
        <w:gridCol w:w="1730"/>
      </w:tblGrid>
      <w:tr w:rsidR="00990470" w:rsidRPr="00990470" w14:paraId="0A3E778A" w14:textId="77777777" w:rsidTr="00F21B85">
        <w:trPr>
          <w:jc w:val="center"/>
        </w:trPr>
        <w:tc>
          <w:tcPr>
            <w:tcW w:w="3310" w:type="dxa"/>
          </w:tcPr>
          <w:p w14:paraId="49C66435"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lang w:val="fr-FR"/>
              </w:rPr>
            </w:pPr>
            <w:r w:rsidRPr="00990470">
              <w:rPr>
                <w:rFonts w:ascii="Times New Roman" w:hAnsi="Times New Roman"/>
                <w:sz w:val="22"/>
                <w:szCs w:val="22"/>
                <w:lang w:val="ro-RO" w:eastAsia="ar-SA"/>
              </w:rPr>
              <w:t>Pentru valori între:</w:t>
            </w:r>
          </w:p>
        </w:tc>
        <w:tc>
          <w:tcPr>
            <w:tcW w:w="1730" w:type="dxa"/>
          </w:tcPr>
          <w:p w14:paraId="5AFF2BC1"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Nota proba I</w:t>
            </w:r>
          </w:p>
        </w:tc>
      </w:tr>
      <w:tr w:rsidR="00990470" w:rsidRPr="00990470" w14:paraId="1F4D86A7" w14:textId="77777777" w:rsidTr="00F21B85">
        <w:trPr>
          <w:jc w:val="center"/>
        </w:trPr>
        <w:tc>
          <w:tcPr>
            <w:tcW w:w="3310" w:type="dxa"/>
          </w:tcPr>
          <w:p w14:paraId="197C963E"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 – 1,199</w:t>
            </w:r>
          </w:p>
        </w:tc>
        <w:tc>
          <w:tcPr>
            <w:tcW w:w="1730" w:type="dxa"/>
          </w:tcPr>
          <w:p w14:paraId="5B9C8956"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w:t>
            </w:r>
          </w:p>
        </w:tc>
      </w:tr>
      <w:tr w:rsidR="00990470" w:rsidRPr="00990470" w14:paraId="7CCF4A87" w14:textId="77777777" w:rsidTr="00F21B85">
        <w:trPr>
          <w:jc w:val="center"/>
        </w:trPr>
        <w:tc>
          <w:tcPr>
            <w:tcW w:w="3310" w:type="dxa"/>
          </w:tcPr>
          <w:p w14:paraId="7C338969"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1,2 – 1,399</w:t>
            </w:r>
          </w:p>
        </w:tc>
        <w:tc>
          <w:tcPr>
            <w:tcW w:w="1730" w:type="dxa"/>
          </w:tcPr>
          <w:p w14:paraId="602B6BB1"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5,5</w:t>
            </w:r>
          </w:p>
        </w:tc>
      </w:tr>
      <w:tr w:rsidR="00990470" w:rsidRPr="00990470" w14:paraId="5F8EF5DD" w14:textId="77777777" w:rsidTr="00F21B85">
        <w:trPr>
          <w:jc w:val="center"/>
        </w:trPr>
        <w:tc>
          <w:tcPr>
            <w:tcW w:w="3310" w:type="dxa"/>
          </w:tcPr>
          <w:p w14:paraId="376B0618"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1,4 – 1,599</w:t>
            </w:r>
          </w:p>
        </w:tc>
        <w:tc>
          <w:tcPr>
            <w:tcW w:w="1730" w:type="dxa"/>
          </w:tcPr>
          <w:p w14:paraId="1FD593AC"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6</w:t>
            </w:r>
          </w:p>
        </w:tc>
      </w:tr>
      <w:tr w:rsidR="00990470" w:rsidRPr="00990470" w14:paraId="5EA538FA" w14:textId="77777777" w:rsidTr="00F21B85">
        <w:trPr>
          <w:jc w:val="center"/>
        </w:trPr>
        <w:tc>
          <w:tcPr>
            <w:tcW w:w="3310" w:type="dxa"/>
          </w:tcPr>
          <w:p w14:paraId="0A7B0AF6"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1,6 – 1,799</w:t>
            </w:r>
          </w:p>
        </w:tc>
        <w:tc>
          <w:tcPr>
            <w:tcW w:w="1730" w:type="dxa"/>
          </w:tcPr>
          <w:p w14:paraId="2D603385"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6,5</w:t>
            </w:r>
          </w:p>
        </w:tc>
      </w:tr>
      <w:tr w:rsidR="00990470" w:rsidRPr="00990470" w14:paraId="22FA4B5D" w14:textId="77777777" w:rsidTr="00F21B85">
        <w:trPr>
          <w:jc w:val="center"/>
        </w:trPr>
        <w:tc>
          <w:tcPr>
            <w:tcW w:w="3310" w:type="dxa"/>
          </w:tcPr>
          <w:p w14:paraId="0387A97D"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1,8 – 1,999</w:t>
            </w:r>
          </w:p>
        </w:tc>
        <w:tc>
          <w:tcPr>
            <w:tcW w:w="1730" w:type="dxa"/>
          </w:tcPr>
          <w:p w14:paraId="067DCBA6"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7</w:t>
            </w:r>
          </w:p>
        </w:tc>
      </w:tr>
      <w:tr w:rsidR="00990470" w:rsidRPr="00990470" w14:paraId="6A121595" w14:textId="77777777" w:rsidTr="00F21B85">
        <w:trPr>
          <w:jc w:val="center"/>
        </w:trPr>
        <w:tc>
          <w:tcPr>
            <w:tcW w:w="3310" w:type="dxa"/>
          </w:tcPr>
          <w:p w14:paraId="772A0121"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2 – 2,499</w:t>
            </w:r>
          </w:p>
        </w:tc>
        <w:tc>
          <w:tcPr>
            <w:tcW w:w="1730" w:type="dxa"/>
          </w:tcPr>
          <w:p w14:paraId="217A40BB"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7,5</w:t>
            </w:r>
          </w:p>
        </w:tc>
      </w:tr>
      <w:tr w:rsidR="00990470" w:rsidRPr="00990470" w14:paraId="4901EEE4" w14:textId="77777777" w:rsidTr="00F21B85">
        <w:trPr>
          <w:jc w:val="center"/>
        </w:trPr>
        <w:tc>
          <w:tcPr>
            <w:tcW w:w="3310" w:type="dxa"/>
          </w:tcPr>
          <w:p w14:paraId="52D2D230"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2,5 – 2,999</w:t>
            </w:r>
          </w:p>
        </w:tc>
        <w:tc>
          <w:tcPr>
            <w:tcW w:w="1730" w:type="dxa"/>
          </w:tcPr>
          <w:p w14:paraId="7CD66C34"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8</w:t>
            </w:r>
          </w:p>
        </w:tc>
      </w:tr>
      <w:tr w:rsidR="00990470" w:rsidRPr="00990470" w14:paraId="2840ED94" w14:textId="77777777" w:rsidTr="00F21B85">
        <w:trPr>
          <w:jc w:val="center"/>
        </w:trPr>
        <w:tc>
          <w:tcPr>
            <w:tcW w:w="3310" w:type="dxa"/>
          </w:tcPr>
          <w:p w14:paraId="6A367F29"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3 – 3,499</w:t>
            </w:r>
          </w:p>
        </w:tc>
        <w:tc>
          <w:tcPr>
            <w:tcW w:w="1730" w:type="dxa"/>
          </w:tcPr>
          <w:p w14:paraId="47B93C09"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8,5</w:t>
            </w:r>
          </w:p>
        </w:tc>
      </w:tr>
      <w:tr w:rsidR="00990470" w:rsidRPr="00990470" w14:paraId="7712C7B2" w14:textId="77777777" w:rsidTr="00F21B85">
        <w:trPr>
          <w:jc w:val="center"/>
        </w:trPr>
        <w:tc>
          <w:tcPr>
            <w:tcW w:w="3310" w:type="dxa"/>
          </w:tcPr>
          <w:p w14:paraId="5DE7051B"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3,5 – 3,999</w:t>
            </w:r>
          </w:p>
        </w:tc>
        <w:tc>
          <w:tcPr>
            <w:tcW w:w="1730" w:type="dxa"/>
          </w:tcPr>
          <w:p w14:paraId="02BBBB72"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9</w:t>
            </w:r>
          </w:p>
        </w:tc>
      </w:tr>
      <w:tr w:rsidR="00990470" w:rsidRPr="00990470" w14:paraId="45798622" w14:textId="77777777" w:rsidTr="00F21B85">
        <w:trPr>
          <w:jc w:val="center"/>
        </w:trPr>
        <w:tc>
          <w:tcPr>
            <w:tcW w:w="3310" w:type="dxa"/>
          </w:tcPr>
          <w:p w14:paraId="2683FC37"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4 – 4,999</w:t>
            </w:r>
          </w:p>
        </w:tc>
        <w:tc>
          <w:tcPr>
            <w:tcW w:w="1730" w:type="dxa"/>
          </w:tcPr>
          <w:p w14:paraId="306FA0D3"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9,5</w:t>
            </w:r>
          </w:p>
        </w:tc>
      </w:tr>
      <w:tr w:rsidR="00964CDC" w:rsidRPr="00990470" w14:paraId="2080E463" w14:textId="77777777" w:rsidTr="00F21B85">
        <w:trPr>
          <w:jc w:val="center"/>
        </w:trPr>
        <w:tc>
          <w:tcPr>
            <w:tcW w:w="3310" w:type="dxa"/>
          </w:tcPr>
          <w:p w14:paraId="621BAB21"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Peste 5</w:t>
            </w:r>
          </w:p>
        </w:tc>
        <w:tc>
          <w:tcPr>
            <w:tcW w:w="1730" w:type="dxa"/>
          </w:tcPr>
          <w:p w14:paraId="5A80F697"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10</w:t>
            </w:r>
          </w:p>
        </w:tc>
      </w:tr>
    </w:tbl>
    <w:p w14:paraId="26DB2DD3" w14:textId="77777777" w:rsidR="00B91F9B" w:rsidRPr="00990470" w:rsidRDefault="00B91F9B" w:rsidP="00B91F9B">
      <w:pPr>
        <w:tabs>
          <w:tab w:val="left" w:pos="567"/>
        </w:tabs>
        <w:autoSpaceDE w:val="0"/>
        <w:spacing w:after="0" w:line="360" w:lineRule="auto"/>
        <w:jc w:val="both"/>
        <w:rPr>
          <w:rFonts w:ascii="Times New Roman" w:hAnsi="Times New Roman"/>
          <w:b/>
        </w:rPr>
      </w:pPr>
    </w:p>
    <w:p w14:paraId="4179B252" w14:textId="3C471D31" w:rsidR="002B55DA" w:rsidRPr="00990470" w:rsidRDefault="002B55DA" w:rsidP="00E868B2">
      <w:pPr>
        <w:tabs>
          <w:tab w:val="left" w:pos="567"/>
        </w:tabs>
        <w:autoSpaceDE w:val="0"/>
        <w:spacing w:after="0" w:line="360" w:lineRule="auto"/>
        <w:ind w:firstLine="567"/>
        <w:jc w:val="both"/>
        <w:rPr>
          <w:rFonts w:ascii="Times New Roman" w:hAnsi="Times New Roman"/>
          <w:b/>
        </w:rPr>
      </w:pPr>
      <w:r w:rsidRPr="00990470">
        <w:rPr>
          <w:rFonts w:ascii="Times New Roman" w:hAnsi="Times New Roman"/>
          <w:b/>
        </w:rPr>
        <w:t>2. Recital</w:t>
      </w:r>
      <w:r w:rsidR="00DC343C" w:rsidRPr="00990470">
        <w:rPr>
          <w:rFonts w:ascii="Times New Roman" w:hAnsi="Times New Roman"/>
          <w:b/>
        </w:rPr>
        <w:t>-prelegere</w:t>
      </w:r>
      <w:r w:rsidRPr="00990470">
        <w:rPr>
          <w:rFonts w:ascii="Times New Roman" w:hAnsi="Times New Roman"/>
          <w:b/>
        </w:rPr>
        <w:t xml:space="preserve"> / prelegere</w:t>
      </w:r>
      <w:r w:rsidR="00DC343C" w:rsidRPr="00990470">
        <w:rPr>
          <w:rFonts w:ascii="Times New Roman" w:hAnsi="Times New Roman"/>
          <w:b/>
        </w:rPr>
        <w:t xml:space="preserve"> </w:t>
      </w:r>
    </w:p>
    <w:p w14:paraId="74BAD63E" w14:textId="2900E4FA" w:rsidR="002B55DA" w:rsidRPr="00990470" w:rsidRDefault="00DC343C" w:rsidP="00E868B2">
      <w:pPr>
        <w:tabs>
          <w:tab w:val="left" w:pos="0"/>
        </w:tabs>
        <w:autoSpaceDE w:val="0"/>
        <w:spacing w:after="0" w:line="360" w:lineRule="auto"/>
        <w:ind w:firstLine="567"/>
        <w:jc w:val="both"/>
        <w:rPr>
          <w:rFonts w:ascii="Times New Roman" w:hAnsi="Times New Roman"/>
        </w:rPr>
      </w:pPr>
      <w:r w:rsidRPr="00990470">
        <w:rPr>
          <w:rFonts w:ascii="Times New Roman" w:hAnsi="Times New Roman"/>
          <w:b/>
        </w:rPr>
        <w:t>I</w:t>
      </w:r>
      <w:r w:rsidR="002B55DA" w:rsidRPr="00990470">
        <w:rPr>
          <w:rFonts w:ascii="Times New Roman" w:hAnsi="Times New Roman"/>
          <w:b/>
        </w:rPr>
        <w:t>nterpreţi</w:t>
      </w:r>
      <w:r w:rsidR="002B55DA" w:rsidRPr="00990470">
        <w:rPr>
          <w:rFonts w:ascii="Times New Roman" w:hAnsi="Times New Roman"/>
        </w:rPr>
        <w:t xml:space="preserve">: </w:t>
      </w:r>
      <w:r w:rsidRPr="00990470">
        <w:rPr>
          <w:rFonts w:ascii="Times New Roman" w:hAnsi="Times New Roman"/>
        </w:rPr>
        <w:t xml:space="preserve">susținerea unui </w:t>
      </w:r>
      <w:r w:rsidR="002B55DA" w:rsidRPr="00990470">
        <w:rPr>
          <w:rFonts w:ascii="Times New Roman" w:hAnsi="Times New Roman"/>
          <w:b/>
        </w:rPr>
        <w:t>recital</w:t>
      </w:r>
      <w:r w:rsidR="006407C3" w:rsidRPr="00990470">
        <w:rPr>
          <w:rFonts w:ascii="Times New Roman" w:hAnsi="Times New Roman"/>
        </w:rPr>
        <w:t xml:space="preserve"> de</w:t>
      </w:r>
      <w:r w:rsidR="00E74398" w:rsidRPr="00990470">
        <w:rPr>
          <w:rFonts w:ascii="Times New Roman" w:hAnsi="Times New Roman"/>
        </w:rPr>
        <w:t xml:space="preserve"> </w:t>
      </w:r>
      <w:r w:rsidR="006A2E62" w:rsidRPr="00990470">
        <w:rPr>
          <w:rFonts w:ascii="Times New Roman" w:hAnsi="Times New Roman"/>
        </w:rPr>
        <w:t>30</w:t>
      </w:r>
      <w:r w:rsidR="002B55DA" w:rsidRPr="00990470">
        <w:rPr>
          <w:rFonts w:ascii="Times New Roman" w:hAnsi="Times New Roman"/>
        </w:rPr>
        <w:t xml:space="preserve"> de minute cu </w:t>
      </w:r>
      <w:r w:rsidR="006407C3" w:rsidRPr="00990470">
        <w:rPr>
          <w:rFonts w:ascii="Times New Roman" w:hAnsi="Times New Roman"/>
        </w:rPr>
        <w:t xml:space="preserve">interpretarea a </w:t>
      </w:r>
      <w:r w:rsidR="002B55DA" w:rsidRPr="00990470">
        <w:rPr>
          <w:rFonts w:ascii="Times New Roman" w:hAnsi="Times New Roman"/>
        </w:rPr>
        <w:t>2 lucrări din epoci</w:t>
      </w:r>
      <w:r w:rsidR="0003585D" w:rsidRPr="00990470">
        <w:rPr>
          <w:rFonts w:ascii="Times New Roman" w:hAnsi="Times New Roman"/>
        </w:rPr>
        <w:t xml:space="preserve"> </w:t>
      </w:r>
      <w:r w:rsidR="002B55DA" w:rsidRPr="00990470">
        <w:rPr>
          <w:rFonts w:ascii="Times New Roman" w:hAnsi="Times New Roman"/>
        </w:rPr>
        <w:t>stilistice</w:t>
      </w:r>
      <w:r w:rsidR="0003585D" w:rsidRPr="00990470">
        <w:rPr>
          <w:rFonts w:ascii="Times New Roman" w:hAnsi="Times New Roman"/>
        </w:rPr>
        <w:t xml:space="preserve"> </w:t>
      </w:r>
      <w:r w:rsidR="002B55DA" w:rsidRPr="00990470">
        <w:rPr>
          <w:rFonts w:ascii="Times New Roman" w:hAnsi="Times New Roman"/>
        </w:rPr>
        <w:t>diferite</w:t>
      </w:r>
      <w:r w:rsidR="0003585D" w:rsidRPr="00990470">
        <w:rPr>
          <w:rFonts w:ascii="Times New Roman" w:hAnsi="Times New Roman"/>
        </w:rPr>
        <w:t xml:space="preserve"> </w:t>
      </w:r>
      <w:r w:rsidR="002B55DA" w:rsidRPr="00990470">
        <w:rPr>
          <w:rFonts w:ascii="Times New Roman" w:hAnsi="Times New Roman"/>
        </w:rPr>
        <w:t>şi</w:t>
      </w:r>
      <w:r w:rsidR="0003585D" w:rsidRPr="00990470">
        <w:rPr>
          <w:rFonts w:ascii="Times New Roman" w:hAnsi="Times New Roman"/>
        </w:rPr>
        <w:t xml:space="preserve"> </w:t>
      </w:r>
      <w:r w:rsidR="006407C3" w:rsidRPr="00990470">
        <w:rPr>
          <w:rFonts w:ascii="Times New Roman" w:hAnsi="Times New Roman"/>
        </w:rPr>
        <w:t>susținerea</w:t>
      </w:r>
      <w:r w:rsidR="0003585D" w:rsidRPr="00990470">
        <w:rPr>
          <w:rFonts w:ascii="Times New Roman" w:hAnsi="Times New Roman"/>
        </w:rPr>
        <w:t xml:space="preserve"> </w:t>
      </w:r>
      <w:r w:rsidR="002B55DA" w:rsidRPr="00990470">
        <w:rPr>
          <w:rFonts w:ascii="Times New Roman" w:hAnsi="Times New Roman"/>
        </w:rPr>
        <w:t>unei</w:t>
      </w:r>
      <w:r w:rsidR="0003585D" w:rsidRPr="00990470">
        <w:rPr>
          <w:rFonts w:ascii="Times New Roman" w:hAnsi="Times New Roman"/>
        </w:rPr>
        <w:t xml:space="preserve"> </w:t>
      </w:r>
      <w:r w:rsidR="002B55DA" w:rsidRPr="00990470">
        <w:rPr>
          <w:rFonts w:ascii="Times New Roman" w:hAnsi="Times New Roman"/>
          <w:b/>
          <w:bCs/>
        </w:rPr>
        <w:t>prelegeri</w:t>
      </w:r>
      <w:r w:rsidR="0003585D" w:rsidRPr="00990470">
        <w:rPr>
          <w:rFonts w:ascii="Times New Roman" w:hAnsi="Times New Roman"/>
          <w:b/>
          <w:bCs/>
        </w:rPr>
        <w:t xml:space="preserve"> </w:t>
      </w:r>
      <w:r w:rsidR="002B55DA" w:rsidRPr="00990470">
        <w:rPr>
          <w:rFonts w:ascii="Times New Roman" w:hAnsi="Times New Roman"/>
          <w:b/>
          <w:bCs/>
        </w:rPr>
        <w:t>d</w:t>
      </w:r>
      <w:r w:rsidR="006407C3" w:rsidRPr="00990470">
        <w:rPr>
          <w:rFonts w:ascii="Times New Roman" w:hAnsi="Times New Roman"/>
          <w:b/>
          <w:bCs/>
        </w:rPr>
        <w:t>idactice</w:t>
      </w:r>
      <w:r w:rsidR="0003585D" w:rsidRPr="00990470">
        <w:rPr>
          <w:rFonts w:ascii="Times New Roman" w:hAnsi="Times New Roman"/>
        </w:rPr>
        <w:t xml:space="preserve"> </w:t>
      </w:r>
      <w:r w:rsidR="00CC7F76" w:rsidRPr="00990470">
        <w:rPr>
          <w:rFonts w:ascii="Times New Roman" w:hAnsi="Times New Roman"/>
        </w:rPr>
        <w:t>de 2</w:t>
      </w:r>
      <w:r w:rsidR="006A2E62" w:rsidRPr="00990470">
        <w:rPr>
          <w:rFonts w:ascii="Times New Roman" w:hAnsi="Times New Roman"/>
        </w:rPr>
        <w:t>0</w:t>
      </w:r>
      <w:r w:rsidR="00CC7F76" w:rsidRPr="00990470">
        <w:rPr>
          <w:rFonts w:ascii="Times New Roman" w:hAnsi="Times New Roman"/>
        </w:rPr>
        <w:t xml:space="preserve"> de minute în</w:t>
      </w:r>
      <w:r w:rsidR="0003585D" w:rsidRPr="00990470">
        <w:rPr>
          <w:rFonts w:ascii="Times New Roman" w:hAnsi="Times New Roman"/>
        </w:rPr>
        <w:t xml:space="preserve"> </w:t>
      </w:r>
      <w:r w:rsidR="00CC7F76" w:rsidRPr="00990470">
        <w:rPr>
          <w:rFonts w:ascii="Times New Roman" w:hAnsi="Times New Roman"/>
        </w:rPr>
        <w:t>faţa</w:t>
      </w:r>
      <w:r w:rsidR="0003585D" w:rsidRPr="00990470">
        <w:rPr>
          <w:rFonts w:ascii="Times New Roman" w:hAnsi="Times New Roman"/>
        </w:rPr>
        <w:t xml:space="preserve"> </w:t>
      </w:r>
      <w:r w:rsidR="00CC7F76" w:rsidRPr="00990470">
        <w:rPr>
          <w:rFonts w:ascii="Times New Roman" w:hAnsi="Times New Roman"/>
        </w:rPr>
        <w:t>comisiei</w:t>
      </w:r>
      <w:r w:rsidRPr="00990470">
        <w:rPr>
          <w:rFonts w:ascii="Times New Roman" w:hAnsi="Times New Roman"/>
        </w:rPr>
        <w:t xml:space="preserve"> </w:t>
      </w:r>
      <w:r w:rsidR="00CC7F76" w:rsidRPr="00990470">
        <w:rPr>
          <w:rFonts w:ascii="Times New Roman" w:hAnsi="Times New Roman"/>
        </w:rPr>
        <w:t>şi a studenţilor, pe tema</w:t>
      </w:r>
      <w:r w:rsidR="0003585D" w:rsidRPr="00990470">
        <w:rPr>
          <w:rFonts w:ascii="Times New Roman" w:hAnsi="Times New Roman"/>
        </w:rPr>
        <w:t xml:space="preserve"> </w:t>
      </w:r>
      <w:r w:rsidR="00EA46B6" w:rsidRPr="00990470">
        <w:rPr>
          <w:rFonts w:ascii="Times New Roman" w:hAnsi="Times New Roman"/>
        </w:rPr>
        <w:t>ale</w:t>
      </w:r>
      <w:r w:rsidR="00CC7F76" w:rsidRPr="00990470">
        <w:rPr>
          <w:rFonts w:ascii="Times New Roman" w:hAnsi="Times New Roman"/>
        </w:rPr>
        <w:t>a</w:t>
      </w:r>
      <w:r w:rsidR="00EA46B6" w:rsidRPr="00990470">
        <w:rPr>
          <w:rFonts w:ascii="Times New Roman" w:hAnsi="Times New Roman"/>
        </w:rPr>
        <w:t>s</w:t>
      </w:r>
      <w:r w:rsidR="00CC7F76" w:rsidRPr="00990470">
        <w:rPr>
          <w:rFonts w:ascii="Times New Roman" w:hAnsi="Times New Roman"/>
        </w:rPr>
        <w:t>ă</w:t>
      </w:r>
      <w:r w:rsidR="00EA46B6" w:rsidRPr="00990470">
        <w:rPr>
          <w:rFonts w:ascii="Times New Roman" w:hAnsi="Times New Roman"/>
        </w:rPr>
        <w:t xml:space="preserve"> de comisie din tematica</w:t>
      </w:r>
      <w:r w:rsidR="0003585D" w:rsidRPr="00990470">
        <w:rPr>
          <w:rFonts w:ascii="Times New Roman" w:hAnsi="Times New Roman"/>
        </w:rPr>
        <w:t xml:space="preserve"> </w:t>
      </w:r>
      <w:r w:rsidR="00EA46B6" w:rsidRPr="00990470">
        <w:rPr>
          <w:rFonts w:ascii="Times New Roman" w:hAnsi="Times New Roman"/>
        </w:rPr>
        <w:t>afişată pe pagina web a UO</w:t>
      </w:r>
      <w:r w:rsidR="002B55DA" w:rsidRPr="00990470">
        <w:rPr>
          <w:rFonts w:ascii="Times New Roman" w:hAnsi="Times New Roman"/>
        </w:rPr>
        <w:t xml:space="preserve">. </w:t>
      </w:r>
      <w:proofErr w:type="spellStart"/>
      <w:r w:rsidR="002B55DA" w:rsidRPr="00990470">
        <w:rPr>
          <w:rFonts w:ascii="Times New Roman" w:hAnsi="Times New Roman"/>
        </w:rPr>
        <w:t>Candidatul</w:t>
      </w:r>
      <w:proofErr w:type="spellEnd"/>
      <w:r w:rsidR="0003585D" w:rsidRPr="00990470">
        <w:rPr>
          <w:rFonts w:ascii="Times New Roman" w:hAnsi="Times New Roman"/>
        </w:rPr>
        <w:t xml:space="preserve"> </w:t>
      </w:r>
      <w:proofErr w:type="spellStart"/>
      <w:r w:rsidR="002B55DA" w:rsidRPr="00990470">
        <w:rPr>
          <w:rFonts w:ascii="Times New Roman" w:hAnsi="Times New Roman"/>
        </w:rPr>
        <w:t>poate</w:t>
      </w:r>
      <w:proofErr w:type="spellEnd"/>
      <w:r w:rsidR="0003585D" w:rsidRPr="00990470">
        <w:rPr>
          <w:rFonts w:ascii="Times New Roman" w:hAnsi="Times New Roman"/>
        </w:rPr>
        <w:t xml:space="preserve"> </w:t>
      </w:r>
      <w:proofErr w:type="spellStart"/>
      <w:r w:rsidR="002B55DA" w:rsidRPr="00990470">
        <w:rPr>
          <w:rFonts w:ascii="Times New Roman" w:hAnsi="Times New Roman"/>
        </w:rPr>
        <w:t>îmbina</w:t>
      </w:r>
      <w:proofErr w:type="spellEnd"/>
      <w:r w:rsidR="0003585D" w:rsidRPr="00990470">
        <w:rPr>
          <w:rFonts w:ascii="Times New Roman" w:hAnsi="Times New Roman"/>
        </w:rPr>
        <w:t xml:space="preserve"> </w:t>
      </w:r>
      <w:proofErr w:type="spellStart"/>
      <w:r w:rsidR="002B55DA" w:rsidRPr="00990470">
        <w:rPr>
          <w:rFonts w:ascii="Times New Roman" w:hAnsi="Times New Roman"/>
        </w:rPr>
        <w:t>prelegerea</w:t>
      </w:r>
      <w:proofErr w:type="spellEnd"/>
      <w:r w:rsidR="0003585D" w:rsidRPr="00990470">
        <w:rPr>
          <w:rFonts w:ascii="Times New Roman" w:hAnsi="Times New Roman"/>
        </w:rPr>
        <w:t xml:space="preserve"> </w:t>
      </w:r>
      <w:r w:rsidR="002B55DA" w:rsidRPr="00990470">
        <w:rPr>
          <w:rFonts w:ascii="Times New Roman" w:hAnsi="Times New Roman"/>
        </w:rPr>
        <w:t>cu</w:t>
      </w:r>
      <w:r w:rsidR="0003585D" w:rsidRPr="00990470">
        <w:rPr>
          <w:rFonts w:ascii="Times New Roman" w:hAnsi="Times New Roman"/>
        </w:rPr>
        <w:t xml:space="preserve"> </w:t>
      </w:r>
      <w:proofErr w:type="spellStart"/>
      <w:r w:rsidR="002B55DA" w:rsidRPr="00990470">
        <w:rPr>
          <w:rFonts w:ascii="Times New Roman" w:hAnsi="Times New Roman"/>
        </w:rPr>
        <w:t>interpretarea</w:t>
      </w:r>
      <w:proofErr w:type="spellEnd"/>
      <w:r w:rsidR="0003585D" w:rsidRPr="00990470">
        <w:rPr>
          <w:rFonts w:ascii="Times New Roman" w:hAnsi="Times New Roman"/>
        </w:rPr>
        <w:t xml:space="preserve"> </w:t>
      </w:r>
      <w:proofErr w:type="spellStart"/>
      <w:r w:rsidR="002B55DA" w:rsidRPr="00990470">
        <w:rPr>
          <w:rFonts w:ascii="Times New Roman" w:hAnsi="Times New Roman"/>
        </w:rPr>
        <w:t>repertoriului</w:t>
      </w:r>
      <w:proofErr w:type="spellEnd"/>
      <w:r w:rsidR="0003585D" w:rsidRPr="00990470">
        <w:rPr>
          <w:rFonts w:ascii="Times New Roman" w:hAnsi="Times New Roman"/>
        </w:rPr>
        <w:t xml:space="preserve"> </w:t>
      </w:r>
      <w:proofErr w:type="spellStart"/>
      <w:r w:rsidR="002B55DA" w:rsidRPr="00990470">
        <w:rPr>
          <w:rFonts w:ascii="Times New Roman" w:hAnsi="Times New Roman"/>
        </w:rPr>
        <w:t>muzical</w:t>
      </w:r>
      <w:proofErr w:type="spellEnd"/>
      <w:r w:rsidR="002B55DA" w:rsidRPr="00990470">
        <w:rPr>
          <w:rFonts w:ascii="Times New Roman" w:hAnsi="Times New Roman"/>
        </w:rPr>
        <w:t xml:space="preserve">. </w:t>
      </w:r>
      <w:proofErr w:type="spellStart"/>
      <w:r w:rsidR="002B55DA" w:rsidRPr="00990470">
        <w:rPr>
          <w:rFonts w:ascii="Times New Roman" w:hAnsi="Times New Roman"/>
        </w:rPr>
        <w:t>Repertoriul</w:t>
      </w:r>
      <w:proofErr w:type="spellEnd"/>
      <w:r w:rsidR="002B55DA" w:rsidRPr="00990470">
        <w:rPr>
          <w:rFonts w:ascii="Times New Roman" w:hAnsi="Times New Roman"/>
        </w:rPr>
        <w:t xml:space="preserve"> </w:t>
      </w:r>
      <w:proofErr w:type="spellStart"/>
      <w:r w:rsidR="002B55DA" w:rsidRPr="00990470">
        <w:rPr>
          <w:rFonts w:ascii="Times New Roman" w:hAnsi="Times New Roman"/>
        </w:rPr>
        <w:t>va</w:t>
      </w:r>
      <w:proofErr w:type="spellEnd"/>
      <w:r w:rsidR="002B55DA" w:rsidRPr="00990470">
        <w:rPr>
          <w:rFonts w:ascii="Times New Roman" w:hAnsi="Times New Roman"/>
        </w:rPr>
        <w:t xml:space="preserve"> fi ales de </w:t>
      </w:r>
      <w:proofErr w:type="spellStart"/>
      <w:r w:rsidR="002B55DA" w:rsidRPr="00990470">
        <w:rPr>
          <w:rFonts w:ascii="Times New Roman" w:hAnsi="Times New Roman"/>
        </w:rPr>
        <w:t>către</w:t>
      </w:r>
      <w:proofErr w:type="spellEnd"/>
      <w:r w:rsidR="002B55DA" w:rsidRPr="00990470">
        <w:rPr>
          <w:rFonts w:ascii="Times New Roman" w:hAnsi="Times New Roman"/>
        </w:rPr>
        <w:t xml:space="preserve"> </w:t>
      </w:r>
      <w:proofErr w:type="spellStart"/>
      <w:r w:rsidR="002B55DA" w:rsidRPr="00990470">
        <w:rPr>
          <w:rFonts w:ascii="Times New Roman" w:hAnsi="Times New Roman"/>
        </w:rPr>
        <w:t>candidat</w:t>
      </w:r>
      <w:proofErr w:type="spellEnd"/>
      <w:r w:rsidR="002B55DA" w:rsidRPr="00990470">
        <w:rPr>
          <w:rFonts w:ascii="Times New Roman" w:hAnsi="Times New Roman"/>
        </w:rPr>
        <w:t xml:space="preserve"> </w:t>
      </w:r>
      <w:proofErr w:type="spellStart"/>
      <w:r w:rsidR="002B55DA" w:rsidRPr="00990470">
        <w:rPr>
          <w:rFonts w:ascii="Times New Roman" w:hAnsi="Times New Roman"/>
        </w:rPr>
        <w:t>şi</w:t>
      </w:r>
      <w:proofErr w:type="spellEnd"/>
      <w:r w:rsidR="0003585D" w:rsidRPr="00990470">
        <w:rPr>
          <w:rFonts w:ascii="Times New Roman" w:hAnsi="Times New Roman"/>
        </w:rPr>
        <w:t xml:space="preserve"> </w:t>
      </w:r>
      <w:proofErr w:type="spellStart"/>
      <w:r w:rsidR="002B55DA" w:rsidRPr="00990470">
        <w:rPr>
          <w:rFonts w:ascii="Times New Roman" w:hAnsi="Times New Roman"/>
        </w:rPr>
        <w:t>propus</w:t>
      </w:r>
      <w:proofErr w:type="spellEnd"/>
      <w:r w:rsidR="0003585D" w:rsidRPr="00990470">
        <w:rPr>
          <w:rFonts w:ascii="Times New Roman" w:hAnsi="Times New Roman"/>
        </w:rPr>
        <w:t xml:space="preserve"> </w:t>
      </w:r>
      <w:proofErr w:type="spellStart"/>
      <w:r w:rsidR="002B55DA" w:rsidRPr="00990470">
        <w:rPr>
          <w:rFonts w:ascii="Times New Roman" w:hAnsi="Times New Roman"/>
        </w:rPr>
        <w:t>comisiei</w:t>
      </w:r>
      <w:proofErr w:type="spellEnd"/>
      <w:r w:rsidR="0003585D" w:rsidRPr="00990470">
        <w:rPr>
          <w:rFonts w:ascii="Times New Roman" w:hAnsi="Times New Roman"/>
        </w:rPr>
        <w:t xml:space="preserve"> </w:t>
      </w:r>
      <w:r w:rsidR="002B55DA" w:rsidRPr="00990470">
        <w:rPr>
          <w:rFonts w:ascii="Times New Roman" w:hAnsi="Times New Roman"/>
        </w:rPr>
        <w:t xml:space="preserve">cu 52 de ore </w:t>
      </w:r>
      <w:proofErr w:type="spellStart"/>
      <w:r w:rsidR="002B55DA" w:rsidRPr="00990470">
        <w:rPr>
          <w:rFonts w:ascii="Times New Roman" w:hAnsi="Times New Roman"/>
        </w:rPr>
        <w:t>înaintea</w:t>
      </w:r>
      <w:proofErr w:type="spellEnd"/>
      <w:r w:rsidR="0003585D" w:rsidRPr="00990470">
        <w:rPr>
          <w:rFonts w:ascii="Times New Roman" w:hAnsi="Times New Roman"/>
        </w:rPr>
        <w:t xml:space="preserve"> </w:t>
      </w:r>
      <w:proofErr w:type="spellStart"/>
      <w:r w:rsidR="002B55DA" w:rsidRPr="00990470">
        <w:rPr>
          <w:rFonts w:ascii="Times New Roman" w:hAnsi="Times New Roman"/>
        </w:rPr>
        <w:t>concursului</w:t>
      </w:r>
      <w:proofErr w:type="spellEnd"/>
      <w:r w:rsidR="002B55DA" w:rsidRPr="00990470">
        <w:rPr>
          <w:rFonts w:ascii="Times New Roman" w:hAnsi="Times New Roman"/>
        </w:rPr>
        <w:t xml:space="preserve">. </w:t>
      </w:r>
    </w:p>
    <w:p w14:paraId="3EB9FC4A" w14:textId="7A6B8BE9" w:rsidR="002B55DA" w:rsidRPr="00990470" w:rsidRDefault="00DC343C" w:rsidP="00E868B2">
      <w:pPr>
        <w:tabs>
          <w:tab w:val="left" w:pos="0"/>
        </w:tabs>
        <w:autoSpaceDE w:val="0"/>
        <w:spacing w:after="0" w:line="360" w:lineRule="auto"/>
        <w:ind w:firstLine="567"/>
        <w:jc w:val="both"/>
        <w:rPr>
          <w:rFonts w:ascii="Times New Roman" w:hAnsi="Times New Roman"/>
        </w:rPr>
      </w:pPr>
      <w:proofErr w:type="spellStart"/>
      <w:r w:rsidRPr="00990470">
        <w:rPr>
          <w:rFonts w:ascii="Times New Roman" w:hAnsi="Times New Roman"/>
          <w:b/>
          <w:bCs/>
        </w:rPr>
        <w:t>T</w:t>
      </w:r>
      <w:r w:rsidR="002B55DA" w:rsidRPr="00990470">
        <w:rPr>
          <w:rFonts w:ascii="Times New Roman" w:hAnsi="Times New Roman"/>
          <w:b/>
          <w:bCs/>
        </w:rPr>
        <w:t>eoreticieni</w:t>
      </w:r>
      <w:proofErr w:type="spellEnd"/>
      <w:r w:rsidR="00B75A8A" w:rsidRPr="00990470">
        <w:rPr>
          <w:rFonts w:ascii="Times New Roman" w:hAnsi="Times New Roman"/>
          <w:b/>
          <w:bCs/>
        </w:rPr>
        <w:t>:</w:t>
      </w:r>
      <w:r w:rsidR="0003585D" w:rsidRPr="00990470">
        <w:rPr>
          <w:rFonts w:ascii="Times New Roman" w:hAnsi="Times New Roman"/>
        </w:rPr>
        <w:t xml:space="preserve"> </w:t>
      </w:r>
      <w:proofErr w:type="spellStart"/>
      <w:r w:rsidR="002B55DA" w:rsidRPr="00990470">
        <w:rPr>
          <w:rFonts w:ascii="Times New Roman" w:hAnsi="Times New Roman"/>
        </w:rPr>
        <w:t>susţinerea</w:t>
      </w:r>
      <w:proofErr w:type="spellEnd"/>
      <w:r w:rsidR="0003585D" w:rsidRPr="00990470">
        <w:rPr>
          <w:rFonts w:ascii="Times New Roman" w:hAnsi="Times New Roman"/>
        </w:rPr>
        <w:t xml:space="preserve"> </w:t>
      </w:r>
      <w:proofErr w:type="spellStart"/>
      <w:r w:rsidR="002B55DA" w:rsidRPr="00990470">
        <w:rPr>
          <w:rFonts w:ascii="Times New Roman" w:hAnsi="Times New Roman"/>
        </w:rPr>
        <w:t>unei</w:t>
      </w:r>
      <w:proofErr w:type="spellEnd"/>
      <w:r w:rsidR="0003585D" w:rsidRPr="00990470">
        <w:rPr>
          <w:rFonts w:ascii="Times New Roman" w:hAnsi="Times New Roman"/>
        </w:rPr>
        <w:t xml:space="preserve"> </w:t>
      </w:r>
      <w:proofErr w:type="spellStart"/>
      <w:r w:rsidR="002B55DA" w:rsidRPr="00990470">
        <w:rPr>
          <w:rFonts w:ascii="Times New Roman" w:hAnsi="Times New Roman"/>
          <w:b/>
        </w:rPr>
        <w:t>prelegeri</w:t>
      </w:r>
      <w:proofErr w:type="spellEnd"/>
      <w:r w:rsidR="0003585D" w:rsidRPr="00990470">
        <w:rPr>
          <w:rFonts w:ascii="Times New Roman" w:hAnsi="Times New Roman"/>
          <w:b/>
        </w:rPr>
        <w:t xml:space="preserve"> </w:t>
      </w:r>
      <w:proofErr w:type="spellStart"/>
      <w:r w:rsidR="002B55DA" w:rsidRPr="00990470">
        <w:rPr>
          <w:rFonts w:ascii="Times New Roman" w:hAnsi="Times New Roman"/>
          <w:b/>
        </w:rPr>
        <w:t>didactice</w:t>
      </w:r>
      <w:proofErr w:type="spellEnd"/>
      <w:r w:rsidR="002B55DA" w:rsidRPr="00990470">
        <w:rPr>
          <w:rFonts w:ascii="Times New Roman" w:hAnsi="Times New Roman"/>
          <w:b/>
        </w:rPr>
        <w:t>/</w:t>
      </w:r>
      <w:proofErr w:type="spellStart"/>
      <w:r w:rsidR="002B55DA" w:rsidRPr="00990470">
        <w:rPr>
          <w:rFonts w:ascii="Times New Roman" w:hAnsi="Times New Roman"/>
          <w:b/>
        </w:rPr>
        <w:t>ştiinţifice</w:t>
      </w:r>
      <w:proofErr w:type="spellEnd"/>
      <w:r w:rsidR="002B55DA" w:rsidRPr="00990470">
        <w:rPr>
          <w:rFonts w:ascii="Times New Roman" w:hAnsi="Times New Roman"/>
          <w:b/>
        </w:rPr>
        <w:t xml:space="preserve"> (curs) </w:t>
      </w:r>
      <w:r w:rsidR="002B55DA" w:rsidRPr="00990470">
        <w:rPr>
          <w:rFonts w:ascii="Times New Roman" w:hAnsi="Times New Roman"/>
        </w:rPr>
        <w:t>pe</w:t>
      </w:r>
      <w:r w:rsidR="0003585D" w:rsidRPr="00990470">
        <w:rPr>
          <w:rFonts w:ascii="Times New Roman" w:hAnsi="Times New Roman"/>
        </w:rPr>
        <w:t xml:space="preserve"> </w:t>
      </w:r>
      <w:proofErr w:type="spellStart"/>
      <w:r w:rsidR="00CC7F76" w:rsidRPr="00990470">
        <w:rPr>
          <w:rFonts w:ascii="Times New Roman" w:hAnsi="Times New Roman"/>
        </w:rPr>
        <w:t>tema</w:t>
      </w:r>
      <w:proofErr w:type="spellEnd"/>
      <w:r w:rsidR="0003585D" w:rsidRPr="00990470">
        <w:rPr>
          <w:rFonts w:ascii="Times New Roman" w:hAnsi="Times New Roman"/>
        </w:rPr>
        <w:t xml:space="preserve"> </w:t>
      </w:r>
      <w:proofErr w:type="spellStart"/>
      <w:r w:rsidR="001C1CA3" w:rsidRPr="00990470">
        <w:rPr>
          <w:rFonts w:ascii="Times New Roman" w:hAnsi="Times New Roman"/>
        </w:rPr>
        <w:t>ale</w:t>
      </w:r>
      <w:r w:rsidR="00CC7F76" w:rsidRPr="00990470">
        <w:rPr>
          <w:rFonts w:ascii="Times New Roman" w:hAnsi="Times New Roman"/>
        </w:rPr>
        <w:t>a</w:t>
      </w:r>
      <w:r w:rsidR="001C1CA3" w:rsidRPr="00990470">
        <w:rPr>
          <w:rFonts w:ascii="Times New Roman" w:hAnsi="Times New Roman"/>
        </w:rPr>
        <w:t>s</w:t>
      </w:r>
      <w:r w:rsidR="00CC7F76" w:rsidRPr="00990470">
        <w:rPr>
          <w:rFonts w:ascii="Times New Roman" w:hAnsi="Times New Roman"/>
        </w:rPr>
        <w:t>ă</w:t>
      </w:r>
      <w:proofErr w:type="spellEnd"/>
      <w:r w:rsidR="001C1CA3" w:rsidRPr="00990470">
        <w:rPr>
          <w:rFonts w:ascii="Times New Roman" w:hAnsi="Times New Roman"/>
        </w:rPr>
        <w:t xml:space="preserve"> de </w:t>
      </w:r>
      <w:proofErr w:type="spellStart"/>
      <w:r w:rsidR="001C1CA3" w:rsidRPr="00990470">
        <w:rPr>
          <w:rFonts w:ascii="Times New Roman" w:hAnsi="Times New Roman"/>
        </w:rPr>
        <w:t>comisie</w:t>
      </w:r>
      <w:proofErr w:type="spellEnd"/>
      <w:r w:rsidR="0003585D" w:rsidRPr="00990470">
        <w:rPr>
          <w:rFonts w:ascii="Times New Roman" w:hAnsi="Times New Roman"/>
        </w:rPr>
        <w:t xml:space="preserve"> </w:t>
      </w:r>
      <w:r w:rsidR="001C1CA3" w:rsidRPr="00990470">
        <w:rPr>
          <w:rFonts w:ascii="Times New Roman" w:hAnsi="Times New Roman"/>
        </w:rPr>
        <w:t>din</w:t>
      </w:r>
      <w:r w:rsidR="0003585D" w:rsidRPr="00990470">
        <w:rPr>
          <w:rFonts w:ascii="Times New Roman" w:hAnsi="Times New Roman"/>
        </w:rPr>
        <w:t xml:space="preserve"> </w:t>
      </w:r>
      <w:proofErr w:type="spellStart"/>
      <w:r w:rsidR="002B55DA" w:rsidRPr="00990470">
        <w:rPr>
          <w:rFonts w:ascii="Times New Roman" w:hAnsi="Times New Roman"/>
        </w:rPr>
        <w:t>temati</w:t>
      </w:r>
      <w:r w:rsidR="001C1CA3" w:rsidRPr="00990470">
        <w:rPr>
          <w:rFonts w:ascii="Times New Roman" w:hAnsi="Times New Roman"/>
        </w:rPr>
        <w:t>ca</w:t>
      </w:r>
      <w:proofErr w:type="spellEnd"/>
      <w:r w:rsidR="0003585D" w:rsidRPr="00990470">
        <w:rPr>
          <w:rFonts w:ascii="Times New Roman" w:hAnsi="Times New Roman"/>
        </w:rPr>
        <w:t xml:space="preserve"> </w:t>
      </w:r>
      <w:proofErr w:type="spellStart"/>
      <w:r w:rsidR="001C1CA3" w:rsidRPr="00990470">
        <w:rPr>
          <w:rFonts w:ascii="Times New Roman" w:hAnsi="Times New Roman"/>
        </w:rPr>
        <w:t>afişată</w:t>
      </w:r>
      <w:proofErr w:type="spellEnd"/>
      <w:r w:rsidR="0003585D" w:rsidRPr="00990470">
        <w:rPr>
          <w:rFonts w:ascii="Times New Roman" w:hAnsi="Times New Roman"/>
        </w:rPr>
        <w:t xml:space="preserve"> </w:t>
      </w:r>
      <w:r w:rsidR="00D66087" w:rsidRPr="00990470">
        <w:rPr>
          <w:rFonts w:ascii="Times New Roman" w:hAnsi="Times New Roman"/>
        </w:rPr>
        <w:t xml:space="preserve">pe </w:t>
      </w:r>
      <w:proofErr w:type="spellStart"/>
      <w:r w:rsidR="00D66087" w:rsidRPr="00990470">
        <w:rPr>
          <w:rFonts w:ascii="Times New Roman" w:hAnsi="Times New Roman"/>
        </w:rPr>
        <w:t>pagina</w:t>
      </w:r>
      <w:proofErr w:type="spellEnd"/>
      <w:r w:rsidR="00D66087" w:rsidRPr="00990470">
        <w:rPr>
          <w:rFonts w:ascii="Times New Roman" w:hAnsi="Times New Roman"/>
        </w:rPr>
        <w:t xml:space="preserve"> web a UO.</w:t>
      </w:r>
      <w:r w:rsidRPr="00990470">
        <w:rPr>
          <w:rFonts w:ascii="Times New Roman" w:hAnsi="Times New Roman"/>
        </w:rPr>
        <w:t xml:space="preserve"> </w:t>
      </w:r>
      <w:proofErr w:type="spellStart"/>
      <w:r w:rsidR="002B55DA" w:rsidRPr="00990470">
        <w:rPr>
          <w:rFonts w:ascii="Times New Roman" w:hAnsi="Times New Roman"/>
        </w:rPr>
        <w:t>Durata</w:t>
      </w:r>
      <w:proofErr w:type="spellEnd"/>
      <w:r w:rsidR="0003585D" w:rsidRPr="00990470">
        <w:rPr>
          <w:rFonts w:ascii="Times New Roman" w:hAnsi="Times New Roman"/>
        </w:rPr>
        <w:t xml:space="preserve"> </w:t>
      </w:r>
      <w:proofErr w:type="spellStart"/>
      <w:r w:rsidR="002B55DA" w:rsidRPr="00990470">
        <w:rPr>
          <w:rFonts w:ascii="Times New Roman" w:hAnsi="Times New Roman"/>
        </w:rPr>
        <w:t>prelegerii</w:t>
      </w:r>
      <w:proofErr w:type="spellEnd"/>
      <w:r w:rsidR="0003585D" w:rsidRPr="00990470">
        <w:rPr>
          <w:rFonts w:ascii="Times New Roman" w:hAnsi="Times New Roman"/>
        </w:rPr>
        <w:t xml:space="preserve"> </w:t>
      </w:r>
      <w:proofErr w:type="spellStart"/>
      <w:r w:rsidR="002B55DA" w:rsidRPr="00990470">
        <w:rPr>
          <w:rFonts w:ascii="Times New Roman" w:hAnsi="Times New Roman"/>
        </w:rPr>
        <w:t>didactice</w:t>
      </w:r>
      <w:proofErr w:type="spellEnd"/>
      <w:r w:rsidR="002B55DA" w:rsidRPr="00990470">
        <w:rPr>
          <w:rFonts w:ascii="Times New Roman" w:hAnsi="Times New Roman"/>
        </w:rPr>
        <w:t xml:space="preserve"> </w:t>
      </w:r>
      <w:proofErr w:type="spellStart"/>
      <w:r w:rsidR="002B55DA" w:rsidRPr="00990470">
        <w:rPr>
          <w:rFonts w:ascii="Times New Roman" w:hAnsi="Times New Roman"/>
        </w:rPr>
        <w:t>va</w:t>
      </w:r>
      <w:proofErr w:type="spellEnd"/>
      <w:r w:rsidR="002B55DA" w:rsidRPr="00990470">
        <w:rPr>
          <w:rFonts w:ascii="Times New Roman" w:hAnsi="Times New Roman"/>
        </w:rPr>
        <w:t xml:space="preserve"> fi de </w:t>
      </w:r>
      <w:r w:rsidR="006A2E62" w:rsidRPr="00990470">
        <w:rPr>
          <w:rFonts w:ascii="Times New Roman" w:hAnsi="Times New Roman"/>
        </w:rPr>
        <w:t>50</w:t>
      </w:r>
      <w:r w:rsidR="002B55DA" w:rsidRPr="00990470">
        <w:rPr>
          <w:rFonts w:ascii="Times New Roman" w:hAnsi="Times New Roman"/>
        </w:rPr>
        <w:t xml:space="preserve"> de minute. </w:t>
      </w:r>
    </w:p>
    <w:p w14:paraId="00106ECA" w14:textId="6DCFDF0D" w:rsidR="002B55DA" w:rsidRPr="00990470" w:rsidRDefault="00D66087" w:rsidP="00E868B2">
      <w:pPr>
        <w:tabs>
          <w:tab w:val="left" w:pos="0"/>
          <w:tab w:val="left" w:pos="90"/>
        </w:tabs>
        <w:autoSpaceDE w:val="0"/>
        <w:spacing w:after="0" w:line="360" w:lineRule="auto"/>
        <w:ind w:firstLine="567"/>
        <w:jc w:val="both"/>
        <w:rPr>
          <w:rFonts w:ascii="Times New Roman" w:hAnsi="Times New Roman"/>
          <w:lang w:val="ro-RO"/>
        </w:rPr>
      </w:pPr>
      <w:r w:rsidRPr="00990470">
        <w:rPr>
          <w:rFonts w:ascii="Times New Roman" w:hAnsi="Times New Roman"/>
        </w:rPr>
        <w:t>Proba include</w:t>
      </w:r>
      <w:r w:rsidR="0003585D" w:rsidRPr="00990470">
        <w:rPr>
          <w:rFonts w:ascii="Times New Roman" w:hAnsi="Times New Roman"/>
        </w:rPr>
        <w:t xml:space="preserve"> </w:t>
      </w:r>
      <w:proofErr w:type="spellStart"/>
      <w:r w:rsidRPr="00990470">
        <w:rPr>
          <w:rFonts w:ascii="Times New Roman" w:hAnsi="Times New Roman"/>
        </w:rPr>
        <w:t>evaluarea</w:t>
      </w:r>
      <w:proofErr w:type="spellEnd"/>
      <w:r w:rsidR="0003585D" w:rsidRPr="00990470">
        <w:rPr>
          <w:rFonts w:ascii="Times New Roman" w:hAnsi="Times New Roman"/>
        </w:rPr>
        <w:t xml:space="preserve"> </w:t>
      </w:r>
      <w:proofErr w:type="spellStart"/>
      <w:r w:rsidRPr="00990470">
        <w:rPr>
          <w:rFonts w:ascii="Times New Roman" w:hAnsi="Times New Roman"/>
        </w:rPr>
        <w:t>propunerii</w:t>
      </w:r>
      <w:proofErr w:type="spellEnd"/>
      <w:r w:rsidRPr="00990470">
        <w:rPr>
          <w:rFonts w:ascii="Times New Roman" w:hAnsi="Times New Roman"/>
        </w:rPr>
        <w:t xml:space="preserve"> de </w:t>
      </w:r>
      <w:proofErr w:type="spellStart"/>
      <w:r w:rsidRPr="00990470">
        <w:rPr>
          <w:rFonts w:ascii="Times New Roman" w:hAnsi="Times New Roman"/>
        </w:rPr>
        <w:t>dezvoltare</w:t>
      </w:r>
      <w:proofErr w:type="spellEnd"/>
      <w:r w:rsidRPr="00990470">
        <w:rPr>
          <w:rFonts w:ascii="Times New Roman" w:hAnsi="Times New Roman"/>
        </w:rPr>
        <w:t xml:space="preserve"> a </w:t>
      </w:r>
      <w:proofErr w:type="spellStart"/>
      <w:r w:rsidRPr="00990470">
        <w:rPr>
          <w:rFonts w:ascii="Times New Roman" w:hAnsi="Times New Roman"/>
        </w:rPr>
        <w:t>carierei</w:t>
      </w:r>
      <w:proofErr w:type="spellEnd"/>
      <w:r w:rsidR="0003585D" w:rsidRPr="00990470">
        <w:rPr>
          <w:rFonts w:ascii="Times New Roman" w:hAnsi="Times New Roman"/>
        </w:rPr>
        <w:t xml:space="preserve"> </w:t>
      </w:r>
      <w:proofErr w:type="spellStart"/>
      <w:r w:rsidRPr="00990470">
        <w:rPr>
          <w:rFonts w:ascii="Times New Roman" w:hAnsi="Times New Roman"/>
        </w:rPr>
        <w:t>şi</w:t>
      </w:r>
      <w:proofErr w:type="spellEnd"/>
      <w:r w:rsidR="0003585D" w:rsidRPr="00990470">
        <w:rPr>
          <w:rFonts w:ascii="Times New Roman" w:hAnsi="Times New Roman"/>
        </w:rPr>
        <w:t xml:space="preserve"> </w:t>
      </w:r>
      <w:proofErr w:type="spellStart"/>
      <w:r w:rsidRPr="00990470">
        <w:rPr>
          <w:rFonts w:ascii="Times New Roman" w:hAnsi="Times New Roman"/>
        </w:rPr>
        <w:t>membrii</w:t>
      </w:r>
      <w:proofErr w:type="spellEnd"/>
      <w:r w:rsidR="0003585D" w:rsidRPr="00990470">
        <w:rPr>
          <w:rFonts w:ascii="Times New Roman" w:hAnsi="Times New Roman"/>
        </w:rPr>
        <w:t xml:space="preserve"> </w:t>
      </w:r>
      <w:proofErr w:type="spellStart"/>
      <w:r w:rsidRPr="00990470">
        <w:rPr>
          <w:rFonts w:ascii="Times New Roman" w:hAnsi="Times New Roman"/>
        </w:rPr>
        <w:t>comisiei</w:t>
      </w:r>
      <w:proofErr w:type="spellEnd"/>
      <w:r w:rsidRPr="00990470">
        <w:rPr>
          <w:rFonts w:ascii="Times New Roman" w:hAnsi="Times New Roman"/>
        </w:rPr>
        <w:t xml:space="preserve"> pot </w:t>
      </w:r>
      <w:proofErr w:type="spellStart"/>
      <w:r w:rsidRPr="00990470">
        <w:rPr>
          <w:rFonts w:ascii="Times New Roman" w:hAnsi="Times New Roman"/>
        </w:rPr>
        <w:t>adresa</w:t>
      </w:r>
      <w:proofErr w:type="spellEnd"/>
      <w:r w:rsidR="0003585D" w:rsidRPr="00990470">
        <w:rPr>
          <w:rFonts w:ascii="Times New Roman" w:hAnsi="Times New Roman"/>
        </w:rPr>
        <w:t xml:space="preserve"> </w:t>
      </w:r>
      <w:proofErr w:type="spellStart"/>
      <w:r w:rsidRPr="00990470">
        <w:rPr>
          <w:rFonts w:ascii="Times New Roman" w:hAnsi="Times New Roman"/>
        </w:rPr>
        <w:t>candidatului</w:t>
      </w:r>
      <w:proofErr w:type="spellEnd"/>
      <w:r w:rsidR="0003585D" w:rsidRPr="00990470">
        <w:rPr>
          <w:rFonts w:ascii="Times New Roman" w:hAnsi="Times New Roman"/>
        </w:rPr>
        <w:t xml:space="preserve"> </w:t>
      </w:r>
      <w:proofErr w:type="spellStart"/>
      <w:r w:rsidRPr="00990470">
        <w:rPr>
          <w:rFonts w:ascii="Times New Roman" w:hAnsi="Times New Roman"/>
        </w:rPr>
        <w:t>întrebări</w:t>
      </w:r>
      <w:proofErr w:type="spellEnd"/>
      <w:r w:rsidR="0003585D" w:rsidRPr="00990470">
        <w:rPr>
          <w:rFonts w:ascii="Times New Roman" w:hAnsi="Times New Roman"/>
        </w:rPr>
        <w:t xml:space="preserve"> </w:t>
      </w:r>
      <w:proofErr w:type="spellStart"/>
      <w:r w:rsidRPr="00990470">
        <w:rPr>
          <w:rFonts w:ascii="Times New Roman" w:hAnsi="Times New Roman"/>
        </w:rPr>
        <w:t>în</w:t>
      </w:r>
      <w:proofErr w:type="spellEnd"/>
      <w:r w:rsidR="0003585D" w:rsidRPr="00990470">
        <w:rPr>
          <w:rFonts w:ascii="Times New Roman" w:hAnsi="Times New Roman"/>
        </w:rPr>
        <w:t xml:space="preserve"> </w:t>
      </w:r>
      <w:proofErr w:type="spellStart"/>
      <w:r w:rsidRPr="00990470">
        <w:rPr>
          <w:rFonts w:ascii="Times New Roman" w:hAnsi="Times New Roman"/>
        </w:rPr>
        <w:t>acest</w:t>
      </w:r>
      <w:proofErr w:type="spellEnd"/>
      <w:r w:rsidRPr="00990470">
        <w:rPr>
          <w:rFonts w:ascii="Times New Roman" w:hAnsi="Times New Roman"/>
        </w:rPr>
        <w:t xml:space="preserve"> </w:t>
      </w:r>
      <w:proofErr w:type="spellStart"/>
      <w:r w:rsidRPr="00990470">
        <w:rPr>
          <w:rFonts w:ascii="Times New Roman" w:hAnsi="Times New Roman"/>
        </w:rPr>
        <w:t>sens.</w:t>
      </w:r>
      <w:proofErr w:type="spellEnd"/>
      <w:r w:rsidRPr="00990470">
        <w:rPr>
          <w:rFonts w:ascii="Times New Roman" w:hAnsi="Times New Roman"/>
        </w:rPr>
        <w:t xml:space="preserve"> </w:t>
      </w:r>
      <w:proofErr w:type="spellStart"/>
      <w:r w:rsidRPr="00990470">
        <w:rPr>
          <w:rFonts w:ascii="Times New Roman" w:hAnsi="Times New Roman"/>
        </w:rPr>
        <w:t>Notarea</w:t>
      </w:r>
      <w:proofErr w:type="spellEnd"/>
      <w:r w:rsidR="0003585D" w:rsidRPr="00990470">
        <w:rPr>
          <w:rFonts w:ascii="Times New Roman" w:hAnsi="Times New Roman"/>
        </w:rPr>
        <w:t xml:space="preserve"> </w:t>
      </w:r>
      <w:proofErr w:type="spellStart"/>
      <w:r w:rsidRPr="00990470">
        <w:rPr>
          <w:rFonts w:ascii="Times New Roman" w:hAnsi="Times New Roman"/>
        </w:rPr>
        <w:t>probei</w:t>
      </w:r>
      <w:proofErr w:type="spellEnd"/>
      <w:r w:rsidRPr="00990470">
        <w:rPr>
          <w:rFonts w:ascii="Times New Roman" w:hAnsi="Times New Roman"/>
        </w:rPr>
        <w:t xml:space="preserve"> se face </w:t>
      </w:r>
      <w:proofErr w:type="spellStart"/>
      <w:r w:rsidRPr="00990470">
        <w:rPr>
          <w:rFonts w:ascii="Times New Roman" w:hAnsi="Times New Roman"/>
        </w:rPr>
        <w:t>prin</w:t>
      </w:r>
      <w:proofErr w:type="spellEnd"/>
      <w:r w:rsidR="006A2E62" w:rsidRPr="00990470">
        <w:rPr>
          <w:rFonts w:ascii="Times New Roman" w:hAnsi="Times New Roman"/>
        </w:rPr>
        <w:t xml:space="preserve"> </w:t>
      </w:r>
      <w:proofErr w:type="spellStart"/>
      <w:r w:rsidRPr="00990470">
        <w:rPr>
          <w:rFonts w:ascii="Times New Roman" w:hAnsi="Times New Roman"/>
        </w:rPr>
        <w:t>acordarea</w:t>
      </w:r>
      <w:proofErr w:type="spellEnd"/>
      <w:r w:rsidRPr="00990470">
        <w:rPr>
          <w:rFonts w:ascii="Times New Roman" w:hAnsi="Times New Roman"/>
        </w:rPr>
        <w:t xml:space="preserve"> de </w:t>
      </w:r>
      <w:r w:rsidR="005A4FA3" w:rsidRPr="00990470">
        <w:rPr>
          <w:rFonts w:ascii="Times New Roman" w:hAnsi="Times New Roman"/>
        </w:rPr>
        <w:t>note</w:t>
      </w:r>
      <w:r w:rsidRPr="00990470">
        <w:rPr>
          <w:rFonts w:ascii="Times New Roman" w:hAnsi="Times New Roman"/>
        </w:rPr>
        <w:t xml:space="preserve"> de la 1 la 10. </w:t>
      </w:r>
      <w:r w:rsidR="005A4FA3" w:rsidRPr="00990470">
        <w:rPr>
          <w:rFonts w:ascii="Times New Roman" w:hAnsi="Times New Roman"/>
        </w:rPr>
        <w:t xml:space="preserve">Nota </w:t>
      </w:r>
      <w:proofErr w:type="spellStart"/>
      <w:r w:rsidR="005A4FA3" w:rsidRPr="00990470">
        <w:rPr>
          <w:rFonts w:ascii="Times New Roman" w:hAnsi="Times New Roman"/>
        </w:rPr>
        <w:t>minimă</w:t>
      </w:r>
      <w:proofErr w:type="spellEnd"/>
      <w:r w:rsidR="005A4FA3" w:rsidRPr="00990470">
        <w:rPr>
          <w:rFonts w:ascii="Times New Roman" w:hAnsi="Times New Roman"/>
        </w:rPr>
        <w:t xml:space="preserve"> </w:t>
      </w:r>
      <w:proofErr w:type="spellStart"/>
      <w:r w:rsidR="005A4FA3" w:rsidRPr="00990470">
        <w:rPr>
          <w:rFonts w:ascii="Times New Roman" w:hAnsi="Times New Roman"/>
        </w:rPr>
        <w:t>pentru</w:t>
      </w:r>
      <w:proofErr w:type="spellEnd"/>
      <w:r w:rsidR="005A4FA3" w:rsidRPr="00990470">
        <w:rPr>
          <w:rFonts w:ascii="Times New Roman" w:hAnsi="Times New Roman"/>
        </w:rPr>
        <w:t xml:space="preserve"> </w:t>
      </w:r>
      <w:proofErr w:type="spellStart"/>
      <w:r w:rsidR="005A4FA3" w:rsidRPr="00990470">
        <w:rPr>
          <w:rFonts w:ascii="Times New Roman" w:hAnsi="Times New Roman"/>
        </w:rPr>
        <w:t>promovarea</w:t>
      </w:r>
      <w:proofErr w:type="spellEnd"/>
      <w:r w:rsidR="005A4FA3" w:rsidRPr="00990470">
        <w:rPr>
          <w:rFonts w:ascii="Times New Roman" w:hAnsi="Times New Roman"/>
        </w:rPr>
        <w:t xml:space="preserve"> </w:t>
      </w:r>
      <w:proofErr w:type="spellStart"/>
      <w:r w:rsidR="005A4FA3" w:rsidRPr="00990470">
        <w:rPr>
          <w:rFonts w:ascii="Times New Roman" w:hAnsi="Times New Roman"/>
        </w:rPr>
        <w:t>probei</w:t>
      </w:r>
      <w:proofErr w:type="spellEnd"/>
      <w:r w:rsidR="005A4FA3" w:rsidRPr="00990470">
        <w:rPr>
          <w:rFonts w:ascii="Times New Roman" w:hAnsi="Times New Roman"/>
        </w:rPr>
        <w:t xml:space="preserve"> </w:t>
      </w:r>
      <w:proofErr w:type="spellStart"/>
      <w:r w:rsidR="005A4FA3" w:rsidRPr="00990470">
        <w:rPr>
          <w:rFonts w:ascii="Times New Roman" w:hAnsi="Times New Roman"/>
        </w:rPr>
        <w:t>este</w:t>
      </w:r>
      <w:proofErr w:type="spellEnd"/>
      <w:r w:rsidR="005A4FA3" w:rsidRPr="00990470">
        <w:rPr>
          <w:rFonts w:ascii="Times New Roman" w:hAnsi="Times New Roman"/>
        </w:rPr>
        <w:t xml:space="preserve"> 8.</w:t>
      </w:r>
    </w:p>
    <w:p w14:paraId="4790A409" w14:textId="48581E6E" w:rsidR="005A4FA3" w:rsidRPr="00990470" w:rsidRDefault="00D66087" w:rsidP="005A4FA3">
      <w:pPr>
        <w:tabs>
          <w:tab w:val="left" w:pos="0"/>
          <w:tab w:val="left" w:pos="90"/>
        </w:tabs>
        <w:autoSpaceDE w:val="0"/>
        <w:spacing w:after="0" w:line="360" w:lineRule="auto"/>
        <w:ind w:hanging="22"/>
        <w:jc w:val="both"/>
        <w:rPr>
          <w:rFonts w:ascii="Times New Roman" w:hAnsi="Times New Roman"/>
          <w:lang w:val="ro-RO"/>
        </w:rPr>
      </w:pPr>
      <w:r w:rsidRPr="00990470">
        <w:rPr>
          <w:rFonts w:ascii="Times New Roman" w:hAnsi="Times New Roman"/>
          <w:lang w:val="ro-RO"/>
        </w:rPr>
        <w:tab/>
      </w:r>
      <w:r w:rsidRPr="00990470">
        <w:rPr>
          <w:rFonts w:ascii="Times New Roman" w:hAnsi="Times New Roman"/>
          <w:lang w:val="ro-RO"/>
        </w:rPr>
        <w:tab/>
      </w:r>
      <w:r w:rsidRPr="00990470">
        <w:rPr>
          <w:rFonts w:ascii="Times New Roman" w:hAnsi="Times New Roman"/>
          <w:lang w:val="ro-RO"/>
        </w:rPr>
        <w:tab/>
      </w:r>
      <w:r w:rsidR="00405465" w:rsidRPr="00990470">
        <w:rPr>
          <w:rFonts w:ascii="Times New Roman" w:hAnsi="Times New Roman"/>
          <w:lang w:val="ro-RO"/>
        </w:rPr>
        <w:t xml:space="preserve">Membrii comisiei notează individual fiecare probă și </w:t>
      </w:r>
      <w:r w:rsidR="00405465" w:rsidRPr="00990470">
        <w:rPr>
          <w:rFonts w:ascii="Times New Roman" w:hAnsi="Times New Roman"/>
          <w:lang w:val="ro-RO" w:eastAsia="ar-SA"/>
        </w:rPr>
        <w:t>verifică îndeplinirea criteriului minim pe probă</w:t>
      </w:r>
      <w:r w:rsidR="005B4C9D" w:rsidRPr="00990470">
        <w:rPr>
          <w:rFonts w:ascii="Times New Roman" w:hAnsi="Times New Roman"/>
          <w:lang w:val="ro-RO" w:eastAsia="ar-SA"/>
        </w:rPr>
        <w:t xml:space="preserve">, </w:t>
      </w:r>
      <w:r w:rsidR="005A4FA3" w:rsidRPr="00990470">
        <w:rPr>
          <w:rFonts w:ascii="Times New Roman" w:hAnsi="Times New Roman"/>
          <w:lang w:val="ro-RO"/>
        </w:rPr>
        <w:t xml:space="preserve">nota finală </w:t>
      </w:r>
      <w:r w:rsidR="00405465" w:rsidRPr="00990470">
        <w:rPr>
          <w:rFonts w:ascii="Times New Roman" w:hAnsi="Times New Roman"/>
          <w:lang w:val="ro-RO"/>
        </w:rPr>
        <w:t>acordat</w:t>
      </w:r>
      <w:r w:rsidR="005A4FA3" w:rsidRPr="00990470">
        <w:rPr>
          <w:rFonts w:ascii="Times New Roman" w:hAnsi="Times New Roman"/>
          <w:lang w:val="ro-RO"/>
        </w:rPr>
        <w:t>ă</w:t>
      </w:r>
      <w:r w:rsidR="00405465" w:rsidRPr="00990470">
        <w:rPr>
          <w:rFonts w:ascii="Times New Roman" w:hAnsi="Times New Roman"/>
          <w:lang w:val="ro-RO"/>
        </w:rPr>
        <w:t xml:space="preserve"> de fieca</w:t>
      </w:r>
      <w:r w:rsidR="00234ACE" w:rsidRPr="00990470">
        <w:rPr>
          <w:rFonts w:ascii="Times New Roman" w:hAnsi="Times New Roman"/>
          <w:lang w:val="ro-RO"/>
        </w:rPr>
        <w:t xml:space="preserve">re membru al comisiei este </w:t>
      </w:r>
      <w:r w:rsidR="00AF4980" w:rsidRPr="00990470">
        <w:rPr>
          <w:rFonts w:ascii="Times New Roman" w:hAnsi="Times New Roman"/>
          <w:lang w:val="ro-RO"/>
        </w:rPr>
        <w:t>media aritmetică</w:t>
      </w:r>
      <w:r w:rsidR="005A4FA3" w:rsidRPr="00990470">
        <w:rPr>
          <w:rFonts w:ascii="Times New Roman" w:hAnsi="Times New Roman"/>
          <w:lang w:val="ro-RO"/>
        </w:rPr>
        <w:t xml:space="preserve"> </w:t>
      </w:r>
      <w:r w:rsidR="00234ACE" w:rsidRPr="00990470">
        <w:rPr>
          <w:rFonts w:ascii="Times New Roman" w:hAnsi="Times New Roman"/>
          <w:lang w:val="ro-RO"/>
        </w:rPr>
        <w:t xml:space="preserve">a </w:t>
      </w:r>
      <w:r w:rsidR="005A4FA3" w:rsidRPr="00990470">
        <w:rPr>
          <w:rFonts w:ascii="Times New Roman" w:hAnsi="Times New Roman"/>
          <w:lang w:val="ro-RO"/>
        </w:rPr>
        <w:t xml:space="preserve">notelor </w:t>
      </w:r>
      <w:r w:rsidR="00405465" w:rsidRPr="00990470">
        <w:rPr>
          <w:rFonts w:ascii="Times New Roman" w:hAnsi="Times New Roman"/>
          <w:lang w:val="ro-RO"/>
        </w:rPr>
        <w:t xml:space="preserve">pe probe obținute de </w:t>
      </w:r>
      <w:r w:rsidR="00405465" w:rsidRPr="00990470">
        <w:rPr>
          <w:rFonts w:ascii="Times New Roman" w:hAnsi="Times New Roman"/>
          <w:lang w:val="ro-RO"/>
        </w:rPr>
        <w:lastRenderedPageBreak/>
        <w:t xml:space="preserve">candidat. Rezultatul final obținut de candidat la concurs este </w:t>
      </w:r>
      <w:r w:rsidR="005A4FA3" w:rsidRPr="00990470">
        <w:rPr>
          <w:rFonts w:ascii="Times New Roman" w:hAnsi="Times New Roman"/>
          <w:lang w:val="ro-RO"/>
        </w:rPr>
        <w:t>media aritmetică, calculată cu două zecimale exacte, a notelor acordate de membrii comisiei.</w:t>
      </w:r>
    </w:p>
    <w:p w14:paraId="1176EEF0" w14:textId="12F1D6D9" w:rsidR="00405465" w:rsidRPr="00990470" w:rsidRDefault="00405465" w:rsidP="00405465">
      <w:pPr>
        <w:tabs>
          <w:tab w:val="left" w:pos="0"/>
          <w:tab w:val="left" w:pos="90"/>
        </w:tabs>
        <w:autoSpaceDE w:val="0"/>
        <w:spacing w:after="0" w:line="360" w:lineRule="auto"/>
        <w:ind w:hanging="22"/>
        <w:jc w:val="both"/>
        <w:rPr>
          <w:rFonts w:ascii="Times New Roman" w:hAnsi="Times New Roman"/>
          <w:lang w:val="ro-RO"/>
        </w:rPr>
      </w:pPr>
    </w:p>
    <w:p w14:paraId="1AB91F78" w14:textId="39843067" w:rsidR="002B55DA" w:rsidRPr="00990470" w:rsidRDefault="00640736" w:rsidP="00FF17B0">
      <w:pPr>
        <w:tabs>
          <w:tab w:val="left" w:pos="426"/>
        </w:tabs>
        <w:autoSpaceDE w:val="0"/>
        <w:spacing w:after="0" w:line="360" w:lineRule="auto"/>
        <w:ind w:left="432" w:firstLine="135"/>
        <w:jc w:val="both"/>
        <w:outlineLvl w:val="2"/>
        <w:rPr>
          <w:rFonts w:ascii="Times New Roman" w:hAnsi="Times New Roman"/>
          <w:b/>
          <w:lang w:val="pt-PT"/>
        </w:rPr>
      </w:pPr>
      <w:bookmarkStart w:id="33" w:name="_Toc161134317"/>
      <w:r w:rsidRPr="00990470">
        <w:rPr>
          <w:rFonts w:ascii="Times New Roman" w:hAnsi="Times New Roman"/>
          <w:b/>
          <w:lang w:val="pt-PT"/>
        </w:rPr>
        <w:t>B. Departamentul</w:t>
      </w:r>
      <w:r w:rsidR="006A2E62" w:rsidRPr="00990470">
        <w:rPr>
          <w:rFonts w:ascii="Times New Roman" w:hAnsi="Times New Roman"/>
          <w:b/>
          <w:lang w:val="pt-PT"/>
        </w:rPr>
        <w:t xml:space="preserve"> </w:t>
      </w:r>
      <w:r w:rsidR="002B55DA" w:rsidRPr="00990470">
        <w:rPr>
          <w:rFonts w:ascii="Times New Roman" w:hAnsi="Times New Roman"/>
          <w:b/>
          <w:lang w:val="pt-PT"/>
        </w:rPr>
        <w:t>Arte Vizuale</w:t>
      </w:r>
      <w:bookmarkEnd w:id="33"/>
    </w:p>
    <w:p w14:paraId="4AF8FB27" w14:textId="173366B6" w:rsidR="00B216B6" w:rsidRPr="00990470" w:rsidRDefault="00943734" w:rsidP="00FF17B0">
      <w:pPr>
        <w:tabs>
          <w:tab w:val="left" w:pos="567"/>
        </w:tabs>
        <w:autoSpaceDE w:val="0"/>
        <w:spacing w:after="0" w:line="360" w:lineRule="auto"/>
        <w:ind w:firstLine="567"/>
        <w:jc w:val="both"/>
        <w:rPr>
          <w:rFonts w:ascii="Times New Roman" w:hAnsi="Times New Roman"/>
          <w:lang w:val="ro-RO" w:eastAsia="ar-SA"/>
        </w:rPr>
      </w:pPr>
      <w:r w:rsidRPr="00990470">
        <w:rPr>
          <w:rFonts w:ascii="Times New Roman" w:hAnsi="Times New Roman"/>
          <w:b/>
          <w:lang w:val="ro-RO" w:eastAsia="ar-SA"/>
        </w:rPr>
        <w:t>1. Dosarul de concurs</w:t>
      </w:r>
      <w:r w:rsidRPr="00990470">
        <w:rPr>
          <w:rFonts w:ascii="Times New Roman" w:hAnsi="Times New Roman"/>
          <w:lang w:val="ro-RO" w:eastAsia="ar-SA"/>
        </w:rPr>
        <w:t xml:space="preserve"> se evaluează de către fiecare membru al comisiei </w:t>
      </w:r>
      <w:r w:rsidRPr="00990470">
        <w:rPr>
          <w:rFonts w:ascii="Times New Roman" w:hAnsi="Times New Roman"/>
          <w:lang w:val="pt-PT"/>
        </w:rPr>
        <w:t>în</w:t>
      </w:r>
      <w:r w:rsidR="0003585D" w:rsidRPr="00990470">
        <w:rPr>
          <w:rFonts w:ascii="Times New Roman" w:hAnsi="Times New Roman"/>
          <w:lang w:val="pt-PT"/>
        </w:rPr>
        <w:t xml:space="preserve"> </w:t>
      </w:r>
      <w:r w:rsidRPr="00990470">
        <w:rPr>
          <w:rFonts w:ascii="Times New Roman" w:hAnsi="Times New Roman"/>
          <w:lang w:val="pt-PT"/>
        </w:rPr>
        <w:t>urma</w:t>
      </w:r>
      <w:r w:rsidR="0003585D" w:rsidRPr="00990470">
        <w:rPr>
          <w:rFonts w:ascii="Times New Roman" w:hAnsi="Times New Roman"/>
          <w:lang w:val="pt-PT"/>
        </w:rPr>
        <w:t xml:space="preserve"> </w:t>
      </w:r>
      <w:r w:rsidRPr="00990470">
        <w:rPr>
          <w:rFonts w:ascii="Times New Roman" w:hAnsi="Times New Roman"/>
          <w:lang w:val="pt-PT"/>
        </w:rPr>
        <w:t>verificării</w:t>
      </w:r>
      <w:r w:rsidR="0003585D" w:rsidRPr="00990470">
        <w:rPr>
          <w:rFonts w:ascii="Times New Roman" w:hAnsi="Times New Roman"/>
          <w:lang w:val="pt-PT"/>
        </w:rPr>
        <w:t xml:space="preserve"> </w:t>
      </w:r>
      <w:r w:rsidRPr="00990470">
        <w:rPr>
          <w:rFonts w:ascii="Times New Roman" w:hAnsi="Times New Roman"/>
          <w:lang w:val="pt-PT"/>
        </w:rPr>
        <w:t>realizărilor</w:t>
      </w:r>
      <w:r w:rsidR="0003585D" w:rsidRPr="00990470">
        <w:rPr>
          <w:rFonts w:ascii="Times New Roman" w:hAnsi="Times New Roman"/>
          <w:lang w:val="pt-PT"/>
        </w:rPr>
        <w:t xml:space="preserve"> </w:t>
      </w:r>
      <w:r w:rsidRPr="00990470">
        <w:rPr>
          <w:rFonts w:ascii="Times New Roman" w:hAnsi="Times New Roman"/>
          <w:lang w:val="pt-PT"/>
        </w:rPr>
        <w:t>declarate de către candidat în</w:t>
      </w:r>
      <w:r w:rsidR="0003585D" w:rsidRPr="00990470">
        <w:rPr>
          <w:rFonts w:ascii="Times New Roman" w:hAnsi="Times New Roman"/>
          <w:lang w:val="pt-PT"/>
        </w:rPr>
        <w:t xml:space="preserve"> </w:t>
      </w:r>
      <w:r w:rsidRPr="00990470">
        <w:rPr>
          <w:rFonts w:ascii="Times New Roman" w:hAnsi="Times New Roman"/>
          <w:i/>
          <w:lang w:val="pt-PT"/>
        </w:rPr>
        <w:t>Fi</w:t>
      </w:r>
      <w:r w:rsidRPr="00990470">
        <w:rPr>
          <w:rFonts w:asciiTheme="minorHAnsi" w:hAnsiTheme="minorHAnsi"/>
          <w:i/>
          <w:lang w:val="pt-PT"/>
        </w:rPr>
        <w:t>ș</w:t>
      </w:r>
      <w:r w:rsidRPr="00990470">
        <w:rPr>
          <w:rFonts w:ascii="Times New Roman" w:hAnsi="Times New Roman"/>
          <w:i/>
          <w:lang w:val="pt-PT"/>
        </w:rPr>
        <w:t>a de îndeplinire a standardelor minimale</w:t>
      </w:r>
      <w:r w:rsidRPr="00990470">
        <w:rPr>
          <w:rFonts w:ascii="Times New Roman" w:hAnsi="Times New Roman"/>
          <w:lang w:val="pt-PT"/>
        </w:rPr>
        <w:t xml:space="preserve">și a documentelor justificative depuse la dosar. </w:t>
      </w:r>
      <w:r w:rsidR="00964CDC" w:rsidRPr="00990470">
        <w:rPr>
          <w:rFonts w:ascii="Times New Roman" w:hAnsi="Times New Roman"/>
          <w:lang w:val="ro-RO" w:eastAsia="ar-SA"/>
        </w:rPr>
        <w:t xml:space="preserve">Notarea probei se face pe baza punctajului obţinut pe </w:t>
      </w:r>
      <w:r w:rsidR="00964CDC" w:rsidRPr="00990470">
        <w:rPr>
          <w:rFonts w:ascii="Times New Roman" w:hAnsi="Times New Roman"/>
          <w:i/>
          <w:lang w:val="ro-RO" w:eastAsia="ar-SA"/>
        </w:rPr>
        <w:t>Fișa de îndeplinire a standardelor minimale</w:t>
      </w:r>
      <w:r w:rsidR="00964CDC" w:rsidRPr="00990470">
        <w:rPr>
          <w:rFonts w:ascii="Times New Roman" w:hAnsi="Times New Roman"/>
          <w:lang w:val="ro-RO" w:eastAsia="ar-SA"/>
        </w:rPr>
        <w:t xml:space="preserve">, în funcție de valoarea calculată a raportului </w:t>
      </w:r>
      <w:r w:rsidR="00964CDC" w:rsidRPr="00990470">
        <w:rPr>
          <w:rFonts w:ascii="Times New Roman" w:hAnsi="Times New Roman"/>
          <w:i/>
          <w:iCs/>
          <w:lang w:val="ro-RO" w:eastAsia="ar-SA"/>
        </w:rPr>
        <w:t>Punctaj proba I / Punctaj minim din standard</w:t>
      </w:r>
      <w:r w:rsidR="00964CDC" w:rsidRPr="00990470">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130"/>
        <w:gridCol w:w="1910"/>
      </w:tblGrid>
      <w:tr w:rsidR="00990470" w:rsidRPr="00990470" w14:paraId="236BECD0" w14:textId="77777777" w:rsidTr="00F21B85">
        <w:trPr>
          <w:jc w:val="center"/>
        </w:trPr>
        <w:tc>
          <w:tcPr>
            <w:tcW w:w="3130" w:type="dxa"/>
          </w:tcPr>
          <w:p w14:paraId="623326CC"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lang w:val="fr-FR"/>
              </w:rPr>
            </w:pPr>
            <w:r w:rsidRPr="00990470">
              <w:rPr>
                <w:rFonts w:ascii="Times New Roman" w:hAnsi="Times New Roman"/>
                <w:sz w:val="22"/>
                <w:szCs w:val="22"/>
                <w:lang w:val="ro-RO" w:eastAsia="ar-SA"/>
              </w:rPr>
              <w:t>Pentru valori între:</w:t>
            </w:r>
          </w:p>
        </w:tc>
        <w:tc>
          <w:tcPr>
            <w:tcW w:w="1910" w:type="dxa"/>
          </w:tcPr>
          <w:p w14:paraId="5F643C58"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Nota proba I</w:t>
            </w:r>
          </w:p>
        </w:tc>
      </w:tr>
      <w:tr w:rsidR="00990470" w:rsidRPr="00990470" w14:paraId="28734EE5" w14:textId="77777777" w:rsidTr="00F21B85">
        <w:trPr>
          <w:jc w:val="center"/>
        </w:trPr>
        <w:tc>
          <w:tcPr>
            <w:tcW w:w="3130" w:type="dxa"/>
          </w:tcPr>
          <w:p w14:paraId="7E68B02A"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 – 1,199</w:t>
            </w:r>
          </w:p>
        </w:tc>
        <w:tc>
          <w:tcPr>
            <w:tcW w:w="1910" w:type="dxa"/>
          </w:tcPr>
          <w:p w14:paraId="113B3BD7"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w:t>
            </w:r>
          </w:p>
        </w:tc>
      </w:tr>
      <w:tr w:rsidR="00990470" w:rsidRPr="00990470" w14:paraId="618088E1" w14:textId="77777777" w:rsidTr="00F21B85">
        <w:trPr>
          <w:jc w:val="center"/>
        </w:trPr>
        <w:tc>
          <w:tcPr>
            <w:tcW w:w="3130" w:type="dxa"/>
          </w:tcPr>
          <w:p w14:paraId="6AA66BF9"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1,2 – 1,399</w:t>
            </w:r>
          </w:p>
        </w:tc>
        <w:tc>
          <w:tcPr>
            <w:tcW w:w="1910" w:type="dxa"/>
          </w:tcPr>
          <w:p w14:paraId="0D8925EC"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5,5</w:t>
            </w:r>
          </w:p>
        </w:tc>
      </w:tr>
      <w:tr w:rsidR="00990470" w:rsidRPr="00990470" w14:paraId="2373D8B4" w14:textId="77777777" w:rsidTr="00F21B85">
        <w:trPr>
          <w:jc w:val="center"/>
        </w:trPr>
        <w:tc>
          <w:tcPr>
            <w:tcW w:w="3130" w:type="dxa"/>
          </w:tcPr>
          <w:p w14:paraId="1B0FF7C8"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1,4 – 1,599</w:t>
            </w:r>
          </w:p>
        </w:tc>
        <w:tc>
          <w:tcPr>
            <w:tcW w:w="1910" w:type="dxa"/>
          </w:tcPr>
          <w:p w14:paraId="4EA1778A" w14:textId="77777777" w:rsidR="00964CDC" w:rsidRPr="00990470" w:rsidRDefault="00964CDC"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6</w:t>
            </w:r>
          </w:p>
        </w:tc>
      </w:tr>
      <w:tr w:rsidR="00990470" w:rsidRPr="00990470" w14:paraId="13706D45" w14:textId="77777777" w:rsidTr="00F21B85">
        <w:trPr>
          <w:jc w:val="center"/>
        </w:trPr>
        <w:tc>
          <w:tcPr>
            <w:tcW w:w="3130" w:type="dxa"/>
          </w:tcPr>
          <w:p w14:paraId="2E4D36A0"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1,6 – 1,799</w:t>
            </w:r>
          </w:p>
        </w:tc>
        <w:tc>
          <w:tcPr>
            <w:tcW w:w="1910" w:type="dxa"/>
          </w:tcPr>
          <w:p w14:paraId="63356BAB"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6,5</w:t>
            </w:r>
          </w:p>
        </w:tc>
      </w:tr>
      <w:tr w:rsidR="00990470" w:rsidRPr="00990470" w14:paraId="556A0F5B" w14:textId="77777777" w:rsidTr="00F21B85">
        <w:trPr>
          <w:jc w:val="center"/>
        </w:trPr>
        <w:tc>
          <w:tcPr>
            <w:tcW w:w="3130" w:type="dxa"/>
          </w:tcPr>
          <w:p w14:paraId="5B1CA3FE"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1,8 – 1,999</w:t>
            </w:r>
          </w:p>
        </w:tc>
        <w:tc>
          <w:tcPr>
            <w:tcW w:w="1910" w:type="dxa"/>
          </w:tcPr>
          <w:p w14:paraId="74CC1C64"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7</w:t>
            </w:r>
          </w:p>
        </w:tc>
      </w:tr>
      <w:tr w:rsidR="00990470" w:rsidRPr="00990470" w14:paraId="531F6C04" w14:textId="77777777" w:rsidTr="00F21B85">
        <w:trPr>
          <w:jc w:val="center"/>
        </w:trPr>
        <w:tc>
          <w:tcPr>
            <w:tcW w:w="3130" w:type="dxa"/>
          </w:tcPr>
          <w:p w14:paraId="60DBE69B"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2 – 2,499</w:t>
            </w:r>
          </w:p>
        </w:tc>
        <w:tc>
          <w:tcPr>
            <w:tcW w:w="1910" w:type="dxa"/>
          </w:tcPr>
          <w:p w14:paraId="6F2AAC43"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7,5</w:t>
            </w:r>
          </w:p>
        </w:tc>
      </w:tr>
      <w:tr w:rsidR="00990470" w:rsidRPr="00990470" w14:paraId="5E37F66D" w14:textId="77777777" w:rsidTr="00F21B85">
        <w:trPr>
          <w:jc w:val="center"/>
        </w:trPr>
        <w:tc>
          <w:tcPr>
            <w:tcW w:w="3130" w:type="dxa"/>
          </w:tcPr>
          <w:p w14:paraId="777FC205"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2,5 – 2,999</w:t>
            </w:r>
          </w:p>
        </w:tc>
        <w:tc>
          <w:tcPr>
            <w:tcW w:w="1910" w:type="dxa"/>
          </w:tcPr>
          <w:p w14:paraId="7B434195"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8</w:t>
            </w:r>
          </w:p>
        </w:tc>
      </w:tr>
      <w:tr w:rsidR="00990470" w:rsidRPr="00990470" w14:paraId="156A11F1" w14:textId="77777777" w:rsidTr="00F21B85">
        <w:trPr>
          <w:jc w:val="center"/>
        </w:trPr>
        <w:tc>
          <w:tcPr>
            <w:tcW w:w="3130" w:type="dxa"/>
          </w:tcPr>
          <w:p w14:paraId="23F592D5"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3 – 3,499</w:t>
            </w:r>
          </w:p>
        </w:tc>
        <w:tc>
          <w:tcPr>
            <w:tcW w:w="1910" w:type="dxa"/>
          </w:tcPr>
          <w:p w14:paraId="1F0ECA0D"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8,5</w:t>
            </w:r>
          </w:p>
        </w:tc>
      </w:tr>
      <w:tr w:rsidR="00990470" w:rsidRPr="00990470" w14:paraId="6A70F6F4" w14:textId="77777777" w:rsidTr="00F21B85">
        <w:trPr>
          <w:jc w:val="center"/>
        </w:trPr>
        <w:tc>
          <w:tcPr>
            <w:tcW w:w="3130" w:type="dxa"/>
          </w:tcPr>
          <w:p w14:paraId="213F0D64"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3,5 – 3,999</w:t>
            </w:r>
          </w:p>
        </w:tc>
        <w:tc>
          <w:tcPr>
            <w:tcW w:w="1910" w:type="dxa"/>
          </w:tcPr>
          <w:p w14:paraId="0AF169B5"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9</w:t>
            </w:r>
          </w:p>
        </w:tc>
      </w:tr>
      <w:tr w:rsidR="00990470" w:rsidRPr="00990470" w14:paraId="50DFD94E" w14:textId="77777777" w:rsidTr="00F21B85">
        <w:trPr>
          <w:jc w:val="center"/>
        </w:trPr>
        <w:tc>
          <w:tcPr>
            <w:tcW w:w="3130" w:type="dxa"/>
          </w:tcPr>
          <w:p w14:paraId="0ABEE34F"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4 – 4,999</w:t>
            </w:r>
          </w:p>
        </w:tc>
        <w:tc>
          <w:tcPr>
            <w:tcW w:w="1910" w:type="dxa"/>
          </w:tcPr>
          <w:p w14:paraId="5822FA0E"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9,5</w:t>
            </w:r>
          </w:p>
        </w:tc>
      </w:tr>
      <w:tr w:rsidR="00964CDC" w:rsidRPr="00990470" w14:paraId="28D17362" w14:textId="77777777" w:rsidTr="00F21B85">
        <w:trPr>
          <w:jc w:val="center"/>
        </w:trPr>
        <w:tc>
          <w:tcPr>
            <w:tcW w:w="3130" w:type="dxa"/>
          </w:tcPr>
          <w:p w14:paraId="36A06698"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Peste 5</w:t>
            </w:r>
          </w:p>
        </w:tc>
        <w:tc>
          <w:tcPr>
            <w:tcW w:w="1910" w:type="dxa"/>
          </w:tcPr>
          <w:p w14:paraId="428CA637" w14:textId="77777777" w:rsidR="00964CDC" w:rsidRPr="00990470" w:rsidRDefault="00964CDC" w:rsidP="009131EF">
            <w:pPr>
              <w:tabs>
                <w:tab w:val="left" w:pos="567"/>
              </w:tabs>
              <w:autoSpaceDE w:val="0"/>
              <w:spacing w:after="0" w:line="276" w:lineRule="auto"/>
              <w:jc w:val="both"/>
              <w:rPr>
                <w:rFonts w:ascii="Times New Roman" w:hAnsi="Times New Roman"/>
              </w:rPr>
            </w:pPr>
            <w:r w:rsidRPr="00990470">
              <w:rPr>
                <w:rFonts w:ascii="Times New Roman" w:hAnsi="Times New Roman"/>
              </w:rPr>
              <w:t>10</w:t>
            </w:r>
          </w:p>
        </w:tc>
      </w:tr>
    </w:tbl>
    <w:p w14:paraId="4BC852F3" w14:textId="77777777" w:rsidR="002B55DA" w:rsidRPr="00990470" w:rsidRDefault="002B55DA" w:rsidP="002B55DA">
      <w:pPr>
        <w:tabs>
          <w:tab w:val="left" w:pos="567"/>
        </w:tabs>
        <w:suppressAutoHyphens/>
        <w:autoSpaceDE w:val="0"/>
        <w:spacing w:after="0" w:line="360" w:lineRule="auto"/>
        <w:jc w:val="both"/>
        <w:rPr>
          <w:rFonts w:ascii="Times New Roman" w:hAnsi="Times New Roman"/>
          <w:lang w:val="ro-RO" w:eastAsia="ar-SA"/>
        </w:rPr>
      </w:pPr>
    </w:p>
    <w:p w14:paraId="5F230BB8" w14:textId="77777777" w:rsidR="002B55DA" w:rsidRPr="00990470" w:rsidRDefault="002B55DA" w:rsidP="00FF17B0">
      <w:pPr>
        <w:tabs>
          <w:tab w:val="left" w:pos="567"/>
        </w:tabs>
        <w:suppressAutoHyphens/>
        <w:autoSpaceDE w:val="0"/>
        <w:spacing w:after="0" w:line="360" w:lineRule="auto"/>
        <w:ind w:firstLine="567"/>
        <w:jc w:val="both"/>
        <w:rPr>
          <w:rFonts w:ascii="Times New Roman" w:hAnsi="Times New Roman"/>
          <w:b/>
          <w:lang w:val="ro-RO" w:eastAsia="ar-SA"/>
        </w:rPr>
      </w:pPr>
      <w:r w:rsidRPr="00990470">
        <w:rPr>
          <w:rFonts w:ascii="Times New Roman" w:hAnsi="Times New Roman"/>
          <w:b/>
          <w:lang w:val="ro-RO" w:eastAsia="ar-SA"/>
        </w:rPr>
        <w:t>2. Prelegerea cu caracter didactic/ştiinţific</w:t>
      </w:r>
    </w:p>
    <w:p w14:paraId="5E856AB5" w14:textId="362AB9A3" w:rsidR="002B55DA" w:rsidRPr="00990470" w:rsidRDefault="00D01630" w:rsidP="00FF17B0">
      <w:pPr>
        <w:tabs>
          <w:tab w:val="left" w:pos="0"/>
        </w:tabs>
        <w:suppressAutoHyphens/>
        <w:autoSpaceDE w:val="0"/>
        <w:spacing w:after="0" w:line="360" w:lineRule="auto"/>
        <w:ind w:firstLine="567"/>
        <w:jc w:val="both"/>
        <w:rPr>
          <w:rFonts w:ascii="Times New Roman" w:hAnsi="Times New Roman"/>
          <w:lang w:val="ro-RO" w:eastAsia="ar-SA"/>
        </w:rPr>
      </w:pPr>
      <w:r w:rsidRPr="00990470">
        <w:rPr>
          <w:rFonts w:ascii="Times New Roman" w:hAnsi="Times New Roman"/>
          <w:b/>
          <w:lang w:val="ro-RO" w:eastAsia="ar-SA"/>
        </w:rPr>
        <w:t>P</w:t>
      </w:r>
      <w:r w:rsidR="002B55DA" w:rsidRPr="00990470">
        <w:rPr>
          <w:rFonts w:ascii="Times New Roman" w:hAnsi="Times New Roman"/>
          <w:b/>
          <w:lang w:val="ro-RO" w:eastAsia="ar-SA"/>
        </w:rPr>
        <w:t>racticieni</w:t>
      </w:r>
      <w:r w:rsidR="002B55DA" w:rsidRPr="00990470">
        <w:rPr>
          <w:rFonts w:ascii="Times New Roman" w:hAnsi="Times New Roman"/>
          <w:lang w:val="ro-RO" w:eastAsia="ar-SA"/>
        </w:rPr>
        <w:t xml:space="preserve">: </w:t>
      </w:r>
      <w:r w:rsidR="002B55DA" w:rsidRPr="00990470">
        <w:rPr>
          <w:rFonts w:ascii="Times New Roman" w:hAnsi="Times New Roman"/>
          <w:b/>
          <w:lang w:val="ro-RO" w:eastAsia="ar-SA"/>
        </w:rPr>
        <w:t xml:space="preserve">susţinerea unui proiect didactic personal, </w:t>
      </w:r>
      <w:r w:rsidR="002B55DA" w:rsidRPr="00990470">
        <w:rPr>
          <w:rFonts w:ascii="Times New Roman" w:hAnsi="Times New Roman"/>
          <w:lang w:val="ro-RO" w:eastAsia="ar-SA"/>
        </w:rPr>
        <w:t>prelegerea va fi de de minim 20 de minute, va fi sus</w:t>
      </w:r>
      <w:r w:rsidR="002B55DA" w:rsidRPr="00990470">
        <w:rPr>
          <w:rFonts w:asciiTheme="minorHAnsi" w:hAnsiTheme="minorHAnsi"/>
          <w:lang w:val="ro-RO" w:eastAsia="ar-SA"/>
        </w:rPr>
        <w:t>ț</w:t>
      </w:r>
      <w:r w:rsidR="002B55DA" w:rsidRPr="00990470">
        <w:rPr>
          <w:rFonts w:ascii="Times New Roman" w:hAnsi="Times New Roman"/>
          <w:lang w:val="ro-RO" w:eastAsia="ar-SA"/>
        </w:rPr>
        <w:t>inută în fa</w:t>
      </w:r>
      <w:r w:rsidR="002B55DA" w:rsidRPr="00990470">
        <w:rPr>
          <w:rFonts w:asciiTheme="minorHAnsi" w:hAnsiTheme="minorHAnsi"/>
          <w:lang w:val="ro-RO" w:eastAsia="ar-SA"/>
        </w:rPr>
        <w:t>ț</w:t>
      </w:r>
      <w:r w:rsidR="002B55DA" w:rsidRPr="00990470">
        <w:rPr>
          <w:rFonts w:ascii="Times New Roman" w:hAnsi="Times New Roman"/>
          <w:lang w:val="ro-RO" w:eastAsia="ar-SA"/>
        </w:rPr>
        <w:t xml:space="preserve">a comisiei </w:t>
      </w:r>
      <w:r w:rsidR="002B55DA" w:rsidRPr="00990470">
        <w:rPr>
          <w:rFonts w:asciiTheme="minorHAnsi" w:hAnsiTheme="minorHAnsi"/>
          <w:lang w:val="ro-RO" w:eastAsia="ar-SA"/>
        </w:rPr>
        <w:t>ș</w:t>
      </w:r>
      <w:r w:rsidR="002B55DA" w:rsidRPr="00990470">
        <w:rPr>
          <w:rFonts w:ascii="Times New Roman" w:hAnsi="Times New Roman"/>
          <w:lang w:val="ro-RO" w:eastAsia="ar-SA"/>
        </w:rPr>
        <w:t>i a studen</w:t>
      </w:r>
      <w:r w:rsidR="002B55DA" w:rsidRPr="00990470">
        <w:rPr>
          <w:rFonts w:asciiTheme="minorHAnsi" w:hAnsiTheme="minorHAnsi"/>
          <w:lang w:val="ro-RO" w:eastAsia="ar-SA"/>
        </w:rPr>
        <w:t>ț</w:t>
      </w:r>
      <w:r w:rsidR="002B55DA" w:rsidRPr="00990470">
        <w:rPr>
          <w:rFonts w:ascii="Times New Roman" w:hAnsi="Times New Roman"/>
          <w:lang w:val="ro-RO" w:eastAsia="ar-SA"/>
        </w:rPr>
        <w:t>ilor, pe un subiect ales de comisie pe baza tematicii afişate şi pe site-ul Facultăţii de Arte.</w:t>
      </w:r>
    </w:p>
    <w:p w14:paraId="3F5B8BED" w14:textId="30BA6393" w:rsidR="002B55DA" w:rsidRPr="00990470" w:rsidRDefault="00D01630" w:rsidP="00FF17B0">
      <w:pPr>
        <w:tabs>
          <w:tab w:val="left" w:pos="0"/>
        </w:tabs>
        <w:suppressAutoHyphens/>
        <w:autoSpaceDE w:val="0"/>
        <w:spacing w:after="0" w:line="360" w:lineRule="auto"/>
        <w:ind w:firstLine="567"/>
        <w:jc w:val="both"/>
        <w:rPr>
          <w:rFonts w:ascii="Times New Roman" w:hAnsi="Times New Roman"/>
          <w:lang w:val="ro-RO" w:eastAsia="ar-SA"/>
        </w:rPr>
      </w:pPr>
      <w:r w:rsidRPr="00990470">
        <w:rPr>
          <w:rFonts w:ascii="Times New Roman" w:hAnsi="Times New Roman"/>
          <w:b/>
          <w:bCs/>
          <w:lang w:val="ro-RO" w:eastAsia="ar-SA"/>
        </w:rPr>
        <w:t>T</w:t>
      </w:r>
      <w:r w:rsidR="002B55DA" w:rsidRPr="00990470">
        <w:rPr>
          <w:rFonts w:ascii="Times New Roman" w:hAnsi="Times New Roman"/>
          <w:b/>
          <w:lang w:val="ro-RO" w:eastAsia="ar-SA"/>
        </w:rPr>
        <w:t>eoreticieni</w:t>
      </w:r>
      <w:r w:rsidR="002B55DA" w:rsidRPr="00990470">
        <w:rPr>
          <w:rFonts w:ascii="Times New Roman" w:hAnsi="Times New Roman"/>
          <w:lang w:val="ro-RO" w:eastAsia="ar-SA"/>
        </w:rPr>
        <w:t xml:space="preserve">, susţinerea unei </w:t>
      </w:r>
      <w:r w:rsidR="002B55DA" w:rsidRPr="00990470">
        <w:rPr>
          <w:rFonts w:ascii="Times New Roman" w:hAnsi="Times New Roman"/>
          <w:b/>
          <w:lang w:val="ro-RO" w:eastAsia="ar-SA"/>
        </w:rPr>
        <w:t xml:space="preserve">prelegeri didactice (curs) </w:t>
      </w:r>
      <w:r w:rsidR="002B55DA" w:rsidRPr="00990470">
        <w:rPr>
          <w:rFonts w:ascii="Times New Roman" w:hAnsi="Times New Roman"/>
          <w:lang w:val="ro-RO" w:eastAsia="ar-SA"/>
        </w:rPr>
        <w:t>pe un subiect ales de comisie pe baza tematicii afişate si pe</w:t>
      </w:r>
      <w:r w:rsidR="002B55DA" w:rsidRPr="00990470">
        <w:rPr>
          <w:rFonts w:ascii="Times New Roman" w:hAnsi="Times New Roman"/>
          <w:lang w:val="it-IT"/>
        </w:rPr>
        <w:t xml:space="preserve"> pagina web a UO</w:t>
      </w:r>
      <w:r w:rsidR="002B55DA" w:rsidRPr="00990470">
        <w:rPr>
          <w:rFonts w:ascii="Times New Roman" w:hAnsi="Times New Roman"/>
          <w:lang w:val="ro-RO" w:eastAsia="ar-SA"/>
        </w:rPr>
        <w:t>. Durata prelegerii didactice va fi de 30 de minute.</w:t>
      </w:r>
    </w:p>
    <w:p w14:paraId="2FC7DA6B" w14:textId="77777777" w:rsidR="005A4FA3" w:rsidRPr="00990470" w:rsidRDefault="00945121" w:rsidP="00FF17B0">
      <w:pPr>
        <w:tabs>
          <w:tab w:val="left" w:pos="0"/>
          <w:tab w:val="left" w:pos="90"/>
        </w:tabs>
        <w:autoSpaceDE w:val="0"/>
        <w:spacing w:after="0" w:line="360" w:lineRule="auto"/>
        <w:ind w:firstLine="567"/>
        <w:jc w:val="both"/>
        <w:rPr>
          <w:rFonts w:ascii="Times New Roman" w:hAnsi="Times New Roman"/>
          <w:lang w:val="ro-RO"/>
        </w:rPr>
      </w:pPr>
      <w:r w:rsidRPr="00990470">
        <w:rPr>
          <w:rFonts w:ascii="Times New Roman" w:hAnsi="Times New Roman"/>
          <w:lang w:val="ro-RO" w:eastAsia="ar-SA"/>
        </w:rPr>
        <w:t xml:space="preserve">Proba include evaluarea propunerii de dezvoltare a carierei şi membrii comisiei pot adresa candidatului întrebări în acest sens. </w:t>
      </w:r>
      <w:r w:rsidR="005A4FA3" w:rsidRPr="00990470">
        <w:rPr>
          <w:rFonts w:ascii="Times New Roman" w:hAnsi="Times New Roman"/>
          <w:lang w:val="ro-RO"/>
        </w:rPr>
        <w:t>Notarea probei se face prin acordarea de note de la 1 la 10. Nota minimă pentru promovarea probei este 8.</w:t>
      </w:r>
    </w:p>
    <w:p w14:paraId="2113008E" w14:textId="49C54C84" w:rsidR="005A4FA3" w:rsidRPr="00990470" w:rsidRDefault="005A4FA3" w:rsidP="00FF17B0">
      <w:pPr>
        <w:tabs>
          <w:tab w:val="left" w:pos="0"/>
          <w:tab w:val="left" w:pos="90"/>
        </w:tabs>
        <w:autoSpaceDE w:val="0"/>
        <w:spacing w:after="0" w:line="360" w:lineRule="auto"/>
        <w:ind w:firstLine="567"/>
        <w:jc w:val="both"/>
        <w:rPr>
          <w:rFonts w:ascii="Times New Roman" w:hAnsi="Times New Roman"/>
          <w:lang w:val="ro-RO"/>
        </w:rPr>
      </w:pPr>
      <w:r w:rsidRPr="00990470">
        <w:rPr>
          <w:rFonts w:ascii="Times New Roman" w:hAnsi="Times New Roman"/>
          <w:lang w:val="ro-RO"/>
        </w:rPr>
        <w:t xml:space="preserve">Membrii comisiei notează individual fiecare probă și </w:t>
      </w:r>
      <w:r w:rsidRPr="00990470">
        <w:rPr>
          <w:rFonts w:ascii="Times New Roman" w:hAnsi="Times New Roman"/>
          <w:lang w:val="ro-RO" w:eastAsia="ar-SA"/>
        </w:rPr>
        <w:t>verifică îndeplinirea criteriului minim pe probă;</w:t>
      </w:r>
      <w:r w:rsidRPr="00990470">
        <w:rPr>
          <w:rFonts w:ascii="Times New Roman" w:hAnsi="Times New Roman"/>
          <w:lang w:val="ro-RO"/>
        </w:rPr>
        <w:t xml:space="preserve"> nota finală acordată de fiecare membru al comisiei este media aritmetică a notelor pe probe obținute de candidat. Rezultatul final obținut de candidat la concurs este media aritmetică, calculată cu două zecimale exacte, a notelor acordate de membrii comisiei.</w:t>
      </w:r>
    </w:p>
    <w:p w14:paraId="58C9B1C5" w14:textId="77777777" w:rsidR="001D0708" w:rsidRPr="00990470" w:rsidRDefault="001D0708" w:rsidP="005A4FA3">
      <w:pPr>
        <w:autoSpaceDE w:val="0"/>
        <w:spacing w:after="0" w:line="360" w:lineRule="auto"/>
        <w:jc w:val="both"/>
        <w:rPr>
          <w:rFonts w:ascii="Times New Roman" w:hAnsi="Times New Roman"/>
          <w:b/>
          <w:bCs/>
          <w:lang w:val="ro-RO"/>
        </w:rPr>
      </w:pPr>
    </w:p>
    <w:p w14:paraId="4CB5C43B" w14:textId="09238B7E" w:rsidR="002B55DA" w:rsidRPr="00990470" w:rsidRDefault="00A77E05" w:rsidP="00FF17B0">
      <w:pPr>
        <w:autoSpaceDE w:val="0"/>
        <w:spacing w:after="0" w:line="360" w:lineRule="auto"/>
        <w:ind w:firstLine="567"/>
        <w:jc w:val="both"/>
        <w:outlineLvl w:val="1"/>
        <w:rPr>
          <w:rFonts w:ascii="Times New Roman" w:hAnsi="Times New Roman"/>
          <w:lang w:val="ro-RO"/>
        </w:rPr>
      </w:pPr>
      <w:bookmarkStart w:id="34" w:name="_Toc161134318"/>
      <w:r w:rsidRPr="00990470">
        <w:rPr>
          <w:rFonts w:ascii="Times New Roman" w:hAnsi="Times New Roman"/>
          <w:b/>
          <w:bCs/>
          <w:lang w:val="ro-RO"/>
        </w:rPr>
        <w:t>Art. 2</w:t>
      </w:r>
      <w:r w:rsidR="00DD20CB" w:rsidRPr="00990470">
        <w:rPr>
          <w:rFonts w:ascii="Times New Roman" w:hAnsi="Times New Roman"/>
          <w:b/>
          <w:bCs/>
          <w:lang w:val="ro-RO"/>
        </w:rPr>
        <w:t>4</w:t>
      </w:r>
      <w:r w:rsidRPr="00990470">
        <w:rPr>
          <w:rFonts w:ascii="Times New Roman" w:hAnsi="Times New Roman"/>
          <w:b/>
          <w:bCs/>
          <w:lang w:val="ro-RO"/>
        </w:rPr>
        <w:t>.</w:t>
      </w:r>
      <w:r w:rsidR="0003585D" w:rsidRPr="00990470">
        <w:rPr>
          <w:rFonts w:ascii="Times New Roman" w:hAnsi="Times New Roman"/>
          <w:b/>
          <w:bCs/>
          <w:lang w:val="ro-RO"/>
        </w:rPr>
        <w:t xml:space="preserve"> </w:t>
      </w:r>
      <w:r w:rsidR="002B55DA" w:rsidRPr="00990470">
        <w:rPr>
          <w:rFonts w:ascii="Times New Roman" w:hAnsi="Times New Roman"/>
          <w:lang w:val="ro-RO"/>
        </w:rPr>
        <w:t xml:space="preserve">Pentru ocuparea postului de </w:t>
      </w:r>
      <w:r w:rsidR="009165A5" w:rsidRPr="00990470">
        <w:rPr>
          <w:rFonts w:ascii="Times New Roman" w:hAnsi="Times New Roman"/>
          <w:b/>
          <w:iCs/>
          <w:u w:val="single"/>
          <w:lang w:val="ro-RO"/>
        </w:rPr>
        <w:t>C</w:t>
      </w:r>
      <w:r w:rsidR="002B55DA" w:rsidRPr="00990470">
        <w:rPr>
          <w:rFonts w:ascii="Times New Roman" w:hAnsi="Times New Roman"/>
          <w:b/>
          <w:iCs/>
          <w:u w:val="single"/>
          <w:lang w:val="ro-RO"/>
        </w:rPr>
        <w:t>onferenţiar universitar sau cercetător ştiinţific gradul II/ profesor universitar sau cercetător ştiinţific gradul I</w:t>
      </w:r>
      <w:r w:rsidR="002B55DA" w:rsidRPr="00990470">
        <w:rPr>
          <w:rFonts w:ascii="Times New Roman" w:hAnsi="Times New Roman"/>
          <w:b/>
          <w:i/>
          <w:iCs/>
          <w:u w:val="single"/>
          <w:lang w:val="ro-RO"/>
        </w:rPr>
        <w:t>,</w:t>
      </w:r>
      <w:r w:rsidR="0003585D" w:rsidRPr="00990470">
        <w:rPr>
          <w:rFonts w:ascii="Times New Roman" w:hAnsi="Times New Roman"/>
          <w:b/>
          <w:i/>
          <w:iCs/>
          <w:u w:val="single"/>
          <w:lang w:val="ro-RO"/>
        </w:rPr>
        <w:t xml:space="preserve"> </w:t>
      </w:r>
      <w:r w:rsidR="002B55DA" w:rsidRPr="00990470">
        <w:rPr>
          <w:rFonts w:ascii="Times New Roman" w:hAnsi="Times New Roman"/>
          <w:lang w:val="ro-RO"/>
        </w:rPr>
        <w:t>candidaţii,</w:t>
      </w:r>
      <w:r w:rsidR="0003585D" w:rsidRPr="00990470">
        <w:rPr>
          <w:rFonts w:ascii="Times New Roman" w:hAnsi="Times New Roman"/>
          <w:lang w:val="ro-RO"/>
        </w:rPr>
        <w:t xml:space="preserve"> </w:t>
      </w:r>
      <w:r w:rsidR="002B55DA" w:rsidRPr="00990470">
        <w:rPr>
          <w:rFonts w:ascii="Times New Roman" w:hAnsi="Times New Roman"/>
          <w:lang w:val="ro-RO"/>
        </w:rPr>
        <w:t>absolvenţi ai instituţiilor de învăţământ superior acreditate,</w:t>
      </w:r>
      <w:r w:rsidR="0003585D" w:rsidRPr="00990470">
        <w:rPr>
          <w:rFonts w:ascii="Times New Roman" w:hAnsi="Times New Roman"/>
          <w:lang w:val="ro-RO"/>
        </w:rPr>
        <w:t xml:space="preserve"> </w:t>
      </w:r>
      <w:r w:rsidR="002B55DA" w:rsidRPr="00990470">
        <w:rPr>
          <w:rFonts w:ascii="Times New Roman" w:hAnsi="Times New Roman"/>
          <w:lang w:val="ro-RO"/>
        </w:rPr>
        <w:t>trebuie să îndeplinească cumulativ următoarele condiţii:</w:t>
      </w:r>
      <w:bookmarkEnd w:id="34"/>
    </w:p>
    <w:p w14:paraId="7435FA53" w14:textId="66DDFE9F" w:rsidR="002B55DA" w:rsidRPr="00990470" w:rsidRDefault="002B55DA" w:rsidP="00EC089A">
      <w:pPr>
        <w:autoSpaceDE w:val="0"/>
        <w:spacing w:after="0" w:line="360" w:lineRule="auto"/>
        <w:ind w:firstLine="706"/>
        <w:jc w:val="both"/>
        <w:outlineLvl w:val="2"/>
        <w:rPr>
          <w:rFonts w:ascii="Times New Roman" w:hAnsi="Times New Roman"/>
          <w:b/>
          <w:lang w:val="ro-RO"/>
        </w:rPr>
      </w:pPr>
      <w:bookmarkStart w:id="35" w:name="_Toc161134319"/>
      <w:r w:rsidRPr="00990470">
        <w:rPr>
          <w:rFonts w:ascii="Times New Roman" w:hAnsi="Times New Roman"/>
          <w:b/>
          <w:lang w:val="ro-RO"/>
        </w:rPr>
        <w:t>A. Condiţii minimale cerute</w:t>
      </w:r>
      <w:r w:rsidR="0003585D" w:rsidRPr="00990470">
        <w:rPr>
          <w:rFonts w:ascii="Times New Roman" w:hAnsi="Times New Roman"/>
          <w:b/>
          <w:lang w:val="ro-RO"/>
        </w:rPr>
        <w:t xml:space="preserve"> </w:t>
      </w:r>
      <w:r w:rsidRPr="00990470">
        <w:rPr>
          <w:rFonts w:ascii="Times New Roman" w:hAnsi="Times New Roman"/>
          <w:b/>
          <w:lang w:val="ro-RO"/>
        </w:rPr>
        <w:t>candidatului</w:t>
      </w:r>
      <w:r w:rsidR="0003585D" w:rsidRPr="00990470">
        <w:rPr>
          <w:rFonts w:ascii="Times New Roman" w:hAnsi="Times New Roman"/>
          <w:b/>
          <w:lang w:val="ro-RO"/>
        </w:rPr>
        <w:t xml:space="preserve"> </w:t>
      </w:r>
      <w:r w:rsidRPr="00990470">
        <w:rPr>
          <w:rFonts w:ascii="Times New Roman" w:hAnsi="Times New Roman"/>
          <w:b/>
          <w:lang w:val="ro-RO"/>
        </w:rPr>
        <w:t>pentru</w:t>
      </w:r>
      <w:r w:rsidR="0003585D" w:rsidRPr="00990470">
        <w:rPr>
          <w:rFonts w:ascii="Times New Roman" w:hAnsi="Times New Roman"/>
          <w:b/>
          <w:lang w:val="ro-RO"/>
        </w:rPr>
        <w:t xml:space="preserve"> </w:t>
      </w:r>
      <w:r w:rsidRPr="00990470">
        <w:rPr>
          <w:rFonts w:ascii="Times New Roman" w:hAnsi="Times New Roman"/>
          <w:b/>
          <w:lang w:val="ro-RO"/>
        </w:rPr>
        <w:t>ocuparea</w:t>
      </w:r>
      <w:r w:rsidR="0003585D" w:rsidRPr="00990470">
        <w:rPr>
          <w:rFonts w:ascii="Times New Roman" w:hAnsi="Times New Roman"/>
          <w:b/>
          <w:lang w:val="ro-RO"/>
        </w:rPr>
        <w:t xml:space="preserve"> </w:t>
      </w:r>
      <w:r w:rsidRPr="00990470">
        <w:rPr>
          <w:rFonts w:ascii="Times New Roman" w:hAnsi="Times New Roman"/>
          <w:b/>
          <w:lang w:val="ro-RO"/>
        </w:rPr>
        <w:t xml:space="preserve">postului de </w:t>
      </w:r>
      <w:r w:rsidRPr="00990470">
        <w:rPr>
          <w:rFonts w:ascii="Times New Roman" w:hAnsi="Times New Roman"/>
          <w:b/>
          <w:i/>
          <w:iCs/>
          <w:lang w:val="ro-RO"/>
        </w:rPr>
        <w:t>conferenţiar</w:t>
      </w:r>
      <w:r w:rsidR="0003585D" w:rsidRPr="00990470">
        <w:rPr>
          <w:rFonts w:ascii="Times New Roman" w:hAnsi="Times New Roman"/>
          <w:b/>
          <w:i/>
          <w:iCs/>
          <w:lang w:val="ro-RO"/>
        </w:rPr>
        <w:t xml:space="preserve"> </w:t>
      </w:r>
      <w:r w:rsidRPr="00990470">
        <w:rPr>
          <w:rFonts w:ascii="Times New Roman" w:hAnsi="Times New Roman"/>
          <w:b/>
          <w:i/>
          <w:iCs/>
          <w:lang w:val="ro-RO"/>
        </w:rPr>
        <w:t>universitar</w:t>
      </w:r>
      <w:r w:rsidR="0003585D" w:rsidRPr="00990470">
        <w:rPr>
          <w:rFonts w:ascii="Times New Roman" w:hAnsi="Times New Roman"/>
          <w:b/>
          <w:i/>
          <w:iCs/>
          <w:lang w:val="ro-RO"/>
        </w:rPr>
        <w:t xml:space="preserve"> </w:t>
      </w:r>
      <w:r w:rsidRPr="00990470">
        <w:rPr>
          <w:rFonts w:ascii="Times New Roman" w:hAnsi="Times New Roman"/>
          <w:b/>
          <w:i/>
          <w:iCs/>
          <w:lang w:val="ro-RO"/>
        </w:rPr>
        <w:t>sau</w:t>
      </w:r>
      <w:r w:rsidR="0003585D" w:rsidRPr="00990470">
        <w:rPr>
          <w:rFonts w:ascii="Times New Roman" w:hAnsi="Times New Roman"/>
          <w:b/>
          <w:i/>
          <w:iCs/>
          <w:lang w:val="ro-RO"/>
        </w:rPr>
        <w:t xml:space="preserve"> </w:t>
      </w:r>
      <w:r w:rsidRPr="00990470">
        <w:rPr>
          <w:rFonts w:ascii="Times New Roman" w:hAnsi="Times New Roman"/>
          <w:b/>
          <w:i/>
          <w:iCs/>
          <w:lang w:val="ro-RO"/>
        </w:rPr>
        <w:t>cercetător</w:t>
      </w:r>
      <w:r w:rsidR="0003585D" w:rsidRPr="00990470">
        <w:rPr>
          <w:rFonts w:ascii="Times New Roman" w:hAnsi="Times New Roman"/>
          <w:b/>
          <w:i/>
          <w:iCs/>
          <w:lang w:val="ro-RO"/>
        </w:rPr>
        <w:t xml:space="preserve"> </w:t>
      </w:r>
      <w:r w:rsidRPr="00990470">
        <w:rPr>
          <w:rFonts w:ascii="Times New Roman" w:hAnsi="Times New Roman"/>
          <w:b/>
          <w:i/>
          <w:iCs/>
          <w:lang w:val="ro-RO"/>
        </w:rPr>
        <w:t xml:space="preserve">ştiinţificgradul II </w:t>
      </w:r>
      <w:r w:rsidRPr="00990470">
        <w:rPr>
          <w:rFonts w:ascii="Times New Roman" w:hAnsi="Times New Roman"/>
          <w:iCs/>
          <w:lang w:val="ro-RO"/>
        </w:rPr>
        <w:t xml:space="preserve">/ </w:t>
      </w:r>
      <w:r w:rsidRPr="00990470">
        <w:rPr>
          <w:rFonts w:ascii="Times New Roman" w:hAnsi="Times New Roman"/>
          <w:b/>
          <w:i/>
          <w:iCs/>
          <w:lang w:val="ro-RO"/>
        </w:rPr>
        <w:t>profesor</w:t>
      </w:r>
      <w:r w:rsidR="0003585D" w:rsidRPr="00990470">
        <w:rPr>
          <w:rFonts w:ascii="Times New Roman" w:hAnsi="Times New Roman"/>
          <w:b/>
          <w:i/>
          <w:iCs/>
          <w:lang w:val="ro-RO"/>
        </w:rPr>
        <w:t xml:space="preserve"> </w:t>
      </w:r>
      <w:r w:rsidRPr="00990470">
        <w:rPr>
          <w:rFonts w:ascii="Times New Roman" w:hAnsi="Times New Roman"/>
          <w:b/>
          <w:i/>
          <w:iCs/>
          <w:lang w:val="ro-RO"/>
        </w:rPr>
        <w:t>universitar</w:t>
      </w:r>
      <w:r w:rsidR="0003585D" w:rsidRPr="00990470">
        <w:rPr>
          <w:rFonts w:ascii="Times New Roman" w:hAnsi="Times New Roman"/>
          <w:b/>
          <w:i/>
          <w:iCs/>
          <w:lang w:val="ro-RO"/>
        </w:rPr>
        <w:t xml:space="preserve"> </w:t>
      </w:r>
      <w:r w:rsidRPr="00990470">
        <w:rPr>
          <w:rFonts w:ascii="Times New Roman" w:hAnsi="Times New Roman"/>
          <w:b/>
          <w:i/>
          <w:iCs/>
          <w:lang w:val="ro-RO"/>
        </w:rPr>
        <w:t>sau</w:t>
      </w:r>
      <w:r w:rsidR="0003585D" w:rsidRPr="00990470">
        <w:rPr>
          <w:rFonts w:ascii="Times New Roman" w:hAnsi="Times New Roman"/>
          <w:b/>
          <w:i/>
          <w:iCs/>
          <w:lang w:val="ro-RO"/>
        </w:rPr>
        <w:t xml:space="preserve"> </w:t>
      </w:r>
      <w:r w:rsidRPr="00990470">
        <w:rPr>
          <w:rFonts w:ascii="Times New Roman" w:hAnsi="Times New Roman"/>
          <w:b/>
          <w:i/>
          <w:iCs/>
          <w:lang w:val="ro-RO"/>
        </w:rPr>
        <w:t>cercetător</w:t>
      </w:r>
      <w:r w:rsidR="0003585D" w:rsidRPr="00990470">
        <w:rPr>
          <w:rFonts w:ascii="Times New Roman" w:hAnsi="Times New Roman"/>
          <w:b/>
          <w:i/>
          <w:iCs/>
          <w:lang w:val="ro-RO"/>
        </w:rPr>
        <w:t xml:space="preserve"> </w:t>
      </w:r>
      <w:r w:rsidRPr="00990470">
        <w:rPr>
          <w:rFonts w:ascii="Times New Roman" w:hAnsi="Times New Roman"/>
          <w:b/>
          <w:i/>
          <w:iCs/>
          <w:lang w:val="ro-RO"/>
        </w:rPr>
        <w:t>ştiinţific</w:t>
      </w:r>
      <w:r w:rsidR="0003585D" w:rsidRPr="00990470">
        <w:rPr>
          <w:rFonts w:ascii="Times New Roman" w:hAnsi="Times New Roman"/>
          <w:b/>
          <w:i/>
          <w:iCs/>
          <w:lang w:val="ro-RO"/>
        </w:rPr>
        <w:t xml:space="preserve"> </w:t>
      </w:r>
      <w:r w:rsidRPr="00990470">
        <w:rPr>
          <w:rFonts w:ascii="Times New Roman" w:hAnsi="Times New Roman"/>
          <w:b/>
          <w:i/>
          <w:iCs/>
          <w:lang w:val="ro-RO"/>
        </w:rPr>
        <w:t xml:space="preserve">gradul I </w:t>
      </w:r>
      <w:r w:rsidRPr="00990470">
        <w:rPr>
          <w:rFonts w:ascii="Times New Roman" w:hAnsi="Times New Roman"/>
          <w:iCs/>
          <w:lang w:val="ro-RO"/>
        </w:rPr>
        <w:t>la</w:t>
      </w:r>
      <w:r w:rsidR="0003585D" w:rsidRPr="00990470">
        <w:rPr>
          <w:rFonts w:ascii="Times New Roman" w:hAnsi="Times New Roman"/>
          <w:iCs/>
          <w:lang w:val="ro-RO"/>
        </w:rPr>
        <w:t xml:space="preserve"> </w:t>
      </w:r>
      <w:r w:rsidR="009165A5" w:rsidRPr="00990470">
        <w:rPr>
          <w:rFonts w:ascii="Times New Roman" w:hAnsi="Times New Roman"/>
          <w:b/>
          <w:lang w:val="ro-RO"/>
        </w:rPr>
        <w:t>Departamentul</w:t>
      </w:r>
      <w:r w:rsidR="0003585D" w:rsidRPr="00990470">
        <w:rPr>
          <w:rFonts w:ascii="Times New Roman" w:hAnsi="Times New Roman"/>
          <w:b/>
          <w:lang w:val="ro-RO"/>
        </w:rPr>
        <w:t xml:space="preserve"> </w:t>
      </w:r>
      <w:r w:rsidRPr="00990470">
        <w:rPr>
          <w:rFonts w:ascii="Times New Roman" w:hAnsi="Times New Roman"/>
          <w:b/>
          <w:lang w:val="ro-RO"/>
        </w:rPr>
        <w:t>Muzică:</w:t>
      </w:r>
      <w:bookmarkEnd w:id="35"/>
    </w:p>
    <w:p w14:paraId="55D13BC3" w14:textId="5E947426" w:rsidR="002B55DA" w:rsidRPr="00990470" w:rsidRDefault="002B55DA" w:rsidP="00FF17B0">
      <w:pPr>
        <w:autoSpaceDE w:val="0"/>
        <w:spacing w:after="0" w:line="360" w:lineRule="auto"/>
        <w:ind w:firstLine="567"/>
        <w:jc w:val="both"/>
        <w:rPr>
          <w:rFonts w:ascii="Times New Roman" w:hAnsi="Times New Roman"/>
          <w:lang w:val="ro-RO"/>
        </w:rPr>
      </w:pPr>
      <w:r w:rsidRPr="00990470">
        <w:rPr>
          <w:rFonts w:ascii="Times New Roman" w:hAnsi="Times New Roman"/>
          <w:lang w:val="ro-RO"/>
        </w:rPr>
        <w:lastRenderedPageBreak/>
        <w:t xml:space="preserve">- </w:t>
      </w:r>
      <w:r w:rsidR="0003585D" w:rsidRPr="00990470">
        <w:rPr>
          <w:rFonts w:ascii="Times New Roman" w:hAnsi="Times New Roman"/>
          <w:lang w:val="ro-RO"/>
        </w:rPr>
        <w:t xml:space="preserve">candidatul </w:t>
      </w:r>
      <w:r w:rsidRPr="00990470">
        <w:rPr>
          <w:rFonts w:ascii="Times New Roman" w:hAnsi="Times New Roman"/>
          <w:lang w:val="ro-RO"/>
        </w:rPr>
        <w:t>deţine</w:t>
      </w:r>
      <w:r w:rsidR="0003585D" w:rsidRPr="00990470">
        <w:rPr>
          <w:rFonts w:ascii="Times New Roman" w:hAnsi="Times New Roman"/>
          <w:lang w:val="ro-RO"/>
        </w:rPr>
        <w:t xml:space="preserve"> </w:t>
      </w:r>
      <w:r w:rsidR="00FD502A" w:rsidRPr="00990470">
        <w:rPr>
          <w:rFonts w:ascii="Times New Roman" w:hAnsi="Times New Roman"/>
          <w:lang w:val="ro-RO"/>
        </w:rPr>
        <w:t>titlul/</w:t>
      </w:r>
      <w:r w:rsidRPr="00990470">
        <w:rPr>
          <w:rFonts w:ascii="Times New Roman" w:hAnsi="Times New Roman"/>
          <w:lang w:val="ro-RO"/>
        </w:rPr>
        <w:t>diploma de doctor</w:t>
      </w:r>
      <w:r w:rsidR="00FF17B0" w:rsidRPr="00990470">
        <w:rPr>
          <w:rFonts w:ascii="Times New Roman" w:hAnsi="Times New Roman"/>
          <w:lang w:val="ro-RO"/>
        </w:rPr>
        <w:t>;</w:t>
      </w:r>
    </w:p>
    <w:p w14:paraId="56EE7A2F" w14:textId="29ECD71E" w:rsidR="002B55DA" w:rsidRPr="00990470" w:rsidRDefault="002B55DA" w:rsidP="00FF17B0">
      <w:pPr>
        <w:autoSpaceDE w:val="0"/>
        <w:spacing w:after="0" w:line="360" w:lineRule="auto"/>
        <w:ind w:firstLine="567"/>
        <w:jc w:val="both"/>
        <w:rPr>
          <w:rFonts w:ascii="Times New Roman" w:hAnsi="Times New Roman"/>
          <w:lang w:val="ro-RO"/>
        </w:rPr>
      </w:pPr>
      <w:r w:rsidRPr="00990470">
        <w:rPr>
          <w:rFonts w:ascii="Times New Roman" w:hAnsi="Times New Roman"/>
          <w:lang w:val="ro-RO"/>
        </w:rPr>
        <w:t xml:space="preserve">- </w:t>
      </w:r>
      <w:r w:rsidR="009165A5" w:rsidRPr="00990470">
        <w:rPr>
          <w:rFonts w:ascii="Times New Roman" w:hAnsi="Times New Roman"/>
          <w:lang w:val="ro-RO"/>
        </w:rPr>
        <w:t>face dovada</w:t>
      </w:r>
      <w:r w:rsidR="0003585D" w:rsidRPr="00990470">
        <w:rPr>
          <w:rFonts w:ascii="Times New Roman" w:hAnsi="Times New Roman"/>
          <w:lang w:val="ro-RO"/>
        </w:rPr>
        <w:t xml:space="preserve"> </w:t>
      </w:r>
      <w:r w:rsidR="009165A5" w:rsidRPr="00990470">
        <w:rPr>
          <w:rFonts w:ascii="Times New Roman" w:hAnsi="Times New Roman"/>
          <w:lang w:val="ro-RO"/>
        </w:rPr>
        <w:t>deținerii abilitării / dreptului de conducere de doctorat</w:t>
      </w:r>
      <w:r w:rsidRPr="00990470">
        <w:rPr>
          <w:rFonts w:ascii="Times New Roman" w:hAnsi="Times New Roman"/>
          <w:lang w:val="ro-RO"/>
        </w:rPr>
        <w:t xml:space="preserve"> </w:t>
      </w:r>
      <w:r w:rsidR="0003585D" w:rsidRPr="00990470">
        <w:rPr>
          <w:rFonts w:ascii="Times New Roman" w:hAnsi="Times New Roman"/>
          <w:lang w:val="ro-RO"/>
        </w:rPr>
        <w:t>–</w:t>
      </w:r>
      <w:r w:rsidRPr="00990470">
        <w:rPr>
          <w:rFonts w:ascii="Times New Roman" w:hAnsi="Times New Roman"/>
          <w:lang w:val="ro-RO"/>
        </w:rPr>
        <w:t xml:space="preserve"> pentru</w:t>
      </w:r>
      <w:r w:rsidR="0003585D" w:rsidRPr="00990470">
        <w:rPr>
          <w:rFonts w:ascii="Times New Roman" w:hAnsi="Times New Roman"/>
          <w:lang w:val="ro-RO"/>
        </w:rPr>
        <w:t xml:space="preserve"> </w:t>
      </w:r>
      <w:r w:rsidRPr="00990470">
        <w:rPr>
          <w:rFonts w:ascii="Times New Roman" w:hAnsi="Times New Roman"/>
          <w:lang w:val="ro-RO"/>
        </w:rPr>
        <w:t>postul de profesor</w:t>
      </w:r>
      <w:r w:rsidR="0003585D" w:rsidRPr="00990470">
        <w:rPr>
          <w:rFonts w:ascii="Times New Roman" w:hAnsi="Times New Roman"/>
          <w:lang w:val="ro-RO"/>
        </w:rPr>
        <w:t xml:space="preserve"> </w:t>
      </w:r>
      <w:r w:rsidRPr="00990470">
        <w:rPr>
          <w:rFonts w:ascii="Times New Roman" w:hAnsi="Times New Roman"/>
          <w:lang w:val="ro-RO"/>
        </w:rPr>
        <w:t>universitar</w:t>
      </w:r>
      <w:r w:rsidR="0003585D" w:rsidRPr="00990470">
        <w:rPr>
          <w:rFonts w:ascii="Times New Roman" w:hAnsi="Times New Roman"/>
          <w:lang w:val="ro-RO"/>
        </w:rPr>
        <w:t xml:space="preserve"> </w:t>
      </w:r>
      <w:r w:rsidRPr="00990470">
        <w:rPr>
          <w:rFonts w:ascii="Times New Roman" w:hAnsi="Times New Roman"/>
          <w:lang w:val="ro-RO"/>
        </w:rPr>
        <w:t>sau</w:t>
      </w:r>
      <w:r w:rsidR="0003585D" w:rsidRPr="00990470">
        <w:rPr>
          <w:rFonts w:ascii="Times New Roman" w:hAnsi="Times New Roman"/>
          <w:lang w:val="ro-RO"/>
        </w:rPr>
        <w:t xml:space="preserve"> </w:t>
      </w:r>
      <w:r w:rsidRPr="00990470">
        <w:rPr>
          <w:rFonts w:ascii="Times New Roman" w:hAnsi="Times New Roman"/>
          <w:lang w:val="ro-RO"/>
        </w:rPr>
        <w:t>cercetător</w:t>
      </w:r>
      <w:r w:rsidR="0003585D" w:rsidRPr="00990470">
        <w:rPr>
          <w:rFonts w:ascii="Times New Roman" w:hAnsi="Times New Roman"/>
          <w:lang w:val="ro-RO"/>
        </w:rPr>
        <w:t xml:space="preserve"> </w:t>
      </w:r>
      <w:r w:rsidRPr="00990470">
        <w:rPr>
          <w:rFonts w:ascii="Times New Roman" w:hAnsi="Times New Roman"/>
          <w:lang w:val="ro-RO"/>
        </w:rPr>
        <w:t>ştiinţific</w:t>
      </w:r>
      <w:r w:rsidR="0003585D" w:rsidRPr="00990470">
        <w:rPr>
          <w:rFonts w:ascii="Times New Roman" w:hAnsi="Times New Roman"/>
          <w:lang w:val="ro-RO"/>
        </w:rPr>
        <w:t xml:space="preserve"> </w:t>
      </w:r>
      <w:r w:rsidRPr="00990470">
        <w:rPr>
          <w:rFonts w:ascii="Times New Roman" w:hAnsi="Times New Roman"/>
          <w:lang w:val="ro-RO"/>
        </w:rPr>
        <w:t>gradul</w:t>
      </w:r>
      <w:r w:rsidR="0003585D" w:rsidRPr="00990470">
        <w:rPr>
          <w:rFonts w:ascii="Times New Roman" w:hAnsi="Times New Roman"/>
          <w:lang w:val="ro-RO"/>
        </w:rPr>
        <w:t xml:space="preserve"> </w:t>
      </w:r>
      <w:r w:rsidRPr="00990470">
        <w:rPr>
          <w:rFonts w:ascii="Times New Roman" w:hAnsi="Times New Roman"/>
          <w:lang w:val="ro-RO"/>
        </w:rPr>
        <w:t>I</w:t>
      </w:r>
      <w:r w:rsidR="00EA46B6" w:rsidRPr="00990470">
        <w:rPr>
          <w:rFonts w:ascii="Times New Roman" w:hAnsi="Times New Roman"/>
          <w:lang w:val="ro-RO"/>
        </w:rPr>
        <w:t>;</w:t>
      </w:r>
    </w:p>
    <w:p w14:paraId="15D24ED1" w14:textId="1CB0C08B" w:rsidR="00E71BFD" w:rsidRPr="00990470" w:rsidRDefault="002B55DA" w:rsidP="00FF17B0">
      <w:pPr>
        <w:suppressAutoHyphens/>
        <w:autoSpaceDE w:val="0"/>
        <w:spacing w:after="0" w:line="360" w:lineRule="auto"/>
        <w:ind w:firstLine="567"/>
        <w:jc w:val="both"/>
        <w:rPr>
          <w:rFonts w:ascii="Times New Roman" w:eastAsia="Calibri" w:hAnsi="Times New Roman"/>
          <w:lang w:val="ro-RO" w:eastAsia="ar-SA"/>
        </w:rPr>
      </w:pPr>
      <w:r w:rsidRPr="00990470">
        <w:rPr>
          <w:rFonts w:ascii="Times New Roman" w:hAnsi="Times New Roman"/>
          <w:b/>
          <w:lang w:val="ro-RO"/>
        </w:rPr>
        <w:t xml:space="preserve">- </w:t>
      </w:r>
      <w:r w:rsidRPr="00990470">
        <w:rPr>
          <w:rFonts w:ascii="Times New Roman" w:hAnsi="Times New Roman"/>
          <w:lang w:val="ro-RO"/>
        </w:rPr>
        <w:t>îndeplineşte</w:t>
      </w:r>
      <w:r w:rsidR="0003585D" w:rsidRPr="00990470">
        <w:rPr>
          <w:rFonts w:ascii="Times New Roman" w:hAnsi="Times New Roman"/>
          <w:lang w:val="ro-RO"/>
        </w:rPr>
        <w:t xml:space="preserve"> </w:t>
      </w:r>
      <w:r w:rsidRPr="00990470">
        <w:rPr>
          <w:rFonts w:ascii="Times New Roman" w:hAnsi="Times New Roman"/>
          <w:lang w:val="ro-RO"/>
        </w:rPr>
        <w:t>standardele minimale naţionale de ocupare a posturilor</w:t>
      </w:r>
      <w:r w:rsidR="0003585D" w:rsidRPr="00990470">
        <w:rPr>
          <w:rFonts w:ascii="Times New Roman" w:hAnsi="Times New Roman"/>
          <w:lang w:val="ro-RO"/>
        </w:rPr>
        <w:t xml:space="preserve"> </w:t>
      </w:r>
      <w:r w:rsidRPr="00990470">
        <w:rPr>
          <w:rFonts w:ascii="Times New Roman" w:hAnsi="Times New Roman"/>
          <w:lang w:val="ro-RO"/>
        </w:rPr>
        <w:t>didactice, specifice</w:t>
      </w:r>
      <w:r w:rsidR="0003585D" w:rsidRPr="00990470">
        <w:rPr>
          <w:rFonts w:ascii="Times New Roman" w:hAnsi="Times New Roman"/>
          <w:lang w:val="ro-RO"/>
        </w:rPr>
        <w:t xml:space="preserve"> </w:t>
      </w:r>
      <w:r w:rsidRPr="00990470">
        <w:rPr>
          <w:rFonts w:ascii="Times New Roman" w:hAnsi="Times New Roman"/>
          <w:lang w:val="ro-RO"/>
        </w:rPr>
        <w:t>funcţiei</w:t>
      </w:r>
      <w:r w:rsidR="0003585D" w:rsidRPr="00990470">
        <w:rPr>
          <w:rFonts w:ascii="Times New Roman" w:hAnsi="Times New Roman"/>
          <w:lang w:val="ro-RO"/>
        </w:rPr>
        <w:t xml:space="preserve"> </w:t>
      </w:r>
      <w:r w:rsidRPr="00990470">
        <w:rPr>
          <w:rFonts w:ascii="Times New Roman" w:hAnsi="Times New Roman"/>
          <w:lang w:val="ro-RO"/>
        </w:rPr>
        <w:t>didactice de conferenţiar</w:t>
      </w:r>
      <w:r w:rsidR="0003585D" w:rsidRPr="00990470">
        <w:rPr>
          <w:rFonts w:ascii="Times New Roman" w:hAnsi="Times New Roman"/>
          <w:lang w:val="ro-RO"/>
        </w:rPr>
        <w:t xml:space="preserve"> </w:t>
      </w:r>
      <w:r w:rsidRPr="00990470">
        <w:rPr>
          <w:rFonts w:ascii="Times New Roman" w:hAnsi="Times New Roman"/>
          <w:lang w:val="ro-RO"/>
        </w:rPr>
        <w:t>universitar</w:t>
      </w:r>
      <w:r w:rsidRPr="00990470">
        <w:rPr>
          <w:rFonts w:ascii="Times New Roman" w:hAnsi="Times New Roman"/>
          <w:lang w:val="ro-RO" w:eastAsia="ar-SA"/>
        </w:rPr>
        <w:t>/</w:t>
      </w:r>
      <w:r w:rsidRPr="00990470">
        <w:rPr>
          <w:rFonts w:ascii="Times New Roman" w:hAnsi="Times New Roman"/>
          <w:iCs/>
          <w:lang w:val="ro-RO" w:eastAsia="ar-SA"/>
        </w:rPr>
        <w:t>profesor universitar</w:t>
      </w:r>
      <w:r w:rsidRPr="00990470">
        <w:rPr>
          <w:rFonts w:ascii="Times New Roman" w:hAnsi="Times New Roman"/>
          <w:lang w:val="ro-RO"/>
        </w:rPr>
        <w:t xml:space="preserve">, </w:t>
      </w:r>
      <w:r w:rsidR="006E5D4E" w:rsidRPr="00990470">
        <w:rPr>
          <w:rFonts w:ascii="Times New Roman" w:hAnsi="Times New Roman"/>
          <w:lang w:val="ro-RO"/>
        </w:rPr>
        <w:t>standarde aprobate potrivit art. 156 din Legea învăţământului superior nr. 199/2023, cu modificările şi completările ulterioare.</w:t>
      </w:r>
      <w:r w:rsidR="0003585D" w:rsidRPr="00990470">
        <w:rPr>
          <w:rFonts w:ascii="Times New Roman" w:hAnsi="Times New Roman"/>
          <w:lang w:val="ro-RO"/>
        </w:rPr>
        <w:t xml:space="preserve"> </w:t>
      </w:r>
      <w:r w:rsidR="00E71BFD" w:rsidRPr="00990470">
        <w:rPr>
          <w:rFonts w:ascii="Times New Roman" w:eastAsia="Calibri" w:hAnsi="Times New Roman"/>
          <w:lang w:val="ro-RO" w:eastAsia="ar-SA"/>
        </w:rPr>
        <w:t>Standardele specifice ale Departamentului de Muzică sunt identice cu aceste standarde minimale, anexa 3.B.3.</w:t>
      </w:r>
    </w:p>
    <w:p w14:paraId="4026776D" w14:textId="0038C47A" w:rsidR="002B55DA" w:rsidRPr="00990470" w:rsidRDefault="002B55DA" w:rsidP="00EC089A">
      <w:pPr>
        <w:autoSpaceDE w:val="0"/>
        <w:spacing w:after="0" w:line="360" w:lineRule="auto"/>
        <w:ind w:firstLine="706"/>
        <w:jc w:val="both"/>
        <w:outlineLvl w:val="2"/>
        <w:rPr>
          <w:rFonts w:ascii="Times New Roman" w:hAnsi="Times New Roman"/>
          <w:b/>
          <w:lang w:val="ro-RO"/>
        </w:rPr>
      </w:pPr>
      <w:bookmarkStart w:id="36" w:name="_Toc161134320"/>
      <w:r w:rsidRPr="00990470">
        <w:rPr>
          <w:rFonts w:ascii="Times New Roman" w:hAnsi="Times New Roman"/>
          <w:b/>
          <w:lang w:val="ro-RO"/>
        </w:rPr>
        <w:t>B.</w:t>
      </w:r>
      <w:r w:rsidR="0003585D" w:rsidRPr="00990470">
        <w:rPr>
          <w:rFonts w:ascii="Times New Roman" w:hAnsi="Times New Roman"/>
          <w:b/>
          <w:lang w:val="ro-RO"/>
        </w:rPr>
        <w:t xml:space="preserve"> </w:t>
      </w:r>
      <w:r w:rsidRPr="00990470">
        <w:rPr>
          <w:rFonts w:ascii="Times New Roman" w:hAnsi="Times New Roman"/>
          <w:b/>
          <w:lang w:val="ro-RO"/>
        </w:rPr>
        <w:t>Condiţii minimale cerute</w:t>
      </w:r>
      <w:r w:rsidR="0003585D" w:rsidRPr="00990470">
        <w:rPr>
          <w:rFonts w:ascii="Times New Roman" w:hAnsi="Times New Roman"/>
          <w:b/>
          <w:lang w:val="ro-RO"/>
        </w:rPr>
        <w:t xml:space="preserve"> </w:t>
      </w:r>
      <w:r w:rsidRPr="00990470">
        <w:rPr>
          <w:rFonts w:ascii="Times New Roman" w:hAnsi="Times New Roman"/>
          <w:b/>
          <w:lang w:val="ro-RO"/>
        </w:rPr>
        <w:t>candidatului</w:t>
      </w:r>
      <w:r w:rsidR="0003585D" w:rsidRPr="00990470">
        <w:rPr>
          <w:rFonts w:ascii="Times New Roman" w:hAnsi="Times New Roman"/>
          <w:b/>
          <w:lang w:val="ro-RO"/>
        </w:rPr>
        <w:t xml:space="preserve"> </w:t>
      </w:r>
      <w:r w:rsidRPr="00990470">
        <w:rPr>
          <w:rFonts w:ascii="Times New Roman" w:hAnsi="Times New Roman"/>
          <w:b/>
          <w:lang w:val="ro-RO"/>
        </w:rPr>
        <w:t>pentru</w:t>
      </w:r>
      <w:r w:rsidR="0003585D" w:rsidRPr="00990470">
        <w:rPr>
          <w:rFonts w:ascii="Times New Roman" w:hAnsi="Times New Roman"/>
          <w:b/>
          <w:lang w:val="ro-RO"/>
        </w:rPr>
        <w:t xml:space="preserve"> </w:t>
      </w:r>
      <w:r w:rsidRPr="00990470">
        <w:rPr>
          <w:rFonts w:ascii="Times New Roman" w:hAnsi="Times New Roman"/>
          <w:b/>
          <w:lang w:val="ro-RO"/>
        </w:rPr>
        <w:t>ocuparea</w:t>
      </w:r>
      <w:r w:rsidR="0003585D" w:rsidRPr="00990470">
        <w:rPr>
          <w:rFonts w:ascii="Times New Roman" w:hAnsi="Times New Roman"/>
          <w:b/>
          <w:lang w:val="ro-RO"/>
        </w:rPr>
        <w:t xml:space="preserve"> </w:t>
      </w:r>
      <w:r w:rsidRPr="00990470">
        <w:rPr>
          <w:rFonts w:ascii="Times New Roman" w:hAnsi="Times New Roman"/>
          <w:b/>
          <w:lang w:val="ro-RO"/>
        </w:rPr>
        <w:t xml:space="preserve">postului de </w:t>
      </w:r>
      <w:r w:rsidRPr="00990470">
        <w:rPr>
          <w:rFonts w:ascii="Times New Roman" w:hAnsi="Times New Roman"/>
          <w:b/>
          <w:i/>
          <w:iCs/>
          <w:lang w:val="ro-RO"/>
        </w:rPr>
        <w:t>conferenţia</w:t>
      </w:r>
      <w:r w:rsidR="0003585D" w:rsidRPr="00990470">
        <w:rPr>
          <w:rFonts w:ascii="Times New Roman" w:hAnsi="Times New Roman"/>
          <w:b/>
          <w:i/>
          <w:iCs/>
          <w:lang w:val="ro-RO"/>
        </w:rPr>
        <w:t xml:space="preserve"> </w:t>
      </w:r>
      <w:r w:rsidRPr="00990470">
        <w:rPr>
          <w:rFonts w:ascii="Times New Roman" w:hAnsi="Times New Roman"/>
          <w:b/>
          <w:i/>
          <w:iCs/>
          <w:lang w:val="ro-RO"/>
        </w:rPr>
        <w:t>runiversitar</w:t>
      </w:r>
      <w:r w:rsidR="0003585D" w:rsidRPr="00990470">
        <w:rPr>
          <w:rFonts w:ascii="Times New Roman" w:hAnsi="Times New Roman"/>
          <w:b/>
          <w:i/>
          <w:iCs/>
          <w:lang w:val="ro-RO"/>
        </w:rPr>
        <w:t xml:space="preserve"> </w:t>
      </w:r>
      <w:r w:rsidRPr="00990470">
        <w:rPr>
          <w:rFonts w:ascii="Times New Roman" w:hAnsi="Times New Roman"/>
          <w:b/>
          <w:i/>
          <w:iCs/>
          <w:lang w:val="ro-RO"/>
        </w:rPr>
        <w:t>sau</w:t>
      </w:r>
      <w:r w:rsidR="0003585D" w:rsidRPr="00990470">
        <w:rPr>
          <w:rFonts w:ascii="Times New Roman" w:hAnsi="Times New Roman"/>
          <w:b/>
          <w:i/>
          <w:iCs/>
          <w:lang w:val="ro-RO"/>
        </w:rPr>
        <w:t xml:space="preserve"> </w:t>
      </w:r>
      <w:r w:rsidRPr="00990470">
        <w:rPr>
          <w:rFonts w:ascii="Times New Roman" w:hAnsi="Times New Roman"/>
          <w:b/>
          <w:i/>
          <w:iCs/>
          <w:lang w:val="ro-RO"/>
        </w:rPr>
        <w:t>cercetător</w:t>
      </w:r>
      <w:r w:rsidR="0003585D" w:rsidRPr="00990470">
        <w:rPr>
          <w:rFonts w:ascii="Times New Roman" w:hAnsi="Times New Roman"/>
          <w:b/>
          <w:i/>
          <w:iCs/>
          <w:lang w:val="ro-RO"/>
        </w:rPr>
        <w:t xml:space="preserve"> </w:t>
      </w:r>
      <w:r w:rsidRPr="00990470">
        <w:rPr>
          <w:rFonts w:ascii="Times New Roman" w:hAnsi="Times New Roman"/>
          <w:b/>
          <w:i/>
          <w:iCs/>
          <w:lang w:val="ro-RO"/>
        </w:rPr>
        <w:t>ştiinţific</w:t>
      </w:r>
      <w:r w:rsidR="0003585D" w:rsidRPr="00990470">
        <w:rPr>
          <w:rFonts w:ascii="Times New Roman" w:hAnsi="Times New Roman"/>
          <w:b/>
          <w:i/>
          <w:iCs/>
          <w:lang w:val="ro-RO"/>
        </w:rPr>
        <w:t xml:space="preserve"> </w:t>
      </w:r>
      <w:r w:rsidRPr="00990470">
        <w:rPr>
          <w:rFonts w:ascii="Times New Roman" w:hAnsi="Times New Roman"/>
          <w:b/>
          <w:i/>
          <w:iCs/>
          <w:lang w:val="ro-RO"/>
        </w:rPr>
        <w:t>gradul II / profesor</w:t>
      </w:r>
      <w:r w:rsidR="0003585D" w:rsidRPr="00990470">
        <w:rPr>
          <w:rFonts w:ascii="Times New Roman" w:hAnsi="Times New Roman"/>
          <w:b/>
          <w:i/>
          <w:iCs/>
          <w:lang w:val="ro-RO"/>
        </w:rPr>
        <w:t xml:space="preserve"> </w:t>
      </w:r>
      <w:r w:rsidRPr="00990470">
        <w:rPr>
          <w:rFonts w:ascii="Times New Roman" w:hAnsi="Times New Roman"/>
          <w:b/>
          <w:i/>
          <w:iCs/>
          <w:lang w:val="ro-RO"/>
        </w:rPr>
        <w:t>universitar</w:t>
      </w:r>
      <w:r w:rsidR="0003585D" w:rsidRPr="00990470">
        <w:rPr>
          <w:rFonts w:ascii="Times New Roman" w:hAnsi="Times New Roman"/>
          <w:b/>
          <w:i/>
          <w:iCs/>
          <w:lang w:val="ro-RO"/>
        </w:rPr>
        <w:t xml:space="preserve"> </w:t>
      </w:r>
      <w:r w:rsidRPr="00990470">
        <w:rPr>
          <w:rFonts w:ascii="Times New Roman" w:hAnsi="Times New Roman"/>
          <w:b/>
          <w:i/>
          <w:iCs/>
          <w:lang w:val="ro-RO"/>
        </w:rPr>
        <w:t>sau</w:t>
      </w:r>
      <w:r w:rsidR="0003585D" w:rsidRPr="00990470">
        <w:rPr>
          <w:rFonts w:ascii="Times New Roman" w:hAnsi="Times New Roman"/>
          <w:b/>
          <w:i/>
          <w:iCs/>
          <w:lang w:val="ro-RO"/>
        </w:rPr>
        <w:t xml:space="preserve"> </w:t>
      </w:r>
      <w:r w:rsidRPr="00990470">
        <w:rPr>
          <w:rFonts w:ascii="Times New Roman" w:hAnsi="Times New Roman"/>
          <w:b/>
          <w:i/>
          <w:iCs/>
          <w:lang w:val="ro-RO"/>
        </w:rPr>
        <w:t>cercetător</w:t>
      </w:r>
      <w:r w:rsidR="0003585D" w:rsidRPr="00990470">
        <w:rPr>
          <w:rFonts w:ascii="Times New Roman" w:hAnsi="Times New Roman"/>
          <w:b/>
          <w:i/>
          <w:iCs/>
          <w:lang w:val="ro-RO"/>
        </w:rPr>
        <w:t xml:space="preserve"> </w:t>
      </w:r>
      <w:r w:rsidRPr="00990470">
        <w:rPr>
          <w:rFonts w:ascii="Times New Roman" w:hAnsi="Times New Roman"/>
          <w:b/>
          <w:i/>
          <w:iCs/>
          <w:lang w:val="ro-RO"/>
        </w:rPr>
        <w:t>ştiinţific</w:t>
      </w:r>
      <w:r w:rsidR="0003585D" w:rsidRPr="00990470">
        <w:rPr>
          <w:rFonts w:ascii="Times New Roman" w:hAnsi="Times New Roman"/>
          <w:b/>
          <w:i/>
          <w:iCs/>
          <w:lang w:val="ro-RO"/>
        </w:rPr>
        <w:t xml:space="preserve"> </w:t>
      </w:r>
      <w:r w:rsidRPr="00990470">
        <w:rPr>
          <w:rFonts w:ascii="Times New Roman" w:hAnsi="Times New Roman"/>
          <w:b/>
          <w:i/>
          <w:iCs/>
          <w:lang w:val="ro-RO"/>
        </w:rPr>
        <w:t>gradul I</w:t>
      </w:r>
      <w:r w:rsidR="0003585D" w:rsidRPr="00990470">
        <w:rPr>
          <w:rFonts w:ascii="Times New Roman" w:hAnsi="Times New Roman"/>
          <w:b/>
          <w:i/>
          <w:iCs/>
          <w:lang w:val="ro-RO"/>
        </w:rPr>
        <w:t xml:space="preserve"> </w:t>
      </w:r>
      <w:r w:rsidRPr="00990470">
        <w:rPr>
          <w:rFonts w:ascii="Times New Roman" w:hAnsi="Times New Roman"/>
          <w:b/>
          <w:lang w:val="ro-RO"/>
        </w:rPr>
        <w:t>Departamentul de Arte Vizuale</w:t>
      </w:r>
      <w:bookmarkEnd w:id="36"/>
      <w:r w:rsidR="00FF17B0" w:rsidRPr="00990470">
        <w:rPr>
          <w:rFonts w:ascii="Times New Roman" w:hAnsi="Times New Roman"/>
          <w:b/>
          <w:lang w:val="ro-RO"/>
        </w:rPr>
        <w:t>:</w:t>
      </w:r>
    </w:p>
    <w:p w14:paraId="1EC05FB9" w14:textId="74489569" w:rsidR="000B032B" w:rsidRPr="00990470" w:rsidRDefault="00FE70D7" w:rsidP="00FF17B0">
      <w:pPr>
        <w:pStyle w:val="ListParagraph1"/>
        <w:autoSpaceDE w:val="0"/>
        <w:spacing w:after="0" w:line="360" w:lineRule="auto"/>
        <w:ind w:left="0" w:firstLine="567"/>
        <w:jc w:val="both"/>
        <w:rPr>
          <w:rFonts w:ascii="Times New Roman" w:hAnsi="Times New Roman"/>
          <w:lang w:val="ro-RO"/>
        </w:rPr>
      </w:pPr>
      <w:r w:rsidRPr="00990470">
        <w:rPr>
          <w:rFonts w:ascii="Times New Roman" w:hAnsi="Times New Roman"/>
          <w:lang w:val="ro-RO"/>
        </w:rPr>
        <w:t xml:space="preserve">- </w:t>
      </w:r>
      <w:r w:rsidR="0003585D" w:rsidRPr="00990470">
        <w:rPr>
          <w:rFonts w:ascii="Times New Roman" w:hAnsi="Times New Roman"/>
          <w:lang w:val="ro-RO"/>
        </w:rPr>
        <w:t>candidatul deţine titlul/diploma de doctor</w:t>
      </w:r>
      <w:r w:rsidR="00FF17B0" w:rsidRPr="00990470">
        <w:rPr>
          <w:rFonts w:ascii="Times New Roman" w:hAnsi="Times New Roman"/>
          <w:lang w:val="ro-RO"/>
        </w:rPr>
        <w:t>;</w:t>
      </w:r>
    </w:p>
    <w:p w14:paraId="55250EDA" w14:textId="77777777" w:rsidR="00E71BFD" w:rsidRPr="00990470" w:rsidRDefault="00E71BFD" w:rsidP="00FF17B0">
      <w:pPr>
        <w:suppressAutoHyphens/>
        <w:autoSpaceDE w:val="0"/>
        <w:spacing w:after="0" w:line="360" w:lineRule="auto"/>
        <w:ind w:firstLine="567"/>
        <w:jc w:val="both"/>
        <w:rPr>
          <w:rFonts w:ascii="Times New Roman" w:eastAsia="Calibri" w:hAnsi="Times New Roman"/>
          <w:lang w:val="ro-RO" w:eastAsia="ar-SA"/>
        </w:rPr>
      </w:pPr>
      <w:r w:rsidRPr="00990470">
        <w:rPr>
          <w:rFonts w:ascii="Times New Roman" w:eastAsia="Calibri" w:hAnsi="Times New Roman"/>
          <w:lang w:val="ro-RO" w:eastAsia="ar-SA"/>
        </w:rPr>
        <w:t>- face dovada deținerii abilitării / dreptului de conducere de doctorat - pentru postul de profesor universitar sau cercetător ştiinţific gradul I;</w:t>
      </w:r>
    </w:p>
    <w:p w14:paraId="09B7A873" w14:textId="77777777" w:rsidR="002B55DA" w:rsidRPr="00990470" w:rsidRDefault="002B55DA" w:rsidP="00FF17B0">
      <w:pPr>
        <w:suppressAutoHyphens/>
        <w:autoSpaceDE w:val="0"/>
        <w:spacing w:after="0" w:line="360" w:lineRule="auto"/>
        <w:ind w:firstLine="567"/>
        <w:jc w:val="both"/>
        <w:rPr>
          <w:rFonts w:ascii="Times New Roman" w:eastAsia="Calibri" w:hAnsi="Times New Roman"/>
          <w:lang w:val="ro-RO" w:eastAsia="ar-SA"/>
        </w:rPr>
      </w:pPr>
      <w:r w:rsidRPr="00990470">
        <w:rPr>
          <w:rFonts w:ascii="Times New Roman" w:eastAsia="Calibri" w:hAnsi="Times New Roman"/>
          <w:lang w:val="ro-RO" w:eastAsia="ar-SA"/>
        </w:rPr>
        <w:t>- îndeplineşte standardele minimale naţionale de ocupare a posturilor didactice, specifice funcţiei didactice de conferenţiar universitar/</w:t>
      </w:r>
      <w:r w:rsidRPr="00990470">
        <w:rPr>
          <w:rFonts w:ascii="Times New Roman" w:eastAsia="Calibri" w:hAnsi="Times New Roman"/>
          <w:iCs/>
          <w:lang w:val="ro-RO" w:eastAsia="ar-SA"/>
        </w:rPr>
        <w:t>profesor universitar</w:t>
      </w:r>
      <w:r w:rsidRPr="00990470">
        <w:rPr>
          <w:rFonts w:ascii="Times New Roman" w:eastAsia="Calibri" w:hAnsi="Times New Roman"/>
          <w:lang w:val="ro-RO" w:eastAsia="ar-SA"/>
        </w:rPr>
        <w:t xml:space="preserve">, </w:t>
      </w:r>
      <w:r w:rsidR="005247A8" w:rsidRPr="00990470">
        <w:rPr>
          <w:rFonts w:ascii="Times New Roman" w:hAnsi="Times New Roman"/>
          <w:lang w:val="ro-RO"/>
        </w:rPr>
        <w:t>standarde aprobate potrivit art. 156 din Legea învăţământului superior nr. 199/2023, cu modificările şi completările ulterioare.</w:t>
      </w:r>
      <w:r w:rsidRPr="00990470">
        <w:rPr>
          <w:rFonts w:ascii="Times New Roman" w:eastAsia="Calibri" w:hAnsi="Times New Roman"/>
          <w:lang w:val="ro-RO" w:eastAsia="ar-SA"/>
        </w:rPr>
        <w:t xml:space="preserve">Standardele specifice ale </w:t>
      </w:r>
      <w:r w:rsidR="003F3E9A" w:rsidRPr="00990470">
        <w:rPr>
          <w:rFonts w:ascii="Times New Roman" w:eastAsia="Calibri" w:hAnsi="Times New Roman"/>
          <w:lang w:val="ro-RO" w:eastAsia="ar-SA"/>
        </w:rPr>
        <w:t xml:space="preserve">Departamentului Arte Vizuale </w:t>
      </w:r>
      <w:r w:rsidRPr="00990470">
        <w:rPr>
          <w:rFonts w:ascii="Times New Roman" w:eastAsia="Calibri" w:hAnsi="Times New Roman"/>
          <w:lang w:val="ro-RO" w:eastAsia="ar-SA"/>
        </w:rPr>
        <w:t>sunt identice cu aceste standarde minimale, anexa 3.B.3.</w:t>
      </w:r>
    </w:p>
    <w:p w14:paraId="65C602CA" w14:textId="77777777" w:rsidR="001D0708" w:rsidRPr="00990470" w:rsidRDefault="001D0708" w:rsidP="009165A5">
      <w:pPr>
        <w:autoSpaceDE w:val="0"/>
        <w:spacing w:after="0" w:line="360" w:lineRule="auto"/>
        <w:ind w:firstLine="708"/>
        <w:jc w:val="both"/>
        <w:rPr>
          <w:rFonts w:ascii="Times New Roman" w:hAnsi="Times New Roman"/>
          <w:b/>
          <w:bCs/>
          <w:lang w:val="ro-RO"/>
        </w:rPr>
      </w:pPr>
    </w:p>
    <w:p w14:paraId="7865F65E" w14:textId="2BC5E453" w:rsidR="00EC089A" w:rsidRPr="00990470" w:rsidRDefault="00A77E05" w:rsidP="00FF17B0">
      <w:pPr>
        <w:autoSpaceDE w:val="0"/>
        <w:spacing w:after="0" w:line="360" w:lineRule="auto"/>
        <w:ind w:firstLine="567"/>
        <w:jc w:val="both"/>
        <w:outlineLvl w:val="1"/>
        <w:rPr>
          <w:rFonts w:ascii="Times New Roman" w:hAnsi="Times New Roman"/>
          <w:b/>
          <w:lang w:val="ro-RO"/>
        </w:rPr>
      </w:pPr>
      <w:bookmarkStart w:id="37" w:name="_Toc161134321"/>
      <w:r w:rsidRPr="00990470">
        <w:rPr>
          <w:rFonts w:ascii="Times New Roman" w:hAnsi="Times New Roman"/>
          <w:b/>
          <w:bCs/>
          <w:lang w:val="ro-RO"/>
        </w:rPr>
        <w:t>Art. 2</w:t>
      </w:r>
      <w:r w:rsidR="00DD20CB" w:rsidRPr="00990470">
        <w:rPr>
          <w:rFonts w:ascii="Times New Roman" w:hAnsi="Times New Roman"/>
          <w:b/>
          <w:bCs/>
          <w:lang w:val="ro-RO"/>
        </w:rPr>
        <w:t>5</w:t>
      </w:r>
      <w:r w:rsidRPr="00990470">
        <w:rPr>
          <w:rFonts w:ascii="Times New Roman" w:hAnsi="Times New Roman"/>
          <w:b/>
          <w:bCs/>
          <w:lang w:val="ro-RO"/>
        </w:rPr>
        <w:t>.</w:t>
      </w:r>
      <w:r w:rsidR="002B55DA" w:rsidRPr="00990470">
        <w:rPr>
          <w:rFonts w:ascii="Times New Roman" w:hAnsi="Times New Roman"/>
          <w:b/>
          <w:bCs/>
          <w:lang w:val="ro-RO"/>
        </w:rPr>
        <w:t xml:space="preserve"> (1)</w:t>
      </w:r>
      <w:r w:rsidR="0003585D" w:rsidRPr="00990470">
        <w:rPr>
          <w:rFonts w:ascii="Times New Roman" w:hAnsi="Times New Roman"/>
          <w:b/>
          <w:bCs/>
          <w:lang w:val="ro-RO"/>
        </w:rPr>
        <w:t xml:space="preserve"> </w:t>
      </w:r>
      <w:r w:rsidR="00EC089A" w:rsidRPr="00990470">
        <w:rPr>
          <w:rFonts w:ascii="Times New Roman" w:hAnsi="Times New Roman"/>
          <w:b/>
          <w:lang w:val="ro-RO"/>
        </w:rPr>
        <w:t>Probele de concurs</w:t>
      </w:r>
      <w:r w:rsidR="0003585D" w:rsidRPr="00990470">
        <w:rPr>
          <w:rFonts w:ascii="Times New Roman" w:hAnsi="Times New Roman"/>
          <w:b/>
          <w:lang w:val="ro-RO"/>
        </w:rPr>
        <w:t xml:space="preserve"> </w:t>
      </w:r>
      <w:r w:rsidR="00EC089A" w:rsidRPr="00990470">
        <w:rPr>
          <w:rFonts w:ascii="Times New Roman" w:hAnsi="Times New Roman"/>
          <w:b/>
          <w:lang w:val="ro-RO"/>
        </w:rPr>
        <w:t>pentru</w:t>
      </w:r>
      <w:r w:rsidR="0003585D" w:rsidRPr="00990470">
        <w:rPr>
          <w:rFonts w:ascii="Times New Roman" w:hAnsi="Times New Roman"/>
          <w:b/>
          <w:lang w:val="ro-RO"/>
        </w:rPr>
        <w:t xml:space="preserve"> </w:t>
      </w:r>
      <w:r w:rsidR="00EC089A" w:rsidRPr="00990470">
        <w:rPr>
          <w:rFonts w:ascii="Times New Roman" w:hAnsi="Times New Roman"/>
          <w:b/>
          <w:lang w:val="ro-RO"/>
        </w:rPr>
        <w:t>ocuparea</w:t>
      </w:r>
      <w:r w:rsidR="0003585D" w:rsidRPr="00990470">
        <w:rPr>
          <w:rFonts w:ascii="Times New Roman" w:hAnsi="Times New Roman"/>
          <w:b/>
          <w:lang w:val="ro-RO"/>
        </w:rPr>
        <w:t xml:space="preserve"> </w:t>
      </w:r>
      <w:r w:rsidR="00EC089A" w:rsidRPr="00990470">
        <w:rPr>
          <w:rFonts w:ascii="Times New Roman" w:hAnsi="Times New Roman"/>
          <w:b/>
          <w:lang w:val="ro-RO"/>
        </w:rPr>
        <w:t xml:space="preserve">postului de </w:t>
      </w:r>
      <w:r w:rsidR="00EC089A" w:rsidRPr="00990470">
        <w:rPr>
          <w:rFonts w:ascii="Times New Roman" w:hAnsi="Times New Roman"/>
          <w:b/>
          <w:i/>
          <w:iCs/>
          <w:lang w:val="ro-RO"/>
        </w:rPr>
        <w:t>conferenţiar</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universitar</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sau</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cercetător</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ştiinţific</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grad II</w:t>
      </w:r>
      <w:r w:rsidR="0003585D" w:rsidRPr="00990470">
        <w:rPr>
          <w:rFonts w:ascii="Times New Roman" w:hAnsi="Times New Roman"/>
          <w:b/>
          <w:i/>
          <w:iCs/>
          <w:lang w:val="ro-RO"/>
        </w:rPr>
        <w:t xml:space="preserve"> </w:t>
      </w:r>
      <w:r w:rsidR="00EC089A" w:rsidRPr="00990470">
        <w:rPr>
          <w:rFonts w:ascii="Times New Roman" w:hAnsi="Times New Roman"/>
          <w:b/>
          <w:lang w:val="ro-RO"/>
        </w:rPr>
        <w:t>şi</w:t>
      </w:r>
      <w:r w:rsidR="0003585D" w:rsidRPr="00990470">
        <w:rPr>
          <w:rFonts w:ascii="Times New Roman" w:hAnsi="Times New Roman"/>
          <w:b/>
          <w:lang w:val="ro-RO"/>
        </w:rPr>
        <w:t xml:space="preserve"> </w:t>
      </w:r>
      <w:r w:rsidR="00EC089A" w:rsidRPr="00990470">
        <w:rPr>
          <w:rFonts w:ascii="Times New Roman" w:hAnsi="Times New Roman"/>
          <w:b/>
          <w:i/>
          <w:iCs/>
          <w:lang w:val="ro-RO"/>
        </w:rPr>
        <w:t>profesor</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universitar</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sau</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cercetător</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ştiinţific</w:t>
      </w:r>
      <w:r w:rsidR="0003585D" w:rsidRPr="00990470">
        <w:rPr>
          <w:rFonts w:ascii="Times New Roman" w:hAnsi="Times New Roman"/>
          <w:b/>
          <w:i/>
          <w:iCs/>
          <w:lang w:val="ro-RO"/>
        </w:rPr>
        <w:t xml:space="preserve"> </w:t>
      </w:r>
      <w:r w:rsidR="00EC089A" w:rsidRPr="00990470">
        <w:rPr>
          <w:rFonts w:ascii="Times New Roman" w:hAnsi="Times New Roman"/>
          <w:b/>
          <w:i/>
          <w:iCs/>
          <w:lang w:val="ro-RO"/>
        </w:rPr>
        <w:t>grad I:</w:t>
      </w:r>
      <w:bookmarkEnd w:id="37"/>
    </w:p>
    <w:p w14:paraId="7AA95F11" w14:textId="61D51F90" w:rsidR="002B55DA" w:rsidRPr="00990470" w:rsidRDefault="002B55DA" w:rsidP="00FF17B0">
      <w:pPr>
        <w:autoSpaceDE w:val="0"/>
        <w:spacing w:after="0" w:line="360" w:lineRule="auto"/>
        <w:ind w:firstLine="567"/>
        <w:jc w:val="both"/>
        <w:rPr>
          <w:rFonts w:ascii="Times New Roman" w:hAnsi="Times New Roman"/>
          <w:lang w:val="ro-RO"/>
        </w:rPr>
      </w:pPr>
      <w:r w:rsidRPr="00990470">
        <w:rPr>
          <w:rFonts w:ascii="Times New Roman" w:hAnsi="Times New Roman"/>
          <w:lang w:val="ro-RO"/>
        </w:rPr>
        <w:t>Concursul</w:t>
      </w:r>
      <w:r w:rsidR="0003585D" w:rsidRPr="00990470">
        <w:rPr>
          <w:rFonts w:ascii="Times New Roman" w:hAnsi="Times New Roman"/>
          <w:lang w:val="ro-RO"/>
        </w:rPr>
        <w:t xml:space="preserve"> </w:t>
      </w:r>
      <w:r w:rsidRPr="00990470">
        <w:rPr>
          <w:rFonts w:ascii="Times New Roman" w:hAnsi="Times New Roman"/>
          <w:lang w:val="ro-RO"/>
        </w:rPr>
        <w:t xml:space="preserve">pentru ocuparea postului de </w:t>
      </w:r>
      <w:r w:rsidRPr="00990470">
        <w:rPr>
          <w:rFonts w:ascii="Times New Roman" w:hAnsi="Times New Roman"/>
          <w:i/>
          <w:iCs/>
          <w:lang w:val="ro-RO"/>
        </w:rPr>
        <w:t>conferenţiar universitar sau cercetător ştiinţific grad II</w:t>
      </w:r>
      <w:r w:rsidRPr="00990470">
        <w:rPr>
          <w:rFonts w:ascii="Times New Roman" w:hAnsi="Times New Roman"/>
          <w:lang w:val="ro-RO"/>
        </w:rPr>
        <w:t xml:space="preserve"> şi </w:t>
      </w:r>
      <w:r w:rsidRPr="00990470">
        <w:rPr>
          <w:rFonts w:ascii="Times New Roman" w:hAnsi="Times New Roman"/>
          <w:i/>
          <w:iCs/>
          <w:lang w:val="ro-RO"/>
        </w:rPr>
        <w:t xml:space="preserve">profesor universitar sau cercetător ştiinţific grad I </w:t>
      </w:r>
      <w:r w:rsidRPr="00990470">
        <w:rPr>
          <w:rFonts w:ascii="Times New Roman" w:hAnsi="Times New Roman"/>
          <w:lang w:val="ro-RO"/>
        </w:rPr>
        <w:t>constă în analiza dosarului de concurs şi susţinerea unei prelegeri publice.</w:t>
      </w:r>
    </w:p>
    <w:p w14:paraId="4EB1172C" w14:textId="6F5E53A1" w:rsidR="002B55DA" w:rsidRPr="00990470" w:rsidRDefault="001D0708" w:rsidP="00FF17B0">
      <w:pPr>
        <w:tabs>
          <w:tab w:val="left" w:pos="426"/>
        </w:tabs>
        <w:autoSpaceDE w:val="0"/>
        <w:spacing w:after="0" w:line="360" w:lineRule="auto"/>
        <w:ind w:left="432" w:firstLine="135"/>
        <w:jc w:val="both"/>
        <w:outlineLvl w:val="2"/>
        <w:rPr>
          <w:rFonts w:ascii="Times New Roman" w:hAnsi="Times New Roman"/>
          <w:b/>
          <w:lang w:val="ro-RO"/>
        </w:rPr>
      </w:pPr>
      <w:bookmarkStart w:id="38" w:name="_Toc161134322"/>
      <w:r w:rsidRPr="00990470">
        <w:rPr>
          <w:rFonts w:ascii="Times New Roman" w:hAnsi="Times New Roman"/>
          <w:b/>
          <w:lang w:val="ro-RO"/>
        </w:rPr>
        <w:t>A. Departamentul</w:t>
      </w:r>
      <w:r w:rsidR="006A2E62" w:rsidRPr="00990470">
        <w:rPr>
          <w:rFonts w:ascii="Times New Roman" w:hAnsi="Times New Roman"/>
          <w:b/>
          <w:lang w:val="ro-RO"/>
        </w:rPr>
        <w:t xml:space="preserve"> </w:t>
      </w:r>
      <w:r w:rsidR="002B55DA" w:rsidRPr="00990470">
        <w:rPr>
          <w:rFonts w:ascii="Times New Roman" w:hAnsi="Times New Roman"/>
          <w:b/>
          <w:lang w:val="ro-RO"/>
        </w:rPr>
        <w:t>Muzică</w:t>
      </w:r>
      <w:bookmarkEnd w:id="38"/>
    </w:p>
    <w:p w14:paraId="7AD2C088" w14:textId="5762AEF6" w:rsidR="00FE70D7" w:rsidRPr="00990470" w:rsidRDefault="00943734" w:rsidP="00FF17B0">
      <w:pPr>
        <w:tabs>
          <w:tab w:val="left" w:pos="567"/>
        </w:tabs>
        <w:autoSpaceDE w:val="0"/>
        <w:spacing w:after="0" w:line="360" w:lineRule="auto"/>
        <w:ind w:firstLine="567"/>
        <w:jc w:val="both"/>
        <w:rPr>
          <w:rFonts w:ascii="Times New Roman" w:hAnsi="Times New Roman"/>
          <w:lang w:val="ro-RO" w:eastAsia="ar-SA"/>
        </w:rPr>
      </w:pPr>
      <w:r w:rsidRPr="00990470">
        <w:rPr>
          <w:rFonts w:ascii="Times New Roman" w:hAnsi="Times New Roman"/>
          <w:b/>
          <w:lang w:val="ro-RO" w:eastAsia="ar-SA"/>
        </w:rPr>
        <w:t>1. Dosarul de concurs</w:t>
      </w:r>
      <w:r w:rsidRPr="00990470">
        <w:rPr>
          <w:rFonts w:ascii="Times New Roman" w:hAnsi="Times New Roman"/>
          <w:lang w:val="ro-RO" w:eastAsia="ar-SA"/>
        </w:rPr>
        <w:t xml:space="preserve"> se evaluează de către fiecare membru al comisiei </w:t>
      </w:r>
      <w:r w:rsidRPr="00990470">
        <w:rPr>
          <w:rFonts w:ascii="Times New Roman" w:hAnsi="Times New Roman"/>
          <w:lang w:val="ro-RO"/>
        </w:rPr>
        <w:t>în</w:t>
      </w:r>
      <w:r w:rsidR="0003585D" w:rsidRPr="00990470">
        <w:rPr>
          <w:rFonts w:ascii="Times New Roman" w:hAnsi="Times New Roman"/>
          <w:lang w:val="ro-RO"/>
        </w:rPr>
        <w:t xml:space="preserve"> </w:t>
      </w:r>
      <w:r w:rsidRPr="00990470">
        <w:rPr>
          <w:rFonts w:ascii="Times New Roman" w:hAnsi="Times New Roman"/>
          <w:lang w:val="ro-RO"/>
        </w:rPr>
        <w:t>urma</w:t>
      </w:r>
      <w:r w:rsidR="0003585D" w:rsidRPr="00990470">
        <w:rPr>
          <w:rFonts w:ascii="Times New Roman" w:hAnsi="Times New Roman"/>
          <w:lang w:val="ro-RO"/>
        </w:rPr>
        <w:t xml:space="preserve"> </w:t>
      </w:r>
      <w:r w:rsidRPr="00990470">
        <w:rPr>
          <w:rFonts w:ascii="Times New Roman" w:hAnsi="Times New Roman"/>
          <w:lang w:val="ro-RO"/>
        </w:rPr>
        <w:t>verificării</w:t>
      </w:r>
      <w:r w:rsidR="0003585D" w:rsidRPr="00990470">
        <w:rPr>
          <w:rFonts w:ascii="Times New Roman" w:hAnsi="Times New Roman"/>
          <w:lang w:val="ro-RO"/>
        </w:rPr>
        <w:t xml:space="preserve"> </w:t>
      </w:r>
      <w:r w:rsidRPr="00990470">
        <w:rPr>
          <w:rFonts w:ascii="Times New Roman" w:hAnsi="Times New Roman"/>
          <w:lang w:val="ro-RO"/>
        </w:rPr>
        <w:t>realizărilor</w:t>
      </w:r>
      <w:r w:rsidR="0003585D" w:rsidRPr="00990470">
        <w:rPr>
          <w:rFonts w:ascii="Times New Roman" w:hAnsi="Times New Roman"/>
          <w:lang w:val="ro-RO"/>
        </w:rPr>
        <w:t xml:space="preserve"> </w:t>
      </w:r>
      <w:r w:rsidRPr="00990470">
        <w:rPr>
          <w:rFonts w:ascii="Times New Roman" w:hAnsi="Times New Roman"/>
          <w:lang w:val="ro-RO"/>
        </w:rPr>
        <w:t>declarate de către candidat în</w:t>
      </w:r>
      <w:r w:rsidR="0003585D" w:rsidRPr="00990470">
        <w:rPr>
          <w:rFonts w:ascii="Times New Roman" w:hAnsi="Times New Roman"/>
          <w:lang w:val="ro-RO"/>
        </w:rPr>
        <w:t xml:space="preserve"> </w:t>
      </w:r>
      <w:r w:rsidRPr="00990470">
        <w:rPr>
          <w:rFonts w:ascii="Times New Roman" w:hAnsi="Times New Roman"/>
          <w:i/>
          <w:lang w:val="ro-RO"/>
        </w:rPr>
        <w:t>Fi</w:t>
      </w:r>
      <w:r w:rsidRPr="00990470">
        <w:rPr>
          <w:rFonts w:asciiTheme="minorHAnsi" w:hAnsiTheme="minorHAnsi"/>
          <w:i/>
          <w:lang w:val="ro-RO"/>
        </w:rPr>
        <w:t>ș</w:t>
      </w:r>
      <w:r w:rsidRPr="00990470">
        <w:rPr>
          <w:rFonts w:ascii="Times New Roman" w:hAnsi="Times New Roman"/>
          <w:i/>
          <w:lang w:val="ro-RO"/>
        </w:rPr>
        <w:t>a de îndeplinire a standardelor minimale</w:t>
      </w:r>
      <w:r w:rsidR="0003585D" w:rsidRPr="00990470">
        <w:rPr>
          <w:rFonts w:ascii="Times New Roman" w:hAnsi="Times New Roman"/>
          <w:i/>
          <w:lang w:val="ro-RO"/>
        </w:rPr>
        <w:t xml:space="preserve"> </w:t>
      </w:r>
      <w:r w:rsidRPr="00990470">
        <w:rPr>
          <w:rFonts w:ascii="Times New Roman" w:hAnsi="Times New Roman"/>
          <w:lang w:val="ro-RO"/>
        </w:rPr>
        <w:t xml:space="preserve">și a documentelor justificative depuse la dosar. </w:t>
      </w:r>
      <w:r w:rsidR="002A7A9A" w:rsidRPr="00990470">
        <w:rPr>
          <w:rFonts w:ascii="Times New Roman" w:hAnsi="Times New Roman"/>
          <w:lang w:val="ro-RO" w:eastAsia="ar-SA"/>
        </w:rPr>
        <w:t xml:space="preserve">Notarea probei se face pe baza punctajului obţinut pe </w:t>
      </w:r>
      <w:r w:rsidR="002A7A9A" w:rsidRPr="00990470">
        <w:rPr>
          <w:rFonts w:ascii="Times New Roman" w:hAnsi="Times New Roman"/>
          <w:i/>
          <w:lang w:val="ro-RO" w:eastAsia="ar-SA"/>
        </w:rPr>
        <w:t>Fișa de îndeplinire a standardelor minimale</w:t>
      </w:r>
      <w:r w:rsidR="002A7A9A" w:rsidRPr="00990470">
        <w:rPr>
          <w:rFonts w:ascii="Times New Roman" w:hAnsi="Times New Roman"/>
          <w:lang w:val="ro-RO" w:eastAsia="ar-SA"/>
        </w:rPr>
        <w:t xml:space="preserve">, în funcție de valoarea calculată a raportului </w:t>
      </w:r>
      <w:r w:rsidR="002A7A9A" w:rsidRPr="00990470">
        <w:rPr>
          <w:rFonts w:ascii="Times New Roman" w:hAnsi="Times New Roman"/>
          <w:i/>
          <w:iCs/>
          <w:lang w:val="ro-RO" w:eastAsia="ar-SA"/>
        </w:rPr>
        <w:t>Punctaj proba I / Punctaj minim din standard</w:t>
      </w:r>
      <w:r w:rsidR="002A7A9A" w:rsidRPr="00990470">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310"/>
        <w:gridCol w:w="2090"/>
      </w:tblGrid>
      <w:tr w:rsidR="00990470" w:rsidRPr="00990470" w14:paraId="6992AF53" w14:textId="77777777" w:rsidTr="00F21B85">
        <w:trPr>
          <w:jc w:val="center"/>
        </w:trPr>
        <w:tc>
          <w:tcPr>
            <w:tcW w:w="3310" w:type="dxa"/>
          </w:tcPr>
          <w:p w14:paraId="7E14558B"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lang w:val="fr-FR"/>
              </w:rPr>
            </w:pPr>
            <w:r w:rsidRPr="00990470">
              <w:rPr>
                <w:rFonts w:ascii="Times New Roman" w:hAnsi="Times New Roman"/>
                <w:sz w:val="22"/>
                <w:szCs w:val="22"/>
                <w:lang w:val="ro-RO" w:eastAsia="ar-SA"/>
              </w:rPr>
              <w:t>Pentru valori între:</w:t>
            </w:r>
          </w:p>
        </w:tc>
        <w:tc>
          <w:tcPr>
            <w:tcW w:w="2090" w:type="dxa"/>
          </w:tcPr>
          <w:p w14:paraId="6D22C2A9"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Nota proba I</w:t>
            </w:r>
          </w:p>
        </w:tc>
      </w:tr>
      <w:tr w:rsidR="00990470" w:rsidRPr="00990470" w14:paraId="719D9F8F" w14:textId="77777777" w:rsidTr="00F21B85">
        <w:trPr>
          <w:jc w:val="center"/>
        </w:trPr>
        <w:tc>
          <w:tcPr>
            <w:tcW w:w="3310" w:type="dxa"/>
          </w:tcPr>
          <w:p w14:paraId="3B5CEC94"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 – 1,199</w:t>
            </w:r>
          </w:p>
        </w:tc>
        <w:tc>
          <w:tcPr>
            <w:tcW w:w="2090" w:type="dxa"/>
          </w:tcPr>
          <w:p w14:paraId="76ECB30B"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w:t>
            </w:r>
          </w:p>
        </w:tc>
      </w:tr>
      <w:tr w:rsidR="00990470" w:rsidRPr="00990470" w14:paraId="78A2BA73" w14:textId="77777777" w:rsidTr="00F21B85">
        <w:trPr>
          <w:jc w:val="center"/>
        </w:trPr>
        <w:tc>
          <w:tcPr>
            <w:tcW w:w="3310" w:type="dxa"/>
          </w:tcPr>
          <w:p w14:paraId="46FF26D0"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1,2 – 1,399</w:t>
            </w:r>
          </w:p>
        </w:tc>
        <w:tc>
          <w:tcPr>
            <w:tcW w:w="2090" w:type="dxa"/>
          </w:tcPr>
          <w:p w14:paraId="4580C8C3"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5,5</w:t>
            </w:r>
          </w:p>
        </w:tc>
      </w:tr>
      <w:tr w:rsidR="00990470" w:rsidRPr="00990470" w14:paraId="4EBAC043" w14:textId="77777777" w:rsidTr="00F21B85">
        <w:trPr>
          <w:jc w:val="center"/>
        </w:trPr>
        <w:tc>
          <w:tcPr>
            <w:tcW w:w="3310" w:type="dxa"/>
          </w:tcPr>
          <w:p w14:paraId="15D7D746"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1,4 – 1,599</w:t>
            </w:r>
          </w:p>
        </w:tc>
        <w:tc>
          <w:tcPr>
            <w:tcW w:w="2090" w:type="dxa"/>
          </w:tcPr>
          <w:p w14:paraId="146A57E6"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6</w:t>
            </w:r>
          </w:p>
        </w:tc>
      </w:tr>
      <w:tr w:rsidR="00990470" w:rsidRPr="00990470" w14:paraId="652D3A24" w14:textId="77777777" w:rsidTr="00F21B85">
        <w:trPr>
          <w:jc w:val="center"/>
        </w:trPr>
        <w:tc>
          <w:tcPr>
            <w:tcW w:w="3310" w:type="dxa"/>
          </w:tcPr>
          <w:p w14:paraId="6D6E9C89"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1,6 – 1,799</w:t>
            </w:r>
          </w:p>
        </w:tc>
        <w:tc>
          <w:tcPr>
            <w:tcW w:w="2090" w:type="dxa"/>
          </w:tcPr>
          <w:p w14:paraId="47781793"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6,5</w:t>
            </w:r>
          </w:p>
        </w:tc>
      </w:tr>
      <w:tr w:rsidR="00990470" w:rsidRPr="00990470" w14:paraId="59E11322" w14:textId="77777777" w:rsidTr="00F21B85">
        <w:trPr>
          <w:jc w:val="center"/>
        </w:trPr>
        <w:tc>
          <w:tcPr>
            <w:tcW w:w="3310" w:type="dxa"/>
          </w:tcPr>
          <w:p w14:paraId="131C6BD2"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1,8 – 1,999</w:t>
            </w:r>
          </w:p>
        </w:tc>
        <w:tc>
          <w:tcPr>
            <w:tcW w:w="2090" w:type="dxa"/>
          </w:tcPr>
          <w:p w14:paraId="44610A9D"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7</w:t>
            </w:r>
          </w:p>
        </w:tc>
      </w:tr>
      <w:tr w:rsidR="00990470" w:rsidRPr="00990470" w14:paraId="0C2145FB" w14:textId="77777777" w:rsidTr="00F21B85">
        <w:trPr>
          <w:jc w:val="center"/>
        </w:trPr>
        <w:tc>
          <w:tcPr>
            <w:tcW w:w="3310" w:type="dxa"/>
          </w:tcPr>
          <w:p w14:paraId="2AA7E0FC"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2 – 2,499</w:t>
            </w:r>
          </w:p>
        </w:tc>
        <w:tc>
          <w:tcPr>
            <w:tcW w:w="2090" w:type="dxa"/>
          </w:tcPr>
          <w:p w14:paraId="056EF107"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7,5</w:t>
            </w:r>
          </w:p>
        </w:tc>
      </w:tr>
      <w:tr w:rsidR="00990470" w:rsidRPr="00990470" w14:paraId="181931B7" w14:textId="77777777" w:rsidTr="00F21B85">
        <w:trPr>
          <w:jc w:val="center"/>
        </w:trPr>
        <w:tc>
          <w:tcPr>
            <w:tcW w:w="3310" w:type="dxa"/>
          </w:tcPr>
          <w:p w14:paraId="738656A4"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2,5 – 2,999</w:t>
            </w:r>
          </w:p>
        </w:tc>
        <w:tc>
          <w:tcPr>
            <w:tcW w:w="2090" w:type="dxa"/>
          </w:tcPr>
          <w:p w14:paraId="03B6D515"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8</w:t>
            </w:r>
          </w:p>
        </w:tc>
      </w:tr>
      <w:tr w:rsidR="00990470" w:rsidRPr="00990470" w14:paraId="3AEE5F6B" w14:textId="77777777" w:rsidTr="00F21B85">
        <w:trPr>
          <w:jc w:val="center"/>
        </w:trPr>
        <w:tc>
          <w:tcPr>
            <w:tcW w:w="3310" w:type="dxa"/>
          </w:tcPr>
          <w:p w14:paraId="1994FDF8"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3 – 3,499</w:t>
            </w:r>
          </w:p>
        </w:tc>
        <w:tc>
          <w:tcPr>
            <w:tcW w:w="2090" w:type="dxa"/>
          </w:tcPr>
          <w:p w14:paraId="03DFC753"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8,5</w:t>
            </w:r>
          </w:p>
        </w:tc>
      </w:tr>
      <w:tr w:rsidR="00990470" w:rsidRPr="00990470" w14:paraId="60729395" w14:textId="77777777" w:rsidTr="00F21B85">
        <w:trPr>
          <w:jc w:val="center"/>
        </w:trPr>
        <w:tc>
          <w:tcPr>
            <w:tcW w:w="3310" w:type="dxa"/>
          </w:tcPr>
          <w:p w14:paraId="65CF6269"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3,5 – 3,999</w:t>
            </w:r>
          </w:p>
        </w:tc>
        <w:tc>
          <w:tcPr>
            <w:tcW w:w="2090" w:type="dxa"/>
          </w:tcPr>
          <w:p w14:paraId="5FFF4E7A"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9</w:t>
            </w:r>
          </w:p>
        </w:tc>
      </w:tr>
      <w:tr w:rsidR="00990470" w:rsidRPr="00990470" w14:paraId="532F469D" w14:textId="77777777" w:rsidTr="00F21B85">
        <w:trPr>
          <w:jc w:val="center"/>
        </w:trPr>
        <w:tc>
          <w:tcPr>
            <w:tcW w:w="3310" w:type="dxa"/>
          </w:tcPr>
          <w:p w14:paraId="26949F3C"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4 – 4,999</w:t>
            </w:r>
          </w:p>
        </w:tc>
        <w:tc>
          <w:tcPr>
            <w:tcW w:w="2090" w:type="dxa"/>
          </w:tcPr>
          <w:p w14:paraId="2EAD8E0D"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9,5</w:t>
            </w:r>
          </w:p>
        </w:tc>
      </w:tr>
      <w:tr w:rsidR="005A4FA3" w:rsidRPr="00990470" w14:paraId="2999CCC8" w14:textId="77777777" w:rsidTr="00F21B85">
        <w:trPr>
          <w:jc w:val="center"/>
        </w:trPr>
        <w:tc>
          <w:tcPr>
            <w:tcW w:w="3310" w:type="dxa"/>
          </w:tcPr>
          <w:p w14:paraId="57B4D039"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Peste 5</w:t>
            </w:r>
          </w:p>
        </w:tc>
        <w:tc>
          <w:tcPr>
            <w:tcW w:w="2090" w:type="dxa"/>
          </w:tcPr>
          <w:p w14:paraId="4EA4F6B8"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10</w:t>
            </w:r>
          </w:p>
        </w:tc>
      </w:tr>
    </w:tbl>
    <w:p w14:paraId="69A43A41" w14:textId="77777777" w:rsidR="005C640A" w:rsidRPr="00990470" w:rsidRDefault="005C640A" w:rsidP="002B55DA">
      <w:pPr>
        <w:autoSpaceDE w:val="0"/>
        <w:spacing w:after="0" w:line="360" w:lineRule="auto"/>
        <w:jc w:val="both"/>
        <w:rPr>
          <w:rFonts w:ascii="Times New Roman" w:hAnsi="Times New Roman"/>
          <w:b/>
          <w:lang w:val="ro-RO"/>
        </w:rPr>
      </w:pPr>
    </w:p>
    <w:p w14:paraId="244F617B" w14:textId="02AFBE3E" w:rsidR="005A4FA3" w:rsidRPr="00990470" w:rsidRDefault="002B55DA" w:rsidP="00FF17B0">
      <w:pPr>
        <w:tabs>
          <w:tab w:val="left" w:pos="0"/>
          <w:tab w:val="left" w:pos="90"/>
        </w:tabs>
        <w:autoSpaceDE w:val="0"/>
        <w:spacing w:after="0" w:line="360" w:lineRule="auto"/>
        <w:ind w:firstLine="567"/>
        <w:jc w:val="both"/>
        <w:rPr>
          <w:rFonts w:ascii="Times New Roman" w:hAnsi="Times New Roman"/>
          <w:lang w:val="ro-RO"/>
        </w:rPr>
      </w:pPr>
      <w:r w:rsidRPr="00990470">
        <w:rPr>
          <w:rFonts w:ascii="Times New Roman" w:hAnsi="Times New Roman"/>
          <w:b/>
          <w:lang w:val="ro-RO"/>
        </w:rPr>
        <w:lastRenderedPageBreak/>
        <w:t>2. Prelegerea didactică / ştiinţifică (curs)</w:t>
      </w:r>
      <w:r w:rsidR="00F21B85" w:rsidRPr="00990470">
        <w:rPr>
          <w:rFonts w:ascii="Times New Roman" w:hAnsi="Times New Roman"/>
          <w:bCs/>
          <w:lang w:val="ro-RO"/>
        </w:rPr>
        <w:t>,</w:t>
      </w:r>
      <w:r w:rsidRPr="00990470">
        <w:rPr>
          <w:rFonts w:ascii="Times New Roman" w:hAnsi="Times New Roman"/>
          <w:lang w:val="ro-RO"/>
        </w:rPr>
        <w:t xml:space="preserve"> </w:t>
      </w:r>
      <w:r w:rsidR="006A2E62" w:rsidRPr="00990470">
        <w:rPr>
          <w:rFonts w:ascii="Times New Roman" w:hAnsi="Times New Roman"/>
          <w:lang w:val="ro-RO"/>
        </w:rPr>
        <w:t>cu o durată de 50 de minute</w:t>
      </w:r>
      <w:r w:rsidR="00F21B85" w:rsidRPr="00990470">
        <w:rPr>
          <w:rFonts w:ascii="Times New Roman" w:hAnsi="Times New Roman"/>
          <w:lang w:val="ro-RO"/>
        </w:rPr>
        <w:t>,</w:t>
      </w:r>
      <w:r w:rsidR="006A2E62" w:rsidRPr="00990470">
        <w:rPr>
          <w:rFonts w:ascii="Times New Roman" w:hAnsi="Times New Roman"/>
          <w:lang w:val="ro-RO"/>
        </w:rPr>
        <w:t xml:space="preserve"> </w:t>
      </w:r>
      <w:r w:rsidRPr="00990470">
        <w:rPr>
          <w:rFonts w:ascii="Times New Roman" w:hAnsi="Times New Roman"/>
          <w:lang w:val="ro-RO"/>
        </w:rPr>
        <w:t xml:space="preserve">se </w:t>
      </w:r>
      <w:r w:rsidR="00750BED" w:rsidRPr="00990470">
        <w:rPr>
          <w:rFonts w:ascii="Times New Roman" w:hAnsi="Times New Roman"/>
          <w:lang w:val="ro-RO"/>
        </w:rPr>
        <w:t xml:space="preserve">va desfășura în fața studenților și </w:t>
      </w:r>
      <w:r w:rsidRPr="00990470">
        <w:rPr>
          <w:rFonts w:ascii="Times New Roman" w:hAnsi="Times New Roman"/>
          <w:lang w:val="ro-RO"/>
        </w:rPr>
        <w:t>în</w:t>
      </w:r>
      <w:r w:rsidR="006A2E62" w:rsidRPr="00990470">
        <w:rPr>
          <w:rFonts w:ascii="Times New Roman" w:hAnsi="Times New Roman"/>
          <w:lang w:val="ro-RO"/>
        </w:rPr>
        <w:t xml:space="preserve"> </w:t>
      </w:r>
      <w:r w:rsidRPr="00990470">
        <w:rPr>
          <w:rFonts w:ascii="Times New Roman" w:hAnsi="Times New Roman"/>
          <w:lang w:val="ro-RO"/>
        </w:rPr>
        <w:t xml:space="preserve">prezenţa comisiei de concurs. Prelegerea poate </w:t>
      </w:r>
      <w:r w:rsidR="00750BED" w:rsidRPr="00990470">
        <w:rPr>
          <w:rFonts w:ascii="Times New Roman" w:hAnsi="Times New Roman"/>
          <w:lang w:val="ro-RO"/>
        </w:rPr>
        <w:t xml:space="preserve">să includă un </w:t>
      </w:r>
      <w:r w:rsidRPr="00990470">
        <w:rPr>
          <w:rFonts w:ascii="Times New Roman" w:hAnsi="Times New Roman"/>
          <w:b/>
          <w:bCs/>
          <w:lang w:val="ro-RO"/>
        </w:rPr>
        <w:t>recital</w:t>
      </w:r>
      <w:r w:rsidR="006A2E62" w:rsidRPr="00990470">
        <w:rPr>
          <w:rFonts w:ascii="Times New Roman" w:hAnsi="Times New Roman"/>
          <w:b/>
          <w:bCs/>
          <w:lang w:val="ro-RO"/>
        </w:rPr>
        <w:t xml:space="preserve"> </w:t>
      </w:r>
      <w:r w:rsidR="006A2E62" w:rsidRPr="00990470">
        <w:rPr>
          <w:rFonts w:ascii="Times New Roman" w:hAnsi="Times New Roman"/>
          <w:lang w:val="ro-RO"/>
        </w:rPr>
        <w:t>de aproximativ 15-20 de minute</w:t>
      </w:r>
      <w:r w:rsidRPr="00990470">
        <w:rPr>
          <w:rFonts w:ascii="Times New Roman" w:hAnsi="Times New Roman"/>
          <w:lang w:val="ro-RO"/>
        </w:rPr>
        <w:t>, în cazul interpreţilor</w:t>
      </w:r>
      <w:r w:rsidR="00750BED" w:rsidRPr="00990470">
        <w:rPr>
          <w:rFonts w:ascii="Times New Roman" w:hAnsi="Times New Roman"/>
          <w:lang w:val="ro-RO"/>
        </w:rPr>
        <w:t xml:space="preserve">. </w:t>
      </w:r>
      <w:r w:rsidRPr="00990470">
        <w:rPr>
          <w:rFonts w:ascii="Times New Roman" w:hAnsi="Times New Roman"/>
          <w:lang w:val="ro-RO"/>
        </w:rPr>
        <w:t>Tema prelegerii didactice este stabilită de pre</w:t>
      </w:r>
      <w:r w:rsidRPr="00990470">
        <w:rPr>
          <w:rFonts w:asciiTheme="minorHAnsi" w:hAnsiTheme="minorHAnsi"/>
          <w:lang w:val="ro-RO"/>
        </w:rPr>
        <w:t>ș</w:t>
      </w:r>
      <w:r w:rsidRPr="00990470">
        <w:rPr>
          <w:rFonts w:ascii="Times New Roman" w:hAnsi="Times New Roman"/>
          <w:lang w:val="ro-RO"/>
        </w:rPr>
        <w:t xml:space="preserve">edintele comisiei de concurs, cu consultarea membrilor acesteia, </w:t>
      </w:r>
      <w:r w:rsidRPr="00990470">
        <w:rPr>
          <w:rFonts w:asciiTheme="minorHAnsi" w:hAnsiTheme="minorHAnsi"/>
          <w:lang w:val="ro-RO"/>
        </w:rPr>
        <w:t>ș</w:t>
      </w:r>
      <w:r w:rsidRPr="00990470">
        <w:rPr>
          <w:rFonts w:ascii="Times New Roman" w:hAnsi="Times New Roman"/>
          <w:lang w:val="ro-RO"/>
        </w:rPr>
        <w:t>i se anun</w:t>
      </w:r>
      <w:r w:rsidRPr="00990470">
        <w:rPr>
          <w:rFonts w:asciiTheme="minorHAnsi" w:hAnsiTheme="minorHAnsi"/>
          <w:lang w:val="ro-RO"/>
        </w:rPr>
        <w:t>ț</w:t>
      </w:r>
      <w:r w:rsidRPr="00990470">
        <w:rPr>
          <w:rFonts w:ascii="Times New Roman" w:hAnsi="Times New Roman"/>
          <w:lang w:val="ro-RO"/>
        </w:rPr>
        <w:t>ă cu cel pu</w:t>
      </w:r>
      <w:r w:rsidRPr="00990470">
        <w:rPr>
          <w:rFonts w:asciiTheme="minorHAnsi" w:hAnsiTheme="minorHAnsi"/>
          <w:lang w:val="ro-RO"/>
        </w:rPr>
        <w:t>ț</w:t>
      </w:r>
      <w:r w:rsidRPr="00990470">
        <w:rPr>
          <w:rFonts w:ascii="Times New Roman" w:hAnsi="Times New Roman"/>
          <w:lang w:val="ro-RO"/>
        </w:rPr>
        <w:t xml:space="preserve">in </w:t>
      </w:r>
      <w:r w:rsidR="00D01630" w:rsidRPr="00990470">
        <w:rPr>
          <w:rFonts w:ascii="Times New Roman" w:hAnsi="Times New Roman"/>
          <w:lang w:val="ro-RO"/>
        </w:rPr>
        <w:t xml:space="preserve">3 zile lucrătoare </w:t>
      </w:r>
      <w:r w:rsidRPr="00990470">
        <w:rPr>
          <w:rFonts w:ascii="Times New Roman" w:hAnsi="Times New Roman"/>
          <w:lang w:val="ro-RO"/>
        </w:rPr>
        <w:t>înaintea desfă</w:t>
      </w:r>
      <w:r w:rsidRPr="00990470">
        <w:rPr>
          <w:rFonts w:asciiTheme="minorHAnsi" w:hAnsiTheme="minorHAnsi"/>
          <w:lang w:val="ro-RO"/>
        </w:rPr>
        <w:t>ș</w:t>
      </w:r>
      <w:r w:rsidRPr="00990470">
        <w:rPr>
          <w:rFonts w:ascii="Times New Roman" w:hAnsi="Times New Roman"/>
          <w:lang w:val="ro-RO"/>
        </w:rPr>
        <w:t xml:space="preserve">urării probei pe pagina web a concursului, împreună cu ziua, ora </w:t>
      </w:r>
      <w:r w:rsidRPr="00990470">
        <w:rPr>
          <w:rFonts w:asciiTheme="minorHAnsi" w:hAnsiTheme="minorHAnsi"/>
          <w:lang w:val="ro-RO"/>
        </w:rPr>
        <w:t>ș</w:t>
      </w:r>
      <w:r w:rsidRPr="00990470">
        <w:rPr>
          <w:rFonts w:ascii="Times New Roman" w:hAnsi="Times New Roman"/>
          <w:lang w:val="ro-RO"/>
        </w:rPr>
        <w:t>i locul desfă</w:t>
      </w:r>
      <w:r w:rsidRPr="00990470">
        <w:rPr>
          <w:rFonts w:asciiTheme="minorHAnsi" w:hAnsiTheme="minorHAnsi"/>
          <w:lang w:val="ro-RO"/>
        </w:rPr>
        <w:t>ș</w:t>
      </w:r>
      <w:r w:rsidRPr="00990470">
        <w:rPr>
          <w:rFonts w:ascii="Times New Roman" w:hAnsi="Times New Roman"/>
          <w:lang w:val="ro-RO"/>
        </w:rPr>
        <w:t>urării concursului, invitând astfel to</w:t>
      </w:r>
      <w:r w:rsidRPr="00990470">
        <w:rPr>
          <w:rFonts w:asciiTheme="minorHAnsi" w:hAnsiTheme="minorHAnsi"/>
          <w:lang w:val="ro-RO"/>
        </w:rPr>
        <w:t>ț</w:t>
      </w:r>
      <w:r w:rsidRPr="00990470">
        <w:rPr>
          <w:rFonts w:ascii="Times New Roman" w:hAnsi="Times New Roman"/>
          <w:lang w:val="ro-RO"/>
        </w:rPr>
        <w:t>i candida</w:t>
      </w:r>
      <w:r w:rsidRPr="00990470">
        <w:rPr>
          <w:rFonts w:asciiTheme="minorHAnsi" w:hAnsiTheme="minorHAnsi"/>
          <w:lang w:val="ro-RO"/>
        </w:rPr>
        <w:t>ț</w:t>
      </w:r>
      <w:r w:rsidRPr="00990470">
        <w:rPr>
          <w:rFonts w:ascii="Times New Roman" w:hAnsi="Times New Roman"/>
          <w:lang w:val="ro-RO"/>
        </w:rPr>
        <w:t>ii la sus</w:t>
      </w:r>
      <w:r w:rsidRPr="00990470">
        <w:rPr>
          <w:rFonts w:asciiTheme="minorHAnsi" w:hAnsiTheme="minorHAnsi"/>
          <w:lang w:val="ro-RO"/>
        </w:rPr>
        <w:t>ț</w:t>
      </w:r>
      <w:r w:rsidRPr="00990470">
        <w:rPr>
          <w:rFonts w:ascii="Times New Roman" w:hAnsi="Times New Roman"/>
          <w:lang w:val="ro-RO"/>
        </w:rPr>
        <w:t>inerea probelor de concurs.</w:t>
      </w:r>
      <w:r w:rsidR="0003585D" w:rsidRPr="00990470">
        <w:rPr>
          <w:rFonts w:ascii="Times New Roman" w:hAnsi="Times New Roman"/>
          <w:lang w:val="ro-RO"/>
        </w:rPr>
        <w:t xml:space="preserve"> </w:t>
      </w:r>
      <w:r w:rsidRPr="00990470">
        <w:rPr>
          <w:rFonts w:ascii="Times New Roman" w:hAnsi="Times New Roman"/>
          <w:lang w:val="ro-RO"/>
        </w:rPr>
        <w:t>Această probă con</w:t>
      </w:r>
      <w:r w:rsidRPr="00990470">
        <w:rPr>
          <w:rFonts w:asciiTheme="minorHAnsi" w:hAnsiTheme="minorHAnsi"/>
          <w:lang w:val="ro-RO"/>
        </w:rPr>
        <w:t>ț</w:t>
      </w:r>
      <w:r w:rsidRPr="00990470">
        <w:rPr>
          <w:rFonts w:ascii="Times New Roman" w:hAnsi="Times New Roman"/>
          <w:lang w:val="ro-RO"/>
        </w:rPr>
        <w:t xml:space="preserve">ine în mod obligatoriu </w:t>
      </w:r>
      <w:r w:rsidRPr="00990470">
        <w:rPr>
          <w:rFonts w:asciiTheme="minorHAnsi" w:hAnsiTheme="minorHAnsi"/>
          <w:lang w:val="ro-RO"/>
        </w:rPr>
        <w:t>ș</w:t>
      </w:r>
      <w:r w:rsidRPr="00990470">
        <w:rPr>
          <w:rFonts w:ascii="Times New Roman" w:hAnsi="Times New Roman"/>
          <w:lang w:val="ro-RO"/>
        </w:rPr>
        <w:t xml:space="preserve">i o sesiune de întrebări din partea comisiei </w:t>
      </w:r>
      <w:r w:rsidRPr="00990470">
        <w:rPr>
          <w:rFonts w:asciiTheme="minorHAnsi" w:hAnsiTheme="minorHAnsi"/>
          <w:lang w:val="ro-RO"/>
        </w:rPr>
        <w:t>ș</w:t>
      </w:r>
      <w:r w:rsidRPr="00990470">
        <w:rPr>
          <w:rFonts w:ascii="Times New Roman" w:hAnsi="Times New Roman"/>
          <w:lang w:val="ro-RO"/>
        </w:rPr>
        <w:t>i a publicului.</w:t>
      </w:r>
      <w:r w:rsidR="00D01630" w:rsidRPr="00990470">
        <w:rPr>
          <w:rFonts w:ascii="Times New Roman" w:hAnsi="Times New Roman"/>
          <w:lang w:val="ro-RO"/>
        </w:rPr>
        <w:t xml:space="preserve"> </w:t>
      </w:r>
      <w:r w:rsidR="007B55CB" w:rsidRPr="00990470">
        <w:rPr>
          <w:rFonts w:ascii="Times New Roman" w:hAnsi="Times New Roman"/>
          <w:lang w:val="ro-RO"/>
        </w:rPr>
        <w:t xml:space="preserve">Proba include evaluarea propunerii de dezvoltare a carierei şi membrii comisiei pot adresa candidatului întrebări în acest sens. </w:t>
      </w:r>
      <w:r w:rsidR="005A4FA3" w:rsidRPr="00990470">
        <w:rPr>
          <w:rFonts w:ascii="Times New Roman" w:hAnsi="Times New Roman"/>
          <w:lang w:val="ro-RO"/>
        </w:rPr>
        <w:t>Notarea probei se face prin acordarea de note de la 1 la 10. Nota minimă pentru promovarea probei este 8.</w:t>
      </w:r>
    </w:p>
    <w:p w14:paraId="145B62FC" w14:textId="77777777" w:rsidR="005A4FA3" w:rsidRPr="00990470" w:rsidRDefault="005A4FA3" w:rsidP="005A4FA3">
      <w:pPr>
        <w:tabs>
          <w:tab w:val="left" w:pos="0"/>
          <w:tab w:val="left" w:pos="90"/>
        </w:tabs>
        <w:autoSpaceDE w:val="0"/>
        <w:spacing w:after="0" w:line="360" w:lineRule="auto"/>
        <w:ind w:hanging="22"/>
        <w:jc w:val="both"/>
        <w:rPr>
          <w:rFonts w:ascii="Times New Roman" w:hAnsi="Times New Roman"/>
          <w:lang w:val="ro-RO"/>
        </w:rPr>
      </w:pPr>
      <w:r w:rsidRPr="00990470">
        <w:rPr>
          <w:rFonts w:ascii="Times New Roman" w:hAnsi="Times New Roman"/>
          <w:lang w:val="ro-RO"/>
        </w:rPr>
        <w:tab/>
      </w:r>
      <w:r w:rsidRPr="00990470">
        <w:rPr>
          <w:rFonts w:ascii="Times New Roman" w:hAnsi="Times New Roman"/>
          <w:lang w:val="ro-RO"/>
        </w:rPr>
        <w:tab/>
      </w:r>
      <w:r w:rsidRPr="00990470">
        <w:rPr>
          <w:rFonts w:ascii="Times New Roman" w:hAnsi="Times New Roman"/>
          <w:lang w:val="ro-RO"/>
        </w:rPr>
        <w:tab/>
        <w:t xml:space="preserve">Membrii comisiei notează individual fiecare probă și </w:t>
      </w:r>
      <w:r w:rsidRPr="00990470">
        <w:rPr>
          <w:rFonts w:ascii="Times New Roman" w:hAnsi="Times New Roman"/>
          <w:lang w:val="ro-RO" w:eastAsia="ar-SA"/>
        </w:rPr>
        <w:t>verifică îndeplinirea criteriului minim pe probă;</w:t>
      </w:r>
      <w:r w:rsidRPr="00990470">
        <w:rPr>
          <w:rFonts w:ascii="Times New Roman" w:hAnsi="Times New Roman"/>
          <w:lang w:val="ro-RO"/>
        </w:rPr>
        <w:t xml:space="preserve"> nota finală acordată de fiecare membru al comisiei este media aritmetică a notelor pe probe obținute de candidat. Rezultatul final obținut de candidat la concurs este media aritmetică, calculată cu două zecimale exacte, a notelor acordate de membrii comisiei.</w:t>
      </w:r>
    </w:p>
    <w:p w14:paraId="464D0624" w14:textId="10F112F9" w:rsidR="002B55DA" w:rsidRPr="00990470" w:rsidRDefault="002B55DA" w:rsidP="005A4FA3">
      <w:pPr>
        <w:autoSpaceDE w:val="0"/>
        <w:spacing w:after="0" w:line="360" w:lineRule="auto"/>
        <w:jc w:val="both"/>
        <w:rPr>
          <w:rFonts w:ascii="Times New Roman" w:hAnsi="Times New Roman"/>
          <w:lang w:val="ro-RO"/>
        </w:rPr>
      </w:pPr>
    </w:p>
    <w:p w14:paraId="13F17CCE" w14:textId="77777777" w:rsidR="002B55DA" w:rsidRPr="00990470" w:rsidRDefault="001D0708" w:rsidP="00EC089A">
      <w:pPr>
        <w:autoSpaceDE w:val="0"/>
        <w:spacing w:after="0" w:line="360" w:lineRule="auto"/>
        <w:ind w:firstLine="706"/>
        <w:jc w:val="both"/>
        <w:outlineLvl w:val="2"/>
        <w:rPr>
          <w:rFonts w:ascii="Times New Roman" w:hAnsi="Times New Roman"/>
          <w:b/>
          <w:lang w:val="ro-RO"/>
        </w:rPr>
      </w:pPr>
      <w:bookmarkStart w:id="39" w:name="_Toc161134323"/>
      <w:r w:rsidRPr="00990470">
        <w:rPr>
          <w:rFonts w:ascii="Times New Roman" w:hAnsi="Times New Roman"/>
          <w:b/>
          <w:lang w:val="ro-RO"/>
        </w:rPr>
        <w:t>B. Departamentul</w:t>
      </w:r>
      <w:r w:rsidR="002B55DA" w:rsidRPr="00990470">
        <w:rPr>
          <w:rFonts w:ascii="Times New Roman" w:hAnsi="Times New Roman"/>
          <w:b/>
          <w:lang w:val="ro-RO"/>
        </w:rPr>
        <w:t xml:space="preserve"> Arte Vizuale</w:t>
      </w:r>
      <w:bookmarkEnd w:id="39"/>
    </w:p>
    <w:p w14:paraId="324DA9A1" w14:textId="1A6E78A6" w:rsidR="005C640A" w:rsidRPr="00990470" w:rsidRDefault="00943734" w:rsidP="00FF17B0">
      <w:pPr>
        <w:tabs>
          <w:tab w:val="left" w:pos="567"/>
        </w:tabs>
        <w:autoSpaceDE w:val="0"/>
        <w:spacing w:after="0" w:line="360" w:lineRule="auto"/>
        <w:ind w:firstLine="567"/>
        <w:jc w:val="both"/>
        <w:rPr>
          <w:rFonts w:ascii="Times New Roman" w:hAnsi="Times New Roman"/>
          <w:lang w:val="ro-RO" w:eastAsia="ar-SA"/>
        </w:rPr>
      </w:pPr>
      <w:r w:rsidRPr="00990470">
        <w:rPr>
          <w:rFonts w:ascii="Times New Roman" w:hAnsi="Times New Roman"/>
          <w:b/>
          <w:lang w:val="ro-RO" w:eastAsia="ar-SA"/>
        </w:rPr>
        <w:t>1. Dosarul de concurs</w:t>
      </w:r>
      <w:r w:rsidRPr="00990470">
        <w:rPr>
          <w:rFonts w:ascii="Times New Roman" w:hAnsi="Times New Roman"/>
          <w:lang w:val="ro-RO" w:eastAsia="ar-SA"/>
        </w:rPr>
        <w:t xml:space="preserve"> se evaluează de către fiecare membru al comisiei </w:t>
      </w:r>
      <w:r w:rsidRPr="00990470">
        <w:rPr>
          <w:rFonts w:ascii="Times New Roman" w:hAnsi="Times New Roman"/>
          <w:lang w:val="ro-RO"/>
        </w:rPr>
        <w:t>în</w:t>
      </w:r>
      <w:r w:rsidR="0003585D" w:rsidRPr="00990470">
        <w:rPr>
          <w:rFonts w:ascii="Times New Roman" w:hAnsi="Times New Roman"/>
          <w:lang w:val="ro-RO"/>
        </w:rPr>
        <w:t xml:space="preserve"> </w:t>
      </w:r>
      <w:r w:rsidRPr="00990470">
        <w:rPr>
          <w:rFonts w:ascii="Times New Roman" w:hAnsi="Times New Roman"/>
          <w:lang w:val="ro-RO"/>
        </w:rPr>
        <w:t>urma</w:t>
      </w:r>
      <w:r w:rsidR="0003585D" w:rsidRPr="00990470">
        <w:rPr>
          <w:rFonts w:ascii="Times New Roman" w:hAnsi="Times New Roman"/>
          <w:lang w:val="ro-RO"/>
        </w:rPr>
        <w:t xml:space="preserve"> </w:t>
      </w:r>
      <w:r w:rsidRPr="00990470">
        <w:rPr>
          <w:rFonts w:ascii="Times New Roman" w:hAnsi="Times New Roman"/>
          <w:lang w:val="ro-RO"/>
        </w:rPr>
        <w:t>verificării</w:t>
      </w:r>
      <w:r w:rsidR="0003585D" w:rsidRPr="00990470">
        <w:rPr>
          <w:rFonts w:ascii="Times New Roman" w:hAnsi="Times New Roman"/>
          <w:lang w:val="ro-RO"/>
        </w:rPr>
        <w:t xml:space="preserve"> </w:t>
      </w:r>
      <w:r w:rsidRPr="00990470">
        <w:rPr>
          <w:rFonts w:ascii="Times New Roman" w:hAnsi="Times New Roman"/>
          <w:lang w:val="ro-RO"/>
        </w:rPr>
        <w:t>realizărilor</w:t>
      </w:r>
      <w:r w:rsidR="0003585D" w:rsidRPr="00990470">
        <w:rPr>
          <w:rFonts w:ascii="Times New Roman" w:hAnsi="Times New Roman"/>
          <w:lang w:val="ro-RO"/>
        </w:rPr>
        <w:t xml:space="preserve"> </w:t>
      </w:r>
      <w:r w:rsidRPr="00990470">
        <w:rPr>
          <w:rFonts w:ascii="Times New Roman" w:hAnsi="Times New Roman"/>
          <w:lang w:val="ro-RO"/>
        </w:rPr>
        <w:t>declarate de către candidat în</w:t>
      </w:r>
      <w:r w:rsidR="0003585D" w:rsidRPr="00990470">
        <w:rPr>
          <w:rFonts w:ascii="Times New Roman" w:hAnsi="Times New Roman"/>
          <w:lang w:val="ro-RO"/>
        </w:rPr>
        <w:t xml:space="preserve"> </w:t>
      </w:r>
      <w:r w:rsidRPr="00990470">
        <w:rPr>
          <w:rFonts w:ascii="Times New Roman" w:hAnsi="Times New Roman"/>
          <w:i/>
          <w:lang w:val="ro-RO"/>
        </w:rPr>
        <w:t>Fi</w:t>
      </w:r>
      <w:r w:rsidRPr="00990470">
        <w:rPr>
          <w:rFonts w:asciiTheme="minorHAnsi" w:hAnsiTheme="minorHAnsi"/>
          <w:i/>
          <w:lang w:val="ro-RO"/>
        </w:rPr>
        <w:t>ș</w:t>
      </w:r>
      <w:r w:rsidRPr="00990470">
        <w:rPr>
          <w:rFonts w:ascii="Times New Roman" w:hAnsi="Times New Roman"/>
          <w:i/>
          <w:lang w:val="ro-RO"/>
        </w:rPr>
        <w:t>a de îndeplinire a standardelor minimale</w:t>
      </w:r>
      <w:r w:rsidR="0003585D" w:rsidRPr="00990470">
        <w:rPr>
          <w:rFonts w:ascii="Times New Roman" w:hAnsi="Times New Roman"/>
          <w:i/>
          <w:lang w:val="ro-RO"/>
        </w:rPr>
        <w:t xml:space="preserve"> </w:t>
      </w:r>
      <w:r w:rsidRPr="00990470">
        <w:rPr>
          <w:rFonts w:ascii="Times New Roman" w:hAnsi="Times New Roman"/>
          <w:lang w:val="ro-RO"/>
        </w:rPr>
        <w:t xml:space="preserve">și a documentelor justificative depuse la dosar. </w:t>
      </w:r>
      <w:r w:rsidR="005A4FA3" w:rsidRPr="00990470">
        <w:rPr>
          <w:rFonts w:ascii="Times New Roman" w:hAnsi="Times New Roman"/>
          <w:lang w:val="ro-RO" w:eastAsia="ar-SA"/>
        </w:rPr>
        <w:t xml:space="preserve">Notarea probei se face pe baza punctajului obţinut pe </w:t>
      </w:r>
      <w:r w:rsidR="005A4FA3" w:rsidRPr="00990470">
        <w:rPr>
          <w:rFonts w:ascii="Times New Roman" w:hAnsi="Times New Roman"/>
          <w:i/>
          <w:lang w:val="ro-RO" w:eastAsia="ar-SA"/>
        </w:rPr>
        <w:t>Fișa de îndeplinire a standardelor minimale</w:t>
      </w:r>
      <w:r w:rsidR="005A4FA3" w:rsidRPr="00990470">
        <w:rPr>
          <w:rFonts w:ascii="Times New Roman" w:hAnsi="Times New Roman"/>
          <w:lang w:val="ro-RO" w:eastAsia="ar-SA"/>
        </w:rPr>
        <w:t xml:space="preserve">, în funcție de valoarea calculată a raportului </w:t>
      </w:r>
      <w:r w:rsidR="005A4FA3" w:rsidRPr="00990470">
        <w:rPr>
          <w:rFonts w:ascii="Times New Roman" w:hAnsi="Times New Roman"/>
          <w:i/>
          <w:iCs/>
          <w:lang w:val="ro-RO" w:eastAsia="ar-SA"/>
        </w:rPr>
        <w:t>Punctaj proba I / Punctaj minim din standard</w:t>
      </w:r>
      <w:r w:rsidR="005A4FA3" w:rsidRPr="00990470">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310"/>
        <w:gridCol w:w="1820"/>
      </w:tblGrid>
      <w:tr w:rsidR="00990470" w:rsidRPr="00990470" w14:paraId="6B1CAEB1" w14:textId="77777777" w:rsidTr="00F21B85">
        <w:trPr>
          <w:jc w:val="center"/>
        </w:trPr>
        <w:tc>
          <w:tcPr>
            <w:tcW w:w="3310" w:type="dxa"/>
          </w:tcPr>
          <w:p w14:paraId="0C51E9A1"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lang w:val="fr-FR"/>
              </w:rPr>
            </w:pPr>
            <w:r w:rsidRPr="00990470">
              <w:rPr>
                <w:rFonts w:ascii="Times New Roman" w:hAnsi="Times New Roman"/>
                <w:sz w:val="22"/>
                <w:szCs w:val="22"/>
                <w:lang w:val="ro-RO" w:eastAsia="ar-SA"/>
              </w:rPr>
              <w:t>Pentru valori între:</w:t>
            </w:r>
          </w:p>
        </w:tc>
        <w:tc>
          <w:tcPr>
            <w:tcW w:w="1820" w:type="dxa"/>
          </w:tcPr>
          <w:p w14:paraId="3D7C7837"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Nota proba I</w:t>
            </w:r>
          </w:p>
        </w:tc>
      </w:tr>
      <w:tr w:rsidR="00990470" w:rsidRPr="00990470" w14:paraId="67B8E787" w14:textId="77777777" w:rsidTr="00F21B85">
        <w:trPr>
          <w:jc w:val="center"/>
        </w:trPr>
        <w:tc>
          <w:tcPr>
            <w:tcW w:w="3310" w:type="dxa"/>
          </w:tcPr>
          <w:p w14:paraId="4666BEE7"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 – 1,199</w:t>
            </w:r>
          </w:p>
        </w:tc>
        <w:tc>
          <w:tcPr>
            <w:tcW w:w="1820" w:type="dxa"/>
          </w:tcPr>
          <w:p w14:paraId="6EB66E78"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w:t>
            </w:r>
          </w:p>
        </w:tc>
      </w:tr>
      <w:tr w:rsidR="00990470" w:rsidRPr="00990470" w14:paraId="4D8B3C96" w14:textId="77777777" w:rsidTr="00F21B85">
        <w:trPr>
          <w:jc w:val="center"/>
        </w:trPr>
        <w:tc>
          <w:tcPr>
            <w:tcW w:w="3310" w:type="dxa"/>
          </w:tcPr>
          <w:p w14:paraId="3B9722A6"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1,2 – 1,399</w:t>
            </w:r>
          </w:p>
        </w:tc>
        <w:tc>
          <w:tcPr>
            <w:tcW w:w="1820" w:type="dxa"/>
          </w:tcPr>
          <w:p w14:paraId="301916C4"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5,5</w:t>
            </w:r>
          </w:p>
        </w:tc>
      </w:tr>
      <w:tr w:rsidR="00990470" w:rsidRPr="00990470" w14:paraId="730615E4" w14:textId="77777777" w:rsidTr="00F21B85">
        <w:trPr>
          <w:jc w:val="center"/>
        </w:trPr>
        <w:tc>
          <w:tcPr>
            <w:tcW w:w="3310" w:type="dxa"/>
          </w:tcPr>
          <w:p w14:paraId="71A02918"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1,4 – 1,599</w:t>
            </w:r>
          </w:p>
        </w:tc>
        <w:tc>
          <w:tcPr>
            <w:tcW w:w="1820" w:type="dxa"/>
          </w:tcPr>
          <w:p w14:paraId="28557F6C" w14:textId="77777777" w:rsidR="005A4FA3" w:rsidRPr="00990470" w:rsidRDefault="005A4FA3" w:rsidP="009131EF">
            <w:pPr>
              <w:tabs>
                <w:tab w:val="left" w:pos="567"/>
              </w:tabs>
              <w:autoSpaceDE w:val="0"/>
              <w:spacing w:after="0" w:line="276" w:lineRule="auto"/>
              <w:jc w:val="both"/>
              <w:rPr>
                <w:rFonts w:ascii="Times New Roman" w:hAnsi="Times New Roman"/>
                <w:sz w:val="22"/>
                <w:szCs w:val="22"/>
              </w:rPr>
            </w:pPr>
            <w:r w:rsidRPr="00990470">
              <w:rPr>
                <w:rFonts w:ascii="Times New Roman" w:hAnsi="Times New Roman"/>
                <w:sz w:val="22"/>
                <w:szCs w:val="22"/>
              </w:rPr>
              <w:t>6</w:t>
            </w:r>
          </w:p>
        </w:tc>
      </w:tr>
      <w:tr w:rsidR="00990470" w:rsidRPr="00990470" w14:paraId="4F2CF3B1" w14:textId="77777777" w:rsidTr="00F21B85">
        <w:trPr>
          <w:jc w:val="center"/>
        </w:trPr>
        <w:tc>
          <w:tcPr>
            <w:tcW w:w="3310" w:type="dxa"/>
          </w:tcPr>
          <w:p w14:paraId="4B82CCDB"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1,6 – 1,799</w:t>
            </w:r>
          </w:p>
        </w:tc>
        <w:tc>
          <w:tcPr>
            <w:tcW w:w="1820" w:type="dxa"/>
          </w:tcPr>
          <w:p w14:paraId="73F9BF4D"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6,5</w:t>
            </w:r>
          </w:p>
        </w:tc>
      </w:tr>
      <w:tr w:rsidR="00990470" w:rsidRPr="00990470" w14:paraId="0EEC1AE8" w14:textId="77777777" w:rsidTr="00F21B85">
        <w:trPr>
          <w:jc w:val="center"/>
        </w:trPr>
        <w:tc>
          <w:tcPr>
            <w:tcW w:w="3310" w:type="dxa"/>
          </w:tcPr>
          <w:p w14:paraId="0A8DBDEC"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1,8 – 1,999</w:t>
            </w:r>
          </w:p>
        </w:tc>
        <w:tc>
          <w:tcPr>
            <w:tcW w:w="1820" w:type="dxa"/>
          </w:tcPr>
          <w:p w14:paraId="7ABBBA6F"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7</w:t>
            </w:r>
          </w:p>
        </w:tc>
      </w:tr>
      <w:tr w:rsidR="00990470" w:rsidRPr="00990470" w14:paraId="4F6BFEC8" w14:textId="77777777" w:rsidTr="00F21B85">
        <w:trPr>
          <w:jc w:val="center"/>
        </w:trPr>
        <w:tc>
          <w:tcPr>
            <w:tcW w:w="3310" w:type="dxa"/>
          </w:tcPr>
          <w:p w14:paraId="12D0DD06"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2 – 2,499</w:t>
            </w:r>
          </w:p>
        </w:tc>
        <w:tc>
          <w:tcPr>
            <w:tcW w:w="1820" w:type="dxa"/>
          </w:tcPr>
          <w:p w14:paraId="71BBDF22"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7,5</w:t>
            </w:r>
          </w:p>
        </w:tc>
      </w:tr>
      <w:tr w:rsidR="00990470" w:rsidRPr="00990470" w14:paraId="32A8D18E" w14:textId="77777777" w:rsidTr="00F21B85">
        <w:trPr>
          <w:jc w:val="center"/>
        </w:trPr>
        <w:tc>
          <w:tcPr>
            <w:tcW w:w="3310" w:type="dxa"/>
          </w:tcPr>
          <w:p w14:paraId="7D1A19FE"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2,5 – 2,999</w:t>
            </w:r>
          </w:p>
        </w:tc>
        <w:tc>
          <w:tcPr>
            <w:tcW w:w="1820" w:type="dxa"/>
          </w:tcPr>
          <w:p w14:paraId="6D640F38"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8</w:t>
            </w:r>
          </w:p>
        </w:tc>
      </w:tr>
      <w:tr w:rsidR="00990470" w:rsidRPr="00990470" w14:paraId="5AB02B01" w14:textId="77777777" w:rsidTr="00F21B85">
        <w:trPr>
          <w:jc w:val="center"/>
        </w:trPr>
        <w:tc>
          <w:tcPr>
            <w:tcW w:w="3310" w:type="dxa"/>
          </w:tcPr>
          <w:p w14:paraId="117BF1F5"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3 – 3,499</w:t>
            </w:r>
          </w:p>
        </w:tc>
        <w:tc>
          <w:tcPr>
            <w:tcW w:w="1820" w:type="dxa"/>
          </w:tcPr>
          <w:p w14:paraId="5AFDEE69"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8,5</w:t>
            </w:r>
          </w:p>
        </w:tc>
      </w:tr>
      <w:tr w:rsidR="00990470" w:rsidRPr="00990470" w14:paraId="2B180B78" w14:textId="77777777" w:rsidTr="00F21B85">
        <w:trPr>
          <w:jc w:val="center"/>
        </w:trPr>
        <w:tc>
          <w:tcPr>
            <w:tcW w:w="3310" w:type="dxa"/>
          </w:tcPr>
          <w:p w14:paraId="336E9EAE"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3,5 – 3,999</w:t>
            </w:r>
          </w:p>
        </w:tc>
        <w:tc>
          <w:tcPr>
            <w:tcW w:w="1820" w:type="dxa"/>
          </w:tcPr>
          <w:p w14:paraId="35CA4078"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9</w:t>
            </w:r>
          </w:p>
        </w:tc>
      </w:tr>
      <w:tr w:rsidR="00990470" w:rsidRPr="00990470" w14:paraId="263BB3CD" w14:textId="77777777" w:rsidTr="00F21B85">
        <w:trPr>
          <w:jc w:val="center"/>
        </w:trPr>
        <w:tc>
          <w:tcPr>
            <w:tcW w:w="3310" w:type="dxa"/>
          </w:tcPr>
          <w:p w14:paraId="547CC632"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4 – 4,999</w:t>
            </w:r>
          </w:p>
        </w:tc>
        <w:tc>
          <w:tcPr>
            <w:tcW w:w="1820" w:type="dxa"/>
          </w:tcPr>
          <w:p w14:paraId="51CC5091"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9,5</w:t>
            </w:r>
          </w:p>
        </w:tc>
      </w:tr>
      <w:tr w:rsidR="005A4FA3" w:rsidRPr="00990470" w14:paraId="177A7B8C" w14:textId="77777777" w:rsidTr="00F21B85">
        <w:trPr>
          <w:jc w:val="center"/>
        </w:trPr>
        <w:tc>
          <w:tcPr>
            <w:tcW w:w="3310" w:type="dxa"/>
          </w:tcPr>
          <w:p w14:paraId="5B6D933E"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Peste 5</w:t>
            </w:r>
          </w:p>
        </w:tc>
        <w:tc>
          <w:tcPr>
            <w:tcW w:w="1820" w:type="dxa"/>
          </w:tcPr>
          <w:p w14:paraId="15B68E36" w14:textId="77777777" w:rsidR="005A4FA3" w:rsidRPr="00990470" w:rsidRDefault="005A4FA3" w:rsidP="009131EF">
            <w:pPr>
              <w:tabs>
                <w:tab w:val="left" w:pos="567"/>
              </w:tabs>
              <w:autoSpaceDE w:val="0"/>
              <w:spacing w:after="0" w:line="276" w:lineRule="auto"/>
              <w:jc w:val="both"/>
              <w:rPr>
                <w:rFonts w:ascii="Times New Roman" w:hAnsi="Times New Roman"/>
              </w:rPr>
            </w:pPr>
            <w:r w:rsidRPr="00990470">
              <w:rPr>
                <w:rFonts w:ascii="Times New Roman" w:hAnsi="Times New Roman"/>
              </w:rPr>
              <w:t>10</w:t>
            </w:r>
          </w:p>
        </w:tc>
      </w:tr>
    </w:tbl>
    <w:p w14:paraId="50285FAA" w14:textId="77777777" w:rsidR="0021160A" w:rsidRPr="00990470" w:rsidRDefault="0021160A" w:rsidP="005C640A">
      <w:pPr>
        <w:tabs>
          <w:tab w:val="left" w:pos="567"/>
        </w:tabs>
        <w:suppressAutoHyphens/>
        <w:autoSpaceDE w:val="0"/>
        <w:spacing w:after="0" w:line="360" w:lineRule="auto"/>
        <w:jc w:val="both"/>
        <w:rPr>
          <w:rFonts w:ascii="Times New Roman" w:hAnsi="Times New Roman"/>
          <w:b/>
          <w:lang w:val="ro-RO" w:eastAsia="ar-SA"/>
        </w:rPr>
      </w:pPr>
    </w:p>
    <w:p w14:paraId="214D19BF" w14:textId="77777777" w:rsidR="005A4FA3" w:rsidRPr="00990470" w:rsidRDefault="002B55DA" w:rsidP="00FF17B0">
      <w:pPr>
        <w:tabs>
          <w:tab w:val="left" w:pos="0"/>
          <w:tab w:val="left" w:pos="90"/>
        </w:tabs>
        <w:autoSpaceDE w:val="0"/>
        <w:spacing w:after="0" w:line="360" w:lineRule="auto"/>
        <w:ind w:firstLine="567"/>
        <w:jc w:val="both"/>
        <w:rPr>
          <w:rFonts w:ascii="Times New Roman" w:hAnsi="Times New Roman"/>
          <w:lang w:val="ro-RO"/>
        </w:rPr>
      </w:pPr>
      <w:r w:rsidRPr="00990470">
        <w:rPr>
          <w:rFonts w:ascii="Times New Roman" w:hAnsi="Times New Roman"/>
          <w:b/>
          <w:lang w:val="ro-RO" w:eastAsia="ar-SA"/>
        </w:rPr>
        <w:t xml:space="preserve">2. </w:t>
      </w:r>
      <w:r w:rsidRPr="00990470">
        <w:rPr>
          <w:rFonts w:ascii="Times New Roman" w:hAnsi="Times New Roman"/>
          <w:b/>
          <w:lang w:val="ro-RO"/>
        </w:rPr>
        <w:t>Prelegerea didactică / ştiinţifică (curs)</w:t>
      </w:r>
      <w:r w:rsidRPr="00990470">
        <w:rPr>
          <w:rFonts w:ascii="Times New Roman" w:hAnsi="Times New Roman"/>
          <w:lang w:val="ro-RO"/>
        </w:rPr>
        <w:t xml:space="preserve"> în faţa studenţilor se desfă</w:t>
      </w:r>
      <w:r w:rsidRPr="00990470">
        <w:rPr>
          <w:rFonts w:asciiTheme="minorHAnsi" w:hAnsiTheme="minorHAnsi"/>
          <w:lang w:val="ro-RO"/>
        </w:rPr>
        <w:t>ș</w:t>
      </w:r>
      <w:r w:rsidRPr="00990470">
        <w:rPr>
          <w:rFonts w:ascii="Times New Roman" w:hAnsi="Times New Roman"/>
          <w:lang w:val="ro-RO"/>
        </w:rPr>
        <w:t xml:space="preserve">oară înprezenţa comisiei de concurs. </w:t>
      </w:r>
      <w:r w:rsidRPr="00990470">
        <w:rPr>
          <w:rFonts w:ascii="Times New Roman" w:hAnsi="Times New Roman"/>
          <w:lang w:val="ro-RO" w:eastAsia="ar-SA"/>
        </w:rPr>
        <w:t>Prelegerea poate fi sus</w:t>
      </w:r>
      <w:r w:rsidRPr="00990470">
        <w:rPr>
          <w:rFonts w:asciiTheme="minorHAnsi" w:hAnsiTheme="minorHAnsi"/>
          <w:lang w:val="ro-RO" w:eastAsia="ar-SA"/>
        </w:rPr>
        <w:t>ț</w:t>
      </w:r>
      <w:r w:rsidRPr="00990470">
        <w:rPr>
          <w:rFonts w:ascii="Times New Roman" w:hAnsi="Times New Roman"/>
          <w:lang w:val="ro-RO" w:eastAsia="ar-SA"/>
        </w:rPr>
        <w:t xml:space="preserve">inută prin exemplificări practice. Tema prelegerii se anunţă candidaţilor cu </w:t>
      </w:r>
      <w:r w:rsidR="00D01630" w:rsidRPr="00990470">
        <w:rPr>
          <w:rFonts w:ascii="Times New Roman" w:hAnsi="Times New Roman"/>
          <w:lang w:val="ro-RO" w:eastAsia="ar-SA"/>
        </w:rPr>
        <w:t xml:space="preserve">3 zile lucrătoare </w:t>
      </w:r>
      <w:r w:rsidRPr="00990470">
        <w:rPr>
          <w:rFonts w:ascii="Times New Roman" w:hAnsi="Times New Roman"/>
          <w:lang w:val="ro-RO" w:eastAsia="ar-SA"/>
        </w:rPr>
        <w:t xml:space="preserve">înainte de susţinere, prin postare pe pagina web a U.O. </w:t>
      </w:r>
      <w:r w:rsidR="007B55CB" w:rsidRPr="00990470">
        <w:rPr>
          <w:rFonts w:ascii="Times New Roman" w:hAnsi="Times New Roman"/>
          <w:lang w:val="ro-RO"/>
        </w:rPr>
        <w:t xml:space="preserve">Proba include evaluarea propunerii de dezvoltare a carierei şi membrii comisiei pot adresa candidatului întrebări în acest sens. </w:t>
      </w:r>
      <w:r w:rsidR="005A4FA3" w:rsidRPr="00990470">
        <w:rPr>
          <w:rFonts w:ascii="Times New Roman" w:hAnsi="Times New Roman"/>
          <w:lang w:val="ro-RO"/>
        </w:rPr>
        <w:t>Notarea probei se face prin acordarea de note de la 1 la 10. Nota minimă pentru promovarea probei este 8.</w:t>
      </w:r>
    </w:p>
    <w:p w14:paraId="25E165FE" w14:textId="7EEE3EA7" w:rsidR="005A4FA3" w:rsidRPr="00990470" w:rsidRDefault="005A4FA3" w:rsidP="00FF17B0">
      <w:pPr>
        <w:tabs>
          <w:tab w:val="left" w:pos="0"/>
          <w:tab w:val="left" w:pos="90"/>
        </w:tabs>
        <w:autoSpaceDE w:val="0"/>
        <w:spacing w:after="0" w:line="360" w:lineRule="auto"/>
        <w:ind w:firstLine="567"/>
        <w:jc w:val="both"/>
        <w:rPr>
          <w:rFonts w:ascii="Times New Roman" w:hAnsi="Times New Roman"/>
          <w:lang w:val="ro-RO"/>
        </w:rPr>
      </w:pPr>
      <w:r w:rsidRPr="00990470">
        <w:rPr>
          <w:rFonts w:ascii="Times New Roman" w:hAnsi="Times New Roman"/>
          <w:lang w:val="ro-RO"/>
        </w:rPr>
        <w:t xml:space="preserve">Membrii comisiei notează individual fiecare probă și </w:t>
      </w:r>
      <w:r w:rsidRPr="00990470">
        <w:rPr>
          <w:rFonts w:ascii="Times New Roman" w:hAnsi="Times New Roman"/>
          <w:lang w:val="ro-RO" w:eastAsia="ar-SA"/>
        </w:rPr>
        <w:t>verifică îndeplinirea criteriului minim pe probă;</w:t>
      </w:r>
      <w:r w:rsidRPr="00990470">
        <w:rPr>
          <w:rFonts w:ascii="Times New Roman" w:hAnsi="Times New Roman"/>
          <w:lang w:val="ro-RO"/>
        </w:rPr>
        <w:t xml:space="preserve"> nota finală acordată de fiecare membru al comisiei este media aritmetică a notelor pe probe obținute de candidat. Rezultatul final obținut de candidat la concurs este media aritmetică, calculată cu două zecimale exacte, a notelor acordate de membrii comisiei.</w:t>
      </w:r>
    </w:p>
    <w:p w14:paraId="22CF2E83" w14:textId="77777777" w:rsidR="001D0708" w:rsidRPr="00ED02C9" w:rsidRDefault="001D0708" w:rsidP="005A4FA3">
      <w:pPr>
        <w:pStyle w:val="WW-Default"/>
        <w:widowControl/>
        <w:spacing w:after="0" w:line="360" w:lineRule="auto"/>
        <w:jc w:val="both"/>
        <w:rPr>
          <w:rFonts w:ascii="Times New Roman" w:hAnsi="Times New Roman" w:cs="Times New Roman"/>
          <w:b/>
          <w:bCs/>
          <w:color w:val="auto"/>
          <w:sz w:val="22"/>
          <w:szCs w:val="22"/>
          <w:lang w:val="ro-RO"/>
        </w:rPr>
      </w:pPr>
    </w:p>
    <w:p w14:paraId="01381509" w14:textId="253D3680" w:rsidR="002B55DA" w:rsidRPr="00990470" w:rsidRDefault="00A77E05" w:rsidP="00B56185">
      <w:pPr>
        <w:pStyle w:val="WW-Default"/>
        <w:widowControl/>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b/>
          <w:bCs/>
          <w:color w:val="auto"/>
          <w:sz w:val="22"/>
          <w:szCs w:val="22"/>
          <w:lang w:val="ro-RO"/>
        </w:rPr>
        <w:t>Art. 2</w:t>
      </w:r>
      <w:r w:rsidR="00DD20CB" w:rsidRPr="00990470">
        <w:rPr>
          <w:rFonts w:ascii="Times New Roman" w:hAnsi="Times New Roman" w:cs="Times New Roman"/>
          <w:b/>
          <w:bCs/>
          <w:color w:val="auto"/>
          <w:sz w:val="22"/>
          <w:szCs w:val="22"/>
          <w:lang w:val="ro-RO"/>
        </w:rPr>
        <w:t>6</w:t>
      </w:r>
      <w:r w:rsidRPr="00990470">
        <w:rPr>
          <w:rFonts w:ascii="Times New Roman" w:hAnsi="Times New Roman" w:cs="Times New Roman"/>
          <w:b/>
          <w:bCs/>
          <w:color w:val="auto"/>
          <w:sz w:val="22"/>
          <w:szCs w:val="22"/>
          <w:lang w:val="ro-RO"/>
        </w:rPr>
        <w:t>.</w:t>
      </w:r>
      <w:r w:rsidR="002B55DA" w:rsidRPr="00990470">
        <w:rPr>
          <w:rFonts w:ascii="Times New Roman" w:hAnsi="Times New Roman" w:cs="Times New Roman"/>
          <w:b/>
          <w:bCs/>
          <w:color w:val="auto"/>
          <w:sz w:val="22"/>
          <w:szCs w:val="22"/>
          <w:lang w:val="ro-RO"/>
        </w:rPr>
        <w:t xml:space="preserve"> (1)</w:t>
      </w:r>
      <w:r w:rsidR="00241434" w:rsidRPr="00990470">
        <w:rPr>
          <w:rFonts w:ascii="Times New Roman" w:hAnsi="Times New Roman" w:cs="Times New Roman"/>
          <w:b/>
          <w:bCs/>
          <w:color w:val="auto"/>
          <w:sz w:val="22"/>
          <w:szCs w:val="22"/>
          <w:lang w:val="ro-RO"/>
        </w:rPr>
        <w:t xml:space="preserve"> </w:t>
      </w:r>
      <w:r w:rsidR="003B5FD6" w:rsidRPr="00990470">
        <w:rPr>
          <w:rFonts w:ascii="Times New Roman" w:hAnsi="Times New Roman" w:cs="Times New Roman"/>
          <w:color w:val="auto"/>
          <w:sz w:val="22"/>
          <w:szCs w:val="22"/>
          <w:lang w:val="ro-RO"/>
        </w:rPr>
        <w:t>În urma finalizării procesului de evaluare, comisia de concurs stabileşte, pentru fiecare post, ierarhia candidaţilor şi nominalizează candidatul care a obţinut cele mai bune rezultate.</w:t>
      </w:r>
    </w:p>
    <w:p w14:paraId="5F8BABA5" w14:textId="77777777" w:rsidR="002B55DA" w:rsidRPr="00990470" w:rsidRDefault="002B55DA" w:rsidP="002B55DA">
      <w:pPr>
        <w:pStyle w:val="WW-Default"/>
        <w:widowControl/>
        <w:tabs>
          <w:tab w:val="left" w:pos="567"/>
        </w:tabs>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color w:val="auto"/>
          <w:sz w:val="22"/>
          <w:szCs w:val="22"/>
          <w:lang w:val="ro-RO"/>
        </w:rPr>
        <w:tab/>
      </w:r>
      <w:r w:rsidRPr="00990470">
        <w:rPr>
          <w:rFonts w:ascii="Times New Roman" w:hAnsi="Times New Roman" w:cs="Times New Roman"/>
          <w:b/>
          <w:bCs/>
          <w:color w:val="auto"/>
          <w:sz w:val="22"/>
          <w:szCs w:val="22"/>
          <w:lang w:val="ro-RO"/>
        </w:rPr>
        <w:t>(2)</w:t>
      </w:r>
      <w:r w:rsidRPr="00990470">
        <w:rPr>
          <w:rFonts w:ascii="Times New Roman" w:hAnsi="Times New Roman" w:cs="Times New Roman"/>
          <w:color w:val="auto"/>
          <w:sz w:val="22"/>
          <w:szCs w:val="22"/>
          <w:lang w:val="ro-RO"/>
        </w:rPr>
        <w:t xml:space="preserve"> Preşedintele comisiei de concurs întocmeşte un raport asupra concursului, pe baza referatelor de apreciere redactate de fiecare membru al comisiei de concurs şi cu respectarea ierarhiei candidaţilor decisă de comisie.</w:t>
      </w:r>
    </w:p>
    <w:p w14:paraId="6AC6B838" w14:textId="77777777" w:rsidR="00241434" w:rsidRPr="00990470" w:rsidRDefault="002B55DA" w:rsidP="002B55DA">
      <w:pPr>
        <w:pStyle w:val="WW-Default"/>
        <w:widowControl/>
        <w:tabs>
          <w:tab w:val="left" w:pos="567"/>
        </w:tabs>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color w:val="auto"/>
          <w:sz w:val="22"/>
          <w:szCs w:val="22"/>
          <w:lang w:val="ro-RO"/>
        </w:rPr>
        <w:tab/>
      </w:r>
      <w:r w:rsidRPr="00990470">
        <w:rPr>
          <w:rFonts w:ascii="Times New Roman" w:hAnsi="Times New Roman" w:cs="Times New Roman"/>
          <w:b/>
          <w:bCs/>
          <w:color w:val="auto"/>
          <w:sz w:val="22"/>
          <w:szCs w:val="22"/>
          <w:lang w:val="ro-RO"/>
        </w:rPr>
        <w:t>(3</w:t>
      </w:r>
      <w:r w:rsidRPr="00990470">
        <w:rPr>
          <w:rFonts w:ascii="Times New Roman" w:hAnsi="Times New Roman" w:cs="Times New Roman"/>
          <w:color w:val="auto"/>
          <w:sz w:val="22"/>
          <w:szCs w:val="22"/>
          <w:lang w:val="ro-RO"/>
        </w:rPr>
        <w:t xml:space="preserve">) Raportul asupra concursului este aprobat prin decizie a comisiei de concurs şi este semnat de fiecare dintre membrii comisiei de concurs şi de către preşedintele comisiei. </w:t>
      </w:r>
    </w:p>
    <w:p w14:paraId="4693715D" w14:textId="08D35381" w:rsidR="002B55DA" w:rsidRPr="00990470" w:rsidRDefault="00241434" w:rsidP="002B55DA">
      <w:pPr>
        <w:pStyle w:val="WW-Default"/>
        <w:widowControl/>
        <w:tabs>
          <w:tab w:val="left" w:pos="567"/>
        </w:tabs>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color w:val="auto"/>
          <w:sz w:val="22"/>
          <w:szCs w:val="22"/>
          <w:lang w:val="ro-RO"/>
        </w:rPr>
        <w:tab/>
      </w:r>
      <w:r w:rsidRPr="00990470">
        <w:rPr>
          <w:rFonts w:ascii="Times New Roman" w:hAnsi="Times New Roman" w:cs="Times New Roman"/>
          <w:b/>
          <w:bCs/>
          <w:color w:val="auto"/>
          <w:sz w:val="22"/>
          <w:szCs w:val="22"/>
          <w:lang w:val="ro-RO"/>
        </w:rPr>
        <w:t>(4)</w:t>
      </w:r>
      <w:r w:rsidRPr="00990470">
        <w:rPr>
          <w:rFonts w:ascii="Times New Roman" w:hAnsi="Times New Roman" w:cs="Times New Roman"/>
          <w:color w:val="auto"/>
          <w:sz w:val="22"/>
          <w:szCs w:val="22"/>
          <w:lang w:val="ro-RO"/>
        </w:rPr>
        <w:t xml:space="preserve"> </w:t>
      </w:r>
      <w:r w:rsidR="002B55DA" w:rsidRPr="00990470">
        <w:rPr>
          <w:rFonts w:ascii="Times New Roman" w:hAnsi="Times New Roman" w:cs="Times New Roman"/>
          <w:color w:val="auto"/>
          <w:sz w:val="22"/>
          <w:szCs w:val="22"/>
          <w:lang w:val="ro-RO"/>
        </w:rPr>
        <w:t>Rezultatul concursului se publică pe pagina web a concursului, în termen de 2 zile lucrătoare de la finalizarea concursului.</w:t>
      </w:r>
    </w:p>
    <w:p w14:paraId="2170DEDE" w14:textId="77777777" w:rsidR="001D0708" w:rsidRPr="00990470" w:rsidRDefault="001D0708" w:rsidP="001D0708">
      <w:pPr>
        <w:pStyle w:val="WW-Default"/>
        <w:widowControl/>
        <w:spacing w:after="0" w:line="360" w:lineRule="auto"/>
        <w:ind w:firstLine="708"/>
        <w:jc w:val="both"/>
        <w:rPr>
          <w:rFonts w:ascii="Times New Roman" w:hAnsi="Times New Roman" w:cs="Times New Roman"/>
          <w:b/>
          <w:bCs/>
          <w:color w:val="auto"/>
          <w:sz w:val="22"/>
          <w:szCs w:val="22"/>
          <w:lang w:val="ro-RO"/>
        </w:rPr>
      </w:pPr>
    </w:p>
    <w:p w14:paraId="0222BB93" w14:textId="2C893FA9" w:rsidR="002B55DA" w:rsidRPr="00990470" w:rsidRDefault="00A77E05" w:rsidP="00A77E05">
      <w:pPr>
        <w:pStyle w:val="WW-Default"/>
        <w:widowControl/>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b/>
          <w:bCs/>
          <w:color w:val="auto"/>
          <w:sz w:val="22"/>
          <w:szCs w:val="22"/>
          <w:lang w:val="ro-RO"/>
        </w:rPr>
        <w:t>Art. 2</w:t>
      </w:r>
      <w:r w:rsidR="00DD20CB" w:rsidRPr="00990470">
        <w:rPr>
          <w:rFonts w:ascii="Times New Roman" w:hAnsi="Times New Roman" w:cs="Times New Roman"/>
          <w:b/>
          <w:bCs/>
          <w:color w:val="auto"/>
          <w:sz w:val="22"/>
          <w:szCs w:val="22"/>
          <w:lang w:val="ro-RO"/>
        </w:rPr>
        <w:t>7</w:t>
      </w:r>
      <w:r w:rsidRPr="00990470">
        <w:rPr>
          <w:rFonts w:ascii="Times New Roman" w:hAnsi="Times New Roman" w:cs="Times New Roman"/>
          <w:b/>
          <w:bCs/>
          <w:color w:val="auto"/>
          <w:sz w:val="22"/>
          <w:szCs w:val="22"/>
          <w:lang w:val="ro-RO"/>
        </w:rPr>
        <w:t>.</w:t>
      </w:r>
      <w:r w:rsidR="002B55DA" w:rsidRPr="00990470">
        <w:rPr>
          <w:rFonts w:ascii="Times New Roman" w:hAnsi="Times New Roman" w:cs="Times New Roman"/>
          <w:b/>
          <w:bCs/>
          <w:color w:val="auto"/>
          <w:sz w:val="22"/>
          <w:szCs w:val="22"/>
          <w:lang w:val="ro-RO"/>
        </w:rPr>
        <w:t xml:space="preserve"> (1)</w:t>
      </w:r>
      <w:r w:rsidR="002B55DA" w:rsidRPr="00990470">
        <w:rPr>
          <w:rFonts w:ascii="Times New Roman" w:hAnsi="Times New Roman" w:cs="Times New Roman"/>
          <w:color w:val="auto"/>
          <w:sz w:val="22"/>
          <w:szCs w:val="22"/>
          <w:lang w:val="ro-RO"/>
        </w:rPr>
        <w:t xml:space="preserve"> Dosarele de concurs,</w:t>
      </w:r>
      <w:r w:rsidR="00241434" w:rsidRPr="00990470">
        <w:rPr>
          <w:rFonts w:ascii="Times New Roman" w:hAnsi="Times New Roman" w:cs="Times New Roman"/>
          <w:color w:val="auto"/>
          <w:sz w:val="22"/>
          <w:szCs w:val="22"/>
          <w:lang w:val="ro-RO"/>
        </w:rPr>
        <w:t xml:space="preserve"> </w:t>
      </w:r>
      <w:r w:rsidR="002B55DA" w:rsidRPr="00990470">
        <w:rPr>
          <w:rFonts w:ascii="Times New Roman" w:hAnsi="Times New Roman" w:cs="Times New Roman"/>
          <w:color w:val="auto"/>
          <w:sz w:val="22"/>
          <w:szCs w:val="22"/>
          <w:lang w:val="ro-RO"/>
        </w:rPr>
        <w:t>incluzând şi raportul asupra concursului</w:t>
      </w:r>
      <w:r w:rsidR="00241434" w:rsidRPr="00990470">
        <w:rPr>
          <w:rFonts w:ascii="Times New Roman" w:hAnsi="Times New Roman" w:cs="Times New Roman"/>
          <w:color w:val="auto"/>
          <w:sz w:val="22"/>
          <w:szCs w:val="22"/>
          <w:lang w:val="ro-RO"/>
        </w:rPr>
        <w:t xml:space="preserve"> și referatele de apreciere ale membrilor comisiei</w:t>
      </w:r>
      <w:r w:rsidR="002B55DA" w:rsidRPr="00990470">
        <w:rPr>
          <w:rFonts w:ascii="Times New Roman" w:hAnsi="Times New Roman" w:cs="Times New Roman"/>
          <w:color w:val="auto"/>
          <w:sz w:val="22"/>
          <w:szCs w:val="22"/>
          <w:lang w:val="ro-RO"/>
        </w:rPr>
        <w:t>, se înaintează decanului</w:t>
      </w:r>
      <w:r w:rsidR="00241434" w:rsidRPr="00990470">
        <w:rPr>
          <w:rFonts w:ascii="Times New Roman" w:hAnsi="Times New Roman" w:cs="Times New Roman"/>
          <w:color w:val="auto"/>
          <w:sz w:val="22"/>
          <w:szCs w:val="22"/>
          <w:lang w:val="ro-RO"/>
        </w:rPr>
        <w:t xml:space="preserve"> </w:t>
      </w:r>
      <w:r w:rsidR="002B55DA" w:rsidRPr="00990470">
        <w:rPr>
          <w:rFonts w:ascii="Times New Roman" w:hAnsi="Times New Roman" w:cs="Times New Roman"/>
          <w:color w:val="auto"/>
          <w:sz w:val="22"/>
          <w:szCs w:val="22"/>
          <w:lang w:val="ro-RO"/>
        </w:rPr>
        <w:t>facultăţii, care organizează punerea lor în discuţia Consiliului facultăţii</w:t>
      </w:r>
      <w:r w:rsidR="00241434" w:rsidRPr="00990470">
        <w:rPr>
          <w:rFonts w:ascii="Times New Roman" w:hAnsi="Times New Roman" w:cs="Times New Roman"/>
          <w:color w:val="auto"/>
          <w:sz w:val="22"/>
          <w:szCs w:val="22"/>
          <w:lang w:val="ro-RO"/>
        </w:rPr>
        <w:t>.</w:t>
      </w:r>
    </w:p>
    <w:p w14:paraId="0982B07A" w14:textId="7FC1EC5B" w:rsidR="002B55DA" w:rsidRPr="00990470" w:rsidRDefault="002B55DA" w:rsidP="002B55DA">
      <w:pPr>
        <w:autoSpaceDE w:val="0"/>
        <w:spacing w:after="0" w:line="360" w:lineRule="auto"/>
        <w:jc w:val="both"/>
        <w:rPr>
          <w:rFonts w:ascii="Times New Roman" w:hAnsi="Times New Roman"/>
          <w:lang w:val="ro-RO"/>
        </w:rPr>
      </w:pPr>
      <w:r w:rsidRPr="00990470">
        <w:rPr>
          <w:rFonts w:ascii="Times New Roman" w:hAnsi="Times New Roman"/>
          <w:lang w:val="ro-RO"/>
        </w:rPr>
        <w:tab/>
      </w:r>
      <w:r w:rsidRPr="00990470">
        <w:rPr>
          <w:rFonts w:ascii="Times New Roman" w:hAnsi="Times New Roman"/>
          <w:b/>
          <w:bCs/>
          <w:lang w:val="ro-RO"/>
        </w:rPr>
        <w:t xml:space="preserve">(2) </w:t>
      </w:r>
      <w:r w:rsidRPr="00990470">
        <w:rPr>
          <w:rFonts w:ascii="Times New Roman" w:hAnsi="Times New Roman"/>
          <w:lang w:val="ro-RO"/>
        </w:rPr>
        <w:t>Pentru</w:t>
      </w:r>
      <w:r w:rsidR="00241434" w:rsidRPr="00990470">
        <w:rPr>
          <w:rFonts w:ascii="Times New Roman" w:hAnsi="Times New Roman"/>
          <w:lang w:val="ro-RO"/>
        </w:rPr>
        <w:t xml:space="preserve"> </w:t>
      </w:r>
      <w:r w:rsidRPr="00990470">
        <w:rPr>
          <w:rFonts w:ascii="Times New Roman" w:hAnsi="Times New Roman"/>
          <w:lang w:val="ro-RO"/>
        </w:rPr>
        <w:t>validarea</w:t>
      </w:r>
      <w:r w:rsidR="00241434" w:rsidRPr="00990470">
        <w:rPr>
          <w:rFonts w:ascii="Times New Roman" w:hAnsi="Times New Roman"/>
          <w:lang w:val="ro-RO"/>
        </w:rPr>
        <w:t xml:space="preserve"> </w:t>
      </w:r>
      <w:r w:rsidRPr="00990470">
        <w:rPr>
          <w:rFonts w:ascii="Times New Roman" w:hAnsi="Times New Roman"/>
          <w:lang w:val="ro-RO"/>
        </w:rPr>
        <w:t>concursului este necesară</w:t>
      </w:r>
      <w:r w:rsidR="00241434" w:rsidRPr="00990470">
        <w:rPr>
          <w:rFonts w:ascii="Times New Roman" w:hAnsi="Times New Roman"/>
          <w:lang w:val="ro-RO"/>
        </w:rPr>
        <w:t xml:space="preserve"> </w:t>
      </w:r>
      <w:r w:rsidRPr="00990470">
        <w:rPr>
          <w:rFonts w:ascii="Times New Roman" w:hAnsi="Times New Roman"/>
          <w:lang w:val="ro-RO"/>
        </w:rPr>
        <w:t xml:space="preserve">prezenţa a </w:t>
      </w:r>
      <w:r w:rsidR="00241434" w:rsidRPr="00990470">
        <w:rPr>
          <w:rFonts w:ascii="Times New Roman" w:hAnsi="Times New Roman"/>
          <w:lang w:val="ro-RO"/>
        </w:rPr>
        <w:t xml:space="preserve">minimum </w:t>
      </w:r>
      <w:r w:rsidRPr="00990470">
        <w:rPr>
          <w:rFonts w:ascii="Times New Roman" w:hAnsi="Times New Roman"/>
          <w:lang w:val="ro-RO"/>
        </w:rPr>
        <w:t>două</w:t>
      </w:r>
      <w:r w:rsidR="00241434" w:rsidRPr="00990470">
        <w:rPr>
          <w:rFonts w:ascii="Times New Roman" w:hAnsi="Times New Roman"/>
          <w:lang w:val="ro-RO"/>
        </w:rPr>
        <w:t xml:space="preserve"> </w:t>
      </w:r>
      <w:r w:rsidRPr="00990470">
        <w:rPr>
          <w:rFonts w:ascii="Times New Roman" w:hAnsi="Times New Roman"/>
          <w:lang w:val="ro-RO"/>
        </w:rPr>
        <w:t>treimi</w:t>
      </w:r>
      <w:r w:rsidR="00241434" w:rsidRPr="00990470">
        <w:rPr>
          <w:rFonts w:ascii="Times New Roman" w:hAnsi="Times New Roman"/>
          <w:lang w:val="ro-RO"/>
        </w:rPr>
        <w:t xml:space="preserve"> </w:t>
      </w:r>
      <w:r w:rsidRPr="00990470">
        <w:rPr>
          <w:rFonts w:ascii="Times New Roman" w:hAnsi="Times New Roman"/>
          <w:lang w:val="ro-RO"/>
        </w:rPr>
        <w:t>din</w:t>
      </w:r>
      <w:r w:rsidR="00241434" w:rsidRPr="00990470">
        <w:rPr>
          <w:rFonts w:ascii="Times New Roman" w:hAnsi="Times New Roman"/>
          <w:lang w:val="ro-RO"/>
        </w:rPr>
        <w:t xml:space="preserve"> </w:t>
      </w:r>
      <w:r w:rsidRPr="00990470">
        <w:rPr>
          <w:rFonts w:ascii="Times New Roman" w:hAnsi="Times New Roman"/>
          <w:lang w:val="ro-RO"/>
        </w:rPr>
        <w:t>membrii</w:t>
      </w:r>
      <w:r w:rsidR="00241434" w:rsidRPr="00990470">
        <w:rPr>
          <w:rFonts w:ascii="Times New Roman" w:hAnsi="Times New Roman"/>
          <w:lang w:val="ro-RO"/>
        </w:rPr>
        <w:t xml:space="preserve"> </w:t>
      </w:r>
      <w:r w:rsidRPr="00990470">
        <w:rPr>
          <w:rFonts w:ascii="Times New Roman" w:hAnsi="Times New Roman"/>
          <w:lang w:val="ro-RO"/>
        </w:rPr>
        <w:t>Consiliului</w:t>
      </w:r>
      <w:r w:rsidR="00241434" w:rsidRPr="00990470">
        <w:rPr>
          <w:rFonts w:ascii="Times New Roman" w:hAnsi="Times New Roman"/>
          <w:lang w:val="ro-RO"/>
        </w:rPr>
        <w:t xml:space="preserve"> </w:t>
      </w:r>
      <w:r w:rsidRPr="00990470">
        <w:rPr>
          <w:rFonts w:ascii="Times New Roman" w:hAnsi="Times New Roman"/>
          <w:lang w:val="ro-RO"/>
        </w:rPr>
        <w:t>facultăţii.</w:t>
      </w:r>
    </w:p>
    <w:p w14:paraId="75B8E307" w14:textId="77777777" w:rsidR="002B55DA" w:rsidRPr="00990470" w:rsidRDefault="002B55DA" w:rsidP="002B55DA">
      <w:pPr>
        <w:pStyle w:val="WW-Default"/>
        <w:widowControl/>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color w:val="auto"/>
          <w:sz w:val="22"/>
          <w:szCs w:val="22"/>
          <w:lang w:val="ro-RO"/>
        </w:rPr>
        <w:tab/>
      </w:r>
      <w:r w:rsidRPr="00990470">
        <w:rPr>
          <w:rFonts w:ascii="Times New Roman" w:hAnsi="Times New Roman" w:cs="Times New Roman"/>
          <w:b/>
          <w:bCs/>
          <w:color w:val="auto"/>
          <w:sz w:val="22"/>
          <w:szCs w:val="22"/>
          <w:lang w:val="ro-RO"/>
        </w:rPr>
        <w:t>(3)</w:t>
      </w:r>
      <w:r w:rsidRPr="00990470">
        <w:rPr>
          <w:rFonts w:ascii="Times New Roman" w:hAnsi="Times New Roman" w:cs="Times New Roman"/>
          <w:color w:val="auto"/>
          <w:sz w:val="22"/>
          <w:szCs w:val="22"/>
          <w:lang w:val="ro-RO"/>
        </w:rPr>
        <w:t xml:space="preserve"> Consiliul facultăţii analizează respectarea procedurilor şi acordă sau nu avizul său raportului asupra concursului din această perspectivă. Orice vot împotrivă sau abţinere va trebui justificat şi are drept de veto în cazul dovedirii încălcării procedurilor legale în vigoare.</w:t>
      </w:r>
    </w:p>
    <w:p w14:paraId="50EA88E8" w14:textId="77777777" w:rsidR="002B55DA" w:rsidRPr="00990470" w:rsidRDefault="002B55DA" w:rsidP="002B55DA">
      <w:pPr>
        <w:pStyle w:val="WW-Default"/>
        <w:widowControl/>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color w:val="auto"/>
          <w:sz w:val="22"/>
          <w:szCs w:val="22"/>
          <w:lang w:val="ro-RO"/>
        </w:rPr>
        <w:tab/>
      </w:r>
      <w:r w:rsidRPr="00990470">
        <w:rPr>
          <w:rFonts w:ascii="Times New Roman" w:hAnsi="Times New Roman" w:cs="Times New Roman"/>
          <w:b/>
          <w:bCs/>
          <w:color w:val="auto"/>
          <w:sz w:val="22"/>
          <w:szCs w:val="22"/>
          <w:lang w:val="ro-RO"/>
        </w:rPr>
        <w:t>(4)</w:t>
      </w:r>
      <w:r w:rsidRPr="00990470">
        <w:rPr>
          <w:rFonts w:ascii="Times New Roman" w:hAnsi="Times New Roman" w:cs="Times New Roman"/>
          <w:color w:val="auto"/>
          <w:sz w:val="22"/>
          <w:szCs w:val="22"/>
          <w:lang w:val="ro-RO"/>
        </w:rPr>
        <w:t xml:space="preserve"> Ierarhia candidaţilor stabilită de comisia de concurs nu poate fi modificată de Consiliul facultăţii.</w:t>
      </w:r>
    </w:p>
    <w:p w14:paraId="50930346" w14:textId="77777777" w:rsidR="001D0708" w:rsidRPr="00990470" w:rsidRDefault="001D0708" w:rsidP="001D0708">
      <w:pPr>
        <w:autoSpaceDE w:val="0"/>
        <w:spacing w:after="0" w:line="360" w:lineRule="auto"/>
        <w:ind w:firstLine="708"/>
        <w:jc w:val="both"/>
        <w:rPr>
          <w:rFonts w:ascii="Times New Roman" w:hAnsi="Times New Roman"/>
          <w:b/>
          <w:bCs/>
          <w:lang w:val="ro-RO"/>
        </w:rPr>
      </w:pPr>
    </w:p>
    <w:p w14:paraId="32F169D9" w14:textId="4F28401D" w:rsidR="002B55DA" w:rsidRPr="00990470" w:rsidRDefault="00A77E05" w:rsidP="00A77E05">
      <w:pPr>
        <w:autoSpaceDE w:val="0"/>
        <w:spacing w:after="0" w:line="360" w:lineRule="auto"/>
        <w:jc w:val="both"/>
        <w:rPr>
          <w:rFonts w:ascii="Times New Roman" w:hAnsi="Times New Roman"/>
          <w:lang w:val="ro-RO"/>
        </w:rPr>
      </w:pPr>
      <w:r w:rsidRPr="00990470">
        <w:rPr>
          <w:rFonts w:ascii="Times New Roman" w:hAnsi="Times New Roman"/>
          <w:b/>
          <w:bCs/>
          <w:lang w:val="ro-RO"/>
        </w:rPr>
        <w:t>Art. 2</w:t>
      </w:r>
      <w:r w:rsidR="00DD20CB" w:rsidRPr="00990470">
        <w:rPr>
          <w:rFonts w:ascii="Times New Roman" w:hAnsi="Times New Roman"/>
          <w:b/>
          <w:bCs/>
          <w:lang w:val="ro-RO"/>
        </w:rPr>
        <w:t>8</w:t>
      </w:r>
      <w:r w:rsidRPr="00990470">
        <w:rPr>
          <w:rFonts w:ascii="Times New Roman" w:hAnsi="Times New Roman"/>
          <w:b/>
          <w:bCs/>
          <w:lang w:val="ro-RO"/>
        </w:rPr>
        <w:t>.</w:t>
      </w:r>
      <w:r w:rsidR="00241434" w:rsidRPr="00990470">
        <w:rPr>
          <w:rFonts w:ascii="Times New Roman" w:hAnsi="Times New Roman"/>
          <w:b/>
          <w:bCs/>
          <w:lang w:val="ro-RO"/>
        </w:rPr>
        <w:t xml:space="preserve"> </w:t>
      </w:r>
      <w:r w:rsidR="002B55DA" w:rsidRPr="00990470">
        <w:rPr>
          <w:rFonts w:ascii="Times New Roman" w:hAnsi="Times New Roman"/>
          <w:lang w:val="ro-RO"/>
        </w:rPr>
        <w:t>Pe baza hotărârii Consiliului facultăţii, se întocmeşte un extras de proces verbal al şedinţei acestuia, la care se ataşează o copie a convocatorului de la şedinţă (cu semnăturile tuturor celor prezenţi). Aceste acte se adaugă la dosarul</w:t>
      </w:r>
      <w:r w:rsidR="00241434" w:rsidRPr="00990470">
        <w:rPr>
          <w:rFonts w:ascii="Times New Roman" w:hAnsi="Times New Roman"/>
          <w:lang w:val="ro-RO"/>
        </w:rPr>
        <w:t xml:space="preserve"> </w:t>
      </w:r>
      <w:r w:rsidR="002B55DA" w:rsidRPr="00990470">
        <w:rPr>
          <w:rFonts w:ascii="Times New Roman" w:hAnsi="Times New Roman"/>
          <w:lang w:val="ro-RO"/>
        </w:rPr>
        <w:t>fiecărui candidat</w:t>
      </w:r>
      <w:r w:rsidR="00241434" w:rsidRPr="00990470">
        <w:rPr>
          <w:rFonts w:ascii="Times New Roman" w:hAnsi="Times New Roman"/>
          <w:lang w:val="ro-RO"/>
        </w:rPr>
        <w:t>.</w:t>
      </w:r>
    </w:p>
    <w:p w14:paraId="7276865E" w14:textId="77777777" w:rsidR="001D0708" w:rsidRPr="00990470" w:rsidRDefault="001D0708" w:rsidP="001D0708">
      <w:pPr>
        <w:autoSpaceDE w:val="0"/>
        <w:spacing w:after="0" w:line="360" w:lineRule="auto"/>
        <w:ind w:firstLine="708"/>
        <w:jc w:val="both"/>
        <w:rPr>
          <w:rFonts w:ascii="Times New Roman" w:hAnsi="Times New Roman"/>
          <w:b/>
          <w:bCs/>
          <w:lang w:val="ro-RO"/>
        </w:rPr>
      </w:pPr>
    </w:p>
    <w:p w14:paraId="4F52CF22" w14:textId="54E31E6E" w:rsidR="002B55DA" w:rsidRPr="00990470" w:rsidRDefault="002B55DA" w:rsidP="00241434">
      <w:pPr>
        <w:autoSpaceDE w:val="0"/>
        <w:spacing w:after="0" w:line="360" w:lineRule="auto"/>
        <w:jc w:val="both"/>
        <w:rPr>
          <w:rFonts w:ascii="Times New Roman" w:hAnsi="Times New Roman"/>
          <w:lang w:val="ro-RO"/>
        </w:rPr>
      </w:pPr>
      <w:r w:rsidRPr="00990470">
        <w:rPr>
          <w:rFonts w:ascii="Times New Roman" w:hAnsi="Times New Roman"/>
          <w:b/>
          <w:bCs/>
          <w:lang w:val="ro-RO"/>
        </w:rPr>
        <w:t xml:space="preserve">Art. </w:t>
      </w:r>
      <w:r w:rsidR="00A77E05" w:rsidRPr="00990470">
        <w:rPr>
          <w:rFonts w:ascii="Times New Roman" w:hAnsi="Times New Roman"/>
          <w:b/>
          <w:bCs/>
          <w:lang w:val="ro-RO"/>
        </w:rPr>
        <w:t>2</w:t>
      </w:r>
      <w:r w:rsidR="00DD20CB" w:rsidRPr="00990470">
        <w:rPr>
          <w:rFonts w:ascii="Times New Roman" w:hAnsi="Times New Roman"/>
          <w:b/>
          <w:bCs/>
          <w:lang w:val="ro-RO"/>
        </w:rPr>
        <w:t>9</w:t>
      </w:r>
      <w:r w:rsidR="00A77E05" w:rsidRPr="00990470">
        <w:rPr>
          <w:rFonts w:ascii="Times New Roman" w:hAnsi="Times New Roman"/>
          <w:b/>
          <w:bCs/>
          <w:lang w:val="ro-RO"/>
        </w:rPr>
        <w:t xml:space="preserve">. </w:t>
      </w:r>
      <w:r w:rsidRPr="00990470">
        <w:rPr>
          <w:rFonts w:ascii="Times New Roman" w:hAnsi="Times New Roman"/>
          <w:b/>
          <w:bCs/>
          <w:lang w:val="ro-RO"/>
        </w:rPr>
        <w:t>(</w:t>
      </w:r>
      <w:r w:rsidR="00241434" w:rsidRPr="00990470">
        <w:rPr>
          <w:rFonts w:ascii="Times New Roman" w:hAnsi="Times New Roman"/>
          <w:b/>
          <w:bCs/>
          <w:lang w:val="ro-RO"/>
        </w:rPr>
        <w:t>1</w:t>
      </w:r>
      <w:r w:rsidRPr="00990470">
        <w:rPr>
          <w:rFonts w:ascii="Times New Roman" w:hAnsi="Times New Roman"/>
          <w:b/>
          <w:bCs/>
          <w:lang w:val="ro-RO"/>
        </w:rPr>
        <w:t>)</w:t>
      </w:r>
      <w:r w:rsidR="00241434" w:rsidRPr="00990470">
        <w:rPr>
          <w:rFonts w:ascii="Times New Roman" w:hAnsi="Times New Roman"/>
          <w:b/>
          <w:bCs/>
          <w:lang w:val="ro-RO"/>
        </w:rPr>
        <w:t xml:space="preserve"> </w:t>
      </w:r>
      <w:r w:rsidR="003B5FD6" w:rsidRPr="00990470">
        <w:rPr>
          <w:rFonts w:ascii="Times New Roman" w:hAnsi="Times New Roman"/>
          <w:lang w:val="ro-RO"/>
        </w:rPr>
        <w:t>Senatul</w:t>
      </w:r>
      <w:r w:rsidR="00241434" w:rsidRPr="00990470">
        <w:rPr>
          <w:rFonts w:ascii="Times New Roman" w:hAnsi="Times New Roman"/>
          <w:lang w:val="ro-RO"/>
        </w:rPr>
        <w:t xml:space="preserve"> </w:t>
      </w:r>
      <w:r w:rsidR="003B5FD6" w:rsidRPr="00990470">
        <w:rPr>
          <w:rFonts w:ascii="Times New Roman" w:hAnsi="Times New Roman"/>
          <w:lang w:val="ro-RO"/>
        </w:rPr>
        <w:t>universitar</w:t>
      </w:r>
      <w:r w:rsidR="00241434" w:rsidRPr="00990470">
        <w:rPr>
          <w:rFonts w:ascii="Times New Roman" w:hAnsi="Times New Roman"/>
          <w:lang w:val="ro-RO"/>
        </w:rPr>
        <w:t xml:space="preserve"> </w:t>
      </w:r>
      <w:r w:rsidRPr="00990470">
        <w:rPr>
          <w:rFonts w:ascii="Times New Roman" w:hAnsi="Times New Roman"/>
          <w:lang w:val="ro-RO"/>
        </w:rPr>
        <w:t>analizează</w:t>
      </w:r>
      <w:r w:rsidR="00241434" w:rsidRPr="00990470">
        <w:rPr>
          <w:rFonts w:ascii="Times New Roman" w:hAnsi="Times New Roman"/>
          <w:lang w:val="ro-RO"/>
        </w:rPr>
        <w:t xml:space="preserve"> </w:t>
      </w:r>
      <w:r w:rsidRPr="00990470">
        <w:rPr>
          <w:rFonts w:ascii="Times New Roman" w:hAnsi="Times New Roman"/>
          <w:lang w:val="ro-RO"/>
        </w:rPr>
        <w:t>respectarea</w:t>
      </w:r>
      <w:r w:rsidR="00241434" w:rsidRPr="00990470">
        <w:rPr>
          <w:rFonts w:ascii="Times New Roman" w:hAnsi="Times New Roman"/>
          <w:lang w:val="ro-RO"/>
        </w:rPr>
        <w:t xml:space="preserve"> </w:t>
      </w:r>
      <w:r w:rsidRPr="00990470">
        <w:rPr>
          <w:rFonts w:ascii="Times New Roman" w:hAnsi="Times New Roman"/>
          <w:lang w:val="ro-RO"/>
        </w:rPr>
        <w:t>procedurilor</w:t>
      </w:r>
      <w:r w:rsidR="00241434" w:rsidRPr="00990470">
        <w:rPr>
          <w:rFonts w:ascii="Times New Roman" w:hAnsi="Times New Roman"/>
          <w:lang w:val="ro-RO"/>
        </w:rPr>
        <w:t xml:space="preserve"> stabilité </w:t>
      </w:r>
      <w:r w:rsidRPr="00990470">
        <w:rPr>
          <w:rFonts w:ascii="Times New Roman" w:hAnsi="Times New Roman"/>
          <w:lang w:val="ro-RO"/>
        </w:rPr>
        <w:t>prin</w:t>
      </w:r>
      <w:r w:rsidR="00241434" w:rsidRPr="00990470">
        <w:rPr>
          <w:rFonts w:ascii="Times New Roman" w:hAnsi="Times New Roman"/>
          <w:lang w:val="ro-RO"/>
        </w:rPr>
        <w:t xml:space="preserve"> </w:t>
      </w:r>
      <w:r w:rsidRPr="00990470">
        <w:rPr>
          <w:rFonts w:ascii="Times New Roman" w:hAnsi="Times New Roman"/>
          <w:lang w:val="ro-RO"/>
        </w:rPr>
        <w:t>metodologia</w:t>
      </w:r>
      <w:r w:rsidR="00241434" w:rsidRPr="00990470">
        <w:rPr>
          <w:rFonts w:ascii="Times New Roman" w:hAnsi="Times New Roman"/>
          <w:lang w:val="ro-RO"/>
        </w:rPr>
        <w:t xml:space="preserve"> </w:t>
      </w:r>
      <w:r w:rsidRPr="00990470">
        <w:rPr>
          <w:rFonts w:ascii="Times New Roman" w:hAnsi="Times New Roman"/>
          <w:lang w:val="ro-RO"/>
        </w:rPr>
        <w:t>proprie a U.O. şi</w:t>
      </w:r>
      <w:r w:rsidR="00241434" w:rsidRPr="00990470">
        <w:rPr>
          <w:rFonts w:ascii="Times New Roman" w:hAnsi="Times New Roman"/>
          <w:lang w:val="ro-RO"/>
        </w:rPr>
        <w:t xml:space="preserve"> </w:t>
      </w:r>
      <w:r w:rsidRPr="00990470">
        <w:rPr>
          <w:rFonts w:ascii="Times New Roman" w:hAnsi="Times New Roman"/>
          <w:lang w:val="ro-RO"/>
        </w:rPr>
        <w:t>aprobă</w:t>
      </w:r>
      <w:r w:rsidR="00241434" w:rsidRPr="00990470">
        <w:rPr>
          <w:rFonts w:ascii="Times New Roman" w:hAnsi="Times New Roman"/>
          <w:lang w:val="ro-RO"/>
        </w:rPr>
        <w:t xml:space="preserve"> </w:t>
      </w:r>
      <w:r w:rsidRPr="00990470">
        <w:rPr>
          <w:rFonts w:ascii="Times New Roman" w:hAnsi="Times New Roman"/>
          <w:lang w:val="ro-RO"/>
        </w:rPr>
        <w:t>sau nu raportul</w:t>
      </w:r>
      <w:r w:rsidR="00241434" w:rsidRPr="00990470">
        <w:rPr>
          <w:rFonts w:ascii="Times New Roman" w:hAnsi="Times New Roman"/>
          <w:lang w:val="ro-RO"/>
        </w:rPr>
        <w:t xml:space="preserve"> </w:t>
      </w:r>
      <w:r w:rsidRPr="00990470">
        <w:rPr>
          <w:rFonts w:ascii="Times New Roman" w:hAnsi="Times New Roman"/>
          <w:lang w:val="ro-RO"/>
        </w:rPr>
        <w:t>asupra</w:t>
      </w:r>
      <w:r w:rsidR="00241434" w:rsidRPr="00990470">
        <w:rPr>
          <w:rFonts w:ascii="Times New Roman" w:hAnsi="Times New Roman"/>
          <w:lang w:val="ro-RO"/>
        </w:rPr>
        <w:t xml:space="preserve"> </w:t>
      </w:r>
      <w:r w:rsidRPr="00990470">
        <w:rPr>
          <w:rFonts w:ascii="Times New Roman" w:hAnsi="Times New Roman"/>
          <w:lang w:val="ro-RO"/>
        </w:rPr>
        <w:t>concursului. Ierarhia</w:t>
      </w:r>
      <w:r w:rsidR="00241434" w:rsidRPr="00990470">
        <w:rPr>
          <w:rFonts w:ascii="Times New Roman" w:hAnsi="Times New Roman"/>
          <w:lang w:val="ro-RO"/>
        </w:rPr>
        <w:t xml:space="preserve"> </w:t>
      </w:r>
      <w:r w:rsidRPr="00990470">
        <w:rPr>
          <w:rFonts w:ascii="Times New Roman" w:hAnsi="Times New Roman"/>
          <w:lang w:val="ro-RO"/>
        </w:rPr>
        <w:t>candidaţilor</w:t>
      </w:r>
      <w:r w:rsidR="00241434" w:rsidRPr="00990470">
        <w:rPr>
          <w:rFonts w:ascii="Times New Roman" w:hAnsi="Times New Roman"/>
          <w:lang w:val="ro-RO"/>
        </w:rPr>
        <w:t xml:space="preserve"> </w:t>
      </w:r>
      <w:r w:rsidRPr="00990470">
        <w:rPr>
          <w:rFonts w:ascii="Times New Roman" w:hAnsi="Times New Roman"/>
          <w:lang w:val="ro-RO"/>
        </w:rPr>
        <w:t>stabilită de comisia de concurs nu poate fi modificată de Senatul</w:t>
      </w:r>
      <w:r w:rsidR="00241434" w:rsidRPr="00990470">
        <w:rPr>
          <w:rFonts w:ascii="Times New Roman" w:hAnsi="Times New Roman"/>
          <w:lang w:val="ro-RO"/>
        </w:rPr>
        <w:t xml:space="preserve"> </w:t>
      </w:r>
      <w:r w:rsidRPr="00990470">
        <w:rPr>
          <w:rFonts w:ascii="Times New Roman" w:hAnsi="Times New Roman"/>
          <w:lang w:val="ro-RO"/>
        </w:rPr>
        <w:t>universitar.</w:t>
      </w:r>
    </w:p>
    <w:p w14:paraId="36E13500" w14:textId="77777777" w:rsidR="002B55DA" w:rsidRPr="00990470" w:rsidRDefault="002B55DA" w:rsidP="003B5FD6">
      <w:pPr>
        <w:tabs>
          <w:tab w:val="left" w:pos="426"/>
        </w:tabs>
        <w:autoSpaceDE w:val="0"/>
        <w:spacing w:after="0" w:line="360" w:lineRule="auto"/>
        <w:jc w:val="both"/>
        <w:rPr>
          <w:rFonts w:ascii="Times New Roman" w:hAnsi="Times New Roman"/>
          <w:lang w:val="ro-RO"/>
        </w:rPr>
      </w:pPr>
      <w:r w:rsidRPr="00990470">
        <w:rPr>
          <w:rFonts w:ascii="Times New Roman" w:hAnsi="Times New Roman"/>
          <w:lang w:val="ro-RO"/>
        </w:rPr>
        <w:tab/>
      </w:r>
    </w:p>
    <w:p w14:paraId="78BB1F2F" w14:textId="69F0D4FB" w:rsidR="006E2893" w:rsidRPr="00990470" w:rsidRDefault="002B55DA" w:rsidP="00A77E05">
      <w:pPr>
        <w:pStyle w:val="WW-Default"/>
        <w:widowControl/>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b/>
          <w:bCs/>
          <w:color w:val="auto"/>
          <w:sz w:val="22"/>
          <w:szCs w:val="22"/>
          <w:lang w:val="ro-RO"/>
        </w:rPr>
        <w:t xml:space="preserve">Art. </w:t>
      </w:r>
      <w:r w:rsidR="00DD20CB" w:rsidRPr="00990470">
        <w:rPr>
          <w:rFonts w:ascii="Times New Roman" w:hAnsi="Times New Roman" w:cs="Times New Roman"/>
          <w:b/>
          <w:bCs/>
          <w:color w:val="auto"/>
          <w:sz w:val="22"/>
          <w:szCs w:val="22"/>
          <w:lang w:val="ro-RO"/>
        </w:rPr>
        <w:t>30</w:t>
      </w:r>
      <w:r w:rsidR="00A77E05" w:rsidRPr="00990470">
        <w:rPr>
          <w:rFonts w:ascii="Times New Roman" w:hAnsi="Times New Roman" w:cs="Times New Roman"/>
          <w:b/>
          <w:bCs/>
          <w:color w:val="auto"/>
          <w:sz w:val="22"/>
          <w:szCs w:val="22"/>
          <w:lang w:val="ro-RO"/>
        </w:rPr>
        <w:t xml:space="preserve">. </w:t>
      </w:r>
      <w:r w:rsidRPr="00990470">
        <w:rPr>
          <w:rFonts w:ascii="Times New Roman" w:hAnsi="Times New Roman" w:cs="Times New Roman"/>
          <w:b/>
          <w:bCs/>
          <w:color w:val="auto"/>
          <w:sz w:val="22"/>
          <w:szCs w:val="22"/>
          <w:lang w:val="ro-RO"/>
        </w:rPr>
        <w:t>(1)</w:t>
      </w:r>
      <w:r w:rsidRPr="00990470">
        <w:rPr>
          <w:rFonts w:ascii="Times New Roman" w:hAnsi="Times New Roman" w:cs="Times New Roman"/>
          <w:color w:val="auto"/>
          <w:sz w:val="22"/>
          <w:szCs w:val="22"/>
          <w:lang w:val="ro-RO"/>
        </w:rPr>
        <w:t xml:space="preserve"> În situaţia în care un candidat deţine elemente care pot demonstra nerespectarea procedurilor legale de concurs, candidatul poate formula contestaţie în termen de 3 zile lucrătoare de la comunicarea rezultatului. </w:t>
      </w:r>
    </w:p>
    <w:p w14:paraId="3DA83447" w14:textId="28134B63" w:rsidR="002B55DA" w:rsidRPr="00990470" w:rsidRDefault="006E2893" w:rsidP="001D0708">
      <w:pPr>
        <w:pStyle w:val="al"/>
        <w:spacing w:line="360" w:lineRule="auto"/>
        <w:ind w:firstLine="708"/>
        <w:rPr>
          <w:lang w:val="ro-RO"/>
        </w:rPr>
      </w:pPr>
      <w:r w:rsidRPr="00990470">
        <w:rPr>
          <w:b/>
          <w:sz w:val="22"/>
          <w:szCs w:val="22"/>
          <w:lang w:val="ro-RO"/>
        </w:rPr>
        <w:t>(2)</w:t>
      </w:r>
      <w:r w:rsidR="00241434" w:rsidRPr="00990470">
        <w:rPr>
          <w:b/>
          <w:sz w:val="22"/>
          <w:szCs w:val="22"/>
          <w:lang w:val="ro-RO"/>
        </w:rPr>
        <w:t xml:space="preserve"> </w:t>
      </w:r>
      <w:r w:rsidR="002B55DA" w:rsidRPr="00990470">
        <w:rPr>
          <w:sz w:val="22"/>
          <w:szCs w:val="22"/>
          <w:lang w:val="ro-RO"/>
        </w:rPr>
        <w:t xml:space="preserve">Contestaţia se formulează în scris, se înregistrează la registratura U.O. şi se </w:t>
      </w:r>
      <w:r w:rsidRPr="00990470">
        <w:rPr>
          <w:sz w:val="22"/>
          <w:szCs w:val="22"/>
          <w:lang w:val="ro-RO"/>
        </w:rPr>
        <w:t>înaintează comisiei de contestaţii spre soluţionare.</w:t>
      </w:r>
    </w:p>
    <w:p w14:paraId="78EA5856" w14:textId="383DE317" w:rsidR="002B55DA" w:rsidRPr="00990470" w:rsidRDefault="002B55DA" w:rsidP="002B55DA">
      <w:pPr>
        <w:pStyle w:val="WW-Default"/>
        <w:widowControl/>
        <w:tabs>
          <w:tab w:val="left" w:pos="567"/>
        </w:tabs>
        <w:spacing w:after="0" w:line="360" w:lineRule="auto"/>
        <w:jc w:val="both"/>
        <w:rPr>
          <w:rFonts w:ascii="Times New Roman" w:hAnsi="Times New Roman" w:cs="Times New Roman"/>
          <w:color w:val="auto"/>
          <w:sz w:val="22"/>
          <w:szCs w:val="22"/>
          <w:lang w:val="ro-RO"/>
        </w:rPr>
      </w:pPr>
      <w:r w:rsidRPr="00990470">
        <w:rPr>
          <w:rFonts w:ascii="Times New Roman" w:hAnsi="Times New Roman" w:cs="Times New Roman"/>
          <w:b/>
          <w:bCs/>
          <w:color w:val="auto"/>
          <w:lang w:val="ro-RO"/>
        </w:rPr>
        <w:tab/>
      </w:r>
      <w:r w:rsidR="001D0708" w:rsidRPr="00990470">
        <w:rPr>
          <w:rFonts w:ascii="Times New Roman" w:hAnsi="Times New Roman" w:cs="Times New Roman"/>
          <w:b/>
          <w:bCs/>
          <w:color w:val="auto"/>
          <w:lang w:val="ro-RO"/>
        </w:rPr>
        <w:tab/>
      </w:r>
      <w:r w:rsidRPr="00990470">
        <w:rPr>
          <w:rFonts w:ascii="Times New Roman" w:hAnsi="Times New Roman" w:cs="Times New Roman"/>
          <w:b/>
          <w:bCs/>
          <w:color w:val="auto"/>
          <w:sz w:val="22"/>
          <w:szCs w:val="22"/>
          <w:lang w:val="ro-RO"/>
        </w:rPr>
        <w:t>(</w:t>
      </w:r>
      <w:r w:rsidR="006E2893" w:rsidRPr="00990470">
        <w:rPr>
          <w:rFonts w:ascii="Times New Roman" w:hAnsi="Times New Roman" w:cs="Times New Roman"/>
          <w:b/>
          <w:bCs/>
          <w:color w:val="auto"/>
          <w:sz w:val="22"/>
          <w:szCs w:val="22"/>
          <w:lang w:val="ro-RO"/>
        </w:rPr>
        <w:t>3)</w:t>
      </w:r>
      <w:r w:rsidR="00241434" w:rsidRPr="00990470">
        <w:rPr>
          <w:rFonts w:ascii="Times New Roman" w:hAnsi="Times New Roman" w:cs="Times New Roman"/>
          <w:b/>
          <w:bCs/>
          <w:color w:val="auto"/>
          <w:sz w:val="22"/>
          <w:szCs w:val="22"/>
          <w:lang w:val="ro-RO"/>
        </w:rPr>
        <w:t xml:space="preserve"> </w:t>
      </w:r>
      <w:r w:rsidR="006E2893" w:rsidRPr="00990470">
        <w:rPr>
          <w:rFonts w:ascii="Times New Roman" w:hAnsi="Times New Roman" w:cs="Times New Roman"/>
          <w:color w:val="auto"/>
          <w:sz w:val="22"/>
          <w:szCs w:val="22"/>
          <w:lang w:val="ro-RO"/>
        </w:rPr>
        <w:t>Comisia de contestaţii analizează aspectele sesizate de către candidat prin contestaţia formulată, pe care o rezolvă în cel mult 2 zile lucrătoare de la înregistrarea acesteia şi cu privire la care completează</w:t>
      </w:r>
      <w:r w:rsidR="00241434" w:rsidRPr="00990470">
        <w:rPr>
          <w:rFonts w:ascii="Times New Roman" w:hAnsi="Times New Roman" w:cs="Times New Roman"/>
          <w:color w:val="auto"/>
          <w:sz w:val="22"/>
          <w:szCs w:val="22"/>
          <w:lang w:val="ro-RO"/>
        </w:rPr>
        <w:t xml:space="preserve"> </w:t>
      </w:r>
      <w:r w:rsidR="006E2893" w:rsidRPr="00990470">
        <w:rPr>
          <w:rFonts w:ascii="Times New Roman" w:hAnsi="Times New Roman" w:cs="Times New Roman"/>
          <w:color w:val="auto"/>
          <w:sz w:val="22"/>
          <w:szCs w:val="22"/>
          <w:lang w:val="ro-RO"/>
        </w:rPr>
        <w:t>raportul asupra concursului. Soluția se anunță în cel mult 2 zile lucrătoare de la depunerea contestației, pe pagina web a concursului.</w:t>
      </w:r>
    </w:p>
    <w:p w14:paraId="514BE58F" w14:textId="0FE698D1" w:rsidR="006E2893" w:rsidRPr="00ED02C9" w:rsidRDefault="002B55DA" w:rsidP="006E2893">
      <w:pPr>
        <w:pStyle w:val="al"/>
        <w:spacing w:line="360" w:lineRule="auto"/>
        <w:rPr>
          <w:sz w:val="22"/>
          <w:szCs w:val="22"/>
          <w:lang w:val="ro-RO"/>
        </w:rPr>
      </w:pPr>
      <w:r w:rsidRPr="00ED02C9">
        <w:rPr>
          <w:sz w:val="22"/>
          <w:szCs w:val="22"/>
          <w:lang w:val="ro-RO"/>
        </w:rPr>
        <w:lastRenderedPageBreak/>
        <w:tab/>
      </w:r>
      <w:r w:rsidR="006E2893" w:rsidRPr="00ED02C9">
        <w:rPr>
          <w:b/>
          <w:sz w:val="22"/>
          <w:szCs w:val="22"/>
          <w:lang w:val="ro-RO"/>
        </w:rPr>
        <w:t>(4)</w:t>
      </w:r>
      <w:r w:rsidR="00241434">
        <w:rPr>
          <w:b/>
          <w:sz w:val="22"/>
          <w:szCs w:val="22"/>
          <w:lang w:val="ro-RO"/>
        </w:rPr>
        <w:t xml:space="preserve"> </w:t>
      </w:r>
      <w:r w:rsidR="006E2893" w:rsidRPr="00ED02C9">
        <w:rPr>
          <w:rFonts w:eastAsia="Times New Roman"/>
          <w:sz w:val="22"/>
          <w:szCs w:val="22"/>
          <w:shd w:val="clear" w:color="auto" w:fill="FFFFFF"/>
          <w:lang w:val="ro-RO"/>
        </w:rPr>
        <w:t>Comisiile de soluționare a contestațiilor se stabilesc în același timp și parcurgând aceeași procedură</w:t>
      </w:r>
      <w:r w:rsidR="00241434">
        <w:rPr>
          <w:rFonts w:eastAsia="Times New Roman"/>
          <w:sz w:val="22"/>
          <w:szCs w:val="22"/>
          <w:shd w:val="clear" w:color="auto" w:fill="FFFFFF"/>
          <w:lang w:val="ro-RO"/>
        </w:rPr>
        <w:t xml:space="preserve"> </w:t>
      </w:r>
      <w:r w:rsidR="006E2893" w:rsidRPr="00ED02C9">
        <w:rPr>
          <w:sz w:val="22"/>
          <w:szCs w:val="22"/>
          <w:lang w:val="ro-RO"/>
        </w:rPr>
        <w:t>ca și la stabilirea componenţei comisiei de concurs</w:t>
      </w:r>
      <w:r w:rsidR="006E2893" w:rsidRPr="00ED02C9">
        <w:rPr>
          <w:rFonts w:eastAsia="Times New Roman"/>
          <w:sz w:val="22"/>
          <w:szCs w:val="22"/>
          <w:shd w:val="clear" w:color="auto" w:fill="FFFFFF"/>
          <w:lang w:val="ro-RO"/>
        </w:rPr>
        <w:t>.</w:t>
      </w:r>
    </w:p>
    <w:p w14:paraId="67B284C6" w14:textId="77777777" w:rsidR="006E2893" w:rsidRPr="00ED02C9" w:rsidRDefault="006E2893" w:rsidP="006E2893">
      <w:pPr>
        <w:pStyle w:val="al"/>
        <w:spacing w:line="360" w:lineRule="auto"/>
        <w:ind w:firstLine="708"/>
        <w:rPr>
          <w:sz w:val="22"/>
          <w:szCs w:val="22"/>
          <w:lang w:val="ro-RO"/>
        </w:rPr>
      </w:pPr>
      <w:r w:rsidRPr="00ED02C9">
        <w:rPr>
          <w:b/>
          <w:sz w:val="22"/>
          <w:szCs w:val="22"/>
          <w:lang w:val="ro-RO"/>
        </w:rPr>
        <w:t>(5)</w:t>
      </w:r>
      <w:r w:rsidRPr="00ED02C9">
        <w:rPr>
          <w:sz w:val="22"/>
          <w:szCs w:val="22"/>
          <w:lang w:val="ro-RO"/>
        </w:rPr>
        <w:t xml:space="preserve"> Membrii comisiei de concurs nu pot face parte din comisia de soluționare a contestațiilor.</w:t>
      </w:r>
    </w:p>
    <w:p w14:paraId="469C9A5D" w14:textId="77777777" w:rsidR="006E2893" w:rsidRPr="00ED02C9" w:rsidRDefault="006E2893" w:rsidP="006E2893">
      <w:pPr>
        <w:pStyle w:val="al"/>
        <w:spacing w:line="360" w:lineRule="auto"/>
        <w:ind w:firstLine="708"/>
        <w:rPr>
          <w:sz w:val="22"/>
          <w:szCs w:val="22"/>
          <w:lang w:val="ro-RO"/>
        </w:rPr>
      </w:pPr>
      <w:r w:rsidRPr="00ED02C9">
        <w:rPr>
          <w:b/>
          <w:sz w:val="22"/>
          <w:szCs w:val="22"/>
          <w:lang w:val="ro-RO"/>
        </w:rPr>
        <w:t>(6)</w:t>
      </w:r>
      <w:r w:rsidRPr="00ED02C9">
        <w:rPr>
          <w:sz w:val="22"/>
          <w:szCs w:val="22"/>
          <w:lang w:val="ro-RO"/>
        </w:rPr>
        <w:t xml:space="preserve"> În urma aprobării de către senatul universitar, comisia de soluționare a contestațiilor este numită prin decizie a rectorului.</w:t>
      </w:r>
    </w:p>
    <w:p w14:paraId="00DAB3FC" w14:textId="77777777" w:rsidR="002B55DA" w:rsidRPr="00836710" w:rsidRDefault="002B55DA" w:rsidP="002B55DA">
      <w:pPr>
        <w:pStyle w:val="WW-Default"/>
        <w:widowControl/>
        <w:spacing w:after="0" w:line="360" w:lineRule="auto"/>
        <w:jc w:val="both"/>
        <w:rPr>
          <w:rFonts w:ascii="Times New Roman" w:hAnsi="Times New Roman" w:cs="Times New Roman"/>
          <w:color w:val="auto"/>
          <w:sz w:val="22"/>
          <w:szCs w:val="22"/>
          <w:lang w:val="ro-RO"/>
        </w:rPr>
      </w:pPr>
    </w:p>
    <w:p w14:paraId="613787FD" w14:textId="1C813A55" w:rsidR="006E2893" w:rsidRPr="00836710" w:rsidRDefault="00A77E05" w:rsidP="00A77E05">
      <w:pPr>
        <w:pStyle w:val="al"/>
        <w:spacing w:line="360" w:lineRule="auto"/>
        <w:rPr>
          <w:sz w:val="22"/>
          <w:szCs w:val="22"/>
          <w:lang w:val="ro-RO"/>
        </w:rPr>
      </w:pPr>
      <w:r w:rsidRPr="00836710">
        <w:rPr>
          <w:b/>
          <w:bCs/>
          <w:sz w:val="22"/>
          <w:szCs w:val="22"/>
          <w:lang w:val="ro-RO"/>
        </w:rPr>
        <w:t>Art. 3</w:t>
      </w:r>
      <w:r w:rsidR="00DD20CB" w:rsidRPr="00836710">
        <w:rPr>
          <w:b/>
          <w:bCs/>
          <w:sz w:val="22"/>
          <w:szCs w:val="22"/>
          <w:lang w:val="ro-RO"/>
        </w:rPr>
        <w:t>1</w:t>
      </w:r>
      <w:r w:rsidRPr="00836710">
        <w:rPr>
          <w:b/>
          <w:bCs/>
          <w:sz w:val="22"/>
          <w:szCs w:val="22"/>
          <w:lang w:val="ro-RO"/>
        </w:rPr>
        <w:t>.</w:t>
      </w:r>
      <w:r w:rsidR="00241434" w:rsidRPr="00836710">
        <w:rPr>
          <w:b/>
          <w:bCs/>
          <w:sz w:val="22"/>
          <w:szCs w:val="22"/>
          <w:lang w:val="ro-RO"/>
        </w:rPr>
        <w:t xml:space="preserve"> </w:t>
      </w:r>
      <w:r w:rsidR="006E2893" w:rsidRPr="00836710">
        <w:rPr>
          <w:b/>
          <w:sz w:val="22"/>
          <w:szCs w:val="22"/>
          <w:lang w:val="ro-RO"/>
        </w:rPr>
        <w:t>(1)</w:t>
      </w:r>
      <w:r w:rsidR="006E2893" w:rsidRPr="00836710">
        <w:rPr>
          <w:sz w:val="22"/>
          <w:szCs w:val="22"/>
          <w:lang w:val="ro-RO"/>
        </w:rPr>
        <w:t xml:space="preserve"> În urma aprobării rezultatului concursului de către senatul universitar, rectorul emite decizie pentru numirea pe post şi acordarea titlului universitar aferent pentru candidatul câştigător. Numirea pe post se face începând cu semestrul următor celui în care s-a desfăşurat concursul.</w:t>
      </w:r>
    </w:p>
    <w:p w14:paraId="2A68CCA7" w14:textId="21EE0394" w:rsidR="006E2893" w:rsidRPr="00836710" w:rsidRDefault="006E2893" w:rsidP="006E2893">
      <w:pPr>
        <w:pStyle w:val="al"/>
        <w:spacing w:line="360" w:lineRule="auto"/>
        <w:ind w:firstLine="708"/>
        <w:rPr>
          <w:sz w:val="22"/>
          <w:szCs w:val="22"/>
          <w:lang w:val="ro-RO"/>
        </w:rPr>
      </w:pPr>
      <w:r w:rsidRPr="00836710">
        <w:rPr>
          <w:b/>
          <w:sz w:val="22"/>
          <w:szCs w:val="22"/>
          <w:lang w:val="ro-RO"/>
        </w:rPr>
        <w:t>(2)</w:t>
      </w:r>
      <w:r w:rsidRPr="00836710">
        <w:rPr>
          <w:sz w:val="22"/>
          <w:szCs w:val="22"/>
          <w:lang w:val="ro-RO"/>
        </w:rPr>
        <w:t xml:space="preserve"> Deciziile de numire pe post şi acordarea titlului universitar aferent pentru candidaţii câştigători, însoţite de un raport sintetic privind organizarea şi desfăşurarea concursurilor din cadrul UO, se transmit, în termen de 5 zile de la emitere, în format electronic/pe suport electronic, cu adresă de înaintare către Comisia Naţională de Atestare a Titlurilor, Diplomelor şi Certificatelor Universitare (CNATDCU), prin direcţia de specialitate din cadrul Ministerului Educaţiei</w:t>
      </w:r>
      <w:r w:rsidR="00241434" w:rsidRPr="00836710">
        <w:rPr>
          <w:sz w:val="22"/>
          <w:szCs w:val="22"/>
          <w:lang w:val="ro-RO"/>
        </w:rPr>
        <w:t xml:space="preserve"> și Cercetării</w:t>
      </w:r>
      <w:r w:rsidRPr="00836710">
        <w:rPr>
          <w:sz w:val="22"/>
          <w:szCs w:val="22"/>
          <w:lang w:val="ro-RO"/>
        </w:rPr>
        <w:t>.</w:t>
      </w:r>
    </w:p>
    <w:p w14:paraId="117FFC83" w14:textId="77777777" w:rsidR="002B55DA" w:rsidRPr="00836710" w:rsidRDefault="002B55DA" w:rsidP="006E2893">
      <w:pPr>
        <w:pStyle w:val="WW-Default"/>
        <w:widowControl/>
        <w:spacing w:after="0" w:line="360" w:lineRule="auto"/>
        <w:jc w:val="both"/>
        <w:rPr>
          <w:rFonts w:ascii="Times New Roman" w:hAnsi="Times New Roman" w:cs="Times New Roman"/>
          <w:color w:val="auto"/>
          <w:sz w:val="22"/>
          <w:szCs w:val="22"/>
          <w:lang w:val="ro-RO"/>
        </w:rPr>
      </w:pPr>
    </w:p>
    <w:p w14:paraId="7606D8E5" w14:textId="4F13C477" w:rsidR="002B55DA" w:rsidRPr="00836710" w:rsidRDefault="00A77E05" w:rsidP="00A77E05">
      <w:pPr>
        <w:pStyle w:val="WW-Default"/>
        <w:widowControl/>
        <w:spacing w:after="0" w:line="360" w:lineRule="auto"/>
        <w:jc w:val="both"/>
        <w:rPr>
          <w:rFonts w:ascii="Times New Roman" w:hAnsi="Times New Roman" w:cs="Times New Roman"/>
          <w:color w:val="auto"/>
          <w:sz w:val="22"/>
          <w:szCs w:val="22"/>
          <w:lang w:val="ro-RO"/>
        </w:rPr>
      </w:pPr>
      <w:r w:rsidRPr="00836710">
        <w:rPr>
          <w:rFonts w:ascii="Times New Roman" w:hAnsi="Times New Roman" w:cs="Times New Roman"/>
          <w:b/>
          <w:bCs/>
          <w:color w:val="auto"/>
          <w:sz w:val="22"/>
          <w:szCs w:val="22"/>
          <w:lang w:val="ro-RO"/>
        </w:rPr>
        <w:t>Art. 3</w:t>
      </w:r>
      <w:r w:rsidR="00DD20CB" w:rsidRPr="00836710">
        <w:rPr>
          <w:rFonts w:ascii="Times New Roman" w:hAnsi="Times New Roman" w:cs="Times New Roman"/>
          <w:b/>
          <w:bCs/>
          <w:color w:val="auto"/>
          <w:sz w:val="22"/>
          <w:szCs w:val="22"/>
          <w:lang w:val="ro-RO"/>
        </w:rPr>
        <w:t>2</w:t>
      </w:r>
      <w:r w:rsidRPr="00836710">
        <w:rPr>
          <w:rFonts w:ascii="Times New Roman" w:hAnsi="Times New Roman" w:cs="Times New Roman"/>
          <w:b/>
          <w:bCs/>
          <w:color w:val="auto"/>
          <w:sz w:val="22"/>
          <w:szCs w:val="22"/>
          <w:lang w:val="ro-RO"/>
        </w:rPr>
        <w:t>.</w:t>
      </w:r>
      <w:r w:rsidR="00241434" w:rsidRPr="00836710">
        <w:rPr>
          <w:rFonts w:ascii="Times New Roman" w:hAnsi="Times New Roman" w:cs="Times New Roman"/>
          <w:b/>
          <w:bCs/>
          <w:color w:val="auto"/>
          <w:sz w:val="22"/>
          <w:szCs w:val="22"/>
          <w:lang w:val="ro-RO"/>
        </w:rPr>
        <w:t xml:space="preserve"> </w:t>
      </w:r>
      <w:r w:rsidR="002B55DA" w:rsidRPr="00836710">
        <w:rPr>
          <w:rFonts w:ascii="Times New Roman" w:hAnsi="Times New Roman" w:cs="Times New Roman"/>
          <w:color w:val="auto"/>
          <w:sz w:val="22"/>
          <w:szCs w:val="22"/>
          <w:lang w:val="ro-RO"/>
        </w:rPr>
        <w:t>În cazul în care postul scos la concurs nu a fost ocupat, concursul poate fi reluat, cu respectarea integrală a procedurii de concurs</w:t>
      </w:r>
      <w:r w:rsidR="00241434" w:rsidRPr="00836710">
        <w:rPr>
          <w:rFonts w:ascii="Times New Roman" w:hAnsi="Times New Roman" w:cs="Times New Roman"/>
          <w:color w:val="auto"/>
          <w:sz w:val="22"/>
          <w:szCs w:val="22"/>
          <w:lang w:val="ro-RO"/>
        </w:rPr>
        <w:t>, în următorul semestru sau an universitar, după caz.</w:t>
      </w:r>
      <w:r w:rsidR="002B55DA" w:rsidRPr="00836710">
        <w:rPr>
          <w:rFonts w:ascii="Times New Roman" w:hAnsi="Times New Roman" w:cs="Times New Roman"/>
          <w:color w:val="auto"/>
          <w:sz w:val="22"/>
          <w:szCs w:val="22"/>
          <w:lang w:val="ro-RO"/>
        </w:rPr>
        <w:t xml:space="preserve"> </w:t>
      </w:r>
    </w:p>
    <w:p w14:paraId="7FBBC8F1" w14:textId="77777777" w:rsidR="001D0708" w:rsidRPr="00836710" w:rsidRDefault="001D0708" w:rsidP="001D0708">
      <w:pPr>
        <w:pStyle w:val="WW-Default"/>
        <w:widowControl/>
        <w:spacing w:after="0" w:line="360" w:lineRule="auto"/>
        <w:ind w:firstLine="708"/>
        <w:jc w:val="both"/>
        <w:rPr>
          <w:rFonts w:ascii="Times New Roman" w:hAnsi="Times New Roman" w:cs="Times New Roman"/>
          <w:color w:val="auto"/>
          <w:sz w:val="22"/>
          <w:szCs w:val="22"/>
          <w:lang w:val="ro-RO"/>
        </w:rPr>
      </w:pPr>
    </w:p>
    <w:p w14:paraId="6218BA36" w14:textId="04002F20" w:rsidR="006E2893" w:rsidRPr="00836710" w:rsidRDefault="00A77E05" w:rsidP="00A77E05">
      <w:pPr>
        <w:pStyle w:val="al"/>
        <w:spacing w:line="360" w:lineRule="auto"/>
        <w:rPr>
          <w:sz w:val="22"/>
          <w:szCs w:val="22"/>
          <w:lang w:val="ro-RO"/>
        </w:rPr>
      </w:pPr>
      <w:r w:rsidRPr="00836710">
        <w:rPr>
          <w:b/>
          <w:bCs/>
          <w:sz w:val="22"/>
          <w:szCs w:val="22"/>
          <w:lang w:val="ro-RO"/>
        </w:rPr>
        <w:t xml:space="preserve">Art. </w:t>
      </w:r>
      <w:r w:rsidR="00034EF5" w:rsidRPr="00836710">
        <w:rPr>
          <w:b/>
          <w:bCs/>
          <w:sz w:val="22"/>
          <w:szCs w:val="22"/>
          <w:lang w:val="ro-RO"/>
        </w:rPr>
        <w:t>3</w:t>
      </w:r>
      <w:r w:rsidR="00DD20CB" w:rsidRPr="00836710">
        <w:rPr>
          <w:b/>
          <w:bCs/>
          <w:sz w:val="22"/>
          <w:szCs w:val="22"/>
          <w:lang w:val="ro-RO"/>
        </w:rPr>
        <w:t>3</w:t>
      </w:r>
      <w:r w:rsidRPr="00836710">
        <w:rPr>
          <w:b/>
          <w:bCs/>
          <w:sz w:val="22"/>
          <w:szCs w:val="22"/>
          <w:lang w:val="ro-RO"/>
        </w:rPr>
        <w:t>.</w:t>
      </w:r>
      <w:r w:rsidR="00FF17B0" w:rsidRPr="00836710">
        <w:rPr>
          <w:b/>
          <w:bCs/>
          <w:sz w:val="22"/>
          <w:szCs w:val="22"/>
          <w:lang w:val="ro-RO"/>
        </w:rPr>
        <w:t xml:space="preserve"> </w:t>
      </w:r>
      <w:r w:rsidR="006E2893" w:rsidRPr="00836710">
        <w:rPr>
          <w:b/>
          <w:sz w:val="22"/>
          <w:szCs w:val="22"/>
          <w:lang w:val="ro-RO"/>
        </w:rPr>
        <w:t>(1)</w:t>
      </w:r>
      <w:r w:rsidR="006E2893" w:rsidRPr="00836710">
        <w:rPr>
          <w:sz w:val="22"/>
          <w:szCs w:val="22"/>
          <w:lang w:val="ro-RO"/>
        </w:rPr>
        <w:t xml:space="preserve"> Rezultatul concursului se publică pe pagina web a UO, în termen de două zile lucrătoare de la finalizarea concursului. Rezultatul concursului este încărcat şi pe platforma electronică gestionată de Ministerul Educaţiei</w:t>
      </w:r>
      <w:r w:rsidR="00926370" w:rsidRPr="00836710">
        <w:rPr>
          <w:sz w:val="22"/>
          <w:szCs w:val="22"/>
          <w:lang w:val="ro-RO"/>
        </w:rPr>
        <w:t xml:space="preserve"> și Cercetării</w:t>
      </w:r>
      <w:r w:rsidR="006E2893" w:rsidRPr="00836710">
        <w:rPr>
          <w:sz w:val="22"/>
          <w:szCs w:val="22"/>
          <w:lang w:val="ro-RO"/>
        </w:rPr>
        <w:t>.</w:t>
      </w:r>
    </w:p>
    <w:p w14:paraId="69ACA2C6" w14:textId="30496BBD" w:rsidR="006E2893" w:rsidRPr="00836710" w:rsidRDefault="006E2893" w:rsidP="00FF17B0">
      <w:pPr>
        <w:pStyle w:val="al"/>
        <w:spacing w:line="360" w:lineRule="auto"/>
        <w:ind w:firstLine="567"/>
        <w:rPr>
          <w:sz w:val="22"/>
          <w:szCs w:val="22"/>
          <w:lang w:val="ro-RO"/>
        </w:rPr>
      </w:pPr>
      <w:r w:rsidRPr="00836710">
        <w:rPr>
          <w:b/>
          <w:sz w:val="22"/>
          <w:szCs w:val="22"/>
          <w:lang w:val="ro-RO"/>
        </w:rPr>
        <w:t>(2)</w:t>
      </w:r>
      <w:r w:rsidRPr="00836710">
        <w:rPr>
          <w:sz w:val="22"/>
          <w:szCs w:val="22"/>
          <w:lang w:val="ro-RO"/>
        </w:rPr>
        <w:t xml:space="preserve"> UO întocmeşte anual, până cel târziu la data de 1 septembrie, un raport sintetic, în format electronic, cu privire la organizarea, desfăşurarea şi finalizarea concursurilor pentru ocuparea posturilor didactice şi de cercetare. Raportul este trimis, spre notificare către CNATDCU, prin direcţia de specialitate din Ministerul Educaţiei</w:t>
      </w:r>
      <w:r w:rsidR="00926370" w:rsidRPr="00836710">
        <w:rPr>
          <w:sz w:val="22"/>
          <w:szCs w:val="22"/>
          <w:lang w:val="ro-RO"/>
        </w:rPr>
        <w:t xml:space="preserve"> și Cercetării.</w:t>
      </w:r>
    </w:p>
    <w:p w14:paraId="1EED7B1F" w14:textId="77777777" w:rsidR="002B55DA" w:rsidRPr="00836710" w:rsidRDefault="002B55DA" w:rsidP="002B55DA">
      <w:pPr>
        <w:pStyle w:val="WW-Default"/>
        <w:widowControl/>
        <w:spacing w:after="0" w:line="360" w:lineRule="auto"/>
        <w:jc w:val="both"/>
        <w:rPr>
          <w:rFonts w:ascii="Times New Roman" w:hAnsi="Times New Roman" w:cs="Times New Roman"/>
          <w:color w:val="auto"/>
          <w:sz w:val="22"/>
          <w:szCs w:val="22"/>
          <w:lang w:val="ro-RO"/>
        </w:rPr>
      </w:pPr>
    </w:p>
    <w:p w14:paraId="17990B09" w14:textId="6DC112B0" w:rsidR="006E2893" w:rsidRPr="00836710" w:rsidRDefault="002B55DA" w:rsidP="00A77E05">
      <w:pPr>
        <w:pStyle w:val="al"/>
        <w:spacing w:line="360" w:lineRule="auto"/>
        <w:rPr>
          <w:sz w:val="22"/>
          <w:szCs w:val="22"/>
          <w:lang w:val="ro-RO"/>
        </w:rPr>
      </w:pPr>
      <w:r w:rsidRPr="00836710">
        <w:rPr>
          <w:b/>
          <w:bCs/>
          <w:sz w:val="22"/>
          <w:szCs w:val="22"/>
          <w:lang w:val="ro-RO"/>
        </w:rPr>
        <w:t>Art. 3</w:t>
      </w:r>
      <w:r w:rsidR="00C72267" w:rsidRPr="00836710">
        <w:rPr>
          <w:b/>
          <w:bCs/>
          <w:sz w:val="22"/>
          <w:szCs w:val="22"/>
          <w:lang w:val="ro-RO"/>
        </w:rPr>
        <w:t>4</w:t>
      </w:r>
      <w:r w:rsidR="00A77E05" w:rsidRPr="00836710">
        <w:rPr>
          <w:b/>
          <w:bCs/>
          <w:sz w:val="22"/>
          <w:szCs w:val="22"/>
          <w:lang w:val="ro-RO"/>
        </w:rPr>
        <w:t>.</w:t>
      </w:r>
      <w:r w:rsidR="00926370" w:rsidRPr="00836710">
        <w:rPr>
          <w:b/>
          <w:bCs/>
          <w:sz w:val="22"/>
          <w:szCs w:val="22"/>
          <w:lang w:val="ro-RO"/>
        </w:rPr>
        <w:t xml:space="preserve"> </w:t>
      </w:r>
      <w:r w:rsidR="006E2893" w:rsidRPr="00836710">
        <w:rPr>
          <w:b/>
          <w:sz w:val="22"/>
          <w:szCs w:val="22"/>
          <w:lang w:val="ro-RO"/>
        </w:rPr>
        <w:t>(1)</w:t>
      </w:r>
      <w:r w:rsidR="006E2893" w:rsidRPr="00836710">
        <w:rPr>
          <w:sz w:val="22"/>
          <w:szCs w:val="22"/>
          <w:lang w:val="ro-RO"/>
        </w:rPr>
        <w:t xml:space="preserve"> Directorii departamentelor, decanii facultăţilor şi rectorul răspund în faţa senatului universitar pentru buna desfăşurare a concursurilor de ocupare a posturilor didactice şi de cercetare, în condiţiile respectării normelor de calitate, de etică şi deontologie universitară şi a legislaţiei în vigoare.</w:t>
      </w:r>
    </w:p>
    <w:p w14:paraId="654929A4" w14:textId="77777777" w:rsidR="006E2893" w:rsidRPr="00836710" w:rsidRDefault="006E2893" w:rsidP="001D0708">
      <w:pPr>
        <w:pStyle w:val="al"/>
        <w:spacing w:line="360" w:lineRule="auto"/>
        <w:ind w:firstLine="708"/>
        <w:rPr>
          <w:sz w:val="22"/>
          <w:szCs w:val="22"/>
          <w:lang w:val="ro-RO"/>
        </w:rPr>
      </w:pPr>
      <w:r w:rsidRPr="00836710">
        <w:rPr>
          <w:b/>
          <w:sz w:val="22"/>
          <w:szCs w:val="22"/>
          <w:lang w:val="ro-RO"/>
        </w:rPr>
        <w:t>(2)</w:t>
      </w:r>
      <w:r w:rsidRPr="00836710">
        <w:rPr>
          <w:sz w:val="22"/>
          <w:szCs w:val="22"/>
          <w:lang w:val="ro-RO"/>
        </w:rPr>
        <w:t xml:space="preserve"> În condiţiile constatării unor nereguli, senatul universitar poate aplica sancţiuni specificate în reglementările proprii, putând fi dispusă inclusiv demiterea directorilor de departamente şi a decanilor, la propunerea justificată a consiliului de administraţie sau a rectorului</w:t>
      </w:r>
      <w:r w:rsidR="00CC4CC0" w:rsidRPr="00836710">
        <w:rPr>
          <w:sz w:val="22"/>
          <w:szCs w:val="22"/>
          <w:lang w:val="ro-RO"/>
        </w:rPr>
        <w:t>,</w:t>
      </w:r>
      <w:r w:rsidRPr="00836710">
        <w:rPr>
          <w:sz w:val="22"/>
          <w:szCs w:val="22"/>
          <w:lang w:val="ro-RO"/>
        </w:rPr>
        <w:t xml:space="preserve"> ori din oficiu, cu avizul acestora.</w:t>
      </w:r>
    </w:p>
    <w:p w14:paraId="42CF5C75" w14:textId="34EAD711" w:rsidR="006E2893" w:rsidRPr="00836710" w:rsidRDefault="006E2893" w:rsidP="001D0708">
      <w:pPr>
        <w:pStyle w:val="al"/>
        <w:spacing w:line="360" w:lineRule="auto"/>
        <w:ind w:firstLine="708"/>
        <w:rPr>
          <w:sz w:val="22"/>
          <w:szCs w:val="22"/>
          <w:lang w:val="ro-RO"/>
        </w:rPr>
      </w:pPr>
      <w:r w:rsidRPr="00836710">
        <w:rPr>
          <w:b/>
          <w:sz w:val="22"/>
          <w:szCs w:val="22"/>
          <w:lang w:val="ro-RO"/>
        </w:rPr>
        <w:t>(3)</w:t>
      </w:r>
      <w:r w:rsidRPr="00836710">
        <w:rPr>
          <w:sz w:val="22"/>
          <w:szCs w:val="22"/>
          <w:lang w:val="ro-RO"/>
        </w:rPr>
        <w:t xml:space="preserve"> În cazul constatării nerespectării prevederilor legale în procedura de ocupare a posturilor didactice şi de cercetare, Ministerul Educaţiei </w:t>
      </w:r>
      <w:r w:rsidR="00926370" w:rsidRPr="00836710">
        <w:rPr>
          <w:sz w:val="22"/>
          <w:szCs w:val="22"/>
          <w:lang w:val="ro-RO"/>
        </w:rPr>
        <w:t xml:space="preserve">și Cercetării </w:t>
      </w:r>
      <w:r w:rsidRPr="00836710">
        <w:rPr>
          <w:sz w:val="22"/>
          <w:szCs w:val="22"/>
          <w:lang w:val="ro-RO"/>
        </w:rPr>
        <w:t>poate aplica sancţiunile prevăzute de lege, pe baza unui raport întocmit de CNATDCU.</w:t>
      </w:r>
    </w:p>
    <w:p w14:paraId="281AD337" w14:textId="77777777" w:rsidR="006E2893" w:rsidRPr="00836710" w:rsidRDefault="006E2893" w:rsidP="001D0708">
      <w:pPr>
        <w:pStyle w:val="al"/>
        <w:spacing w:line="360" w:lineRule="auto"/>
        <w:ind w:firstLine="708"/>
        <w:rPr>
          <w:sz w:val="22"/>
          <w:szCs w:val="22"/>
          <w:lang w:val="ro-RO"/>
        </w:rPr>
      </w:pPr>
      <w:r w:rsidRPr="00836710">
        <w:rPr>
          <w:b/>
          <w:sz w:val="22"/>
          <w:szCs w:val="22"/>
          <w:lang w:val="ro-RO"/>
        </w:rPr>
        <w:t>(4)</w:t>
      </w:r>
      <w:r w:rsidRPr="00836710">
        <w:rPr>
          <w:sz w:val="22"/>
          <w:szCs w:val="22"/>
          <w:lang w:val="ro-RO"/>
        </w:rPr>
        <w:t xml:space="preserve"> În cazul în care instanţele de judecată constată încălcarea procedurilor de desfăşurare a concursului pentru ocuparea posturilor didactice şi de cercetare din UO, concursul se anulează şi se reia.</w:t>
      </w:r>
    </w:p>
    <w:p w14:paraId="2825AF3C" w14:textId="77777777" w:rsidR="002B55DA" w:rsidRPr="00ED02C9" w:rsidRDefault="002B55DA" w:rsidP="002B55DA">
      <w:pPr>
        <w:autoSpaceDE w:val="0"/>
        <w:spacing w:after="0" w:line="360" w:lineRule="auto"/>
        <w:jc w:val="both"/>
        <w:rPr>
          <w:rFonts w:ascii="Times New Roman" w:hAnsi="Times New Roman"/>
          <w:lang w:val="ro-RO"/>
        </w:rPr>
      </w:pPr>
    </w:p>
    <w:p w14:paraId="48C06ADC" w14:textId="161C8B83" w:rsidR="006E2893" w:rsidRPr="00836710" w:rsidRDefault="002B55DA" w:rsidP="00A77E05">
      <w:pPr>
        <w:pStyle w:val="al"/>
        <w:spacing w:line="360" w:lineRule="auto"/>
        <w:rPr>
          <w:sz w:val="22"/>
          <w:szCs w:val="22"/>
          <w:lang w:val="ro-RO"/>
        </w:rPr>
      </w:pPr>
      <w:r w:rsidRPr="00836710">
        <w:rPr>
          <w:b/>
          <w:bCs/>
          <w:sz w:val="22"/>
          <w:szCs w:val="22"/>
          <w:lang w:val="ro-RO"/>
        </w:rPr>
        <w:lastRenderedPageBreak/>
        <w:t>Art. 3</w:t>
      </w:r>
      <w:r w:rsidR="00C72267" w:rsidRPr="00836710">
        <w:rPr>
          <w:b/>
          <w:bCs/>
          <w:sz w:val="22"/>
          <w:szCs w:val="22"/>
          <w:lang w:val="ro-RO"/>
        </w:rPr>
        <w:t>5</w:t>
      </w:r>
      <w:r w:rsidR="00A77E05" w:rsidRPr="00836710">
        <w:rPr>
          <w:b/>
          <w:bCs/>
          <w:sz w:val="22"/>
          <w:szCs w:val="22"/>
          <w:lang w:val="ro-RO"/>
        </w:rPr>
        <w:t>.</w:t>
      </w:r>
      <w:r w:rsidR="00FF17B0" w:rsidRPr="00836710">
        <w:rPr>
          <w:b/>
          <w:bCs/>
          <w:sz w:val="22"/>
          <w:szCs w:val="22"/>
          <w:lang w:val="ro-RO"/>
        </w:rPr>
        <w:t xml:space="preserve"> </w:t>
      </w:r>
      <w:r w:rsidR="006E2893" w:rsidRPr="00836710">
        <w:rPr>
          <w:b/>
          <w:sz w:val="22"/>
          <w:szCs w:val="22"/>
          <w:lang w:val="ro-RO"/>
        </w:rPr>
        <w:t>(1)</w:t>
      </w:r>
      <w:r w:rsidR="006E2893" w:rsidRPr="00836710">
        <w:rPr>
          <w:sz w:val="22"/>
          <w:szCs w:val="22"/>
          <w:lang w:val="ro-RO"/>
        </w:rPr>
        <w:t xml:space="preserve"> Încadrarea într-o funcţie didactică de predare este condiţionată de prezentarea unui certificat medical eliberat pe un formular specific, adoptat prin ordin comun al ministrului educaţiei şi al ministrului sănătăţii. Avizele necesare pentru exercitarea profesiei sunt stabilite prin ordinul comun al ministrului educaţiei şi al ministrului sănătăţii, care se publică în Monitorul Oficial al României, Partea I.</w:t>
      </w:r>
    </w:p>
    <w:p w14:paraId="18D06080" w14:textId="77777777" w:rsidR="006E2893" w:rsidRPr="00836710" w:rsidRDefault="006E2893" w:rsidP="001D0708">
      <w:pPr>
        <w:pStyle w:val="al"/>
        <w:spacing w:line="360" w:lineRule="auto"/>
        <w:ind w:firstLine="708"/>
        <w:rPr>
          <w:sz w:val="22"/>
          <w:szCs w:val="22"/>
          <w:lang w:val="ro-RO"/>
        </w:rPr>
      </w:pPr>
      <w:r w:rsidRPr="00836710">
        <w:rPr>
          <w:b/>
          <w:sz w:val="22"/>
          <w:szCs w:val="22"/>
          <w:lang w:val="ro-RO"/>
        </w:rPr>
        <w:t>(2)</w:t>
      </w:r>
      <w:r w:rsidRPr="00836710">
        <w:rPr>
          <w:sz w:val="22"/>
          <w:szCs w:val="22"/>
          <w:lang w:val="ro-RO"/>
        </w:rPr>
        <w:t xml:space="preserve"> Menţinerea într-o funcţie didactică de predare este condiţionată de un control medical periodic. Periodicitatea şi acordarea avizelor pentru exercitarea profesiei sunt reglementate prin ordinul prevăzut la alin. (1), iar fondurile necesare acestor controale sunt asigurate de la bugetul de stat.</w:t>
      </w:r>
    </w:p>
    <w:p w14:paraId="0D12DB88" w14:textId="77777777" w:rsidR="006E2893" w:rsidRPr="00836710" w:rsidRDefault="006E2893" w:rsidP="001D0708">
      <w:pPr>
        <w:pStyle w:val="al"/>
        <w:spacing w:line="360" w:lineRule="auto"/>
        <w:ind w:firstLine="708"/>
        <w:rPr>
          <w:sz w:val="22"/>
          <w:szCs w:val="22"/>
          <w:lang w:val="ro-RO"/>
        </w:rPr>
      </w:pPr>
      <w:r w:rsidRPr="00836710">
        <w:rPr>
          <w:b/>
          <w:sz w:val="22"/>
          <w:szCs w:val="22"/>
          <w:lang w:val="ro-RO"/>
        </w:rPr>
        <w:t>(3)</w:t>
      </w:r>
      <w:r w:rsidRPr="00836710">
        <w:rPr>
          <w:sz w:val="22"/>
          <w:szCs w:val="22"/>
          <w:lang w:val="ro-RO"/>
        </w:rPr>
        <w:t xml:space="preserve"> Personalul didactic de predare care se consideră nedreptăţit poate solicita o expertiză a capacităţii de muncă în domeniul educaţiei.</w:t>
      </w:r>
    </w:p>
    <w:p w14:paraId="277C9965" w14:textId="77777777" w:rsidR="006E2893" w:rsidRPr="00836710" w:rsidRDefault="006E2893" w:rsidP="001D0708">
      <w:pPr>
        <w:pStyle w:val="al"/>
        <w:spacing w:line="360" w:lineRule="auto"/>
        <w:ind w:firstLine="708"/>
        <w:rPr>
          <w:sz w:val="22"/>
          <w:szCs w:val="22"/>
          <w:lang w:val="ro-RO"/>
        </w:rPr>
      </w:pPr>
      <w:r w:rsidRPr="00836710">
        <w:rPr>
          <w:b/>
          <w:sz w:val="22"/>
          <w:szCs w:val="22"/>
          <w:lang w:val="ro-RO"/>
        </w:rPr>
        <w:t>(4)</w:t>
      </w:r>
      <w:r w:rsidRPr="00836710">
        <w:rPr>
          <w:sz w:val="22"/>
          <w:szCs w:val="22"/>
          <w:lang w:val="ro-RO"/>
        </w:rPr>
        <w:t xml:space="preserve"> În situaţii de inaptitudine profesională de natură psihocomportamentală a personalului angajat, UO poate solicita, la sesizarea oricărui factor implicat în procesul educaţional, prin hotărâre a Consiliului de Administrație, un nou examen medical complet.</w:t>
      </w:r>
    </w:p>
    <w:p w14:paraId="721578E0" w14:textId="77777777" w:rsidR="006E2893" w:rsidRPr="00836710" w:rsidRDefault="006E2893" w:rsidP="001D0708">
      <w:pPr>
        <w:pStyle w:val="al"/>
        <w:spacing w:line="360" w:lineRule="auto"/>
        <w:ind w:firstLine="708"/>
        <w:rPr>
          <w:sz w:val="22"/>
          <w:szCs w:val="22"/>
          <w:lang w:val="ro-RO"/>
        </w:rPr>
      </w:pPr>
      <w:r w:rsidRPr="00836710">
        <w:rPr>
          <w:b/>
          <w:sz w:val="22"/>
          <w:szCs w:val="22"/>
          <w:lang w:val="ro-RO"/>
        </w:rPr>
        <w:t>(5)</w:t>
      </w:r>
      <w:r w:rsidRPr="00836710">
        <w:rPr>
          <w:sz w:val="22"/>
          <w:szCs w:val="22"/>
          <w:lang w:val="ro-RO"/>
        </w:rPr>
        <w:t xml:space="preserve"> Situaţiile de inaptitudine profesională de natură psihocomportamentală sunt analizate şi stabilite de către o comisie formată din 3-5 membri, medici specialişti, constituită la nivelul centrului universitar în baza unui protocol încheiat între Ministerul Educaţiei şi Ministerul Sănătăţii, care realizează expertiza capacităţii de muncă în domeniul educaţiei.</w:t>
      </w:r>
    </w:p>
    <w:p w14:paraId="3CCB2AA0" w14:textId="77777777" w:rsidR="006E2893" w:rsidRPr="00836710" w:rsidRDefault="006E2893" w:rsidP="001D0708">
      <w:pPr>
        <w:pStyle w:val="al"/>
        <w:spacing w:line="360" w:lineRule="auto"/>
        <w:ind w:firstLine="708"/>
        <w:rPr>
          <w:sz w:val="22"/>
          <w:szCs w:val="22"/>
          <w:lang w:val="ro-RO"/>
        </w:rPr>
      </w:pPr>
      <w:r w:rsidRPr="00836710">
        <w:rPr>
          <w:b/>
          <w:sz w:val="22"/>
          <w:szCs w:val="22"/>
          <w:lang w:val="ro-RO"/>
        </w:rPr>
        <w:t>(6)</w:t>
      </w:r>
      <w:r w:rsidRPr="00836710">
        <w:rPr>
          <w:sz w:val="22"/>
          <w:szCs w:val="22"/>
          <w:lang w:val="ro-RO"/>
        </w:rPr>
        <w:t xml:space="preserve"> Refuzul personalului didactic de a se prezenta la controlul medical constituie abatere disciplinară şi poate duce la desfacerea contractului individual de muncă.</w:t>
      </w:r>
    </w:p>
    <w:p w14:paraId="592F22B3" w14:textId="77777777" w:rsidR="002B55DA" w:rsidRPr="00836710" w:rsidRDefault="002B55DA" w:rsidP="006E2893">
      <w:pPr>
        <w:autoSpaceDE w:val="0"/>
        <w:spacing w:after="0" w:line="360" w:lineRule="auto"/>
        <w:jc w:val="both"/>
        <w:rPr>
          <w:rFonts w:ascii="Times New Roman" w:hAnsi="Times New Roman"/>
          <w:lang w:val="ro-RO"/>
        </w:rPr>
      </w:pPr>
    </w:p>
    <w:p w14:paraId="0053206C" w14:textId="5F6428A5" w:rsidR="00E02BB9" w:rsidRPr="00836710" w:rsidRDefault="00A77E05" w:rsidP="00A77E05">
      <w:pPr>
        <w:autoSpaceDE w:val="0"/>
        <w:spacing w:after="0" w:line="360" w:lineRule="auto"/>
        <w:jc w:val="both"/>
        <w:rPr>
          <w:rFonts w:ascii="Times New Roman" w:hAnsi="Times New Roman"/>
          <w:lang w:val="it-IT"/>
        </w:rPr>
      </w:pPr>
      <w:r w:rsidRPr="00836710">
        <w:rPr>
          <w:rFonts w:ascii="Times New Roman" w:hAnsi="Times New Roman"/>
          <w:b/>
          <w:bCs/>
          <w:lang w:val="it-IT"/>
        </w:rPr>
        <w:t>Art. 3</w:t>
      </w:r>
      <w:r w:rsidR="00C72267" w:rsidRPr="00836710">
        <w:rPr>
          <w:rFonts w:ascii="Times New Roman" w:hAnsi="Times New Roman"/>
          <w:b/>
          <w:bCs/>
          <w:lang w:val="it-IT"/>
        </w:rPr>
        <w:t>6</w:t>
      </w:r>
      <w:r w:rsidRPr="00836710">
        <w:rPr>
          <w:rFonts w:ascii="Times New Roman" w:hAnsi="Times New Roman"/>
          <w:b/>
          <w:bCs/>
          <w:lang w:val="it-IT"/>
        </w:rPr>
        <w:t>.</w:t>
      </w:r>
      <w:r w:rsidR="00926370" w:rsidRPr="00836710">
        <w:rPr>
          <w:rFonts w:ascii="Times New Roman" w:hAnsi="Times New Roman"/>
          <w:b/>
          <w:bCs/>
          <w:lang w:val="it-IT"/>
        </w:rPr>
        <w:t xml:space="preserve"> </w:t>
      </w:r>
      <w:r w:rsidR="002B55DA" w:rsidRPr="00836710">
        <w:rPr>
          <w:rFonts w:ascii="Times New Roman" w:hAnsi="Times New Roman"/>
          <w:lang w:val="it-IT"/>
        </w:rPr>
        <w:t>Prezenta</w:t>
      </w:r>
      <w:r w:rsidR="00926370" w:rsidRPr="00836710">
        <w:rPr>
          <w:rFonts w:ascii="Times New Roman" w:hAnsi="Times New Roman"/>
          <w:lang w:val="it-IT"/>
        </w:rPr>
        <w:t xml:space="preserve"> </w:t>
      </w:r>
      <w:r w:rsidR="002B55DA" w:rsidRPr="00836710">
        <w:rPr>
          <w:rFonts w:ascii="Times New Roman" w:hAnsi="Times New Roman"/>
          <w:lang w:val="it-IT"/>
        </w:rPr>
        <w:t>procedură</w:t>
      </w:r>
      <w:r w:rsidR="00926370" w:rsidRPr="00836710">
        <w:rPr>
          <w:rFonts w:ascii="Times New Roman" w:hAnsi="Times New Roman"/>
          <w:lang w:val="it-IT"/>
        </w:rPr>
        <w:t xml:space="preserve"> </w:t>
      </w:r>
      <w:r w:rsidR="002B55DA" w:rsidRPr="00836710">
        <w:rPr>
          <w:rFonts w:ascii="Times New Roman" w:hAnsi="Times New Roman"/>
          <w:lang w:val="it-IT"/>
        </w:rPr>
        <w:t>intră</w:t>
      </w:r>
      <w:r w:rsidR="00926370" w:rsidRPr="00836710">
        <w:rPr>
          <w:rFonts w:ascii="Times New Roman" w:hAnsi="Times New Roman"/>
          <w:lang w:val="it-IT"/>
        </w:rPr>
        <w:t xml:space="preserve"> </w:t>
      </w:r>
      <w:r w:rsidR="002B55DA" w:rsidRPr="00836710">
        <w:rPr>
          <w:rFonts w:ascii="Times New Roman" w:hAnsi="Times New Roman"/>
          <w:lang w:val="it-IT"/>
        </w:rPr>
        <w:t>în</w:t>
      </w:r>
      <w:r w:rsidR="00926370" w:rsidRPr="00836710">
        <w:rPr>
          <w:rFonts w:ascii="Times New Roman" w:hAnsi="Times New Roman"/>
          <w:lang w:val="it-IT"/>
        </w:rPr>
        <w:t xml:space="preserve"> </w:t>
      </w:r>
      <w:r w:rsidR="002B55DA" w:rsidRPr="00836710">
        <w:rPr>
          <w:rFonts w:ascii="Times New Roman" w:hAnsi="Times New Roman"/>
          <w:lang w:val="it-IT"/>
        </w:rPr>
        <w:t>vigoare la data aprobăr</w:t>
      </w:r>
      <w:r w:rsidR="00E02BB9" w:rsidRPr="00836710">
        <w:rPr>
          <w:rFonts w:ascii="Times New Roman" w:hAnsi="Times New Roman"/>
          <w:lang w:val="it-IT"/>
        </w:rPr>
        <w:t>ii sale în</w:t>
      </w:r>
      <w:r w:rsidR="00926370" w:rsidRPr="00836710">
        <w:rPr>
          <w:rFonts w:ascii="Times New Roman" w:hAnsi="Times New Roman"/>
          <w:lang w:val="it-IT"/>
        </w:rPr>
        <w:t xml:space="preserve"> </w:t>
      </w:r>
      <w:r w:rsidR="00E02BB9" w:rsidRPr="00836710">
        <w:rPr>
          <w:rFonts w:ascii="Times New Roman" w:hAnsi="Times New Roman"/>
          <w:lang w:val="it-IT"/>
        </w:rPr>
        <w:t>Senatul</w:t>
      </w:r>
      <w:r w:rsidR="00926370" w:rsidRPr="00836710">
        <w:rPr>
          <w:rFonts w:ascii="Times New Roman" w:hAnsi="Times New Roman"/>
          <w:lang w:val="it-IT"/>
        </w:rPr>
        <w:t xml:space="preserve"> </w:t>
      </w:r>
      <w:r w:rsidR="00E02BB9" w:rsidRPr="00836710">
        <w:rPr>
          <w:rFonts w:ascii="Times New Roman" w:hAnsi="Times New Roman"/>
          <w:lang w:val="it-IT"/>
        </w:rPr>
        <w:t>universitar.</w:t>
      </w:r>
    </w:p>
    <w:p w14:paraId="100F7839" w14:textId="77777777" w:rsidR="007F77CA" w:rsidRPr="00810C15" w:rsidRDefault="007F77CA" w:rsidP="002B55DA">
      <w:pPr>
        <w:autoSpaceDE w:val="0"/>
        <w:spacing w:after="0" w:line="360" w:lineRule="auto"/>
        <w:jc w:val="both"/>
        <w:rPr>
          <w:rFonts w:ascii="Times New Roman" w:hAnsi="Times New Roman"/>
          <w:lang w:val="it-IT"/>
        </w:rPr>
      </w:pPr>
    </w:p>
    <w:tbl>
      <w:tblPr>
        <w:tblW w:w="0" w:type="auto"/>
        <w:jc w:val="center"/>
        <w:tblLook w:val="04A0" w:firstRow="1" w:lastRow="0" w:firstColumn="1" w:lastColumn="0" w:noHBand="0" w:noVBand="1"/>
      </w:tblPr>
      <w:tblGrid>
        <w:gridCol w:w="4503"/>
        <w:gridCol w:w="283"/>
        <w:gridCol w:w="4502"/>
      </w:tblGrid>
      <w:tr w:rsidR="00ED02C9" w:rsidRPr="00810C15" w14:paraId="508BFB73" w14:textId="77777777" w:rsidTr="008B143B">
        <w:trPr>
          <w:jc w:val="center"/>
        </w:trPr>
        <w:tc>
          <w:tcPr>
            <w:tcW w:w="4503" w:type="dxa"/>
          </w:tcPr>
          <w:p w14:paraId="3C83E3E6" w14:textId="77777777" w:rsidR="002B55DA" w:rsidRPr="00810C15" w:rsidRDefault="001D0708" w:rsidP="00E02BB9">
            <w:pPr>
              <w:spacing w:after="0" w:line="240" w:lineRule="auto"/>
              <w:jc w:val="center"/>
              <w:rPr>
                <w:rFonts w:ascii="Times New Roman" w:hAnsi="Times New Roman"/>
                <w:lang w:val="pt-PT"/>
              </w:rPr>
            </w:pPr>
            <w:r w:rsidRPr="00810C15">
              <w:rPr>
                <w:rFonts w:ascii="Times New Roman" w:hAnsi="Times New Roman"/>
                <w:lang w:val="pt-PT"/>
              </w:rPr>
              <w:t>Director Departamentul</w:t>
            </w:r>
            <w:r w:rsidR="002B55DA" w:rsidRPr="00810C15">
              <w:rPr>
                <w:rFonts w:ascii="Times New Roman" w:hAnsi="Times New Roman"/>
                <w:lang w:val="pt-PT"/>
              </w:rPr>
              <w:t xml:space="preserve"> Arte Vizuale,</w:t>
            </w:r>
          </w:p>
          <w:p w14:paraId="2ACAB173" w14:textId="77777777" w:rsidR="002B55DA" w:rsidRPr="00810C15" w:rsidRDefault="002B55DA" w:rsidP="00E02BB9">
            <w:pPr>
              <w:spacing w:after="0" w:line="240" w:lineRule="auto"/>
              <w:jc w:val="center"/>
              <w:rPr>
                <w:rFonts w:ascii="Times New Roman" w:hAnsi="Times New Roman"/>
                <w:b/>
                <w:lang w:val="pt-PT"/>
              </w:rPr>
            </w:pPr>
            <w:r w:rsidRPr="00810C15">
              <w:rPr>
                <w:rFonts w:ascii="Times New Roman" w:hAnsi="Times New Roman"/>
                <w:lang w:val="pt-PT"/>
              </w:rPr>
              <w:t xml:space="preserve">Conf.univ. Dr. Teofil </w:t>
            </w:r>
            <w:r w:rsidR="00E02BB9" w:rsidRPr="00810C15">
              <w:rPr>
                <w:rFonts w:ascii="Times New Roman" w:hAnsi="Times New Roman"/>
                <w:lang w:val="pt-PT"/>
              </w:rPr>
              <w:t xml:space="preserve">Ioan </w:t>
            </w:r>
            <w:r w:rsidRPr="00810C15">
              <w:rPr>
                <w:rFonts w:ascii="Times New Roman" w:hAnsi="Times New Roman"/>
                <w:lang w:val="pt-PT"/>
              </w:rPr>
              <w:t>ŞTIOP</w:t>
            </w:r>
          </w:p>
        </w:tc>
        <w:tc>
          <w:tcPr>
            <w:tcW w:w="283" w:type="dxa"/>
          </w:tcPr>
          <w:p w14:paraId="3D064BFD" w14:textId="77777777" w:rsidR="002B55DA" w:rsidRPr="00810C15" w:rsidRDefault="002B55DA" w:rsidP="00E02BB9">
            <w:pPr>
              <w:spacing w:after="0" w:line="240" w:lineRule="auto"/>
              <w:rPr>
                <w:rFonts w:ascii="Times New Roman" w:hAnsi="Times New Roman"/>
                <w:b/>
                <w:lang w:val="pt-PT"/>
              </w:rPr>
            </w:pPr>
          </w:p>
        </w:tc>
        <w:tc>
          <w:tcPr>
            <w:tcW w:w="4502" w:type="dxa"/>
          </w:tcPr>
          <w:p w14:paraId="359E0021" w14:textId="77777777" w:rsidR="002B55DA" w:rsidRPr="00810C15" w:rsidRDefault="001D0708" w:rsidP="00E02BB9">
            <w:pPr>
              <w:spacing w:after="0" w:line="240" w:lineRule="auto"/>
              <w:jc w:val="center"/>
              <w:rPr>
                <w:rFonts w:ascii="Times New Roman" w:hAnsi="Times New Roman"/>
                <w:lang w:val="pt-PT"/>
              </w:rPr>
            </w:pPr>
            <w:r w:rsidRPr="00810C15">
              <w:rPr>
                <w:rFonts w:ascii="Times New Roman" w:hAnsi="Times New Roman"/>
                <w:lang w:val="pt-PT"/>
              </w:rPr>
              <w:t>Director Departamentul</w:t>
            </w:r>
            <w:r w:rsidR="002B55DA" w:rsidRPr="00810C15">
              <w:rPr>
                <w:rFonts w:ascii="Times New Roman" w:hAnsi="Times New Roman"/>
                <w:lang w:val="pt-PT"/>
              </w:rPr>
              <w:t>Muzică,</w:t>
            </w:r>
          </w:p>
          <w:p w14:paraId="0977B5F4" w14:textId="77777777" w:rsidR="002B55DA" w:rsidRPr="00ED02C9" w:rsidRDefault="00CC4CC0" w:rsidP="00E02BB9">
            <w:pPr>
              <w:spacing w:after="0" w:line="240" w:lineRule="auto"/>
              <w:jc w:val="center"/>
              <w:rPr>
                <w:rFonts w:ascii="Times New Roman" w:hAnsi="Times New Roman"/>
                <w:b/>
                <w:lang w:val="de-DE"/>
              </w:rPr>
            </w:pPr>
            <w:r w:rsidRPr="00810C15">
              <w:rPr>
                <w:rFonts w:ascii="Times New Roman" w:hAnsi="Times New Roman"/>
                <w:lang w:val="pt-PT"/>
              </w:rPr>
              <w:t>Conf</w:t>
            </w:r>
            <w:r w:rsidR="002B55DA" w:rsidRPr="00810C15">
              <w:rPr>
                <w:rFonts w:ascii="Times New Roman" w:hAnsi="Times New Roman"/>
                <w:lang w:val="pt-PT"/>
              </w:rPr>
              <w:t>. univ. Dr. Ariadna Zenaida MIRCESCU</w:t>
            </w:r>
          </w:p>
        </w:tc>
      </w:tr>
      <w:tr w:rsidR="00ED02C9" w:rsidRPr="00ED02C9" w14:paraId="58C91440" w14:textId="77777777" w:rsidTr="008B143B">
        <w:trPr>
          <w:jc w:val="center"/>
        </w:trPr>
        <w:tc>
          <w:tcPr>
            <w:tcW w:w="9288" w:type="dxa"/>
            <w:gridSpan w:val="3"/>
          </w:tcPr>
          <w:p w14:paraId="253A5241" w14:textId="77777777" w:rsidR="002B55DA" w:rsidRPr="00810C15" w:rsidRDefault="002B55DA" w:rsidP="00E02BB9">
            <w:pPr>
              <w:spacing w:after="0" w:line="240" w:lineRule="auto"/>
              <w:rPr>
                <w:rFonts w:ascii="Times New Roman" w:hAnsi="Times New Roman"/>
                <w:lang w:val="pt-PT"/>
              </w:rPr>
            </w:pPr>
          </w:p>
          <w:p w14:paraId="49725B88" w14:textId="77777777" w:rsidR="00B52FE0" w:rsidRPr="00810C15" w:rsidRDefault="00B52FE0" w:rsidP="00E02BB9">
            <w:pPr>
              <w:spacing w:after="0" w:line="240" w:lineRule="auto"/>
              <w:rPr>
                <w:rFonts w:ascii="Times New Roman" w:hAnsi="Times New Roman"/>
                <w:lang w:val="pt-PT"/>
              </w:rPr>
            </w:pPr>
          </w:p>
          <w:p w14:paraId="432E5B08" w14:textId="77777777" w:rsidR="00B52FE0" w:rsidRPr="00810C15" w:rsidRDefault="00B52FE0" w:rsidP="00E02BB9">
            <w:pPr>
              <w:spacing w:after="0" w:line="240" w:lineRule="auto"/>
              <w:rPr>
                <w:rFonts w:ascii="Times New Roman" w:hAnsi="Times New Roman"/>
                <w:lang w:val="pt-PT"/>
              </w:rPr>
            </w:pPr>
          </w:p>
          <w:p w14:paraId="64670796" w14:textId="77777777" w:rsidR="002B55DA" w:rsidRPr="00ED02C9" w:rsidRDefault="002B55DA" w:rsidP="00E02BB9">
            <w:pPr>
              <w:spacing w:after="0" w:line="240" w:lineRule="auto"/>
              <w:jc w:val="center"/>
              <w:rPr>
                <w:rFonts w:ascii="Times New Roman" w:hAnsi="Times New Roman"/>
              </w:rPr>
            </w:pPr>
            <w:r w:rsidRPr="00ED02C9">
              <w:rPr>
                <w:rFonts w:ascii="Times New Roman" w:hAnsi="Times New Roman"/>
              </w:rPr>
              <w:t>Decan,</w:t>
            </w:r>
          </w:p>
          <w:p w14:paraId="5F9B02D8" w14:textId="77777777" w:rsidR="002B55DA" w:rsidRPr="00ED02C9" w:rsidRDefault="002B55DA" w:rsidP="00E02BB9">
            <w:pPr>
              <w:spacing w:after="0" w:line="240" w:lineRule="auto"/>
              <w:jc w:val="center"/>
              <w:rPr>
                <w:rFonts w:ascii="Times New Roman" w:hAnsi="Times New Roman"/>
                <w:b/>
                <w:lang w:val="en-US"/>
              </w:rPr>
            </w:pPr>
            <w:r w:rsidRPr="00ED02C9">
              <w:rPr>
                <w:rFonts w:ascii="Times New Roman" w:hAnsi="Times New Roman"/>
              </w:rPr>
              <w:t>Conf.univ. Dr. Elena Corina ANDOR</w:t>
            </w:r>
          </w:p>
        </w:tc>
      </w:tr>
    </w:tbl>
    <w:p w14:paraId="351AB7CA" w14:textId="1A4950A3" w:rsidR="002B55DA" w:rsidRPr="00810C15" w:rsidRDefault="002B55DA" w:rsidP="002B55DA">
      <w:pPr>
        <w:pStyle w:val="Heading2"/>
        <w:spacing w:before="0" w:after="0" w:line="360" w:lineRule="auto"/>
        <w:jc w:val="left"/>
        <w:rPr>
          <w:rFonts w:ascii="Times New Roman" w:hAnsi="Times New Roman"/>
          <w:color w:val="auto"/>
          <w:sz w:val="20"/>
          <w:szCs w:val="20"/>
          <w:lang w:val="pt-PT"/>
        </w:rPr>
      </w:pPr>
      <w:r w:rsidRPr="00810C15">
        <w:rPr>
          <w:rFonts w:ascii="Times New Roman" w:hAnsi="Times New Roman"/>
          <w:b/>
          <w:bCs/>
          <w:color w:val="auto"/>
          <w:sz w:val="27"/>
          <w:szCs w:val="27"/>
          <w:lang w:val="pt-PT"/>
        </w:rPr>
        <w:br w:type="page"/>
      </w:r>
      <w:bookmarkStart w:id="40" w:name="_Toc436847222"/>
      <w:bookmarkStart w:id="41" w:name="_Toc161134324"/>
      <w:bookmarkStart w:id="42" w:name="_Toc437500452"/>
      <w:bookmarkStart w:id="43" w:name="_Toc437500571"/>
      <w:bookmarkStart w:id="44" w:name="_Toc437501615"/>
      <w:bookmarkStart w:id="45" w:name="_Toc437501764"/>
      <w:bookmarkStart w:id="46" w:name="_Toc437502958"/>
      <w:r w:rsidRPr="00810C15">
        <w:rPr>
          <w:rFonts w:ascii="Times New Roman" w:hAnsi="Times New Roman"/>
          <w:bCs/>
          <w:color w:val="auto"/>
          <w:sz w:val="16"/>
          <w:szCs w:val="16"/>
          <w:lang w:val="pt-PT"/>
        </w:rPr>
        <w:lastRenderedPageBreak/>
        <w:t>Universitatea din Oradea, facultatea de arte</w:t>
      </w:r>
      <w:r w:rsidR="008D7A1B" w:rsidRPr="00810C15">
        <w:rPr>
          <w:rFonts w:ascii="Times New Roman" w:hAnsi="Times New Roman"/>
          <w:bCs/>
          <w:color w:val="auto"/>
          <w:sz w:val="16"/>
          <w:szCs w:val="16"/>
          <w:lang w:val="pt-PT"/>
        </w:rPr>
        <w:t xml:space="preserve">                                                           </w:t>
      </w:r>
      <w:r w:rsidRPr="00810C15">
        <w:rPr>
          <w:rFonts w:ascii="Times New Roman" w:hAnsi="Times New Roman"/>
          <w:color w:val="auto"/>
          <w:sz w:val="18"/>
          <w:szCs w:val="18"/>
          <w:lang w:val="pt-PT"/>
        </w:rPr>
        <w:t xml:space="preserve">Anexa nr. </w:t>
      </w:r>
      <w:bookmarkEnd w:id="40"/>
      <w:r w:rsidRPr="00810C15">
        <w:rPr>
          <w:rFonts w:ascii="Times New Roman" w:hAnsi="Times New Roman"/>
          <w:color w:val="auto"/>
          <w:sz w:val="18"/>
          <w:szCs w:val="18"/>
          <w:lang w:val="pt-PT"/>
        </w:rPr>
        <w:t>1.a.</w:t>
      </w:r>
      <w:bookmarkEnd w:id="41"/>
    </w:p>
    <w:p w14:paraId="5D09805F" w14:textId="77777777" w:rsidR="002B55DA" w:rsidRPr="00ED02C9" w:rsidRDefault="0030156B" w:rsidP="002B55DA">
      <w:pPr>
        <w:pStyle w:val="Heading2"/>
        <w:spacing w:before="0" w:after="0" w:line="360" w:lineRule="auto"/>
        <w:jc w:val="left"/>
        <w:rPr>
          <w:rFonts w:ascii="Times New Roman" w:hAnsi="Times New Roman"/>
          <w:color w:val="auto"/>
          <w:sz w:val="18"/>
          <w:szCs w:val="18"/>
          <w:lang w:val="ro-RO"/>
        </w:rPr>
      </w:pPr>
      <w:bookmarkStart w:id="47" w:name="_Toc161134325"/>
      <w:r w:rsidRPr="00ED02C9">
        <w:rPr>
          <w:rFonts w:ascii="Times New Roman" w:hAnsi="Times New Roman"/>
          <w:color w:val="auto"/>
          <w:sz w:val="18"/>
          <w:szCs w:val="18"/>
          <w:lang w:val="ro-RO"/>
        </w:rPr>
        <w:t xml:space="preserve">Departamentul </w:t>
      </w:r>
      <w:r w:rsidR="002B55DA" w:rsidRPr="00ED02C9">
        <w:rPr>
          <w:rFonts w:ascii="Times New Roman" w:hAnsi="Times New Roman"/>
          <w:color w:val="auto"/>
          <w:sz w:val="18"/>
          <w:szCs w:val="18"/>
          <w:lang w:val="ro-RO"/>
        </w:rPr>
        <w:t>Muzică</w:t>
      </w:r>
      <w:bookmarkEnd w:id="42"/>
      <w:bookmarkEnd w:id="43"/>
      <w:bookmarkEnd w:id="44"/>
      <w:bookmarkEnd w:id="45"/>
      <w:bookmarkEnd w:id="46"/>
      <w:bookmarkEnd w:id="47"/>
    </w:p>
    <w:p w14:paraId="508E9AFF" w14:textId="608E1192" w:rsidR="002B55DA" w:rsidRPr="00810C15" w:rsidRDefault="008D7A1B"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161F25"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161F25" w:rsidRPr="00810C15">
        <w:rPr>
          <w:rFonts w:ascii="Times New Roman" w:hAnsi="Times New Roman"/>
          <w:sz w:val="20"/>
          <w:szCs w:val="20"/>
          <w:lang w:val="pt-PT"/>
        </w:rPr>
        <w:t xml:space="preserve">proprie de </w:t>
      </w:r>
      <w:r w:rsidR="002B55DA" w:rsidRPr="00810C15">
        <w:rPr>
          <w:rFonts w:ascii="Times New Roman" w:hAnsi="Times New Roman"/>
          <w:sz w:val="20"/>
          <w:szCs w:val="20"/>
          <w:lang w:val="pt-PT"/>
        </w:rPr>
        <w:t>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09DD045A" w14:textId="77777777" w:rsidR="002B55DA" w:rsidRPr="00600ABE" w:rsidRDefault="005928B0" w:rsidP="00FF17B0">
      <w:pPr>
        <w:spacing w:after="0" w:line="360" w:lineRule="auto"/>
        <w:jc w:val="right"/>
        <w:rPr>
          <w:rFonts w:ascii="Times New Roman" w:hAnsi="Times New Roman"/>
          <w:b/>
          <w:bCs/>
          <w:i/>
          <w:iCs/>
          <w:sz w:val="23"/>
          <w:szCs w:val="23"/>
          <w:lang w:val="pt-PT"/>
        </w:rPr>
      </w:pPr>
      <w:r w:rsidRPr="00600ABE">
        <w:rPr>
          <w:rFonts w:ascii="Times New Roman" w:hAnsi="Times New Roman"/>
          <w:b/>
          <w:bCs/>
          <w:i/>
          <w:iCs/>
          <w:lang w:val="ro-RO"/>
        </w:rPr>
        <w:t>Se aprobă</w:t>
      </w:r>
    </w:p>
    <w:p w14:paraId="7EFCB0C1" w14:textId="77777777" w:rsidR="005928B0" w:rsidRPr="00810C15" w:rsidRDefault="005928B0" w:rsidP="00FF17B0">
      <w:pPr>
        <w:spacing w:after="0" w:line="360" w:lineRule="auto"/>
        <w:jc w:val="right"/>
        <w:rPr>
          <w:rFonts w:ascii="Times New Roman" w:hAnsi="Times New Roman"/>
          <w:b/>
          <w:bCs/>
          <w:i/>
          <w:iCs/>
          <w:sz w:val="23"/>
          <w:szCs w:val="23"/>
          <w:lang w:val="pt-PT"/>
        </w:rPr>
      </w:pPr>
      <w:r w:rsidRPr="00600ABE">
        <w:rPr>
          <w:rFonts w:ascii="Times New Roman" w:hAnsi="Times New Roman"/>
          <w:b/>
          <w:bCs/>
          <w:i/>
          <w:iCs/>
          <w:lang w:val="ro-RO"/>
        </w:rPr>
        <w:t>RECTOR,</w:t>
      </w:r>
    </w:p>
    <w:p w14:paraId="3F15E7EE" w14:textId="77777777" w:rsidR="005928B0" w:rsidRPr="00810C15" w:rsidRDefault="005928B0" w:rsidP="002B55DA">
      <w:pPr>
        <w:spacing w:after="0" w:line="360" w:lineRule="auto"/>
        <w:jc w:val="both"/>
        <w:rPr>
          <w:rFonts w:ascii="Times New Roman" w:hAnsi="Times New Roman"/>
          <w:b/>
          <w:bCs/>
          <w:i/>
          <w:iCs/>
          <w:sz w:val="23"/>
          <w:szCs w:val="23"/>
          <w:lang w:val="pt-PT"/>
        </w:rPr>
      </w:pPr>
    </w:p>
    <w:p w14:paraId="466F6D34" w14:textId="77777777" w:rsidR="002B55DA" w:rsidRPr="00810C15" w:rsidRDefault="002B55DA" w:rsidP="00FF17B0">
      <w:pPr>
        <w:spacing w:after="0" w:line="360" w:lineRule="auto"/>
        <w:ind w:firstLine="708"/>
        <w:jc w:val="both"/>
        <w:rPr>
          <w:rFonts w:ascii="Times New Roman" w:hAnsi="Times New Roman"/>
          <w:b/>
          <w:bCs/>
          <w:iCs/>
          <w:sz w:val="23"/>
          <w:szCs w:val="23"/>
          <w:lang w:val="pt-PT"/>
        </w:rPr>
      </w:pPr>
      <w:r w:rsidRPr="00810C15">
        <w:rPr>
          <w:rFonts w:ascii="Times New Roman" w:hAnsi="Times New Roman"/>
          <w:b/>
          <w:bCs/>
          <w:iCs/>
          <w:sz w:val="23"/>
          <w:szCs w:val="23"/>
          <w:lang w:val="pt-PT"/>
        </w:rPr>
        <w:t>Către,</w:t>
      </w:r>
    </w:p>
    <w:p w14:paraId="3BBD3244" w14:textId="09A744DA" w:rsidR="002B55DA" w:rsidRPr="00810C15" w:rsidRDefault="00A5500C" w:rsidP="00FF17B0">
      <w:pPr>
        <w:spacing w:after="0" w:line="360" w:lineRule="auto"/>
        <w:ind w:left="708" w:firstLine="708"/>
        <w:jc w:val="both"/>
        <w:rPr>
          <w:rFonts w:ascii="Times New Roman" w:hAnsi="Times New Roman"/>
          <w:b/>
          <w:bCs/>
          <w:iCs/>
          <w:sz w:val="23"/>
          <w:szCs w:val="23"/>
          <w:lang w:val="pt-PT"/>
        </w:rPr>
      </w:pPr>
      <w:r w:rsidRPr="00810C15">
        <w:rPr>
          <w:rFonts w:ascii="Times New Roman" w:hAnsi="Times New Roman"/>
          <w:b/>
          <w:bCs/>
          <w:iCs/>
          <w:sz w:val="23"/>
          <w:szCs w:val="23"/>
          <w:lang w:val="pt-PT"/>
        </w:rPr>
        <w:t>Conducerea</w:t>
      </w:r>
      <w:r w:rsidR="008D7A1B" w:rsidRPr="00810C15">
        <w:rPr>
          <w:rFonts w:ascii="Times New Roman" w:hAnsi="Times New Roman"/>
          <w:b/>
          <w:bCs/>
          <w:iCs/>
          <w:sz w:val="23"/>
          <w:szCs w:val="23"/>
          <w:lang w:val="pt-PT"/>
        </w:rPr>
        <w:t xml:space="preserve"> </w:t>
      </w:r>
      <w:r w:rsidR="002B55DA" w:rsidRPr="00810C15">
        <w:rPr>
          <w:rFonts w:ascii="Times New Roman" w:hAnsi="Times New Roman"/>
          <w:b/>
          <w:bCs/>
          <w:iCs/>
          <w:sz w:val="23"/>
          <w:szCs w:val="23"/>
          <w:lang w:val="pt-PT"/>
        </w:rPr>
        <w:t>Universităţii din Oradea</w:t>
      </w:r>
    </w:p>
    <w:p w14:paraId="643E3464" w14:textId="77777777" w:rsidR="002B55DA" w:rsidRPr="00810C15" w:rsidRDefault="002B55DA" w:rsidP="002B55DA">
      <w:pPr>
        <w:spacing w:after="0" w:line="360" w:lineRule="auto"/>
        <w:jc w:val="both"/>
        <w:rPr>
          <w:rFonts w:ascii="Times New Roman" w:hAnsi="Times New Roman"/>
          <w:b/>
          <w:bCs/>
          <w:i/>
          <w:iCs/>
          <w:sz w:val="23"/>
          <w:szCs w:val="23"/>
          <w:lang w:val="pt-PT"/>
        </w:rPr>
      </w:pPr>
    </w:p>
    <w:p w14:paraId="416CCA6D" w14:textId="77777777" w:rsidR="002B55DA" w:rsidRPr="00810C15" w:rsidRDefault="002B55DA" w:rsidP="002B55DA">
      <w:pPr>
        <w:spacing w:after="0" w:line="360" w:lineRule="auto"/>
        <w:rPr>
          <w:rFonts w:ascii="Times New Roman" w:hAnsi="Times New Roman"/>
          <w:b/>
          <w:bCs/>
          <w:sz w:val="24"/>
          <w:szCs w:val="24"/>
          <w:lang w:val="pt-PT"/>
        </w:rPr>
      </w:pPr>
      <w:r w:rsidRPr="00810C15">
        <w:rPr>
          <w:rFonts w:ascii="Times New Roman" w:hAnsi="Times New Roman"/>
          <w:b/>
          <w:bCs/>
          <w:sz w:val="24"/>
          <w:szCs w:val="24"/>
          <w:lang w:val="pt-PT"/>
        </w:rPr>
        <w:t>DOMNULE RECTOR,</w:t>
      </w:r>
    </w:p>
    <w:p w14:paraId="059E993C" w14:textId="53B5D913" w:rsidR="002B55DA" w:rsidRPr="00810C15" w:rsidRDefault="002B55DA" w:rsidP="002B55DA">
      <w:pPr>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Subsemnatul …………...........…..………………………….. născut la data de (ziua, luna, anul)…………….în</w:t>
      </w:r>
      <w:r w:rsidR="006E25F2" w:rsidRPr="00810C15">
        <w:rPr>
          <w:rFonts w:ascii="Times New Roman" w:hAnsi="Times New Roman"/>
          <w:sz w:val="23"/>
          <w:szCs w:val="23"/>
          <w:lang w:val="pt-PT"/>
        </w:rPr>
        <w:t xml:space="preserve"> </w:t>
      </w:r>
      <w:r w:rsidRPr="00810C15">
        <w:rPr>
          <w:rFonts w:ascii="Times New Roman" w:hAnsi="Times New Roman"/>
          <w:sz w:val="23"/>
          <w:szCs w:val="23"/>
          <w:lang w:val="pt-PT"/>
        </w:rPr>
        <w:t>localitatea………..…...……domiciliat</w:t>
      </w:r>
      <w:r w:rsidR="006E25F2" w:rsidRPr="00810C15">
        <w:rPr>
          <w:rFonts w:ascii="Times New Roman" w:hAnsi="Times New Roman"/>
          <w:sz w:val="23"/>
          <w:szCs w:val="23"/>
          <w:lang w:val="pt-PT"/>
        </w:rPr>
        <w:t xml:space="preserve"> </w:t>
      </w:r>
      <w:r w:rsidRPr="00810C15">
        <w:rPr>
          <w:rFonts w:ascii="Times New Roman" w:hAnsi="Times New Roman"/>
          <w:sz w:val="23"/>
          <w:szCs w:val="23"/>
          <w:lang w:val="pt-PT"/>
        </w:rPr>
        <w:t>în</w:t>
      </w:r>
      <w:r w:rsidR="006E25F2" w:rsidRPr="00810C15">
        <w:rPr>
          <w:rFonts w:ascii="Times New Roman" w:hAnsi="Times New Roman"/>
          <w:sz w:val="23"/>
          <w:szCs w:val="23"/>
          <w:lang w:val="pt-PT"/>
        </w:rPr>
        <w:t xml:space="preserve"> </w:t>
      </w:r>
      <w:r w:rsidRPr="00810C15">
        <w:rPr>
          <w:rFonts w:ascii="Times New Roman" w:hAnsi="Times New Roman"/>
          <w:sz w:val="23"/>
          <w:szCs w:val="23"/>
          <w:lang w:val="pt-PT"/>
        </w:rPr>
        <w:t>localitatea…………….……str. …..……….……….…………………. judeţul………..............bloc…......sc…….etaj…….ap……telefon ….....……………., cartea de identitate</w:t>
      </w:r>
      <w:r w:rsidR="008D7A1B" w:rsidRPr="00810C15">
        <w:rPr>
          <w:rFonts w:ascii="Times New Roman" w:hAnsi="Times New Roman"/>
          <w:sz w:val="23"/>
          <w:szCs w:val="23"/>
          <w:lang w:val="pt-PT"/>
        </w:rPr>
        <w:t xml:space="preserve"> </w:t>
      </w:r>
      <w:r w:rsidRPr="00810C15">
        <w:rPr>
          <w:rFonts w:ascii="Times New Roman" w:hAnsi="Times New Roman"/>
          <w:sz w:val="23"/>
          <w:szCs w:val="23"/>
          <w:lang w:val="pt-PT"/>
        </w:rPr>
        <w:t>seria..</w:t>
      </w:r>
      <w:r w:rsidR="00A5500C" w:rsidRPr="00810C15">
        <w:rPr>
          <w:rFonts w:ascii="Times New Roman" w:hAnsi="Times New Roman"/>
          <w:sz w:val="23"/>
          <w:szCs w:val="23"/>
          <w:lang w:val="pt-PT"/>
        </w:rPr>
        <w:t>......nr………….eliberat de.......</w:t>
      </w:r>
      <w:r w:rsidRPr="00810C15">
        <w:rPr>
          <w:rFonts w:ascii="Times New Roman" w:hAnsi="Times New Roman"/>
          <w:sz w:val="23"/>
          <w:szCs w:val="23"/>
          <w:lang w:val="pt-PT"/>
        </w:rPr>
        <w:t>……………….. la data de …………........,</w:t>
      </w:r>
      <w:r w:rsidR="008D7A1B" w:rsidRPr="00810C15">
        <w:rPr>
          <w:rFonts w:ascii="Times New Roman" w:hAnsi="Times New Roman"/>
          <w:sz w:val="23"/>
          <w:szCs w:val="23"/>
          <w:lang w:val="pt-PT"/>
        </w:rPr>
        <w:t xml:space="preserve"> </w:t>
      </w:r>
      <w:r w:rsidRPr="00810C15">
        <w:rPr>
          <w:rFonts w:ascii="Times New Roman" w:hAnsi="Times New Roman"/>
          <w:sz w:val="23"/>
          <w:szCs w:val="23"/>
          <w:lang w:val="pt-PT"/>
        </w:rPr>
        <w:t xml:space="preserve">absolvent al Facultăţii ……………………………........,programul de studii …………………………., promoţia …………., cu media generală………şi media </w:t>
      </w:r>
      <w:r w:rsidR="00A5500C" w:rsidRPr="00810C15">
        <w:rPr>
          <w:rFonts w:ascii="Times New Roman" w:hAnsi="Times New Roman"/>
          <w:sz w:val="23"/>
          <w:szCs w:val="23"/>
          <w:lang w:val="pt-PT"/>
        </w:rPr>
        <w:t>............../.............</w:t>
      </w:r>
      <w:r w:rsidRPr="00810C15">
        <w:rPr>
          <w:rFonts w:ascii="Times New Roman" w:hAnsi="Times New Roman"/>
          <w:sz w:val="23"/>
          <w:szCs w:val="23"/>
          <w:lang w:val="pt-PT"/>
        </w:rPr>
        <w:t>la examen</w:t>
      </w:r>
      <w:r w:rsidR="00A5500C" w:rsidRPr="00810C15">
        <w:rPr>
          <w:rFonts w:ascii="Times New Roman" w:hAnsi="Times New Roman"/>
          <w:sz w:val="23"/>
          <w:szCs w:val="23"/>
          <w:lang w:val="pt-PT"/>
        </w:rPr>
        <w:t>ul de finalizare</w:t>
      </w:r>
      <w:r w:rsidR="00F543B2" w:rsidRPr="00810C15">
        <w:rPr>
          <w:rFonts w:ascii="Times New Roman" w:hAnsi="Times New Roman"/>
          <w:sz w:val="23"/>
          <w:szCs w:val="23"/>
          <w:lang w:val="pt-PT"/>
        </w:rPr>
        <w:t xml:space="preserve"> </w:t>
      </w:r>
      <w:r w:rsidR="00A5500C" w:rsidRPr="00810C15">
        <w:rPr>
          <w:rFonts w:ascii="Times New Roman" w:hAnsi="Times New Roman"/>
          <w:sz w:val="23"/>
          <w:szCs w:val="23"/>
          <w:lang w:val="pt-PT"/>
        </w:rPr>
        <w:t>licenţă/master</w:t>
      </w:r>
      <w:r w:rsidRPr="00810C15">
        <w:rPr>
          <w:rFonts w:ascii="Times New Roman" w:hAnsi="Times New Roman"/>
          <w:sz w:val="23"/>
          <w:szCs w:val="23"/>
          <w:lang w:val="pt-PT"/>
        </w:rPr>
        <w:t>, angajat al ….………………………....…… în</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funcţia de ……….……………..........…., vă</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rog</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să</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binevoiţi</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a-mi</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aproba</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înscrierea la concursul</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pentru</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ocuparea</w:t>
      </w:r>
      <w:r w:rsidR="00F543B2" w:rsidRPr="00810C15">
        <w:rPr>
          <w:rFonts w:ascii="Times New Roman" w:hAnsi="Times New Roman"/>
          <w:sz w:val="23"/>
          <w:szCs w:val="23"/>
          <w:lang w:val="pt-PT"/>
        </w:rPr>
        <w:t xml:space="preserve"> </w:t>
      </w:r>
      <w:r w:rsidRPr="00810C15">
        <w:rPr>
          <w:rFonts w:ascii="Times New Roman" w:hAnsi="Times New Roman"/>
          <w:sz w:val="23"/>
          <w:szCs w:val="23"/>
          <w:lang w:val="pt-PT"/>
        </w:rPr>
        <w:t>postului de ………………………………………………, poziţia ……..., disciplinele ………………………………………………………………………...…...........................................................………...........................................................................................................................................…………….........................................…………………………………….........................................................</w:t>
      </w:r>
    </w:p>
    <w:p w14:paraId="306939E9" w14:textId="54DC94D3" w:rsidR="002B55DA" w:rsidRPr="00810C15" w:rsidRDefault="00F543B2" w:rsidP="002B55DA">
      <w:pPr>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l</w:t>
      </w:r>
      <w:r w:rsidR="005928B0" w:rsidRPr="00810C15">
        <w:rPr>
          <w:rFonts w:ascii="Times New Roman" w:hAnsi="Times New Roman"/>
          <w:sz w:val="23"/>
          <w:szCs w:val="23"/>
          <w:lang w:val="it-IT"/>
        </w:rPr>
        <w:t>a</w:t>
      </w:r>
      <w:r w:rsidRPr="00810C15">
        <w:rPr>
          <w:rFonts w:ascii="Times New Roman" w:hAnsi="Times New Roman"/>
          <w:sz w:val="23"/>
          <w:szCs w:val="23"/>
          <w:lang w:val="it-IT"/>
        </w:rPr>
        <w:t xml:space="preserve"> </w:t>
      </w:r>
      <w:r w:rsidR="002B55DA" w:rsidRPr="00810C15">
        <w:rPr>
          <w:rFonts w:ascii="Times New Roman" w:hAnsi="Times New Roman"/>
          <w:sz w:val="23"/>
          <w:szCs w:val="23"/>
          <w:lang w:val="it-IT"/>
        </w:rPr>
        <w:t>Departamentul……................</w:t>
      </w:r>
      <w:r w:rsidR="005928B0" w:rsidRPr="00810C15">
        <w:rPr>
          <w:rFonts w:ascii="Times New Roman" w:hAnsi="Times New Roman"/>
          <w:sz w:val="23"/>
          <w:szCs w:val="23"/>
          <w:lang w:val="it-IT"/>
        </w:rPr>
        <w:t>........................</w:t>
      </w:r>
      <w:r w:rsidR="002B55DA" w:rsidRPr="00810C15">
        <w:rPr>
          <w:rFonts w:ascii="Times New Roman" w:hAnsi="Times New Roman"/>
          <w:sz w:val="23"/>
          <w:szCs w:val="23"/>
          <w:lang w:val="it-IT"/>
        </w:rPr>
        <w:t>Facultatea.....................................................................</w:t>
      </w:r>
    </w:p>
    <w:p w14:paraId="4FDF7271" w14:textId="77777777" w:rsidR="002B55DA" w:rsidRPr="00810C15" w:rsidRDefault="002B55DA" w:rsidP="002B55DA">
      <w:pPr>
        <w:spacing w:after="0" w:line="360" w:lineRule="auto"/>
        <w:jc w:val="both"/>
        <w:rPr>
          <w:rFonts w:ascii="Times New Roman" w:hAnsi="Times New Roman"/>
          <w:sz w:val="12"/>
          <w:szCs w:val="12"/>
          <w:lang w:val="it-IT"/>
        </w:rPr>
      </w:pPr>
    </w:p>
    <w:p w14:paraId="4A3627E0" w14:textId="13A5B07F" w:rsidR="002B55DA" w:rsidRPr="00810C15" w:rsidRDefault="002B55DA" w:rsidP="002B55DA">
      <w:pPr>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Menţionez</w:t>
      </w:r>
      <w:r w:rsidR="00F543B2" w:rsidRPr="00810C15">
        <w:rPr>
          <w:rFonts w:ascii="Times New Roman" w:hAnsi="Times New Roman"/>
          <w:sz w:val="23"/>
          <w:szCs w:val="23"/>
          <w:lang w:val="it-IT"/>
        </w:rPr>
        <w:t xml:space="preserve"> </w:t>
      </w:r>
      <w:r w:rsidRPr="00810C15">
        <w:rPr>
          <w:rFonts w:ascii="Times New Roman" w:hAnsi="Times New Roman"/>
          <w:sz w:val="23"/>
          <w:szCs w:val="23"/>
          <w:lang w:val="it-IT"/>
        </w:rPr>
        <w:t>că</w:t>
      </w:r>
      <w:r w:rsidR="00F543B2" w:rsidRPr="00810C15">
        <w:rPr>
          <w:rFonts w:ascii="Times New Roman" w:hAnsi="Times New Roman"/>
          <w:sz w:val="23"/>
          <w:szCs w:val="23"/>
          <w:lang w:val="it-IT"/>
        </w:rPr>
        <w:t xml:space="preserve"> </w:t>
      </w:r>
      <w:r w:rsidRPr="00810C15">
        <w:rPr>
          <w:rFonts w:ascii="Times New Roman" w:hAnsi="Times New Roman"/>
          <w:sz w:val="23"/>
          <w:szCs w:val="23"/>
          <w:lang w:val="it-IT"/>
        </w:rPr>
        <w:t>sunt</w:t>
      </w:r>
      <w:r w:rsidR="00F543B2" w:rsidRPr="00810C15">
        <w:rPr>
          <w:rFonts w:ascii="Times New Roman" w:hAnsi="Times New Roman"/>
          <w:sz w:val="23"/>
          <w:szCs w:val="23"/>
          <w:lang w:val="it-IT"/>
        </w:rPr>
        <w:t xml:space="preserve"> </w:t>
      </w:r>
      <w:r w:rsidRPr="00810C15">
        <w:rPr>
          <w:rFonts w:ascii="Times New Roman" w:hAnsi="Times New Roman"/>
          <w:sz w:val="23"/>
          <w:szCs w:val="23"/>
          <w:lang w:val="it-IT"/>
        </w:rPr>
        <w:t>doctor</w:t>
      </w:r>
      <w:r w:rsidR="00F543B2" w:rsidRPr="00810C15">
        <w:rPr>
          <w:rFonts w:ascii="Times New Roman" w:hAnsi="Times New Roman"/>
          <w:sz w:val="23"/>
          <w:szCs w:val="23"/>
          <w:lang w:val="it-IT"/>
        </w:rPr>
        <w:t xml:space="preserve"> </w:t>
      </w:r>
      <w:r w:rsidR="00A5500C" w:rsidRPr="00810C15">
        <w:rPr>
          <w:rFonts w:ascii="Times New Roman" w:hAnsi="Times New Roman"/>
          <w:sz w:val="23"/>
          <w:szCs w:val="23"/>
          <w:lang w:val="it-IT"/>
        </w:rPr>
        <w:t>în</w:t>
      </w:r>
      <w:r w:rsidR="00F543B2" w:rsidRPr="00810C15">
        <w:rPr>
          <w:rFonts w:ascii="Times New Roman" w:hAnsi="Times New Roman"/>
          <w:sz w:val="23"/>
          <w:szCs w:val="23"/>
          <w:lang w:val="it-IT"/>
        </w:rPr>
        <w:t xml:space="preserve"> </w:t>
      </w:r>
      <w:r w:rsidR="00A5500C" w:rsidRPr="00810C15">
        <w:rPr>
          <w:rFonts w:ascii="Times New Roman" w:hAnsi="Times New Roman"/>
          <w:sz w:val="23"/>
          <w:szCs w:val="23"/>
          <w:lang w:val="it-IT"/>
        </w:rPr>
        <w:t>ştiinţe</w:t>
      </w:r>
      <w:r w:rsidR="00F543B2" w:rsidRPr="00810C15">
        <w:rPr>
          <w:rFonts w:ascii="Times New Roman" w:hAnsi="Times New Roman"/>
          <w:sz w:val="23"/>
          <w:szCs w:val="23"/>
          <w:lang w:val="it-IT"/>
        </w:rPr>
        <w:t xml:space="preserve"> </w:t>
      </w:r>
      <w:r w:rsidR="00A5500C" w:rsidRPr="00810C15">
        <w:rPr>
          <w:rFonts w:ascii="Times New Roman" w:hAnsi="Times New Roman"/>
          <w:sz w:val="23"/>
          <w:szCs w:val="23"/>
          <w:lang w:val="it-IT"/>
        </w:rPr>
        <w:t>din data de (Ordin ME</w:t>
      </w:r>
      <w:r w:rsidRPr="00810C15">
        <w:rPr>
          <w:rFonts w:ascii="Times New Roman" w:hAnsi="Times New Roman"/>
          <w:sz w:val="23"/>
          <w:szCs w:val="23"/>
          <w:lang w:val="it-IT"/>
        </w:rPr>
        <w:t>) ………........................ în</w:t>
      </w:r>
      <w:r w:rsidR="00F543B2" w:rsidRPr="00810C15">
        <w:rPr>
          <w:rFonts w:ascii="Times New Roman" w:hAnsi="Times New Roman"/>
          <w:sz w:val="23"/>
          <w:szCs w:val="23"/>
          <w:lang w:val="it-IT"/>
        </w:rPr>
        <w:t xml:space="preserve"> </w:t>
      </w:r>
      <w:r w:rsidRPr="00810C15">
        <w:rPr>
          <w:rFonts w:ascii="Times New Roman" w:hAnsi="Times New Roman"/>
          <w:sz w:val="23"/>
          <w:szCs w:val="23"/>
          <w:lang w:val="it-IT"/>
        </w:rPr>
        <w:t>dom</w:t>
      </w:r>
      <w:r w:rsidR="00A5500C" w:rsidRPr="00810C15">
        <w:rPr>
          <w:rFonts w:ascii="Times New Roman" w:hAnsi="Times New Roman"/>
          <w:sz w:val="23"/>
          <w:szCs w:val="23"/>
          <w:lang w:val="it-IT"/>
        </w:rPr>
        <w:t>eniul ………….........…….....……….</w:t>
      </w:r>
    </w:p>
    <w:p w14:paraId="1AA49983" w14:textId="77777777" w:rsidR="00A5500C" w:rsidRPr="00810C15" w:rsidRDefault="00A5500C" w:rsidP="002B55DA">
      <w:pPr>
        <w:spacing w:after="0" w:line="360" w:lineRule="auto"/>
        <w:jc w:val="both"/>
        <w:rPr>
          <w:rFonts w:ascii="Times New Roman" w:hAnsi="Times New Roman"/>
          <w:sz w:val="23"/>
          <w:szCs w:val="23"/>
          <w:lang w:val="it-IT"/>
        </w:rPr>
      </w:pPr>
    </w:p>
    <w:p w14:paraId="37A207F6" w14:textId="77777777" w:rsidR="00A5500C" w:rsidRPr="00ED02C9" w:rsidRDefault="00A5500C" w:rsidP="005928B0">
      <w:pPr>
        <w:spacing w:line="276" w:lineRule="auto"/>
        <w:ind w:firstLine="709"/>
        <w:jc w:val="both"/>
        <w:rPr>
          <w:rFonts w:ascii="Times New Roman" w:hAnsi="Times New Roman"/>
          <w:b/>
          <w:bCs/>
          <w:lang w:val="ro-RO"/>
        </w:rPr>
      </w:pPr>
      <w:r w:rsidRPr="00ED02C9">
        <w:rPr>
          <w:rFonts w:ascii="Times New Roman" w:hAnsi="Times New Roman"/>
          <w:b/>
          <w:bCs/>
          <w:lang w:val="ro-RO"/>
        </w:rPr>
        <w:t>Cunoscând prevederile art. 326 din Noul Cod Penal cu privire la falsul în declarații, declar pe propria răspundere că informațiile prezentate în dosarul de concurs sunt veridice șidatele furnizate corespund în totalitate realității.</w:t>
      </w:r>
    </w:p>
    <w:p w14:paraId="5E184C3F" w14:textId="77777777" w:rsidR="002B55DA" w:rsidRPr="00A05A75" w:rsidRDefault="002B55DA" w:rsidP="002B55DA">
      <w:pPr>
        <w:spacing w:after="0" w:line="360" w:lineRule="auto"/>
        <w:jc w:val="both"/>
        <w:rPr>
          <w:rFonts w:ascii="Times New Roman" w:hAnsi="Times New Roman"/>
          <w:b/>
          <w:bCs/>
          <w:sz w:val="23"/>
          <w:szCs w:val="23"/>
          <w:lang w:val="ro-RO"/>
        </w:rPr>
      </w:pPr>
      <w:r w:rsidRPr="00A05A75">
        <w:rPr>
          <w:rFonts w:ascii="Times New Roman" w:hAnsi="Times New Roman"/>
          <w:b/>
          <w:bCs/>
          <w:sz w:val="23"/>
          <w:szCs w:val="23"/>
          <w:lang w:val="ro-RO"/>
        </w:rPr>
        <w:t>Notă:</w:t>
      </w:r>
    </w:p>
    <w:p w14:paraId="6531EB98" w14:textId="77777777" w:rsidR="002B55DA" w:rsidRPr="00A05A75" w:rsidRDefault="002B55DA" w:rsidP="005928B0">
      <w:pPr>
        <w:pStyle w:val="BodyText"/>
        <w:spacing w:after="0" w:line="360" w:lineRule="auto"/>
        <w:ind w:left="360"/>
        <w:jc w:val="both"/>
        <w:rPr>
          <w:rFonts w:ascii="Times New Roman" w:hAnsi="Times New Roman"/>
          <w:i/>
          <w:iCs/>
          <w:sz w:val="23"/>
          <w:szCs w:val="23"/>
          <w:lang w:val="ro-RO"/>
        </w:rPr>
      </w:pPr>
      <w:r w:rsidRPr="00A05A75">
        <w:rPr>
          <w:rFonts w:ascii="Times New Roman" w:hAnsi="Times New Roman"/>
          <w:i/>
          <w:iCs/>
          <w:sz w:val="23"/>
          <w:szCs w:val="23"/>
          <w:lang w:val="ro-RO"/>
        </w:rPr>
        <w:t>Candidaţii declaraţi admişi vor încheia cu universitatea un contract de muncă, cu normă întreagă, pe perioadă nedeterminată.</w:t>
      </w:r>
    </w:p>
    <w:p w14:paraId="472816D6" w14:textId="77777777" w:rsidR="002B55DA" w:rsidRPr="00810C15" w:rsidRDefault="002B55DA" w:rsidP="002B55DA">
      <w:pPr>
        <w:spacing w:after="0" w:line="360" w:lineRule="auto"/>
        <w:jc w:val="both"/>
        <w:rPr>
          <w:rFonts w:ascii="Times New Roman" w:hAnsi="Times New Roman"/>
          <w:sz w:val="23"/>
          <w:szCs w:val="23"/>
          <w:lang w:val="it-IT"/>
        </w:rPr>
      </w:pPr>
      <w:r w:rsidRPr="00A05A75">
        <w:rPr>
          <w:rFonts w:ascii="Times New Roman" w:hAnsi="Times New Roman"/>
          <w:sz w:val="23"/>
          <w:szCs w:val="23"/>
          <w:lang w:val="ro-RO"/>
        </w:rPr>
        <w:tab/>
      </w:r>
      <w:r w:rsidRPr="00810C15">
        <w:rPr>
          <w:rFonts w:ascii="Times New Roman" w:hAnsi="Times New Roman"/>
          <w:sz w:val="23"/>
          <w:szCs w:val="23"/>
          <w:lang w:val="it-IT"/>
        </w:rPr>
        <w:t>Data……...…………</w:t>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t>Semnătura……….....………</w:t>
      </w:r>
    </w:p>
    <w:p w14:paraId="6800E9CE" w14:textId="77777777" w:rsidR="005928B0" w:rsidRPr="00810C15" w:rsidRDefault="002B55DA" w:rsidP="005928B0">
      <w:pPr>
        <w:spacing w:after="0" w:line="360" w:lineRule="auto"/>
        <w:rPr>
          <w:rFonts w:ascii="Times New Roman" w:hAnsi="Times New Roman"/>
          <w:b/>
          <w:bCs/>
          <w:sz w:val="23"/>
          <w:szCs w:val="23"/>
          <w:lang w:val="it-IT"/>
        </w:rPr>
      </w:pPr>
      <w:r w:rsidRPr="00810C15">
        <w:rPr>
          <w:rFonts w:ascii="Times New Roman" w:hAnsi="Times New Roman"/>
          <w:b/>
          <w:bCs/>
          <w:sz w:val="23"/>
          <w:szCs w:val="23"/>
          <w:lang w:val="it-IT"/>
        </w:rPr>
        <w:tab/>
      </w:r>
    </w:p>
    <w:p w14:paraId="06166A6B" w14:textId="3BC4F416" w:rsidR="005928B0" w:rsidRPr="00810C15" w:rsidRDefault="005928B0" w:rsidP="009473F2">
      <w:pPr>
        <w:spacing w:after="0" w:line="360" w:lineRule="auto"/>
        <w:ind w:left="4248" w:firstLine="708"/>
        <w:rPr>
          <w:rFonts w:ascii="Times New Roman" w:hAnsi="Times New Roman"/>
          <w:b/>
          <w:bCs/>
          <w:lang w:val="it-IT"/>
        </w:rPr>
      </w:pPr>
      <w:r w:rsidRPr="00810C15">
        <w:rPr>
          <w:rFonts w:ascii="Times New Roman" w:hAnsi="Times New Roman"/>
          <w:lang w:val="it-IT"/>
        </w:rPr>
        <w:t>Certificăm</w:t>
      </w:r>
      <w:r w:rsidR="00F543B2" w:rsidRPr="00810C15">
        <w:rPr>
          <w:rFonts w:ascii="Times New Roman" w:hAnsi="Times New Roman"/>
          <w:lang w:val="it-IT"/>
        </w:rPr>
        <w:t xml:space="preserve"> </w:t>
      </w:r>
      <w:r w:rsidRPr="00810C15">
        <w:rPr>
          <w:rFonts w:ascii="Times New Roman" w:hAnsi="Times New Roman"/>
          <w:lang w:val="it-IT"/>
        </w:rPr>
        <w:t>legalitatea</w:t>
      </w:r>
      <w:r w:rsidR="00F543B2" w:rsidRPr="00810C15">
        <w:rPr>
          <w:rFonts w:ascii="Times New Roman" w:hAnsi="Times New Roman"/>
          <w:lang w:val="it-IT"/>
        </w:rPr>
        <w:t xml:space="preserve"> </w:t>
      </w:r>
      <w:r w:rsidRPr="00810C15">
        <w:rPr>
          <w:rFonts w:ascii="Times New Roman" w:hAnsi="Times New Roman"/>
          <w:lang w:val="it-IT"/>
        </w:rPr>
        <w:t>înscrierii la concurs</w:t>
      </w:r>
    </w:p>
    <w:p w14:paraId="24FD3189" w14:textId="0C457C0A" w:rsidR="002B55DA" w:rsidRPr="00810C15" w:rsidRDefault="009473F2" w:rsidP="009473F2">
      <w:pPr>
        <w:spacing w:after="0" w:line="360" w:lineRule="auto"/>
        <w:ind w:left="4956" w:firstLine="708"/>
        <w:jc w:val="both"/>
        <w:rPr>
          <w:rFonts w:ascii="Times New Roman" w:hAnsi="Times New Roman"/>
          <w:b/>
          <w:bCs/>
          <w:sz w:val="23"/>
          <w:szCs w:val="23"/>
          <w:lang w:val="pt-PT"/>
        </w:rPr>
      </w:pPr>
      <w:r w:rsidRPr="00810C15">
        <w:rPr>
          <w:rFonts w:ascii="Times New Roman" w:hAnsi="Times New Roman"/>
          <w:b/>
          <w:bCs/>
          <w:sz w:val="23"/>
          <w:szCs w:val="23"/>
          <w:lang w:val="pt-PT"/>
        </w:rPr>
        <w:t>BIROUL</w:t>
      </w:r>
      <w:r w:rsidR="002B55DA" w:rsidRPr="00810C15">
        <w:rPr>
          <w:rFonts w:ascii="Times New Roman" w:hAnsi="Times New Roman"/>
          <w:b/>
          <w:bCs/>
          <w:sz w:val="23"/>
          <w:szCs w:val="23"/>
          <w:lang w:val="pt-PT"/>
        </w:rPr>
        <w:t xml:space="preserve"> JURIDIC</w:t>
      </w:r>
    </w:p>
    <w:p w14:paraId="2062241F" w14:textId="77777777" w:rsidR="005928B0" w:rsidRPr="00810C15" w:rsidRDefault="002B55DA" w:rsidP="005928B0">
      <w:pPr>
        <w:tabs>
          <w:tab w:val="left" w:pos="0"/>
        </w:tabs>
        <w:spacing w:after="0" w:line="360" w:lineRule="auto"/>
        <w:ind w:left="3600" w:firstLine="720"/>
        <w:jc w:val="both"/>
        <w:rPr>
          <w:rFonts w:ascii="Times New Roman" w:hAnsi="Times New Roman"/>
          <w:b/>
          <w:bCs/>
          <w:i/>
          <w:iCs/>
          <w:sz w:val="23"/>
          <w:szCs w:val="23"/>
          <w:lang w:val="pt-PT"/>
        </w:rPr>
      </w:pPr>
      <w:r w:rsidRPr="00810C15">
        <w:rPr>
          <w:rFonts w:ascii="Times New Roman" w:hAnsi="Times New Roman"/>
          <w:b/>
          <w:bCs/>
          <w:i/>
          <w:iCs/>
          <w:sz w:val="23"/>
          <w:szCs w:val="23"/>
          <w:lang w:val="pt-PT"/>
        </w:rPr>
        <w:tab/>
        <w:t>Data…….........Semnătura………...........</w:t>
      </w:r>
      <w:bookmarkStart w:id="48" w:name="_Toc437500453"/>
      <w:bookmarkStart w:id="49" w:name="_Toc437500572"/>
      <w:bookmarkStart w:id="50" w:name="_Toc437501616"/>
      <w:bookmarkStart w:id="51" w:name="_Toc437501765"/>
      <w:bookmarkStart w:id="52" w:name="_Toc437502959"/>
    </w:p>
    <w:p w14:paraId="70107A72" w14:textId="4E435B60" w:rsidR="002B55DA" w:rsidRPr="00810C15" w:rsidRDefault="00327AFB" w:rsidP="006E25F2">
      <w:pPr>
        <w:pStyle w:val="Heading2"/>
        <w:spacing w:before="0" w:after="0" w:line="360" w:lineRule="auto"/>
        <w:jc w:val="left"/>
        <w:rPr>
          <w:rFonts w:ascii="Times New Roman" w:hAnsi="Times New Roman"/>
          <w:color w:val="auto"/>
          <w:lang w:val="pt-PT"/>
        </w:rPr>
      </w:pPr>
      <w:bookmarkStart w:id="53" w:name="_Toc161134326"/>
      <w:r w:rsidRPr="00810C15">
        <w:rPr>
          <w:rFonts w:ascii="Times New Roman" w:hAnsi="Times New Roman"/>
          <w:color w:val="auto"/>
          <w:sz w:val="18"/>
          <w:szCs w:val="18"/>
          <w:lang w:val="pt-PT"/>
        </w:rPr>
        <w:lastRenderedPageBreak/>
        <w:t>UNIVERSITATEA DIN ORADEA, FACULTATEA DE ARTE                                              ANEXA NR.2.</w:t>
      </w:r>
      <w:r w:rsidR="006E25F2" w:rsidRPr="00810C15">
        <w:rPr>
          <w:rFonts w:ascii="Times New Roman" w:hAnsi="Times New Roman"/>
          <w:color w:val="auto"/>
          <w:sz w:val="18"/>
          <w:szCs w:val="18"/>
          <w:lang w:val="pt-PT"/>
        </w:rPr>
        <w:t xml:space="preserve">A </w:t>
      </w:r>
      <w:r w:rsidR="0030156B" w:rsidRPr="00810C15">
        <w:rPr>
          <w:rFonts w:ascii="Times New Roman" w:hAnsi="Times New Roman"/>
          <w:color w:val="auto"/>
          <w:sz w:val="18"/>
          <w:szCs w:val="18"/>
          <w:lang w:val="pt-PT"/>
        </w:rPr>
        <w:t>Departamentul</w:t>
      </w:r>
      <w:r w:rsidR="002B55DA" w:rsidRPr="00810C15">
        <w:rPr>
          <w:rFonts w:ascii="Times New Roman" w:hAnsi="Times New Roman"/>
          <w:color w:val="auto"/>
          <w:sz w:val="18"/>
          <w:szCs w:val="18"/>
          <w:lang w:val="pt-PT"/>
        </w:rPr>
        <w:t xml:space="preserve"> Muzic</w:t>
      </w:r>
      <w:bookmarkEnd w:id="48"/>
      <w:bookmarkEnd w:id="49"/>
      <w:bookmarkEnd w:id="50"/>
      <w:bookmarkEnd w:id="51"/>
      <w:bookmarkEnd w:id="52"/>
      <w:bookmarkEnd w:id="53"/>
      <w:r w:rsidR="006E25F2" w:rsidRPr="00810C15">
        <w:rPr>
          <w:rFonts w:ascii="Times New Roman" w:hAnsi="Times New Roman"/>
          <w:color w:val="auto"/>
          <w:sz w:val="18"/>
          <w:szCs w:val="18"/>
          <w:lang w:val="pt-PT"/>
        </w:rPr>
        <w:t>Ă</w:t>
      </w:r>
    </w:p>
    <w:p w14:paraId="433668AA" w14:textId="06A819A9" w:rsidR="002B55DA" w:rsidRPr="00810C15" w:rsidRDefault="009473F2" w:rsidP="002B55DA">
      <w:pPr>
        <w:tabs>
          <w:tab w:val="left" w:pos="0"/>
        </w:tabs>
        <w:spacing w:after="0" w:line="360" w:lineRule="auto"/>
        <w:jc w:val="right"/>
        <w:rPr>
          <w:rFonts w:ascii="Times New Roman" w:hAnsi="Times New Roman"/>
          <w:b/>
          <w:bCs/>
          <w:sz w:val="20"/>
          <w:szCs w:val="20"/>
          <w:lang w:val="pt-PT"/>
        </w:rPr>
      </w:pPr>
      <w:r w:rsidRPr="00810C15">
        <w:rPr>
          <w:rFonts w:ascii="Times New Roman" w:hAnsi="Times New Roman"/>
          <w:bCs/>
          <w:iCs/>
          <w:sz w:val="20"/>
          <w:szCs w:val="20"/>
          <w:lang w:val="pt-PT"/>
        </w:rPr>
        <w:t>l</w:t>
      </w:r>
      <w:r w:rsidR="002B55DA" w:rsidRPr="00810C15">
        <w:rPr>
          <w:rFonts w:ascii="Times New Roman" w:hAnsi="Times New Roman"/>
          <w:bCs/>
          <w:iCs/>
          <w:sz w:val="20"/>
          <w:szCs w:val="20"/>
          <w:lang w:val="pt-PT"/>
        </w:rPr>
        <w:t>a</w:t>
      </w:r>
      <w:r w:rsidR="006E25F2" w:rsidRPr="00810C15">
        <w:rPr>
          <w:rFonts w:ascii="Times New Roman" w:hAnsi="Times New Roman"/>
          <w:bCs/>
          <w:iCs/>
          <w:sz w:val="20"/>
          <w:szCs w:val="20"/>
          <w:lang w:val="pt-PT"/>
        </w:rPr>
        <w:t xml:space="preserve"> </w:t>
      </w:r>
      <w:r w:rsidR="00161F25" w:rsidRPr="00810C15">
        <w:rPr>
          <w:rFonts w:ascii="Times New Roman" w:hAnsi="Times New Roman"/>
          <w:sz w:val="20"/>
          <w:szCs w:val="20"/>
          <w:lang w:val="pt-PT"/>
        </w:rPr>
        <w:t>Procedura</w:t>
      </w:r>
      <w:r w:rsidR="006E25F2" w:rsidRPr="00810C15">
        <w:rPr>
          <w:rFonts w:ascii="Times New Roman" w:hAnsi="Times New Roman"/>
          <w:sz w:val="20"/>
          <w:szCs w:val="20"/>
          <w:lang w:val="pt-PT"/>
        </w:rPr>
        <w:t xml:space="preserve"> </w:t>
      </w:r>
      <w:r w:rsidR="00161F25" w:rsidRPr="00810C15">
        <w:rPr>
          <w:rFonts w:ascii="Times New Roman" w:hAnsi="Times New Roman"/>
          <w:sz w:val="20"/>
          <w:szCs w:val="20"/>
          <w:lang w:val="pt-PT"/>
        </w:rPr>
        <w:t xml:space="preserve">proprie de </w:t>
      </w:r>
      <w:r w:rsidR="002B55DA" w:rsidRPr="00810C15">
        <w:rPr>
          <w:rFonts w:ascii="Times New Roman" w:hAnsi="Times New Roman"/>
          <w:bCs/>
          <w:iCs/>
          <w:sz w:val="20"/>
          <w:szCs w:val="20"/>
          <w:lang w:val="pt-PT"/>
        </w:rPr>
        <w:t>concurs</w:t>
      </w:r>
      <w:r w:rsidR="006E25F2"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pentru</w:t>
      </w:r>
      <w:r w:rsidR="006E25F2"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ocuparea</w:t>
      </w:r>
      <w:r w:rsidR="006E25F2"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posturilor</w:t>
      </w:r>
      <w:r w:rsidR="006E25F2" w:rsidRPr="00810C15">
        <w:rPr>
          <w:rFonts w:ascii="Times New Roman" w:hAnsi="Times New Roman"/>
          <w:bCs/>
          <w:iCs/>
          <w:sz w:val="20"/>
          <w:szCs w:val="20"/>
          <w:lang w:val="pt-PT"/>
        </w:rPr>
        <w:t xml:space="preserve"> </w:t>
      </w:r>
      <w:r w:rsidR="002B55DA" w:rsidRPr="00810C15">
        <w:rPr>
          <w:rFonts w:ascii="Times New Roman" w:hAnsi="Times New Roman"/>
          <w:sz w:val="20"/>
          <w:szCs w:val="20"/>
          <w:lang w:val="pt-PT"/>
        </w:rPr>
        <w:t>didactice</w:t>
      </w:r>
      <w:r w:rsidR="006E25F2"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 vacante</w:t>
      </w:r>
    </w:p>
    <w:p w14:paraId="195A2856" w14:textId="77777777" w:rsidR="002B55DA" w:rsidRPr="00ED02C9" w:rsidRDefault="002B55DA" w:rsidP="002B55DA">
      <w:pPr>
        <w:spacing w:after="0" w:line="360" w:lineRule="auto"/>
        <w:jc w:val="center"/>
        <w:rPr>
          <w:rFonts w:ascii="Times New Roman" w:hAnsi="Times New Roman"/>
          <w:b/>
          <w:bCs/>
          <w:sz w:val="24"/>
          <w:szCs w:val="24"/>
          <w:lang w:val="ro-RO"/>
        </w:rPr>
      </w:pPr>
    </w:p>
    <w:p w14:paraId="32CA3845" w14:textId="77777777" w:rsidR="002B55DA" w:rsidRPr="00ED02C9" w:rsidRDefault="002B55DA" w:rsidP="00EC089A">
      <w:pPr>
        <w:spacing w:after="0" w:line="360" w:lineRule="auto"/>
        <w:jc w:val="center"/>
        <w:outlineLvl w:val="1"/>
        <w:rPr>
          <w:rFonts w:ascii="Times New Roman" w:hAnsi="Times New Roman"/>
          <w:b/>
          <w:bCs/>
          <w:sz w:val="24"/>
          <w:szCs w:val="24"/>
          <w:lang w:val="ro-RO"/>
        </w:rPr>
      </w:pPr>
      <w:bookmarkStart w:id="54" w:name="_Toc161134327"/>
      <w:r w:rsidRPr="00ED02C9">
        <w:rPr>
          <w:rFonts w:ascii="Times New Roman" w:hAnsi="Times New Roman"/>
          <w:b/>
          <w:bCs/>
          <w:sz w:val="24"/>
          <w:szCs w:val="24"/>
          <w:lang w:val="ro-RO"/>
        </w:rPr>
        <w:t>OPIS</w:t>
      </w:r>
      <w:bookmarkEnd w:id="54"/>
    </w:p>
    <w:p w14:paraId="12DD7E6B" w14:textId="77777777" w:rsidR="002B55DA" w:rsidRPr="00ED02C9" w:rsidRDefault="002B55DA" w:rsidP="002B55DA">
      <w:pPr>
        <w:spacing w:after="0" w:line="360" w:lineRule="auto"/>
        <w:jc w:val="center"/>
        <w:rPr>
          <w:rFonts w:ascii="Times New Roman" w:hAnsi="Times New Roman"/>
          <w:b/>
          <w:bCs/>
          <w:lang w:val="ro-RO"/>
        </w:rPr>
      </w:pPr>
    </w:p>
    <w:p w14:paraId="5647900F" w14:textId="77777777" w:rsidR="002B55DA" w:rsidRPr="00ED02C9" w:rsidRDefault="002B55DA" w:rsidP="002B55DA">
      <w:pPr>
        <w:spacing w:after="0" w:line="360" w:lineRule="auto"/>
        <w:jc w:val="center"/>
        <w:rPr>
          <w:rFonts w:ascii="Times New Roman" w:hAnsi="Times New Roman"/>
          <w:b/>
          <w:bCs/>
          <w:lang w:val="ro-RO"/>
        </w:rPr>
      </w:pPr>
      <w:r w:rsidRPr="00ED02C9">
        <w:rPr>
          <w:rFonts w:ascii="Times New Roman" w:hAnsi="Times New Roman"/>
          <w:b/>
          <w:bCs/>
          <w:lang w:val="ro-RO"/>
        </w:rPr>
        <w:t>DOSAR DE CONCURS</w:t>
      </w:r>
    </w:p>
    <w:p w14:paraId="126E6A57" w14:textId="77777777" w:rsidR="002B55DA" w:rsidRPr="00ED02C9" w:rsidRDefault="002B55DA" w:rsidP="002B55DA">
      <w:pPr>
        <w:spacing w:after="0" w:line="360" w:lineRule="auto"/>
        <w:jc w:val="center"/>
        <w:rPr>
          <w:rFonts w:ascii="Times New Roman" w:hAnsi="Times New Roman"/>
          <w:b/>
          <w:bCs/>
          <w:lang w:val="ro-RO"/>
        </w:rPr>
      </w:pPr>
      <w:r w:rsidRPr="00ED02C9">
        <w:rPr>
          <w:rFonts w:ascii="Times New Roman" w:hAnsi="Times New Roman"/>
          <w:b/>
          <w:bCs/>
          <w:lang w:val="ro-RO"/>
        </w:rPr>
        <w:t>pentru ocuparea posturilor didactice şi de cercetare</w:t>
      </w:r>
    </w:p>
    <w:p w14:paraId="30F24BBF" w14:textId="77777777" w:rsidR="002B55DA" w:rsidRPr="00ED02C9" w:rsidRDefault="002B55DA" w:rsidP="002B55DA">
      <w:pPr>
        <w:spacing w:after="0" w:line="360" w:lineRule="auto"/>
        <w:rPr>
          <w:rFonts w:ascii="Times New Roman" w:hAnsi="Times New Roman"/>
          <w:lang w:val="ro-RO"/>
        </w:rPr>
      </w:pPr>
    </w:p>
    <w:p w14:paraId="5A50A472"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b/>
          <w:bCs/>
          <w:lang w:val="ro-RO"/>
        </w:rPr>
        <w:t xml:space="preserve">DATE DESPRE CANDIDAT </w:t>
      </w:r>
    </w:p>
    <w:p w14:paraId="62C17CE2" w14:textId="77777777" w:rsidR="008D3D55"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NUME__________________PRENUME____________________________</w:t>
      </w:r>
      <w:r w:rsidR="008D3D55" w:rsidRPr="00ED02C9">
        <w:rPr>
          <w:rFonts w:ascii="Times New Roman" w:hAnsi="Times New Roman"/>
          <w:lang w:val="ro-RO"/>
        </w:rPr>
        <w:t>__________________________</w:t>
      </w:r>
    </w:p>
    <w:p w14:paraId="33E0D147" w14:textId="77777777" w:rsidR="002B55DA" w:rsidRPr="00ED02C9" w:rsidRDefault="008D3D55" w:rsidP="002B55DA">
      <w:pPr>
        <w:spacing w:after="0" w:line="360" w:lineRule="auto"/>
        <w:rPr>
          <w:rFonts w:ascii="Times New Roman" w:hAnsi="Times New Roman"/>
          <w:lang w:val="ro-RO"/>
        </w:rPr>
      </w:pPr>
      <w:r w:rsidRPr="00ED02C9">
        <w:rPr>
          <w:rFonts w:ascii="Times New Roman" w:hAnsi="Times New Roman"/>
          <w:lang w:val="ro-RO"/>
        </w:rPr>
        <w:t xml:space="preserve">CNP___________________________Postul pentru care </w:t>
      </w:r>
      <w:r w:rsidR="002B55DA" w:rsidRPr="00ED02C9">
        <w:rPr>
          <w:rFonts w:ascii="Times New Roman" w:hAnsi="Times New Roman"/>
          <w:lang w:val="ro-RO"/>
        </w:rPr>
        <w:t>candidează</w:t>
      </w:r>
      <w:r w:rsidRPr="00ED02C9">
        <w:rPr>
          <w:rFonts w:ascii="Times New Roman" w:hAnsi="Times New Roman"/>
          <w:lang w:val="ro-RO"/>
        </w:rPr>
        <w:t xml:space="preserve"> ________________________________ Poziţia__________</w:t>
      </w:r>
      <w:r w:rsidR="002B55DA" w:rsidRPr="00ED02C9">
        <w:rPr>
          <w:rFonts w:ascii="Times New Roman" w:hAnsi="Times New Roman"/>
          <w:lang w:val="ro-RO"/>
        </w:rPr>
        <w:t>Disciplinele________________________________________________________________________________________________________________________________________________________________________</w:t>
      </w:r>
      <w:r w:rsidRPr="00ED02C9">
        <w:rPr>
          <w:rFonts w:ascii="Times New Roman" w:hAnsi="Times New Roman"/>
          <w:lang w:val="ro-RO"/>
        </w:rPr>
        <w:t>____________________________________________________________________</w:t>
      </w:r>
    </w:p>
    <w:p w14:paraId="52C96F34"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Departamentul _______________________________________________________________</w:t>
      </w:r>
    </w:p>
    <w:p w14:paraId="14BBF2A3"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Facultatea __________________________________________________________________</w:t>
      </w:r>
    </w:p>
    <w:p w14:paraId="09581B67" w14:textId="77777777" w:rsidR="002B55DA" w:rsidRPr="00ED02C9" w:rsidRDefault="002B55DA" w:rsidP="002B55DA">
      <w:pPr>
        <w:spacing w:after="0" w:line="360" w:lineRule="auto"/>
        <w:rPr>
          <w:rFonts w:ascii="Times New Roman" w:hAnsi="Times New Roman"/>
          <w:lang w:val="ro-RO"/>
        </w:rPr>
      </w:pPr>
    </w:p>
    <w:p w14:paraId="141FFD23"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b/>
          <w:bCs/>
          <w:lang w:val="ro-RO"/>
        </w:rPr>
        <w:t xml:space="preserve">1. </w:t>
      </w:r>
      <w:r w:rsidRPr="00ED02C9">
        <w:rPr>
          <w:rFonts w:ascii="Times New Roman" w:hAnsi="Times New Roman"/>
          <w:lang w:val="ro-RO"/>
        </w:rPr>
        <w:t>În vederea înscrierii la concursul pentru ocuparea unui post didactic vacant candidatul întocmeşte un dosar care conţine următoarele documente:</w:t>
      </w:r>
    </w:p>
    <w:tbl>
      <w:tblPr>
        <w:tblW w:w="10343" w:type="dxa"/>
        <w:jc w:val="center"/>
        <w:tblLayout w:type="fixed"/>
        <w:tblLook w:val="0000" w:firstRow="0" w:lastRow="0" w:firstColumn="0" w:lastColumn="0" w:noHBand="0" w:noVBand="0"/>
      </w:tblPr>
      <w:tblGrid>
        <w:gridCol w:w="706"/>
        <w:gridCol w:w="8472"/>
        <w:gridCol w:w="598"/>
        <w:gridCol w:w="567"/>
      </w:tblGrid>
      <w:tr w:rsidR="00887DFF" w:rsidRPr="007C50EB" w14:paraId="0D0ED163"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1801B7D3" w14:textId="77777777" w:rsidR="00887DFF" w:rsidRPr="007C50EB" w:rsidRDefault="00887DFF" w:rsidP="00D3169D">
            <w:pPr>
              <w:contextualSpacing/>
              <w:rPr>
                <w:rFonts w:ascii="Times New Roman" w:hAnsi="Times New Roman"/>
                <w:b/>
                <w:i/>
                <w:iCs/>
                <w:lang w:val="ro-RO"/>
              </w:rPr>
            </w:pPr>
            <w:r w:rsidRPr="007C50EB">
              <w:rPr>
                <w:rFonts w:ascii="Times New Roman" w:hAnsi="Times New Roman"/>
                <w:b/>
                <w:i/>
                <w:iCs/>
                <w:lang w:val="ro-RO"/>
              </w:rPr>
              <w:t>Nr.</w:t>
            </w:r>
          </w:p>
          <w:p w14:paraId="14F5D90B" w14:textId="77777777" w:rsidR="00887DFF" w:rsidRPr="007C50EB" w:rsidRDefault="00887DFF" w:rsidP="00D3169D">
            <w:pPr>
              <w:contextualSpacing/>
              <w:rPr>
                <w:rFonts w:ascii="Times New Roman" w:hAnsi="Times New Roman"/>
                <w:b/>
                <w:i/>
                <w:iCs/>
                <w:lang w:val="ro-RO"/>
              </w:rPr>
            </w:pPr>
            <w:r w:rsidRPr="007C50EB">
              <w:rPr>
                <w:rFonts w:ascii="Times New Roman" w:hAnsi="Times New Roman"/>
                <w:b/>
                <w:i/>
                <w:iCs/>
                <w:lang w:val="ro-RO"/>
              </w:rPr>
              <w:t>crt.</w:t>
            </w:r>
          </w:p>
        </w:tc>
        <w:tc>
          <w:tcPr>
            <w:tcW w:w="8472" w:type="dxa"/>
            <w:tcBorders>
              <w:top w:val="single" w:sz="4" w:space="0" w:color="000000"/>
              <w:left w:val="single" w:sz="4" w:space="0" w:color="000000"/>
              <w:bottom w:val="single" w:sz="4" w:space="0" w:color="000000"/>
            </w:tcBorders>
            <w:vAlign w:val="center"/>
          </w:tcPr>
          <w:p w14:paraId="36944819" w14:textId="77777777" w:rsidR="00887DFF" w:rsidRPr="007C50EB" w:rsidRDefault="00887DFF" w:rsidP="00D3169D">
            <w:pPr>
              <w:contextualSpacing/>
              <w:rPr>
                <w:rFonts w:ascii="Times New Roman" w:hAnsi="Times New Roman"/>
                <w:b/>
                <w:bCs/>
                <w:i/>
                <w:iCs/>
                <w:lang w:val="ro-RO"/>
              </w:rPr>
            </w:pPr>
            <w:r w:rsidRPr="007C50EB">
              <w:rPr>
                <w:rFonts w:ascii="Times New Roman" w:hAnsi="Times New Roman"/>
                <w:b/>
                <w:bCs/>
                <w:i/>
                <w:iCs/>
                <w:lang w:val="ro-RO"/>
              </w:rPr>
              <w:t>DOCUMENTE DEPUSE</w:t>
            </w:r>
          </w:p>
        </w:tc>
        <w:tc>
          <w:tcPr>
            <w:tcW w:w="598" w:type="dxa"/>
            <w:tcBorders>
              <w:top w:val="single" w:sz="4" w:space="0" w:color="000000"/>
              <w:left w:val="single" w:sz="4" w:space="0" w:color="000000"/>
              <w:bottom w:val="single" w:sz="4" w:space="0" w:color="000000"/>
            </w:tcBorders>
            <w:vAlign w:val="center"/>
          </w:tcPr>
          <w:p w14:paraId="719EBD66" w14:textId="77777777" w:rsidR="00887DFF" w:rsidRPr="007C50EB" w:rsidRDefault="00887DFF" w:rsidP="00D3169D">
            <w:pPr>
              <w:contextualSpacing/>
              <w:rPr>
                <w:rFonts w:ascii="Times New Roman" w:hAnsi="Times New Roman"/>
                <w:b/>
                <w:i/>
                <w:iCs/>
                <w:lang w:val="ro-RO"/>
              </w:rPr>
            </w:pPr>
            <w:r w:rsidRPr="007C50EB">
              <w:rPr>
                <w:rFonts w:ascii="Times New Roman" w:hAnsi="Times New Roman"/>
                <w:b/>
                <w:i/>
                <w:iCs/>
                <w:lang w:val="ro-RO"/>
              </w:rPr>
              <w:t>DA</w:t>
            </w:r>
          </w:p>
        </w:tc>
        <w:tc>
          <w:tcPr>
            <w:tcW w:w="567" w:type="dxa"/>
            <w:tcBorders>
              <w:top w:val="single" w:sz="4" w:space="0" w:color="000000"/>
              <w:left w:val="single" w:sz="4" w:space="0" w:color="000000"/>
              <w:bottom w:val="single" w:sz="4" w:space="0" w:color="000000"/>
              <w:right w:val="single" w:sz="4" w:space="0" w:color="000000"/>
            </w:tcBorders>
            <w:vAlign w:val="center"/>
          </w:tcPr>
          <w:p w14:paraId="71D4D57B" w14:textId="77777777" w:rsidR="00887DFF" w:rsidRPr="007C50EB" w:rsidRDefault="00887DFF" w:rsidP="00D3169D">
            <w:pPr>
              <w:contextualSpacing/>
              <w:rPr>
                <w:rFonts w:ascii="Times New Roman" w:hAnsi="Times New Roman"/>
                <w:b/>
                <w:i/>
                <w:iCs/>
                <w:lang w:val="ro-RO"/>
              </w:rPr>
            </w:pPr>
            <w:r w:rsidRPr="007C50EB">
              <w:rPr>
                <w:rFonts w:ascii="Times New Roman" w:hAnsi="Times New Roman"/>
                <w:b/>
                <w:i/>
                <w:iCs/>
                <w:lang w:val="ro-RO"/>
              </w:rPr>
              <w:t>NU</w:t>
            </w:r>
          </w:p>
        </w:tc>
      </w:tr>
      <w:tr w:rsidR="00887DFF" w:rsidRPr="00810C15" w14:paraId="72A52FA7"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0C8386A1"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CD082CA"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Cererea de înscriere la concurs, semnată de candidat, care include o declaraţie pe propria răspundere privind veridicitatea informaţiilor prezentate în dosar - model tip (</w:t>
            </w:r>
            <w:r w:rsidRPr="007C50EB">
              <w:rPr>
                <w:rFonts w:ascii="Times New Roman" w:hAnsi="Times New Roman"/>
                <w:i/>
                <w:lang w:val="ro-RO"/>
              </w:rPr>
              <w:t>Anexa 1)</w:t>
            </w:r>
          </w:p>
        </w:tc>
        <w:tc>
          <w:tcPr>
            <w:tcW w:w="598" w:type="dxa"/>
            <w:tcBorders>
              <w:top w:val="single" w:sz="4" w:space="0" w:color="000000"/>
              <w:left w:val="single" w:sz="4" w:space="0" w:color="000000"/>
              <w:bottom w:val="single" w:sz="4" w:space="0" w:color="000000"/>
            </w:tcBorders>
            <w:vAlign w:val="center"/>
          </w:tcPr>
          <w:p w14:paraId="563650FB"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CCD7F9A" w14:textId="77777777" w:rsidR="00887DFF" w:rsidRPr="007C50EB" w:rsidRDefault="00887DFF" w:rsidP="00D3169D">
            <w:pPr>
              <w:contextualSpacing/>
              <w:rPr>
                <w:rFonts w:ascii="Times New Roman" w:hAnsi="Times New Roman"/>
                <w:lang w:val="ro-RO"/>
              </w:rPr>
            </w:pPr>
          </w:p>
        </w:tc>
      </w:tr>
      <w:tr w:rsidR="00887DFF" w:rsidRPr="00810C15" w14:paraId="389EF01D"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46220B7C"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31F6A97"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Propunere de dezvoltare a carierei universitare a candidatului, atât din punct de vedere didactic, cât şi din punct de vedere al activităţilor de cercetare ştiinţifică</w:t>
            </w:r>
          </w:p>
        </w:tc>
        <w:tc>
          <w:tcPr>
            <w:tcW w:w="598" w:type="dxa"/>
            <w:tcBorders>
              <w:top w:val="single" w:sz="4" w:space="0" w:color="000000"/>
              <w:left w:val="single" w:sz="4" w:space="0" w:color="000000"/>
              <w:bottom w:val="single" w:sz="4" w:space="0" w:color="000000"/>
            </w:tcBorders>
            <w:vAlign w:val="center"/>
          </w:tcPr>
          <w:p w14:paraId="0748F4D5"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4E537EB" w14:textId="77777777" w:rsidR="00887DFF" w:rsidRPr="007C50EB" w:rsidRDefault="00887DFF" w:rsidP="00D3169D">
            <w:pPr>
              <w:contextualSpacing/>
              <w:rPr>
                <w:rFonts w:ascii="Times New Roman" w:hAnsi="Times New Roman"/>
                <w:lang w:val="ro-RO"/>
              </w:rPr>
            </w:pPr>
          </w:p>
        </w:tc>
      </w:tr>
      <w:tr w:rsidR="00887DFF" w:rsidRPr="007C50EB" w14:paraId="0A79E916"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446E55C9"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7DDE446"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Curriculum vitae, conform Metodologiei-cadru, art. 11, alin. (1) și (2)</w:t>
            </w:r>
          </w:p>
        </w:tc>
        <w:tc>
          <w:tcPr>
            <w:tcW w:w="598" w:type="dxa"/>
            <w:tcBorders>
              <w:top w:val="single" w:sz="4" w:space="0" w:color="000000"/>
              <w:left w:val="single" w:sz="4" w:space="0" w:color="000000"/>
              <w:bottom w:val="single" w:sz="4" w:space="0" w:color="000000"/>
            </w:tcBorders>
            <w:vAlign w:val="center"/>
          </w:tcPr>
          <w:p w14:paraId="768B2C9D"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3B8569" w14:textId="77777777" w:rsidR="00887DFF" w:rsidRPr="007C50EB" w:rsidRDefault="00887DFF" w:rsidP="00D3169D">
            <w:pPr>
              <w:contextualSpacing/>
              <w:rPr>
                <w:rFonts w:ascii="Times New Roman" w:hAnsi="Times New Roman"/>
                <w:lang w:val="ro-RO"/>
              </w:rPr>
            </w:pPr>
          </w:p>
        </w:tc>
      </w:tr>
      <w:tr w:rsidR="00887DFF" w:rsidRPr="00810C15" w14:paraId="7FC1A5FA"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01EF9F9A"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0CA89AC"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Lista de lucrări, conform Metodologiei-cadru, art. 12</w:t>
            </w:r>
          </w:p>
        </w:tc>
        <w:tc>
          <w:tcPr>
            <w:tcW w:w="598" w:type="dxa"/>
            <w:tcBorders>
              <w:top w:val="single" w:sz="4" w:space="0" w:color="000000"/>
              <w:left w:val="single" w:sz="4" w:space="0" w:color="000000"/>
              <w:bottom w:val="single" w:sz="4" w:space="0" w:color="000000"/>
            </w:tcBorders>
            <w:vAlign w:val="center"/>
          </w:tcPr>
          <w:p w14:paraId="55106433"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0E0EBC4" w14:textId="77777777" w:rsidR="00887DFF" w:rsidRPr="007C50EB" w:rsidRDefault="00887DFF" w:rsidP="00D3169D">
            <w:pPr>
              <w:contextualSpacing/>
              <w:rPr>
                <w:rFonts w:ascii="Times New Roman" w:hAnsi="Times New Roman"/>
                <w:lang w:val="ro-RO"/>
              </w:rPr>
            </w:pPr>
          </w:p>
        </w:tc>
      </w:tr>
      <w:tr w:rsidR="00887DFF" w:rsidRPr="007C50EB" w14:paraId="15F18F5C"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430957B0"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875DC1E"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Fişa de verificare a îndeplinirii cerințelor și standardelor minimale pentru ocuparea postului (</w:t>
            </w:r>
            <w:r w:rsidRPr="007C50EB">
              <w:rPr>
                <w:rFonts w:ascii="Times New Roman" w:hAnsi="Times New Roman"/>
                <w:i/>
                <w:lang w:val="ro-RO"/>
              </w:rPr>
              <w:t>Anexa 3)</w:t>
            </w:r>
          </w:p>
        </w:tc>
        <w:tc>
          <w:tcPr>
            <w:tcW w:w="598" w:type="dxa"/>
            <w:tcBorders>
              <w:top w:val="single" w:sz="4" w:space="0" w:color="000000"/>
              <w:left w:val="single" w:sz="4" w:space="0" w:color="000000"/>
              <w:bottom w:val="single" w:sz="4" w:space="0" w:color="000000"/>
            </w:tcBorders>
            <w:vAlign w:val="center"/>
          </w:tcPr>
          <w:p w14:paraId="3C8A5B4B"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2DD1168" w14:textId="77777777" w:rsidR="00887DFF" w:rsidRPr="007C50EB" w:rsidRDefault="00887DFF" w:rsidP="00D3169D">
            <w:pPr>
              <w:contextualSpacing/>
              <w:rPr>
                <w:rFonts w:ascii="Times New Roman" w:hAnsi="Times New Roman"/>
                <w:lang w:val="ro-RO"/>
              </w:rPr>
            </w:pPr>
          </w:p>
        </w:tc>
      </w:tr>
      <w:tr w:rsidR="00887DFF" w:rsidRPr="00810C15" w14:paraId="616C75C3"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6F158852"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81BB211"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498B0ED1"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6C43D31" w14:textId="77777777" w:rsidR="00887DFF" w:rsidRPr="007C50EB" w:rsidRDefault="00887DFF" w:rsidP="00D3169D">
            <w:pPr>
              <w:contextualSpacing/>
              <w:rPr>
                <w:rFonts w:ascii="Times New Roman" w:hAnsi="Times New Roman"/>
                <w:lang w:val="ro-RO"/>
              </w:rPr>
            </w:pPr>
          </w:p>
        </w:tc>
      </w:tr>
      <w:tr w:rsidR="00887DFF" w:rsidRPr="00810C15" w14:paraId="47EFC255"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18EEA883"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6C367EF"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6176F418"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B7F265F" w14:textId="77777777" w:rsidR="00887DFF" w:rsidRPr="007C50EB" w:rsidRDefault="00887DFF" w:rsidP="00D3169D">
            <w:pPr>
              <w:contextualSpacing/>
              <w:rPr>
                <w:rFonts w:ascii="Times New Roman" w:hAnsi="Times New Roman"/>
                <w:lang w:val="ro-RO"/>
              </w:rPr>
            </w:pPr>
          </w:p>
        </w:tc>
      </w:tr>
      <w:tr w:rsidR="00887DFF" w:rsidRPr="00810C15" w14:paraId="4BFB8C8B"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53FF1D15"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D0B7F2C"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vAlign w:val="center"/>
          </w:tcPr>
          <w:p w14:paraId="3D1AC54D"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71000CD" w14:textId="77777777" w:rsidR="00887DFF" w:rsidRPr="007C50EB" w:rsidRDefault="00887DFF" w:rsidP="00D3169D">
            <w:pPr>
              <w:contextualSpacing/>
              <w:rPr>
                <w:rFonts w:ascii="Times New Roman" w:hAnsi="Times New Roman"/>
                <w:lang w:val="ro-RO"/>
              </w:rPr>
            </w:pPr>
          </w:p>
        </w:tc>
      </w:tr>
      <w:tr w:rsidR="00887DFF" w:rsidRPr="00810C15" w14:paraId="70530945"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0C4B82B2"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7E1A41B"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xml:space="preserve">Declaraţie pe propria răspundere a candidatului în care indică situaţiile de incompatibilitate prevăzute de Legea învăţământului superior nr. 199/2023 în care </w:t>
            </w:r>
            <w:r w:rsidRPr="007C50EB">
              <w:rPr>
                <w:rFonts w:ascii="Times New Roman" w:hAnsi="Times New Roman"/>
                <w:lang w:val="ro-RO"/>
              </w:rPr>
              <w:br/>
              <w:t>s-ar afla în cazul câştigării concursului sau lipsa acestor situaţii de incompatibilitate (</w:t>
            </w:r>
            <w:r w:rsidRPr="007C50EB">
              <w:rPr>
                <w:rFonts w:ascii="Times New Roman" w:hAnsi="Times New Roman"/>
                <w:i/>
                <w:lang w:val="ro-RO"/>
              </w:rPr>
              <w:t>Anexa 6</w:t>
            </w:r>
            <w:r w:rsidRPr="007C50EB">
              <w:rPr>
                <w:rFonts w:ascii="Times New Roman" w:hAnsi="Times New Roman"/>
                <w:iCs/>
                <w:lang w:val="ro-RO"/>
              </w:rPr>
              <w:t>)</w:t>
            </w:r>
          </w:p>
        </w:tc>
        <w:tc>
          <w:tcPr>
            <w:tcW w:w="598" w:type="dxa"/>
            <w:tcBorders>
              <w:top w:val="single" w:sz="4" w:space="0" w:color="000000"/>
              <w:left w:val="single" w:sz="4" w:space="0" w:color="000000"/>
              <w:bottom w:val="single" w:sz="4" w:space="0" w:color="000000"/>
            </w:tcBorders>
            <w:vAlign w:val="center"/>
          </w:tcPr>
          <w:p w14:paraId="3661778D"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342A99" w14:textId="77777777" w:rsidR="00887DFF" w:rsidRPr="007C50EB" w:rsidRDefault="00887DFF" w:rsidP="00D3169D">
            <w:pPr>
              <w:contextualSpacing/>
              <w:rPr>
                <w:rFonts w:ascii="Times New Roman" w:hAnsi="Times New Roman"/>
                <w:lang w:val="ro-RO"/>
              </w:rPr>
            </w:pPr>
          </w:p>
        </w:tc>
      </w:tr>
      <w:tr w:rsidR="00887DFF" w:rsidRPr="00810C15" w14:paraId="112E7576"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3C97862A"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C02DAE4"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xml:space="preserve">Pentru candidații la concursul pentru ocuparea unui post în învățământul superior medical, copia certificatului (se vor prezenta documentele în original pentru conformitate) care atestă </w:t>
            </w:r>
            <w:r w:rsidRPr="007C50EB">
              <w:rPr>
                <w:rFonts w:ascii="Times New Roman" w:hAnsi="Times New Roman"/>
                <w:lang w:val="ro-RO"/>
              </w:rPr>
              <w:lastRenderedPageBreak/>
              <w:t>deținerea, în specialitatea disciplinelor postului pentru care candidează, a cel puțin a titlului de:</w:t>
            </w:r>
          </w:p>
          <w:p w14:paraId="34942A4E"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medic/medic stomatolog/farmacist rezident – pentru postul de asistent universitar;</w:t>
            </w:r>
          </w:p>
          <w:p w14:paraId="3327C522"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medic/medic stomatolog/farmacist specialist – pentru postul de șef de lucrări;</w:t>
            </w:r>
          </w:p>
          <w:p w14:paraId="17C2782E"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medic/medic stomatolog/farmacist primar – pentru postul de conferenţiar sau de profesor universitar.</w:t>
            </w:r>
          </w:p>
          <w:p w14:paraId="1A89337C"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Fac excepţie posturile de la disciplinele care nu au corespondent în reţeaua Ministerului Sănătăţii şi cele de la disciplinele preclinice.</w:t>
            </w:r>
          </w:p>
        </w:tc>
        <w:tc>
          <w:tcPr>
            <w:tcW w:w="598" w:type="dxa"/>
            <w:tcBorders>
              <w:top w:val="single" w:sz="4" w:space="0" w:color="000000"/>
              <w:left w:val="single" w:sz="4" w:space="0" w:color="000000"/>
              <w:bottom w:val="single" w:sz="4" w:space="0" w:color="000000"/>
            </w:tcBorders>
            <w:vAlign w:val="center"/>
          </w:tcPr>
          <w:p w14:paraId="1C88ED6C"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C0905C0" w14:textId="77777777" w:rsidR="00887DFF" w:rsidRPr="007C50EB" w:rsidRDefault="00887DFF" w:rsidP="00D3169D">
            <w:pPr>
              <w:contextualSpacing/>
              <w:rPr>
                <w:rFonts w:ascii="Times New Roman" w:hAnsi="Times New Roman"/>
                <w:lang w:val="ro-RO"/>
              </w:rPr>
            </w:pPr>
          </w:p>
        </w:tc>
      </w:tr>
      <w:tr w:rsidR="00887DFF" w:rsidRPr="00810C15" w14:paraId="1FA211B8"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3E5CFA1F"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FF45154"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2AE0C3BB"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BC1A9F7" w14:textId="77777777" w:rsidR="00887DFF" w:rsidRPr="007C50EB" w:rsidRDefault="00887DFF" w:rsidP="00D3169D">
            <w:pPr>
              <w:contextualSpacing/>
              <w:rPr>
                <w:rFonts w:ascii="Times New Roman" w:hAnsi="Times New Roman"/>
                <w:lang w:val="ro-RO"/>
              </w:rPr>
            </w:pPr>
          </w:p>
        </w:tc>
      </w:tr>
      <w:tr w:rsidR="00887DFF" w:rsidRPr="00810C15" w14:paraId="3C40672B"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278E8108"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0F8EACC"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Copii ale suplimentelor la diplomă, foilor matricole sau situaţiilor şcolare eliberate pentru fiecare ciclu de studii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08545440"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630E14F" w14:textId="77777777" w:rsidR="00887DFF" w:rsidRPr="007C50EB" w:rsidRDefault="00887DFF" w:rsidP="00D3169D">
            <w:pPr>
              <w:contextualSpacing/>
              <w:rPr>
                <w:rFonts w:ascii="Times New Roman" w:hAnsi="Times New Roman"/>
                <w:lang w:val="ro-RO"/>
              </w:rPr>
            </w:pPr>
          </w:p>
        </w:tc>
      </w:tr>
      <w:tr w:rsidR="00887DFF" w:rsidRPr="00810C15" w14:paraId="694A7EB7"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0DC2C3CD"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3DE4786"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Copia cărţii de identitate ori a pașaportului sau a unui alt document de identitate întocmit într-un scop echivalent cărţii de identitate ori paşaportului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016A8E10"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FD8BFFF" w14:textId="77777777" w:rsidR="00887DFF" w:rsidRPr="007C50EB" w:rsidRDefault="00887DFF" w:rsidP="00D3169D">
            <w:pPr>
              <w:contextualSpacing/>
              <w:rPr>
                <w:rFonts w:ascii="Times New Roman" w:hAnsi="Times New Roman"/>
                <w:lang w:val="ro-RO"/>
              </w:rPr>
            </w:pPr>
          </w:p>
        </w:tc>
      </w:tr>
      <w:tr w:rsidR="00887DFF" w:rsidRPr="00810C15" w14:paraId="6A500F1C"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69EC1934"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18FE138"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xml:space="preserve">Copii ale documentelor care atestă schimbarea numelui în cazul în care candidatul </w:t>
            </w:r>
            <w:r w:rsidRPr="007C50EB">
              <w:rPr>
                <w:rFonts w:ascii="Times New Roman" w:hAnsi="Times New Roman"/>
                <w:lang w:val="ro-RO"/>
              </w:rPr>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27BFE874"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8456C15" w14:textId="77777777" w:rsidR="00887DFF" w:rsidRPr="007C50EB" w:rsidRDefault="00887DFF" w:rsidP="00D3169D">
            <w:pPr>
              <w:contextualSpacing/>
              <w:rPr>
                <w:rFonts w:ascii="Times New Roman" w:hAnsi="Times New Roman"/>
                <w:lang w:val="ro-RO"/>
              </w:rPr>
            </w:pPr>
          </w:p>
        </w:tc>
      </w:tr>
      <w:tr w:rsidR="00887DFF" w:rsidRPr="00810C15" w14:paraId="2C646A7D"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1C6088D4"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E6DF6D2"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xml:space="preserve">Maximum 10 publicații, brevete sau alte lucrări ale candidatului, selecționate de către acesta şi considerate a fi cele mai relevante pentru realizările profesionale proprii – </w:t>
            </w:r>
            <w:r w:rsidRPr="007C50EB">
              <w:rPr>
                <w:rFonts w:ascii="Times New Roman" w:hAnsi="Times New Roman"/>
                <w:i/>
                <w:iCs/>
                <w:lang w:val="ro-RO"/>
              </w:rPr>
              <w:t>doar în format electronic</w:t>
            </w:r>
          </w:p>
        </w:tc>
        <w:tc>
          <w:tcPr>
            <w:tcW w:w="598" w:type="dxa"/>
            <w:tcBorders>
              <w:top w:val="single" w:sz="4" w:space="0" w:color="000000"/>
              <w:left w:val="single" w:sz="4" w:space="0" w:color="000000"/>
              <w:bottom w:val="single" w:sz="4" w:space="0" w:color="000000"/>
            </w:tcBorders>
            <w:vAlign w:val="center"/>
          </w:tcPr>
          <w:p w14:paraId="1BA2ACE9"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AD01939" w14:textId="77777777" w:rsidR="00887DFF" w:rsidRPr="007C50EB" w:rsidRDefault="00887DFF" w:rsidP="00D3169D">
            <w:pPr>
              <w:contextualSpacing/>
              <w:rPr>
                <w:rFonts w:ascii="Times New Roman" w:hAnsi="Times New Roman"/>
                <w:lang w:val="ro-RO"/>
              </w:rPr>
            </w:pPr>
          </w:p>
        </w:tc>
      </w:tr>
      <w:tr w:rsidR="00887DFF" w:rsidRPr="00810C15" w14:paraId="42619459"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2355FB87"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49F33C6"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Cel puţin trei scrisori de recomandare (conform Metodologiei-cadru, art. 13) ale unor personalităţi din domeniul postului:</w:t>
            </w:r>
          </w:p>
          <w:p w14:paraId="5A920294"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din străinătate - pentru candidaţii la posturile de profesor universitar;</w:t>
            </w:r>
          </w:p>
          <w:p w14:paraId="2E79C4D4"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vAlign w:val="center"/>
          </w:tcPr>
          <w:p w14:paraId="1080C36C"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6D5C7DF" w14:textId="77777777" w:rsidR="00887DFF" w:rsidRPr="007C50EB" w:rsidRDefault="00887DFF" w:rsidP="00D3169D">
            <w:pPr>
              <w:contextualSpacing/>
              <w:rPr>
                <w:rFonts w:ascii="Times New Roman" w:hAnsi="Times New Roman"/>
                <w:lang w:val="ro-RO"/>
              </w:rPr>
            </w:pPr>
          </w:p>
        </w:tc>
      </w:tr>
      <w:tr w:rsidR="00887DFF" w:rsidRPr="007C50EB" w14:paraId="0F75E837"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3484E81C"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9C9427A"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Certificat de cazier judiciar</w:t>
            </w:r>
          </w:p>
        </w:tc>
        <w:tc>
          <w:tcPr>
            <w:tcW w:w="598" w:type="dxa"/>
            <w:tcBorders>
              <w:top w:val="single" w:sz="4" w:space="0" w:color="000000"/>
              <w:left w:val="single" w:sz="4" w:space="0" w:color="000000"/>
              <w:bottom w:val="single" w:sz="4" w:space="0" w:color="000000"/>
            </w:tcBorders>
            <w:vAlign w:val="center"/>
          </w:tcPr>
          <w:p w14:paraId="69082706"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8CDEFD0" w14:textId="77777777" w:rsidR="00887DFF" w:rsidRPr="007C50EB" w:rsidRDefault="00887DFF" w:rsidP="00D3169D">
            <w:pPr>
              <w:contextualSpacing/>
              <w:rPr>
                <w:rFonts w:ascii="Times New Roman" w:hAnsi="Times New Roman"/>
                <w:lang w:val="ro-RO"/>
              </w:rPr>
            </w:pPr>
          </w:p>
        </w:tc>
      </w:tr>
      <w:tr w:rsidR="00887DFF" w:rsidRPr="007C50EB" w14:paraId="2EEDC45C"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395A3DF4"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607876A"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Certificat de integritate comportamentală</w:t>
            </w:r>
          </w:p>
        </w:tc>
        <w:tc>
          <w:tcPr>
            <w:tcW w:w="598" w:type="dxa"/>
            <w:tcBorders>
              <w:top w:val="single" w:sz="4" w:space="0" w:color="000000"/>
              <w:left w:val="single" w:sz="4" w:space="0" w:color="000000"/>
              <w:bottom w:val="single" w:sz="4" w:space="0" w:color="000000"/>
            </w:tcBorders>
            <w:vAlign w:val="center"/>
          </w:tcPr>
          <w:p w14:paraId="79E2DC2C"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F258F0E" w14:textId="77777777" w:rsidR="00887DFF" w:rsidRPr="007C50EB" w:rsidRDefault="00887DFF" w:rsidP="00D3169D">
            <w:pPr>
              <w:contextualSpacing/>
              <w:rPr>
                <w:rFonts w:ascii="Times New Roman" w:hAnsi="Times New Roman"/>
                <w:lang w:val="ro-RO"/>
              </w:rPr>
            </w:pPr>
          </w:p>
        </w:tc>
      </w:tr>
      <w:tr w:rsidR="00887DFF" w:rsidRPr="00810C15" w14:paraId="33DB484D"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7292C0B4"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2F7BDF1"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vAlign w:val="center"/>
          </w:tcPr>
          <w:p w14:paraId="753E8676"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AB95ABF" w14:textId="77777777" w:rsidR="00887DFF" w:rsidRPr="007C50EB" w:rsidRDefault="00887DFF" w:rsidP="00D3169D">
            <w:pPr>
              <w:contextualSpacing/>
              <w:rPr>
                <w:rFonts w:ascii="Times New Roman" w:hAnsi="Times New Roman"/>
                <w:lang w:val="ro-RO"/>
              </w:rPr>
            </w:pPr>
          </w:p>
        </w:tc>
      </w:tr>
      <w:tr w:rsidR="00887DFF" w:rsidRPr="00810C15" w14:paraId="0C98A48E"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7E716FA3"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0D4ACDC"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vAlign w:val="center"/>
          </w:tcPr>
          <w:p w14:paraId="59F85C72"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7FF6A2A" w14:textId="77777777" w:rsidR="00887DFF" w:rsidRPr="007C50EB" w:rsidRDefault="00887DFF" w:rsidP="00D3169D">
            <w:pPr>
              <w:contextualSpacing/>
              <w:rPr>
                <w:rFonts w:ascii="Times New Roman" w:hAnsi="Times New Roman"/>
                <w:lang w:val="ro-RO"/>
              </w:rPr>
            </w:pPr>
          </w:p>
        </w:tc>
      </w:tr>
      <w:tr w:rsidR="00887DFF" w:rsidRPr="00810C15" w14:paraId="6FD3E012" w14:textId="77777777" w:rsidTr="00D3169D">
        <w:trPr>
          <w:trHeight w:val="20"/>
          <w:jc w:val="center"/>
        </w:trPr>
        <w:tc>
          <w:tcPr>
            <w:tcW w:w="706" w:type="dxa"/>
            <w:tcBorders>
              <w:top w:val="single" w:sz="4" w:space="0" w:color="000000"/>
              <w:left w:val="single" w:sz="4" w:space="0" w:color="000000"/>
              <w:bottom w:val="single" w:sz="4" w:space="0" w:color="000000"/>
            </w:tcBorders>
            <w:vAlign w:val="center"/>
          </w:tcPr>
          <w:p w14:paraId="56ED8026" w14:textId="77777777" w:rsidR="00887DFF" w:rsidRPr="007C50EB" w:rsidRDefault="00887DFF" w:rsidP="00887DFF">
            <w:pPr>
              <w:pStyle w:val="ColorfulList-Accent11"/>
              <w:numPr>
                <w:ilvl w:val="0"/>
                <w:numId w:val="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05A2438" w14:textId="77777777" w:rsidR="00887DFF" w:rsidRPr="007C50EB" w:rsidRDefault="00887DFF" w:rsidP="00D3169D">
            <w:pPr>
              <w:contextualSpacing/>
              <w:rPr>
                <w:rFonts w:ascii="Times New Roman" w:hAnsi="Times New Roman"/>
                <w:lang w:val="ro-RO"/>
              </w:rPr>
            </w:pPr>
            <w:r w:rsidRPr="007C50EB">
              <w:rPr>
                <w:rFonts w:ascii="Times New Roman" w:hAnsi="Times New Roman"/>
                <w:lang w:val="ro-RO"/>
              </w:rPr>
              <w:t>Acceptul de prelucrare a datelor cu caracter personal de către UO (</w:t>
            </w:r>
            <w:r w:rsidRPr="007C50EB">
              <w:rPr>
                <w:rFonts w:ascii="Times New Roman" w:hAnsi="Times New Roman"/>
                <w:i/>
                <w:lang w:val="ro-RO"/>
              </w:rPr>
              <w:t>Anexa 7</w:t>
            </w:r>
            <w:r w:rsidRPr="007C50EB">
              <w:rPr>
                <w:rFonts w:ascii="Times New Roman" w:hAnsi="Times New Roman"/>
                <w:iCs/>
                <w:lang w:val="ro-RO"/>
              </w:rPr>
              <w:t>)</w:t>
            </w:r>
          </w:p>
        </w:tc>
        <w:tc>
          <w:tcPr>
            <w:tcW w:w="598" w:type="dxa"/>
            <w:tcBorders>
              <w:top w:val="single" w:sz="4" w:space="0" w:color="000000"/>
              <w:left w:val="single" w:sz="4" w:space="0" w:color="000000"/>
              <w:bottom w:val="single" w:sz="4" w:space="0" w:color="000000"/>
            </w:tcBorders>
            <w:vAlign w:val="center"/>
          </w:tcPr>
          <w:p w14:paraId="4D2C6032" w14:textId="77777777" w:rsidR="00887DFF" w:rsidRPr="007C50EB" w:rsidRDefault="00887DFF" w:rsidP="00D3169D">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A732EB6" w14:textId="77777777" w:rsidR="00887DFF" w:rsidRPr="007C50EB" w:rsidRDefault="00887DFF" w:rsidP="00D3169D">
            <w:pPr>
              <w:contextualSpacing/>
              <w:rPr>
                <w:rFonts w:ascii="Times New Roman" w:hAnsi="Times New Roman"/>
                <w:lang w:val="ro-RO"/>
              </w:rPr>
            </w:pPr>
          </w:p>
        </w:tc>
      </w:tr>
    </w:tbl>
    <w:p w14:paraId="743D847D" w14:textId="77777777" w:rsidR="00AD2A31" w:rsidRPr="00ED02C9" w:rsidRDefault="00AD2A31" w:rsidP="00AC1B7E">
      <w:pPr>
        <w:spacing w:after="0" w:line="240" w:lineRule="auto"/>
        <w:jc w:val="both"/>
        <w:rPr>
          <w:rFonts w:ascii="Times New Roman" w:hAnsi="Times New Roman"/>
          <w:b/>
          <w:bCs/>
          <w:lang w:val="ro-RO"/>
        </w:rPr>
      </w:pPr>
    </w:p>
    <w:p w14:paraId="77109B4E" w14:textId="77777777" w:rsidR="002B55DA" w:rsidRPr="00ED02C9" w:rsidRDefault="002B55DA" w:rsidP="00AC1B7E">
      <w:pPr>
        <w:spacing w:after="0" w:line="240" w:lineRule="auto"/>
        <w:jc w:val="both"/>
        <w:rPr>
          <w:rFonts w:ascii="Times New Roman" w:hAnsi="Times New Roman"/>
          <w:lang w:val="ro-RO"/>
        </w:rPr>
      </w:pPr>
      <w:r w:rsidRPr="00ED02C9">
        <w:rPr>
          <w:rFonts w:ascii="Times New Roman" w:hAnsi="Times New Roman"/>
          <w:b/>
          <w:bCs/>
          <w:lang w:val="ro-RO"/>
        </w:rPr>
        <w:t xml:space="preserve">2. </w:t>
      </w:r>
      <w:r w:rsidRPr="00ED02C9">
        <w:rPr>
          <w:rFonts w:ascii="Times New Roman" w:hAnsi="Times New Roman"/>
          <w:lang w:val="ro-RO"/>
        </w:rPr>
        <w:t>Dacă există lucrări care nu sunt disponibile în format electronic sau nu pot fi scanate (interpretări teatrale sau muzicale, tablouri etc.) se vor  depune înregistrări  sau fotografii.</w:t>
      </w:r>
    </w:p>
    <w:p w14:paraId="5322EEC1" w14:textId="77777777" w:rsidR="002B55DA" w:rsidRPr="00ED02C9" w:rsidRDefault="002B55DA" w:rsidP="00AC1B7E">
      <w:pPr>
        <w:spacing w:after="0" w:line="240" w:lineRule="auto"/>
        <w:jc w:val="both"/>
        <w:rPr>
          <w:rFonts w:ascii="Times New Roman" w:hAnsi="Times New Roman"/>
          <w:lang w:val="ro-RO"/>
        </w:rPr>
      </w:pPr>
      <w:r w:rsidRPr="00ED02C9">
        <w:rPr>
          <w:rFonts w:ascii="Times New Roman" w:hAnsi="Times New Roman"/>
          <w:b/>
          <w:bCs/>
          <w:lang w:val="ro-RO"/>
        </w:rPr>
        <w:t xml:space="preserve">3. </w:t>
      </w:r>
      <w:r w:rsidRPr="00ED02C9">
        <w:rPr>
          <w:rFonts w:ascii="Times New Roman" w:hAnsi="Times New Roman"/>
          <w:lang w:val="ro-RO"/>
        </w:rPr>
        <w:t>La dosarul de concurs se ataşează şi un CD/DVD</w:t>
      </w:r>
      <w:r w:rsidR="006E5D4E" w:rsidRPr="00ED02C9">
        <w:rPr>
          <w:rFonts w:ascii="Times New Roman" w:hAnsi="Times New Roman"/>
          <w:lang w:val="ro-RO"/>
        </w:rPr>
        <w:t>/stick de memorie</w:t>
      </w:r>
      <w:r w:rsidRPr="00ED02C9">
        <w:rPr>
          <w:rFonts w:ascii="Times New Roman" w:hAnsi="Times New Roman"/>
          <w:lang w:val="ro-RO"/>
        </w:rPr>
        <w:t xml:space="preserve"> sau alt </w:t>
      </w:r>
      <w:r w:rsidR="006E5D4E" w:rsidRPr="00ED02C9">
        <w:rPr>
          <w:rFonts w:ascii="Times New Roman" w:hAnsi="Times New Roman"/>
          <w:lang w:val="ro-RO"/>
        </w:rPr>
        <w:t xml:space="preserve">suport </w:t>
      </w:r>
      <w:r w:rsidRPr="00ED02C9">
        <w:rPr>
          <w:rFonts w:ascii="Times New Roman" w:hAnsi="Times New Roman"/>
          <w:lang w:val="ro-RO"/>
        </w:rPr>
        <w:t xml:space="preserve">electronic, cu întreg conţinutul acestuia scanat, în vederea transmiterii către comisia de concurs şi încărcarea dosarului pe site. </w:t>
      </w:r>
      <w:r w:rsidR="006E5D4E" w:rsidRPr="00ED02C9">
        <w:rPr>
          <w:rFonts w:ascii="Times New Roman" w:hAnsi="Times New Roman" w:cs="Arial"/>
          <w:lang w:val="ro-RO"/>
        </w:rPr>
        <w:t xml:space="preserve">Lista de lucrări, CV-ul și Fișa de verificare (Anexa 3) vor fi scanate ca fișiere separate, fără a depăși împreună 10 MB. </w:t>
      </w:r>
      <w:r w:rsidRPr="00ED02C9">
        <w:rPr>
          <w:rFonts w:ascii="Times New Roman" w:hAnsi="Times New Roman"/>
          <w:lang w:val="ro-RO"/>
        </w:rPr>
        <w:t xml:space="preserve">Pe documentele scanate nu vor apărea datele personale ale candidatului (CNP, adresa de domiciliu </w:t>
      </w:r>
      <w:r w:rsidRPr="00ED02C9">
        <w:rPr>
          <w:rFonts w:asciiTheme="minorHAnsi" w:hAnsiTheme="minorHAnsi"/>
          <w:lang w:val="ro-RO"/>
        </w:rPr>
        <w:t>ș</w:t>
      </w:r>
      <w:r w:rsidRPr="00ED02C9">
        <w:rPr>
          <w:rFonts w:ascii="Times New Roman" w:hAnsi="Times New Roman"/>
          <w:lang w:val="ro-RO"/>
        </w:rPr>
        <w:t>i semnătura).</w:t>
      </w:r>
    </w:p>
    <w:p w14:paraId="7E2E3FD8" w14:textId="77777777" w:rsidR="002B55DA" w:rsidRPr="00ED02C9" w:rsidRDefault="002B55DA" w:rsidP="002B55DA">
      <w:pPr>
        <w:spacing w:after="0" w:line="360" w:lineRule="auto"/>
        <w:rPr>
          <w:rFonts w:ascii="Times New Roman" w:hAnsi="Times New Roman"/>
          <w:lang w:val="ro-RO"/>
        </w:rPr>
      </w:pPr>
    </w:p>
    <w:p w14:paraId="4F544A96"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ab/>
        <w:t>Verificat la depunerea dosarului</w:t>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t xml:space="preserve">Candidat </w:t>
      </w:r>
    </w:p>
    <w:p w14:paraId="6FBE45EA" w14:textId="24BDE848"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ab/>
      </w:r>
      <w:r w:rsidRPr="00ED02C9">
        <w:rPr>
          <w:rFonts w:ascii="Times New Roman" w:hAnsi="Times New Roman"/>
          <w:lang w:val="ro-RO"/>
        </w:rPr>
        <w:tab/>
      </w:r>
      <w:r w:rsidR="00736ED7">
        <w:rPr>
          <w:rFonts w:ascii="Times New Roman" w:hAnsi="Times New Roman"/>
          <w:lang w:val="ro-RO"/>
        </w:rPr>
        <w:t>D</w:t>
      </w:r>
      <w:r w:rsidRPr="00ED02C9">
        <w:rPr>
          <w:rFonts w:ascii="Times New Roman" w:hAnsi="Times New Roman"/>
          <w:lang w:val="ro-RO"/>
        </w:rPr>
        <w:t xml:space="preserve">.R.U. </w:t>
      </w:r>
    </w:p>
    <w:p w14:paraId="718D11A6"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b/>
          <w:i/>
          <w:iCs/>
          <w:lang w:val="ro-RO"/>
        </w:rPr>
        <w:tab/>
        <w:t>_________________________</w:t>
      </w:r>
      <w:r w:rsidRPr="00ED02C9">
        <w:rPr>
          <w:rFonts w:ascii="Times New Roman" w:hAnsi="Times New Roman"/>
          <w:b/>
          <w:i/>
          <w:iCs/>
          <w:lang w:val="ro-RO"/>
        </w:rPr>
        <w:tab/>
      </w:r>
      <w:r w:rsidRPr="00ED02C9">
        <w:rPr>
          <w:rFonts w:ascii="Times New Roman" w:hAnsi="Times New Roman"/>
          <w:b/>
          <w:i/>
          <w:iCs/>
          <w:lang w:val="ro-RO"/>
        </w:rPr>
        <w:tab/>
      </w:r>
      <w:r w:rsidRPr="00ED02C9">
        <w:rPr>
          <w:rFonts w:ascii="Times New Roman" w:hAnsi="Times New Roman"/>
          <w:b/>
          <w:i/>
          <w:iCs/>
          <w:lang w:val="ro-RO"/>
        </w:rPr>
        <w:tab/>
        <w:t xml:space="preserve">                    ________________________</w:t>
      </w:r>
    </w:p>
    <w:p w14:paraId="4BEB0005" w14:textId="77777777" w:rsidR="002B55DA" w:rsidRPr="00810C15" w:rsidRDefault="002B55DA" w:rsidP="002B55DA">
      <w:pPr>
        <w:tabs>
          <w:tab w:val="left" w:pos="0"/>
        </w:tabs>
        <w:spacing w:after="0" w:line="360" w:lineRule="auto"/>
        <w:jc w:val="both"/>
        <w:rPr>
          <w:rFonts w:ascii="Times New Roman" w:hAnsi="Times New Roman"/>
          <w:b/>
          <w:bCs/>
          <w:i/>
          <w:iCs/>
          <w:sz w:val="23"/>
          <w:szCs w:val="23"/>
          <w:lang w:val="pt-PT"/>
        </w:rPr>
        <w:sectPr w:rsidR="002B55DA" w:rsidRPr="00810C15" w:rsidSect="00DC5D34">
          <w:footerReference w:type="default" r:id="rId11"/>
          <w:footerReference w:type="first" r:id="rId12"/>
          <w:pgSz w:w="11906" w:h="16838" w:code="9"/>
          <w:pgMar w:top="1134" w:right="1134" w:bottom="1134" w:left="1134" w:header="720" w:footer="288" w:gutter="0"/>
          <w:cols w:space="720"/>
          <w:titlePg/>
          <w:docGrid w:linePitch="360"/>
        </w:sectPr>
      </w:pPr>
      <w:r w:rsidRPr="00810C15">
        <w:rPr>
          <w:rFonts w:ascii="Times New Roman" w:hAnsi="Times New Roman"/>
          <w:b/>
          <w:bCs/>
          <w:i/>
          <w:iCs/>
          <w:sz w:val="23"/>
          <w:szCs w:val="23"/>
          <w:lang w:val="pt-PT"/>
        </w:rPr>
        <w:tab/>
      </w:r>
      <w:r w:rsidRPr="00810C15">
        <w:rPr>
          <w:rFonts w:ascii="Times New Roman" w:hAnsi="Times New Roman"/>
          <w:b/>
          <w:bCs/>
          <w:i/>
          <w:iCs/>
          <w:sz w:val="23"/>
          <w:szCs w:val="23"/>
          <w:lang w:val="pt-PT"/>
        </w:rPr>
        <w:tab/>
      </w:r>
      <w:r w:rsidRPr="00810C15">
        <w:rPr>
          <w:rFonts w:ascii="Times New Roman" w:hAnsi="Times New Roman"/>
          <w:b/>
          <w:bCs/>
          <w:i/>
          <w:iCs/>
          <w:sz w:val="23"/>
          <w:szCs w:val="23"/>
          <w:lang w:val="pt-PT"/>
        </w:rPr>
        <w:tab/>
      </w:r>
    </w:p>
    <w:p w14:paraId="116C9D41" w14:textId="765D50BF" w:rsidR="002B55DA" w:rsidRPr="00810C15" w:rsidRDefault="002B55DA" w:rsidP="002B55DA">
      <w:pPr>
        <w:pStyle w:val="Heading2"/>
        <w:spacing w:before="0" w:after="0" w:line="360" w:lineRule="auto"/>
        <w:jc w:val="left"/>
        <w:rPr>
          <w:rFonts w:ascii="Times New Roman" w:hAnsi="Times New Roman"/>
          <w:color w:val="auto"/>
          <w:sz w:val="18"/>
          <w:szCs w:val="18"/>
          <w:lang w:val="pt-PT"/>
        </w:rPr>
      </w:pPr>
      <w:bookmarkStart w:id="55" w:name="_Toc161134328"/>
      <w:bookmarkStart w:id="56" w:name="_Toc437500454"/>
      <w:bookmarkStart w:id="57" w:name="_Toc437500573"/>
      <w:bookmarkStart w:id="58" w:name="_Toc437501617"/>
      <w:bookmarkStart w:id="59" w:name="_Toc437501766"/>
      <w:bookmarkStart w:id="60" w:name="_Toc437502960"/>
      <w:r w:rsidRPr="00810C15">
        <w:rPr>
          <w:rFonts w:ascii="Times New Roman" w:hAnsi="Times New Roman"/>
          <w:bCs/>
          <w:color w:val="auto"/>
          <w:sz w:val="16"/>
          <w:szCs w:val="16"/>
          <w:lang w:val="pt-PT"/>
        </w:rPr>
        <w:lastRenderedPageBreak/>
        <w:t>Universitatea din Oradea, facultatea de arte</w:t>
      </w:r>
      <w:r w:rsidR="007E6D62" w:rsidRPr="00810C15">
        <w:rPr>
          <w:rFonts w:ascii="Times New Roman" w:hAnsi="Times New Roman"/>
          <w:bCs/>
          <w:color w:val="auto"/>
          <w:sz w:val="16"/>
          <w:szCs w:val="16"/>
          <w:lang w:val="pt-PT"/>
        </w:rPr>
        <w:t xml:space="preserve">                                                    </w:t>
      </w:r>
      <w:r w:rsidR="00233C1D" w:rsidRPr="00810C15">
        <w:rPr>
          <w:rFonts w:ascii="Times New Roman" w:hAnsi="Times New Roman"/>
          <w:bCs/>
          <w:color w:val="auto"/>
          <w:sz w:val="16"/>
          <w:szCs w:val="16"/>
          <w:lang w:val="pt-PT"/>
        </w:rPr>
        <w:t xml:space="preserve">     </w:t>
      </w:r>
      <w:r w:rsidRPr="00810C15">
        <w:rPr>
          <w:rFonts w:ascii="Times New Roman" w:hAnsi="Times New Roman"/>
          <w:color w:val="auto"/>
          <w:sz w:val="18"/>
          <w:szCs w:val="18"/>
          <w:lang w:val="pt-PT"/>
        </w:rPr>
        <w:t>Anexa nr. 3.a.1.</w:t>
      </w:r>
      <w:bookmarkEnd w:id="55"/>
    </w:p>
    <w:p w14:paraId="0ED98D80" w14:textId="77777777" w:rsidR="002B55DA" w:rsidRPr="00810C15" w:rsidRDefault="000C5C52" w:rsidP="002B55DA">
      <w:pPr>
        <w:pStyle w:val="Heading2"/>
        <w:spacing w:before="0" w:after="0" w:line="360" w:lineRule="auto"/>
        <w:jc w:val="left"/>
        <w:rPr>
          <w:rFonts w:ascii="Times New Roman" w:hAnsi="Times New Roman"/>
          <w:color w:val="auto"/>
          <w:sz w:val="18"/>
          <w:szCs w:val="18"/>
          <w:lang w:val="pt-PT"/>
        </w:rPr>
      </w:pPr>
      <w:bookmarkStart w:id="61" w:name="_Toc161134329"/>
      <w:r w:rsidRPr="00810C15">
        <w:rPr>
          <w:rFonts w:ascii="Times New Roman" w:hAnsi="Times New Roman"/>
          <w:color w:val="auto"/>
          <w:sz w:val="18"/>
          <w:szCs w:val="18"/>
          <w:lang w:val="pt-PT"/>
        </w:rPr>
        <w:t xml:space="preserve">Departamentul </w:t>
      </w:r>
      <w:r w:rsidR="002B55DA" w:rsidRPr="00810C15">
        <w:rPr>
          <w:rFonts w:ascii="Times New Roman" w:hAnsi="Times New Roman"/>
          <w:color w:val="auto"/>
          <w:sz w:val="18"/>
          <w:szCs w:val="18"/>
          <w:lang w:val="pt-PT"/>
        </w:rPr>
        <w:t>Muzică</w:t>
      </w:r>
      <w:bookmarkEnd w:id="56"/>
      <w:bookmarkEnd w:id="57"/>
      <w:bookmarkEnd w:id="58"/>
      <w:bookmarkEnd w:id="59"/>
      <w:bookmarkEnd w:id="60"/>
      <w:bookmarkEnd w:id="61"/>
    </w:p>
    <w:p w14:paraId="4B161488" w14:textId="7AE11FC7" w:rsidR="002B55DA" w:rsidRPr="00810C15" w:rsidRDefault="007E6D62" w:rsidP="002B55DA">
      <w:pPr>
        <w:spacing w:after="0" w:line="360" w:lineRule="auto"/>
        <w:jc w:val="right"/>
        <w:rPr>
          <w:rFonts w:ascii="Times New Roman" w:hAnsi="Times New Roman"/>
          <w:sz w:val="20"/>
          <w:szCs w:val="20"/>
          <w:lang w:val="pt-PT"/>
        </w:rPr>
      </w:pPr>
      <w:r w:rsidRPr="00810C15">
        <w:rPr>
          <w:rFonts w:ascii="Times New Roman" w:hAnsi="Times New Roman"/>
          <w:bCs/>
          <w:iCs/>
          <w:sz w:val="20"/>
          <w:szCs w:val="20"/>
          <w:lang w:val="pt-PT"/>
        </w:rPr>
        <w:t>l</w:t>
      </w:r>
      <w:r w:rsidR="002B55DA" w:rsidRPr="00810C15">
        <w:rPr>
          <w:rFonts w:ascii="Times New Roman" w:hAnsi="Times New Roman"/>
          <w:bCs/>
          <w:iCs/>
          <w:sz w:val="20"/>
          <w:szCs w:val="20"/>
          <w:lang w:val="pt-PT"/>
        </w:rPr>
        <w:t>a</w:t>
      </w:r>
      <w:r w:rsidRPr="00810C15">
        <w:rPr>
          <w:rFonts w:ascii="Times New Roman" w:hAnsi="Times New Roman"/>
          <w:bCs/>
          <w:iCs/>
          <w:sz w:val="20"/>
          <w:szCs w:val="20"/>
          <w:lang w:val="pt-PT"/>
        </w:rPr>
        <w:t xml:space="preserve"> </w:t>
      </w:r>
      <w:r w:rsidR="00161F25"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161F25" w:rsidRPr="00810C15">
        <w:rPr>
          <w:rFonts w:ascii="Times New Roman" w:hAnsi="Times New Roman"/>
          <w:sz w:val="20"/>
          <w:szCs w:val="20"/>
          <w:lang w:val="pt-PT"/>
        </w:rPr>
        <w:t xml:space="preserve">proprie de </w:t>
      </w:r>
      <w:r w:rsidR="002B55DA" w:rsidRPr="00810C15">
        <w:rPr>
          <w:rFonts w:ascii="Times New Roman" w:hAnsi="Times New Roman"/>
          <w:bCs/>
          <w:iCs/>
          <w:sz w:val="20"/>
          <w:szCs w:val="20"/>
          <w:lang w:val="pt-PT"/>
        </w:rPr>
        <w:t>concurs</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pentru</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ocuparea</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posturilor</w:t>
      </w:r>
      <w:r w:rsidRPr="00810C15">
        <w:rPr>
          <w:rFonts w:ascii="Times New Roman" w:hAnsi="Times New Roman"/>
          <w:bCs/>
          <w:iCs/>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291E859E" w14:textId="77777777" w:rsidR="002B55DA" w:rsidRPr="00810C15" w:rsidRDefault="002B55DA" w:rsidP="002B55DA">
      <w:pPr>
        <w:spacing w:after="0" w:line="360" w:lineRule="auto"/>
        <w:rPr>
          <w:rFonts w:ascii="Times New Roman" w:hAnsi="Times New Roman"/>
          <w:sz w:val="23"/>
          <w:szCs w:val="23"/>
          <w:lang w:val="pt-PT"/>
        </w:rPr>
      </w:pPr>
    </w:p>
    <w:p w14:paraId="12F8BA92" w14:textId="77777777" w:rsidR="002B55DA" w:rsidRPr="00810C15" w:rsidRDefault="002B55DA" w:rsidP="00EC089A">
      <w:pPr>
        <w:spacing w:after="0" w:line="360" w:lineRule="auto"/>
        <w:jc w:val="center"/>
        <w:outlineLvl w:val="1"/>
        <w:rPr>
          <w:rFonts w:ascii="Times New Roman" w:hAnsi="Times New Roman"/>
          <w:b/>
          <w:bCs/>
          <w:sz w:val="24"/>
          <w:szCs w:val="24"/>
          <w:lang w:val="pt-PT"/>
        </w:rPr>
      </w:pPr>
      <w:bookmarkStart w:id="62" w:name="_Toc161134330"/>
      <w:r w:rsidRPr="00810C15">
        <w:rPr>
          <w:rFonts w:ascii="Times New Roman" w:hAnsi="Times New Roman"/>
          <w:b/>
          <w:bCs/>
          <w:sz w:val="24"/>
          <w:szCs w:val="24"/>
          <w:lang w:val="pt-PT"/>
        </w:rPr>
        <w:t>FIŞA DE VERIFICARE</w:t>
      </w:r>
      <w:bookmarkEnd w:id="62"/>
    </w:p>
    <w:p w14:paraId="6B1A210B" w14:textId="77777777" w:rsidR="002B55DA" w:rsidRPr="00810C15" w:rsidRDefault="002B55DA" w:rsidP="002B55DA">
      <w:pPr>
        <w:spacing w:after="0" w:line="360" w:lineRule="auto"/>
        <w:jc w:val="center"/>
        <w:rPr>
          <w:rFonts w:ascii="Times New Roman" w:hAnsi="Times New Roman"/>
          <w:b/>
          <w:sz w:val="24"/>
          <w:szCs w:val="24"/>
          <w:lang w:val="pt-PT"/>
        </w:rPr>
      </w:pPr>
      <w:r w:rsidRPr="00810C15">
        <w:rPr>
          <w:rFonts w:ascii="Times New Roman" w:hAnsi="Times New Roman"/>
          <w:b/>
          <w:bCs/>
          <w:sz w:val="24"/>
          <w:szCs w:val="24"/>
          <w:lang w:val="pt-PT"/>
        </w:rPr>
        <w:t>A ÎNDEPLINIRII STANDARDELOR MINIMALE</w:t>
      </w:r>
    </w:p>
    <w:p w14:paraId="64729110" w14:textId="72E348E4" w:rsidR="002B55DA" w:rsidRPr="00810C15" w:rsidRDefault="00EB6117" w:rsidP="002B55DA">
      <w:pPr>
        <w:spacing w:after="0" w:line="360" w:lineRule="auto"/>
        <w:jc w:val="center"/>
        <w:rPr>
          <w:rFonts w:ascii="Times New Roman" w:hAnsi="Times New Roman"/>
          <w:b/>
          <w:sz w:val="24"/>
          <w:szCs w:val="24"/>
          <w:lang w:val="pt-PT"/>
        </w:rPr>
      </w:pPr>
      <w:r w:rsidRPr="00810C15">
        <w:rPr>
          <w:rFonts w:ascii="Times New Roman" w:hAnsi="Times New Roman"/>
          <w:b/>
          <w:sz w:val="24"/>
          <w:szCs w:val="24"/>
          <w:lang w:val="pt-PT"/>
        </w:rPr>
        <w:t>p</w:t>
      </w:r>
      <w:r w:rsidR="002B55DA" w:rsidRPr="00810C15">
        <w:rPr>
          <w:rFonts w:ascii="Times New Roman" w:hAnsi="Times New Roman"/>
          <w:b/>
          <w:sz w:val="24"/>
          <w:szCs w:val="24"/>
          <w:lang w:val="pt-PT"/>
        </w:rPr>
        <w:t>entru</w:t>
      </w:r>
      <w:r w:rsidRPr="00810C15">
        <w:rPr>
          <w:rFonts w:ascii="Times New Roman" w:hAnsi="Times New Roman"/>
          <w:b/>
          <w:sz w:val="24"/>
          <w:szCs w:val="24"/>
          <w:lang w:val="pt-PT"/>
        </w:rPr>
        <w:t xml:space="preserve"> </w:t>
      </w:r>
      <w:r w:rsidR="002B55DA" w:rsidRPr="00810C15">
        <w:rPr>
          <w:rFonts w:ascii="Times New Roman" w:hAnsi="Times New Roman"/>
          <w:b/>
          <w:sz w:val="24"/>
          <w:szCs w:val="24"/>
          <w:lang w:val="pt-PT"/>
        </w:rPr>
        <w:t>ocuparea</w:t>
      </w:r>
      <w:r w:rsidRPr="00810C15">
        <w:rPr>
          <w:rFonts w:ascii="Times New Roman" w:hAnsi="Times New Roman"/>
          <w:b/>
          <w:sz w:val="24"/>
          <w:szCs w:val="24"/>
          <w:lang w:val="pt-PT"/>
        </w:rPr>
        <w:t xml:space="preserve"> </w:t>
      </w:r>
      <w:r w:rsidR="002B55DA" w:rsidRPr="00810C15">
        <w:rPr>
          <w:rFonts w:ascii="Times New Roman" w:hAnsi="Times New Roman"/>
          <w:b/>
          <w:sz w:val="24"/>
          <w:szCs w:val="24"/>
          <w:lang w:val="pt-PT"/>
        </w:rPr>
        <w:t>postului de asistent</w:t>
      </w:r>
      <w:r w:rsidRPr="00810C15">
        <w:rPr>
          <w:rFonts w:ascii="Times New Roman" w:hAnsi="Times New Roman"/>
          <w:b/>
          <w:sz w:val="24"/>
          <w:szCs w:val="24"/>
          <w:lang w:val="pt-PT"/>
        </w:rPr>
        <w:t xml:space="preserve"> </w:t>
      </w:r>
      <w:r w:rsidR="002B55DA" w:rsidRPr="00810C15">
        <w:rPr>
          <w:rFonts w:ascii="Times New Roman" w:hAnsi="Times New Roman"/>
          <w:b/>
          <w:sz w:val="24"/>
          <w:szCs w:val="24"/>
          <w:lang w:val="pt-PT"/>
        </w:rPr>
        <w:t>universitar, asistent de cercetare</w:t>
      </w:r>
      <w:r w:rsidRPr="00810C15">
        <w:rPr>
          <w:rFonts w:ascii="Times New Roman" w:hAnsi="Times New Roman"/>
          <w:b/>
          <w:sz w:val="24"/>
          <w:szCs w:val="24"/>
          <w:lang w:val="pt-PT"/>
        </w:rPr>
        <w:t xml:space="preserve"> </w:t>
      </w:r>
      <w:r w:rsidR="002B55DA" w:rsidRPr="00810C15">
        <w:rPr>
          <w:rFonts w:ascii="Times New Roman" w:hAnsi="Times New Roman"/>
          <w:b/>
          <w:sz w:val="24"/>
          <w:szCs w:val="24"/>
          <w:lang w:val="pt-PT"/>
        </w:rPr>
        <w:t>şi</w:t>
      </w:r>
      <w:r w:rsidRPr="00810C15">
        <w:rPr>
          <w:rFonts w:ascii="Times New Roman" w:hAnsi="Times New Roman"/>
          <w:b/>
          <w:sz w:val="24"/>
          <w:szCs w:val="24"/>
          <w:lang w:val="pt-PT"/>
        </w:rPr>
        <w:t xml:space="preserve"> </w:t>
      </w:r>
      <w:r w:rsidR="002B55DA" w:rsidRPr="00810C15">
        <w:rPr>
          <w:rFonts w:ascii="Times New Roman" w:hAnsi="Times New Roman"/>
          <w:b/>
          <w:sz w:val="24"/>
          <w:szCs w:val="24"/>
          <w:lang w:val="pt-PT"/>
        </w:rPr>
        <w:t>cercetător</w:t>
      </w:r>
      <w:r w:rsidRPr="00810C15">
        <w:rPr>
          <w:rFonts w:ascii="Times New Roman" w:hAnsi="Times New Roman"/>
          <w:b/>
          <w:sz w:val="24"/>
          <w:szCs w:val="24"/>
          <w:lang w:val="pt-PT"/>
        </w:rPr>
        <w:t xml:space="preserve"> </w:t>
      </w:r>
      <w:r w:rsidR="002B55DA" w:rsidRPr="00810C15">
        <w:rPr>
          <w:rFonts w:ascii="Times New Roman" w:hAnsi="Times New Roman"/>
          <w:b/>
          <w:sz w:val="24"/>
          <w:szCs w:val="24"/>
          <w:lang w:val="pt-PT"/>
        </w:rPr>
        <w:t>ştiinţific</w:t>
      </w:r>
    </w:p>
    <w:p w14:paraId="59D31D3F" w14:textId="77777777" w:rsidR="002B55DA" w:rsidRPr="00810C15" w:rsidRDefault="002B55DA" w:rsidP="002B55DA">
      <w:pPr>
        <w:spacing w:after="0" w:line="360" w:lineRule="auto"/>
        <w:jc w:val="center"/>
        <w:rPr>
          <w:rFonts w:ascii="Times New Roman" w:hAnsi="Times New Roman"/>
          <w:b/>
          <w:sz w:val="24"/>
          <w:szCs w:val="24"/>
          <w:lang w:val="pt-PT"/>
        </w:rPr>
      </w:pPr>
      <w:r w:rsidRPr="00810C15">
        <w:rPr>
          <w:rFonts w:ascii="Times New Roman" w:hAnsi="Times New Roman"/>
          <w:b/>
          <w:sz w:val="24"/>
          <w:szCs w:val="24"/>
          <w:lang w:val="pt-PT"/>
        </w:rPr>
        <w:t>DEPARTAMENTUL MUZICĂ</w:t>
      </w:r>
    </w:p>
    <w:p w14:paraId="1315DC6C" w14:textId="77777777" w:rsidR="002B55DA" w:rsidRPr="00810C15" w:rsidRDefault="002B55DA" w:rsidP="002B55DA">
      <w:pPr>
        <w:spacing w:after="0" w:line="360" w:lineRule="auto"/>
        <w:jc w:val="center"/>
        <w:rPr>
          <w:rFonts w:ascii="Times New Roman" w:hAnsi="Times New Roman"/>
          <w:b/>
          <w:bCs/>
          <w:sz w:val="23"/>
          <w:szCs w:val="23"/>
          <w:lang w:val="pt-PT"/>
        </w:rPr>
      </w:pPr>
    </w:p>
    <w:p w14:paraId="48B5C93D" w14:textId="77777777" w:rsidR="002B55DA" w:rsidRPr="00810C15" w:rsidRDefault="002B55DA" w:rsidP="002B55DA">
      <w:pPr>
        <w:spacing w:after="0" w:line="360" w:lineRule="auto"/>
        <w:jc w:val="both"/>
        <w:rPr>
          <w:rFonts w:ascii="Times New Roman" w:hAnsi="Times New Roman"/>
          <w:b/>
          <w:bCs/>
          <w:sz w:val="23"/>
          <w:szCs w:val="23"/>
          <w:lang w:val="pt-PT"/>
        </w:rPr>
      </w:pPr>
      <w:r w:rsidRPr="00810C15">
        <w:rPr>
          <w:rFonts w:ascii="Times New Roman" w:hAnsi="Times New Roman"/>
          <w:b/>
          <w:bCs/>
          <w:sz w:val="23"/>
          <w:szCs w:val="23"/>
          <w:lang w:val="pt-PT"/>
        </w:rPr>
        <w:t>I. DATE DESPRE CANDIDAT</w:t>
      </w:r>
    </w:p>
    <w:p w14:paraId="00F6173C" w14:textId="77777777" w:rsidR="002B55DA" w:rsidRPr="00810C15" w:rsidRDefault="002B55DA" w:rsidP="002B55DA">
      <w:pPr>
        <w:spacing w:after="0" w:line="360" w:lineRule="auto"/>
        <w:jc w:val="both"/>
        <w:rPr>
          <w:rFonts w:ascii="Times New Roman" w:hAnsi="Times New Roman"/>
          <w:sz w:val="12"/>
          <w:szCs w:val="12"/>
          <w:lang w:val="pt-PT"/>
        </w:rPr>
      </w:pPr>
    </w:p>
    <w:p w14:paraId="7BE605C0" w14:textId="77777777" w:rsidR="002B55DA" w:rsidRPr="00810C15" w:rsidRDefault="002B55DA" w:rsidP="002B55DA">
      <w:pPr>
        <w:spacing w:after="0" w:line="360" w:lineRule="auto"/>
        <w:jc w:val="both"/>
        <w:rPr>
          <w:rFonts w:ascii="Times New Roman" w:hAnsi="Times New Roman"/>
          <w:lang w:val="pt-PT"/>
        </w:rPr>
      </w:pPr>
      <w:r w:rsidRPr="00810C15">
        <w:rPr>
          <w:rFonts w:ascii="Times New Roman" w:hAnsi="Times New Roman"/>
          <w:lang w:val="pt-PT"/>
        </w:rPr>
        <w:t>NUMELE______________PRENUMELE_______________________</w:t>
      </w:r>
      <w:r w:rsidR="009E64CE" w:rsidRPr="00810C15">
        <w:rPr>
          <w:rFonts w:ascii="Times New Roman" w:hAnsi="Times New Roman"/>
          <w:lang w:val="pt-PT"/>
        </w:rPr>
        <w:t>______</w:t>
      </w:r>
      <w:r w:rsidRPr="00810C15">
        <w:rPr>
          <w:rFonts w:ascii="Times New Roman" w:hAnsi="Times New Roman"/>
          <w:lang w:val="pt-PT"/>
        </w:rPr>
        <w:t>CNP____________________</w:t>
      </w:r>
    </w:p>
    <w:p w14:paraId="4277965B" w14:textId="1656E478" w:rsidR="002B55DA" w:rsidRPr="00810C15" w:rsidRDefault="002B55DA" w:rsidP="002B55DA">
      <w:pPr>
        <w:spacing w:after="0" w:line="360" w:lineRule="auto"/>
        <w:jc w:val="both"/>
        <w:rPr>
          <w:rFonts w:ascii="Times New Roman" w:hAnsi="Times New Roman"/>
          <w:lang w:val="pt-PT"/>
        </w:rPr>
      </w:pPr>
      <w:r w:rsidRPr="00810C15">
        <w:rPr>
          <w:rFonts w:ascii="Times New Roman" w:hAnsi="Times New Roman"/>
          <w:lang w:val="pt-PT"/>
        </w:rPr>
        <w:t>Postulpentru care candidează</w:t>
      </w:r>
      <w:r w:rsidR="009E64CE" w:rsidRPr="00810C15">
        <w:rPr>
          <w:rFonts w:ascii="Times New Roman" w:hAnsi="Times New Roman"/>
          <w:lang w:val="pt-PT"/>
        </w:rPr>
        <w:t>_______________________________</w:t>
      </w:r>
      <w:r w:rsidRPr="00810C15">
        <w:rPr>
          <w:rFonts w:ascii="Times New Roman" w:hAnsi="Times New Roman"/>
          <w:lang w:val="pt-PT"/>
        </w:rPr>
        <w:t>__________________________</w:t>
      </w:r>
      <w:r w:rsidR="009E64CE" w:rsidRPr="00810C15">
        <w:rPr>
          <w:rFonts w:ascii="Times New Roman" w:hAnsi="Times New Roman"/>
          <w:lang w:val="pt-PT"/>
        </w:rPr>
        <w:t>_______ Disciplinele</w:t>
      </w:r>
      <w:r w:rsidRPr="00810C15">
        <w:rPr>
          <w:rFonts w:ascii="Times New Roman" w:hAnsi="Times New Roman"/>
          <w:lang w:val="pt-PT"/>
        </w:rPr>
        <w:t>______________________</w:t>
      </w:r>
      <w:r w:rsidR="009E64CE" w:rsidRPr="00810C15">
        <w:rPr>
          <w:rFonts w:ascii="Times New Roman" w:hAnsi="Times New Roman"/>
          <w:lang w:val="pt-PT"/>
        </w:rPr>
        <w:t>________________________________________________________</w:t>
      </w:r>
      <w:r w:rsidRPr="00810C15">
        <w:rPr>
          <w:rFonts w:ascii="Times New Roman" w:hAnsi="Times New Roman"/>
          <w:lang w:val="pt-PT"/>
        </w:rPr>
        <w:t>________________________________________________</w:t>
      </w:r>
      <w:r w:rsidR="009E64CE" w:rsidRPr="00810C15">
        <w:rPr>
          <w:rFonts w:ascii="Times New Roman" w:hAnsi="Times New Roman"/>
          <w:lang w:val="pt-PT"/>
        </w:rPr>
        <w:t>______________________________________ ________________________________________________________________________</w:t>
      </w:r>
      <w:r w:rsidRPr="00810C15">
        <w:rPr>
          <w:rFonts w:ascii="Times New Roman" w:hAnsi="Times New Roman"/>
          <w:lang w:val="pt-PT"/>
        </w:rPr>
        <w:t>Poziţia în</w:t>
      </w:r>
      <w:r w:rsidR="0084508E" w:rsidRPr="00810C15">
        <w:rPr>
          <w:rFonts w:ascii="Times New Roman" w:hAnsi="Times New Roman"/>
          <w:lang w:val="pt-PT"/>
        </w:rPr>
        <w:t xml:space="preserve"> </w:t>
      </w:r>
      <w:r w:rsidRPr="00810C15">
        <w:rPr>
          <w:rFonts w:ascii="Times New Roman" w:hAnsi="Times New Roman"/>
          <w:lang w:val="pt-PT"/>
        </w:rPr>
        <w:t>Statul de funcţii</w:t>
      </w:r>
      <w:r w:rsidR="009E64CE" w:rsidRPr="00810C15">
        <w:rPr>
          <w:rFonts w:ascii="Times New Roman" w:hAnsi="Times New Roman"/>
          <w:lang w:val="pt-PT"/>
        </w:rPr>
        <w:t>_______________</w:t>
      </w:r>
      <w:r w:rsidRPr="00810C15">
        <w:rPr>
          <w:rFonts w:ascii="Times New Roman" w:hAnsi="Times New Roman"/>
          <w:lang w:val="pt-PT"/>
        </w:rPr>
        <w:t>Departamentul_______</w:t>
      </w:r>
      <w:r w:rsidR="009E64CE" w:rsidRPr="00810C15">
        <w:rPr>
          <w:rFonts w:ascii="Times New Roman" w:hAnsi="Times New Roman"/>
          <w:lang w:val="pt-PT"/>
        </w:rPr>
        <w:t>__________________</w:t>
      </w:r>
      <w:r w:rsidRPr="00810C15">
        <w:rPr>
          <w:rFonts w:ascii="Times New Roman" w:hAnsi="Times New Roman"/>
          <w:lang w:val="pt-PT"/>
        </w:rPr>
        <w:t>F</w:t>
      </w:r>
      <w:r w:rsidR="009E64CE" w:rsidRPr="00810C15">
        <w:rPr>
          <w:rFonts w:ascii="Times New Roman" w:hAnsi="Times New Roman"/>
          <w:lang w:val="pt-PT"/>
        </w:rPr>
        <w:t>acultatea______________________</w:t>
      </w:r>
    </w:p>
    <w:p w14:paraId="00CFECF7" w14:textId="28F73643" w:rsidR="002B55DA" w:rsidRPr="00810C15" w:rsidRDefault="002B55DA" w:rsidP="002B55DA">
      <w:pPr>
        <w:spacing w:after="0" w:line="360" w:lineRule="auto"/>
        <w:jc w:val="both"/>
        <w:rPr>
          <w:rFonts w:ascii="Times New Roman" w:hAnsi="Times New Roman"/>
          <w:lang w:val="pt-PT"/>
        </w:rPr>
      </w:pPr>
      <w:r w:rsidRPr="00810C15">
        <w:rPr>
          <w:rFonts w:ascii="Times New Roman" w:hAnsi="Times New Roman"/>
          <w:lang w:val="pt-PT"/>
        </w:rPr>
        <w:t>Gradul</w:t>
      </w:r>
      <w:r w:rsidR="00EB6117" w:rsidRPr="00810C15">
        <w:rPr>
          <w:rFonts w:ascii="Times New Roman" w:hAnsi="Times New Roman"/>
          <w:lang w:val="pt-PT"/>
        </w:rPr>
        <w:t xml:space="preserve"> </w:t>
      </w:r>
      <w:r w:rsidRPr="00810C15">
        <w:rPr>
          <w:rFonts w:ascii="Times New Roman" w:hAnsi="Times New Roman"/>
          <w:lang w:val="pt-PT"/>
        </w:rPr>
        <w:t>didactic</w:t>
      </w:r>
      <w:r w:rsidR="00EB6117" w:rsidRPr="00810C15">
        <w:rPr>
          <w:rFonts w:ascii="Times New Roman" w:hAnsi="Times New Roman"/>
          <w:lang w:val="pt-PT"/>
        </w:rPr>
        <w:t xml:space="preserve"> </w:t>
      </w:r>
      <w:r w:rsidRPr="00810C15">
        <w:rPr>
          <w:rFonts w:ascii="Times New Roman" w:hAnsi="Times New Roman"/>
          <w:lang w:val="pt-PT"/>
        </w:rPr>
        <w:t>actual______________________</w:t>
      </w:r>
      <w:r w:rsidR="009E64CE" w:rsidRPr="00810C15">
        <w:rPr>
          <w:rFonts w:ascii="Times New Roman" w:hAnsi="Times New Roman"/>
          <w:lang w:val="pt-PT"/>
        </w:rPr>
        <w:t>_______</w:t>
      </w:r>
      <w:r w:rsidRPr="00810C15">
        <w:rPr>
          <w:rFonts w:ascii="Times New Roman" w:hAnsi="Times New Roman"/>
          <w:lang w:val="pt-PT"/>
        </w:rPr>
        <w:t>Poziţia</w:t>
      </w:r>
      <w:r w:rsidR="00EB6117" w:rsidRPr="00810C15">
        <w:rPr>
          <w:rFonts w:ascii="Times New Roman" w:hAnsi="Times New Roman"/>
          <w:lang w:val="pt-PT"/>
        </w:rPr>
        <w:t xml:space="preserve"> </w:t>
      </w:r>
      <w:r w:rsidRPr="00810C15">
        <w:rPr>
          <w:rFonts w:ascii="Times New Roman" w:hAnsi="Times New Roman"/>
          <w:lang w:val="pt-PT"/>
        </w:rPr>
        <w:t>în</w:t>
      </w:r>
      <w:r w:rsidR="00EB6117" w:rsidRPr="00810C15">
        <w:rPr>
          <w:rFonts w:ascii="Times New Roman" w:hAnsi="Times New Roman"/>
          <w:lang w:val="pt-PT"/>
        </w:rPr>
        <w:t xml:space="preserve"> </w:t>
      </w:r>
      <w:r w:rsidRPr="00810C15">
        <w:rPr>
          <w:rFonts w:ascii="Times New Roman" w:hAnsi="Times New Roman"/>
          <w:lang w:val="pt-PT"/>
        </w:rPr>
        <w:t>Statul de funcţii____________________</w:t>
      </w:r>
    </w:p>
    <w:p w14:paraId="43C27348" w14:textId="77777777" w:rsidR="002B55DA" w:rsidRPr="00ED02C9" w:rsidRDefault="009E64CE" w:rsidP="002B55DA">
      <w:pPr>
        <w:spacing w:after="0" w:line="360" w:lineRule="auto"/>
        <w:jc w:val="both"/>
        <w:rPr>
          <w:rFonts w:ascii="Times New Roman" w:hAnsi="Times New Roman"/>
          <w:lang w:val="fr-FR"/>
        </w:rPr>
      </w:pPr>
      <w:r w:rsidRPr="00ED02C9">
        <w:rPr>
          <w:rFonts w:ascii="Times New Roman" w:hAnsi="Times New Roman"/>
          <w:lang w:val="fr-FR"/>
        </w:rPr>
        <w:t>Disciplinele</w:t>
      </w:r>
      <w:r w:rsidR="002B55DA" w:rsidRPr="00ED02C9">
        <w:rPr>
          <w:rFonts w:ascii="Times New Roman" w:hAnsi="Times New Roman"/>
          <w:lang w:val="fr-FR"/>
        </w:rPr>
        <w:t>_________________________________________________________________________</w:t>
      </w:r>
      <w:r w:rsidRPr="00ED02C9">
        <w:rPr>
          <w:rFonts w:ascii="Times New Roman" w:hAnsi="Times New Roman"/>
          <w:lang w:val="fr-FR"/>
        </w:rPr>
        <w:t>___________________________________________________________________________________________</w:t>
      </w:r>
      <w:r w:rsidR="002B55DA" w:rsidRPr="00ED02C9">
        <w:rPr>
          <w:rFonts w:ascii="Times New Roman" w:hAnsi="Times New Roman"/>
          <w:lang w:val="fr-FR"/>
        </w:rPr>
        <w:t>Departamentul______________________________________Facultatea_______________________</w:t>
      </w:r>
      <w:r w:rsidRPr="00ED02C9">
        <w:rPr>
          <w:rFonts w:ascii="Times New Roman" w:hAnsi="Times New Roman"/>
          <w:lang w:val="fr-FR"/>
        </w:rPr>
        <w:t>______</w:t>
      </w:r>
      <w:r w:rsidR="002B55DA" w:rsidRPr="00ED02C9">
        <w:rPr>
          <w:rFonts w:ascii="Times New Roman" w:hAnsi="Times New Roman"/>
          <w:lang w:val="fr-FR"/>
        </w:rPr>
        <w:t>Universitatea______________________________________________________________________</w:t>
      </w:r>
    </w:p>
    <w:p w14:paraId="15CD69CD" w14:textId="77777777" w:rsidR="002B55DA" w:rsidRPr="00ED02C9" w:rsidRDefault="002B55DA" w:rsidP="002B55DA">
      <w:pPr>
        <w:spacing w:after="0" w:line="360" w:lineRule="auto"/>
        <w:jc w:val="both"/>
        <w:rPr>
          <w:rFonts w:ascii="Times New Roman" w:hAnsi="Times New Roman"/>
          <w:sz w:val="23"/>
          <w:szCs w:val="23"/>
          <w:lang w:val="fr-FR"/>
        </w:rPr>
      </w:pPr>
    </w:p>
    <w:p w14:paraId="046097D9" w14:textId="77777777" w:rsidR="002B55DA" w:rsidRPr="00ED02C9" w:rsidRDefault="002B55DA" w:rsidP="002B55DA">
      <w:pPr>
        <w:spacing w:after="0" w:line="360" w:lineRule="auto"/>
        <w:jc w:val="both"/>
        <w:rPr>
          <w:rFonts w:ascii="Times New Roman" w:hAnsi="Times New Roman"/>
          <w:b/>
          <w:bCs/>
          <w:sz w:val="23"/>
          <w:szCs w:val="23"/>
          <w:lang w:val="fr-FR"/>
        </w:rPr>
      </w:pPr>
      <w:r w:rsidRPr="00ED02C9">
        <w:rPr>
          <w:rFonts w:ascii="Times New Roman" w:hAnsi="Times New Roman"/>
          <w:b/>
          <w:bCs/>
          <w:sz w:val="23"/>
          <w:szCs w:val="23"/>
          <w:lang w:val="fr-FR"/>
        </w:rPr>
        <w:t>II. DATE PRIVIND ÎNDEPLINIREA CONDIŢIILOR DE CONCURS</w:t>
      </w:r>
    </w:p>
    <w:p w14:paraId="08AE000E" w14:textId="77777777" w:rsidR="002B55DA" w:rsidRPr="00ED02C9" w:rsidRDefault="002B55DA" w:rsidP="002B55DA">
      <w:pPr>
        <w:spacing w:after="0" w:line="360" w:lineRule="auto"/>
        <w:jc w:val="both"/>
        <w:rPr>
          <w:rFonts w:ascii="Times New Roman" w:hAnsi="Times New Roman"/>
          <w:b/>
          <w:bCs/>
          <w:sz w:val="12"/>
          <w:szCs w:val="12"/>
          <w:lang w:val="fr-FR"/>
        </w:rPr>
      </w:pPr>
    </w:p>
    <w:p w14:paraId="1644D09C" w14:textId="051E5D19" w:rsidR="002B55DA" w:rsidRPr="00ED02C9" w:rsidRDefault="002B55DA" w:rsidP="002B55DA">
      <w:pPr>
        <w:spacing w:after="0" w:line="360" w:lineRule="auto"/>
        <w:jc w:val="both"/>
        <w:rPr>
          <w:rFonts w:ascii="Times New Roman" w:hAnsi="Times New Roman"/>
          <w:b/>
          <w:bCs/>
          <w:i/>
          <w:iCs/>
          <w:sz w:val="23"/>
          <w:szCs w:val="23"/>
          <w:lang w:val="fr-FR"/>
        </w:rPr>
      </w:pPr>
      <w:r w:rsidRPr="00ED02C9">
        <w:rPr>
          <w:rFonts w:ascii="Times New Roman" w:hAnsi="Times New Roman"/>
          <w:b/>
          <w:bCs/>
          <w:sz w:val="23"/>
          <w:szCs w:val="23"/>
          <w:lang w:val="fr-FR"/>
        </w:rPr>
        <w:t xml:space="preserve">1. </w:t>
      </w:r>
      <w:r w:rsidRPr="00ED02C9">
        <w:rPr>
          <w:rFonts w:ascii="Times New Roman" w:hAnsi="Times New Roman"/>
          <w:b/>
          <w:bCs/>
          <w:i/>
          <w:iCs/>
          <w:sz w:val="23"/>
          <w:szCs w:val="23"/>
          <w:lang w:val="fr-FR"/>
        </w:rPr>
        <w:t>Studii</w:t>
      </w:r>
      <w:r w:rsidR="00EB6117">
        <w:rPr>
          <w:rFonts w:ascii="Times New Roman" w:hAnsi="Times New Roman"/>
          <w:b/>
          <w:bCs/>
          <w:i/>
          <w:iCs/>
          <w:sz w:val="23"/>
          <w:szCs w:val="23"/>
          <w:lang w:val="fr-FR"/>
        </w:rPr>
        <w:t xml:space="preserve"> </w:t>
      </w:r>
      <w:r w:rsidRPr="00ED02C9">
        <w:rPr>
          <w:rFonts w:ascii="Times New Roman" w:hAnsi="Times New Roman"/>
          <w:b/>
          <w:bCs/>
          <w:i/>
          <w:iCs/>
          <w:sz w:val="23"/>
          <w:szCs w:val="23"/>
          <w:lang w:val="fr-FR"/>
        </w:rPr>
        <w:t>universitare de licenţă</w:t>
      </w:r>
      <w:r w:rsidR="00EB6117">
        <w:rPr>
          <w:rFonts w:ascii="Times New Roman" w:hAnsi="Times New Roman"/>
          <w:b/>
          <w:bCs/>
          <w:i/>
          <w:iCs/>
          <w:sz w:val="23"/>
          <w:szCs w:val="23"/>
          <w:lang w:val="fr-FR"/>
        </w:rPr>
        <w:t xml:space="preserve"> </w:t>
      </w:r>
      <w:r w:rsidRPr="00ED02C9">
        <w:rPr>
          <w:rFonts w:ascii="Times New Roman" w:hAnsi="Times New Roman"/>
          <w:b/>
          <w:bCs/>
          <w:i/>
          <w:iCs/>
          <w:sz w:val="23"/>
          <w:szCs w:val="23"/>
          <w:lang w:val="fr-FR"/>
        </w:rPr>
        <w:t>şi</w:t>
      </w:r>
      <w:r w:rsidR="00EB6117">
        <w:rPr>
          <w:rFonts w:ascii="Times New Roman" w:hAnsi="Times New Roman"/>
          <w:b/>
          <w:bCs/>
          <w:i/>
          <w:iCs/>
          <w:sz w:val="23"/>
          <w:szCs w:val="23"/>
          <w:lang w:val="fr-FR"/>
        </w:rPr>
        <w:t xml:space="preserve"> </w:t>
      </w:r>
      <w:r w:rsidRPr="00ED02C9">
        <w:rPr>
          <w:rFonts w:ascii="Times New Roman" w:hAnsi="Times New Roman"/>
          <w:b/>
          <w:bCs/>
          <w:i/>
          <w:iCs/>
          <w:sz w:val="23"/>
          <w:szCs w:val="23"/>
          <w:lang w:val="fr-FR"/>
        </w:rPr>
        <w:t>masterat</w:t>
      </w:r>
    </w:p>
    <w:p w14:paraId="6903BB00" w14:textId="77777777" w:rsidR="002B55DA" w:rsidRPr="00ED02C9" w:rsidRDefault="002B55DA" w:rsidP="002B55DA">
      <w:pPr>
        <w:spacing w:after="0" w:line="360" w:lineRule="auto"/>
        <w:jc w:val="both"/>
        <w:rPr>
          <w:rFonts w:ascii="Times New Roman" w:hAnsi="Times New Roman"/>
          <w:b/>
          <w:bCs/>
          <w:sz w:val="12"/>
          <w:szCs w:val="12"/>
          <w:lang w:val="fr-FR"/>
        </w:rPr>
      </w:pPr>
    </w:p>
    <w:tbl>
      <w:tblPr>
        <w:tblW w:w="9971" w:type="dxa"/>
        <w:tblInd w:w="-53" w:type="dxa"/>
        <w:tblLayout w:type="fixed"/>
        <w:tblCellMar>
          <w:top w:w="55" w:type="dxa"/>
          <w:left w:w="55" w:type="dxa"/>
          <w:bottom w:w="55" w:type="dxa"/>
          <w:right w:w="55" w:type="dxa"/>
        </w:tblCellMar>
        <w:tblLook w:val="0000" w:firstRow="0" w:lastRow="0" w:firstColumn="0" w:lastColumn="0" w:noHBand="0" w:noVBand="0"/>
      </w:tblPr>
      <w:tblGrid>
        <w:gridCol w:w="702"/>
        <w:gridCol w:w="3529"/>
        <w:gridCol w:w="2565"/>
        <w:gridCol w:w="1634"/>
        <w:gridCol w:w="1541"/>
      </w:tblGrid>
      <w:tr w:rsidR="00ED02C9" w:rsidRPr="00ED02C9" w14:paraId="2D916412" w14:textId="77777777" w:rsidTr="00DC3CF3">
        <w:trPr>
          <w:trHeight w:val="532"/>
        </w:trPr>
        <w:tc>
          <w:tcPr>
            <w:tcW w:w="702" w:type="dxa"/>
            <w:tcBorders>
              <w:top w:val="single" w:sz="2" w:space="0" w:color="000000"/>
              <w:left w:val="single" w:sz="2" w:space="0" w:color="000000"/>
              <w:bottom w:val="single" w:sz="2" w:space="0" w:color="000000"/>
              <w:right w:val="nil"/>
            </w:tcBorders>
            <w:vAlign w:val="center"/>
          </w:tcPr>
          <w:p w14:paraId="4F29D008" w14:textId="77777777" w:rsidR="002B55DA" w:rsidRPr="00ED02C9" w:rsidRDefault="002B55DA" w:rsidP="008B143B">
            <w:pPr>
              <w:pStyle w:val="TableContents"/>
              <w:snapToGrid w:val="0"/>
              <w:spacing w:after="0" w:line="240" w:lineRule="auto"/>
              <w:jc w:val="center"/>
              <w:rPr>
                <w:rFonts w:ascii="Times New Roman" w:hAnsi="Times New Roman"/>
              </w:rPr>
            </w:pPr>
            <w:r w:rsidRPr="00ED02C9">
              <w:rPr>
                <w:rFonts w:ascii="Times New Roman" w:hAnsi="Times New Roman"/>
              </w:rPr>
              <w:t>Nr. crt.</w:t>
            </w:r>
          </w:p>
        </w:tc>
        <w:tc>
          <w:tcPr>
            <w:tcW w:w="3529" w:type="dxa"/>
            <w:tcBorders>
              <w:top w:val="single" w:sz="2" w:space="0" w:color="000000"/>
              <w:left w:val="single" w:sz="2" w:space="0" w:color="000000"/>
              <w:bottom w:val="single" w:sz="2" w:space="0" w:color="000000"/>
              <w:right w:val="nil"/>
            </w:tcBorders>
            <w:vAlign w:val="center"/>
          </w:tcPr>
          <w:p w14:paraId="121EA55D"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Instituţia de învăţământ superior</w:t>
            </w:r>
          </w:p>
        </w:tc>
        <w:tc>
          <w:tcPr>
            <w:tcW w:w="2565" w:type="dxa"/>
            <w:tcBorders>
              <w:top w:val="single" w:sz="2" w:space="0" w:color="000000"/>
              <w:left w:val="single" w:sz="2" w:space="0" w:color="000000"/>
              <w:bottom w:val="single" w:sz="2" w:space="0" w:color="000000"/>
              <w:right w:val="nil"/>
            </w:tcBorders>
            <w:vAlign w:val="center"/>
          </w:tcPr>
          <w:p w14:paraId="3CBAAE30"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Domeniul</w:t>
            </w:r>
          </w:p>
        </w:tc>
        <w:tc>
          <w:tcPr>
            <w:tcW w:w="1634" w:type="dxa"/>
            <w:tcBorders>
              <w:top w:val="single" w:sz="2" w:space="0" w:color="000000"/>
              <w:left w:val="single" w:sz="2" w:space="0" w:color="000000"/>
              <w:bottom w:val="single" w:sz="2" w:space="0" w:color="000000"/>
              <w:right w:val="nil"/>
            </w:tcBorders>
            <w:vAlign w:val="center"/>
          </w:tcPr>
          <w:p w14:paraId="60B93343"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Perioada</w:t>
            </w:r>
          </w:p>
        </w:tc>
        <w:tc>
          <w:tcPr>
            <w:tcW w:w="1541" w:type="dxa"/>
            <w:tcBorders>
              <w:top w:val="single" w:sz="2" w:space="0" w:color="000000"/>
              <w:left w:val="single" w:sz="2" w:space="0" w:color="000000"/>
              <w:bottom w:val="single" w:sz="2" w:space="0" w:color="000000"/>
              <w:right w:val="single" w:sz="2" w:space="0" w:color="000000"/>
            </w:tcBorders>
            <w:vAlign w:val="center"/>
          </w:tcPr>
          <w:p w14:paraId="3BF08AA6" w14:textId="77777777" w:rsidR="002B55DA" w:rsidRPr="00ED02C9" w:rsidRDefault="002B55DA" w:rsidP="008B143B">
            <w:pPr>
              <w:pStyle w:val="TableContents"/>
              <w:snapToGrid w:val="0"/>
              <w:spacing w:after="0" w:line="240" w:lineRule="auto"/>
              <w:jc w:val="center"/>
              <w:rPr>
                <w:rFonts w:ascii="Times New Roman" w:hAnsi="Times New Roman"/>
              </w:rPr>
            </w:pPr>
            <w:r w:rsidRPr="00ED02C9">
              <w:rPr>
                <w:rFonts w:ascii="Times New Roman" w:hAnsi="Times New Roman"/>
              </w:rPr>
              <w:t>Titlul</w:t>
            </w:r>
          </w:p>
          <w:p w14:paraId="1603DF12" w14:textId="77777777" w:rsidR="002B55DA" w:rsidRPr="00ED02C9" w:rsidRDefault="002B55DA" w:rsidP="008B143B">
            <w:pPr>
              <w:pStyle w:val="TableContents"/>
              <w:spacing w:after="0" w:line="240" w:lineRule="auto"/>
              <w:jc w:val="center"/>
              <w:rPr>
                <w:rFonts w:ascii="Times New Roman" w:hAnsi="Times New Roman"/>
              </w:rPr>
            </w:pPr>
            <w:r w:rsidRPr="00ED02C9">
              <w:rPr>
                <w:rFonts w:ascii="Times New Roman" w:hAnsi="Times New Roman"/>
              </w:rPr>
              <w:t>acordat</w:t>
            </w:r>
          </w:p>
        </w:tc>
      </w:tr>
      <w:tr w:rsidR="00ED02C9" w:rsidRPr="00ED02C9" w14:paraId="24A0D33A" w14:textId="77777777" w:rsidTr="003528B1">
        <w:trPr>
          <w:trHeight w:val="985"/>
        </w:trPr>
        <w:tc>
          <w:tcPr>
            <w:tcW w:w="702" w:type="dxa"/>
            <w:tcBorders>
              <w:top w:val="nil"/>
              <w:left w:val="single" w:sz="2" w:space="0" w:color="000000"/>
              <w:bottom w:val="single" w:sz="2" w:space="0" w:color="000000"/>
              <w:right w:val="nil"/>
            </w:tcBorders>
            <w:vAlign w:val="center"/>
          </w:tcPr>
          <w:p w14:paraId="3DB8D8A9"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529" w:type="dxa"/>
            <w:tcBorders>
              <w:top w:val="nil"/>
              <w:left w:val="single" w:sz="2" w:space="0" w:color="000000"/>
              <w:bottom w:val="single" w:sz="2" w:space="0" w:color="000000"/>
              <w:right w:val="nil"/>
            </w:tcBorders>
            <w:vAlign w:val="center"/>
          </w:tcPr>
          <w:p w14:paraId="775CA83A"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65" w:type="dxa"/>
            <w:tcBorders>
              <w:top w:val="nil"/>
              <w:left w:val="single" w:sz="2" w:space="0" w:color="000000"/>
              <w:bottom w:val="single" w:sz="2" w:space="0" w:color="000000"/>
              <w:right w:val="nil"/>
            </w:tcBorders>
            <w:vAlign w:val="center"/>
          </w:tcPr>
          <w:p w14:paraId="38AEBB4C"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634" w:type="dxa"/>
            <w:tcBorders>
              <w:top w:val="nil"/>
              <w:left w:val="single" w:sz="2" w:space="0" w:color="000000"/>
              <w:bottom w:val="single" w:sz="2" w:space="0" w:color="000000"/>
              <w:right w:val="nil"/>
            </w:tcBorders>
            <w:vAlign w:val="center"/>
          </w:tcPr>
          <w:p w14:paraId="225420C3"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41" w:type="dxa"/>
            <w:tcBorders>
              <w:top w:val="nil"/>
              <w:left w:val="single" w:sz="2" w:space="0" w:color="000000"/>
              <w:bottom w:val="single" w:sz="2" w:space="0" w:color="000000"/>
              <w:right w:val="single" w:sz="2" w:space="0" w:color="000000"/>
            </w:tcBorders>
            <w:vAlign w:val="center"/>
          </w:tcPr>
          <w:p w14:paraId="10799DA1"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48D41237" w14:textId="77777777" w:rsidR="002B55DA" w:rsidRPr="00ED02C9" w:rsidRDefault="002B55DA" w:rsidP="002B55DA">
      <w:pPr>
        <w:spacing w:after="0" w:line="360" w:lineRule="auto"/>
        <w:jc w:val="both"/>
        <w:rPr>
          <w:rFonts w:ascii="Times New Roman" w:hAnsi="Times New Roman"/>
          <w:sz w:val="21"/>
          <w:szCs w:val="21"/>
        </w:rPr>
      </w:pPr>
    </w:p>
    <w:p w14:paraId="0ACBA006" w14:textId="78E64C57" w:rsidR="002B55DA" w:rsidRPr="00ED02C9" w:rsidRDefault="002B55DA" w:rsidP="002B55DA">
      <w:pPr>
        <w:spacing w:after="0" w:line="360" w:lineRule="auto"/>
        <w:jc w:val="both"/>
        <w:rPr>
          <w:rFonts w:ascii="Times New Roman" w:hAnsi="Times New Roman"/>
          <w:b/>
          <w:bCs/>
          <w:i/>
          <w:iCs/>
          <w:sz w:val="23"/>
          <w:szCs w:val="23"/>
        </w:rPr>
      </w:pPr>
      <w:r w:rsidRPr="00ED02C9">
        <w:rPr>
          <w:rFonts w:ascii="Times New Roman" w:hAnsi="Times New Roman"/>
          <w:b/>
          <w:bCs/>
          <w:sz w:val="23"/>
          <w:szCs w:val="23"/>
        </w:rPr>
        <w:t>2.</w:t>
      </w:r>
      <w:r w:rsidRPr="00ED02C9">
        <w:rPr>
          <w:rFonts w:ascii="Times New Roman" w:hAnsi="Times New Roman"/>
          <w:b/>
          <w:bCs/>
          <w:i/>
          <w:iCs/>
          <w:sz w:val="23"/>
          <w:szCs w:val="23"/>
        </w:rPr>
        <w:t>Studii</w:t>
      </w:r>
      <w:r w:rsidR="00EB6117">
        <w:rPr>
          <w:rFonts w:ascii="Times New Roman" w:hAnsi="Times New Roman"/>
          <w:b/>
          <w:bCs/>
          <w:i/>
          <w:iCs/>
          <w:sz w:val="23"/>
          <w:szCs w:val="23"/>
        </w:rPr>
        <w:t xml:space="preserve"> </w:t>
      </w:r>
      <w:r w:rsidRPr="00ED02C9">
        <w:rPr>
          <w:rFonts w:ascii="Times New Roman" w:hAnsi="Times New Roman"/>
          <w:b/>
          <w:bCs/>
          <w:i/>
          <w:iCs/>
          <w:sz w:val="23"/>
          <w:szCs w:val="23"/>
        </w:rPr>
        <w:t>universitare de doctorat</w:t>
      </w:r>
    </w:p>
    <w:p w14:paraId="40C6CA11" w14:textId="77777777" w:rsidR="002B55DA" w:rsidRPr="00ED02C9" w:rsidRDefault="002B55DA" w:rsidP="002B55DA">
      <w:pPr>
        <w:spacing w:after="0" w:line="360" w:lineRule="auto"/>
        <w:jc w:val="both"/>
        <w:rPr>
          <w:rFonts w:ascii="Times New Roman" w:hAnsi="Times New Roman"/>
          <w:b/>
          <w:bCs/>
          <w:sz w:val="12"/>
          <w:szCs w:val="12"/>
        </w:rPr>
      </w:pPr>
    </w:p>
    <w:tbl>
      <w:tblPr>
        <w:tblW w:w="10042" w:type="dxa"/>
        <w:tblInd w:w="-53" w:type="dxa"/>
        <w:tblLayout w:type="fixed"/>
        <w:tblCellMar>
          <w:top w:w="55" w:type="dxa"/>
          <w:left w:w="55" w:type="dxa"/>
          <w:bottom w:w="55" w:type="dxa"/>
          <w:right w:w="55" w:type="dxa"/>
        </w:tblCellMar>
        <w:tblLook w:val="0000" w:firstRow="0" w:lastRow="0" w:firstColumn="0" w:lastColumn="0" w:noHBand="0" w:noVBand="0"/>
      </w:tblPr>
      <w:tblGrid>
        <w:gridCol w:w="707"/>
        <w:gridCol w:w="3555"/>
        <w:gridCol w:w="2583"/>
        <w:gridCol w:w="1645"/>
        <w:gridCol w:w="1552"/>
      </w:tblGrid>
      <w:tr w:rsidR="00ED02C9" w:rsidRPr="00ED02C9" w14:paraId="6FF40E37" w14:textId="77777777" w:rsidTr="00DC3CF3">
        <w:trPr>
          <w:trHeight w:val="463"/>
        </w:trPr>
        <w:tc>
          <w:tcPr>
            <w:tcW w:w="707" w:type="dxa"/>
            <w:tcBorders>
              <w:top w:val="single" w:sz="2" w:space="0" w:color="000000"/>
              <w:left w:val="single" w:sz="2" w:space="0" w:color="000000"/>
              <w:bottom w:val="single" w:sz="2" w:space="0" w:color="000000"/>
              <w:right w:val="nil"/>
            </w:tcBorders>
            <w:vAlign w:val="center"/>
          </w:tcPr>
          <w:p w14:paraId="2542B762" w14:textId="77777777" w:rsidR="002B55DA" w:rsidRPr="00ED02C9" w:rsidRDefault="002B55DA" w:rsidP="008B143B">
            <w:pPr>
              <w:pStyle w:val="TableContents"/>
              <w:snapToGrid w:val="0"/>
              <w:spacing w:after="0" w:line="240" w:lineRule="auto"/>
              <w:jc w:val="center"/>
              <w:rPr>
                <w:rFonts w:ascii="Times New Roman" w:hAnsi="Times New Roman"/>
              </w:rPr>
            </w:pPr>
            <w:r w:rsidRPr="00ED02C9">
              <w:rPr>
                <w:rFonts w:ascii="Times New Roman" w:hAnsi="Times New Roman"/>
              </w:rPr>
              <w:t>Nr. crt.</w:t>
            </w:r>
          </w:p>
        </w:tc>
        <w:tc>
          <w:tcPr>
            <w:tcW w:w="3555" w:type="dxa"/>
            <w:tcBorders>
              <w:top w:val="single" w:sz="2" w:space="0" w:color="000000"/>
              <w:left w:val="single" w:sz="2" w:space="0" w:color="000000"/>
              <w:bottom w:val="single" w:sz="2" w:space="0" w:color="000000"/>
              <w:right w:val="nil"/>
            </w:tcBorders>
            <w:vAlign w:val="center"/>
          </w:tcPr>
          <w:p w14:paraId="0B81EFD7" w14:textId="1E87938E"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Instituţia</w:t>
            </w:r>
            <w:r w:rsidR="0084508E">
              <w:rPr>
                <w:rFonts w:ascii="Times New Roman" w:hAnsi="Times New Roman"/>
              </w:rPr>
              <w:t xml:space="preserve"> </w:t>
            </w:r>
            <w:r w:rsidRPr="00ED02C9">
              <w:rPr>
                <w:rFonts w:ascii="Times New Roman" w:hAnsi="Times New Roman"/>
              </w:rPr>
              <w:t>organizatoare de doctorat</w:t>
            </w:r>
          </w:p>
        </w:tc>
        <w:tc>
          <w:tcPr>
            <w:tcW w:w="2583" w:type="dxa"/>
            <w:tcBorders>
              <w:top w:val="single" w:sz="2" w:space="0" w:color="000000"/>
              <w:left w:val="single" w:sz="2" w:space="0" w:color="000000"/>
              <w:bottom w:val="single" w:sz="2" w:space="0" w:color="000000"/>
              <w:right w:val="nil"/>
            </w:tcBorders>
            <w:vAlign w:val="center"/>
          </w:tcPr>
          <w:p w14:paraId="12DAB84A"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Domeniul</w:t>
            </w:r>
          </w:p>
        </w:tc>
        <w:tc>
          <w:tcPr>
            <w:tcW w:w="1645" w:type="dxa"/>
            <w:tcBorders>
              <w:top w:val="single" w:sz="2" w:space="0" w:color="000000"/>
              <w:left w:val="single" w:sz="2" w:space="0" w:color="000000"/>
              <w:bottom w:val="single" w:sz="2" w:space="0" w:color="000000"/>
              <w:right w:val="nil"/>
            </w:tcBorders>
            <w:vAlign w:val="center"/>
          </w:tcPr>
          <w:p w14:paraId="6BDCB6A9"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Perioada</w:t>
            </w:r>
          </w:p>
        </w:tc>
        <w:tc>
          <w:tcPr>
            <w:tcW w:w="1552" w:type="dxa"/>
            <w:tcBorders>
              <w:top w:val="single" w:sz="2" w:space="0" w:color="000000"/>
              <w:left w:val="single" w:sz="2" w:space="0" w:color="000000"/>
              <w:bottom w:val="single" w:sz="2" w:space="0" w:color="000000"/>
              <w:right w:val="single" w:sz="2" w:space="0" w:color="000000"/>
            </w:tcBorders>
            <w:vAlign w:val="center"/>
          </w:tcPr>
          <w:p w14:paraId="0D58720D" w14:textId="52347EC2" w:rsidR="002B55DA" w:rsidRPr="00ED02C9" w:rsidRDefault="002B55DA" w:rsidP="008B143B">
            <w:pPr>
              <w:pStyle w:val="TableContents"/>
              <w:snapToGrid w:val="0"/>
              <w:spacing w:after="0" w:line="240" w:lineRule="auto"/>
              <w:jc w:val="center"/>
              <w:rPr>
                <w:rFonts w:ascii="Times New Roman" w:hAnsi="Times New Roman"/>
              </w:rPr>
            </w:pPr>
            <w:r w:rsidRPr="00ED02C9">
              <w:rPr>
                <w:rFonts w:ascii="Times New Roman" w:hAnsi="Times New Roman"/>
              </w:rPr>
              <w:t>Titlul</w:t>
            </w:r>
            <w:r w:rsidR="0084508E">
              <w:rPr>
                <w:rFonts w:ascii="Times New Roman" w:hAnsi="Times New Roman"/>
              </w:rPr>
              <w:t xml:space="preserve"> </w:t>
            </w:r>
            <w:r w:rsidRPr="00ED02C9">
              <w:rPr>
                <w:rFonts w:ascii="Times New Roman" w:hAnsi="Times New Roman"/>
              </w:rPr>
              <w:t>ştiinţific</w:t>
            </w:r>
          </w:p>
          <w:p w14:paraId="151C0B8E" w14:textId="77777777" w:rsidR="002B55DA" w:rsidRPr="00ED02C9" w:rsidRDefault="002B55DA" w:rsidP="008B143B">
            <w:pPr>
              <w:pStyle w:val="TableContents"/>
              <w:spacing w:after="0" w:line="240" w:lineRule="auto"/>
              <w:jc w:val="center"/>
              <w:rPr>
                <w:rFonts w:ascii="Times New Roman" w:hAnsi="Times New Roman"/>
              </w:rPr>
            </w:pPr>
            <w:r w:rsidRPr="00ED02C9">
              <w:rPr>
                <w:rFonts w:ascii="Times New Roman" w:hAnsi="Times New Roman"/>
              </w:rPr>
              <w:t>acordat</w:t>
            </w:r>
          </w:p>
        </w:tc>
      </w:tr>
      <w:tr w:rsidR="00ED02C9" w:rsidRPr="00ED02C9" w14:paraId="7ACF02BF" w14:textId="77777777" w:rsidTr="003528B1">
        <w:trPr>
          <w:trHeight w:val="849"/>
        </w:trPr>
        <w:tc>
          <w:tcPr>
            <w:tcW w:w="707" w:type="dxa"/>
            <w:tcBorders>
              <w:top w:val="nil"/>
              <w:left w:val="single" w:sz="2" w:space="0" w:color="000000"/>
              <w:bottom w:val="single" w:sz="2" w:space="0" w:color="000000"/>
              <w:right w:val="nil"/>
            </w:tcBorders>
            <w:vAlign w:val="center"/>
          </w:tcPr>
          <w:p w14:paraId="00D246B3"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555" w:type="dxa"/>
            <w:tcBorders>
              <w:top w:val="nil"/>
              <w:left w:val="single" w:sz="2" w:space="0" w:color="000000"/>
              <w:bottom w:val="single" w:sz="2" w:space="0" w:color="000000"/>
              <w:right w:val="nil"/>
            </w:tcBorders>
            <w:vAlign w:val="center"/>
          </w:tcPr>
          <w:p w14:paraId="1DEEF81A"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83" w:type="dxa"/>
            <w:tcBorders>
              <w:top w:val="nil"/>
              <w:left w:val="single" w:sz="2" w:space="0" w:color="000000"/>
              <w:bottom w:val="single" w:sz="2" w:space="0" w:color="000000"/>
              <w:right w:val="nil"/>
            </w:tcBorders>
            <w:vAlign w:val="center"/>
          </w:tcPr>
          <w:p w14:paraId="73B0C453"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645" w:type="dxa"/>
            <w:tcBorders>
              <w:top w:val="nil"/>
              <w:left w:val="single" w:sz="2" w:space="0" w:color="000000"/>
              <w:bottom w:val="single" w:sz="2" w:space="0" w:color="000000"/>
              <w:right w:val="nil"/>
            </w:tcBorders>
            <w:vAlign w:val="center"/>
          </w:tcPr>
          <w:p w14:paraId="5F68A969"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52" w:type="dxa"/>
            <w:tcBorders>
              <w:top w:val="nil"/>
              <w:left w:val="single" w:sz="2" w:space="0" w:color="000000"/>
              <w:bottom w:val="single" w:sz="2" w:space="0" w:color="000000"/>
              <w:right w:val="single" w:sz="2" w:space="0" w:color="000000"/>
            </w:tcBorders>
            <w:vAlign w:val="center"/>
          </w:tcPr>
          <w:p w14:paraId="4D38101D"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72A94DE6" w14:textId="77777777" w:rsidR="002B55DA" w:rsidRPr="00ED02C9" w:rsidRDefault="002B55DA" w:rsidP="002B55DA">
      <w:pPr>
        <w:spacing w:after="0" w:line="360" w:lineRule="auto"/>
        <w:jc w:val="both"/>
        <w:rPr>
          <w:rFonts w:ascii="Times New Roman" w:hAnsi="Times New Roman"/>
          <w:b/>
          <w:bCs/>
          <w:sz w:val="23"/>
          <w:szCs w:val="23"/>
        </w:rPr>
      </w:pPr>
    </w:p>
    <w:p w14:paraId="641E5BC6" w14:textId="360B91A7" w:rsidR="002B55DA" w:rsidRPr="00ED02C9" w:rsidRDefault="002B55DA" w:rsidP="002B55DA">
      <w:pPr>
        <w:spacing w:after="0" w:line="360" w:lineRule="auto"/>
        <w:jc w:val="both"/>
        <w:rPr>
          <w:rFonts w:ascii="Times New Roman" w:hAnsi="Times New Roman"/>
          <w:b/>
          <w:bCs/>
          <w:i/>
          <w:iCs/>
          <w:sz w:val="23"/>
          <w:szCs w:val="23"/>
        </w:rPr>
      </w:pPr>
      <w:r w:rsidRPr="00ED02C9">
        <w:rPr>
          <w:rFonts w:ascii="Times New Roman" w:hAnsi="Times New Roman"/>
          <w:b/>
          <w:bCs/>
          <w:sz w:val="23"/>
          <w:szCs w:val="23"/>
        </w:rPr>
        <w:lastRenderedPageBreak/>
        <w:t>3.</w:t>
      </w:r>
      <w:r w:rsidRPr="00ED02C9">
        <w:rPr>
          <w:rFonts w:ascii="Times New Roman" w:hAnsi="Times New Roman"/>
          <w:b/>
          <w:bCs/>
          <w:i/>
          <w:iCs/>
          <w:sz w:val="23"/>
          <w:szCs w:val="23"/>
        </w:rPr>
        <w:t>Studii</w:t>
      </w:r>
      <w:r w:rsidR="00EB6117">
        <w:rPr>
          <w:rFonts w:ascii="Times New Roman" w:hAnsi="Times New Roman"/>
          <w:b/>
          <w:bCs/>
          <w:i/>
          <w:iCs/>
          <w:sz w:val="23"/>
          <w:szCs w:val="23"/>
        </w:rPr>
        <w:t xml:space="preserve"> </w:t>
      </w:r>
      <w:r w:rsidRPr="00ED02C9">
        <w:rPr>
          <w:rFonts w:ascii="Times New Roman" w:hAnsi="Times New Roman"/>
          <w:b/>
          <w:bCs/>
          <w:i/>
          <w:iCs/>
          <w:sz w:val="23"/>
          <w:szCs w:val="23"/>
        </w:rPr>
        <w:t>şi burse postdoctorale</w:t>
      </w:r>
    </w:p>
    <w:p w14:paraId="7BB3B86E" w14:textId="77777777" w:rsidR="002B55DA" w:rsidRPr="00ED02C9" w:rsidRDefault="002B55DA" w:rsidP="002B55DA">
      <w:pPr>
        <w:spacing w:after="0" w:line="360" w:lineRule="auto"/>
        <w:jc w:val="both"/>
        <w:rPr>
          <w:rFonts w:ascii="Times New Roman" w:hAnsi="Times New Roman"/>
          <w:b/>
          <w:bCs/>
          <w:sz w:val="12"/>
          <w:szCs w:val="12"/>
        </w:rPr>
      </w:pPr>
    </w:p>
    <w:tbl>
      <w:tblPr>
        <w:tblW w:w="9846" w:type="dxa"/>
        <w:tblInd w:w="-53" w:type="dxa"/>
        <w:tblLayout w:type="fixed"/>
        <w:tblCellMar>
          <w:top w:w="55" w:type="dxa"/>
          <w:left w:w="55" w:type="dxa"/>
          <w:bottom w:w="55" w:type="dxa"/>
          <w:right w:w="55" w:type="dxa"/>
        </w:tblCellMar>
        <w:tblLook w:val="0000" w:firstRow="0" w:lastRow="0" w:firstColumn="0" w:lastColumn="0" w:noHBand="0" w:noVBand="0"/>
      </w:tblPr>
      <w:tblGrid>
        <w:gridCol w:w="693"/>
        <w:gridCol w:w="3485"/>
        <w:gridCol w:w="2533"/>
        <w:gridCol w:w="1613"/>
        <w:gridCol w:w="1522"/>
      </w:tblGrid>
      <w:tr w:rsidR="00ED02C9" w:rsidRPr="00ED02C9" w14:paraId="33F96B87" w14:textId="77777777" w:rsidTr="00DC3CF3">
        <w:trPr>
          <w:trHeight w:val="520"/>
        </w:trPr>
        <w:tc>
          <w:tcPr>
            <w:tcW w:w="693" w:type="dxa"/>
            <w:tcBorders>
              <w:top w:val="single" w:sz="2" w:space="0" w:color="000000"/>
              <w:left w:val="single" w:sz="2" w:space="0" w:color="000000"/>
              <w:bottom w:val="single" w:sz="2" w:space="0" w:color="000000"/>
              <w:right w:val="nil"/>
            </w:tcBorders>
            <w:vAlign w:val="center"/>
          </w:tcPr>
          <w:p w14:paraId="38B75DAE" w14:textId="77777777" w:rsidR="002B55DA" w:rsidRPr="00ED02C9" w:rsidRDefault="002B55DA" w:rsidP="008B143B">
            <w:pPr>
              <w:pStyle w:val="TableContents"/>
              <w:snapToGrid w:val="0"/>
              <w:spacing w:after="0" w:line="240" w:lineRule="auto"/>
              <w:jc w:val="center"/>
              <w:rPr>
                <w:rFonts w:ascii="Times New Roman" w:hAnsi="Times New Roman"/>
              </w:rPr>
            </w:pPr>
            <w:r w:rsidRPr="00ED02C9">
              <w:rPr>
                <w:rFonts w:ascii="Times New Roman" w:hAnsi="Times New Roman"/>
              </w:rPr>
              <w:t>Nr. crt.</w:t>
            </w:r>
          </w:p>
        </w:tc>
        <w:tc>
          <w:tcPr>
            <w:tcW w:w="3485" w:type="dxa"/>
            <w:tcBorders>
              <w:top w:val="single" w:sz="2" w:space="0" w:color="000000"/>
              <w:left w:val="single" w:sz="2" w:space="0" w:color="000000"/>
              <w:bottom w:val="single" w:sz="2" w:space="0" w:color="000000"/>
              <w:right w:val="nil"/>
            </w:tcBorders>
            <w:vAlign w:val="center"/>
          </w:tcPr>
          <w:p w14:paraId="6D91B0A7" w14:textId="74EF9D74"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Instituţia</w:t>
            </w:r>
            <w:r w:rsidR="00233C1D">
              <w:rPr>
                <w:rFonts w:ascii="Times New Roman" w:hAnsi="Times New Roman"/>
              </w:rPr>
              <w:t xml:space="preserve"> </w:t>
            </w:r>
            <w:r w:rsidRPr="00ED02C9">
              <w:rPr>
                <w:rFonts w:ascii="Times New Roman" w:hAnsi="Times New Roman"/>
              </w:rPr>
              <w:t>organizatoare</w:t>
            </w:r>
          </w:p>
        </w:tc>
        <w:tc>
          <w:tcPr>
            <w:tcW w:w="2533" w:type="dxa"/>
            <w:tcBorders>
              <w:top w:val="single" w:sz="2" w:space="0" w:color="000000"/>
              <w:left w:val="single" w:sz="2" w:space="0" w:color="000000"/>
              <w:bottom w:val="single" w:sz="2" w:space="0" w:color="000000"/>
              <w:right w:val="nil"/>
            </w:tcBorders>
            <w:vAlign w:val="center"/>
          </w:tcPr>
          <w:p w14:paraId="0932EBB6"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Domeniul</w:t>
            </w:r>
          </w:p>
        </w:tc>
        <w:tc>
          <w:tcPr>
            <w:tcW w:w="1613" w:type="dxa"/>
            <w:tcBorders>
              <w:top w:val="single" w:sz="2" w:space="0" w:color="000000"/>
              <w:left w:val="single" w:sz="2" w:space="0" w:color="000000"/>
              <w:bottom w:val="single" w:sz="2" w:space="0" w:color="000000"/>
              <w:right w:val="nil"/>
            </w:tcBorders>
            <w:vAlign w:val="center"/>
          </w:tcPr>
          <w:p w14:paraId="01894E1B"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Perioada</w:t>
            </w:r>
          </w:p>
        </w:tc>
        <w:tc>
          <w:tcPr>
            <w:tcW w:w="1522" w:type="dxa"/>
            <w:tcBorders>
              <w:top w:val="single" w:sz="2" w:space="0" w:color="000000"/>
              <w:left w:val="single" w:sz="2" w:space="0" w:color="000000"/>
              <w:bottom w:val="single" w:sz="2" w:space="0" w:color="000000"/>
              <w:right w:val="single" w:sz="2" w:space="0" w:color="000000"/>
            </w:tcBorders>
            <w:vAlign w:val="center"/>
          </w:tcPr>
          <w:p w14:paraId="0B862300"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Obs.</w:t>
            </w:r>
          </w:p>
        </w:tc>
      </w:tr>
      <w:tr w:rsidR="00ED02C9" w:rsidRPr="00ED02C9" w14:paraId="51F99AE7" w14:textId="77777777" w:rsidTr="003528B1">
        <w:trPr>
          <w:trHeight w:val="684"/>
        </w:trPr>
        <w:tc>
          <w:tcPr>
            <w:tcW w:w="693" w:type="dxa"/>
            <w:tcBorders>
              <w:top w:val="nil"/>
              <w:left w:val="single" w:sz="2" w:space="0" w:color="000000"/>
              <w:bottom w:val="single" w:sz="2" w:space="0" w:color="000000"/>
              <w:right w:val="nil"/>
            </w:tcBorders>
            <w:vAlign w:val="center"/>
          </w:tcPr>
          <w:p w14:paraId="029EE5B0"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85" w:type="dxa"/>
            <w:tcBorders>
              <w:top w:val="nil"/>
              <w:left w:val="single" w:sz="2" w:space="0" w:color="000000"/>
              <w:bottom w:val="single" w:sz="2" w:space="0" w:color="000000"/>
              <w:right w:val="nil"/>
            </w:tcBorders>
            <w:vAlign w:val="center"/>
          </w:tcPr>
          <w:p w14:paraId="24DE3F48"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33" w:type="dxa"/>
            <w:tcBorders>
              <w:top w:val="nil"/>
              <w:left w:val="single" w:sz="2" w:space="0" w:color="000000"/>
              <w:bottom w:val="single" w:sz="2" w:space="0" w:color="000000"/>
              <w:right w:val="nil"/>
            </w:tcBorders>
            <w:vAlign w:val="center"/>
          </w:tcPr>
          <w:p w14:paraId="7D2E810A"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613" w:type="dxa"/>
            <w:tcBorders>
              <w:top w:val="nil"/>
              <w:left w:val="single" w:sz="2" w:space="0" w:color="000000"/>
              <w:bottom w:val="single" w:sz="2" w:space="0" w:color="000000"/>
              <w:right w:val="nil"/>
            </w:tcBorders>
            <w:vAlign w:val="center"/>
          </w:tcPr>
          <w:p w14:paraId="7C194797"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22" w:type="dxa"/>
            <w:tcBorders>
              <w:top w:val="nil"/>
              <w:left w:val="single" w:sz="2" w:space="0" w:color="000000"/>
              <w:bottom w:val="single" w:sz="2" w:space="0" w:color="000000"/>
              <w:right w:val="single" w:sz="2" w:space="0" w:color="000000"/>
            </w:tcBorders>
            <w:vAlign w:val="center"/>
          </w:tcPr>
          <w:p w14:paraId="70DC641D"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6FB87F2F" w14:textId="77777777" w:rsidR="002B55DA" w:rsidRPr="00ED02C9" w:rsidRDefault="002B55DA" w:rsidP="002B55DA">
      <w:pPr>
        <w:spacing w:after="0" w:line="360" w:lineRule="auto"/>
        <w:rPr>
          <w:rFonts w:ascii="Times New Roman" w:hAnsi="Times New Roman"/>
          <w:sz w:val="21"/>
          <w:szCs w:val="21"/>
        </w:rPr>
      </w:pPr>
    </w:p>
    <w:p w14:paraId="13F4242A" w14:textId="77777777" w:rsidR="002B55DA" w:rsidRPr="00ED02C9" w:rsidRDefault="002B55DA" w:rsidP="002B55DA">
      <w:pPr>
        <w:spacing w:after="0" w:line="360" w:lineRule="auto"/>
        <w:jc w:val="both"/>
        <w:rPr>
          <w:rFonts w:ascii="Times New Roman" w:hAnsi="Times New Roman"/>
          <w:b/>
          <w:bCs/>
          <w:i/>
          <w:iCs/>
          <w:sz w:val="23"/>
          <w:szCs w:val="23"/>
        </w:rPr>
      </w:pPr>
      <w:r w:rsidRPr="00ED02C9">
        <w:rPr>
          <w:rFonts w:ascii="Times New Roman" w:hAnsi="Times New Roman"/>
          <w:b/>
          <w:bCs/>
          <w:sz w:val="23"/>
          <w:szCs w:val="23"/>
        </w:rPr>
        <w:t>4.</w:t>
      </w:r>
      <w:r w:rsidRPr="00ED02C9">
        <w:rPr>
          <w:rFonts w:ascii="Times New Roman" w:hAnsi="Times New Roman"/>
          <w:b/>
          <w:bCs/>
          <w:i/>
          <w:iCs/>
          <w:sz w:val="23"/>
          <w:szCs w:val="23"/>
        </w:rPr>
        <w:t xml:space="preserve"> Grade didactice/profesionale</w:t>
      </w:r>
    </w:p>
    <w:p w14:paraId="181C1CED" w14:textId="77777777" w:rsidR="002B55DA" w:rsidRPr="00ED02C9" w:rsidRDefault="002B55DA" w:rsidP="002B55DA">
      <w:pPr>
        <w:spacing w:after="0" w:line="360" w:lineRule="auto"/>
        <w:jc w:val="both"/>
        <w:rPr>
          <w:rFonts w:ascii="Times New Roman" w:hAnsi="Times New Roman"/>
          <w:b/>
          <w:bCs/>
          <w:sz w:val="12"/>
          <w:szCs w:val="12"/>
        </w:rPr>
      </w:pPr>
    </w:p>
    <w:tbl>
      <w:tblPr>
        <w:tblW w:w="9872" w:type="dxa"/>
        <w:tblInd w:w="-53" w:type="dxa"/>
        <w:tblLayout w:type="fixed"/>
        <w:tblCellMar>
          <w:top w:w="55" w:type="dxa"/>
          <w:left w:w="55" w:type="dxa"/>
          <w:bottom w:w="55" w:type="dxa"/>
          <w:right w:w="55" w:type="dxa"/>
        </w:tblCellMar>
        <w:tblLook w:val="0000" w:firstRow="0" w:lastRow="0" w:firstColumn="0" w:lastColumn="0" w:noHBand="0" w:noVBand="0"/>
      </w:tblPr>
      <w:tblGrid>
        <w:gridCol w:w="695"/>
        <w:gridCol w:w="3494"/>
        <w:gridCol w:w="2540"/>
        <w:gridCol w:w="1617"/>
        <w:gridCol w:w="1526"/>
      </w:tblGrid>
      <w:tr w:rsidR="00ED02C9" w:rsidRPr="00ED02C9" w14:paraId="447BB1C3" w14:textId="77777777" w:rsidTr="00DC3CF3">
        <w:trPr>
          <w:trHeight w:val="1052"/>
        </w:trPr>
        <w:tc>
          <w:tcPr>
            <w:tcW w:w="695" w:type="dxa"/>
            <w:tcBorders>
              <w:top w:val="single" w:sz="2" w:space="0" w:color="000000"/>
              <w:left w:val="single" w:sz="2" w:space="0" w:color="000000"/>
              <w:bottom w:val="single" w:sz="2" w:space="0" w:color="000000"/>
              <w:right w:val="nil"/>
            </w:tcBorders>
            <w:vAlign w:val="center"/>
          </w:tcPr>
          <w:p w14:paraId="098E7662" w14:textId="77777777" w:rsidR="002B55DA" w:rsidRPr="00ED02C9" w:rsidRDefault="002B55DA" w:rsidP="008B143B">
            <w:pPr>
              <w:pStyle w:val="TableContents"/>
              <w:snapToGrid w:val="0"/>
              <w:spacing w:after="0" w:line="240" w:lineRule="auto"/>
              <w:jc w:val="center"/>
              <w:rPr>
                <w:rFonts w:ascii="Times New Roman" w:hAnsi="Times New Roman"/>
              </w:rPr>
            </w:pPr>
            <w:r w:rsidRPr="00ED02C9">
              <w:rPr>
                <w:rFonts w:ascii="Times New Roman" w:hAnsi="Times New Roman"/>
              </w:rPr>
              <w:t>Nr. crt.</w:t>
            </w:r>
          </w:p>
        </w:tc>
        <w:tc>
          <w:tcPr>
            <w:tcW w:w="3494" w:type="dxa"/>
            <w:tcBorders>
              <w:top w:val="single" w:sz="2" w:space="0" w:color="000000"/>
              <w:left w:val="single" w:sz="2" w:space="0" w:color="000000"/>
              <w:bottom w:val="single" w:sz="2" w:space="0" w:color="000000"/>
              <w:right w:val="nil"/>
            </w:tcBorders>
            <w:vAlign w:val="center"/>
          </w:tcPr>
          <w:p w14:paraId="39604F9D"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Instituţia</w:t>
            </w:r>
          </w:p>
        </w:tc>
        <w:tc>
          <w:tcPr>
            <w:tcW w:w="2540" w:type="dxa"/>
            <w:tcBorders>
              <w:top w:val="single" w:sz="2" w:space="0" w:color="000000"/>
              <w:left w:val="single" w:sz="2" w:space="0" w:color="000000"/>
              <w:bottom w:val="single" w:sz="2" w:space="0" w:color="000000"/>
              <w:right w:val="nil"/>
            </w:tcBorders>
            <w:vAlign w:val="center"/>
          </w:tcPr>
          <w:p w14:paraId="3EDB14D9"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Domeniul</w:t>
            </w:r>
          </w:p>
        </w:tc>
        <w:tc>
          <w:tcPr>
            <w:tcW w:w="1617" w:type="dxa"/>
            <w:tcBorders>
              <w:top w:val="single" w:sz="2" w:space="0" w:color="000000"/>
              <w:left w:val="single" w:sz="2" w:space="0" w:color="000000"/>
              <w:bottom w:val="single" w:sz="2" w:space="0" w:color="000000"/>
              <w:right w:val="nil"/>
            </w:tcBorders>
            <w:vAlign w:val="center"/>
          </w:tcPr>
          <w:p w14:paraId="75BBA85D" w14:textId="77777777" w:rsidR="002B55DA" w:rsidRPr="00ED02C9" w:rsidRDefault="002B55DA" w:rsidP="008B143B">
            <w:pPr>
              <w:pStyle w:val="TableContents"/>
              <w:snapToGrid w:val="0"/>
              <w:spacing w:after="0" w:line="360" w:lineRule="auto"/>
              <w:jc w:val="center"/>
              <w:rPr>
                <w:rFonts w:ascii="Times New Roman" w:hAnsi="Times New Roman"/>
              </w:rPr>
            </w:pPr>
            <w:r w:rsidRPr="00ED02C9">
              <w:rPr>
                <w:rFonts w:ascii="Times New Roman" w:hAnsi="Times New Roman"/>
              </w:rPr>
              <w:t>Perioada</w:t>
            </w:r>
          </w:p>
        </w:tc>
        <w:tc>
          <w:tcPr>
            <w:tcW w:w="1526" w:type="dxa"/>
            <w:tcBorders>
              <w:top w:val="single" w:sz="2" w:space="0" w:color="000000"/>
              <w:left w:val="single" w:sz="2" w:space="0" w:color="000000"/>
              <w:bottom w:val="single" w:sz="2" w:space="0" w:color="000000"/>
              <w:right w:val="single" w:sz="2" w:space="0" w:color="000000"/>
            </w:tcBorders>
            <w:vAlign w:val="center"/>
          </w:tcPr>
          <w:p w14:paraId="3B36E854" w14:textId="3EDD0A8E" w:rsidR="002B55DA" w:rsidRPr="00ED02C9" w:rsidRDefault="002B55DA" w:rsidP="008B143B">
            <w:pPr>
              <w:pStyle w:val="TableContents"/>
              <w:snapToGrid w:val="0"/>
              <w:spacing w:after="0" w:line="240" w:lineRule="auto"/>
              <w:jc w:val="center"/>
              <w:rPr>
                <w:rFonts w:ascii="Times New Roman" w:hAnsi="Times New Roman"/>
              </w:rPr>
            </w:pPr>
            <w:r w:rsidRPr="00ED02C9">
              <w:rPr>
                <w:rFonts w:ascii="Times New Roman" w:hAnsi="Times New Roman"/>
              </w:rPr>
              <w:t>Titlul/funcţia</w:t>
            </w:r>
            <w:r w:rsidR="00EB6117">
              <w:rPr>
                <w:rFonts w:ascii="Times New Roman" w:hAnsi="Times New Roman"/>
              </w:rPr>
              <w:t xml:space="preserve"> </w:t>
            </w:r>
            <w:r w:rsidRPr="00ED02C9">
              <w:rPr>
                <w:rFonts w:ascii="Times New Roman" w:hAnsi="Times New Roman"/>
              </w:rPr>
              <w:t>didactică/ gradul</w:t>
            </w:r>
            <w:r w:rsidR="00EB6117">
              <w:rPr>
                <w:rFonts w:ascii="Times New Roman" w:hAnsi="Times New Roman"/>
              </w:rPr>
              <w:t xml:space="preserve"> </w:t>
            </w:r>
            <w:r w:rsidRPr="00ED02C9">
              <w:rPr>
                <w:rFonts w:ascii="Times New Roman" w:hAnsi="Times New Roman"/>
              </w:rPr>
              <w:t>profesional</w:t>
            </w:r>
          </w:p>
        </w:tc>
      </w:tr>
      <w:tr w:rsidR="00ED02C9" w:rsidRPr="00ED02C9" w14:paraId="5DD6EB8A" w14:textId="77777777" w:rsidTr="003528B1">
        <w:trPr>
          <w:trHeight w:val="726"/>
        </w:trPr>
        <w:tc>
          <w:tcPr>
            <w:tcW w:w="695" w:type="dxa"/>
            <w:tcBorders>
              <w:top w:val="nil"/>
              <w:left w:val="single" w:sz="2" w:space="0" w:color="000000"/>
              <w:bottom w:val="single" w:sz="2" w:space="0" w:color="000000"/>
              <w:right w:val="nil"/>
            </w:tcBorders>
            <w:vAlign w:val="center"/>
          </w:tcPr>
          <w:p w14:paraId="585F581C"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94" w:type="dxa"/>
            <w:tcBorders>
              <w:top w:val="nil"/>
              <w:left w:val="single" w:sz="2" w:space="0" w:color="000000"/>
              <w:bottom w:val="single" w:sz="2" w:space="0" w:color="000000"/>
              <w:right w:val="nil"/>
            </w:tcBorders>
            <w:vAlign w:val="center"/>
          </w:tcPr>
          <w:p w14:paraId="5CC414F1"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40" w:type="dxa"/>
            <w:tcBorders>
              <w:top w:val="nil"/>
              <w:left w:val="single" w:sz="2" w:space="0" w:color="000000"/>
              <w:bottom w:val="single" w:sz="2" w:space="0" w:color="000000"/>
              <w:right w:val="nil"/>
            </w:tcBorders>
            <w:vAlign w:val="center"/>
          </w:tcPr>
          <w:p w14:paraId="69645B88"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617" w:type="dxa"/>
            <w:tcBorders>
              <w:top w:val="nil"/>
              <w:left w:val="single" w:sz="2" w:space="0" w:color="000000"/>
              <w:bottom w:val="single" w:sz="2" w:space="0" w:color="000000"/>
              <w:right w:val="nil"/>
            </w:tcBorders>
            <w:vAlign w:val="center"/>
          </w:tcPr>
          <w:p w14:paraId="4A186585"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26" w:type="dxa"/>
            <w:tcBorders>
              <w:top w:val="nil"/>
              <w:left w:val="single" w:sz="2" w:space="0" w:color="000000"/>
              <w:bottom w:val="single" w:sz="2" w:space="0" w:color="000000"/>
              <w:right w:val="single" w:sz="2" w:space="0" w:color="000000"/>
            </w:tcBorders>
            <w:vAlign w:val="center"/>
          </w:tcPr>
          <w:p w14:paraId="24FB757C"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1916F0A4" w14:textId="77777777" w:rsidR="002B55DA" w:rsidRPr="00ED02C9" w:rsidRDefault="002B55DA" w:rsidP="002B55DA">
      <w:pPr>
        <w:spacing w:after="0" w:line="360" w:lineRule="auto"/>
        <w:rPr>
          <w:rFonts w:ascii="Times New Roman" w:hAnsi="Times New Roman"/>
          <w:sz w:val="21"/>
          <w:szCs w:val="21"/>
        </w:rPr>
      </w:pPr>
    </w:p>
    <w:p w14:paraId="201A7F73" w14:textId="77777777" w:rsidR="002B55DA" w:rsidRPr="00ED02C9" w:rsidRDefault="002B55DA" w:rsidP="002B55DA">
      <w:pPr>
        <w:spacing w:after="0" w:line="360" w:lineRule="auto"/>
        <w:jc w:val="both"/>
        <w:rPr>
          <w:rFonts w:ascii="Times New Roman" w:hAnsi="Times New Roman"/>
          <w:b/>
          <w:bCs/>
          <w:sz w:val="23"/>
          <w:szCs w:val="23"/>
        </w:rPr>
      </w:pPr>
      <w:r w:rsidRPr="00ED02C9">
        <w:rPr>
          <w:rFonts w:ascii="Times New Roman" w:hAnsi="Times New Roman"/>
          <w:b/>
          <w:bCs/>
          <w:sz w:val="23"/>
          <w:szCs w:val="23"/>
        </w:rPr>
        <w:t>III. DATE PRIVIND ÎNDEPLINIREA STANDARDELOR SPECIFICE</w:t>
      </w:r>
    </w:p>
    <w:p w14:paraId="33981746" w14:textId="77777777" w:rsidR="002B55DA" w:rsidRPr="00ED02C9" w:rsidRDefault="002B55DA" w:rsidP="002B55DA">
      <w:pPr>
        <w:pStyle w:val="ListParagraph"/>
        <w:tabs>
          <w:tab w:val="left" w:pos="801"/>
        </w:tabs>
        <w:autoSpaceDE w:val="0"/>
        <w:spacing w:after="0" w:line="360" w:lineRule="auto"/>
        <w:ind w:left="0"/>
        <w:rPr>
          <w:rFonts w:ascii="Times New Roman" w:hAnsi="Times New Roman"/>
          <w:i/>
          <w:iCs/>
          <w:sz w:val="23"/>
          <w:szCs w:val="23"/>
        </w:rPr>
      </w:pPr>
    </w:p>
    <w:p w14:paraId="5DA19595" w14:textId="1271F799" w:rsidR="003528B1" w:rsidRPr="00810C15" w:rsidRDefault="002B55DA" w:rsidP="00B106D8">
      <w:pPr>
        <w:spacing w:after="0" w:line="360" w:lineRule="auto"/>
        <w:jc w:val="center"/>
        <w:rPr>
          <w:rFonts w:ascii="Times New Roman" w:hAnsi="Times New Roman"/>
          <w:b/>
          <w:sz w:val="24"/>
          <w:szCs w:val="24"/>
        </w:rPr>
      </w:pPr>
      <w:proofErr w:type="spellStart"/>
      <w:r w:rsidRPr="00810C15">
        <w:rPr>
          <w:rFonts w:ascii="Times New Roman" w:hAnsi="Times New Roman"/>
          <w:b/>
          <w:sz w:val="24"/>
          <w:szCs w:val="24"/>
        </w:rPr>
        <w:t>Standarde</w:t>
      </w:r>
      <w:proofErr w:type="spellEnd"/>
      <w:r w:rsidRPr="00810C15">
        <w:rPr>
          <w:rFonts w:ascii="Times New Roman" w:hAnsi="Times New Roman"/>
          <w:b/>
          <w:sz w:val="24"/>
          <w:szCs w:val="24"/>
        </w:rPr>
        <w:t xml:space="preserve"> </w:t>
      </w:r>
      <w:proofErr w:type="spellStart"/>
      <w:r w:rsidRPr="00810C15">
        <w:rPr>
          <w:rFonts w:ascii="Times New Roman" w:hAnsi="Times New Roman"/>
          <w:b/>
          <w:sz w:val="24"/>
          <w:szCs w:val="24"/>
        </w:rPr>
        <w:t>minimale</w:t>
      </w:r>
      <w:proofErr w:type="spellEnd"/>
      <w:r w:rsidRPr="00810C15">
        <w:rPr>
          <w:rFonts w:ascii="Times New Roman" w:hAnsi="Times New Roman"/>
          <w:b/>
          <w:sz w:val="24"/>
          <w:szCs w:val="24"/>
        </w:rPr>
        <w:t xml:space="preserve"> </w:t>
      </w:r>
      <w:proofErr w:type="spellStart"/>
      <w:r w:rsidRPr="00810C15">
        <w:rPr>
          <w:rFonts w:ascii="Times New Roman" w:hAnsi="Times New Roman"/>
          <w:b/>
          <w:sz w:val="24"/>
          <w:szCs w:val="24"/>
        </w:rPr>
        <w:t>pentru</w:t>
      </w:r>
      <w:proofErr w:type="spellEnd"/>
      <w:r w:rsidR="00EB6117" w:rsidRPr="00810C15">
        <w:rPr>
          <w:rFonts w:ascii="Times New Roman" w:hAnsi="Times New Roman"/>
          <w:b/>
          <w:sz w:val="24"/>
          <w:szCs w:val="24"/>
        </w:rPr>
        <w:t xml:space="preserve"> </w:t>
      </w:r>
      <w:proofErr w:type="spellStart"/>
      <w:r w:rsidRPr="00810C15">
        <w:rPr>
          <w:rFonts w:ascii="Times New Roman" w:hAnsi="Times New Roman"/>
          <w:b/>
          <w:sz w:val="24"/>
          <w:szCs w:val="24"/>
        </w:rPr>
        <w:t>ocuparea</w:t>
      </w:r>
      <w:proofErr w:type="spellEnd"/>
      <w:r w:rsidR="00EB6117" w:rsidRPr="00810C15">
        <w:rPr>
          <w:rFonts w:ascii="Times New Roman" w:hAnsi="Times New Roman"/>
          <w:b/>
          <w:sz w:val="24"/>
          <w:szCs w:val="24"/>
        </w:rPr>
        <w:t xml:space="preserve"> </w:t>
      </w:r>
      <w:proofErr w:type="spellStart"/>
      <w:r w:rsidRPr="00810C15">
        <w:rPr>
          <w:rFonts w:ascii="Times New Roman" w:hAnsi="Times New Roman"/>
          <w:b/>
          <w:sz w:val="24"/>
          <w:szCs w:val="24"/>
        </w:rPr>
        <w:t>posturilor</w:t>
      </w:r>
      <w:proofErr w:type="spellEnd"/>
      <w:r w:rsidRPr="00810C15">
        <w:rPr>
          <w:rFonts w:ascii="Times New Roman" w:hAnsi="Times New Roman"/>
          <w:b/>
          <w:sz w:val="24"/>
          <w:szCs w:val="24"/>
        </w:rPr>
        <w:t xml:space="preserve"> de </w:t>
      </w:r>
      <w:proofErr w:type="spellStart"/>
      <w:r w:rsidRPr="00810C15">
        <w:rPr>
          <w:rFonts w:ascii="Times New Roman" w:hAnsi="Times New Roman"/>
          <w:b/>
          <w:sz w:val="24"/>
          <w:szCs w:val="24"/>
        </w:rPr>
        <w:t>asistent</w:t>
      </w:r>
      <w:proofErr w:type="spellEnd"/>
      <w:r w:rsidR="0072505A" w:rsidRPr="00810C15">
        <w:rPr>
          <w:rFonts w:ascii="Times New Roman" w:hAnsi="Times New Roman"/>
          <w:b/>
          <w:sz w:val="24"/>
          <w:szCs w:val="24"/>
        </w:rPr>
        <w:t xml:space="preserve"> </w:t>
      </w:r>
      <w:proofErr w:type="spellStart"/>
      <w:r w:rsidRPr="00810C15">
        <w:rPr>
          <w:rFonts w:ascii="Times New Roman" w:hAnsi="Times New Roman"/>
          <w:b/>
          <w:sz w:val="24"/>
          <w:szCs w:val="24"/>
        </w:rPr>
        <w:t>universitar</w:t>
      </w:r>
      <w:proofErr w:type="spellEnd"/>
      <w:r w:rsidRPr="00810C15">
        <w:rPr>
          <w:rFonts w:ascii="Times New Roman" w:hAnsi="Times New Roman"/>
          <w:b/>
          <w:sz w:val="24"/>
          <w:szCs w:val="24"/>
        </w:rPr>
        <w:t xml:space="preserve">, </w:t>
      </w:r>
      <w:proofErr w:type="spellStart"/>
      <w:r w:rsidRPr="00810C15">
        <w:rPr>
          <w:rFonts w:ascii="Times New Roman" w:hAnsi="Times New Roman"/>
          <w:b/>
          <w:sz w:val="24"/>
          <w:szCs w:val="24"/>
        </w:rPr>
        <w:t>asistent</w:t>
      </w:r>
      <w:proofErr w:type="spellEnd"/>
      <w:r w:rsidRPr="00810C15">
        <w:rPr>
          <w:rFonts w:ascii="Times New Roman" w:hAnsi="Times New Roman"/>
          <w:b/>
          <w:sz w:val="24"/>
          <w:szCs w:val="24"/>
        </w:rPr>
        <w:t xml:space="preserve"> de </w:t>
      </w:r>
      <w:proofErr w:type="spellStart"/>
      <w:r w:rsidRPr="00810C15">
        <w:rPr>
          <w:rFonts w:ascii="Times New Roman" w:hAnsi="Times New Roman"/>
          <w:b/>
          <w:sz w:val="24"/>
          <w:szCs w:val="24"/>
        </w:rPr>
        <w:t>cerc</w:t>
      </w:r>
      <w:r w:rsidR="003528B1" w:rsidRPr="00810C15">
        <w:rPr>
          <w:rFonts w:ascii="Times New Roman" w:hAnsi="Times New Roman"/>
          <w:b/>
          <w:sz w:val="24"/>
          <w:szCs w:val="24"/>
        </w:rPr>
        <w:t>etare</w:t>
      </w:r>
      <w:proofErr w:type="spellEnd"/>
      <w:r w:rsidR="00EB6117" w:rsidRPr="00810C15">
        <w:rPr>
          <w:rFonts w:ascii="Times New Roman" w:hAnsi="Times New Roman"/>
          <w:b/>
          <w:sz w:val="24"/>
          <w:szCs w:val="24"/>
        </w:rPr>
        <w:t xml:space="preserve"> </w:t>
      </w:r>
      <w:proofErr w:type="spellStart"/>
      <w:r w:rsidR="003528B1" w:rsidRPr="00810C15">
        <w:rPr>
          <w:rFonts w:ascii="Times New Roman" w:hAnsi="Times New Roman"/>
          <w:b/>
          <w:sz w:val="24"/>
          <w:szCs w:val="24"/>
        </w:rPr>
        <w:t>şi</w:t>
      </w:r>
      <w:proofErr w:type="spellEnd"/>
      <w:r w:rsidR="00EB6117" w:rsidRPr="00810C15">
        <w:rPr>
          <w:rFonts w:ascii="Times New Roman" w:hAnsi="Times New Roman"/>
          <w:b/>
          <w:sz w:val="24"/>
          <w:szCs w:val="24"/>
        </w:rPr>
        <w:t xml:space="preserve"> </w:t>
      </w:r>
      <w:proofErr w:type="spellStart"/>
      <w:r w:rsidR="003528B1" w:rsidRPr="00810C15">
        <w:rPr>
          <w:rFonts w:ascii="Times New Roman" w:hAnsi="Times New Roman"/>
          <w:b/>
          <w:sz w:val="24"/>
          <w:szCs w:val="24"/>
        </w:rPr>
        <w:t>cercetător</w:t>
      </w:r>
      <w:proofErr w:type="spellEnd"/>
      <w:r w:rsidR="00EB6117" w:rsidRPr="00810C15">
        <w:rPr>
          <w:rFonts w:ascii="Times New Roman" w:hAnsi="Times New Roman"/>
          <w:b/>
          <w:sz w:val="24"/>
          <w:szCs w:val="24"/>
        </w:rPr>
        <w:t xml:space="preserve"> </w:t>
      </w:r>
      <w:proofErr w:type="spellStart"/>
      <w:r w:rsidR="003528B1" w:rsidRPr="00810C15">
        <w:rPr>
          <w:rFonts w:ascii="Times New Roman" w:hAnsi="Times New Roman"/>
          <w:b/>
          <w:sz w:val="24"/>
          <w:szCs w:val="24"/>
        </w:rPr>
        <w:t>ştiinţific</w:t>
      </w:r>
      <w:proofErr w:type="spellEnd"/>
    </w:p>
    <w:p w14:paraId="1AAC1D75" w14:textId="77777777" w:rsidR="00B106D8" w:rsidRPr="00810C15" w:rsidRDefault="00B106D8" w:rsidP="00B106D8">
      <w:pPr>
        <w:spacing w:after="0" w:line="360" w:lineRule="auto"/>
        <w:jc w:val="center"/>
        <w:rPr>
          <w:rFonts w:ascii="Times New Roman" w:hAnsi="Times New Roman"/>
          <w:b/>
          <w:sz w:val="24"/>
          <w:szCs w:val="24"/>
        </w:rPr>
      </w:pPr>
    </w:p>
    <w:p w14:paraId="7EA3D335" w14:textId="013AC9BC" w:rsidR="0072505A" w:rsidRPr="00836710" w:rsidRDefault="0072505A" w:rsidP="0072505A">
      <w:pPr>
        <w:spacing w:after="0" w:line="360" w:lineRule="auto"/>
        <w:rPr>
          <w:rFonts w:ascii="Times New Roman" w:hAnsi="Times New Roman"/>
          <w:b/>
        </w:rPr>
      </w:pPr>
      <w:proofErr w:type="spellStart"/>
      <w:r w:rsidRPr="00836710">
        <w:rPr>
          <w:rFonts w:ascii="Times New Roman" w:hAnsi="Times New Roman"/>
          <w:b/>
        </w:rPr>
        <w:t>Tabelul</w:t>
      </w:r>
      <w:proofErr w:type="spellEnd"/>
      <w:r w:rsidRPr="00836710">
        <w:rPr>
          <w:rFonts w:ascii="Times New Roman" w:hAnsi="Times New Roman"/>
          <w:b/>
        </w:rPr>
        <w:t xml:space="preserve"> 1: </w:t>
      </w:r>
      <w:proofErr w:type="spellStart"/>
      <w:r w:rsidRPr="00836710">
        <w:rPr>
          <w:rFonts w:ascii="Times New Roman" w:hAnsi="Times New Roman"/>
          <w:b/>
        </w:rPr>
        <w:t>Activitatea</w:t>
      </w:r>
      <w:proofErr w:type="spellEnd"/>
      <w:r w:rsidRPr="00836710">
        <w:rPr>
          <w:rFonts w:ascii="Times New Roman" w:hAnsi="Times New Roman"/>
          <w:b/>
        </w:rPr>
        <w:t xml:space="preserve"> </w:t>
      </w:r>
      <w:proofErr w:type="spellStart"/>
      <w:r w:rsidRPr="00836710">
        <w:rPr>
          <w:rFonts w:ascii="Times New Roman" w:hAnsi="Times New Roman"/>
          <w:b/>
        </w:rPr>
        <w:t>didactică</w:t>
      </w:r>
      <w:proofErr w:type="spellEnd"/>
      <w:r w:rsidRPr="00836710">
        <w:rPr>
          <w:rFonts w:ascii="Times New Roman" w:hAnsi="Times New Roman"/>
          <w:b/>
        </w:rPr>
        <w:t xml:space="preserve"> şi profesională (DID)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8"/>
        <w:gridCol w:w="4134"/>
        <w:gridCol w:w="2199"/>
        <w:gridCol w:w="1167"/>
      </w:tblGrid>
      <w:tr w:rsidR="00836710" w:rsidRPr="00836710" w14:paraId="1979109C" w14:textId="77777777" w:rsidTr="00B106D8">
        <w:tc>
          <w:tcPr>
            <w:tcW w:w="1105" w:type="pct"/>
            <w:tcBorders>
              <w:top w:val="single" w:sz="4" w:space="0" w:color="auto"/>
              <w:left w:val="single" w:sz="4" w:space="0" w:color="auto"/>
              <w:bottom w:val="single" w:sz="4" w:space="0" w:color="auto"/>
              <w:right w:val="single" w:sz="4" w:space="0" w:color="auto"/>
            </w:tcBorders>
          </w:tcPr>
          <w:p w14:paraId="5F493E4C" w14:textId="08A6C16F" w:rsidR="0072505A" w:rsidRPr="00836710" w:rsidRDefault="0072505A" w:rsidP="00B106D8">
            <w:pPr>
              <w:spacing w:after="0" w:line="276" w:lineRule="auto"/>
              <w:rPr>
                <w:rFonts w:ascii="Times New Roman" w:hAnsi="Times New Roman"/>
                <w:b/>
              </w:rPr>
            </w:pPr>
            <w:r w:rsidRPr="00836710">
              <w:rPr>
                <w:rFonts w:ascii="Times New Roman" w:hAnsi="Times New Roman"/>
                <w:b/>
              </w:rPr>
              <w:t>Tipul activităţilor</w:t>
            </w:r>
          </w:p>
        </w:tc>
        <w:tc>
          <w:tcPr>
            <w:tcW w:w="2147" w:type="pct"/>
            <w:tcBorders>
              <w:top w:val="single" w:sz="4" w:space="0" w:color="auto"/>
              <w:left w:val="single" w:sz="4" w:space="0" w:color="auto"/>
              <w:bottom w:val="single" w:sz="4" w:space="0" w:color="auto"/>
              <w:right w:val="single" w:sz="4" w:space="0" w:color="auto"/>
            </w:tcBorders>
          </w:tcPr>
          <w:p w14:paraId="17E7C7CC" w14:textId="4794427D" w:rsidR="0072505A" w:rsidRPr="00836710" w:rsidRDefault="0072505A" w:rsidP="00B106D8">
            <w:pPr>
              <w:spacing w:after="0" w:line="276" w:lineRule="auto"/>
              <w:rPr>
                <w:rFonts w:ascii="Times New Roman" w:hAnsi="Times New Roman"/>
                <w:b/>
              </w:rPr>
            </w:pPr>
            <w:r w:rsidRPr="00836710">
              <w:rPr>
                <w:rFonts w:ascii="Times New Roman" w:hAnsi="Times New Roman"/>
                <w:b/>
              </w:rPr>
              <w:t>Categorii şi restricţii</w:t>
            </w:r>
          </w:p>
        </w:tc>
        <w:tc>
          <w:tcPr>
            <w:tcW w:w="1142" w:type="pct"/>
            <w:tcBorders>
              <w:top w:val="single" w:sz="4" w:space="0" w:color="auto"/>
              <w:left w:val="single" w:sz="4" w:space="0" w:color="auto"/>
              <w:bottom w:val="single" w:sz="4" w:space="0" w:color="auto"/>
              <w:right w:val="single" w:sz="4" w:space="0" w:color="auto"/>
            </w:tcBorders>
          </w:tcPr>
          <w:p w14:paraId="31E89CF3" w14:textId="77777777" w:rsidR="0072505A" w:rsidRPr="00836710" w:rsidRDefault="0072505A" w:rsidP="00B106D8">
            <w:pPr>
              <w:spacing w:after="0" w:line="276" w:lineRule="auto"/>
              <w:rPr>
                <w:rFonts w:ascii="Times New Roman" w:hAnsi="Times New Roman"/>
                <w:b/>
              </w:rPr>
            </w:pPr>
            <w:r w:rsidRPr="00836710">
              <w:rPr>
                <w:rFonts w:ascii="Times New Roman" w:hAnsi="Times New Roman"/>
                <w:b/>
              </w:rPr>
              <w:t>Punctaj</w:t>
            </w:r>
          </w:p>
        </w:tc>
        <w:tc>
          <w:tcPr>
            <w:tcW w:w="606" w:type="pct"/>
            <w:tcBorders>
              <w:top w:val="single" w:sz="4" w:space="0" w:color="auto"/>
              <w:left w:val="single" w:sz="4" w:space="0" w:color="auto"/>
              <w:bottom w:val="single" w:sz="4" w:space="0" w:color="auto"/>
              <w:right w:val="single" w:sz="4" w:space="0" w:color="auto"/>
            </w:tcBorders>
          </w:tcPr>
          <w:p w14:paraId="43D9E6D3" w14:textId="1DC791E0" w:rsidR="0072505A" w:rsidRPr="00836710" w:rsidRDefault="0072505A" w:rsidP="00B106D8">
            <w:pPr>
              <w:spacing w:after="0" w:line="276" w:lineRule="auto"/>
              <w:rPr>
                <w:rFonts w:ascii="Times New Roman" w:hAnsi="Times New Roman"/>
                <w:b/>
              </w:rPr>
            </w:pPr>
            <w:r w:rsidRPr="00836710">
              <w:rPr>
                <w:rFonts w:ascii="Times New Roman" w:hAnsi="Times New Roman"/>
                <w:b/>
              </w:rPr>
              <w:t>Punctaj candidat</w:t>
            </w:r>
          </w:p>
        </w:tc>
      </w:tr>
      <w:tr w:rsidR="00836710" w:rsidRPr="00836710" w14:paraId="7A6B34E7" w14:textId="77777777" w:rsidTr="00B106D8">
        <w:tc>
          <w:tcPr>
            <w:tcW w:w="1105" w:type="pct"/>
            <w:tcBorders>
              <w:top w:val="single" w:sz="4" w:space="0" w:color="auto"/>
            </w:tcBorders>
          </w:tcPr>
          <w:p w14:paraId="547EEFFC" w14:textId="6318EA37" w:rsidR="0072505A" w:rsidRPr="00836710" w:rsidRDefault="0072505A" w:rsidP="00D3169D">
            <w:pPr>
              <w:spacing w:after="0" w:line="360" w:lineRule="auto"/>
              <w:rPr>
                <w:rFonts w:ascii="Times New Roman" w:hAnsi="Times New Roman"/>
                <w:sz w:val="20"/>
                <w:szCs w:val="20"/>
              </w:rPr>
            </w:pPr>
            <w:r w:rsidRPr="00836710">
              <w:rPr>
                <w:rFonts w:ascii="Times New Roman" w:hAnsi="Times New Roman"/>
                <w:sz w:val="20"/>
                <w:szCs w:val="20"/>
              </w:rPr>
              <w:t>1. Cărţi şi capitole în cărţi de specialitate sau suport didactic (practicieni şi teoreticieni)</w:t>
            </w:r>
          </w:p>
        </w:tc>
        <w:tc>
          <w:tcPr>
            <w:tcW w:w="2147" w:type="pct"/>
            <w:tcBorders>
              <w:top w:val="single" w:sz="4" w:space="0" w:color="auto"/>
            </w:tcBorders>
          </w:tcPr>
          <w:p w14:paraId="24C9830C" w14:textId="4312A62F" w:rsidR="0072505A" w:rsidRPr="00836710" w:rsidRDefault="0072505A" w:rsidP="00D3169D">
            <w:pPr>
              <w:spacing w:after="0" w:line="360" w:lineRule="auto"/>
              <w:rPr>
                <w:rFonts w:ascii="Times New Roman" w:hAnsi="Times New Roman"/>
                <w:sz w:val="20"/>
                <w:szCs w:val="20"/>
              </w:rPr>
            </w:pPr>
            <w:r w:rsidRPr="00836710">
              <w:rPr>
                <w:rFonts w:ascii="Times New Roman" w:hAnsi="Times New Roman"/>
                <w:sz w:val="20"/>
                <w:szCs w:val="20"/>
              </w:rPr>
              <w:t>1.1 Tratat / studiu amplu / volum de studii teoretice sau privind compoziţia muzicală, stilul sau interpretarea muzicală, publicat*, sau</w:t>
            </w:r>
          </w:p>
          <w:p w14:paraId="61B5176F" w14:textId="61E49C46" w:rsidR="0072505A" w:rsidRPr="00836710" w:rsidRDefault="0072505A" w:rsidP="00D3169D">
            <w:pPr>
              <w:spacing w:after="0" w:line="360" w:lineRule="auto"/>
              <w:rPr>
                <w:rFonts w:ascii="Times New Roman" w:hAnsi="Times New Roman"/>
                <w:sz w:val="20"/>
                <w:szCs w:val="20"/>
              </w:rPr>
            </w:pPr>
            <w:r w:rsidRPr="00836710">
              <w:rPr>
                <w:rFonts w:ascii="Times New Roman" w:hAnsi="Times New Roman"/>
                <w:sz w:val="20"/>
                <w:szCs w:val="20"/>
              </w:rPr>
              <w:t>1.2 Manual, curs, suport de curs, crestomaţie, colecţie, îndrumător metodic, tipărit** sau</w:t>
            </w:r>
          </w:p>
          <w:p w14:paraId="7B50E060" w14:textId="5FF5AFC3" w:rsidR="0072505A" w:rsidRPr="00836710" w:rsidRDefault="0072505A"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1.3 Traducere / editare critică / îngrijire redacţională a unei opere mu</w:t>
            </w:r>
            <w:r w:rsidR="004D6702" w:rsidRPr="00836710">
              <w:rPr>
                <w:rFonts w:ascii="Times New Roman" w:hAnsi="Times New Roman"/>
                <w:sz w:val="20"/>
                <w:szCs w:val="20"/>
                <w:lang w:val="it-IT"/>
              </w:rPr>
              <w:t>z</w:t>
            </w:r>
            <w:r w:rsidRPr="00836710">
              <w:rPr>
                <w:rFonts w:ascii="Times New Roman" w:hAnsi="Times New Roman"/>
                <w:sz w:val="20"/>
                <w:szCs w:val="20"/>
                <w:lang w:val="it-IT"/>
              </w:rPr>
              <w:t>icale sau teoretice fundamentale sau a unei antologii, crestomaţii, colecţii de specialitate publicată</w:t>
            </w:r>
          </w:p>
        </w:tc>
        <w:tc>
          <w:tcPr>
            <w:tcW w:w="1142" w:type="pct"/>
            <w:tcBorders>
              <w:top w:val="single" w:sz="4" w:space="0" w:color="auto"/>
            </w:tcBorders>
          </w:tcPr>
          <w:p w14:paraId="68BCC805" w14:textId="77777777" w:rsidR="0072505A" w:rsidRPr="00836710" w:rsidRDefault="0072505A"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2D525F7A" w14:textId="77777777" w:rsidR="0072505A" w:rsidRPr="00836710" w:rsidRDefault="0072505A" w:rsidP="00D3169D">
            <w:pPr>
              <w:spacing w:after="0" w:line="360" w:lineRule="auto"/>
              <w:rPr>
                <w:rFonts w:ascii="Times New Roman" w:hAnsi="Times New Roman"/>
                <w:sz w:val="20"/>
                <w:szCs w:val="20"/>
              </w:rPr>
            </w:pPr>
          </w:p>
          <w:p w14:paraId="5BB3C243" w14:textId="77777777" w:rsidR="0072505A" w:rsidRPr="00836710" w:rsidRDefault="0072505A" w:rsidP="00D3169D">
            <w:pPr>
              <w:spacing w:after="0" w:line="360" w:lineRule="auto"/>
              <w:rPr>
                <w:rFonts w:ascii="Times New Roman" w:hAnsi="Times New Roman"/>
                <w:sz w:val="20"/>
                <w:szCs w:val="20"/>
              </w:rPr>
            </w:pPr>
          </w:p>
          <w:p w14:paraId="1A307496" w14:textId="77777777" w:rsidR="0072505A" w:rsidRPr="00836710" w:rsidRDefault="0072505A" w:rsidP="00D3169D">
            <w:pPr>
              <w:spacing w:after="0" w:line="360" w:lineRule="auto"/>
              <w:rPr>
                <w:rFonts w:ascii="Times New Roman" w:hAnsi="Times New Roman"/>
                <w:sz w:val="20"/>
                <w:szCs w:val="20"/>
              </w:rPr>
            </w:pPr>
            <w:r w:rsidRPr="00836710">
              <w:rPr>
                <w:rFonts w:ascii="Times New Roman" w:hAnsi="Times New Roman"/>
                <w:sz w:val="20"/>
                <w:szCs w:val="20"/>
              </w:rPr>
              <w:t>10p</w:t>
            </w:r>
          </w:p>
          <w:p w14:paraId="11E6224D" w14:textId="77777777" w:rsidR="0072505A" w:rsidRPr="00836710" w:rsidRDefault="0072505A" w:rsidP="00D3169D">
            <w:pPr>
              <w:spacing w:after="0" w:line="360" w:lineRule="auto"/>
              <w:rPr>
                <w:rFonts w:ascii="Times New Roman" w:hAnsi="Times New Roman"/>
                <w:sz w:val="20"/>
                <w:szCs w:val="20"/>
              </w:rPr>
            </w:pPr>
          </w:p>
          <w:p w14:paraId="44BEAF20" w14:textId="77777777" w:rsidR="0072505A" w:rsidRPr="00836710" w:rsidRDefault="0072505A" w:rsidP="00D3169D">
            <w:pPr>
              <w:spacing w:after="0" w:line="360" w:lineRule="auto"/>
              <w:rPr>
                <w:rFonts w:ascii="Times New Roman" w:hAnsi="Times New Roman"/>
                <w:sz w:val="20"/>
                <w:szCs w:val="20"/>
              </w:rPr>
            </w:pPr>
            <w:r w:rsidRPr="00836710">
              <w:rPr>
                <w:rFonts w:ascii="Times New Roman" w:hAnsi="Times New Roman"/>
                <w:sz w:val="20"/>
                <w:szCs w:val="20"/>
              </w:rPr>
              <w:t>20p</w:t>
            </w:r>
          </w:p>
          <w:p w14:paraId="5E3408EB" w14:textId="277864E7" w:rsidR="0072505A" w:rsidRPr="00836710" w:rsidRDefault="0072505A" w:rsidP="00D3169D">
            <w:pPr>
              <w:spacing w:after="0" w:line="360" w:lineRule="auto"/>
              <w:rPr>
                <w:rFonts w:ascii="Times New Roman" w:hAnsi="Times New Roman"/>
                <w:sz w:val="20"/>
                <w:szCs w:val="20"/>
              </w:rPr>
            </w:pPr>
          </w:p>
        </w:tc>
        <w:tc>
          <w:tcPr>
            <w:tcW w:w="606" w:type="pct"/>
            <w:tcBorders>
              <w:top w:val="single" w:sz="4" w:space="0" w:color="auto"/>
            </w:tcBorders>
          </w:tcPr>
          <w:p w14:paraId="0D471131" w14:textId="77777777" w:rsidR="0072505A" w:rsidRPr="00836710" w:rsidRDefault="0072505A" w:rsidP="00D3169D">
            <w:pPr>
              <w:spacing w:after="0" w:line="360" w:lineRule="auto"/>
              <w:rPr>
                <w:rFonts w:ascii="Times New Roman" w:hAnsi="Times New Roman"/>
                <w:sz w:val="20"/>
                <w:szCs w:val="20"/>
              </w:rPr>
            </w:pPr>
          </w:p>
        </w:tc>
      </w:tr>
      <w:tr w:rsidR="00836710" w:rsidRPr="00836710" w14:paraId="07D06F0E" w14:textId="77777777" w:rsidTr="00B106D8">
        <w:tc>
          <w:tcPr>
            <w:tcW w:w="1105" w:type="pct"/>
          </w:tcPr>
          <w:p w14:paraId="7DD97348" w14:textId="5F4BE105" w:rsidR="0072505A" w:rsidRPr="00836710" w:rsidRDefault="0072505A"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 Documentarea</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realizărilor</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şi</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nivelului</w:t>
            </w:r>
            <w:r w:rsidR="009F288F" w:rsidRPr="00836710">
              <w:rPr>
                <w:rFonts w:ascii="Times New Roman" w:hAnsi="Times New Roman"/>
                <w:sz w:val="20"/>
                <w:szCs w:val="20"/>
                <w:lang w:val="it-IT"/>
              </w:rPr>
              <w:t xml:space="preserve"> profesional </w:t>
            </w:r>
            <w:r w:rsidRPr="00836710">
              <w:rPr>
                <w:rFonts w:ascii="Times New Roman" w:hAnsi="Times New Roman"/>
                <w:sz w:val="20"/>
                <w:szCs w:val="20"/>
                <w:lang w:val="it-IT"/>
              </w:rPr>
              <w:t>propriu</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în</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specialitate (practicieni)</w:t>
            </w:r>
          </w:p>
        </w:tc>
        <w:tc>
          <w:tcPr>
            <w:tcW w:w="2147" w:type="pct"/>
          </w:tcPr>
          <w:p w14:paraId="78A8D87C" w14:textId="206409B6" w:rsidR="0072505A" w:rsidRPr="00836710" w:rsidRDefault="0072505A"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 DVD demo (cca 45 min.) cu portofoliu</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creaţie</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 xml:space="preserve">muzicală (compozitori) </w:t>
            </w:r>
            <w:r w:rsidR="009F288F" w:rsidRPr="00836710">
              <w:rPr>
                <w:rFonts w:ascii="Times New Roman" w:hAnsi="Times New Roman"/>
                <w:sz w:val="20"/>
                <w:szCs w:val="20"/>
                <w:lang w:val="it-IT"/>
              </w:rPr>
              <w:t xml:space="preserve">respectiv </w:t>
            </w:r>
            <w:r w:rsidRPr="00836710">
              <w:rPr>
                <w:rFonts w:ascii="Times New Roman" w:hAnsi="Times New Roman"/>
                <w:sz w:val="20"/>
                <w:szCs w:val="20"/>
                <w:lang w:val="it-IT"/>
              </w:rPr>
              <w:t>înregistrări live ale unor</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 xml:space="preserve">prestaţii interpretative </w:t>
            </w:r>
            <w:r w:rsidR="00B106D8" w:rsidRPr="00836710">
              <w:rPr>
                <w:rFonts w:ascii="Times New Roman" w:hAnsi="Times New Roman"/>
                <w:sz w:val="20"/>
                <w:szCs w:val="20"/>
                <w:lang w:val="it-IT"/>
              </w:rPr>
              <w:t>propri</w:t>
            </w:r>
            <w:r w:rsidR="00873507" w:rsidRPr="00836710">
              <w:rPr>
                <w:rFonts w:ascii="Times New Roman" w:hAnsi="Times New Roman"/>
                <w:sz w:val="20"/>
                <w:szCs w:val="20"/>
                <w:lang w:val="it-IT"/>
              </w:rPr>
              <w:t>i</w:t>
            </w:r>
            <w:r w:rsidR="00B106D8" w:rsidRPr="00836710">
              <w:rPr>
                <w:rFonts w:ascii="Times New Roman" w:hAnsi="Times New Roman"/>
                <w:sz w:val="20"/>
                <w:szCs w:val="20"/>
                <w:lang w:val="it-IT"/>
              </w:rPr>
              <w:t xml:space="preserve"> </w:t>
            </w:r>
            <w:r w:rsidRPr="00836710">
              <w:rPr>
                <w:rFonts w:ascii="Times New Roman" w:hAnsi="Times New Roman"/>
                <w:sz w:val="20"/>
                <w:szCs w:val="20"/>
                <w:lang w:val="it-IT"/>
              </w:rPr>
              <w:t>(interpreţi)</w:t>
            </w:r>
            <w:r w:rsidR="00B106D8" w:rsidRPr="00836710">
              <w:rPr>
                <w:rFonts w:ascii="Times New Roman" w:hAnsi="Times New Roman"/>
                <w:sz w:val="20"/>
                <w:szCs w:val="20"/>
                <w:lang w:val="it-IT"/>
              </w:rPr>
              <w:t xml:space="preserve">; </w:t>
            </w:r>
          </w:p>
          <w:p w14:paraId="1A288A9E" w14:textId="15EDCFDC" w:rsidR="00B106D8" w:rsidRPr="00836710" w:rsidRDefault="00B106D8" w:rsidP="00D3169D">
            <w:pPr>
              <w:spacing w:after="0" w:line="360" w:lineRule="auto"/>
              <w:rPr>
                <w:rFonts w:ascii="Times New Roman" w:hAnsi="Times New Roman"/>
                <w:sz w:val="20"/>
                <w:szCs w:val="20"/>
                <w:lang w:val="it-IT"/>
              </w:rPr>
            </w:pPr>
          </w:p>
        </w:tc>
        <w:tc>
          <w:tcPr>
            <w:tcW w:w="1142" w:type="pct"/>
          </w:tcPr>
          <w:p w14:paraId="205A93CF" w14:textId="77777777" w:rsidR="0072505A" w:rsidRPr="00836710" w:rsidRDefault="0072505A" w:rsidP="00D3169D">
            <w:pPr>
              <w:spacing w:after="0" w:line="360" w:lineRule="auto"/>
              <w:rPr>
                <w:rFonts w:ascii="Times New Roman" w:hAnsi="Times New Roman"/>
                <w:sz w:val="20"/>
                <w:szCs w:val="20"/>
              </w:rPr>
            </w:pPr>
            <w:r w:rsidRPr="00836710">
              <w:rPr>
                <w:rFonts w:ascii="Times New Roman" w:hAnsi="Times New Roman"/>
                <w:sz w:val="20"/>
                <w:szCs w:val="20"/>
              </w:rPr>
              <w:t>20p</w:t>
            </w:r>
          </w:p>
          <w:p w14:paraId="762F97CC" w14:textId="7D045C32" w:rsidR="00233C1D" w:rsidRPr="00836710" w:rsidRDefault="00233C1D" w:rsidP="00233C1D">
            <w:pPr>
              <w:spacing w:after="0" w:line="240" w:lineRule="auto"/>
              <w:rPr>
                <w:rFonts w:ascii="Times New Roman" w:hAnsi="Times New Roman"/>
                <w:sz w:val="20"/>
                <w:szCs w:val="20"/>
                <w:lang w:val="ro-RO"/>
              </w:rPr>
            </w:pPr>
            <w:r w:rsidRPr="00836710">
              <w:rPr>
                <w:rFonts w:ascii="Times New Roman" w:hAnsi="Times New Roman"/>
                <w:sz w:val="20"/>
                <w:szCs w:val="20"/>
              </w:rPr>
              <w:t xml:space="preserve"> </w:t>
            </w:r>
          </w:p>
        </w:tc>
        <w:tc>
          <w:tcPr>
            <w:tcW w:w="606" w:type="pct"/>
          </w:tcPr>
          <w:p w14:paraId="1ADF691E" w14:textId="77777777" w:rsidR="0072505A" w:rsidRPr="00836710" w:rsidRDefault="0072505A" w:rsidP="00D3169D">
            <w:pPr>
              <w:spacing w:after="0" w:line="360" w:lineRule="auto"/>
              <w:rPr>
                <w:rFonts w:ascii="Times New Roman" w:hAnsi="Times New Roman"/>
                <w:sz w:val="20"/>
                <w:szCs w:val="20"/>
              </w:rPr>
            </w:pPr>
          </w:p>
        </w:tc>
      </w:tr>
      <w:tr w:rsidR="00836710" w:rsidRPr="00836710" w14:paraId="3AE1EF51" w14:textId="77777777" w:rsidTr="00B106D8">
        <w:tc>
          <w:tcPr>
            <w:tcW w:w="3252" w:type="pct"/>
            <w:gridSpan w:val="2"/>
          </w:tcPr>
          <w:p w14:paraId="624126AE" w14:textId="4EE4CB5A" w:rsidR="0072505A" w:rsidRPr="00836710" w:rsidRDefault="0072505A" w:rsidP="00D3169D">
            <w:pPr>
              <w:rPr>
                <w:rFonts w:ascii="Times New Roman" w:hAnsi="Times New Roman"/>
                <w:b/>
                <w:bCs/>
              </w:rPr>
            </w:pPr>
            <w:proofErr w:type="spellStart"/>
            <w:r w:rsidRPr="00836710">
              <w:rPr>
                <w:rFonts w:ascii="Times New Roman" w:hAnsi="Times New Roman"/>
                <w:b/>
                <w:bCs/>
              </w:rPr>
              <w:t>Punctaj</w:t>
            </w:r>
            <w:proofErr w:type="spellEnd"/>
            <w:r w:rsidR="009F288F" w:rsidRPr="00836710">
              <w:rPr>
                <w:rFonts w:ascii="Times New Roman" w:hAnsi="Times New Roman"/>
                <w:b/>
                <w:bCs/>
              </w:rPr>
              <w:t xml:space="preserve"> </w:t>
            </w:r>
            <w:proofErr w:type="spellStart"/>
            <w:r w:rsidRPr="00836710">
              <w:rPr>
                <w:rFonts w:ascii="Times New Roman" w:hAnsi="Times New Roman"/>
                <w:b/>
                <w:bCs/>
              </w:rPr>
              <w:t>cumulativ</w:t>
            </w:r>
            <w:proofErr w:type="spellEnd"/>
            <w:r w:rsidRPr="00836710">
              <w:rPr>
                <w:rFonts w:ascii="Times New Roman" w:hAnsi="Times New Roman"/>
                <w:b/>
                <w:bCs/>
              </w:rPr>
              <w:t xml:space="preserve"> per </w:t>
            </w:r>
            <w:proofErr w:type="spellStart"/>
            <w:r w:rsidRPr="00836710">
              <w:rPr>
                <w:rFonts w:ascii="Times New Roman" w:hAnsi="Times New Roman"/>
                <w:b/>
                <w:bCs/>
              </w:rPr>
              <w:t>criteriu</w:t>
            </w:r>
            <w:proofErr w:type="spellEnd"/>
            <w:r w:rsidRPr="00836710">
              <w:rPr>
                <w:rFonts w:ascii="Times New Roman" w:hAnsi="Times New Roman"/>
                <w:b/>
                <w:bCs/>
              </w:rPr>
              <w:t>, minim</w:t>
            </w:r>
          </w:p>
        </w:tc>
        <w:tc>
          <w:tcPr>
            <w:tcW w:w="1142" w:type="pct"/>
          </w:tcPr>
          <w:p w14:paraId="57D4F08C" w14:textId="01E93AB1" w:rsidR="0072505A" w:rsidRPr="00836710" w:rsidRDefault="00873507" w:rsidP="00D3169D">
            <w:pPr>
              <w:spacing w:after="0" w:line="360" w:lineRule="auto"/>
              <w:rPr>
                <w:rFonts w:ascii="Times New Roman" w:hAnsi="Times New Roman"/>
                <w:b/>
                <w:bCs/>
                <w:sz w:val="20"/>
                <w:szCs w:val="20"/>
              </w:rPr>
            </w:pPr>
            <w:r w:rsidRPr="00836710">
              <w:rPr>
                <w:rFonts w:ascii="Times New Roman" w:hAnsi="Times New Roman"/>
                <w:b/>
                <w:bCs/>
                <w:sz w:val="20"/>
                <w:szCs w:val="20"/>
              </w:rPr>
              <w:t>-</w:t>
            </w:r>
          </w:p>
        </w:tc>
        <w:tc>
          <w:tcPr>
            <w:tcW w:w="606" w:type="pct"/>
          </w:tcPr>
          <w:p w14:paraId="1F1D1CAE" w14:textId="77777777" w:rsidR="0072505A" w:rsidRPr="00836710" w:rsidRDefault="0072505A" w:rsidP="00D3169D">
            <w:pPr>
              <w:spacing w:after="0" w:line="360" w:lineRule="auto"/>
              <w:rPr>
                <w:rFonts w:ascii="Times New Roman" w:hAnsi="Times New Roman"/>
                <w:sz w:val="20"/>
                <w:szCs w:val="20"/>
              </w:rPr>
            </w:pPr>
          </w:p>
        </w:tc>
      </w:tr>
    </w:tbl>
    <w:p w14:paraId="5F316B86" w14:textId="77777777" w:rsidR="0072505A" w:rsidRPr="005B65A0" w:rsidRDefault="0072505A" w:rsidP="0072505A">
      <w:pPr>
        <w:spacing w:after="0" w:line="360" w:lineRule="auto"/>
        <w:rPr>
          <w:rFonts w:ascii="Times New Roman" w:hAnsi="Times New Roman"/>
          <w:b/>
          <w:color w:val="FF0000"/>
        </w:rPr>
      </w:pPr>
    </w:p>
    <w:p w14:paraId="433AE72A" w14:textId="77777777" w:rsidR="00873507" w:rsidRPr="005B65A0" w:rsidRDefault="00873507" w:rsidP="0072505A">
      <w:pPr>
        <w:spacing w:after="0" w:line="360" w:lineRule="auto"/>
        <w:rPr>
          <w:rFonts w:ascii="Times New Roman" w:hAnsi="Times New Roman"/>
          <w:b/>
          <w:color w:val="FF0000"/>
        </w:rPr>
      </w:pPr>
    </w:p>
    <w:p w14:paraId="7D8DBA71" w14:textId="69B7D729" w:rsidR="003F7215" w:rsidRPr="00836710" w:rsidRDefault="003F7215" w:rsidP="003F7215">
      <w:pPr>
        <w:spacing w:after="0" w:line="360" w:lineRule="auto"/>
        <w:jc w:val="both"/>
        <w:rPr>
          <w:rFonts w:ascii="Times New Roman" w:hAnsi="Times New Roman"/>
          <w:b/>
        </w:rPr>
      </w:pPr>
      <w:proofErr w:type="spellStart"/>
      <w:r w:rsidRPr="00836710">
        <w:rPr>
          <w:rFonts w:ascii="Times New Roman" w:hAnsi="Times New Roman"/>
          <w:b/>
        </w:rPr>
        <w:lastRenderedPageBreak/>
        <w:t>Tabelul</w:t>
      </w:r>
      <w:proofErr w:type="spellEnd"/>
      <w:r w:rsidRPr="00836710">
        <w:rPr>
          <w:rFonts w:ascii="Times New Roman" w:hAnsi="Times New Roman"/>
          <w:b/>
        </w:rPr>
        <w:t xml:space="preserve"> 2: </w:t>
      </w:r>
      <w:proofErr w:type="spellStart"/>
      <w:r w:rsidRPr="00836710">
        <w:rPr>
          <w:rFonts w:ascii="Times New Roman" w:hAnsi="Times New Roman"/>
          <w:b/>
        </w:rPr>
        <w:t>Activitate</w:t>
      </w:r>
      <w:proofErr w:type="spellEnd"/>
      <w:r w:rsidRPr="00836710">
        <w:rPr>
          <w:rFonts w:ascii="Times New Roman" w:hAnsi="Times New Roman"/>
          <w:b/>
        </w:rPr>
        <w:t xml:space="preserve"> de </w:t>
      </w:r>
      <w:proofErr w:type="spellStart"/>
      <w:r w:rsidRPr="00836710">
        <w:rPr>
          <w:rFonts w:ascii="Times New Roman" w:hAnsi="Times New Roman"/>
          <w:b/>
        </w:rPr>
        <w:t>cercetare</w:t>
      </w:r>
      <w:proofErr w:type="spellEnd"/>
      <w:r w:rsidRPr="00836710">
        <w:rPr>
          <w:rFonts w:ascii="Times New Roman" w:hAnsi="Times New Roman"/>
          <w:b/>
        </w:rPr>
        <w:t xml:space="preserve"> </w:t>
      </w:r>
      <w:proofErr w:type="spellStart"/>
      <w:r w:rsidRPr="00836710">
        <w:rPr>
          <w:rFonts w:ascii="Times New Roman" w:hAnsi="Times New Roman"/>
          <w:b/>
        </w:rPr>
        <w:t>ştiinţifică</w:t>
      </w:r>
      <w:proofErr w:type="spellEnd"/>
      <w:r w:rsidRPr="00836710">
        <w:rPr>
          <w:rFonts w:ascii="Times New Roman" w:hAnsi="Times New Roman"/>
          <w:b/>
        </w:rPr>
        <w:t xml:space="preserve"> / </w:t>
      </w:r>
      <w:proofErr w:type="spellStart"/>
      <w:r w:rsidRPr="00836710">
        <w:rPr>
          <w:rFonts w:ascii="Times New Roman" w:hAnsi="Times New Roman"/>
          <w:b/>
        </w:rPr>
        <w:t>creaţie</w:t>
      </w:r>
      <w:proofErr w:type="spellEnd"/>
      <w:r w:rsidRPr="00836710">
        <w:rPr>
          <w:rFonts w:ascii="Times New Roman" w:hAnsi="Times New Roman"/>
          <w:b/>
        </w:rPr>
        <w:t xml:space="preserve"> </w:t>
      </w:r>
      <w:proofErr w:type="spellStart"/>
      <w:r w:rsidRPr="00836710">
        <w:rPr>
          <w:rFonts w:ascii="Times New Roman" w:hAnsi="Times New Roman"/>
          <w:b/>
        </w:rPr>
        <w:t>artistică</w:t>
      </w:r>
      <w:proofErr w:type="spellEnd"/>
      <w:r w:rsidRPr="00836710">
        <w:rPr>
          <w:rFonts w:ascii="Times New Roman" w:hAnsi="Times New Roman"/>
          <w:b/>
        </w:rPr>
        <w:t xml:space="preserve"> </w:t>
      </w:r>
      <w:proofErr w:type="spellStart"/>
      <w:r w:rsidRPr="00836710">
        <w:rPr>
          <w:rFonts w:ascii="Times New Roman" w:hAnsi="Times New Roman"/>
          <w:b/>
        </w:rPr>
        <w:t>în</w:t>
      </w:r>
      <w:proofErr w:type="spellEnd"/>
      <w:r w:rsidRPr="00836710">
        <w:rPr>
          <w:rFonts w:ascii="Times New Roman" w:hAnsi="Times New Roman"/>
          <w:b/>
        </w:rPr>
        <w:t xml:space="preserve"> </w:t>
      </w:r>
      <w:proofErr w:type="spellStart"/>
      <w:r w:rsidRPr="00836710">
        <w:rPr>
          <w:rFonts w:ascii="Times New Roman" w:hAnsi="Times New Roman"/>
          <w:b/>
        </w:rPr>
        <w:t>domeniul</w:t>
      </w:r>
      <w:proofErr w:type="spellEnd"/>
      <w:r w:rsidRPr="00836710">
        <w:rPr>
          <w:rFonts w:ascii="Times New Roman" w:hAnsi="Times New Roman"/>
          <w:b/>
        </w:rPr>
        <w:t xml:space="preserve"> specific (</w:t>
      </w:r>
      <w:proofErr w:type="spellStart"/>
      <w:r w:rsidRPr="00836710">
        <w:rPr>
          <w:rFonts w:ascii="Times New Roman" w:hAnsi="Times New Roman"/>
          <w:b/>
        </w:rPr>
        <w:t>acronim</w:t>
      </w:r>
      <w:proofErr w:type="spellEnd"/>
      <w:r w:rsidRPr="00836710">
        <w:rPr>
          <w:rFonts w:ascii="Times New Roman" w:hAnsi="Times New Roman"/>
          <w:b/>
        </w:rPr>
        <w:t xml:space="preserve"> 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8"/>
        <w:gridCol w:w="4554"/>
        <w:gridCol w:w="1816"/>
        <w:gridCol w:w="1150"/>
      </w:tblGrid>
      <w:tr w:rsidR="00836710" w:rsidRPr="00836710" w14:paraId="515CD7AE" w14:textId="77777777" w:rsidTr="007637C6">
        <w:tc>
          <w:tcPr>
            <w:tcW w:w="1105" w:type="pct"/>
            <w:tcBorders>
              <w:top w:val="single" w:sz="4" w:space="0" w:color="auto"/>
              <w:left w:val="single" w:sz="4" w:space="0" w:color="auto"/>
              <w:bottom w:val="single" w:sz="4" w:space="0" w:color="auto"/>
              <w:right w:val="single" w:sz="4" w:space="0" w:color="auto"/>
            </w:tcBorders>
          </w:tcPr>
          <w:p w14:paraId="758F56CE" w14:textId="6F12CEC0" w:rsidR="003F7215" w:rsidRPr="00836710" w:rsidRDefault="003F7215" w:rsidP="00B106D8">
            <w:pPr>
              <w:spacing w:after="0" w:line="276" w:lineRule="auto"/>
              <w:rPr>
                <w:rFonts w:ascii="Times New Roman" w:hAnsi="Times New Roman"/>
                <w:b/>
              </w:rPr>
            </w:pPr>
            <w:proofErr w:type="spellStart"/>
            <w:r w:rsidRPr="00836710">
              <w:rPr>
                <w:rFonts w:ascii="Times New Roman" w:hAnsi="Times New Roman"/>
                <w:b/>
              </w:rPr>
              <w:t>Tipul</w:t>
            </w:r>
            <w:proofErr w:type="spellEnd"/>
            <w:r w:rsidRPr="00836710">
              <w:rPr>
                <w:rFonts w:ascii="Times New Roman" w:hAnsi="Times New Roman"/>
                <w:b/>
              </w:rPr>
              <w:t xml:space="preserve"> </w:t>
            </w:r>
            <w:proofErr w:type="spellStart"/>
            <w:r w:rsidRPr="00836710">
              <w:rPr>
                <w:rFonts w:ascii="Times New Roman" w:hAnsi="Times New Roman"/>
                <w:b/>
              </w:rPr>
              <w:t>activităţilor</w:t>
            </w:r>
            <w:proofErr w:type="spellEnd"/>
          </w:p>
        </w:tc>
        <w:tc>
          <w:tcPr>
            <w:tcW w:w="2375" w:type="pct"/>
            <w:tcBorders>
              <w:top w:val="single" w:sz="4" w:space="0" w:color="auto"/>
              <w:left w:val="single" w:sz="4" w:space="0" w:color="auto"/>
              <w:bottom w:val="single" w:sz="4" w:space="0" w:color="auto"/>
              <w:right w:val="single" w:sz="4" w:space="0" w:color="auto"/>
            </w:tcBorders>
          </w:tcPr>
          <w:p w14:paraId="1702177F" w14:textId="74011A4F" w:rsidR="003F7215" w:rsidRPr="00836710" w:rsidRDefault="003F7215" w:rsidP="00B106D8">
            <w:pPr>
              <w:spacing w:after="0" w:line="276" w:lineRule="auto"/>
              <w:rPr>
                <w:rFonts w:ascii="Times New Roman" w:hAnsi="Times New Roman"/>
                <w:b/>
              </w:rPr>
            </w:pPr>
            <w:r w:rsidRPr="00836710">
              <w:rPr>
                <w:rFonts w:ascii="Times New Roman" w:hAnsi="Times New Roman"/>
                <w:b/>
              </w:rPr>
              <w:t>Categorii şi restricţii</w:t>
            </w:r>
          </w:p>
        </w:tc>
        <w:tc>
          <w:tcPr>
            <w:tcW w:w="913" w:type="pct"/>
            <w:tcBorders>
              <w:top w:val="single" w:sz="4" w:space="0" w:color="auto"/>
              <w:left w:val="single" w:sz="4" w:space="0" w:color="auto"/>
              <w:bottom w:val="single" w:sz="4" w:space="0" w:color="auto"/>
              <w:right w:val="single" w:sz="4" w:space="0" w:color="auto"/>
            </w:tcBorders>
          </w:tcPr>
          <w:p w14:paraId="464C23F3" w14:textId="77777777" w:rsidR="003F7215" w:rsidRPr="00836710" w:rsidRDefault="003F7215" w:rsidP="00B106D8">
            <w:pPr>
              <w:spacing w:after="0" w:line="276" w:lineRule="auto"/>
              <w:rPr>
                <w:rFonts w:ascii="Times New Roman" w:hAnsi="Times New Roman"/>
                <w:b/>
              </w:rPr>
            </w:pPr>
            <w:r w:rsidRPr="00836710">
              <w:rPr>
                <w:rFonts w:ascii="Times New Roman" w:hAnsi="Times New Roman"/>
                <w:b/>
              </w:rPr>
              <w:t>Punctaj</w:t>
            </w:r>
          </w:p>
        </w:tc>
        <w:tc>
          <w:tcPr>
            <w:tcW w:w="607" w:type="pct"/>
            <w:tcBorders>
              <w:top w:val="single" w:sz="4" w:space="0" w:color="auto"/>
              <w:left w:val="single" w:sz="4" w:space="0" w:color="auto"/>
              <w:bottom w:val="single" w:sz="4" w:space="0" w:color="auto"/>
              <w:right w:val="single" w:sz="4" w:space="0" w:color="auto"/>
            </w:tcBorders>
          </w:tcPr>
          <w:p w14:paraId="720BFFAF" w14:textId="176ED0E9" w:rsidR="003F7215" w:rsidRPr="00836710" w:rsidRDefault="003F7215" w:rsidP="00B106D8">
            <w:pPr>
              <w:spacing w:after="0" w:line="276" w:lineRule="auto"/>
              <w:rPr>
                <w:rFonts w:ascii="Times New Roman" w:hAnsi="Times New Roman"/>
                <w:b/>
              </w:rPr>
            </w:pPr>
            <w:r w:rsidRPr="00836710">
              <w:rPr>
                <w:rFonts w:ascii="Times New Roman" w:hAnsi="Times New Roman"/>
                <w:b/>
              </w:rPr>
              <w:t>Punctaj Candidat</w:t>
            </w:r>
          </w:p>
        </w:tc>
      </w:tr>
      <w:tr w:rsidR="00836710" w:rsidRPr="00836710" w14:paraId="74803F7E" w14:textId="77777777" w:rsidTr="007637C6">
        <w:trPr>
          <w:trHeight w:val="385"/>
        </w:trPr>
        <w:tc>
          <w:tcPr>
            <w:tcW w:w="1105" w:type="pct"/>
            <w:vMerge w:val="restart"/>
            <w:tcBorders>
              <w:top w:val="single" w:sz="4" w:space="0" w:color="auto"/>
            </w:tcBorders>
          </w:tcPr>
          <w:p w14:paraId="71CB18D5" w14:textId="13BEC6D1"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1. Concert / recital / </w:t>
            </w:r>
            <w:proofErr w:type="spellStart"/>
            <w:r w:rsidRPr="00836710">
              <w:rPr>
                <w:rFonts w:ascii="Times New Roman" w:hAnsi="Times New Roman"/>
                <w:sz w:val="20"/>
                <w:szCs w:val="20"/>
              </w:rPr>
              <w:t>spectacol</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calitate</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compozitor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dirijor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regizor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maestru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balet</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solist</w:t>
            </w:r>
            <w:proofErr w:type="spellEnd"/>
            <w:r w:rsidRPr="00836710">
              <w:rPr>
                <w:rFonts w:ascii="Times New Roman" w:hAnsi="Times New Roman"/>
                <w:sz w:val="20"/>
                <w:szCs w:val="20"/>
              </w:rPr>
              <w:t xml:space="preserve">, </w:t>
            </w:r>
            <w:r w:rsidRPr="00836710">
              <w:rPr>
                <w:rFonts w:ascii="Times New Roman" w:hAnsi="Times New Roman"/>
                <w:bCs/>
                <w:sz w:val="20"/>
                <w:szCs w:val="20"/>
              </w:rPr>
              <w:t>concert-</w:t>
            </w:r>
            <w:proofErr w:type="spellStart"/>
            <w:r w:rsidRPr="00836710">
              <w:rPr>
                <w:rFonts w:ascii="Times New Roman" w:hAnsi="Times New Roman"/>
                <w:bCs/>
                <w:sz w:val="20"/>
                <w:szCs w:val="20"/>
              </w:rPr>
              <w:t>maestru</w:t>
            </w:r>
            <w:proofErr w:type="spellEnd"/>
            <w:r w:rsidRPr="00836710">
              <w:rPr>
                <w:rFonts w:ascii="Times New Roman" w:hAnsi="Times New Roman"/>
                <w:bCs/>
                <w:sz w:val="20"/>
                <w:szCs w:val="20"/>
              </w:rPr>
              <w:t xml:space="preserve">, </w:t>
            </w:r>
            <w:proofErr w:type="spellStart"/>
            <w:r w:rsidRPr="00836710">
              <w:rPr>
                <w:rFonts w:ascii="Times New Roman" w:hAnsi="Times New Roman"/>
                <w:sz w:val="20"/>
                <w:szCs w:val="20"/>
              </w:rPr>
              <w:t>membru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formaţie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camerală</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până</w:t>
            </w:r>
            <w:proofErr w:type="spellEnd"/>
            <w:r w:rsidRPr="00836710">
              <w:rPr>
                <w:rFonts w:ascii="Times New Roman" w:hAnsi="Times New Roman"/>
                <w:sz w:val="20"/>
                <w:szCs w:val="20"/>
              </w:rPr>
              <w:t xml:space="preserve"> la 10 </w:t>
            </w:r>
            <w:proofErr w:type="spellStart"/>
            <w:r w:rsidRPr="00836710">
              <w:rPr>
                <w:rFonts w:ascii="Times New Roman" w:hAnsi="Times New Roman"/>
                <w:sz w:val="20"/>
                <w:szCs w:val="20"/>
              </w:rPr>
              <w:t>persoane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practicieni</w:t>
            </w:r>
            <w:proofErr w:type="spellEnd"/>
            <w:r w:rsidRPr="00836710">
              <w:rPr>
                <w:rFonts w:ascii="Times New Roman" w:hAnsi="Times New Roman"/>
                <w:sz w:val="20"/>
                <w:szCs w:val="20"/>
              </w:rPr>
              <w:t>)</w:t>
            </w:r>
            <w:r w:rsidR="004D6702" w:rsidRPr="00836710">
              <w:rPr>
                <w:rFonts w:ascii="Times New Roman" w:hAnsi="Times New Roman"/>
                <w:sz w:val="20"/>
                <w:szCs w:val="20"/>
              </w:rPr>
              <w:t xml:space="preserve"> / </w:t>
            </w:r>
            <w:proofErr w:type="spellStart"/>
            <w:r w:rsidR="004D6702" w:rsidRPr="00836710">
              <w:rPr>
                <w:rFonts w:ascii="Times New Roman" w:hAnsi="Times New Roman"/>
                <w:sz w:val="20"/>
                <w:szCs w:val="20"/>
              </w:rPr>
              <w:t>Activități</w:t>
            </w:r>
            <w:proofErr w:type="spellEnd"/>
            <w:r w:rsidR="004D6702" w:rsidRPr="00836710">
              <w:rPr>
                <w:rFonts w:ascii="Times New Roman" w:hAnsi="Times New Roman"/>
                <w:sz w:val="20"/>
                <w:szCs w:val="20"/>
              </w:rPr>
              <w:t xml:space="preserve"> </w:t>
            </w:r>
            <w:proofErr w:type="spellStart"/>
            <w:r w:rsidR="004D6702" w:rsidRPr="00836710">
              <w:rPr>
                <w:rFonts w:ascii="Times New Roman" w:hAnsi="Times New Roman"/>
                <w:sz w:val="20"/>
                <w:szCs w:val="20"/>
              </w:rPr>
              <w:t>științifice</w:t>
            </w:r>
            <w:proofErr w:type="spellEnd"/>
            <w:r w:rsidR="004D6702" w:rsidRPr="00836710">
              <w:rPr>
                <w:rFonts w:ascii="Times New Roman" w:hAnsi="Times New Roman"/>
                <w:sz w:val="20"/>
                <w:szCs w:val="20"/>
              </w:rPr>
              <w:t xml:space="preserve"> (</w:t>
            </w:r>
            <w:proofErr w:type="spellStart"/>
            <w:r w:rsidR="004D6702" w:rsidRPr="00836710">
              <w:rPr>
                <w:rFonts w:ascii="Times New Roman" w:hAnsi="Times New Roman"/>
                <w:sz w:val="20"/>
                <w:szCs w:val="20"/>
              </w:rPr>
              <w:t>teoreticieni</w:t>
            </w:r>
            <w:proofErr w:type="spellEnd"/>
            <w:r w:rsidR="004D6702" w:rsidRPr="00836710">
              <w:rPr>
                <w:rFonts w:ascii="Times New Roman" w:hAnsi="Times New Roman"/>
                <w:sz w:val="20"/>
                <w:szCs w:val="20"/>
              </w:rPr>
              <w:t>)</w:t>
            </w:r>
          </w:p>
        </w:tc>
        <w:tc>
          <w:tcPr>
            <w:tcW w:w="2375" w:type="pct"/>
            <w:tcBorders>
              <w:top w:val="single" w:sz="4" w:space="0" w:color="auto"/>
              <w:bottom w:val="single" w:sz="2" w:space="0" w:color="auto"/>
            </w:tcBorders>
            <w:shd w:val="clear" w:color="auto" w:fill="FFFFFF"/>
          </w:tcPr>
          <w:p w14:paraId="17848F6E" w14:textId="57F2C13B"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1.1 </w:t>
            </w:r>
            <w:proofErr w:type="spellStart"/>
            <w:r w:rsidRPr="00836710">
              <w:rPr>
                <w:rFonts w:ascii="Times New Roman" w:hAnsi="Times New Roman"/>
                <w:sz w:val="20"/>
                <w:szCs w:val="20"/>
                <w:lang w:val="fr-FR"/>
              </w:rPr>
              <w:t>Prestaţii</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cu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programe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diferite</w:t>
            </w:r>
            <w:proofErr w:type="spellEnd"/>
            <w:r w:rsidRPr="00836710">
              <w:rPr>
                <w:rFonts w:ascii="Times New Roman" w:hAnsi="Times New Roman"/>
                <w:sz w:val="20"/>
                <w:szCs w:val="20"/>
                <w:lang w:val="fr-FR"/>
              </w:rPr>
              <w:t>, realizate în condiţii de vizibilitate internaţională sau naţională de vârf</w:t>
            </w:r>
            <w:r w:rsidRPr="00836710">
              <w:rPr>
                <w:rFonts w:ascii="Times New Roman" w:hAnsi="Times New Roman"/>
                <w:b/>
                <w:sz w:val="20"/>
                <w:szCs w:val="20"/>
                <w:lang w:val="fr-FR"/>
              </w:rPr>
              <w:t>*</w:t>
            </w:r>
          </w:p>
        </w:tc>
        <w:tc>
          <w:tcPr>
            <w:tcW w:w="913" w:type="pct"/>
            <w:tcBorders>
              <w:top w:val="single" w:sz="4" w:space="0" w:color="auto"/>
            </w:tcBorders>
            <w:shd w:val="clear" w:color="auto" w:fill="FFFFFF"/>
          </w:tcPr>
          <w:p w14:paraId="537F1FBD" w14:textId="77777777"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20p</w:t>
            </w:r>
          </w:p>
          <w:p w14:paraId="095C32DB" w14:textId="4BDE456F" w:rsidR="003F7215" w:rsidRPr="00836710" w:rsidRDefault="003F7215" w:rsidP="00B106D8">
            <w:pPr>
              <w:spacing w:after="0" w:line="360" w:lineRule="auto"/>
              <w:rPr>
                <w:rFonts w:ascii="Times New Roman" w:hAnsi="Times New Roman"/>
                <w:sz w:val="20"/>
                <w:szCs w:val="20"/>
                <w:lang w:val="fr-FR"/>
              </w:rPr>
            </w:pPr>
          </w:p>
        </w:tc>
        <w:tc>
          <w:tcPr>
            <w:tcW w:w="607" w:type="pct"/>
            <w:tcBorders>
              <w:top w:val="single" w:sz="4" w:space="0" w:color="auto"/>
            </w:tcBorders>
          </w:tcPr>
          <w:p w14:paraId="3117AE23" w14:textId="77777777" w:rsidR="003F7215" w:rsidRPr="00836710" w:rsidRDefault="003F7215" w:rsidP="00D3169D">
            <w:pPr>
              <w:spacing w:after="0" w:line="240" w:lineRule="auto"/>
              <w:rPr>
                <w:rFonts w:ascii="Times New Roman" w:hAnsi="Times New Roman"/>
                <w:sz w:val="20"/>
                <w:szCs w:val="20"/>
                <w:lang w:val="fr-FR"/>
              </w:rPr>
            </w:pPr>
          </w:p>
        </w:tc>
      </w:tr>
      <w:tr w:rsidR="00836710" w:rsidRPr="00836710" w14:paraId="656FA5BB" w14:textId="77777777" w:rsidTr="007637C6">
        <w:trPr>
          <w:trHeight w:val="385"/>
        </w:trPr>
        <w:tc>
          <w:tcPr>
            <w:tcW w:w="1105" w:type="pct"/>
            <w:vMerge/>
          </w:tcPr>
          <w:p w14:paraId="7710A940" w14:textId="77777777" w:rsidR="003F7215" w:rsidRPr="00836710" w:rsidRDefault="003F7215" w:rsidP="00D3169D">
            <w:pPr>
              <w:spacing w:after="0" w:line="360" w:lineRule="auto"/>
              <w:rPr>
                <w:rFonts w:ascii="Times New Roman" w:hAnsi="Times New Roman"/>
                <w:sz w:val="20"/>
                <w:szCs w:val="20"/>
                <w:lang w:val="fr-FR"/>
              </w:rPr>
            </w:pPr>
          </w:p>
        </w:tc>
        <w:tc>
          <w:tcPr>
            <w:tcW w:w="2375" w:type="pct"/>
            <w:tcBorders>
              <w:top w:val="single" w:sz="2" w:space="0" w:color="auto"/>
            </w:tcBorders>
            <w:shd w:val="clear" w:color="auto" w:fill="FFFFFF"/>
          </w:tcPr>
          <w:p w14:paraId="630AC318" w14:textId="77777777"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1.2 </w:t>
            </w:r>
            <w:proofErr w:type="spellStart"/>
            <w:r w:rsidRPr="00836710">
              <w:rPr>
                <w:rFonts w:ascii="Times New Roman" w:hAnsi="Times New Roman"/>
                <w:sz w:val="20"/>
                <w:szCs w:val="20"/>
                <w:lang w:val="fr-FR"/>
              </w:rPr>
              <w:t>Prestaţii</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cu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programe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diferite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realizate</w:t>
            </w:r>
            <w:proofErr w:type="spellEnd"/>
            <w:r w:rsidR="00B106D8"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în</w:t>
            </w:r>
            <w:proofErr w:type="spellEnd"/>
            <w:r w:rsidR="00B106D8"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condiţii</w:t>
            </w:r>
            <w:proofErr w:type="spellEnd"/>
            <w:r w:rsidRPr="00836710">
              <w:rPr>
                <w:rFonts w:ascii="Times New Roman" w:hAnsi="Times New Roman"/>
                <w:sz w:val="20"/>
                <w:szCs w:val="20"/>
                <w:lang w:val="fr-FR"/>
              </w:rPr>
              <w:t xml:space="preserve"> de </w:t>
            </w:r>
            <w:proofErr w:type="spellStart"/>
            <w:r w:rsidRPr="00836710">
              <w:rPr>
                <w:rFonts w:ascii="Times New Roman" w:hAnsi="Times New Roman"/>
                <w:sz w:val="20"/>
                <w:szCs w:val="20"/>
                <w:lang w:val="fr-FR"/>
              </w:rPr>
              <w:t>vizibilitate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regional</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sau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locală</w:t>
            </w:r>
            <w:proofErr w:type="spellEnd"/>
            <w:r w:rsidRPr="00836710">
              <w:rPr>
                <w:rFonts w:ascii="Times New Roman" w:hAnsi="Times New Roman"/>
                <w:sz w:val="20"/>
                <w:szCs w:val="20"/>
                <w:lang w:val="fr-FR"/>
              </w:rPr>
              <w:t>**</w:t>
            </w:r>
          </w:p>
          <w:p w14:paraId="3B596618" w14:textId="77777777" w:rsidR="007637C6" w:rsidRPr="00836710" w:rsidRDefault="00B106D8" w:rsidP="00D3169D">
            <w:pPr>
              <w:spacing w:after="0" w:line="360" w:lineRule="auto"/>
              <w:rPr>
                <w:rFonts w:ascii="Times New Roman" w:hAnsi="Times New Roman"/>
                <w:sz w:val="20"/>
                <w:szCs w:val="20"/>
                <w:lang w:val="fr-FR"/>
              </w:rPr>
            </w:pPr>
            <w:proofErr w:type="spellStart"/>
            <w:proofErr w:type="gramStart"/>
            <w:r w:rsidRPr="00836710">
              <w:rPr>
                <w:rFonts w:ascii="Times New Roman" w:hAnsi="Times New Roman"/>
                <w:b/>
                <w:bCs/>
                <w:sz w:val="20"/>
                <w:szCs w:val="20"/>
                <w:lang w:val="fr-FR"/>
              </w:rPr>
              <w:t>Interpre</w:t>
            </w:r>
            <w:r w:rsidR="004D6702" w:rsidRPr="00836710">
              <w:rPr>
                <w:rFonts w:ascii="Times New Roman" w:hAnsi="Times New Roman"/>
                <w:b/>
                <w:bCs/>
                <w:sz w:val="20"/>
                <w:szCs w:val="20"/>
                <w:lang w:val="fr-FR"/>
              </w:rPr>
              <w:t>ț</w:t>
            </w:r>
            <w:r w:rsidRPr="00836710">
              <w:rPr>
                <w:rFonts w:ascii="Times New Roman" w:hAnsi="Times New Roman"/>
                <w:b/>
                <w:bCs/>
                <w:sz w:val="20"/>
                <w:szCs w:val="20"/>
                <w:lang w:val="fr-FR"/>
              </w:rPr>
              <w:t>i</w:t>
            </w:r>
            <w:proofErr w:type="spellEnd"/>
            <w:r w:rsidRPr="00836710">
              <w:rPr>
                <w:rFonts w:ascii="Times New Roman" w:hAnsi="Times New Roman"/>
                <w:b/>
                <w:bCs/>
                <w:sz w:val="20"/>
                <w:szCs w:val="20"/>
                <w:lang w:val="fr-FR"/>
              </w:rPr>
              <w:t>:</w:t>
            </w:r>
            <w:proofErr w:type="gramEnd"/>
            <w:r w:rsidRPr="00836710">
              <w:rPr>
                <w:rFonts w:ascii="Times New Roman" w:hAnsi="Times New Roman"/>
                <w:sz w:val="20"/>
                <w:szCs w:val="20"/>
                <w:lang w:val="fr-FR"/>
              </w:rPr>
              <w:t xml:space="preserve"> concert / </w:t>
            </w:r>
            <w:proofErr w:type="spellStart"/>
            <w:r w:rsidRPr="00836710">
              <w:rPr>
                <w:rFonts w:ascii="Times New Roman" w:hAnsi="Times New Roman"/>
                <w:sz w:val="20"/>
                <w:szCs w:val="20"/>
                <w:lang w:val="fr-FR"/>
              </w:rPr>
              <w:t>recital</w:t>
            </w:r>
            <w:proofErr w:type="spellEnd"/>
            <w:r w:rsidRPr="00836710">
              <w:rPr>
                <w:rFonts w:ascii="Times New Roman" w:hAnsi="Times New Roman"/>
                <w:sz w:val="20"/>
                <w:szCs w:val="20"/>
                <w:lang w:val="fr-FR"/>
              </w:rPr>
              <w:t xml:space="preserve"> / </w:t>
            </w:r>
            <w:proofErr w:type="spellStart"/>
            <w:r w:rsidRPr="00836710">
              <w:rPr>
                <w:rFonts w:ascii="Times New Roman" w:hAnsi="Times New Roman"/>
                <w:sz w:val="20"/>
                <w:szCs w:val="20"/>
                <w:lang w:val="fr-FR"/>
              </w:rPr>
              <w:t>spectacol</w:t>
            </w:r>
            <w:proofErr w:type="spellEnd"/>
            <w:r w:rsidRPr="00836710">
              <w:rPr>
                <w:rFonts w:ascii="Times New Roman" w:hAnsi="Times New Roman"/>
                <w:sz w:val="20"/>
                <w:szCs w:val="20"/>
                <w:lang w:val="fr-FR"/>
              </w:rPr>
              <w:t xml:space="preserve"> </w:t>
            </w:r>
          </w:p>
          <w:p w14:paraId="6839E4D1" w14:textId="100C1A4B" w:rsidR="007637C6" w:rsidRPr="00836710" w:rsidRDefault="00B106D8" w:rsidP="00D3169D">
            <w:pPr>
              <w:spacing w:after="0" w:line="360" w:lineRule="auto"/>
              <w:rPr>
                <w:rFonts w:ascii="Times New Roman" w:hAnsi="Times New Roman"/>
                <w:sz w:val="20"/>
                <w:szCs w:val="20"/>
                <w:lang w:val="fr-FR"/>
              </w:rPr>
            </w:pPr>
            <w:proofErr w:type="spellStart"/>
            <w:proofErr w:type="gramStart"/>
            <w:r w:rsidRPr="00836710">
              <w:rPr>
                <w:rFonts w:ascii="Times New Roman" w:hAnsi="Times New Roman"/>
                <w:b/>
                <w:bCs/>
                <w:sz w:val="20"/>
                <w:szCs w:val="20"/>
                <w:lang w:val="fr-FR"/>
              </w:rPr>
              <w:t>Compozitori</w:t>
            </w:r>
            <w:proofErr w:type="spellEnd"/>
            <w:r w:rsidRPr="00836710">
              <w:rPr>
                <w:rFonts w:ascii="Times New Roman" w:hAnsi="Times New Roman"/>
                <w:b/>
                <w:bCs/>
                <w:sz w:val="20"/>
                <w:szCs w:val="20"/>
                <w:lang w:val="fr-FR"/>
              </w:rPr>
              <w:t>:</w:t>
            </w:r>
            <w:proofErr w:type="gram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lucrări</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muzicale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interpretate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în</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spectacole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publice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sau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sub</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formă</w:t>
            </w:r>
            <w:proofErr w:type="spellEnd"/>
            <w:r w:rsidRPr="00836710">
              <w:rPr>
                <w:rFonts w:ascii="Times New Roman" w:hAnsi="Times New Roman"/>
                <w:sz w:val="20"/>
                <w:szCs w:val="20"/>
                <w:lang w:val="fr-FR"/>
              </w:rPr>
              <w:t xml:space="preserve"> de </w:t>
            </w:r>
            <w:proofErr w:type="spellStart"/>
            <w:r w:rsidRPr="00836710">
              <w:rPr>
                <w:rFonts w:ascii="Times New Roman" w:hAnsi="Times New Roman"/>
                <w:sz w:val="20"/>
                <w:szCs w:val="20"/>
                <w:lang w:val="fr-FR"/>
              </w:rPr>
              <w:t>partitură</w:t>
            </w:r>
            <w:proofErr w:type="spellEnd"/>
            <w:r w:rsidRPr="00836710">
              <w:rPr>
                <w:rFonts w:ascii="Times New Roman" w:hAnsi="Times New Roman"/>
                <w:sz w:val="20"/>
                <w:szCs w:val="20"/>
                <w:lang w:val="fr-FR"/>
              </w:rPr>
              <w:t xml:space="preserve"> </w:t>
            </w:r>
          </w:p>
          <w:p w14:paraId="5539EC6B" w14:textId="0B2A137A" w:rsidR="00B106D8" w:rsidRPr="00836710" w:rsidRDefault="00B106D8" w:rsidP="00D3169D">
            <w:pPr>
              <w:spacing w:after="0" w:line="360" w:lineRule="auto"/>
              <w:rPr>
                <w:rFonts w:ascii="Times New Roman" w:hAnsi="Times New Roman"/>
                <w:sz w:val="20"/>
                <w:szCs w:val="20"/>
                <w:lang w:val="ro-RO"/>
              </w:rPr>
            </w:pPr>
            <w:r w:rsidRPr="00836710">
              <w:rPr>
                <w:rFonts w:ascii="Times New Roman" w:hAnsi="Times New Roman"/>
                <w:b/>
                <w:bCs/>
                <w:sz w:val="20"/>
                <w:szCs w:val="20"/>
                <w:lang w:val="it-IT"/>
              </w:rPr>
              <w:t>Teoreticieni:</w:t>
            </w:r>
            <w:r w:rsidRPr="00836710">
              <w:rPr>
                <w:rFonts w:ascii="Times New Roman" w:hAnsi="Times New Roman"/>
                <w:sz w:val="20"/>
                <w:szCs w:val="20"/>
                <w:lang w:val="it-IT"/>
              </w:rPr>
              <w:t xml:space="preserve"> lucrări de specialitate (studii și</w:t>
            </w:r>
            <w:r w:rsidR="004D6702" w:rsidRPr="00836710">
              <w:rPr>
                <w:rFonts w:ascii="Times New Roman" w:hAnsi="Times New Roman"/>
                <w:sz w:val="20"/>
                <w:szCs w:val="20"/>
                <w:lang w:val="it-IT"/>
              </w:rPr>
              <w:t xml:space="preserve"> articole) publicate</w:t>
            </w:r>
            <w:r w:rsidR="00873507" w:rsidRPr="00836710">
              <w:rPr>
                <w:rFonts w:ascii="Times New Roman" w:hAnsi="Times New Roman"/>
                <w:sz w:val="20"/>
                <w:szCs w:val="20"/>
                <w:lang w:val="it-IT"/>
              </w:rPr>
              <w:t xml:space="preserve"> </w:t>
            </w:r>
            <w:r w:rsidR="00873507" w:rsidRPr="00836710">
              <w:rPr>
                <w:rFonts w:ascii="Times New Roman" w:hAnsi="Times New Roman"/>
                <w:sz w:val="20"/>
                <w:szCs w:val="20"/>
                <w:lang w:val="ro-RO"/>
              </w:rPr>
              <w:t>în reviste sau în volumele unor manifestări științifice</w:t>
            </w:r>
          </w:p>
        </w:tc>
        <w:tc>
          <w:tcPr>
            <w:tcW w:w="913" w:type="pct"/>
            <w:shd w:val="clear" w:color="auto" w:fill="FFFFFF"/>
          </w:tcPr>
          <w:p w14:paraId="2A2F9B91" w14:textId="77777777"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10p</w:t>
            </w:r>
          </w:p>
          <w:p w14:paraId="7DA1285C" w14:textId="32592448" w:rsidR="007637C6" w:rsidRPr="00836710" w:rsidRDefault="007637C6" w:rsidP="007637C6">
            <w:pPr>
              <w:spacing w:after="0" w:line="240" w:lineRule="auto"/>
              <w:rPr>
                <w:rFonts w:ascii="Times New Roman" w:hAnsi="Times New Roman"/>
                <w:sz w:val="20"/>
                <w:szCs w:val="20"/>
                <w:lang w:val="fr-FR"/>
              </w:rPr>
            </w:pPr>
          </w:p>
        </w:tc>
        <w:tc>
          <w:tcPr>
            <w:tcW w:w="607" w:type="pct"/>
          </w:tcPr>
          <w:p w14:paraId="2A965CB7" w14:textId="77777777" w:rsidR="003F7215" w:rsidRPr="00836710" w:rsidRDefault="003F7215" w:rsidP="00D3169D">
            <w:pPr>
              <w:spacing w:after="0" w:line="240" w:lineRule="auto"/>
              <w:rPr>
                <w:rFonts w:ascii="Times New Roman" w:hAnsi="Times New Roman"/>
                <w:sz w:val="20"/>
                <w:szCs w:val="20"/>
                <w:lang w:val="fr-FR"/>
              </w:rPr>
            </w:pPr>
          </w:p>
        </w:tc>
      </w:tr>
      <w:tr w:rsidR="00836710" w:rsidRPr="00836710" w14:paraId="27D02C53" w14:textId="77777777" w:rsidTr="007637C6">
        <w:trPr>
          <w:trHeight w:val="305"/>
        </w:trPr>
        <w:tc>
          <w:tcPr>
            <w:tcW w:w="1105" w:type="pct"/>
            <w:vMerge w:val="restart"/>
          </w:tcPr>
          <w:p w14:paraId="0735DB31" w14:textId="567CF418"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2.Proiectarea perspectivelor innovative privind problemele specific muzicologiei, creaţiei şi interpretării (teoreticieni şi compozitori)</w:t>
            </w:r>
          </w:p>
        </w:tc>
        <w:tc>
          <w:tcPr>
            <w:tcW w:w="2375" w:type="pct"/>
            <w:shd w:val="clear" w:color="auto" w:fill="FFFFFF"/>
          </w:tcPr>
          <w:p w14:paraId="38269BA0" w14:textId="3FD6FC43"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2.1 Studiu sau articol publicat</w:t>
            </w:r>
            <w:r w:rsidR="00233C1D" w:rsidRPr="00836710">
              <w:rPr>
                <w:rFonts w:ascii="Times New Roman" w:hAnsi="Times New Roman"/>
                <w:sz w:val="20"/>
                <w:szCs w:val="20"/>
                <w:lang w:val="it-IT"/>
              </w:rPr>
              <w:t xml:space="preserve"> </w:t>
            </w:r>
            <w:r w:rsidRPr="00836710">
              <w:rPr>
                <w:rFonts w:ascii="Times New Roman" w:hAnsi="Times New Roman"/>
                <w:sz w:val="20"/>
                <w:szCs w:val="20"/>
                <w:lang w:val="it-IT"/>
              </w:rPr>
              <w:t>într-o revistă de specialitate indexată în baze de date internaţionale*** sau în volumele unor manifestări ştiinţifice indexate în baze de date internaţionale</w:t>
            </w:r>
          </w:p>
        </w:tc>
        <w:tc>
          <w:tcPr>
            <w:tcW w:w="913" w:type="pct"/>
            <w:shd w:val="clear" w:color="auto" w:fill="FFFFFF"/>
          </w:tcPr>
          <w:p w14:paraId="3C2D2523"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15p</w:t>
            </w:r>
          </w:p>
          <w:p w14:paraId="2AF68BA7"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w:t>
            </w:r>
          </w:p>
          <w:p w14:paraId="2F5331E7" w14:textId="7AC314A2" w:rsidR="003F7215" w:rsidRPr="00836710" w:rsidRDefault="003F7215" w:rsidP="00795DFF">
            <w:pPr>
              <w:spacing w:after="0" w:line="240" w:lineRule="auto"/>
              <w:rPr>
                <w:rFonts w:ascii="Times New Roman" w:hAnsi="Times New Roman"/>
                <w:sz w:val="20"/>
                <w:szCs w:val="20"/>
              </w:rPr>
            </w:pPr>
            <w:r w:rsidRPr="00836710">
              <w:rPr>
                <w:rFonts w:ascii="Times New Roman" w:hAnsi="Times New Roman"/>
                <w:sz w:val="20"/>
                <w:szCs w:val="20"/>
              </w:rPr>
              <w:t>(evaluarea realizărilor se face prin cumulare articole publicate / comunicări)</w:t>
            </w:r>
          </w:p>
        </w:tc>
        <w:tc>
          <w:tcPr>
            <w:tcW w:w="607" w:type="pct"/>
          </w:tcPr>
          <w:p w14:paraId="25AE3912" w14:textId="77777777" w:rsidR="003F7215" w:rsidRPr="00836710" w:rsidRDefault="003F7215" w:rsidP="00D3169D">
            <w:pPr>
              <w:spacing w:after="0" w:line="240" w:lineRule="auto"/>
              <w:rPr>
                <w:rFonts w:ascii="Times New Roman" w:hAnsi="Times New Roman"/>
                <w:sz w:val="20"/>
                <w:szCs w:val="20"/>
              </w:rPr>
            </w:pPr>
          </w:p>
        </w:tc>
      </w:tr>
      <w:tr w:rsidR="00836710" w:rsidRPr="00836710" w14:paraId="22ADAA5B" w14:textId="77777777" w:rsidTr="007637C6">
        <w:trPr>
          <w:trHeight w:val="305"/>
        </w:trPr>
        <w:tc>
          <w:tcPr>
            <w:tcW w:w="1105" w:type="pct"/>
            <w:vMerge/>
          </w:tcPr>
          <w:p w14:paraId="78413C3F" w14:textId="77777777" w:rsidR="003F7215" w:rsidRPr="00836710" w:rsidRDefault="003F7215" w:rsidP="00D3169D">
            <w:pPr>
              <w:spacing w:after="0" w:line="360" w:lineRule="auto"/>
              <w:rPr>
                <w:rFonts w:ascii="Times New Roman" w:hAnsi="Times New Roman"/>
                <w:sz w:val="20"/>
                <w:szCs w:val="20"/>
              </w:rPr>
            </w:pPr>
          </w:p>
        </w:tc>
        <w:tc>
          <w:tcPr>
            <w:tcW w:w="2375" w:type="pct"/>
            <w:shd w:val="clear" w:color="auto" w:fill="FFFFFF"/>
          </w:tcPr>
          <w:p w14:paraId="79B143C1" w14:textId="359B9246"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2.2 Comunicare susţinută la o conferinţă / simpozion / reuniune ştiinţifică / workshop cu comitet de selecţie sau system </w:t>
            </w:r>
            <w:r w:rsidRPr="00836710">
              <w:rPr>
                <w:rFonts w:ascii="Times New Roman" w:hAnsi="Times New Roman"/>
                <w:i/>
                <w:sz w:val="20"/>
                <w:szCs w:val="20"/>
              </w:rPr>
              <w:t>peer-revue</w:t>
            </w:r>
          </w:p>
        </w:tc>
        <w:tc>
          <w:tcPr>
            <w:tcW w:w="913" w:type="pct"/>
            <w:shd w:val="clear" w:color="auto" w:fill="FFFFFF"/>
          </w:tcPr>
          <w:p w14:paraId="20814185"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15p</w:t>
            </w:r>
          </w:p>
          <w:p w14:paraId="3AC9FA2D" w14:textId="38D543D7" w:rsidR="003F7215" w:rsidRPr="00836710" w:rsidRDefault="003F7215" w:rsidP="00D3169D">
            <w:pPr>
              <w:spacing w:after="0" w:line="360" w:lineRule="auto"/>
              <w:rPr>
                <w:rFonts w:ascii="Times New Roman" w:hAnsi="Times New Roman"/>
                <w:sz w:val="20"/>
                <w:szCs w:val="20"/>
              </w:rPr>
            </w:pPr>
          </w:p>
        </w:tc>
        <w:tc>
          <w:tcPr>
            <w:tcW w:w="607" w:type="pct"/>
          </w:tcPr>
          <w:p w14:paraId="718F549B" w14:textId="77777777" w:rsidR="003F7215" w:rsidRPr="00836710" w:rsidRDefault="003F7215" w:rsidP="00D3169D">
            <w:pPr>
              <w:spacing w:after="0" w:line="240" w:lineRule="auto"/>
              <w:rPr>
                <w:rFonts w:ascii="Times New Roman" w:hAnsi="Times New Roman"/>
                <w:sz w:val="20"/>
                <w:szCs w:val="20"/>
              </w:rPr>
            </w:pPr>
          </w:p>
        </w:tc>
      </w:tr>
      <w:tr w:rsidR="00836710" w:rsidRPr="00836710" w14:paraId="1F3A907F" w14:textId="77777777" w:rsidTr="007637C6">
        <w:tc>
          <w:tcPr>
            <w:tcW w:w="1105" w:type="pct"/>
          </w:tcPr>
          <w:p w14:paraId="7B6D3C32" w14:textId="0BA852F9"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3. Aprofundarea calităţii cunoaşterii, valorificarea potenţialului de cercetare (teoreticieni)</w:t>
            </w:r>
          </w:p>
        </w:tc>
        <w:tc>
          <w:tcPr>
            <w:tcW w:w="2375" w:type="pct"/>
            <w:shd w:val="clear" w:color="auto" w:fill="FFFFFF"/>
          </w:tcPr>
          <w:p w14:paraId="28AB53E2" w14:textId="75D4A8C9"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3.1 Carte de specialitate publicată la edituri clasificate CNCS în categoriile A sau B</w:t>
            </w:r>
          </w:p>
          <w:p w14:paraId="4FBDD98C" w14:textId="77777777" w:rsidR="003F7215" w:rsidRPr="00836710" w:rsidRDefault="003F7215" w:rsidP="00D3169D">
            <w:pPr>
              <w:spacing w:after="0" w:line="360" w:lineRule="auto"/>
              <w:rPr>
                <w:rFonts w:ascii="Times New Roman" w:hAnsi="Times New Roman"/>
                <w:sz w:val="20"/>
                <w:szCs w:val="20"/>
                <w:lang w:val="it-IT"/>
              </w:rPr>
            </w:pPr>
          </w:p>
        </w:tc>
        <w:tc>
          <w:tcPr>
            <w:tcW w:w="913" w:type="pct"/>
            <w:shd w:val="clear" w:color="auto" w:fill="FFFFFF"/>
          </w:tcPr>
          <w:p w14:paraId="414F9E89"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2681BCF8" w14:textId="77777777" w:rsidR="003F7215" w:rsidRPr="00836710" w:rsidRDefault="003F7215" w:rsidP="00D3169D">
            <w:pPr>
              <w:spacing w:after="0" w:line="360" w:lineRule="auto"/>
              <w:rPr>
                <w:rFonts w:ascii="Times New Roman" w:hAnsi="Times New Roman"/>
                <w:sz w:val="20"/>
                <w:szCs w:val="20"/>
              </w:rPr>
            </w:pPr>
          </w:p>
          <w:p w14:paraId="7BE092A8" w14:textId="68986CD7" w:rsidR="003F7215" w:rsidRPr="00836710" w:rsidRDefault="003F7215" w:rsidP="00D3169D">
            <w:pPr>
              <w:spacing w:after="0" w:line="360" w:lineRule="auto"/>
              <w:rPr>
                <w:rFonts w:ascii="Times New Roman" w:hAnsi="Times New Roman"/>
                <w:sz w:val="20"/>
                <w:szCs w:val="20"/>
                <w:lang w:val="fr-FR"/>
              </w:rPr>
            </w:pPr>
          </w:p>
        </w:tc>
        <w:tc>
          <w:tcPr>
            <w:tcW w:w="607" w:type="pct"/>
          </w:tcPr>
          <w:p w14:paraId="716733C9" w14:textId="77777777" w:rsidR="003F7215" w:rsidRPr="00836710" w:rsidRDefault="003F7215" w:rsidP="00D3169D">
            <w:pPr>
              <w:spacing w:after="0" w:line="240" w:lineRule="auto"/>
              <w:rPr>
                <w:rFonts w:ascii="Times New Roman" w:hAnsi="Times New Roman"/>
                <w:sz w:val="20"/>
                <w:szCs w:val="20"/>
                <w:lang w:val="fr-FR"/>
              </w:rPr>
            </w:pPr>
          </w:p>
        </w:tc>
      </w:tr>
      <w:tr w:rsidR="00836710" w:rsidRPr="00836710" w14:paraId="4F40C046" w14:textId="77777777" w:rsidTr="007637C6">
        <w:tc>
          <w:tcPr>
            <w:tcW w:w="3480" w:type="pct"/>
            <w:gridSpan w:val="2"/>
          </w:tcPr>
          <w:p w14:paraId="24C60FF6" w14:textId="74CFE391" w:rsidR="003F7215" w:rsidRPr="00836710" w:rsidRDefault="003F7215" w:rsidP="00D3169D">
            <w:pPr>
              <w:spacing w:after="0" w:line="240" w:lineRule="auto"/>
              <w:rPr>
                <w:rFonts w:ascii="Times New Roman" w:hAnsi="Times New Roman"/>
                <w:lang w:val="fr-FR"/>
              </w:rPr>
            </w:pPr>
            <w:proofErr w:type="spellStart"/>
            <w:r w:rsidRPr="00836710">
              <w:rPr>
                <w:rFonts w:ascii="Times New Roman" w:hAnsi="Times New Roman"/>
                <w:b/>
                <w:i/>
              </w:rPr>
              <w:t>Punctaj</w:t>
            </w:r>
            <w:proofErr w:type="spellEnd"/>
            <w:r w:rsidRPr="00836710">
              <w:rPr>
                <w:rFonts w:ascii="Times New Roman" w:hAnsi="Times New Roman"/>
                <w:b/>
                <w:i/>
              </w:rPr>
              <w:t xml:space="preserve"> </w:t>
            </w:r>
            <w:proofErr w:type="spellStart"/>
            <w:r w:rsidRPr="00836710">
              <w:rPr>
                <w:rFonts w:ascii="Times New Roman" w:hAnsi="Times New Roman"/>
                <w:b/>
                <w:i/>
              </w:rPr>
              <w:t>cumulativ</w:t>
            </w:r>
            <w:proofErr w:type="spellEnd"/>
            <w:r w:rsidRPr="00836710">
              <w:rPr>
                <w:rFonts w:ascii="Times New Roman" w:hAnsi="Times New Roman"/>
                <w:b/>
                <w:i/>
              </w:rPr>
              <w:t xml:space="preserve"> per </w:t>
            </w:r>
            <w:proofErr w:type="spellStart"/>
            <w:r w:rsidRPr="00836710">
              <w:rPr>
                <w:rFonts w:ascii="Times New Roman" w:hAnsi="Times New Roman"/>
                <w:b/>
                <w:i/>
              </w:rPr>
              <w:t>criteriu</w:t>
            </w:r>
            <w:proofErr w:type="spellEnd"/>
            <w:r w:rsidRPr="00836710">
              <w:rPr>
                <w:rFonts w:ascii="Times New Roman" w:hAnsi="Times New Roman"/>
                <w:b/>
                <w:i/>
              </w:rPr>
              <w:t>, minim</w:t>
            </w:r>
          </w:p>
        </w:tc>
        <w:tc>
          <w:tcPr>
            <w:tcW w:w="913" w:type="pct"/>
            <w:shd w:val="clear" w:color="auto" w:fill="FFFFFF"/>
          </w:tcPr>
          <w:p w14:paraId="22FD91CE" w14:textId="293B5748" w:rsidR="003F7215" w:rsidRPr="00836710" w:rsidRDefault="007637C6" w:rsidP="00D3169D">
            <w:pPr>
              <w:spacing w:after="0" w:line="360" w:lineRule="auto"/>
              <w:rPr>
                <w:rFonts w:ascii="Times New Roman" w:hAnsi="Times New Roman"/>
              </w:rPr>
            </w:pPr>
            <w:r w:rsidRPr="00836710">
              <w:rPr>
                <w:rFonts w:ascii="Times New Roman" w:hAnsi="Times New Roman"/>
              </w:rPr>
              <w:t>-</w:t>
            </w:r>
          </w:p>
        </w:tc>
        <w:tc>
          <w:tcPr>
            <w:tcW w:w="607" w:type="pct"/>
          </w:tcPr>
          <w:p w14:paraId="74CF496D" w14:textId="77777777" w:rsidR="003F7215" w:rsidRPr="00836710" w:rsidRDefault="003F7215" w:rsidP="00D3169D">
            <w:pPr>
              <w:spacing w:after="0" w:line="240" w:lineRule="auto"/>
              <w:rPr>
                <w:rFonts w:ascii="Times New Roman" w:hAnsi="Times New Roman"/>
                <w:sz w:val="20"/>
                <w:szCs w:val="20"/>
                <w:lang w:val="fr-FR"/>
              </w:rPr>
            </w:pPr>
          </w:p>
        </w:tc>
      </w:tr>
    </w:tbl>
    <w:p w14:paraId="5940396B" w14:textId="77777777" w:rsidR="007637C6" w:rsidRPr="005B65A0" w:rsidRDefault="007637C6" w:rsidP="007637C6">
      <w:pPr>
        <w:spacing w:after="0" w:line="276" w:lineRule="auto"/>
        <w:jc w:val="both"/>
        <w:rPr>
          <w:rFonts w:ascii="Times New Roman" w:hAnsi="Times New Roman"/>
          <w:color w:val="FF0000"/>
          <w:lang w:val="fr-FR"/>
        </w:rPr>
      </w:pPr>
    </w:p>
    <w:p w14:paraId="47EF9B92" w14:textId="22740DC0" w:rsidR="003F7215" w:rsidRPr="00836710" w:rsidRDefault="003F7215" w:rsidP="007637C6">
      <w:pPr>
        <w:spacing w:after="0" w:line="276" w:lineRule="auto"/>
        <w:jc w:val="both"/>
        <w:rPr>
          <w:rFonts w:ascii="Times New Roman" w:hAnsi="Times New Roman"/>
          <w:lang w:val="fr-FR"/>
        </w:rPr>
      </w:pPr>
      <w:r w:rsidRPr="00836710">
        <w:rPr>
          <w:rFonts w:ascii="Times New Roman" w:hAnsi="Times New Roman"/>
          <w:lang w:val="fr-FR"/>
        </w:rPr>
        <w:t>* „</w:t>
      </w:r>
      <w:r w:rsidRPr="00836710">
        <w:rPr>
          <w:rFonts w:ascii="Times New Roman" w:hAnsi="Times New Roman"/>
          <w:b/>
          <w:lang w:val="fr-FR"/>
        </w:rPr>
        <w:t>în condiţii de vizibilitate internaţională sau naţională de vârf</w:t>
      </w:r>
      <w:proofErr w:type="gramStart"/>
      <w:r w:rsidRPr="00836710">
        <w:rPr>
          <w:rFonts w:ascii="Times New Roman" w:hAnsi="Times New Roman"/>
          <w:b/>
          <w:lang w:val="fr-FR"/>
        </w:rPr>
        <w:t>":</w:t>
      </w:r>
      <w:proofErr w:type="gramEnd"/>
      <w:r w:rsidRPr="00836710">
        <w:rPr>
          <w:rFonts w:ascii="Times New Roman" w:hAnsi="Times New Roman"/>
          <w:b/>
          <w:lang w:val="fr-FR"/>
        </w:rPr>
        <w:t xml:space="preserve"> </w:t>
      </w:r>
      <w:r w:rsidRPr="00836710">
        <w:rPr>
          <w:rFonts w:ascii="Times New Roman" w:hAnsi="Times New Roman"/>
          <w:lang w:val="fr-FR"/>
        </w:rPr>
        <w:t xml:space="preserve">în străinătate, la festivaluri internaţionale cu tradiţie, în cadrul stagiunilor/turneelor instituţiilor profesioniste de spectacol şi </w:t>
      </w:r>
      <w:proofErr w:type="gramStart"/>
      <w:r w:rsidRPr="00836710">
        <w:rPr>
          <w:rFonts w:ascii="Times New Roman" w:hAnsi="Times New Roman"/>
          <w:lang w:val="fr-FR"/>
        </w:rPr>
        <w:t>concert;</w:t>
      </w:r>
      <w:proofErr w:type="gramEnd"/>
      <w:r w:rsidRPr="00836710">
        <w:rPr>
          <w:rFonts w:ascii="Times New Roman" w:hAnsi="Times New Roman"/>
          <w:lang w:val="fr-FR"/>
        </w:rPr>
        <w:t xml:space="preserve"> în ţară, la festivaluri de mare prestigiu cu participare internaţională consistentă sau în cadrul stagiunilor / turneelor instituţiilor de spectacol şi concert cu prestigiu şi vizibilitate internaţională</w:t>
      </w:r>
    </w:p>
    <w:p w14:paraId="4E300036" w14:textId="1C2F9819" w:rsidR="003F7215" w:rsidRPr="00836710" w:rsidRDefault="003F7215" w:rsidP="007637C6">
      <w:pPr>
        <w:spacing w:after="0" w:line="276" w:lineRule="auto"/>
        <w:jc w:val="both"/>
        <w:rPr>
          <w:rFonts w:ascii="Times New Roman" w:hAnsi="Times New Roman"/>
          <w:lang w:val="fr-FR"/>
        </w:rPr>
      </w:pPr>
      <w:r w:rsidRPr="00836710">
        <w:rPr>
          <w:rFonts w:ascii="Times New Roman" w:hAnsi="Times New Roman"/>
          <w:lang w:val="fr-FR"/>
        </w:rPr>
        <w:t>** „</w:t>
      </w:r>
      <w:r w:rsidRPr="00836710">
        <w:rPr>
          <w:rFonts w:ascii="Times New Roman" w:hAnsi="Times New Roman"/>
          <w:b/>
          <w:lang w:val="fr-FR"/>
        </w:rPr>
        <w:t>în condiţii de vizibilitate regională sau locală</w:t>
      </w:r>
      <w:proofErr w:type="gramStart"/>
      <w:r w:rsidRPr="00836710">
        <w:rPr>
          <w:rFonts w:ascii="Times New Roman" w:hAnsi="Times New Roman"/>
          <w:b/>
          <w:lang w:val="fr-FR"/>
        </w:rPr>
        <w:t>”:</w:t>
      </w:r>
      <w:proofErr w:type="gramEnd"/>
      <w:r w:rsidRPr="00836710">
        <w:rPr>
          <w:rFonts w:ascii="Times New Roman" w:hAnsi="Times New Roman"/>
          <w:b/>
          <w:lang w:val="fr-FR"/>
        </w:rPr>
        <w:t xml:space="preserve"> </w:t>
      </w:r>
      <w:r w:rsidRPr="00836710">
        <w:rPr>
          <w:rFonts w:ascii="Times New Roman" w:hAnsi="Times New Roman"/>
          <w:lang w:val="fr-FR"/>
        </w:rPr>
        <w:t xml:space="preserve">în străinătate, în cadrul stagiunilor organizate de societăţi filarmonice, primării, asociaţii, muzee </w:t>
      </w:r>
      <w:proofErr w:type="gramStart"/>
      <w:r w:rsidRPr="00836710">
        <w:rPr>
          <w:rFonts w:ascii="Times New Roman" w:hAnsi="Times New Roman"/>
          <w:lang w:val="fr-FR"/>
        </w:rPr>
        <w:t>ş.a.;</w:t>
      </w:r>
      <w:proofErr w:type="gramEnd"/>
      <w:r w:rsidRPr="00836710">
        <w:rPr>
          <w:rFonts w:ascii="Times New Roman" w:hAnsi="Times New Roman"/>
          <w:lang w:val="fr-FR"/>
        </w:rPr>
        <w:t xml:space="preserve"> în ţară, în cadrul stagiunilor / turneelor / festivalurilor în organizarea instituţiilor de spectacol şi concert cu vizibilitate naţională şi locală, a primăriilor, fundaţiilor, asociaţiilor, firmelor, muzeelor ş.a.</w:t>
      </w:r>
    </w:p>
    <w:p w14:paraId="2284FF18" w14:textId="78F036A8" w:rsidR="003F7215" w:rsidRPr="00836710" w:rsidRDefault="003F7215" w:rsidP="007637C6">
      <w:pPr>
        <w:spacing w:after="0" w:line="276" w:lineRule="auto"/>
        <w:jc w:val="both"/>
        <w:rPr>
          <w:rFonts w:ascii="Times New Roman" w:hAnsi="Times New Roman"/>
          <w:lang w:val="pt-PT"/>
        </w:rPr>
      </w:pPr>
      <w:r w:rsidRPr="00836710">
        <w:rPr>
          <w:rFonts w:ascii="Times New Roman" w:hAnsi="Times New Roman"/>
          <w:lang w:val="pt-PT"/>
        </w:rPr>
        <w:t>*** Lista bazelor de date internaţionale recunoscute pentru domeniul muzică este anexată</w:t>
      </w:r>
    </w:p>
    <w:p w14:paraId="03418514" w14:textId="77777777" w:rsidR="007637C6" w:rsidRPr="00836710" w:rsidRDefault="007637C6" w:rsidP="003F7215">
      <w:pPr>
        <w:spacing w:after="0" w:line="360" w:lineRule="auto"/>
        <w:jc w:val="both"/>
        <w:rPr>
          <w:rFonts w:ascii="Times New Roman" w:hAnsi="Times New Roman"/>
          <w:sz w:val="20"/>
          <w:szCs w:val="20"/>
          <w:lang w:val="pt-PT"/>
        </w:rPr>
      </w:pPr>
    </w:p>
    <w:p w14:paraId="6BD3CAD6" w14:textId="7E3BF560" w:rsidR="003F7215" w:rsidRPr="00836710" w:rsidRDefault="003F7215" w:rsidP="003F7215">
      <w:pPr>
        <w:spacing w:after="0" w:line="360" w:lineRule="auto"/>
        <w:jc w:val="both"/>
        <w:rPr>
          <w:rFonts w:ascii="Times New Roman" w:hAnsi="Times New Roman"/>
          <w:b/>
          <w:lang w:val="pt-PT"/>
        </w:rPr>
      </w:pPr>
      <w:r w:rsidRPr="00836710">
        <w:rPr>
          <w:rFonts w:ascii="Times New Roman" w:hAnsi="Times New Roman"/>
          <w:b/>
          <w:lang w:val="pt-PT"/>
        </w:rPr>
        <w:t>Tabelul 3: Recunoaştere şi impactul activităţii (acronim 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3"/>
        <w:gridCol w:w="4489"/>
        <w:gridCol w:w="2114"/>
        <w:gridCol w:w="1252"/>
      </w:tblGrid>
      <w:tr w:rsidR="00836710" w:rsidRPr="00836710" w14:paraId="54205393" w14:textId="77777777" w:rsidTr="00795DFF">
        <w:tc>
          <w:tcPr>
            <w:tcW w:w="921" w:type="pct"/>
            <w:tcBorders>
              <w:top w:val="single" w:sz="4" w:space="0" w:color="auto"/>
              <w:left w:val="single" w:sz="4" w:space="0" w:color="auto"/>
              <w:bottom w:val="single" w:sz="4" w:space="0" w:color="auto"/>
              <w:right w:val="single" w:sz="4" w:space="0" w:color="auto"/>
            </w:tcBorders>
          </w:tcPr>
          <w:p w14:paraId="7D58D368" w14:textId="5D41541E" w:rsidR="003F7215" w:rsidRPr="00836710" w:rsidRDefault="003F7215" w:rsidP="00873507">
            <w:pPr>
              <w:spacing w:after="0" w:line="276" w:lineRule="auto"/>
              <w:rPr>
                <w:rFonts w:ascii="Times New Roman" w:hAnsi="Times New Roman"/>
                <w:b/>
              </w:rPr>
            </w:pPr>
            <w:proofErr w:type="spellStart"/>
            <w:r w:rsidRPr="00836710">
              <w:rPr>
                <w:rFonts w:ascii="Times New Roman" w:hAnsi="Times New Roman"/>
                <w:b/>
              </w:rPr>
              <w:t>Tipul</w:t>
            </w:r>
            <w:proofErr w:type="spellEnd"/>
            <w:r w:rsidRPr="00836710">
              <w:rPr>
                <w:rFonts w:ascii="Times New Roman" w:hAnsi="Times New Roman"/>
                <w:b/>
              </w:rPr>
              <w:t xml:space="preserve"> </w:t>
            </w:r>
            <w:proofErr w:type="spellStart"/>
            <w:r w:rsidRPr="00836710">
              <w:rPr>
                <w:rFonts w:ascii="Times New Roman" w:hAnsi="Times New Roman"/>
                <w:b/>
              </w:rPr>
              <w:t>activităţilor</w:t>
            </w:r>
            <w:proofErr w:type="spellEnd"/>
          </w:p>
        </w:tc>
        <w:tc>
          <w:tcPr>
            <w:tcW w:w="2331" w:type="pct"/>
            <w:tcBorders>
              <w:top w:val="single" w:sz="4" w:space="0" w:color="auto"/>
              <w:left w:val="single" w:sz="4" w:space="0" w:color="auto"/>
              <w:bottom w:val="single" w:sz="4" w:space="0" w:color="auto"/>
              <w:right w:val="single" w:sz="4" w:space="0" w:color="auto"/>
            </w:tcBorders>
          </w:tcPr>
          <w:p w14:paraId="53B33BEF" w14:textId="236A899C" w:rsidR="003F7215" w:rsidRPr="00836710" w:rsidRDefault="003F7215" w:rsidP="00873507">
            <w:pPr>
              <w:spacing w:after="0" w:line="276" w:lineRule="auto"/>
              <w:rPr>
                <w:rFonts w:ascii="Times New Roman" w:hAnsi="Times New Roman"/>
                <w:b/>
              </w:rPr>
            </w:pPr>
            <w:r w:rsidRPr="00836710">
              <w:rPr>
                <w:rFonts w:ascii="Times New Roman" w:hAnsi="Times New Roman"/>
                <w:b/>
              </w:rPr>
              <w:t>Categorii şi restricţii</w:t>
            </w:r>
          </w:p>
        </w:tc>
        <w:tc>
          <w:tcPr>
            <w:tcW w:w="1098" w:type="pct"/>
            <w:tcBorders>
              <w:top w:val="single" w:sz="4" w:space="0" w:color="auto"/>
              <w:left w:val="single" w:sz="4" w:space="0" w:color="auto"/>
              <w:bottom w:val="single" w:sz="4" w:space="0" w:color="auto"/>
              <w:right w:val="single" w:sz="4" w:space="0" w:color="auto"/>
            </w:tcBorders>
          </w:tcPr>
          <w:p w14:paraId="1E0F231B" w14:textId="77777777" w:rsidR="003F7215" w:rsidRPr="00836710" w:rsidRDefault="003F7215" w:rsidP="00873507">
            <w:pPr>
              <w:spacing w:after="0" w:line="276" w:lineRule="auto"/>
              <w:rPr>
                <w:rFonts w:ascii="Times New Roman" w:hAnsi="Times New Roman"/>
                <w:b/>
              </w:rPr>
            </w:pPr>
            <w:r w:rsidRPr="00836710">
              <w:rPr>
                <w:rFonts w:ascii="Times New Roman" w:hAnsi="Times New Roman"/>
                <w:b/>
              </w:rPr>
              <w:t>Punctaj</w:t>
            </w:r>
          </w:p>
        </w:tc>
        <w:tc>
          <w:tcPr>
            <w:tcW w:w="651" w:type="pct"/>
            <w:tcBorders>
              <w:top w:val="single" w:sz="4" w:space="0" w:color="auto"/>
              <w:left w:val="single" w:sz="4" w:space="0" w:color="auto"/>
              <w:bottom w:val="single" w:sz="4" w:space="0" w:color="auto"/>
              <w:right w:val="single" w:sz="4" w:space="0" w:color="auto"/>
            </w:tcBorders>
          </w:tcPr>
          <w:p w14:paraId="45C29022" w14:textId="492DE895" w:rsidR="003F7215" w:rsidRPr="00836710" w:rsidRDefault="003F7215" w:rsidP="00873507">
            <w:pPr>
              <w:spacing w:after="0" w:line="276" w:lineRule="auto"/>
              <w:rPr>
                <w:rFonts w:ascii="Times New Roman" w:hAnsi="Times New Roman"/>
                <w:b/>
              </w:rPr>
            </w:pPr>
            <w:r w:rsidRPr="00836710">
              <w:rPr>
                <w:rFonts w:ascii="Times New Roman" w:hAnsi="Times New Roman"/>
                <w:b/>
              </w:rPr>
              <w:t>Punctaj Candidat</w:t>
            </w:r>
          </w:p>
        </w:tc>
      </w:tr>
      <w:tr w:rsidR="00836710" w:rsidRPr="00836710" w14:paraId="5238DD7D" w14:textId="77777777" w:rsidTr="00795DFF">
        <w:tc>
          <w:tcPr>
            <w:tcW w:w="921" w:type="pct"/>
            <w:tcBorders>
              <w:top w:val="single" w:sz="4" w:space="0" w:color="auto"/>
            </w:tcBorders>
          </w:tcPr>
          <w:p w14:paraId="77330577" w14:textId="22284F30"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1. Experienţă în management </w:t>
            </w:r>
            <w:r w:rsidRPr="00836710">
              <w:rPr>
                <w:rFonts w:ascii="Times New Roman" w:hAnsi="Times New Roman"/>
                <w:sz w:val="20"/>
                <w:szCs w:val="20"/>
              </w:rPr>
              <w:lastRenderedPageBreak/>
              <w:t>didactic, ştiinţific sau institutional</w:t>
            </w:r>
          </w:p>
        </w:tc>
        <w:tc>
          <w:tcPr>
            <w:tcW w:w="2331" w:type="pct"/>
            <w:tcBorders>
              <w:top w:val="single" w:sz="4" w:space="0" w:color="auto"/>
            </w:tcBorders>
          </w:tcPr>
          <w:p w14:paraId="7B65A8FA" w14:textId="77777777"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lastRenderedPageBreak/>
              <w:t>1.1 Funcţii de management deţinute</w:t>
            </w:r>
          </w:p>
          <w:p w14:paraId="06107DAE" w14:textId="7F72B31C" w:rsidR="003F7215" w:rsidRPr="00836710" w:rsidRDefault="003F7215" w:rsidP="00D3169D">
            <w:pPr>
              <w:shd w:val="clear" w:color="auto" w:fill="FFFFFF"/>
              <w:spacing w:after="0" w:line="360" w:lineRule="auto"/>
              <w:rPr>
                <w:rFonts w:ascii="Times New Roman" w:hAnsi="Times New Roman"/>
                <w:sz w:val="20"/>
                <w:szCs w:val="20"/>
                <w:lang w:val="fr-FR"/>
              </w:rPr>
            </w:pPr>
            <w:r w:rsidRPr="00836710">
              <w:rPr>
                <w:rFonts w:ascii="Times New Roman" w:hAnsi="Times New Roman"/>
                <w:sz w:val="20"/>
                <w:szCs w:val="20"/>
                <w:lang w:val="ro-RO"/>
              </w:rPr>
              <w:lastRenderedPageBreak/>
              <w:t>1.2. Director/Coordonator de grant/proiect obţinut prin atragere de finanţare sau câştigat prin competiţie</w:t>
            </w:r>
          </w:p>
          <w:p w14:paraId="41B21D41" w14:textId="0CB0A98D"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1.3 Membru în</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colectivele de redacţie / recenzor al unor</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publicaţii</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sau</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edituri</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indexate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în</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baze de date internaţionale</w:t>
            </w:r>
          </w:p>
          <w:p w14:paraId="6919246C" w14:textId="77D028F3"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1.4 Organizator al unor</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manifestări</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ştiinţifice de nivel</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internaţional</w:t>
            </w:r>
          </w:p>
          <w:p w14:paraId="04972CF6" w14:textId="17EEE8D1" w:rsidR="003F7215" w:rsidRPr="00836710" w:rsidRDefault="003F7215" w:rsidP="00D3169D">
            <w:pPr>
              <w:spacing w:after="0" w:line="360" w:lineRule="auto"/>
              <w:rPr>
                <w:rFonts w:ascii="Times New Roman" w:hAnsi="Times New Roman"/>
                <w:sz w:val="20"/>
                <w:szCs w:val="20"/>
                <w:lang w:val="pt-PT"/>
              </w:rPr>
            </w:pPr>
            <w:r w:rsidRPr="00836710">
              <w:rPr>
                <w:rFonts w:ascii="Times New Roman" w:hAnsi="Times New Roman"/>
                <w:sz w:val="20"/>
                <w:szCs w:val="20"/>
                <w:lang w:val="pt-PT"/>
              </w:rPr>
              <w:t>1.5 Organizator al unor</w:t>
            </w:r>
            <w:r w:rsidR="009F288F" w:rsidRPr="00836710">
              <w:rPr>
                <w:rFonts w:ascii="Times New Roman" w:hAnsi="Times New Roman"/>
                <w:sz w:val="20"/>
                <w:szCs w:val="20"/>
                <w:lang w:val="pt-PT"/>
              </w:rPr>
              <w:t xml:space="preserve"> </w:t>
            </w:r>
            <w:r w:rsidRPr="00836710">
              <w:rPr>
                <w:rFonts w:ascii="Times New Roman" w:hAnsi="Times New Roman"/>
                <w:sz w:val="20"/>
                <w:szCs w:val="20"/>
                <w:lang w:val="pt-PT"/>
              </w:rPr>
              <w:t>manifestări</w:t>
            </w:r>
            <w:r w:rsidR="009F288F" w:rsidRPr="00836710">
              <w:rPr>
                <w:rFonts w:ascii="Times New Roman" w:hAnsi="Times New Roman"/>
                <w:sz w:val="20"/>
                <w:szCs w:val="20"/>
                <w:lang w:val="pt-PT"/>
              </w:rPr>
              <w:t xml:space="preserve"> </w:t>
            </w:r>
            <w:r w:rsidRPr="00836710">
              <w:rPr>
                <w:rFonts w:ascii="Times New Roman" w:hAnsi="Times New Roman"/>
                <w:sz w:val="20"/>
                <w:szCs w:val="20"/>
                <w:lang w:val="pt-PT"/>
              </w:rPr>
              <w:t>ştiinţifice de nivel</w:t>
            </w:r>
            <w:r w:rsidR="009F288F" w:rsidRPr="00836710">
              <w:rPr>
                <w:rFonts w:ascii="Times New Roman" w:hAnsi="Times New Roman"/>
                <w:sz w:val="20"/>
                <w:szCs w:val="20"/>
                <w:lang w:val="pt-PT"/>
              </w:rPr>
              <w:t xml:space="preserve"> </w:t>
            </w:r>
            <w:r w:rsidRPr="00836710">
              <w:rPr>
                <w:rFonts w:ascii="Times New Roman" w:hAnsi="Times New Roman"/>
                <w:sz w:val="20"/>
                <w:szCs w:val="20"/>
                <w:lang w:val="pt-PT"/>
              </w:rPr>
              <w:t>naţional</w:t>
            </w:r>
          </w:p>
          <w:p w14:paraId="36A49828" w14:textId="011ADA57" w:rsidR="003F7215" w:rsidRPr="00836710" w:rsidRDefault="003F7215" w:rsidP="00D3169D">
            <w:pPr>
              <w:spacing w:after="0" w:line="360" w:lineRule="auto"/>
              <w:rPr>
                <w:rFonts w:ascii="Times New Roman" w:hAnsi="Times New Roman"/>
                <w:sz w:val="20"/>
                <w:szCs w:val="20"/>
                <w:lang w:val="pt-PT"/>
              </w:rPr>
            </w:pPr>
            <w:r w:rsidRPr="00836710">
              <w:rPr>
                <w:rFonts w:ascii="Times New Roman" w:hAnsi="Times New Roman"/>
                <w:sz w:val="20"/>
                <w:szCs w:val="20"/>
                <w:lang w:val="pt-PT"/>
              </w:rPr>
              <w:t>1.6 Coordonare de programe de studii, organizare</w:t>
            </w:r>
            <w:r w:rsidR="009F288F" w:rsidRPr="00836710">
              <w:rPr>
                <w:rFonts w:ascii="Times New Roman" w:hAnsi="Times New Roman"/>
                <w:sz w:val="20"/>
                <w:szCs w:val="20"/>
                <w:lang w:val="pt-PT"/>
              </w:rPr>
              <w:t xml:space="preserve"> </w:t>
            </w:r>
            <w:r w:rsidRPr="00836710">
              <w:rPr>
                <w:rFonts w:ascii="Times New Roman" w:hAnsi="Times New Roman"/>
                <w:sz w:val="20"/>
                <w:szCs w:val="20"/>
                <w:lang w:val="pt-PT"/>
              </w:rPr>
              <w:t>şi</w:t>
            </w:r>
            <w:r w:rsidR="009F288F" w:rsidRPr="00836710">
              <w:rPr>
                <w:rFonts w:ascii="Times New Roman" w:hAnsi="Times New Roman"/>
                <w:sz w:val="20"/>
                <w:szCs w:val="20"/>
                <w:lang w:val="pt-PT"/>
              </w:rPr>
              <w:t xml:space="preserve"> </w:t>
            </w:r>
            <w:r w:rsidRPr="00836710">
              <w:rPr>
                <w:rFonts w:ascii="Times New Roman" w:hAnsi="Times New Roman"/>
                <w:sz w:val="20"/>
                <w:szCs w:val="20"/>
                <w:lang w:val="pt-PT"/>
              </w:rPr>
              <w:t>coordonare de proiecte</w:t>
            </w:r>
            <w:r w:rsidR="009F288F" w:rsidRPr="00836710">
              <w:rPr>
                <w:rFonts w:ascii="Times New Roman" w:hAnsi="Times New Roman"/>
                <w:sz w:val="20"/>
                <w:szCs w:val="20"/>
                <w:lang w:val="pt-PT"/>
              </w:rPr>
              <w:t xml:space="preserve"> </w:t>
            </w:r>
            <w:r w:rsidRPr="00836710">
              <w:rPr>
                <w:rFonts w:ascii="Times New Roman" w:hAnsi="Times New Roman"/>
                <w:sz w:val="20"/>
                <w:szCs w:val="20"/>
                <w:lang w:val="pt-PT"/>
              </w:rPr>
              <w:t>educaţionale (POS, Socrates, Leonardo ş.a.) în</w:t>
            </w:r>
            <w:r w:rsidR="009F288F" w:rsidRPr="00836710">
              <w:rPr>
                <w:rFonts w:ascii="Times New Roman" w:hAnsi="Times New Roman"/>
                <w:sz w:val="20"/>
                <w:szCs w:val="20"/>
                <w:lang w:val="pt-PT"/>
              </w:rPr>
              <w:t xml:space="preserve"> </w:t>
            </w:r>
            <w:r w:rsidRPr="00836710">
              <w:rPr>
                <w:rFonts w:ascii="Times New Roman" w:hAnsi="Times New Roman"/>
                <w:sz w:val="20"/>
                <w:szCs w:val="20"/>
                <w:lang w:val="pt-PT"/>
              </w:rPr>
              <w:t>calitate de director de program</w:t>
            </w:r>
          </w:p>
        </w:tc>
        <w:tc>
          <w:tcPr>
            <w:tcW w:w="1098" w:type="pct"/>
            <w:tcBorders>
              <w:top w:val="single" w:sz="4" w:space="0" w:color="auto"/>
            </w:tcBorders>
          </w:tcPr>
          <w:p w14:paraId="636E189C"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lastRenderedPageBreak/>
              <w:t>10p / an / funcţie</w:t>
            </w:r>
          </w:p>
          <w:p w14:paraId="11B30FF6"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1D780A70" w14:textId="77777777" w:rsidR="003F7215" w:rsidRPr="00836710" w:rsidRDefault="003F7215" w:rsidP="00D3169D">
            <w:pPr>
              <w:spacing w:after="0" w:line="360" w:lineRule="auto"/>
              <w:rPr>
                <w:rFonts w:ascii="Times New Roman" w:hAnsi="Times New Roman"/>
                <w:sz w:val="20"/>
                <w:szCs w:val="20"/>
              </w:rPr>
            </w:pPr>
          </w:p>
          <w:p w14:paraId="21353BC3" w14:textId="77777777" w:rsidR="003F7215" w:rsidRPr="00836710" w:rsidRDefault="003F7215" w:rsidP="00D3169D">
            <w:pPr>
              <w:spacing w:after="0" w:line="360" w:lineRule="auto"/>
              <w:rPr>
                <w:rFonts w:ascii="Times New Roman" w:hAnsi="Times New Roman"/>
                <w:sz w:val="20"/>
                <w:szCs w:val="20"/>
              </w:rPr>
            </w:pPr>
          </w:p>
          <w:p w14:paraId="12426FD9"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19C9A0AA" w14:textId="77777777" w:rsidR="003F7215" w:rsidRPr="00836710" w:rsidRDefault="003F7215" w:rsidP="00D3169D">
            <w:pPr>
              <w:spacing w:after="0" w:line="360" w:lineRule="auto"/>
              <w:rPr>
                <w:rFonts w:ascii="Times New Roman" w:hAnsi="Times New Roman"/>
                <w:sz w:val="20"/>
                <w:szCs w:val="20"/>
              </w:rPr>
            </w:pPr>
          </w:p>
          <w:p w14:paraId="67256283" w14:textId="77777777" w:rsidR="003F7215" w:rsidRPr="00836710" w:rsidRDefault="003F7215" w:rsidP="00D3169D">
            <w:pPr>
              <w:spacing w:after="0" w:line="360" w:lineRule="auto"/>
              <w:rPr>
                <w:rFonts w:ascii="Times New Roman" w:hAnsi="Times New Roman"/>
                <w:sz w:val="20"/>
                <w:szCs w:val="20"/>
              </w:rPr>
            </w:pPr>
          </w:p>
          <w:p w14:paraId="204123BE"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7E04F5EE" w14:textId="77777777" w:rsidR="003F7215" w:rsidRPr="00836710" w:rsidRDefault="003F7215" w:rsidP="00D3169D">
            <w:pPr>
              <w:spacing w:after="0" w:line="360" w:lineRule="auto"/>
              <w:rPr>
                <w:rFonts w:ascii="Times New Roman" w:hAnsi="Times New Roman"/>
                <w:sz w:val="20"/>
                <w:szCs w:val="20"/>
              </w:rPr>
            </w:pPr>
          </w:p>
          <w:p w14:paraId="1F5B975C"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10p</w:t>
            </w:r>
          </w:p>
          <w:p w14:paraId="17CA6D7B" w14:textId="77777777" w:rsidR="003F7215" w:rsidRPr="00836710" w:rsidRDefault="003F7215" w:rsidP="00D3169D">
            <w:pPr>
              <w:spacing w:after="0" w:line="360" w:lineRule="auto"/>
              <w:rPr>
                <w:rFonts w:ascii="Times New Roman" w:hAnsi="Times New Roman"/>
                <w:sz w:val="20"/>
                <w:szCs w:val="20"/>
              </w:rPr>
            </w:pPr>
          </w:p>
          <w:p w14:paraId="4BD6BEFB"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30p</w:t>
            </w:r>
          </w:p>
        </w:tc>
        <w:tc>
          <w:tcPr>
            <w:tcW w:w="651" w:type="pct"/>
            <w:tcBorders>
              <w:top w:val="single" w:sz="4" w:space="0" w:color="auto"/>
            </w:tcBorders>
          </w:tcPr>
          <w:p w14:paraId="08697EF9" w14:textId="77777777" w:rsidR="003F7215" w:rsidRPr="00836710" w:rsidRDefault="003F7215" w:rsidP="00D3169D">
            <w:pPr>
              <w:spacing w:after="0" w:line="360" w:lineRule="auto"/>
              <w:rPr>
                <w:rFonts w:ascii="Times New Roman" w:hAnsi="Times New Roman"/>
                <w:sz w:val="20"/>
                <w:szCs w:val="20"/>
              </w:rPr>
            </w:pPr>
          </w:p>
        </w:tc>
      </w:tr>
      <w:tr w:rsidR="00836710" w:rsidRPr="00836710" w14:paraId="298CE348" w14:textId="77777777" w:rsidTr="00795DFF">
        <w:tc>
          <w:tcPr>
            <w:tcW w:w="921" w:type="pct"/>
          </w:tcPr>
          <w:p w14:paraId="6A95E5BD" w14:textId="1671ADBC"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2. Premii</w:t>
            </w:r>
            <w:r w:rsidR="009F288F" w:rsidRPr="00836710">
              <w:rPr>
                <w:rFonts w:ascii="Times New Roman" w:hAnsi="Times New Roman"/>
                <w:sz w:val="20"/>
                <w:szCs w:val="20"/>
              </w:rPr>
              <w:t xml:space="preserve"> </w:t>
            </w:r>
            <w:r w:rsidRPr="00836710">
              <w:rPr>
                <w:rFonts w:ascii="Times New Roman" w:hAnsi="Times New Roman"/>
                <w:sz w:val="20"/>
                <w:szCs w:val="20"/>
              </w:rPr>
              <w:t>şi</w:t>
            </w:r>
            <w:r w:rsidR="009F288F" w:rsidRPr="00836710">
              <w:rPr>
                <w:rFonts w:ascii="Times New Roman" w:hAnsi="Times New Roman"/>
                <w:sz w:val="20"/>
                <w:szCs w:val="20"/>
              </w:rPr>
              <w:t xml:space="preserve"> </w:t>
            </w:r>
            <w:r w:rsidRPr="00836710">
              <w:rPr>
                <w:rFonts w:ascii="Times New Roman" w:hAnsi="Times New Roman"/>
                <w:sz w:val="20"/>
                <w:szCs w:val="20"/>
              </w:rPr>
              <w:t>distincţii</w:t>
            </w:r>
          </w:p>
        </w:tc>
        <w:tc>
          <w:tcPr>
            <w:tcW w:w="2331" w:type="pct"/>
          </w:tcPr>
          <w:p w14:paraId="139B81FE" w14:textId="31508C94"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2.1 Distincţii</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sau</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premii de stat (în</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România</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sau</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străinătate)</w:t>
            </w:r>
          </w:p>
          <w:p w14:paraId="4FD6AA31" w14:textId="13EB6A41"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2.2 Distincţii</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sau</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premii</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acordate de organizaţii</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profesionale, media (internaţionale</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sau</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naţionale) ş.a.</w:t>
            </w:r>
          </w:p>
          <w:p w14:paraId="794BE720" w14:textId="4C0E16E9"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2.3 </w:t>
            </w:r>
            <w:proofErr w:type="spellStart"/>
            <w:r w:rsidRPr="00836710">
              <w:rPr>
                <w:rFonts w:ascii="Times New Roman" w:hAnsi="Times New Roman"/>
                <w:sz w:val="20"/>
                <w:szCs w:val="20"/>
                <w:lang w:val="fr-FR"/>
              </w:rPr>
              <w:t>Premii</w:t>
            </w:r>
            <w:proofErr w:type="spellEnd"/>
            <w:r w:rsidR="009F288F"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obţinute</w:t>
            </w:r>
            <w:proofErr w:type="spellEnd"/>
            <w:r w:rsidRPr="00836710">
              <w:rPr>
                <w:rFonts w:ascii="Times New Roman" w:hAnsi="Times New Roman"/>
                <w:sz w:val="20"/>
                <w:szCs w:val="20"/>
                <w:lang w:val="fr-FR"/>
              </w:rPr>
              <w:t xml:space="preserve"> la </w:t>
            </w:r>
            <w:proofErr w:type="spellStart"/>
            <w:r w:rsidRPr="00836710">
              <w:rPr>
                <w:rFonts w:ascii="Times New Roman" w:hAnsi="Times New Roman"/>
                <w:sz w:val="20"/>
                <w:szCs w:val="20"/>
                <w:lang w:val="fr-FR"/>
              </w:rPr>
              <w:t>concursuri</w:t>
            </w:r>
            <w:proofErr w:type="spellEnd"/>
            <w:r w:rsidRPr="00836710">
              <w:rPr>
                <w:rFonts w:ascii="Times New Roman" w:hAnsi="Times New Roman"/>
                <w:sz w:val="20"/>
                <w:szCs w:val="20"/>
                <w:lang w:val="fr-FR"/>
              </w:rPr>
              <w:t xml:space="preserve"> de creaţie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sau</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interpretare de prestigiu, internaţionale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sau</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naţionale</w:t>
            </w:r>
          </w:p>
        </w:tc>
        <w:tc>
          <w:tcPr>
            <w:tcW w:w="1098" w:type="pct"/>
          </w:tcPr>
          <w:p w14:paraId="30C3D8FA" w14:textId="123E9C2F"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50p</w:t>
            </w:r>
          </w:p>
          <w:p w14:paraId="088F279D" w14:textId="77777777" w:rsidR="007C50EB" w:rsidRPr="00836710" w:rsidRDefault="007C50EB" w:rsidP="00D3169D">
            <w:pPr>
              <w:spacing w:after="0" w:line="360" w:lineRule="auto"/>
              <w:rPr>
                <w:rFonts w:ascii="Times New Roman" w:hAnsi="Times New Roman"/>
                <w:sz w:val="20"/>
                <w:szCs w:val="20"/>
              </w:rPr>
            </w:pPr>
          </w:p>
          <w:p w14:paraId="63EE088C" w14:textId="72CEF4B8"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103A0409" w14:textId="77777777" w:rsidR="007637C6" w:rsidRPr="00836710" w:rsidRDefault="007637C6" w:rsidP="00D3169D">
            <w:pPr>
              <w:spacing w:after="0" w:line="360" w:lineRule="auto"/>
              <w:rPr>
                <w:rFonts w:ascii="Times New Roman" w:hAnsi="Times New Roman"/>
                <w:sz w:val="20"/>
                <w:szCs w:val="20"/>
              </w:rPr>
            </w:pPr>
          </w:p>
          <w:p w14:paraId="3DCAE11D" w14:textId="7777777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40p</w:t>
            </w:r>
          </w:p>
        </w:tc>
        <w:tc>
          <w:tcPr>
            <w:tcW w:w="651" w:type="pct"/>
          </w:tcPr>
          <w:p w14:paraId="2B2AF1D9" w14:textId="77777777" w:rsidR="003F7215" w:rsidRPr="00836710" w:rsidRDefault="003F7215" w:rsidP="00D3169D">
            <w:pPr>
              <w:spacing w:after="0" w:line="360" w:lineRule="auto"/>
              <w:rPr>
                <w:rFonts w:ascii="Times New Roman" w:hAnsi="Times New Roman"/>
                <w:sz w:val="20"/>
                <w:szCs w:val="20"/>
              </w:rPr>
            </w:pPr>
          </w:p>
        </w:tc>
      </w:tr>
      <w:tr w:rsidR="00836710" w:rsidRPr="00836710" w14:paraId="6780326D" w14:textId="77777777" w:rsidTr="00795DFF">
        <w:tc>
          <w:tcPr>
            <w:tcW w:w="921" w:type="pct"/>
          </w:tcPr>
          <w:p w14:paraId="1CF805A5" w14:textId="72AFD41F"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3. Recunoaştere</w:t>
            </w:r>
            <w:r w:rsidR="009F288F" w:rsidRPr="00836710">
              <w:rPr>
                <w:rFonts w:ascii="Times New Roman" w:hAnsi="Times New Roman"/>
                <w:sz w:val="20"/>
                <w:szCs w:val="20"/>
              </w:rPr>
              <w:t xml:space="preserve"> </w:t>
            </w:r>
            <w:r w:rsidRPr="00836710">
              <w:rPr>
                <w:rFonts w:ascii="Times New Roman" w:hAnsi="Times New Roman"/>
                <w:sz w:val="20"/>
                <w:szCs w:val="20"/>
              </w:rPr>
              <w:t>profesională</w:t>
            </w:r>
            <w:r w:rsidR="009F288F" w:rsidRPr="00836710">
              <w:rPr>
                <w:rFonts w:ascii="Times New Roman" w:hAnsi="Times New Roman"/>
                <w:sz w:val="20"/>
                <w:szCs w:val="20"/>
              </w:rPr>
              <w:t xml:space="preserve"> </w:t>
            </w:r>
            <w:r w:rsidRPr="00836710">
              <w:rPr>
                <w:rFonts w:ascii="Times New Roman" w:hAnsi="Times New Roman"/>
                <w:sz w:val="20"/>
                <w:szCs w:val="20"/>
              </w:rPr>
              <w:t>în</w:t>
            </w:r>
            <w:r w:rsidR="009F288F" w:rsidRPr="00836710">
              <w:rPr>
                <w:rFonts w:ascii="Times New Roman" w:hAnsi="Times New Roman"/>
                <w:sz w:val="20"/>
                <w:szCs w:val="20"/>
              </w:rPr>
              <w:t xml:space="preserve"> </w:t>
            </w:r>
            <w:r w:rsidRPr="00836710">
              <w:rPr>
                <w:rFonts w:ascii="Times New Roman" w:hAnsi="Times New Roman"/>
                <w:sz w:val="20"/>
                <w:szCs w:val="20"/>
              </w:rPr>
              <w:t>mediul academic şi de specialitate</w:t>
            </w:r>
          </w:p>
        </w:tc>
        <w:tc>
          <w:tcPr>
            <w:tcW w:w="2331" w:type="pct"/>
          </w:tcPr>
          <w:p w14:paraId="71FD3F2A" w14:textId="23938521"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3.1 </w:t>
            </w:r>
            <w:proofErr w:type="spellStart"/>
            <w:r w:rsidRPr="00836710">
              <w:rPr>
                <w:rFonts w:ascii="Times New Roman" w:hAnsi="Times New Roman"/>
                <w:sz w:val="20"/>
                <w:szCs w:val="20"/>
              </w:rPr>
              <w:t>Membru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academii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organizaţii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şi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asociaţii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profesionale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prestigiu</w:t>
            </w:r>
            <w:proofErr w:type="spellEnd"/>
          </w:p>
          <w:p w14:paraId="1B6D1F41" w14:textId="62D3B43E"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3.2 </w:t>
            </w:r>
            <w:proofErr w:type="spellStart"/>
            <w:r w:rsidRPr="00836710">
              <w:rPr>
                <w:rFonts w:ascii="Times New Roman" w:hAnsi="Times New Roman"/>
                <w:sz w:val="20"/>
                <w:szCs w:val="20"/>
              </w:rPr>
              <w:t>Deţinător</w:t>
            </w:r>
            <w:proofErr w:type="spellEnd"/>
            <w:r w:rsidRPr="00836710">
              <w:rPr>
                <w:rFonts w:ascii="Times New Roman" w:hAnsi="Times New Roman"/>
                <w:sz w:val="20"/>
                <w:szCs w:val="20"/>
              </w:rPr>
              <w:t xml:space="preserve"> al </w:t>
            </w:r>
            <w:proofErr w:type="spellStart"/>
            <w:r w:rsidRPr="00836710">
              <w:rPr>
                <w:rFonts w:ascii="Times New Roman" w:hAnsi="Times New Roman"/>
                <w:sz w:val="20"/>
                <w:szCs w:val="20"/>
              </w:rPr>
              <w:t>unor</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funcţii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academii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organizaţii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şi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asociaţii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profesionale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prestigiu</w:t>
            </w:r>
            <w:proofErr w:type="spellEnd"/>
          </w:p>
          <w:p w14:paraId="4454B0CB" w14:textId="72531E47"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3.3 </w:t>
            </w:r>
            <w:proofErr w:type="spellStart"/>
            <w:r w:rsidRPr="00836710">
              <w:rPr>
                <w:rFonts w:ascii="Times New Roman" w:hAnsi="Times New Roman"/>
                <w:sz w:val="20"/>
                <w:szCs w:val="20"/>
              </w:rPr>
              <w:t>Participări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jurii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concursuri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pentru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atribuirea</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distincţii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p>
          <w:p w14:paraId="000F2DB9" w14:textId="02BC1F60"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3.4 </w:t>
            </w:r>
            <w:proofErr w:type="spellStart"/>
            <w:r w:rsidRPr="00836710">
              <w:rPr>
                <w:rFonts w:ascii="Times New Roman" w:hAnsi="Times New Roman"/>
                <w:sz w:val="20"/>
                <w:szCs w:val="20"/>
              </w:rPr>
              <w:t>Lucrări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achiziţionate</w:t>
            </w:r>
            <w:proofErr w:type="spellEnd"/>
            <w:r w:rsidRPr="00836710">
              <w:rPr>
                <w:rFonts w:ascii="Times New Roman" w:hAnsi="Times New Roman"/>
                <w:sz w:val="20"/>
                <w:szCs w:val="20"/>
              </w:rPr>
              <w:t xml:space="preserve"> de UCMR-ADA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de </w:t>
            </w:r>
            <w:proofErr w:type="spellStart"/>
            <w:proofErr w:type="gramStart"/>
            <w:r w:rsidRPr="00836710">
              <w:rPr>
                <w:rFonts w:ascii="Times New Roman" w:hAnsi="Times New Roman"/>
                <w:sz w:val="20"/>
                <w:szCs w:val="20"/>
              </w:rPr>
              <w:t>alte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organisme</w:t>
            </w:r>
            <w:proofErr w:type="spellEnd"/>
            <w:proofErr w:type="gramEnd"/>
            <w:r w:rsidRPr="00836710">
              <w:rPr>
                <w:rFonts w:ascii="Times New Roman" w:hAnsi="Times New Roman"/>
                <w:sz w:val="20"/>
                <w:szCs w:val="20"/>
              </w:rPr>
              <w:t xml:space="preserve"> de </w:t>
            </w:r>
            <w:proofErr w:type="spellStart"/>
            <w:r w:rsidRPr="00836710">
              <w:rPr>
                <w:rFonts w:ascii="Times New Roman" w:hAnsi="Times New Roman"/>
                <w:sz w:val="20"/>
                <w:szCs w:val="20"/>
              </w:rPr>
              <w:t>prestigiu</w:t>
            </w:r>
            <w:proofErr w:type="spellEnd"/>
            <w:r w:rsidRPr="00836710">
              <w:rPr>
                <w:rFonts w:ascii="Times New Roman" w:hAnsi="Times New Roman"/>
                <w:sz w:val="20"/>
                <w:szCs w:val="20"/>
              </w:rPr>
              <w:t xml:space="preserve"> / </w:t>
            </w:r>
            <w:proofErr w:type="spellStart"/>
            <w:r w:rsidRPr="00836710">
              <w:rPr>
                <w:rFonts w:ascii="Times New Roman" w:hAnsi="Times New Roman"/>
                <w:sz w:val="20"/>
                <w:szCs w:val="20"/>
              </w:rPr>
              <w:t>compoziţii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editate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edituri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profil</w:t>
            </w:r>
            <w:proofErr w:type="spellEnd"/>
            <w:r w:rsidRPr="00836710">
              <w:rPr>
                <w:rFonts w:ascii="Times New Roman" w:hAnsi="Times New Roman"/>
                <w:sz w:val="20"/>
                <w:szCs w:val="20"/>
              </w:rPr>
              <w:t xml:space="preserve"> din</w:t>
            </w:r>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ţară</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r w:rsidRPr="00836710">
              <w:rPr>
                <w:rFonts w:ascii="Times New Roman" w:hAnsi="Times New Roman"/>
                <w:sz w:val="20"/>
                <w:szCs w:val="20"/>
              </w:rPr>
              <w:t>din</w:t>
            </w:r>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străinătate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compozitori</w:t>
            </w:r>
            <w:proofErr w:type="spellEnd"/>
            <w:r w:rsidRPr="00836710">
              <w:rPr>
                <w:rFonts w:ascii="Times New Roman" w:hAnsi="Times New Roman"/>
                <w:sz w:val="20"/>
                <w:szCs w:val="20"/>
              </w:rPr>
              <w:t>)</w:t>
            </w:r>
          </w:p>
          <w:p w14:paraId="6159BABE" w14:textId="71C515AE"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3.5 </w:t>
            </w:r>
            <w:proofErr w:type="spellStart"/>
            <w:r w:rsidRPr="00836710">
              <w:rPr>
                <w:rFonts w:ascii="Times New Roman" w:hAnsi="Times New Roman"/>
                <w:sz w:val="20"/>
                <w:szCs w:val="20"/>
              </w:rPr>
              <w:t>Înregistrare</w:t>
            </w:r>
            <w:proofErr w:type="spellEnd"/>
            <w:r w:rsidR="009F288F" w:rsidRPr="00836710">
              <w:rPr>
                <w:rFonts w:ascii="Times New Roman" w:hAnsi="Times New Roman"/>
                <w:sz w:val="20"/>
                <w:szCs w:val="20"/>
              </w:rPr>
              <w:t xml:space="preserve"> </w:t>
            </w:r>
            <w:r w:rsidRPr="00836710">
              <w:rPr>
                <w:rFonts w:ascii="Times New Roman" w:hAnsi="Times New Roman"/>
                <w:sz w:val="20"/>
                <w:szCs w:val="20"/>
              </w:rPr>
              <w:t>pe</w:t>
            </w:r>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suport</w:t>
            </w:r>
            <w:proofErr w:type="spellEnd"/>
            <w:r w:rsidRPr="00836710">
              <w:rPr>
                <w:rFonts w:ascii="Times New Roman" w:hAnsi="Times New Roman"/>
                <w:sz w:val="20"/>
                <w:szCs w:val="20"/>
              </w:rPr>
              <w:t xml:space="preserve"> (cu ISBN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alt cod de </w:t>
            </w:r>
            <w:proofErr w:type="spellStart"/>
            <w:r w:rsidRPr="00836710">
              <w:rPr>
                <w:rFonts w:ascii="Times New Roman" w:hAnsi="Times New Roman"/>
                <w:sz w:val="20"/>
                <w:szCs w:val="20"/>
              </w:rPr>
              <w:t>autentificare</w:t>
            </w:r>
            <w:proofErr w:type="spellEnd"/>
            <w:r w:rsidRPr="00836710">
              <w:rPr>
                <w:rFonts w:ascii="Times New Roman" w:hAnsi="Times New Roman"/>
                <w:sz w:val="20"/>
                <w:szCs w:val="20"/>
              </w:rPr>
              <w:t xml:space="preserve">) a </w:t>
            </w:r>
            <w:proofErr w:type="spellStart"/>
            <w:r w:rsidRPr="00836710">
              <w:rPr>
                <w:rFonts w:ascii="Times New Roman" w:hAnsi="Times New Roman"/>
                <w:sz w:val="20"/>
                <w:szCs w:val="20"/>
              </w:rPr>
              <w:t>lucrărilor</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muzicale</w:t>
            </w:r>
            <w:proofErr w:type="spellEnd"/>
            <w:r w:rsidR="009F288F" w:rsidRPr="00836710">
              <w:rPr>
                <w:rFonts w:ascii="Times New Roman" w:hAnsi="Times New Roman"/>
                <w:sz w:val="20"/>
                <w:szCs w:val="20"/>
              </w:rPr>
              <w:t xml:space="preserve"> </w:t>
            </w:r>
            <w:proofErr w:type="spellStart"/>
            <w:r w:rsidR="007C50EB" w:rsidRPr="00836710">
              <w:rPr>
                <w:rFonts w:ascii="Times New Roman" w:hAnsi="Times New Roman"/>
                <w:sz w:val="20"/>
                <w:szCs w:val="20"/>
              </w:rPr>
              <w:t>re</w:t>
            </w:r>
            <w:r w:rsidRPr="00836710">
              <w:rPr>
                <w:rFonts w:ascii="Times New Roman" w:hAnsi="Times New Roman"/>
                <w:sz w:val="20"/>
                <w:szCs w:val="20"/>
              </w:rPr>
              <w:t>spectiv</w:t>
            </w:r>
            <w:proofErr w:type="spellEnd"/>
            <w:r w:rsidRPr="00836710">
              <w:rPr>
                <w:rFonts w:ascii="Times New Roman" w:hAnsi="Times New Roman"/>
                <w:sz w:val="20"/>
                <w:szCs w:val="20"/>
              </w:rPr>
              <w:t xml:space="preserve"> a </w:t>
            </w:r>
            <w:proofErr w:type="spellStart"/>
            <w:r w:rsidRPr="00836710">
              <w:rPr>
                <w:rFonts w:ascii="Times New Roman" w:hAnsi="Times New Roman"/>
                <w:sz w:val="20"/>
                <w:szCs w:val="20"/>
              </w:rPr>
              <w:t>prestaţiilor</w:t>
            </w:r>
            <w:proofErr w:type="spellEnd"/>
            <w:r w:rsidR="009F288F" w:rsidRPr="00836710">
              <w:rPr>
                <w:rFonts w:ascii="Times New Roman" w:hAnsi="Times New Roman"/>
                <w:sz w:val="20"/>
                <w:szCs w:val="20"/>
              </w:rPr>
              <w:t xml:space="preserve"> </w:t>
            </w:r>
            <w:r w:rsidRPr="00836710">
              <w:rPr>
                <w:rFonts w:ascii="Times New Roman" w:hAnsi="Times New Roman"/>
                <w:sz w:val="20"/>
                <w:szCs w:val="20"/>
              </w:rPr>
              <w:t>interpretative (</w:t>
            </w:r>
            <w:proofErr w:type="spellStart"/>
            <w:r w:rsidRPr="00836710">
              <w:rPr>
                <w:rFonts w:ascii="Times New Roman" w:hAnsi="Times New Roman"/>
                <w:sz w:val="20"/>
                <w:szCs w:val="20"/>
              </w:rPr>
              <w:t>interpreţi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şi</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compozitori</w:t>
            </w:r>
            <w:proofErr w:type="spellEnd"/>
            <w:r w:rsidRPr="00836710">
              <w:rPr>
                <w:rFonts w:ascii="Times New Roman" w:hAnsi="Times New Roman"/>
                <w:sz w:val="20"/>
                <w:szCs w:val="20"/>
              </w:rPr>
              <w:t>)</w:t>
            </w:r>
          </w:p>
          <w:p w14:paraId="4A5DEF21" w14:textId="6FAE7F0E"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3.6 </w:t>
            </w:r>
            <w:proofErr w:type="spellStart"/>
            <w:r w:rsidRPr="00836710">
              <w:rPr>
                <w:rFonts w:ascii="Times New Roman" w:hAnsi="Times New Roman"/>
                <w:sz w:val="20"/>
                <w:szCs w:val="20"/>
              </w:rPr>
              <w:t>Cursuri</w:t>
            </w:r>
            <w:proofErr w:type="spellEnd"/>
            <w:r w:rsidRPr="00836710">
              <w:rPr>
                <w:rFonts w:ascii="Times New Roman" w:hAnsi="Times New Roman"/>
                <w:sz w:val="20"/>
                <w:szCs w:val="20"/>
              </w:rPr>
              <w:t>, masterclass-</w:t>
            </w:r>
            <w:proofErr w:type="spellStart"/>
            <w:r w:rsidRPr="00836710">
              <w:rPr>
                <w:rFonts w:ascii="Times New Roman" w:hAnsi="Times New Roman"/>
                <w:sz w:val="20"/>
                <w:szCs w:val="20"/>
              </w:rPr>
              <w:t>uri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conferinţe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susţinute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alte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instituţii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profil</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cadrul</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unor</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manifestări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profil</w:t>
            </w:r>
            <w:proofErr w:type="spellEnd"/>
            <w:r w:rsidRPr="00836710">
              <w:rPr>
                <w:rFonts w:ascii="Times New Roman" w:hAnsi="Times New Roman"/>
                <w:sz w:val="20"/>
                <w:szCs w:val="20"/>
              </w:rPr>
              <w:t xml:space="preserve"> din</w:t>
            </w:r>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ţară</w:t>
            </w:r>
            <w:proofErr w:type="spellEnd"/>
            <w:r w:rsidRPr="00836710">
              <w:rPr>
                <w:rFonts w:ascii="Times New Roman" w:hAnsi="Times New Roman"/>
                <w:sz w:val="20"/>
                <w:szCs w:val="20"/>
              </w:rPr>
              <w:t xml:space="preserve"> / </w:t>
            </w:r>
            <w:proofErr w:type="spellStart"/>
            <w:r w:rsidRPr="00836710">
              <w:rPr>
                <w:rFonts w:ascii="Times New Roman" w:hAnsi="Times New Roman"/>
                <w:sz w:val="20"/>
                <w:szCs w:val="20"/>
              </w:rPr>
              <w:t>străinătate</w:t>
            </w:r>
            <w:proofErr w:type="spellEnd"/>
          </w:p>
          <w:p w14:paraId="10AB9FE1" w14:textId="0432282C" w:rsidR="003F7215" w:rsidRPr="00836710" w:rsidRDefault="003F7215" w:rsidP="00D3169D">
            <w:pPr>
              <w:spacing w:after="0" w:line="360" w:lineRule="auto"/>
              <w:rPr>
                <w:rFonts w:ascii="Times New Roman" w:hAnsi="Times New Roman"/>
                <w:sz w:val="20"/>
                <w:szCs w:val="20"/>
              </w:rPr>
            </w:pPr>
            <w:r w:rsidRPr="00836710">
              <w:rPr>
                <w:rFonts w:ascii="Times New Roman" w:hAnsi="Times New Roman"/>
                <w:sz w:val="20"/>
                <w:szCs w:val="20"/>
              </w:rPr>
              <w:t xml:space="preserve">3.8 </w:t>
            </w:r>
            <w:proofErr w:type="spellStart"/>
            <w:r w:rsidRPr="00836710">
              <w:rPr>
                <w:rFonts w:ascii="Times New Roman" w:hAnsi="Times New Roman"/>
                <w:sz w:val="20"/>
                <w:szCs w:val="20"/>
              </w:rPr>
              <w:t>Portrete</w:t>
            </w:r>
            <w:proofErr w:type="spellEnd"/>
            <w:r w:rsidRPr="00836710">
              <w:rPr>
                <w:rFonts w:ascii="Times New Roman" w:hAnsi="Times New Roman"/>
                <w:sz w:val="20"/>
                <w:szCs w:val="20"/>
              </w:rPr>
              <w:t>/</w:t>
            </w:r>
            <w:proofErr w:type="spellStart"/>
            <w:r w:rsidRPr="00836710">
              <w:rPr>
                <w:rFonts w:ascii="Times New Roman" w:hAnsi="Times New Roman"/>
                <w:sz w:val="20"/>
                <w:szCs w:val="20"/>
              </w:rPr>
              <w:t>interviuri</w:t>
            </w:r>
            <w:proofErr w:type="spellEnd"/>
            <w:r w:rsidR="009F288F" w:rsidRPr="00836710">
              <w:rPr>
                <w:rFonts w:ascii="Times New Roman" w:hAnsi="Times New Roman"/>
                <w:sz w:val="20"/>
                <w:szCs w:val="20"/>
              </w:rPr>
              <w:t xml:space="preserve"> </w:t>
            </w:r>
            <w:r w:rsidRPr="00836710">
              <w:rPr>
                <w:rFonts w:ascii="Times New Roman" w:hAnsi="Times New Roman"/>
                <w:sz w:val="20"/>
                <w:szCs w:val="20"/>
              </w:rPr>
              <w:t>ca</w:t>
            </w:r>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invitat</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unic</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media </w:t>
            </w:r>
            <w:proofErr w:type="spellStart"/>
            <w:r w:rsidRPr="00836710">
              <w:rPr>
                <w:rFonts w:ascii="Times New Roman" w:hAnsi="Times New Roman"/>
                <w:sz w:val="20"/>
                <w:szCs w:val="20"/>
              </w:rPr>
              <w:t>scrisă</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audio-</w:t>
            </w:r>
            <w:proofErr w:type="spellStart"/>
            <w:r w:rsidRPr="00836710">
              <w:rPr>
                <w:rFonts w:ascii="Times New Roman" w:hAnsi="Times New Roman"/>
                <w:sz w:val="20"/>
                <w:szCs w:val="20"/>
              </w:rPr>
              <w:t>vizuală</w:t>
            </w:r>
            <w:proofErr w:type="spellEnd"/>
            <w:r w:rsidR="009F288F" w:rsidRPr="00836710">
              <w:rPr>
                <w:rFonts w:ascii="Times New Roman" w:hAnsi="Times New Roman"/>
                <w:sz w:val="20"/>
                <w:szCs w:val="20"/>
              </w:rPr>
              <w:t xml:space="preserve"> </w:t>
            </w:r>
            <w:r w:rsidRPr="00836710">
              <w:rPr>
                <w:rFonts w:ascii="Times New Roman" w:hAnsi="Times New Roman"/>
                <w:sz w:val="20"/>
                <w:szCs w:val="20"/>
              </w:rPr>
              <w:t>cu</w:t>
            </w:r>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difuzare</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naţională</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009F288F" w:rsidRPr="00836710">
              <w:rPr>
                <w:rFonts w:ascii="Times New Roman" w:hAnsi="Times New Roman"/>
                <w:sz w:val="20"/>
                <w:szCs w:val="20"/>
              </w:rPr>
              <w:t xml:space="preserve"> </w:t>
            </w:r>
            <w:proofErr w:type="spellStart"/>
            <w:r w:rsidRPr="00836710">
              <w:rPr>
                <w:rFonts w:ascii="Times New Roman" w:hAnsi="Times New Roman"/>
                <w:sz w:val="20"/>
                <w:szCs w:val="20"/>
              </w:rPr>
              <w:t>internaţională</w:t>
            </w:r>
            <w:proofErr w:type="spellEnd"/>
          </w:p>
          <w:p w14:paraId="23213AE1" w14:textId="792667CB" w:rsidR="003F7215" w:rsidRPr="00836710" w:rsidRDefault="003F7215"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3.9 </w:t>
            </w:r>
            <w:proofErr w:type="spellStart"/>
            <w:r w:rsidRPr="00836710">
              <w:rPr>
                <w:rFonts w:ascii="Times New Roman" w:hAnsi="Times New Roman"/>
                <w:i/>
                <w:sz w:val="20"/>
                <w:szCs w:val="20"/>
                <w:lang w:val="fr-FR"/>
              </w:rPr>
              <w:t>Key-note</w:t>
            </w:r>
            <w:proofErr w:type="spellEnd"/>
            <w:r w:rsidRPr="00836710">
              <w:rPr>
                <w:rFonts w:ascii="Times New Roman" w:hAnsi="Times New Roman"/>
                <w:i/>
                <w:sz w:val="20"/>
                <w:szCs w:val="20"/>
                <w:lang w:val="fr-FR"/>
              </w:rPr>
              <w:t xml:space="preserve"> speaker</w:t>
            </w:r>
            <w:r w:rsidRPr="00836710">
              <w:rPr>
                <w:rFonts w:ascii="Times New Roman" w:hAnsi="Times New Roman"/>
                <w:sz w:val="20"/>
                <w:szCs w:val="20"/>
                <w:lang w:val="fr-FR"/>
              </w:rPr>
              <w:t xml:space="preserve"> la </w:t>
            </w:r>
            <w:proofErr w:type="spellStart"/>
            <w:r w:rsidRPr="00836710">
              <w:rPr>
                <w:rFonts w:ascii="Times New Roman" w:hAnsi="Times New Roman"/>
                <w:sz w:val="20"/>
                <w:szCs w:val="20"/>
                <w:lang w:val="fr-FR"/>
              </w:rPr>
              <w:t>manifestări</w:t>
            </w:r>
            <w:proofErr w:type="spellEnd"/>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ştiinţifice de nivel</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naţional / internaţional</w:t>
            </w:r>
          </w:p>
          <w:p w14:paraId="4CDC8FCC" w14:textId="77777777" w:rsidR="003F7215" w:rsidRPr="00836710" w:rsidRDefault="003F7215" w:rsidP="00D3169D">
            <w:pPr>
              <w:spacing w:after="0" w:line="360" w:lineRule="auto"/>
              <w:rPr>
                <w:rFonts w:ascii="Times New Roman" w:hAnsi="Times New Roman"/>
                <w:sz w:val="20"/>
                <w:szCs w:val="20"/>
                <w:lang w:val="fr-FR"/>
              </w:rPr>
            </w:pPr>
          </w:p>
        </w:tc>
        <w:tc>
          <w:tcPr>
            <w:tcW w:w="1098" w:type="pct"/>
          </w:tcPr>
          <w:p w14:paraId="44855894" w14:textId="77777777"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5p</w:t>
            </w:r>
          </w:p>
          <w:p w14:paraId="129157F7" w14:textId="77777777" w:rsidR="003F7215" w:rsidRPr="00836710" w:rsidRDefault="003F7215" w:rsidP="00D3169D">
            <w:pPr>
              <w:spacing w:after="0" w:line="360" w:lineRule="auto"/>
              <w:rPr>
                <w:rFonts w:ascii="Times New Roman" w:hAnsi="Times New Roman"/>
                <w:sz w:val="20"/>
                <w:szCs w:val="20"/>
                <w:lang w:val="it-IT"/>
              </w:rPr>
            </w:pPr>
          </w:p>
          <w:p w14:paraId="6CE84D1C" w14:textId="77777777"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10p</w:t>
            </w:r>
          </w:p>
          <w:p w14:paraId="26E315B9" w14:textId="77777777" w:rsidR="003F7215" w:rsidRPr="00836710" w:rsidRDefault="003F7215" w:rsidP="00D3169D">
            <w:pPr>
              <w:spacing w:after="0" w:line="360" w:lineRule="auto"/>
              <w:rPr>
                <w:rFonts w:ascii="Times New Roman" w:hAnsi="Times New Roman"/>
                <w:sz w:val="20"/>
                <w:szCs w:val="20"/>
                <w:lang w:val="it-IT"/>
              </w:rPr>
            </w:pPr>
          </w:p>
          <w:p w14:paraId="545FB096" w14:textId="77777777" w:rsidR="003F7215" w:rsidRPr="00836710" w:rsidRDefault="003F7215" w:rsidP="00D3169D">
            <w:pPr>
              <w:spacing w:after="0" w:line="360" w:lineRule="auto"/>
              <w:rPr>
                <w:rFonts w:ascii="Times New Roman" w:hAnsi="Times New Roman"/>
                <w:sz w:val="20"/>
                <w:szCs w:val="20"/>
                <w:lang w:val="it-IT"/>
              </w:rPr>
            </w:pPr>
          </w:p>
          <w:p w14:paraId="76065DCE" w14:textId="77777777" w:rsidR="003F7215" w:rsidRPr="00836710" w:rsidRDefault="003F7215"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10p</w:t>
            </w:r>
          </w:p>
          <w:p w14:paraId="6D499694" w14:textId="77777777" w:rsidR="003F7215" w:rsidRPr="00836710" w:rsidRDefault="003F7215" w:rsidP="00D3169D">
            <w:pPr>
              <w:spacing w:after="0" w:line="360" w:lineRule="auto"/>
              <w:rPr>
                <w:rFonts w:ascii="Times New Roman" w:hAnsi="Times New Roman"/>
                <w:sz w:val="20"/>
                <w:szCs w:val="20"/>
                <w:lang w:val="it-IT"/>
              </w:rPr>
            </w:pPr>
          </w:p>
          <w:p w14:paraId="6A2281C5" w14:textId="77777777" w:rsidR="007637C6" w:rsidRPr="00836710" w:rsidRDefault="007637C6" w:rsidP="00D3169D">
            <w:pPr>
              <w:spacing w:after="0" w:line="360" w:lineRule="auto"/>
              <w:rPr>
                <w:rFonts w:ascii="Times New Roman" w:hAnsi="Times New Roman"/>
                <w:sz w:val="20"/>
                <w:szCs w:val="20"/>
                <w:lang w:val="it-IT"/>
              </w:rPr>
            </w:pPr>
          </w:p>
          <w:p w14:paraId="07490A6B" w14:textId="72570292" w:rsidR="003F7215" w:rsidRPr="00836710" w:rsidRDefault="003F7215" w:rsidP="00795DFF">
            <w:pPr>
              <w:spacing w:after="0" w:line="240" w:lineRule="auto"/>
              <w:rPr>
                <w:rFonts w:ascii="Times New Roman" w:hAnsi="Times New Roman"/>
                <w:sz w:val="20"/>
                <w:szCs w:val="20"/>
                <w:lang w:val="it-IT"/>
              </w:rPr>
            </w:pPr>
            <w:r w:rsidRPr="00836710">
              <w:rPr>
                <w:rFonts w:ascii="Times New Roman" w:hAnsi="Times New Roman"/>
                <w:sz w:val="20"/>
                <w:szCs w:val="20"/>
                <w:lang w:val="it-IT"/>
              </w:rPr>
              <w:t>20p la lucrări</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achiziţionate / 30p la compoziţii</w:t>
            </w:r>
            <w:r w:rsidR="009F288F" w:rsidRPr="00836710">
              <w:rPr>
                <w:rFonts w:ascii="Times New Roman" w:hAnsi="Times New Roman"/>
                <w:sz w:val="20"/>
                <w:szCs w:val="20"/>
                <w:lang w:val="it-IT"/>
              </w:rPr>
              <w:t xml:space="preserve"> </w:t>
            </w:r>
            <w:r w:rsidRPr="00836710">
              <w:rPr>
                <w:rFonts w:ascii="Times New Roman" w:hAnsi="Times New Roman"/>
                <w:sz w:val="20"/>
                <w:szCs w:val="20"/>
                <w:lang w:val="it-IT"/>
              </w:rPr>
              <w:t>editate</w:t>
            </w:r>
          </w:p>
          <w:p w14:paraId="59D7B507" w14:textId="77777777" w:rsidR="00795DFF" w:rsidRPr="00836710" w:rsidRDefault="00795DFF" w:rsidP="00795DFF">
            <w:pPr>
              <w:spacing w:after="0" w:line="240" w:lineRule="auto"/>
              <w:rPr>
                <w:rFonts w:ascii="Times New Roman" w:hAnsi="Times New Roman"/>
                <w:sz w:val="20"/>
                <w:szCs w:val="20"/>
                <w:lang w:val="it-IT"/>
              </w:rPr>
            </w:pPr>
          </w:p>
          <w:p w14:paraId="245501B8" w14:textId="77777777" w:rsidR="00795DFF" w:rsidRPr="00836710" w:rsidRDefault="00795DFF" w:rsidP="00795DFF">
            <w:pPr>
              <w:spacing w:after="0" w:line="240" w:lineRule="auto"/>
              <w:rPr>
                <w:rFonts w:ascii="Times New Roman" w:hAnsi="Times New Roman"/>
                <w:sz w:val="20"/>
                <w:szCs w:val="20"/>
                <w:lang w:val="it-IT"/>
              </w:rPr>
            </w:pPr>
          </w:p>
          <w:p w14:paraId="18216C5C" w14:textId="060C6395" w:rsidR="003F7215" w:rsidRPr="00836710" w:rsidRDefault="003F7215" w:rsidP="00795DFF">
            <w:pPr>
              <w:spacing w:after="0" w:line="240" w:lineRule="auto"/>
              <w:rPr>
                <w:rFonts w:ascii="Times New Roman" w:hAnsi="Times New Roman"/>
                <w:sz w:val="20"/>
                <w:szCs w:val="20"/>
                <w:lang w:val="fr-FR"/>
              </w:rPr>
            </w:pPr>
            <w:r w:rsidRPr="00836710">
              <w:rPr>
                <w:rFonts w:ascii="Times New Roman" w:hAnsi="Times New Roman"/>
                <w:sz w:val="20"/>
                <w:szCs w:val="20"/>
                <w:lang w:val="fr-FR"/>
              </w:rPr>
              <w:t xml:space="preserve">10p / </w:t>
            </w:r>
            <w:proofErr w:type="spellStart"/>
            <w:r w:rsidRPr="00836710">
              <w:rPr>
                <w:rFonts w:ascii="Times New Roman" w:hAnsi="Times New Roman"/>
                <w:sz w:val="20"/>
                <w:szCs w:val="20"/>
                <w:lang w:val="fr-FR"/>
              </w:rPr>
              <w:t>lucrare</w:t>
            </w:r>
            <w:proofErr w:type="spellEnd"/>
          </w:p>
          <w:p w14:paraId="5546D5D2" w14:textId="77777777" w:rsidR="003F7215" w:rsidRPr="00836710" w:rsidRDefault="003F7215" w:rsidP="00795DFF">
            <w:pPr>
              <w:spacing w:after="0" w:line="240" w:lineRule="auto"/>
              <w:rPr>
                <w:rFonts w:ascii="Times New Roman" w:hAnsi="Times New Roman"/>
                <w:sz w:val="20"/>
                <w:szCs w:val="20"/>
                <w:lang w:val="fr-FR"/>
              </w:rPr>
            </w:pPr>
            <w:r w:rsidRPr="00836710">
              <w:rPr>
                <w:rFonts w:ascii="Times New Roman" w:hAnsi="Times New Roman"/>
                <w:sz w:val="20"/>
                <w:szCs w:val="20"/>
                <w:lang w:val="fr-FR"/>
              </w:rPr>
              <w:t>30p /CD sau DVD</w:t>
            </w:r>
          </w:p>
          <w:p w14:paraId="38A33142" w14:textId="77777777" w:rsidR="003F7215" w:rsidRPr="00836710" w:rsidRDefault="003F7215" w:rsidP="00D3169D">
            <w:pPr>
              <w:spacing w:after="0" w:line="360" w:lineRule="auto"/>
              <w:rPr>
                <w:rFonts w:ascii="Times New Roman" w:hAnsi="Times New Roman"/>
                <w:sz w:val="20"/>
                <w:szCs w:val="20"/>
                <w:lang w:val="fr-FR"/>
              </w:rPr>
            </w:pPr>
          </w:p>
          <w:p w14:paraId="67A5765C" w14:textId="6C2FB39B" w:rsidR="003F7215" w:rsidRPr="00836710" w:rsidRDefault="003F7215" w:rsidP="007637C6">
            <w:pPr>
              <w:spacing w:after="0" w:line="240" w:lineRule="auto"/>
              <w:rPr>
                <w:rFonts w:ascii="Times New Roman" w:hAnsi="Times New Roman"/>
                <w:sz w:val="20"/>
                <w:szCs w:val="20"/>
                <w:lang w:val="fr-FR"/>
              </w:rPr>
            </w:pPr>
            <w:r w:rsidRPr="00836710">
              <w:rPr>
                <w:rFonts w:ascii="Times New Roman" w:hAnsi="Times New Roman"/>
                <w:sz w:val="20"/>
                <w:szCs w:val="20"/>
                <w:lang w:val="fr-FR"/>
              </w:rPr>
              <w:t>20p în</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ţară / masterclass</w:t>
            </w:r>
          </w:p>
          <w:p w14:paraId="51BA88E7" w14:textId="76FBEEC7" w:rsidR="003F7215" w:rsidRPr="00836710" w:rsidRDefault="003F7215" w:rsidP="007637C6">
            <w:pPr>
              <w:spacing w:after="0" w:line="240" w:lineRule="auto"/>
              <w:rPr>
                <w:rFonts w:ascii="Times New Roman" w:hAnsi="Times New Roman"/>
                <w:sz w:val="20"/>
                <w:szCs w:val="20"/>
                <w:lang w:val="fr-FR"/>
              </w:rPr>
            </w:pPr>
            <w:r w:rsidRPr="00836710">
              <w:rPr>
                <w:rFonts w:ascii="Times New Roman" w:hAnsi="Times New Roman"/>
                <w:sz w:val="20"/>
                <w:szCs w:val="20"/>
                <w:lang w:val="fr-FR"/>
              </w:rPr>
              <w:t>30p în</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străinătate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în</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limbi</w:t>
            </w:r>
            <w:r w:rsidR="007637C6" w:rsidRPr="00836710">
              <w:rPr>
                <w:rFonts w:ascii="Times New Roman" w:hAnsi="Times New Roman"/>
                <w:sz w:val="20"/>
                <w:szCs w:val="20"/>
                <w:lang w:val="fr-FR"/>
              </w:rPr>
              <w:t xml:space="preserve"> </w:t>
            </w:r>
            <w:r w:rsidRPr="00836710">
              <w:rPr>
                <w:rFonts w:ascii="Times New Roman" w:hAnsi="Times New Roman"/>
                <w:sz w:val="20"/>
                <w:szCs w:val="20"/>
                <w:lang w:val="fr-FR"/>
              </w:rPr>
              <w:t>străine / masterclass</w:t>
            </w:r>
          </w:p>
          <w:p w14:paraId="6A04A354" w14:textId="77777777" w:rsidR="00795DFF" w:rsidRPr="00836710" w:rsidRDefault="00795DFF" w:rsidP="00795DFF">
            <w:pPr>
              <w:spacing w:after="0" w:line="240" w:lineRule="auto"/>
              <w:rPr>
                <w:rFonts w:ascii="Times New Roman" w:hAnsi="Times New Roman"/>
                <w:sz w:val="20"/>
                <w:szCs w:val="20"/>
                <w:lang w:val="fr-FR"/>
              </w:rPr>
            </w:pPr>
          </w:p>
          <w:p w14:paraId="62BDB253" w14:textId="0A07D860" w:rsidR="003F7215" w:rsidRPr="00836710" w:rsidRDefault="003F7215" w:rsidP="00795DFF">
            <w:pPr>
              <w:spacing w:after="0" w:line="240" w:lineRule="auto"/>
              <w:rPr>
                <w:rFonts w:ascii="Times New Roman" w:hAnsi="Times New Roman"/>
                <w:sz w:val="20"/>
                <w:szCs w:val="20"/>
                <w:lang w:val="fr-FR"/>
              </w:rPr>
            </w:pPr>
            <w:r w:rsidRPr="00836710">
              <w:rPr>
                <w:rFonts w:ascii="Times New Roman" w:hAnsi="Times New Roman"/>
                <w:sz w:val="20"/>
                <w:szCs w:val="20"/>
                <w:lang w:val="fr-FR"/>
              </w:rPr>
              <w:t>5p</w:t>
            </w:r>
          </w:p>
          <w:p w14:paraId="1A73D983" w14:textId="77777777" w:rsidR="00795DFF" w:rsidRPr="00836710" w:rsidRDefault="00795DFF" w:rsidP="00795DFF">
            <w:pPr>
              <w:spacing w:after="0" w:line="240" w:lineRule="auto"/>
              <w:rPr>
                <w:rFonts w:ascii="Times New Roman" w:hAnsi="Times New Roman"/>
                <w:sz w:val="20"/>
                <w:szCs w:val="20"/>
                <w:lang w:val="fr-FR"/>
              </w:rPr>
            </w:pPr>
          </w:p>
          <w:p w14:paraId="1D3C0777" w14:textId="77777777" w:rsidR="00795DFF" w:rsidRPr="00836710" w:rsidRDefault="00795DFF" w:rsidP="00795DFF">
            <w:pPr>
              <w:spacing w:after="0" w:line="240" w:lineRule="auto"/>
              <w:rPr>
                <w:rFonts w:ascii="Times New Roman" w:hAnsi="Times New Roman"/>
                <w:sz w:val="20"/>
                <w:szCs w:val="20"/>
                <w:lang w:val="fr-FR"/>
              </w:rPr>
            </w:pPr>
          </w:p>
          <w:p w14:paraId="7BAA9933" w14:textId="77777777" w:rsidR="00795DFF" w:rsidRPr="00836710" w:rsidRDefault="00795DFF" w:rsidP="00795DFF">
            <w:pPr>
              <w:spacing w:after="0" w:line="240" w:lineRule="auto"/>
              <w:rPr>
                <w:rFonts w:ascii="Times New Roman" w:hAnsi="Times New Roman"/>
                <w:sz w:val="20"/>
                <w:szCs w:val="20"/>
                <w:lang w:val="fr-FR"/>
              </w:rPr>
            </w:pPr>
          </w:p>
          <w:p w14:paraId="19927AE8" w14:textId="5AC42BA4" w:rsidR="003F7215" w:rsidRPr="00836710" w:rsidRDefault="003F7215" w:rsidP="00795DFF">
            <w:pPr>
              <w:spacing w:after="0" w:line="240" w:lineRule="auto"/>
              <w:rPr>
                <w:rFonts w:ascii="Times New Roman" w:hAnsi="Times New Roman"/>
                <w:sz w:val="20"/>
                <w:szCs w:val="20"/>
                <w:lang w:val="fr-FR"/>
              </w:rPr>
            </w:pPr>
            <w:r w:rsidRPr="00836710">
              <w:rPr>
                <w:rFonts w:ascii="Times New Roman" w:hAnsi="Times New Roman"/>
                <w:sz w:val="20"/>
                <w:szCs w:val="20"/>
                <w:lang w:val="fr-FR"/>
              </w:rPr>
              <w:t>20p la nivel</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naţional / 30p de nivel</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internaţional</w:t>
            </w:r>
          </w:p>
          <w:p w14:paraId="257EC31E" w14:textId="77777777" w:rsidR="007637C6" w:rsidRPr="00836710" w:rsidRDefault="007637C6" w:rsidP="007637C6">
            <w:pPr>
              <w:spacing w:after="0" w:line="240" w:lineRule="auto"/>
              <w:rPr>
                <w:rFonts w:ascii="Times New Roman" w:hAnsi="Times New Roman"/>
                <w:sz w:val="20"/>
                <w:szCs w:val="20"/>
                <w:lang w:val="fr-FR"/>
              </w:rPr>
            </w:pPr>
          </w:p>
          <w:p w14:paraId="2381E662" w14:textId="0C13B7CF" w:rsidR="003F7215" w:rsidRPr="00836710" w:rsidRDefault="003F7215" w:rsidP="007637C6">
            <w:pPr>
              <w:spacing w:after="0" w:line="240" w:lineRule="auto"/>
              <w:rPr>
                <w:rFonts w:ascii="Times New Roman" w:hAnsi="Times New Roman"/>
                <w:sz w:val="20"/>
                <w:szCs w:val="20"/>
                <w:lang w:val="fr-FR"/>
              </w:rPr>
            </w:pPr>
            <w:r w:rsidRPr="00836710">
              <w:rPr>
                <w:rFonts w:ascii="Times New Roman" w:hAnsi="Times New Roman"/>
                <w:sz w:val="20"/>
                <w:szCs w:val="20"/>
                <w:lang w:val="fr-FR"/>
              </w:rPr>
              <w:lastRenderedPageBreak/>
              <w:t>Nu este obligatoriu</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să fie reprezentate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toate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categoriile de realizări, acestea</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fiind</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îndeplinite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după</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caz, în</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funcţie de specializările</w:t>
            </w:r>
            <w:r w:rsidR="009F288F" w:rsidRPr="00836710">
              <w:rPr>
                <w:rFonts w:ascii="Times New Roman" w:hAnsi="Times New Roman"/>
                <w:sz w:val="20"/>
                <w:szCs w:val="20"/>
                <w:lang w:val="fr-FR"/>
              </w:rPr>
              <w:t xml:space="preserve"> </w:t>
            </w:r>
            <w:r w:rsidRPr="00836710">
              <w:rPr>
                <w:rFonts w:ascii="Times New Roman" w:hAnsi="Times New Roman"/>
                <w:sz w:val="20"/>
                <w:szCs w:val="20"/>
                <w:lang w:val="fr-FR"/>
              </w:rPr>
              <w:t>candidaţilor.</w:t>
            </w:r>
          </w:p>
        </w:tc>
        <w:tc>
          <w:tcPr>
            <w:tcW w:w="651" w:type="pct"/>
          </w:tcPr>
          <w:p w14:paraId="496FF7BF" w14:textId="77777777" w:rsidR="003F7215" w:rsidRPr="00836710" w:rsidRDefault="003F7215" w:rsidP="00D3169D">
            <w:pPr>
              <w:spacing w:after="0" w:line="360" w:lineRule="auto"/>
              <w:rPr>
                <w:rFonts w:ascii="Times New Roman" w:hAnsi="Times New Roman"/>
                <w:sz w:val="20"/>
                <w:szCs w:val="20"/>
                <w:lang w:val="fr-FR"/>
              </w:rPr>
            </w:pPr>
          </w:p>
        </w:tc>
      </w:tr>
      <w:tr w:rsidR="00836710" w:rsidRPr="00836710" w14:paraId="453CB7F3" w14:textId="77777777" w:rsidTr="00795DFF">
        <w:tc>
          <w:tcPr>
            <w:tcW w:w="3251" w:type="pct"/>
            <w:gridSpan w:val="2"/>
          </w:tcPr>
          <w:p w14:paraId="3C1B69D9" w14:textId="6B7F437C" w:rsidR="003F7215" w:rsidRPr="00836710" w:rsidRDefault="003F7215" w:rsidP="00D3169D">
            <w:pPr>
              <w:spacing w:after="0" w:line="240" w:lineRule="auto"/>
              <w:rPr>
                <w:rFonts w:ascii="Times New Roman" w:hAnsi="Times New Roman"/>
                <w:lang w:val="fr-FR"/>
              </w:rPr>
            </w:pPr>
            <w:proofErr w:type="spellStart"/>
            <w:r w:rsidRPr="00836710">
              <w:rPr>
                <w:rFonts w:ascii="Times New Roman" w:hAnsi="Times New Roman"/>
                <w:b/>
                <w:i/>
              </w:rPr>
              <w:t>Punctaj</w:t>
            </w:r>
            <w:proofErr w:type="spellEnd"/>
            <w:r w:rsidR="009F288F" w:rsidRPr="00836710">
              <w:rPr>
                <w:rFonts w:ascii="Times New Roman" w:hAnsi="Times New Roman"/>
                <w:b/>
                <w:i/>
              </w:rPr>
              <w:t xml:space="preserve"> </w:t>
            </w:r>
            <w:proofErr w:type="spellStart"/>
            <w:r w:rsidRPr="00836710">
              <w:rPr>
                <w:rFonts w:ascii="Times New Roman" w:hAnsi="Times New Roman"/>
                <w:b/>
                <w:i/>
              </w:rPr>
              <w:t>cumulativ</w:t>
            </w:r>
            <w:proofErr w:type="spellEnd"/>
            <w:r w:rsidRPr="00836710">
              <w:rPr>
                <w:rFonts w:ascii="Times New Roman" w:hAnsi="Times New Roman"/>
                <w:b/>
                <w:i/>
              </w:rPr>
              <w:t xml:space="preserve"> per </w:t>
            </w:r>
            <w:proofErr w:type="spellStart"/>
            <w:r w:rsidRPr="00836710">
              <w:rPr>
                <w:rFonts w:ascii="Times New Roman" w:hAnsi="Times New Roman"/>
                <w:b/>
                <w:i/>
              </w:rPr>
              <w:t>criteriu</w:t>
            </w:r>
            <w:proofErr w:type="spellEnd"/>
            <w:r w:rsidRPr="00836710">
              <w:rPr>
                <w:rFonts w:ascii="Times New Roman" w:hAnsi="Times New Roman"/>
                <w:b/>
                <w:i/>
              </w:rPr>
              <w:t>, minim</w:t>
            </w:r>
          </w:p>
        </w:tc>
        <w:tc>
          <w:tcPr>
            <w:tcW w:w="1098" w:type="pct"/>
          </w:tcPr>
          <w:p w14:paraId="79220BDD" w14:textId="04EAAF85" w:rsidR="003F7215" w:rsidRPr="00836710" w:rsidRDefault="007637C6" w:rsidP="00D3169D">
            <w:pPr>
              <w:spacing w:after="0" w:line="240" w:lineRule="auto"/>
              <w:rPr>
                <w:rFonts w:ascii="Times New Roman" w:hAnsi="Times New Roman"/>
                <w:lang w:val="fr-FR"/>
              </w:rPr>
            </w:pPr>
            <w:r w:rsidRPr="00836710">
              <w:rPr>
                <w:rFonts w:ascii="Times New Roman" w:hAnsi="Times New Roman"/>
                <w:b/>
              </w:rPr>
              <w:t>-</w:t>
            </w:r>
          </w:p>
        </w:tc>
        <w:tc>
          <w:tcPr>
            <w:tcW w:w="651" w:type="pct"/>
          </w:tcPr>
          <w:p w14:paraId="2A2E1733" w14:textId="77777777" w:rsidR="003F7215" w:rsidRPr="00836710" w:rsidRDefault="003F7215" w:rsidP="00D3169D">
            <w:pPr>
              <w:spacing w:after="0" w:line="360" w:lineRule="auto"/>
              <w:rPr>
                <w:rFonts w:ascii="Times New Roman" w:hAnsi="Times New Roman"/>
                <w:sz w:val="20"/>
                <w:szCs w:val="20"/>
                <w:lang w:val="fr-FR"/>
              </w:rPr>
            </w:pPr>
          </w:p>
        </w:tc>
      </w:tr>
      <w:tr w:rsidR="00836710" w:rsidRPr="00836710" w14:paraId="200DA8C2" w14:textId="77777777" w:rsidTr="00795DFF">
        <w:tc>
          <w:tcPr>
            <w:tcW w:w="3251" w:type="pct"/>
            <w:gridSpan w:val="2"/>
          </w:tcPr>
          <w:p w14:paraId="4569B680" w14:textId="77777777" w:rsidR="003F7215" w:rsidRPr="00836710" w:rsidRDefault="003F7215" w:rsidP="00D3169D">
            <w:pPr>
              <w:spacing w:after="0" w:line="240" w:lineRule="auto"/>
              <w:rPr>
                <w:rFonts w:ascii="Times New Roman" w:hAnsi="Times New Roman"/>
                <w:lang w:val="fr-FR"/>
              </w:rPr>
            </w:pPr>
            <w:r w:rsidRPr="00836710">
              <w:rPr>
                <w:rFonts w:ascii="Times New Roman" w:hAnsi="Times New Roman"/>
                <w:b/>
                <w:i/>
              </w:rPr>
              <w:t>TOTAL (</w:t>
            </w:r>
            <w:proofErr w:type="spellStart"/>
            <w:r w:rsidRPr="00836710">
              <w:rPr>
                <w:rFonts w:ascii="Times New Roman" w:hAnsi="Times New Roman"/>
                <w:b/>
                <w:i/>
              </w:rPr>
              <w:t>punctaj</w:t>
            </w:r>
            <w:proofErr w:type="spellEnd"/>
            <w:r w:rsidRPr="00836710">
              <w:rPr>
                <w:rFonts w:ascii="Times New Roman" w:hAnsi="Times New Roman"/>
                <w:b/>
                <w:i/>
              </w:rPr>
              <w:t xml:space="preserve"> minimal </w:t>
            </w:r>
            <w:proofErr w:type="spellStart"/>
            <w:r w:rsidRPr="00836710">
              <w:rPr>
                <w:rFonts w:ascii="Times New Roman" w:hAnsi="Times New Roman"/>
                <w:b/>
                <w:i/>
              </w:rPr>
              <w:t>cumulativ</w:t>
            </w:r>
            <w:proofErr w:type="spellEnd"/>
            <w:r w:rsidRPr="00836710">
              <w:rPr>
                <w:rFonts w:ascii="Times New Roman" w:hAnsi="Times New Roman"/>
                <w:b/>
                <w:i/>
              </w:rPr>
              <w:t xml:space="preserve"> 1+2+3)</w:t>
            </w:r>
          </w:p>
        </w:tc>
        <w:tc>
          <w:tcPr>
            <w:tcW w:w="1098" w:type="pct"/>
          </w:tcPr>
          <w:p w14:paraId="0BB53001" w14:textId="00D079AD" w:rsidR="003F7215" w:rsidRPr="00836710" w:rsidRDefault="007637C6" w:rsidP="00D3169D">
            <w:pPr>
              <w:spacing w:after="0" w:line="240" w:lineRule="auto"/>
              <w:rPr>
                <w:rFonts w:ascii="Times New Roman" w:hAnsi="Times New Roman"/>
                <w:b/>
                <w:bCs/>
                <w:lang w:val="fr-FR"/>
              </w:rPr>
            </w:pPr>
            <w:r w:rsidRPr="00836710">
              <w:rPr>
                <w:rFonts w:ascii="Times New Roman" w:hAnsi="Times New Roman"/>
                <w:b/>
                <w:bCs/>
                <w:lang w:val="fr-FR"/>
              </w:rPr>
              <w:t>50 puncte</w:t>
            </w:r>
          </w:p>
        </w:tc>
        <w:tc>
          <w:tcPr>
            <w:tcW w:w="651" w:type="pct"/>
          </w:tcPr>
          <w:p w14:paraId="40FF5FDE" w14:textId="77777777" w:rsidR="003F7215" w:rsidRPr="00836710" w:rsidRDefault="003F7215" w:rsidP="00D3169D">
            <w:pPr>
              <w:spacing w:after="0" w:line="360" w:lineRule="auto"/>
              <w:rPr>
                <w:rFonts w:ascii="Times New Roman" w:hAnsi="Times New Roman"/>
                <w:sz w:val="20"/>
                <w:szCs w:val="20"/>
                <w:lang w:val="fr-FR"/>
              </w:rPr>
            </w:pPr>
          </w:p>
        </w:tc>
      </w:tr>
    </w:tbl>
    <w:p w14:paraId="63565337" w14:textId="77777777" w:rsidR="009458CA" w:rsidRPr="00836710" w:rsidRDefault="009458CA" w:rsidP="003F7215">
      <w:pPr>
        <w:autoSpaceDE w:val="0"/>
        <w:autoSpaceDN w:val="0"/>
        <w:adjustRightInd w:val="0"/>
        <w:spacing w:after="0" w:line="360" w:lineRule="auto"/>
        <w:rPr>
          <w:rFonts w:ascii="Times New Roman" w:hAnsi="Times New Roman"/>
          <w:lang w:val="fr-FR"/>
        </w:rPr>
      </w:pPr>
    </w:p>
    <w:p w14:paraId="1F427937" w14:textId="10B3F8A4" w:rsidR="003F7215" w:rsidRPr="00836710" w:rsidRDefault="003F7215" w:rsidP="003F7215">
      <w:pPr>
        <w:autoSpaceDE w:val="0"/>
        <w:autoSpaceDN w:val="0"/>
        <w:adjustRightInd w:val="0"/>
        <w:spacing w:after="0" w:line="360" w:lineRule="auto"/>
        <w:rPr>
          <w:rFonts w:ascii="Times New Roman" w:hAnsi="Times New Roman"/>
          <w:b/>
          <w:lang w:val="fr-FR"/>
        </w:rPr>
      </w:pPr>
      <w:r w:rsidRPr="00836710">
        <w:rPr>
          <w:rFonts w:ascii="Times New Roman" w:hAnsi="Times New Roman"/>
          <w:b/>
          <w:lang w:val="fr-FR"/>
        </w:rPr>
        <w:t>Lista bazelor de date internaţionale</w:t>
      </w:r>
      <w:r w:rsidR="009F288F" w:rsidRPr="00836710">
        <w:rPr>
          <w:rFonts w:ascii="Times New Roman" w:hAnsi="Times New Roman"/>
          <w:b/>
          <w:lang w:val="fr-FR"/>
        </w:rPr>
        <w:t xml:space="preserve"> </w:t>
      </w:r>
      <w:r w:rsidRPr="00836710">
        <w:rPr>
          <w:rFonts w:ascii="Times New Roman" w:hAnsi="Times New Roman"/>
          <w:b/>
          <w:lang w:val="fr-FR"/>
        </w:rPr>
        <w:t>recunoscute</w:t>
      </w:r>
      <w:r w:rsidR="009F288F" w:rsidRPr="00836710">
        <w:rPr>
          <w:rFonts w:ascii="Times New Roman" w:hAnsi="Times New Roman"/>
          <w:b/>
          <w:lang w:val="fr-FR"/>
        </w:rPr>
        <w:t xml:space="preserve"> </w:t>
      </w:r>
      <w:r w:rsidRPr="00836710">
        <w:rPr>
          <w:rFonts w:ascii="Times New Roman" w:hAnsi="Times New Roman"/>
          <w:b/>
          <w:lang w:val="fr-FR"/>
        </w:rPr>
        <w:t>pentru</w:t>
      </w:r>
      <w:r w:rsidR="009F288F" w:rsidRPr="00836710">
        <w:rPr>
          <w:rFonts w:ascii="Times New Roman" w:hAnsi="Times New Roman"/>
          <w:b/>
          <w:lang w:val="fr-FR"/>
        </w:rPr>
        <w:t xml:space="preserve"> </w:t>
      </w:r>
      <w:r w:rsidRPr="00836710">
        <w:rPr>
          <w:rFonts w:ascii="Times New Roman" w:hAnsi="Times New Roman"/>
          <w:b/>
          <w:lang w:val="fr-FR"/>
        </w:rPr>
        <w:t>domeniul</w:t>
      </w:r>
      <w:r w:rsidR="009F288F" w:rsidRPr="00836710">
        <w:rPr>
          <w:rFonts w:ascii="Times New Roman" w:hAnsi="Times New Roman"/>
          <w:b/>
          <w:lang w:val="fr-FR"/>
        </w:rPr>
        <w:t xml:space="preserve"> </w:t>
      </w:r>
      <w:proofErr w:type="gramStart"/>
      <w:r w:rsidRPr="00836710">
        <w:rPr>
          <w:rFonts w:ascii="Times New Roman" w:hAnsi="Times New Roman"/>
          <w:b/>
          <w:lang w:val="fr-FR"/>
        </w:rPr>
        <w:t>Muzică:</w:t>
      </w:r>
      <w:proofErr w:type="gramEnd"/>
    </w:p>
    <w:p w14:paraId="5430F60A" w14:textId="77777777" w:rsidR="003F7215" w:rsidRPr="00836710" w:rsidRDefault="003F7215" w:rsidP="003F7215">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1. ISI Web of </w:t>
      </w:r>
      <w:proofErr w:type="gramStart"/>
      <w:r w:rsidRPr="00836710">
        <w:rPr>
          <w:rFonts w:ascii="Times New Roman" w:hAnsi="Times New Roman"/>
          <w:lang w:val="en-US"/>
        </w:rPr>
        <w:t>Knowledge  www.webofknowledge.com</w:t>
      </w:r>
      <w:proofErr w:type="gramEnd"/>
    </w:p>
    <w:p w14:paraId="755BCD46" w14:textId="77777777" w:rsidR="003F7215" w:rsidRPr="00836710" w:rsidRDefault="003F7215" w:rsidP="003F7215">
      <w:pPr>
        <w:autoSpaceDE w:val="0"/>
        <w:autoSpaceDN w:val="0"/>
        <w:adjustRightInd w:val="0"/>
        <w:spacing w:after="0" w:line="240" w:lineRule="auto"/>
        <w:rPr>
          <w:rFonts w:ascii="Times New Roman" w:hAnsi="Times New Roman"/>
          <w:lang w:val="it-IT"/>
        </w:rPr>
      </w:pPr>
      <w:r w:rsidRPr="00836710">
        <w:rPr>
          <w:rFonts w:ascii="Times New Roman" w:hAnsi="Times New Roman"/>
          <w:lang w:val="it-IT"/>
        </w:rPr>
        <w:t>2. Scopus  www.scopus.com</w:t>
      </w:r>
    </w:p>
    <w:p w14:paraId="5DDEE8FE" w14:textId="77777777" w:rsidR="003F7215" w:rsidRPr="00836710" w:rsidRDefault="003F7215" w:rsidP="003F7215">
      <w:pPr>
        <w:autoSpaceDE w:val="0"/>
        <w:autoSpaceDN w:val="0"/>
        <w:adjustRightInd w:val="0"/>
        <w:spacing w:after="0" w:line="240" w:lineRule="auto"/>
        <w:rPr>
          <w:rFonts w:ascii="Times New Roman" w:hAnsi="Times New Roman"/>
          <w:lang w:val="it-IT"/>
        </w:rPr>
      </w:pPr>
      <w:r w:rsidRPr="00836710">
        <w:rPr>
          <w:rFonts w:ascii="Times New Roman" w:hAnsi="Times New Roman"/>
          <w:lang w:val="it-IT"/>
        </w:rPr>
        <w:t>3.  EBSCO  www.ebscohost.com</w:t>
      </w:r>
    </w:p>
    <w:p w14:paraId="4B9D4E23" w14:textId="77777777" w:rsidR="003F7215" w:rsidRPr="00836710" w:rsidRDefault="003F7215" w:rsidP="003F7215">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4.  </w:t>
      </w:r>
      <w:proofErr w:type="gramStart"/>
      <w:r w:rsidRPr="00836710">
        <w:rPr>
          <w:rFonts w:ascii="Times New Roman" w:hAnsi="Times New Roman"/>
          <w:lang w:val="en-US"/>
        </w:rPr>
        <w:t>JSTOR  www.jstor.org</w:t>
      </w:r>
      <w:proofErr w:type="gramEnd"/>
    </w:p>
    <w:p w14:paraId="6CCB63D6" w14:textId="77777777" w:rsidR="003F7215" w:rsidRPr="00836710" w:rsidRDefault="003F7215" w:rsidP="003F7215">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5.  </w:t>
      </w:r>
      <w:proofErr w:type="gramStart"/>
      <w:r w:rsidRPr="00836710">
        <w:rPr>
          <w:rFonts w:ascii="Times New Roman" w:hAnsi="Times New Roman"/>
          <w:lang w:val="en-US"/>
        </w:rPr>
        <w:t>ProQuest  www.proquest.com</w:t>
      </w:r>
      <w:proofErr w:type="gramEnd"/>
    </w:p>
    <w:p w14:paraId="51C201C0" w14:textId="77777777" w:rsidR="003F7215" w:rsidRPr="00836710" w:rsidRDefault="003F7215" w:rsidP="003F7215">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6. ProjectMuse</w:t>
      </w:r>
      <w:hyperlink r:id="rId13" w:history="1">
        <w:r w:rsidRPr="00836710">
          <w:rPr>
            <w:rStyle w:val="Hyperlink"/>
            <w:color w:val="auto"/>
            <w:lang w:val="en-US"/>
          </w:rPr>
          <w:t>http://muse.jhu.edu/</w:t>
        </w:r>
      </w:hyperlink>
    </w:p>
    <w:p w14:paraId="1ACA0A14" w14:textId="77777777" w:rsidR="003F7215" w:rsidRPr="00836710" w:rsidRDefault="003F7215" w:rsidP="003F7215">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7. RILM (Music Literature) </w:t>
      </w:r>
      <w:hyperlink r:id="rId14" w:history="1">
        <w:r w:rsidRPr="00836710">
          <w:rPr>
            <w:rStyle w:val="Hyperlink"/>
            <w:color w:val="auto"/>
            <w:lang w:val="en-US"/>
          </w:rPr>
          <w:t>www.rilm.org</w:t>
        </w:r>
      </w:hyperlink>
    </w:p>
    <w:p w14:paraId="53F1673F" w14:textId="77777777" w:rsidR="003F7215" w:rsidRPr="00836710" w:rsidRDefault="003F7215" w:rsidP="003F7215">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8. CEEOL www.ceeol.com</w:t>
      </w:r>
    </w:p>
    <w:p w14:paraId="4853F53C" w14:textId="77777777" w:rsidR="002B55DA" w:rsidRPr="00ED02C9" w:rsidRDefault="002B55DA" w:rsidP="002B55DA">
      <w:pPr>
        <w:spacing w:after="0" w:line="360" w:lineRule="auto"/>
        <w:rPr>
          <w:rFonts w:ascii="Times New Roman" w:hAnsi="Times New Roman"/>
          <w:b/>
        </w:rPr>
      </w:pPr>
    </w:p>
    <w:p w14:paraId="57F3D616" w14:textId="1B1DD051" w:rsidR="002B55DA" w:rsidRPr="00810C15" w:rsidRDefault="002B55DA" w:rsidP="003528B1">
      <w:pPr>
        <w:spacing w:after="0" w:line="360" w:lineRule="auto"/>
        <w:rPr>
          <w:rFonts w:ascii="Times New Roman" w:hAnsi="Times New Roman"/>
          <w:b/>
          <w:lang w:val="en-US"/>
        </w:rPr>
      </w:pPr>
      <w:r w:rsidRPr="00810C15">
        <w:rPr>
          <w:rFonts w:ascii="Times New Roman" w:hAnsi="Times New Roman"/>
          <w:b/>
          <w:lang w:val="en-US"/>
        </w:rPr>
        <w:t>Standard minim</w:t>
      </w:r>
      <w:r w:rsidR="006037EF" w:rsidRPr="00810C15">
        <w:rPr>
          <w:rFonts w:ascii="Times New Roman" w:hAnsi="Times New Roman"/>
          <w:b/>
          <w:lang w:val="en-US"/>
        </w:rPr>
        <w:t xml:space="preserve"> </w:t>
      </w:r>
      <w:proofErr w:type="spellStart"/>
      <w:r w:rsidRPr="00810C15">
        <w:rPr>
          <w:rFonts w:ascii="Times New Roman" w:hAnsi="Times New Roman"/>
          <w:b/>
          <w:lang w:val="en-US"/>
        </w:rPr>
        <w:t>obligatoriu</w:t>
      </w:r>
      <w:proofErr w:type="spellEnd"/>
      <w:r w:rsidR="006037EF" w:rsidRPr="00810C15">
        <w:rPr>
          <w:rFonts w:ascii="Times New Roman" w:hAnsi="Times New Roman"/>
          <w:b/>
          <w:lang w:val="en-US"/>
        </w:rPr>
        <w:t xml:space="preserve"> </w:t>
      </w:r>
      <w:proofErr w:type="spellStart"/>
      <w:r w:rsidRPr="00810C15">
        <w:rPr>
          <w:rFonts w:ascii="Times New Roman" w:hAnsi="Times New Roman"/>
          <w:b/>
          <w:lang w:val="en-US"/>
        </w:rPr>
        <w:t>pentru</w:t>
      </w:r>
      <w:proofErr w:type="spellEnd"/>
      <w:r w:rsidR="006037EF" w:rsidRPr="00810C15">
        <w:rPr>
          <w:rFonts w:ascii="Times New Roman" w:hAnsi="Times New Roman"/>
          <w:b/>
          <w:lang w:val="en-US"/>
        </w:rPr>
        <w:t xml:space="preserve"> </w:t>
      </w:r>
      <w:proofErr w:type="spellStart"/>
      <w:r w:rsidRPr="00810C15">
        <w:rPr>
          <w:rFonts w:ascii="Times New Roman" w:hAnsi="Times New Roman"/>
          <w:b/>
          <w:lang w:val="en-US"/>
        </w:rPr>
        <w:t>interpreţi</w:t>
      </w:r>
      <w:proofErr w:type="spellEnd"/>
      <w:r w:rsidRPr="00810C15">
        <w:rPr>
          <w:rFonts w:ascii="Times New Roman" w:hAnsi="Times New Roman"/>
          <w:b/>
          <w:lang w:val="en-US"/>
        </w:rPr>
        <w:t xml:space="preserve"> </w:t>
      </w:r>
      <w:r w:rsidR="007637C6" w:rsidRPr="00810C15">
        <w:rPr>
          <w:rFonts w:ascii="Times New Roman" w:hAnsi="Times New Roman"/>
          <w:b/>
          <w:lang w:val="en-US"/>
        </w:rPr>
        <w:t xml:space="preserve">/ </w:t>
      </w:r>
      <w:proofErr w:type="spellStart"/>
      <w:r w:rsidR="007637C6" w:rsidRPr="00810C15">
        <w:rPr>
          <w:rFonts w:ascii="Times New Roman" w:hAnsi="Times New Roman"/>
          <w:b/>
          <w:lang w:val="en-US"/>
        </w:rPr>
        <w:t>teoreticieni</w:t>
      </w:r>
      <w:proofErr w:type="spellEnd"/>
      <w:r w:rsidR="007637C6" w:rsidRPr="00810C15">
        <w:rPr>
          <w:rFonts w:ascii="Times New Roman" w:hAnsi="Times New Roman"/>
          <w:b/>
          <w:lang w:val="en-US"/>
        </w:rPr>
        <w:t xml:space="preserve"> </w:t>
      </w:r>
      <w:r w:rsidRPr="00810C15">
        <w:rPr>
          <w:rFonts w:ascii="Times New Roman" w:hAnsi="Times New Roman"/>
          <w:b/>
          <w:lang w:val="en-US"/>
        </w:rPr>
        <w:t xml:space="preserve">= </w:t>
      </w:r>
      <w:r w:rsidR="006037EF" w:rsidRPr="00810C15">
        <w:rPr>
          <w:rFonts w:ascii="Times New Roman" w:hAnsi="Times New Roman"/>
          <w:b/>
          <w:lang w:val="en-US"/>
        </w:rPr>
        <w:t>3</w:t>
      </w:r>
      <w:r w:rsidRPr="00810C15">
        <w:rPr>
          <w:rFonts w:ascii="Times New Roman" w:hAnsi="Times New Roman"/>
          <w:b/>
          <w:lang w:val="en-US"/>
        </w:rPr>
        <w:t xml:space="preserve"> </w:t>
      </w:r>
      <w:proofErr w:type="spellStart"/>
      <w:r w:rsidRPr="00810C15">
        <w:rPr>
          <w:rFonts w:ascii="Times New Roman" w:hAnsi="Times New Roman"/>
          <w:b/>
          <w:lang w:val="en-US"/>
        </w:rPr>
        <w:t>recitaluri</w:t>
      </w:r>
      <w:proofErr w:type="spellEnd"/>
      <w:r w:rsidR="006037EF" w:rsidRPr="00810C15">
        <w:rPr>
          <w:rFonts w:ascii="Times New Roman" w:hAnsi="Times New Roman"/>
          <w:b/>
          <w:lang w:val="en-US"/>
        </w:rPr>
        <w:t xml:space="preserve"> </w:t>
      </w:r>
      <w:proofErr w:type="spellStart"/>
      <w:r w:rsidRPr="00810C15">
        <w:rPr>
          <w:rFonts w:ascii="Times New Roman" w:hAnsi="Times New Roman"/>
          <w:b/>
          <w:lang w:val="en-US"/>
        </w:rPr>
        <w:t>sau</w:t>
      </w:r>
      <w:proofErr w:type="spellEnd"/>
      <w:r w:rsidRPr="00810C15">
        <w:rPr>
          <w:rFonts w:ascii="Times New Roman" w:hAnsi="Times New Roman"/>
          <w:b/>
          <w:lang w:val="en-US"/>
        </w:rPr>
        <w:t xml:space="preserve"> </w:t>
      </w:r>
      <w:proofErr w:type="spellStart"/>
      <w:r w:rsidRPr="00810C15">
        <w:rPr>
          <w:rFonts w:ascii="Times New Roman" w:hAnsi="Times New Roman"/>
          <w:b/>
          <w:lang w:val="en-US"/>
        </w:rPr>
        <w:t>concerte</w:t>
      </w:r>
      <w:proofErr w:type="spellEnd"/>
      <w:r w:rsidRPr="00810C15">
        <w:rPr>
          <w:rFonts w:ascii="Times New Roman" w:hAnsi="Times New Roman"/>
          <w:b/>
          <w:lang w:val="en-US"/>
        </w:rPr>
        <w:t xml:space="preserve"> </w:t>
      </w:r>
      <w:proofErr w:type="spellStart"/>
      <w:r w:rsidRPr="00810C15">
        <w:rPr>
          <w:rFonts w:ascii="Times New Roman" w:hAnsi="Times New Roman"/>
          <w:b/>
          <w:lang w:val="en-US"/>
        </w:rPr>
        <w:t>în</w:t>
      </w:r>
      <w:proofErr w:type="spellEnd"/>
      <w:r w:rsidR="006037EF" w:rsidRPr="00810C15">
        <w:rPr>
          <w:rFonts w:ascii="Times New Roman" w:hAnsi="Times New Roman"/>
          <w:b/>
          <w:lang w:val="en-US"/>
        </w:rPr>
        <w:t xml:space="preserve"> </w:t>
      </w:r>
      <w:proofErr w:type="spellStart"/>
      <w:r w:rsidRPr="00810C15">
        <w:rPr>
          <w:rFonts w:ascii="Times New Roman" w:hAnsi="Times New Roman"/>
          <w:b/>
          <w:lang w:val="en-US"/>
        </w:rPr>
        <w:t>calitate</w:t>
      </w:r>
      <w:proofErr w:type="spellEnd"/>
      <w:r w:rsidRPr="00810C15">
        <w:rPr>
          <w:rFonts w:ascii="Times New Roman" w:hAnsi="Times New Roman"/>
          <w:b/>
          <w:lang w:val="en-US"/>
        </w:rPr>
        <w:t xml:space="preserve"> de </w:t>
      </w:r>
      <w:proofErr w:type="spellStart"/>
      <w:r w:rsidRPr="00810C15">
        <w:rPr>
          <w:rFonts w:ascii="Times New Roman" w:hAnsi="Times New Roman"/>
          <w:b/>
          <w:lang w:val="en-US"/>
        </w:rPr>
        <w:t>solist</w:t>
      </w:r>
      <w:proofErr w:type="spellEnd"/>
      <w:r w:rsidR="006037EF" w:rsidRPr="00810C15">
        <w:rPr>
          <w:rFonts w:ascii="Times New Roman" w:hAnsi="Times New Roman"/>
          <w:b/>
          <w:lang w:val="en-US"/>
        </w:rPr>
        <w:t xml:space="preserve"> </w:t>
      </w:r>
      <w:proofErr w:type="spellStart"/>
      <w:r w:rsidRPr="00810C15">
        <w:rPr>
          <w:rFonts w:ascii="Times New Roman" w:hAnsi="Times New Roman"/>
          <w:b/>
          <w:lang w:val="en-US"/>
        </w:rPr>
        <w:t>sau</w:t>
      </w:r>
      <w:proofErr w:type="spellEnd"/>
      <w:r w:rsidR="006037EF" w:rsidRPr="00810C15">
        <w:rPr>
          <w:rFonts w:ascii="Times New Roman" w:hAnsi="Times New Roman"/>
          <w:b/>
          <w:lang w:val="en-US"/>
        </w:rPr>
        <w:t xml:space="preserve"> </w:t>
      </w:r>
      <w:proofErr w:type="spellStart"/>
      <w:r w:rsidR="00386D1D" w:rsidRPr="00810C15">
        <w:rPr>
          <w:rFonts w:ascii="Times New Roman" w:hAnsi="Times New Roman"/>
          <w:b/>
          <w:lang w:val="en-US"/>
        </w:rPr>
        <w:t>membru</w:t>
      </w:r>
      <w:proofErr w:type="spellEnd"/>
      <w:r w:rsidR="00386D1D" w:rsidRPr="00810C15">
        <w:rPr>
          <w:rFonts w:ascii="Times New Roman" w:hAnsi="Times New Roman"/>
          <w:b/>
          <w:lang w:val="en-US"/>
        </w:rPr>
        <w:t xml:space="preserve"> </w:t>
      </w:r>
      <w:proofErr w:type="spellStart"/>
      <w:r w:rsidRPr="00810C15">
        <w:rPr>
          <w:rFonts w:ascii="Times New Roman" w:hAnsi="Times New Roman"/>
          <w:b/>
          <w:lang w:val="en-US"/>
        </w:rPr>
        <w:t>în</w:t>
      </w:r>
      <w:proofErr w:type="spellEnd"/>
      <w:r w:rsidR="006037EF" w:rsidRPr="00810C15">
        <w:rPr>
          <w:rFonts w:ascii="Times New Roman" w:hAnsi="Times New Roman"/>
          <w:b/>
          <w:lang w:val="en-US"/>
        </w:rPr>
        <w:t xml:space="preserve"> </w:t>
      </w:r>
      <w:proofErr w:type="spellStart"/>
      <w:r w:rsidRPr="00810C15">
        <w:rPr>
          <w:rFonts w:ascii="Times New Roman" w:hAnsi="Times New Roman"/>
          <w:b/>
          <w:lang w:val="en-US"/>
        </w:rPr>
        <w:t>form</w:t>
      </w:r>
      <w:r w:rsidR="003528B1" w:rsidRPr="00810C15">
        <w:rPr>
          <w:rFonts w:ascii="Times New Roman" w:hAnsi="Times New Roman"/>
          <w:b/>
          <w:lang w:val="en-US"/>
        </w:rPr>
        <w:t>aţii</w:t>
      </w:r>
      <w:proofErr w:type="spellEnd"/>
      <w:r w:rsidR="006037EF" w:rsidRPr="00810C15">
        <w:rPr>
          <w:rFonts w:ascii="Times New Roman" w:hAnsi="Times New Roman"/>
          <w:b/>
          <w:lang w:val="en-US"/>
        </w:rPr>
        <w:t xml:space="preserve"> </w:t>
      </w:r>
      <w:proofErr w:type="spellStart"/>
      <w:r w:rsidR="003528B1" w:rsidRPr="00810C15">
        <w:rPr>
          <w:rFonts w:ascii="Times New Roman" w:hAnsi="Times New Roman"/>
          <w:b/>
          <w:lang w:val="en-US"/>
        </w:rPr>
        <w:t>camerale</w:t>
      </w:r>
      <w:proofErr w:type="spellEnd"/>
      <w:r w:rsidR="006037EF" w:rsidRPr="00810C15">
        <w:rPr>
          <w:rFonts w:ascii="Times New Roman" w:hAnsi="Times New Roman"/>
          <w:b/>
          <w:lang w:val="en-US"/>
        </w:rPr>
        <w:t xml:space="preserve"> </w:t>
      </w:r>
      <w:proofErr w:type="spellStart"/>
      <w:r w:rsidR="003528B1" w:rsidRPr="00810C15">
        <w:rPr>
          <w:rFonts w:ascii="Times New Roman" w:hAnsi="Times New Roman"/>
          <w:b/>
          <w:lang w:val="en-US"/>
        </w:rPr>
        <w:t>până</w:t>
      </w:r>
      <w:proofErr w:type="spellEnd"/>
      <w:r w:rsidR="003528B1" w:rsidRPr="00810C15">
        <w:rPr>
          <w:rFonts w:ascii="Times New Roman" w:hAnsi="Times New Roman"/>
          <w:b/>
          <w:lang w:val="en-US"/>
        </w:rPr>
        <w:t xml:space="preserve"> la 10 </w:t>
      </w:r>
      <w:proofErr w:type="spellStart"/>
      <w:r w:rsidR="00386D1D" w:rsidRPr="00810C15">
        <w:rPr>
          <w:rFonts w:ascii="Times New Roman" w:hAnsi="Times New Roman"/>
          <w:b/>
          <w:lang w:val="en-US"/>
        </w:rPr>
        <w:t>persoane</w:t>
      </w:r>
      <w:proofErr w:type="spellEnd"/>
      <w:r w:rsidR="007637C6" w:rsidRPr="00810C15">
        <w:rPr>
          <w:rFonts w:ascii="Times New Roman" w:hAnsi="Times New Roman"/>
          <w:b/>
          <w:lang w:val="en-US"/>
        </w:rPr>
        <w:t xml:space="preserve"> / 3 </w:t>
      </w:r>
      <w:proofErr w:type="spellStart"/>
      <w:r w:rsidR="007637C6" w:rsidRPr="00810C15">
        <w:rPr>
          <w:rFonts w:ascii="Times New Roman" w:hAnsi="Times New Roman"/>
          <w:b/>
          <w:lang w:val="en-US"/>
        </w:rPr>
        <w:t>articole</w:t>
      </w:r>
      <w:proofErr w:type="spellEnd"/>
      <w:r w:rsidR="007637C6" w:rsidRPr="00810C15">
        <w:rPr>
          <w:rFonts w:ascii="Times New Roman" w:hAnsi="Times New Roman"/>
          <w:b/>
          <w:lang w:val="en-US"/>
        </w:rPr>
        <w:t xml:space="preserve"> </w:t>
      </w:r>
      <w:proofErr w:type="spellStart"/>
      <w:r w:rsidR="007637C6" w:rsidRPr="00810C15">
        <w:rPr>
          <w:rFonts w:ascii="Times New Roman" w:hAnsi="Times New Roman"/>
          <w:b/>
          <w:lang w:val="en-US"/>
        </w:rPr>
        <w:t>publicate</w:t>
      </w:r>
      <w:proofErr w:type="spellEnd"/>
      <w:r w:rsidR="007637C6" w:rsidRPr="00810C15">
        <w:rPr>
          <w:rFonts w:ascii="Times New Roman" w:hAnsi="Times New Roman"/>
          <w:b/>
          <w:lang w:val="en-US"/>
        </w:rPr>
        <w:t xml:space="preserve"> </w:t>
      </w:r>
      <w:proofErr w:type="spellStart"/>
      <w:r w:rsidR="007637C6" w:rsidRPr="00810C15">
        <w:rPr>
          <w:rFonts w:ascii="Times New Roman" w:hAnsi="Times New Roman"/>
          <w:b/>
          <w:lang w:val="en-US"/>
        </w:rPr>
        <w:t>în</w:t>
      </w:r>
      <w:proofErr w:type="spellEnd"/>
      <w:r w:rsidR="007637C6" w:rsidRPr="00810C15">
        <w:rPr>
          <w:rFonts w:ascii="Times New Roman" w:hAnsi="Times New Roman"/>
          <w:b/>
          <w:lang w:val="en-US"/>
        </w:rPr>
        <w:t xml:space="preserve"> </w:t>
      </w:r>
      <w:proofErr w:type="spellStart"/>
      <w:r w:rsidR="007637C6" w:rsidRPr="00810C15">
        <w:rPr>
          <w:rFonts w:ascii="Times New Roman" w:hAnsi="Times New Roman"/>
          <w:b/>
          <w:lang w:val="en-US"/>
        </w:rPr>
        <w:t>reviste</w:t>
      </w:r>
      <w:proofErr w:type="spellEnd"/>
      <w:r w:rsidR="007637C6" w:rsidRPr="00810C15">
        <w:rPr>
          <w:rFonts w:ascii="Times New Roman" w:hAnsi="Times New Roman"/>
          <w:b/>
          <w:lang w:val="en-US"/>
        </w:rPr>
        <w:t xml:space="preserve"> </w:t>
      </w:r>
      <w:proofErr w:type="spellStart"/>
      <w:r w:rsidR="007637C6" w:rsidRPr="00810C15">
        <w:rPr>
          <w:rFonts w:ascii="Times New Roman" w:hAnsi="Times New Roman"/>
          <w:b/>
          <w:lang w:val="en-US"/>
        </w:rPr>
        <w:t>sau</w:t>
      </w:r>
      <w:proofErr w:type="spellEnd"/>
      <w:r w:rsidR="007637C6" w:rsidRPr="00810C15">
        <w:rPr>
          <w:rFonts w:ascii="Times New Roman" w:hAnsi="Times New Roman"/>
          <w:b/>
          <w:lang w:val="en-US"/>
        </w:rPr>
        <w:t xml:space="preserve"> volume ale </w:t>
      </w:r>
      <w:proofErr w:type="spellStart"/>
      <w:r w:rsidR="007637C6" w:rsidRPr="00810C15">
        <w:rPr>
          <w:rFonts w:ascii="Times New Roman" w:hAnsi="Times New Roman"/>
          <w:b/>
          <w:lang w:val="en-US"/>
        </w:rPr>
        <w:t>unor</w:t>
      </w:r>
      <w:proofErr w:type="spellEnd"/>
      <w:r w:rsidR="007637C6" w:rsidRPr="00810C15">
        <w:rPr>
          <w:rFonts w:ascii="Times New Roman" w:hAnsi="Times New Roman"/>
          <w:b/>
          <w:lang w:val="en-US"/>
        </w:rPr>
        <w:t xml:space="preserve"> </w:t>
      </w:r>
      <w:proofErr w:type="spellStart"/>
      <w:r w:rsidR="007637C6" w:rsidRPr="00810C15">
        <w:rPr>
          <w:rFonts w:ascii="Times New Roman" w:hAnsi="Times New Roman"/>
          <w:b/>
          <w:lang w:val="en-US"/>
        </w:rPr>
        <w:t>manifestări</w:t>
      </w:r>
      <w:proofErr w:type="spellEnd"/>
      <w:r w:rsidR="007637C6" w:rsidRPr="00810C15">
        <w:rPr>
          <w:rFonts w:ascii="Times New Roman" w:hAnsi="Times New Roman"/>
          <w:b/>
          <w:lang w:val="en-US"/>
        </w:rPr>
        <w:t xml:space="preserve"> </w:t>
      </w:r>
      <w:proofErr w:type="spellStart"/>
      <w:r w:rsidR="007637C6" w:rsidRPr="00810C15">
        <w:rPr>
          <w:rFonts w:ascii="Times New Roman" w:hAnsi="Times New Roman"/>
          <w:b/>
          <w:lang w:val="en-US"/>
        </w:rPr>
        <w:t>științifice</w:t>
      </w:r>
      <w:proofErr w:type="spellEnd"/>
    </w:p>
    <w:p w14:paraId="4068FB49" w14:textId="23FC1DDC" w:rsidR="002B55DA" w:rsidRPr="00810C15" w:rsidRDefault="002B55DA" w:rsidP="007637C6">
      <w:pPr>
        <w:spacing w:after="0" w:line="360" w:lineRule="auto"/>
        <w:ind w:firstLine="720"/>
        <w:jc w:val="center"/>
        <w:rPr>
          <w:rFonts w:ascii="Times New Roman" w:hAnsi="Times New Roman"/>
          <w:b/>
          <w:bCs/>
          <w:i/>
          <w:iCs/>
          <w:sz w:val="24"/>
          <w:szCs w:val="24"/>
          <w:lang w:val="it-IT"/>
        </w:rPr>
      </w:pPr>
      <w:r w:rsidRPr="00810C15">
        <w:rPr>
          <w:rFonts w:ascii="Times New Roman" w:hAnsi="Times New Roman"/>
          <w:b/>
          <w:bCs/>
          <w:iCs/>
          <w:sz w:val="24"/>
          <w:szCs w:val="24"/>
          <w:lang w:val="it-IT"/>
        </w:rPr>
        <w:t>Standard minimal:</w:t>
      </w:r>
      <w:r w:rsidR="006037EF" w:rsidRPr="00810C15">
        <w:rPr>
          <w:rFonts w:ascii="Times New Roman" w:hAnsi="Times New Roman"/>
          <w:b/>
          <w:bCs/>
          <w:iCs/>
          <w:sz w:val="24"/>
          <w:szCs w:val="24"/>
          <w:lang w:val="it-IT"/>
        </w:rPr>
        <w:t xml:space="preserve"> </w:t>
      </w:r>
      <w:r w:rsidRPr="00810C15">
        <w:rPr>
          <w:rFonts w:ascii="Times New Roman" w:hAnsi="Times New Roman"/>
          <w:b/>
          <w:bCs/>
          <w:i/>
          <w:iCs/>
          <w:sz w:val="24"/>
          <w:szCs w:val="24"/>
          <w:lang w:val="it-IT"/>
        </w:rPr>
        <w:t>Realizat</w:t>
      </w:r>
      <w:r w:rsidR="004B76D9" w:rsidRPr="00810C15">
        <w:rPr>
          <w:rFonts w:ascii="Times New Roman" w:hAnsi="Times New Roman"/>
          <w:b/>
          <w:bCs/>
          <w:i/>
          <w:iCs/>
          <w:sz w:val="24"/>
          <w:szCs w:val="24"/>
          <w:lang w:val="it-IT"/>
        </w:rPr>
        <w:t xml:space="preserve"> </w:t>
      </w:r>
      <w:r w:rsidRPr="00810C15">
        <w:rPr>
          <w:rFonts w:ascii="Times New Roman" w:hAnsi="Times New Roman"/>
          <w:b/>
          <w:bCs/>
          <w:i/>
          <w:iCs/>
          <w:sz w:val="24"/>
          <w:szCs w:val="24"/>
          <w:lang w:val="it-IT"/>
        </w:rPr>
        <w:t>/</w:t>
      </w:r>
      <w:r w:rsidR="004B76D9" w:rsidRPr="00810C15">
        <w:rPr>
          <w:rFonts w:ascii="Times New Roman" w:hAnsi="Times New Roman"/>
          <w:b/>
          <w:bCs/>
          <w:i/>
          <w:iCs/>
          <w:sz w:val="24"/>
          <w:szCs w:val="24"/>
          <w:lang w:val="it-IT"/>
        </w:rPr>
        <w:t xml:space="preserve"> </w:t>
      </w:r>
      <w:r w:rsidRPr="00810C15">
        <w:rPr>
          <w:rFonts w:ascii="Times New Roman" w:hAnsi="Times New Roman"/>
          <w:b/>
          <w:bCs/>
          <w:i/>
          <w:iCs/>
          <w:sz w:val="24"/>
          <w:szCs w:val="24"/>
          <w:lang w:val="it-IT"/>
        </w:rPr>
        <w:t>nerealizat</w:t>
      </w:r>
    </w:p>
    <w:p w14:paraId="167CEB93" w14:textId="77777777" w:rsidR="002B55DA" w:rsidRPr="00810C15" w:rsidRDefault="002B55DA" w:rsidP="002B55DA">
      <w:pPr>
        <w:spacing w:after="0" w:line="360" w:lineRule="auto"/>
        <w:jc w:val="both"/>
        <w:rPr>
          <w:rFonts w:ascii="Times New Roman" w:hAnsi="Times New Roman"/>
          <w:b/>
          <w:bCs/>
          <w:sz w:val="24"/>
          <w:szCs w:val="24"/>
          <w:lang w:val="it-IT"/>
        </w:rPr>
      </w:pPr>
    </w:p>
    <w:p w14:paraId="516627E4" w14:textId="3304E6A0" w:rsidR="002B55DA" w:rsidRPr="00810C15" w:rsidRDefault="002B55DA" w:rsidP="002B55DA">
      <w:pPr>
        <w:spacing w:after="0" w:line="360" w:lineRule="auto"/>
        <w:jc w:val="both"/>
        <w:rPr>
          <w:rFonts w:ascii="Times New Roman" w:hAnsi="Times New Roman"/>
          <w:b/>
          <w:bCs/>
          <w:sz w:val="24"/>
          <w:szCs w:val="24"/>
          <w:lang w:val="it-IT"/>
        </w:rPr>
      </w:pPr>
      <w:r w:rsidRPr="00810C15">
        <w:rPr>
          <w:rFonts w:ascii="Times New Roman" w:hAnsi="Times New Roman"/>
          <w:b/>
          <w:bCs/>
          <w:i/>
          <w:iCs/>
          <w:sz w:val="24"/>
          <w:szCs w:val="24"/>
          <w:lang w:val="it-IT"/>
        </w:rPr>
        <w:tab/>
      </w:r>
      <w:r w:rsidRPr="00810C15">
        <w:rPr>
          <w:rFonts w:ascii="Times New Roman" w:hAnsi="Times New Roman"/>
          <w:i/>
          <w:iCs/>
          <w:sz w:val="24"/>
          <w:szCs w:val="24"/>
          <w:lang w:val="it-IT"/>
        </w:rPr>
        <w:t>Confirm</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prin</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prezenta</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că</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datele mai sus menţionate</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sunt</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reale</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şi se referă la propria mea activitate</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profesională</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şi</w:t>
      </w:r>
      <w:r w:rsidR="006037EF"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ştiinţifică.</w:t>
      </w:r>
    </w:p>
    <w:p w14:paraId="5715263A" w14:textId="77777777" w:rsidR="002B55DA" w:rsidRPr="00810C15" w:rsidRDefault="002B55DA" w:rsidP="002B55DA">
      <w:pPr>
        <w:spacing w:after="0" w:line="360" w:lineRule="auto"/>
        <w:jc w:val="both"/>
        <w:rPr>
          <w:rFonts w:ascii="Times New Roman" w:hAnsi="Times New Roman"/>
          <w:sz w:val="24"/>
          <w:szCs w:val="24"/>
          <w:lang w:val="it-IT"/>
        </w:rPr>
      </w:pPr>
      <w:r w:rsidRPr="00810C15">
        <w:rPr>
          <w:rFonts w:ascii="Times New Roman" w:hAnsi="Times New Roman"/>
          <w:sz w:val="24"/>
          <w:szCs w:val="24"/>
          <w:lang w:val="it-IT"/>
        </w:rPr>
        <w:t>Data___________________</w:t>
      </w:r>
      <w:r w:rsidRPr="00810C15">
        <w:rPr>
          <w:rFonts w:ascii="Times New Roman" w:hAnsi="Times New Roman"/>
          <w:sz w:val="24"/>
          <w:szCs w:val="24"/>
          <w:lang w:val="it-IT"/>
        </w:rPr>
        <w:tab/>
      </w:r>
      <w:r w:rsidRPr="00810C15">
        <w:rPr>
          <w:rFonts w:ascii="Times New Roman" w:hAnsi="Times New Roman"/>
          <w:sz w:val="24"/>
          <w:szCs w:val="24"/>
          <w:lang w:val="it-IT"/>
        </w:rPr>
        <w:tab/>
      </w:r>
      <w:r w:rsidRPr="00810C15">
        <w:rPr>
          <w:rFonts w:ascii="Times New Roman" w:hAnsi="Times New Roman"/>
          <w:sz w:val="24"/>
          <w:szCs w:val="24"/>
          <w:lang w:val="it-IT"/>
        </w:rPr>
        <w:tab/>
      </w:r>
      <w:r w:rsidRPr="00810C15">
        <w:rPr>
          <w:rFonts w:ascii="Times New Roman" w:hAnsi="Times New Roman"/>
          <w:sz w:val="24"/>
          <w:szCs w:val="24"/>
          <w:lang w:val="it-IT"/>
        </w:rPr>
        <w:tab/>
        <w:t>Candidat______________________</w:t>
      </w:r>
      <w:r w:rsidR="00DC3CF3" w:rsidRPr="00810C15">
        <w:rPr>
          <w:rFonts w:ascii="Times New Roman" w:hAnsi="Times New Roman"/>
          <w:sz w:val="24"/>
          <w:szCs w:val="24"/>
          <w:lang w:val="it-IT"/>
        </w:rPr>
        <w:t>_________</w:t>
      </w:r>
    </w:p>
    <w:p w14:paraId="61685516" w14:textId="77777777" w:rsidR="00B17994" w:rsidRPr="00810C15" w:rsidRDefault="00B17994">
      <w:pPr>
        <w:spacing w:after="160" w:line="259" w:lineRule="auto"/>
        <w:rPr>
          <w:rFonts w:ascii="Times New Roman" w:hAnsi="Times New Roman"/>
          <w:b/>
          <w:bCs/>
          <w:sz w:val="24"/>
          <w:szCs w:val="24"/>
          <w:lang w:val="it-IT"/>
        </w:rPr>
      </w:pPr>
      <w:r w:rsidRPr="00810C15">
        <w:rPr>
          <w:rFonts w:ascii="Times New Roman" w:hAnsi="Times New Roman"/>
          <w:b/>
          <w:bCs/>
          <w:caps/>
          <w:lang w:val="it-IT"/>
        </w:rPr>
        <w:br w:type="page"/>
      </w:r>
    </w:p>
    <w:p w14:paraId="0EEE0831" w14:textId="70E4DCFD" w:rsidR="002B55DA" w:rsidRPr="00810C15" w:rsidRDefault="002B55DA" w:rsidP="002B55DA">
      <w:pPr>
        <w:pStyle w:val="Heading2"/>
        <w:spacing w:before="0" w:after="0" w:line="360" w:lineRule="auto"/>
        <w:jc w:val="left"/>
        <w:rPr>
          <w:rFonts w:ascii="Times New Roman" w:hAnsi="Times New Roman"/>
          <w:color w:val="auto"/>
          <w:sz w:val="18"/>
          <w:szCs w:val="18"/>
          <w:lang w:val="it-IT"/>
        </w:rPr>
      </w:pPr>
      <w:bookmarkStart w:id="63" w:name="_Toc161134334"/>
      <w:r w:rsidRPr="00810C15">
        <w:rPr>
          <w:rFonts w:ascii="Times New Roman" w:hAnsi="Times New Roman"/>
          <w:bCs/>
          <w:color w:val="auto"/>
          <w:sz w:val="16"/>
          <w:szCs w:val="16"/>
          <w:lang w:val="it-IT"/>
        </w:rPr>
        <w:lastRenderedPageBreak/>
        <w:t>Universitatea din Oradea, facultatea de arte</w:t>
      </w:r>
      <w:r w:rsidR="00584A09" w:rsidRPr="00810C15">
        <w:rPr>
          <w:rFonts w:ascii="Times New Roman" w:hAnsi="Times New Roman"/>
          <w:bCs/>
          <w:color w:val="auto"/>
          <w:sz w:val="16"/>
          <w:szCs w:val="16"/>
          <w:lang w:val="it-IT"/>
        </w:rPr>
        <w:t xml:space="preserve">                                                         </w:t>
      </w:r>
      <w:r w:rsidRPr="00810C15">
        <w:rPr>
          <w:rFonts w:ascii="Times New Roman" w:hAnsi="Times New Roman"/>
          <w:color w:val="auto"/>
          <w:sz w:val="18"/>
          <w:szCs w:val="18"/>
          <w:lang w:val="it-IT"/>
        </w:rPr>
        <w:t xml:space="preserve">Anexa nr. 3.a.2. </w:t>
      </w:r>
      <w:bookmarkEnd w:id="63"/>
    </w:p>
    <w:p w14:paraId="5CBD05C8" w14:textId="77777777" w:rsidR="002B55DA" w:rsidRPr="00810C15" w:rsidRDefault="002B55DA" w:rsidP="002B55DA">
      <w:pPr>
        <w:pStyle w:val="Heading2"/>
        <w:spacing w:before="0" w:after="0" w:line="360" w:lineRule="auto"/>
        <w:jc w:val="left"/>
        <w:rPr>
          <w:rFonts w:ascii="Times New Roman" w:hAnsi="Times New Roman"/>
          <w:color w:val="auto"/>
          <w:sz w:val="18"/>
          <w:szCs w:val="18"/>
          <w:lang w:val="it-IT"/>
        </w:rPr>
      </w:pPr>
      <w:bookmarkStart w:id="64" w:name="_Toc161134335"/>
      <w:r w:rsidRPr="00810C15">
        <w:rPr>
          <w:rFonts w:ascii="Times New Roman" w:hAnsi="Times New Roman"/>
          <w:color w:val="auto"/>
          <w:sz w:val="18"/>
          <w:szCs w:val="18"/>
          <w:lang w:val="it-IT"/>
        </w:rPr>
        <w:t>Departamentul Muzică</w:t>
      </w:r>
      <w:bookmarkEnd w:id="64"/>
    </w:p>
    <w:p w14:paraId="5A93BC85" w14:textId="5001E7BD" w:rsidR="002B55DA" w:rsidRPr="00810C15" w:rsidRDefault="00115C01" w:rsidP="002B55DA">
      <w:pPr>
        <w:spacing w:after="0" w:line="360" w:lineRule="auto"/>
        <w:jc w:val="right"/>
        <w:rPr>
          <w:rFonts w:ascii="Times New Roman" w:hAnsi="Times New Roman"/>
          <w:sz w:val="20"/>
          <w:szCs w:val="20"/>
          <w:lang w:val="it-IT"/>
        </w:rPr>
      </w:pPr>
      <w:r w:rsidRPr="00810C15">
        <w:rPr>
          <w:rFonts w:ascii="Times New Roman" w:hAnsi="Times New Roman"/>
          <w:bCs/>
          <w:iCs/>
          <w:sz w:val="20"/>
          <w:szCs w:val="20"/>
          <w:lang w:val="it-IT"/>
        </w:rPr>
        <w:t>l</w:t>
      </w:r>
      <w:r w:rsidR="002B55DA" w:rsidRPr="00810C15">
        <w:rPr>
          <w:rFonts w:ascii="Times New Roman" w:hAnsi="Times New Roman"/>
          <w:bCs/>
          <w:iCs/>
          <w:sz w:val="20"/>
          <w:szCs w:val="20"/>
          <w:lang w:val="it-IT"/>
        </w:rPr>
        <w:t>a</w:t>
      </w:r>
      <w:r w:rsidRPr="00810C15">
        <w:rPr>
          <w:rFonts w:ascii="Times New Roman" w:hAnsi="Times New Roman"/>
          <w:bCs/>
          <w:iCs/>
          <w:sz w:val="20"/>
          <w:szCs w:val="20"/>
          <w:lang w:val="it-IT"/>
        </w:rPr>
        <w:t xml:space="preserve"> </w:t>
      </w:r>
      <w:r w:rsidR="00161F25" w:rsidRPr="00810C15">
        <w:rPr>
          <w:rFonts w:ascii="Times New Roman" w:hAnsi="Times New Roman"/>
          <w:sz w:val="20"/>
          <w:szCs w:val="20"/>
          <w:lang w:val="it-IT"/>
        </w:rPr>
        <w:t>Procedura</w:t>
      </w:r>
      <w:r w:rsidRPr="00810C15">
        <w:rPr>
          <w:rFonts w:ascii="Times New Roman" w:hAnsi="Times New Roman"/>
          <w:sz w:val="20"/>
          <w:szCs w:val="20"/>
          <w:lang w:val="it-IT"/>
        </w:rPr>
        <w:t xml:space="preserve"> </w:t>
      </w:r>
      <w:r w:rsidR="00161F25" w:rsidRPr="00810C15">
        <w:rPr>
          <w:rFonts w:ascii="Times New Roman" w:hAnsi="Times New Roman"/>
          <w:sz w:val="20"/>
          <w:szCs w:val="20"/>
          <w:lang w:val="it-IT"/>
        </w:rPr>
        <w:t xml:space="preserve">proprie de </w:t>
      </w:r>
      <w:r w:rsidR="002B55DA" w:rsidRPr="00810C15">
        <w:rPr>
          <w:rFonts w:ascii="Times New Roman" w:hAnsi="Times New Roman"/>
          <w:bCs/>
          <w:iCs/>
          <w:sz w:val="20"/>
          <w:szCs w:val="20"/>
          <w:lang w:val="it-IT"/>
        </w:rPr>
        <w:t>concurs</w:t>
      </w:r>
      <w:r w:rsidRPr="00810C15">
        <w:rPr>
          <w:rFonts w:ascii="Times New Roman" w:hAnsi="Times New Roman"/>
          <w:bCs/>
          <w:iCs/>
          <w:sz w:val="20"/>
          <w:szCs w:val="20"/>
          <w:lang w:val="it-IT"/>
        </w:rPr>
        <w:t xml:space="preserve"> </w:t>
      </w:r>
      <w:r w:rsidR="002B55DA" w:rsidRPr="00810C15">
        <w:rPr>
          <w:rFonts w:ascii="Times New Roman" w:hAnsi="Times New Roman"/>
          <w:bCs/>
          <w:iCs/>
          <w:sz w:val="20"/>
          <w:szCs w:val="20"/>
          <w:lang w:val="it-IT"/>
        </w:rPr>
        <w:t>pentru</w:t>
      </w:r>
      <w:r w:rsidRPr="00810C15">
        <w:rPr>
          <w:rFonts w:ascii="Times New Roman" w:hAnsi="Times New Roman"/>
          <w:bCs/>
          <w:iCs/>
          <w:sz w:val="20"/>
          <w:szCs w:val="20"/>
          <w:lang w:val="it-IT"/>
        </w:rPr>
        <w:t xml:space="preserve"> </w:t>
      </w:r>
      <w:r w:rsidR="002B55DA" w:rsidRPr="00810C15">
        <w:rPr>
          <w:rFonts w:ascii="Times New Roman" w:hAnsi="Times New Roman"/>
          <w:bCs/>
          <w:iCs/>
          <w:sz w:val="20"/>
          <w:szCs w:val="20"/>
          <w:lang w:val="it-IT"/>
        </w:rPr>
        <w:t>ocuparea</w:t>
      </w:r>
      <w:r w:rsidRPr="00810C15">
        <w:rPr>
          <w:rFonts w:ascii="Times New Roman" w:hAnsi="Times New Roman"/>
          <w:bCs/>
          <w:iCs/>
          <w:sz w:val="20"/>
          <w:szCs w:val="20"/>
          <w:lang w:val="it-IT"/>
        </w:rPr>
        <w:t xml:space="preserve"> </w:t>
      </w:r>
      <w:r w:rsidR="002B55DA" w:rsidRPr="00810C15">
        <w:rPr>
          <w:rFonts w:ascii="Times New Roman" w:hAnsi="Times New Roman"/>
          <w:bCs/>
          <w:iCs/>
          <w:sz w:val="20"/>
          <w:szCs w:val="20"/>
          <w:lang w:val="it-IT"/>
        </w:rPr>
        <w:t>posturilor</w:t>
      </w:r>
      <w:r w:rsidRPr="00810C15">
        <w:rPr>
          <w:rFonts w:ascii="Times New Roman" w:hAnsi="Times New Roman"/>
          <w:bCs/>
          <w:iCs/>
          <w:sz w:val="20"/>
          <w:szCs w:val="20"/>
          <w:lang w:val="it-IT"/>
        </w:rPr>
        <w:t xml:space="preserve"> </w:t>
      </w:r>
      <w:r w:rsidR="002B55DA" w:rsidRPr="00810C15">
        <w:rPr>
          <w:rFonts w:ascii="Times New Roman" w:hAnsi="Times New Roman"/>
          <w:sz w:val="20"/>
          <w:szCs w:val="20"/>
          <w:lang w:val="it-IT"/>
        </w:rPr>
        <w:t>didactice</w:t>
      </w:r>
      <w:r w:rsidRPr="00810C15">
        <w:rPr>
          <w:rFonts w:ascii="Times New Roman" w:hAnsi="Times New Roman"/>
          <w:sz w:val="20"/>
          <w:szCs w:val="20"/>
          <w:lang w:val="it-IT"/>
        </w:rPr>
        <w:t xml:space="preserve"> </w:t>
      </w:r>
      <w:r w:rsidR="002B55DA" w:rsidRPr="00810C15">
        <w:rPr>
          <w:rFonts w:ascii="Times New Roman" w:hAnsi="Times New Roman"/>
          <w:sz w:val="20"/>
          <w:szCs w:val="20"/>
          <w:lang w:val="it-IT"/>
        </w:rPr>
        <w:t>şi de cercetare</w:t>
      </w:r>
    </w:p>
    <w:p w14:paraId="70B4259C" w14:textId="77777777" w:rsidR="002B55DA" w:rsidRPr="00810C15" w:rsidRDefault="002B55DA" w:rsidP="002B55DA">
      <w:pPr>
        <w:spacing w:after="0" w:line="360" w:lineRule="auto"/>
        <w:jc w:val="right"/>
        <w:rPr>
          <w:rFonts w:ascii="Times New Roman" w:hAnsi="Times New Roman"/>
          <w:sz w:val="20"/>
          <w:szCs w:val="20"/>
          <w:lang w:val="it-IT"/>
        </w:rPr>
      </w:pPr>
    </w:p>
    <w:p w14:paraId="4A13D612" w14:textId="77777777" w:rsidR="002B55DA" w:rsidRPr="00810C15" w:rsidRDefault="002B55DA" w:rsidP="0055165C">
      <w:pPr>
        <w:spacing w:after="0" w:line="360" w:lineRule="auto"/>
        <w:jc w:val="center"/>
        <w:outlineLvl w:val="1"/>
        <w:rPr>
          <w:rFonts w:ascii="Times New Roman" w:hAnsi="Times New Roman"/>
          <w:b/>
          <w:bCs/>
          <w:sz w:val="24"/>
          <w:szCs w:val="24"/>
          <w:lang w:val="it-IT"/>
        </w:rPr>
      </w:pPr>
      <w:bookmarkStart w:id="65" w:name="_Toc161134336"/>
      <w:r w:rsidRPr="00810C15">
        <w:rPr>
          <w:rFonts w:ascii="Times New Roman" w:hAnsi="Times New Roman"/>
          <w:b/>
          <w:bCs/>
          <w:sz w:val="24"/>
          <w:szCs w:val="24"/>
          <w:lang w:val="it-IT"/>
        </w:rPr>
        <w:t>FIŞA DE VERIFICARE</w:t>
      </w:r>
      <w:bookmarkEnd w:id="65"/>
    </w:p>
    <w:p w14:paraId="760848E0" w14:textId="77777777" w:rsidR="002B55DA" w:rsidRPr="00810C15" w:rsidRDefault="002B55DA" w:rsidP="002B55DA">
      <w:pPr>
        <w:spacing w:after="0" w:line="360" w:lineRule="auto"/>
        <w:jc w:val="center"/>
        <w:rPr>
          <w:rFonts w:ascii="Times New Roman" w:hAnsi="Times New Roman"/>
          <w:b/>
          <w:sz w:val="24"/>
          <w:szCs w:val="24"/>
          <w:lang w:val="it-IT"/>
        </w:rPr>
      </w:pPr>
      <w:r w:rsidRPr="00810C15">
        <w:rPr>
          <w:rFonts w:ascii="Times New Roman" w:hAnsi="Times New Roman"/>
          <w:b/>
          <w:bCs/>
          <w:sz w:val="24"/>
          <w:szCs w:val="24"/>
          <w:lang w:val="it-IT"/>
        </w:rPr>
        <w:t>A ÎNDEPLINIRII STANDARDELOR MINIMALE</w:t>
      </w:r>
    </w:p>
    <w:p w14:paraId="36E0BF7F" w14:textId="323D4BBC" w:rsidR="002B55DA" w:rsidRPr="00810C15" w:rsidRDefault="00115C01" w:rsidP="002B55DA">
      <w:pPr>
        <w:spacing w:after="0" w:line="360" w:lineRule="auto"/>
        <w:jc w:val="center"/>
        <w:rPr>
          <w:rFonts w:ascii="Times New Roman" w:hAnsi="Times New Roman"/>
          <w:b/>
          <w:iCs/>
          <w:sz w:val="24"/>
          <w:szCs w:val="24"/>
          <w:lang w:val="it-IT"/>
        </w:rPr>
      </w:pPr>
      <w:r w:rsidRPr="00810C15">
        <w:rPr>
          <w:rFonts w:ascii="Times New Roman" w:hAnsi="Times New Roman"/>
          <w:b/>
          <w:sz w:val="24"/>
          <w:szCs w:val="24"/>
          <w:lang w:val="it-IT"/>
        </w:rPr>
        <w:t>p</w:t>
      </w:r>
      <w:r w:rsidR="002B55DA" w:rsidRPr="00810C15">
        <w:rPr>
          <w:rFonts w:ascii="Times New Roman" w:hAnsi="Times New Roman"/>
          <w:b/>
          <w:sz w:val="24"/>
          <w:szCs w:val="24"/>
          <w:lang w:val="it-IT"/>
        </w:rPr>
        <w:t>entru</w:t>
      </w:r>
      <w:r w:rsidRPr="00810C15">
        <w:rPr>
          <w:rFonts w:ascii="Times New Roman" w:hAnsi="Times New Roman"/>
          <w:b/>
          <w:sz w:val="24"/>
          <w:szCs w:val="24"/>
          <w:lang w:val="it-IT"/>
        </w:rPr>
        <w:t xml:space="preserve"> </w:t>
      </w:r>
      <w:r w:rsidR="002B55DA" w:rsidRPr="00810C15">
        <w:rPr>
          <w:rFonts w:ascii="Times New Roman" w:hAnsi="Times New Roman"/>
          <w:b/>
          <w:sz w:val="24"/>
          <w:szCs w:val="24"/>
          <w:lang w:val="it-IT"/>
        </w:rPr>
        <w:t>ocuparea</w:t>
      </w:r>
      <w:r w:rsidRPr="00810C15">
        <w:rPr>
          <w:rFonts w:ascii="Times New Roman" w:hAnsi="Times New Roman"/>
          <w:b/>
          <w:sz w:val="24"/>
          <w:szCs w:val="24"/>
          <w:lang w:val="it-IT"/>
        </w:rPr>
        <w:t xml:space="preserve"> </w:t>
      </w:r>
      <w:r w:rsidR="002B55DA" w:rsidRPr="00810C15">
        <w:rPr>
          <w:rFonts w:ascii="Times New Roman" w:hAnsi="Times New Roman"/>
          <w:b/>
          <w:sz w:val="24"/>
          <w:szCs w:val="24"/>
          <w:lang w:val="it-IT"/>
        </w:rPr>
        <w:t>postului de lector</w:t>
      </w:r>
      <w:r w:rsidRPr="00810C15">
        <w:rPr>
          <w:rFonts w:ascii="Times New Roman" w:hAnsi="Times New Roman"/>
          <w:b/>
          <w:sz w:val="24"/>
          <w:szCs w:val="24"/>
          <w:lang w:val="it-IT"/>
        </w:rPr>
        <w:t xml:space="preserve"> </w:t>
      </w:r>
      <w:r w:rsidR="002B55DA" w:rsidRPr="00810C15">
        <w:rPr>
          <w:rFonts w:ascii="Times New Roman" w:hAnsi="Times New Roman"/>
          <w:b/>
          <w:sz w:val="24"/>
          <w:szCs w:val="24"/>
          <w:lang w:val="it-IT"/>
        </w:rPr>
        <w:t xml:space="preserve">universitar, </w:t>
      </w:r>
      <w:r w:rsidR="002B55DA" w:rsidRPr="00810C15">
        <w:rPr>
          <w:rFonts w:ascii="Times New Roman" w:hAnsi="Times New Roman"/>
          <w:b/>
          <w:iCs/>
          <w:sz w:val="24"/>
          <w:szCs w:val="24"/>
          <w:lang w:val="it-IT"/>
        </w:rPr>
        <w:t>şef de lucrări</w:t>
      </w:r>
      <w:r w:rsidRPr="00810C15">
        <w:rPr>
          <w:rFonts w:ascii="Times New Roman" w:hAnsi="Times New Roman"/>
          <w:b/>
          <w:iCs/>
          <w:sz w:val="24"/>
          <w:szCs w:val="24"/>
          <w:lang w:val="it-IT"/>
        </w:rPr>
        <w:t xml:space="preserve"> </w:t>
      </w:r>
      <w:r w:rsidR="002B55DA" w:rsidRPr="00810C15">
        <w:rPr>
          <w:rFonts w:ascii="Times New Roman" w:hAnsi="Times New Roman"/>
          <w:b/>
          <w:iCs/>
          <w:sz w:val="24"/>
          <w:szCs w:val="24"/>
          <w:lang w:val="it-IT"/>
        </w:rPr>
        <w:t>sau</w:t>
      </w:r>
      <w:r w:rsidRPr="00810C15">
        <w:rPr>
          <w:rFonts w:ascii="Times New Roman" w:hAnsi="Times New Roman"/>
          <w:b/>
          <w:iCs/>
          <w:sz w:val="24"/>
          <w:szCs w:val="24"/>
          <w:lang w:val="it-IT"/>
        </w:rPr>
        <w:t xml:space="preserve"> </w:t>
      </w:r>
      <w:r w:rsidR="002B55DA" w:rsidRPr="00810C15">
        <w:rPr>
          <w:rFonts w:ascii="Times New Roman" w:hAnsi="Times New Roman"/>
          <w:b/>
          <w:iCs/>
          <w:sz w:val="24"/>
          <w:szCs w:val="24"/>
          <w:lang w:val="it-IT"/>
        </w:rPr>
        <w:t>cercetător</w:t>
      </w:r>
      <w:r w:rsidRPr="00810C15">
        <w:rPr>
          <w:rFonts w:ascii="Times New Roman" w:hAnsi="Times New Roman"/>
          <w:b/>
          <w:iCs/>
          <w:sz w:val="24"/>
          <w:szCs w:val="24"/>
          <w:lang w:val="it-IT"/>
        </w:rPr>
        <w:t xml:space="preserve"> </w:t>
      </w:r>
      <w:r w:rsidR="002B55DA" w:rsidRPr="00810C15">
        <w:rPr>
          <w:rFonts w:ascii="Times New Roman" w:hAnsi="Times New Roman"/>
          <w:b/>
          <w:iCs/>
          <w:sz w:val="24"/>
          <w:szCs w:val="24"/>
          <w:lang w:val="it-IT"/>
        </w:rPr>
        <w:t>ştiinţific</w:t>
      </w:r>
      <w:r w:rsidRPr="00810C15">
        <w:rPr>
          <w:rFonts w:ascii="Times New Roman" w:hAnsi="Times New Roman"/>
          <w:b/>
          <w:iCs/>
          <w:sz w:val="24"/>
          <w:szCs w:val="24"/>
          <w:lang w:val="it-IT"/>
        </w:rPr>
        <w:t xml:space="preserve"> </w:t>
      </w:r>
      <w:r w:rsidR="002B55DA" w:rsidRPr="00810C15">
        <w:rPr>
          <w:rFonts w:ascii="Times New Roman" w:hAnsi="Times New Roman"/>
          <w:b/>
          <w:iCs/>
          <w:sz w:val="24"/>
          <w:szCs w:val="24"/>
          <w:lang w:val="it-IT"/>
        </w:rPr>
        <w:t>grad III</w:t>
      </w:r>
    </w:p>
    <w:p w14:paraId="3674F32E" w14:textId="77777777" w:rsidR="002B55DA" w:rsidRPr="00810C15" w:rsidRDefault="002B55DA" w:rsidP="002B55DA">
      <w:pPr>
        <w:spacing w:after="0" w:line="360" w:lineRule="auto"/>
        <w:jc w:val="center"/>
        <w:rPr>
          <w:rFonts w:ascii="Times New Roman" w:hAnsi="Times New Roman"/>
          <w:b/>
          <w:sz w:val="24"/>
          <w:szCs w:val="24"/>
          <w:lang w:val="it-IT"/>
        </w:rPr>
      </w:pPr>
      <w:r w:rsidRPr="00810C15">
        <w:rPr>
          <w:rFonts w:ascii="Times New Roman" w:hAnsi="Times New Roman"/>
          <w:b/>
          <w:sz w:val="24"/>
          <w:szCs w:val="24"/>
          <w:lang w:val="it-IT"/>
        </w:rPr>
        <w:t>DEPARTAMENTUL MUZICĂ</w:t>
      </w:r>
    </w:p>
    <w:p w14:paraId="3FA20F4A" w14:textId="77777777" w:rsidR="002B55DA" w:rsidRPr="00810C15" w:rsidRDefault="002B55DA" w:rsidP="002B55DA">
      <w:pPr>
        <w:spacing w:after="0" w:line="360" w:lineRule="auto"/>
        <w:jc w:val="center"/>
        <w:rPr>
          <w:rFonts w:ascii="Times New Roman" w:hAnsi="Times New Roman"/>
          <w:b/>
          <w:bCs/>
          <w:sz w:val="23"/>
          <w:szCs w:val="23"/>
          <w:lang w:val="it-IT"/>
        </w:rPr>
      </w:pPr>
    </w:p>
    <w:p w14:paraId="47317315" w14:textId="77777777" w:rsidR="002B55DA" w:rsidRPr="00810C15" w:rsidRDefault="002B55DA" w:rsidP="002B55DA">
      <w:pPr>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I. DATE DESPRE CANDIDAT</w:t>
      </w:r>
    </w:p>
    <w:p w14:paraId="4F18C75E" w14:textId="77777777" w:rsidR="002B55DA" w:rsidRPr="00810C15" w:rsidRDefault="002B55DA" w:rsidP="002B55DA">
      <w:pPr>
        <w:spacing w:after="0" w:line="360" w:lineRule="auto"/>
        <w:jc w:val="both"/>
        <w:rPr>
          <w:rFonts w:ascii="Times New Roman" w:hAnsi="Times New Roman"/>
          <w:sz w:val="12"/>
          <w:szCs w:val="12"/>
          <w:lang w:val="it-IT"/>
        </w:rPr>
      </w:pPr>
    </w:p>
    <w:p w14:paraId="04A539B8" w14:textId="77777777" w:rsidR="002B55DA" w:rsidRPr="00810C15" w:rsidRDefault="002B55DA" w:rsidP="002B55DA">
      <w:pPr>
        <w:spacing w:after="0" w:line="360" w:lineRule="auto"/>
        <w:jc w:val="both"/>
        <w:rPr>
          <w:rFonts w:ascii="Times New Roman" w:hAnsi="Times New Roman"/>
          <w:lang w:val="it-IT"/>
        </w:rPr>
      </w:pPr>
      <w:r w:rsidRPr="00810C15">
        <w:rPr>
          <w:rFonts w:ascii="Times New Roman" w:hAnsi="Times New Roman"/>
          <w:lang w:val="it-IT"/>
        </w:rPr>
        <w:t>NUMELE______________PRENUMELE_______________________</w:t>
      </w:r>
      <w:r w:rsidR="00A12098" w:rsidRPr="00810C15">
        <w:rPr>
          <w:rFonts w:ascii="Times New Roman" w:hAnsi="Times New Roman"/>
          <w:lang w:val="it-IT"/>
        </w:rPr>
        <w:t>______</w:t>
      </w:r>
      <w:r w:rsidRPr="00810C15">
        <w:rPr>
          <w:rFonts w:ascii="Times New Roman" w:hAnsi="Times New Roman"/>
          <w:lang w:val="it-IT"/>
        </w:rPr>
        <w:t>CNP____________________</w:t>
      </w:r>
    </w:p>
    <w:p w14:paraId="51A3EFC8" w14:textId="532092EF" w:rsidR="002B55DA" w:rsidRPr="00810C15" w:rsidRDefault="002B55DA" w:rsidP="002B55DA">
      <w:pPr>
        <w:spacing w:after="0" w:line="360" w:lineRule="auto"/>
        <w:jc w:val="both"/>
        <w:rPr>
          <w:rFonts w:ascii="Times New Roman" w:hAnsi="Times New Roman"/>
          <w:lang w:val="it-IT"/>
        </w:rPr>
      </w:pPr>
      <w:r w:rsidRPr="00810C15">
        <w:rPr>
          <w:rFonts w:ascii="Times New Roman" w:hAnsi="Times New Roman"/>
          <w:lang w:val="it-IT"/>
        </w:rPr>
        <w:t>Postul</w:t>
      </w:r>
      <w:r w:rsidR="00115C01" w:rsidRPr="00810C15">
        <w:rPr>
          <w:rFonts w:ascii="Times New Roman" w:hAnsi="Times New Roman"/>
          <w:lang w:val="it-IT"/>
        </w:rPr>
        <w:t xml:space="preserve"> </w:t>
      </w:r>
      <w:r w:rsidRPr="00810C15">
        <w:rPr>
          <w:rFonts w:ascii="Times New Roman" w:hAnsi="Times New Roman"/>
          <w:lang w:val="it-IT"/>
        </w:rPr>
        <w:t>pentru care candidează__________________</w:t>
      </w:r>
      <w:r w:rsidR="00A12098" w:rsidRPr="00810C15">
        <w:rPr>
          <w:rFonts w:ascii="Times New Roman" w:hAnsi="Times New Roman"/>
          <w:lang w:val="it-IT"/>
        </w:rPr>
        <w:t>________ Disciplinele</w:t>
      </w:r>
      <w:r w:rsidRPr="00810C15">
        <w:rPr>
          <w:rFonts w:ascii="Times New Roman" w:hAnsi="Times New Roman"/>
          <w:lang w:val="it-IT"/>
        </w:rPr>
        <w:t>______________________ ________________________________________________</w:t>
      </w:r>
      <w:r w:rsidR="00A12098" w:rsidRPr="00810C15">
        <w:rPr>
          <w:rFonts w:ascii="Times New Roman" w:hAnsi="Times New Roman"/>
          <w:lang w:val="it-IT"/>
        </w:rPr>
        <w:t>_____________________________________________________________________________________________</w:t>
      </w:r>
      <w:r w:rsidRPr="00810C15">
        <w:rPr>
          <w:rFonts w:ascii="Times New Roman" w:hAnsi="Times New Roman"/>
          <w:lang w:val="it-IT"/>
        </w:rPr>
        <w:t>Poziţia în</w:t>
      </w:r>
      <w:r w:rsidR="00115C01" w:rsidRPr="00810C15">
        <w:rPr>
          <w:rFonts w:ascii="Times New Roman" w:hAnsi="Times New Roman"/>
          <w:lang w:val="it-IT"/>
        </w:rPr>
        <w:t xml:space="preserve"> </w:t>
      </w:r>
      <w:r w:rsidRPr="00810C15">
        <w:rPr>
          <w:rFonts w:ascii="Times New Roman" w:hAnsi="Times New Roman"/>
          <w:lang w:val="it-IT"/>
        </w:rPr>
        <w:t>Statul de funcţii____________ Departamentul_______________________________________F</w:t>
      </w:r>
      <w:r w:rsidR="00A12098" w:rsidRPr="00810C15">
        <w:rPr>
          <w:rFonts w:ascii="Times New Roman" w:hAnsi="Times New Roman"/>
          <w:lang w:val="it-IT"/>
        </w:rPr>
        <w:t>acultatea____________________________</w:t>
      </w:r>
    </w:p>
    <w:p w14:paraId="19329E61" w14:textId="14E92816" w:rsidR="002B55DA" w:rsidRPr="00810C15" w:rsidRDefault="002B55DA" w:rsidP="002B55DA">
      <w:pPr>
        <w:spacing w:after="0" w:line="360" w:lineRule="auto"/>
        <w:jc w:val="both"/>
        <w:rPr>
          <w:rFonts w:ascii="Times New Roman" w:hAnsi="Times New Roman"/>
          <w:lang w:val="it-IT"/>
        </w:rPr>
      </w:pPr>
      <w:r w:rsidRPr="00810C15">
        <w:rPr>
          <w:rFonts w:ascii="Times New Roman" w:hAnsi="Times New Roman"/>
          <w:lang w:val="it-IT"/>
        </w:rPr>
        <w:t>Gradul</w:t>
      </w:r>
      <w:r w:rsidR="00115C01" w:rsidRPr="00810C15">
        <w:rPr>
          <w:rFonts w:ascii="Times New Roman" w:hAnsi="Times New Roman"/>
          <w:lang w:val="it-IT"/>
        </w:rPr>
        <w:t xml:space="preserve"> </w:t>
      </w:r>
      <w:r w:rsidRPr="00810C15">
        <w:rPr>
          <w:rFonts w:ascii="Times New Roman" w:hAnsi="Times New Roman"/>
          <w:lang w:val="it-IT"/>
        </w:rPr>
        <w:t>didactic</w:t>
      </w:r>
      <w:r w:rsidR="00115C01" w:rsidRPr="00810C15">
        <w:rPr>
          <w:rFonts w:ascii="Times New Roman" w:hAnsi="Times New Roman"/>
          <w:lang w:val="it-IT"/>
        </w:rPr>
        <w:t xml:space="preserve"> </w:t>
      </w:r>
      <w:r w:rsidRPr="00810C15">
        <w:rPr>
          <w:rFonts w:ascii="Times New Roman" w:hAnsi="Times New Roman"/>
          <w:lang w:val="it-IT"/>
        </w:rPr>
        <w:t>actual______________________</w:t>
      </w:r>
      <w:r w:rsidR="00A12098" w:rsidRPr="00810C15">
        <w:rPr>
          <w:rFonts w:ascii="Times New Roman" w:hAnsi="Times New Roman"/>
          <w:lang w:val="it-IT"/>
        </w:rPr>
        <w:t>_______</w:t>
      </w:r>
      <w:r w:rsidRPr="00810C15">
        <w:rPr>
          <w:rFonts w:ascii="Times New Roman" w:hAnsi="Times New Roman"/>
          <w:lang w:val="it-IT"/>
        </w:rPr>
        <w:t>Poziţia</w:t>
      </w:r>
      <w:r w:rsidR="00115C01" w:rsidRPr="00810C15">
        <w:rPr>
          <w:rFonts w:ascii="Times New Roman" w:hAnsi="Times New Roman"/>
          <w:lang w:val="it-IT"/>
        </w:rPr>
        <w:t xml:space="preserve"> </w:t>
      </w:r>
      <w:r w:rsidRPr="00810C15">
        <w:rPr>
          <w:rFonts w:ascii="Times New Roman" w:hAnsi="Times New Roman"/>
          <w:lang w:val="it-IT"/>
        </w:rPr>
        <w:t>în</w:t>
      </w:r>
      <w:r w:rsidR="00115C01" w:rsidRPr="00810C15">
        <w:rPr>
          <w:rFonts w:ascii="Times New Roman" w:hAnsi="Times New Roman"/>
          <w:lang w:val="it-IT"/>
        </w:rPr>
        <w:t xml:space="preserve"> </w:t>
      </w:r>
      <w:r w:rsidRPr="00810C15">
        <w:rPr>
          <w:rFonts w:ascii="Times New Roman" w:hAnsi="Times New Roman"/>
          <w:lang w:val="it-IT"/>
        </w:rPr>
        <w:t>Statul de funcţii____________________</w:t>
      </w:r>
    </w:p>
    <w:p w14:paraId="45F2B718" w14:textId="77777777" w:rsidR="002B55DA" w:rsidRPr="00ED02C9" w:rsidRDefault="00A12098" w:rsidP="002B55DA">
      <w:pPr>
        <w:spacing w:after="0" w:line="360" w:lineRule="auto"/>
        <w:jc w:val="both"/>
        <w:rPr>
          <w:rFonts w:ascii="Times New Roman" w:hAnsi="Times New Roman"/>
          <w:lang w:val="fr-FR"/>
        </w:rPr>
      </w:pPr>
      <w:r w:rsidRPr="00ED02C9">
        <w:rPr>
          <w:rFonts w:ascii="Times New Roman" w:hAnsi="Times New Roman"/>
          <w:lang w:val="fr-FR"/>
        </w:rPr>
        <w:t>Disciplinele</w:t>
      </w:r>
      <w:r w:rsidR="002B55DA" w:rsidRPr="00ED02C9">
        <w:rPr>
          <w:rFonts w:ascii="Times New Roman" w:hAnsi="Times New Roman"/>
          <w:lang w:val="fr-FR"/>
        </w:rPr>
        <w:t>_________________________________________________________________________</w:t>
      </w:r>
      <w:r w:rsidRPr="00ED02C9">
        <w:rPr>
          <w:rFonts w:ascii="Times New Roman" w:hAnsi="Times New Roman"/>
          <w:lang w:val="fr-FR"/>
        </w:rPr>
        <w:t>___________________________________________________________________________________________</w:t>
      </w:r>
      <w:r w:rsidR="002B55DA" w:rsidRPr="00ED02C9">
        <w:rPr>
          <w:rFonts w:ascii="Times New Roman" w:hAnsi="Times New Roman"/>
          <w:lang w:val="fr-FR"/>
        </w:rPr>
        <w:t xml:space="preserve"> Departamentul______________________________________Facultatea_______________________</w:t>
      </w:r>
      <w:r w:rsidRPr="00ED02C9">
        <w:rPr>
          <w:rFonts w:ascii="Times New Roman" w:hAnsi="Times New Roman"/>
          <w:lang w:val="fr-FR"/>
        </w:rPr>
        <w:t>______</w:t>
      </w:r>
      <w:r w:rsidR="002B55DA" w:rsidRPr="00ED02C9">
        <w:rPr>
          <w:rFonts w:ascii="Times New Roman" w:hAnsi="Times New Roman"/>
          <w:lang w:val="fr-FR"/>
        </w:rPr>
        <w:t>Universitatea______________________________________________________________________</w:t>
      </w:r>
    </w:p>
    <w:p w14:paraId="0B66F4FB" w14:textId="77777777" w:rsidR="002B55DA" w:rsidRPr="00ED02C9" w:rsidRDefault="002B55DA" w:rsidP="002B55DA">
      <w:pPr>
        <w:spacing w:after="0" w:line="360" w:lineRule="auto"/>
        <w:jc w:val="both"/>
        <w:rPr>
          <w:rFonts w:ascii="Times New Roman" w:hAnsi="Times New Roman"/>
          <w:sz w:val="23"/>
          <w:szCs w:val="23"/>
          <w:lang w:val="fr-FR"/>
        </w:rPr>
      </w:pPr>
    </w:p>
    <w:p w14:paraId="07D0EBD2" w14:textId="77777777" w:rsidR="002B55DA" w:rsidRPr="00ED02C9" w:rsidRDefault="002B55DA" w:rsidP="002B55DA">
      <w:pPr>
        <w:spacing w:after="0" w:line="360" w:lineRule="auto"/>
        <w:jc w:val="both"/>
        <w:rPr>
          <w:rFonts w:ascii="Times New Roman" w:hAnsi="Times New Roman"/>
          <w:b/>
          <w:bCs/>
          <w:sz w:val="23"/>
          <w:szCs w:val="23"/>
          <w:lang w:val="fr-FR"/>
        </w:rPr>
      </w:pPr>
      <w:r w:rsidRPr="00ED02C9">
        <w:rPr>
          <w:rFonts w:ascii="Times New Roman" w:hAnsi="Times New Roman"/>
          <w:b/>
          <w:bCs/>
          <w:sz w:val="23"/>
          <w:szCs w:val="23"/>
          <w:lang w:val="fr-FR"/>
        </w:rPr>
        <w:t>II. DATE PRIVIND ÎNDEPLINIREA CONDIŢIILOR DE CONCURS</w:t>
      </w:r>
    </w:p>
    <w:p w14:paraId="74F39853" w14:textId="77777777" w:rsidR="002B55DA" w:rsidRPr="00ED02C9" w:rsidRDefault="002B55DA" w:rsidP="002B55DA">
      <w:pPr>
        <w:spacing w:after="0" w:line="360" w:lineRule="auto"/>
        <w:jc w:val="both"/>
        <w:rPr>
          <w:rFonts w:ascii="Times New Roman" w:hAnsi="Times New Roman"/>
          <w:b/>
          <w:bCs/>
          <w:sz w:val="12"/>
          <w:szCs w:val="12"/>
          <w:lang w:val="fr-FR"/>
        </w:rPr>
      </w:pPr>
    </w:p>
    <w:p w14:paraId="40279B78" w14:textId="7C070BC2" w:rsidR="002B55DA" w:rsidRPr="00ED02C9" w:rsidRDefault="002B55DA" w:rsidP="002B55DA">
      <w:pPr>
        <w:spacing w:after="0" w:line="360" w:lineRule="auto"/>
        <w:jc w:val="both"/>
        <w:rPr>
          <w:rFonts w:ascii="Times New Roman" w:hAnsi="Times New Roman"/>
          <w:b/>
          <w:bCs/>
          <w:i/>
          <w:iCs/>
          <w:sz w:val="23"/>
          <w:szCs w:val="23"/>
          <w:lang w:val="fr-FR"/>
        </w:rPr>
      </w:pPr>
      <w:r w:rsidRPr="00ED02C9">
        <w:rPr>
          <w:rFonts w:ascii="Times New Roman" w:hAnsi="Times New Roman"/>
          <w:b/>
          <w:bCs/>
          <w:sz w:val="23"/>
          <w:szCs w:val="23"/>
          <w:lang w:val="fr-FR"/>
        </w:rPr>
        <w:t xml:space="preserve">1. </w:t>
      </w:r>
      <w:r w:rsidRPr="00ED02C9">
        <w:rPr>
          <w:rFonts w:ascii="Times New Roman" w:hAnsi="Times New Roman"/>
          <w:b/>
          <w:bCs/>
          <w:i/>
          <w:iCs/>
          <w:sz w:val="23"/>
          <w:szCs w:val="23"/>
          <w:lang w:val="fr-FR"/>
        </w:rPr>
        <w:t>Studii</w:t>
      </w:r>
      <w:r w:rsidR="00115C01">
        <w:rPr>
          <w:rFonts w:ascii="Times New Roman" w:hAnsi="Times New Roman"/>
          <w:b/>
          <w:bCs/>
          <w:i/>
          <w:iCs/>
          <w:sz w:val="23"/>
          <w:szCs w:val="23"/>
          <w:lang w:val="fr-FR"/>
        </w:rPr>
        <w:t xml:space="preserve"> </w:t>
      </w:r>
      <w:r w:rsidRPr="00ED02C9">
        <w:rPr>
          <w:rFonts w:ascii="Times New Roman" w:hAnsi="Times New Roman"/>
          <w:b/>
          <w:bCs/>
          <w:i/>
          <w:iCs/>
          <w:sz w:val="23"/>
          <w:szCs w:val="23"/>
          <w:lang w:val="fr-FR"/>
        </w:rPr>
        <w:t>universitare de licenţă</w:t>
      </w:r>
      <w:r w:rsidR="00115C01">
        <w:rPr>
          <w:rFonts w:ascii="Times New Roman" w:hAnsi="Times New Roman"/>
          <w:b/>
          <w:bCs/>
          <w:i/>
          <w:iCs/>
          <w:sz w:val="23"/>
          <w:szCs w:val="23"/>
          <w:lang w:val="fr-FR"/>
        </w:rPr>
        <w:t xml:space="preserve"> </w:t>
      </w:r>
      <w:r w:rsidRPr="00ED02C9">
        <w:rPr>
          <w:rFonts w:ascii="Times New Roman" w:hAnsi="Times New Roman"/>
          <w:b/>
          <w:bCs/>
          <w:i/>
          <w:iCs/>
          <w:sz w:val="23"/>
          <w:szCs w:val="23"/>
          <w:lang w:val="fr-FR"/>
        </w:rPr>
        <w:t>şi</w:t>
      </w:r>
      <w:r w:rsidR="00115C01">
        <w:rPr>
          <w:rFonts w:ascii="Times New Roman" w:hAnsi="Times New Roman"/>
          <w:b/>
          <w:bCs/>
          <w:i/>
          <w:iCs/>
          <w:sz w:val="23"/>
          <w:szCs w:val="23"/>
          <w:lang w:val="fr-FR"/>
        </w:rPr>
        <w:t xml:space="preserve"> </w:t>
      </w:r>
      <w:r w:rsidRPr="00ED02C9">
        <w:rPr>
          <w:rFonts w:ascii="Times New Roman" w:hAnsi="Times New Roman"/>
          <w:b/>
          <w:bCs/>
          <w:i/>
          <w:iCs/>
          <w:sz w:val="23"/>
          <w:szCs w:val="23"/>
          <w:lang w:val="fr-FR"/>
        </w:rPr>
        <w:t>masterat</w:t>
      </w:r>
    </w:p>
    <w:p w14:paraId="4A84130D" w14:textId="77777777" w:rsidR="002B55DA" w:rsidRPr="00ED02C9" w:rsidRDefault="002B55DA" w:rsidP="002B55DA">
      <w:pPr>
        <w:spacing w:after="0" w:line="360" w:lineRule="auto"/>
        <w:jc w:val="both"/>
        <w:rPr>
          <w:rFonts w:ascii="Times New Roman" w:hAnsi="Times New Roman"/>
          <w:b/>
          <w:bCs/>
          <w:sz w:val="12"/>
          <w:szCs w:val="12"/>
          <w:lang w:val="fr-FR"/>
        </w:rPr>
      </w:pPr>
    </w:p>
    <w:tbl>
      <w:tblPr>
        <w:tblW w:w="9863" w:type="dxa"/>
        <w:tblInd w:w="-53" w:type="dxa"/>
        <w:tblLayout w:type="fixed"/>
        <w:tblCellMar>
          <w:top w:w="55" w:type="dxa"/>
          <w:left w:w="55" w:type="dxa"/>
          <w:bottom w:w="55" w:type="dxa"/>
          <w:right w:w="55" w:type="dxa"/>
        </w:tblCellMar>
        <w:tblLook w:val="0000" w:firstRow="0" w:lastRow="0" w:firstColumn="0" w:lastColumn="0" w:noHBand="0" w:noVBand="0"/>
      </w:tblPr>
      <w:tblGrid>
        <w:gridCol w:w="695"/>
        <w:gridCol w:w="3491"/>
        <w:gridCol w:w="2537"/>
        <w:gridCol w:w="1616"/>
        <w:gridCol w:w="1524"/>
      </w:tblGrid>
      <w:tr w:rsidR="00ED02C9" w:rsidRPr="00ED02C9" w14:paraId="3650B55A" w14:textId="77777777" w:rsidTr="0090680B">
        <w:trPr>
          <w:trHeight w:val="451"/>
        </w:trPr>
        <w:tc>
          <w:tcPr>
            <w:tcW w:w="695" w:type="dxa"/>
            <w:tcBorders>
              <w:top w:val="single" w:sz="2" w:space="0" w:color="000000"/>
              <w:left w:val="single" w:sz="2" w:space="0" w:color="000000"/>
              <w:bottom w:val="single" w:sz="2" w:space="0" w:color="000000"/>
              <w:right w:val="nil"/>
            </w:tcBorders>
            <w:vAlign w:val="center"/>
          </w:tcPr>
          <w:p w14:paraId="47DBA600"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Nr. crt.</w:t>
            </w:r>
          </w:p>
        </w:tc>
        <w:tc>
          <w:tcPr>
            <w:tcW w:w="3491" w:type="dxa"/>
            <w:tcBorders>
              <w:top w:val="single" w:sz="2" w:space="0" w:color="000000"/>
              <w:left w:val="single" w:sz="2" w:space="0" w:color="000000"/>
              <w:bottom w:val="single" w:sz="2" w:space="0" w:color="000000"/>
              <w:right w:val="nil"/>
            </w:tcBorders>
            <w:vAlign w:val="center"/>
          </w:tcPr>
          <w:p w14:paraId="507C2464"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Instituţia de învăţământ superior</w:t>
            </w:r>
          </w:p>
        </w:tc>
        <w:tc>
          <w:tcPr>
            <w:tcW w:w="2537" w:type="dxa"/>
            <w:tcBorders>
              <w:top w:val="single" w:sz="2" w:space="0" w:color="000000"/>
              <w:left w:val="single" w:sz="2" w:space="0" w:color="000000"/>
              <w:bottom w:val="single" w:sz="2" w:space="0" w:color="000000"/>
              <w:right w:val="nil"/>
            </w:tcBorders>
            <w:vAlign w:val="center"/>
          </w:tcPr>
          <w:p w14:paraId="458CFABA"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Domeniul</w:t>
            </w:r>
          </w:p>
        </w:tc>
        <w:tc>
          <w:tcPr>
            <w:tcW w:w="1616" w:type="dxa"/>
            <w:tcBorders>
              <w:top w:val="single" w:sz="2" w:space="0" w:color="000000"/>
              <w:left w:val="single" w:sz="2" w:space="0" w:color="000000"/>
              <w:bottom w:val="single" w:sz="2" w:space="0" w:color="000000"/>
              <w:right w:val="nil"/>
            </w:tcBorders>
            <w:vAlign w:val="center"/>
          </w:tcPr>
          <w:p w14:paraId="4C7B88B6"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Perioada</w:t>
            </w:r>
          </w:p>
        </w:tc>
        <w:tc>
          <w:tcPr>
            <w:tcW w:w="1524" w:type="dxa"/>
            <w:tcBorders>
              <w:top w:val="single" w:sz="2" w:space="0" w:color="000000"/>
              <w:left w:val="single" w:sz="2" w:space="0" w:color="000000"/>
              <w:bottom w:val="single" w:sz="2" w:space="0" w:color="000000"/>
              <w:right w:val="single" w:sz="2" w:space="0" w:color="000000"/>
            </w:tcBorders>
            <w:vAlign w:val="center"/>
          </w:tcPr>
          <w:p w14:paraId="3A389179"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Titlul</w:t>
            </w:r>
          </w:p>
          <w:p w14:paraId="2731A341" w14:textId="77777777" w:rsidR="002B55DA" w:rsidRPr="00ED02C9" w:rsidRDefault="002B55DA" w:rsidP="008B143B">
            <w:pPr>
              <w:pStyle w:val="TableContents"/>
              <w:spacing w:after="0" w:line="240" w:lineRule="auto"/>
              <w:jc w:val="center"/>
              <w:rPr>
                <w:rFonts w:ascii="Times New Roman" w:hAnsi="Times New Roman"/>
                <w:sz w:val="20"/>
                <w:szCs w:val="20"/>
              </w:rPr>
            </w:pPr>
            <w:r w:rsidRPr="00ED02C9">
              <w:rPr>
                <w:rFonts w:ascii="Times New Roman" w:hAnsi="Times New Roman"/>
                <w:sz w:val="20"/>
                <w:szCs w:val="20"/>
              </w:rPr>
              <w:t>acordat</w:t>
            </w:r>
          </w:p>
        </w:tc>
      </w:tr>
      <w:tr w:rsidR="00ED02C9" w:rsidRPr="00ED02C9" w14:paraId="4391FDD5" w14:textId="77777777" w:rsidTr="0090680B">
        <w:trPr>
          <w:trHeight w:val="1063"/>
        </w:trPr>
        <w:tc>
          <w:tcPr>
            <w:tcW w:w="695" w:type="dxa"/>
            <w:tcBorders>
              <w:top w:val="nil"/>
              <w:left w:val="single" w:sz="2" w:space="0" w:color="000000"/>
              <w:bottom w:val="single" w:sz="2" w:space="0" w:color="000000"/>
              <w:right w:val="nil"/>
            </w:tcBorders>
            <w:vAlign w:val="center"/>
          </w:tcPr>
          <w:p w14:paraId="514A1523"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91" w:type="dxa"/>
            <w:tcBorders>
              <w:top w:val="nil"/>
              <w:left w:val="single" w:sz="2" w:space="0" w:color="000000"/>
              <w:bottom w:val="single" w:sz="2" w:space="0" w:color="000000"/>
              <w:right w:val="nil"/>
            </w:tcBorders>
            <w:vAlign w:val="center"/>
          </w:tcPr>
          <w:p w14:paraId="2219B895"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37" w:type="dxa"/>
            <w:tcBorders>
              <w:top w:val="nil"/>
              <w:left w:val="single" w:sz="2" w:space="0" w:color="000000"/>
              <w:bottom w:val="single" w:sz="2" w:space="0" w:color="000000"/>
              <w:right w:val="nil"/>
            </w:tcBorders>
            <w:vAlign w:val="center"/>
          </w:tcPr>
          <w:p w14:paraId="4FCAEFF0"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616" w:type="dxa"/>
            <w:tcBorders>
              <w:top w:val="nil"/>
              <w:left w:val="single" w:sz="2" w:space="0" w:color="000000"/>
              <w:bottom w:val="single" w:sz="2" w:space="0" w:color="000000"/>
              <w:right w:val="nil"/>
            </w:tcBorders>
            <w:vAlign w:val="center"/>
          </w:tcPr>
          <w:p w14:paraId="3763B2CA"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24" w:type="dxa"/>
            <w:tcBorders>
              <w:top w:val="nil"/>
              <w:left w:val="single" w:sz="2" w:space="0" w:color="000000"/>
              <w:bottom w:val="single" w:sz="2" w:space="0" w:color="000000"/>
              <w:right w:val="single" w:sz="2" w:space="0" w:color="000000"/>
            </w:tcBorders>
            <w:vAlign w:val="center"/>
          </w:tcPr>
          <w:p w14:paraId="06CEB8BE"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52C39FAE" w14:textId="77777777" w:rsidR="002B55DA" w:rsidRPr="00ED02C9" w:rsidRDefault="002B55DA" w:rsidP="002B55DA">
      <w:pPr>
        <w:spacing w:after="0" w:line="360" w:lineRule="auto"/>
        <w:jc w:val="both"/>
        <w:rPr>
          <w:rFonts w:ascii="Times New Roman" w:hAnsi="Times New Roman"/>
          <w:sz w:val="21"/>
          <w:szCs w:val="21"/>
        </w:rPr>
      </w:pPr>
    </w:p>
    <w:p w14:paraId="35D1C51B" w14:textId="355B15CD" w:rsidR="002B55DA" w:rsidRPr="00ED02C9" w:rsidRDefault="002B55DA" w:rsidP="002B55DA">
      <w:pPr>
        <w:spacing w:after="0" w:line="360" w:lineRule="auto"/>
        <w:jc w:val="both"/>
        <w:rPr>
          <w:rFonts w:ascii="Times New Roman" w:hAnsi="Times New Roman"/>
          <w:b/>
          <w:bCs/>
          <w:i/>
          <w:iCs/>
          <w:sz w:val="23"/>
          <w:szCs w:val="23"/>
        </w:rPr>
      </w:pPr>
      <w:r w:rsidRPr="00ED02C9">
        <w:rPr>
          <w:rFonts w:ascii="Times New Roman" w:hAnsi="Times New Roman"/>
          <w:b/>
          <w:bCs/>
          <w:sz w:val="23"/>
          <w:szCs w:val="23"/>
        </w:rPr>
        <w:t>2.</w:t>
      </w:r>
      <w:r w:rsidRPr="00ED02C9">
        <w:rPr>
          <w:rFonts w:ascii="Times New Roman" w:hAnsi="Times New Roman"/>
          <w:b/>
          <w:bCs/>
          <w:i/>
          <w:iCs/>
          <w:sz w:val="23"/>
          <w:szCs w:val="23"/>
        </w:rPr>
        <w:t>Studii</w:t>
      </w:r>
      <w:r w:rsidR="00115C01">
        <w:rPr>
          <w:rFonts w:ascii="Times New Roman" w:hAnsi="Times New Roman"/>
          <w:b/>
          <w:bCs/>
          <w:i/>
          <w:iCs/>
          <w:sz w:val="23"/>
          <w:szCs w:val="23"/>
        </w:rPr>
        <w:t xml:space="preserve"> </w:t>
      </w:r>
      <w:r w:rsidRPr="00ED02C9">
        <w:rPr>
          <w:rFonts w:ascii="Times New Roman" w:hAnsi="Times New Roman"/>
          <w:b/>
          <w:bCs/>
          <w:i/>
          <w:iCs/>
          <w:sz w:val="23"/>
          <w:szCs w:val="23"/>
        </w:rPr>
        <w:t>universitare de doctorat</w:t>
      </w:r>
    </w:p>
    <w:p w14:paraId="4B83700E" w14:textId="77777777" w:rsidR="002B55DA" w:rsidRPr="00ED02C9" w:rsidRDefault="002B55DA" w:rsidP="002B55DA">
      <w:pPr>
        <w:spacing w:after="0" w:line="360" w:lineRule="auto"/>
        <w:jc w:val="both"/>
        <w:rPr>
          <w:rFonts w:ascii="Times New Roman" w:hAnsi="Times New Roman"/>
          <w:b/>
          <w:bCs/>
          <w:sz w:val="12"/>
          <w:szCs w:val="12"/>
        </w:rPr>
      </w:pPr>
    </w:p>
    <w:tbl>
      <w:tblPr>
        <w:tblW w:w="9854" w:type="dxa"/>
        <w:tblInd w:w="-53" w:type="dxa"/>
        <w:tblLayout w:type="fixed"/>
        <w:tblCellMar>
          <w:top w:w="55" w:type="dxa"/>
          <w:left w:w="55" w:type="dxa"/>
          <w:bottom w:w="55" w:type="dxa"/>
          <w:right w:w="55" w:type="dxa"/>
        </w:tblCellMar>
        <w:tblLook w:val="0000" w:firstRow="0" w:lastRow="0" w:firstColumn="0" w:lastColumn="0" w:noHBand="0" w:noVBand="0"/>
      </w:tblPr>
      <w:tblGrid>
        <w:gridCol w:w="694"/>
        <w:gridCol w:w="3488"/>
        <w:gridCol w:w="2535"/>
        <w:gridCol w:w="1614"/>
        <w:gridCol w:w="1523"/>
      </w:tblGrid>
      <w:tr w:rsidR="00ED02C9" w:rsidRPr="00ED02C9" w14:paraId="27391BAF" w14:textId="77777777" w:rsidTr="0090680B">
        <w:trPr>
          <w:trHeight w:val="466"/>
        </w:trPr>
        <w:tc>
          <w:tcPr>
            <w:tcW w:w="694" w:type="dxa"/>
            <w:tcBorders>
              <w:top w:val="single" w:sz="2" w:space="0" w:color="000000"/>
              <w:left w:val="single" w:sz="2" w:space="0" w:color="000000"/>
              <w:bottom w:val="single" w:sz="2" w:space="0" w:color="000000"/>
              <w:right w:val="nil"/>
            </w:tcBorders>
            <w:vAlign w:val="center"/>
          </w:tcPr>
          <w:p w14:paraId="0C6E9B5C"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Nr. crt.</w:t>
            </w:r>
          </w:p>
        </w:tc>
        <w:tc>
          <w:tcPr>
            <w:tcW w:w="3488" w:type="dxa"/>
            <w:tcBorders>
              <w:top w:val="single" w:sz="2" w:space="0" w:color="000000"/>
              <w:left w:val="single" w:sz="2" w:space="0" w:color="000000"/>
              <w:bottom w:val="single" w:sz="2" w:space="0" w:color="000000"/>
              <w:right w:val="nil"/>
            </w:tcBorders>
            <w:vAlign w:val="center"/>
          </w:tcPr>
          <w:p w14:paraId="0A4ADCD6" w14:textId="4FB391CF"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Instituţia</w:t>
            </w:r>
            <w:r w:rsidR="00115C01">
              <w:rPr>
                <w:rFonts w:ascii="Times New Roman" w:hAnsi="Times New Roman"/>
                <w:sz w:val="20"/>
                <w:szCs w:val="20"/>
              </w:rPr>
              <w:t xml:space="preserve"> </w:t>
            </w:r>
            <w:r w:rsidRPr="00ED02C9">
              <w:rPr>
                <w:rFonts w:ascii="Times New Roman" w:hAnsi="Times New Roman"/>
                <w:sz w:val="20"/>
                <w:szCs w:val="20"/>
              </w:rPr>
              <w:t>organizatoare de doctorat</w:t>
            </w:r>
          </w:p>
        </w:tc>
        <w:tc>
          <w:tcPr>
            <w:tcW w:w="2535" w:type="dxa"/>
            <w:tcBorders>
              <w:top w:val="single" w:sz="2" w:space="0" w:color="000000"/>
              <w:left w:val="single" w:sz="2" w:space="0" w:color="000000"/>
              <w:bottom w:val="single" w:sz="2" w:space="0" w:color="000000"/>
              <w:right w:val="nil"/>
            </w:tcBorders>
            <w:vAlign w:val="center"/>
          </w:tcPr>
          <w:p w14:paraId="7506AAFF"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Domeniul</w:t>
            </w:r>
          </w:p>
        </w:tc>
        <w:tc>
          <w:tcPr>
            <w:tcW w:w="1614" w:type="dxa"/>
            <w:tcBorders>
              <w:top w:val="single" w:sz="2" w:space="0" w:color="000000"/>
              <w:left w:val="single" w:sz="2" w:space="0" w:color="000000"/>
              <w:bottom w:val="single" w:sz="2" w:space="0" w:color="000000"/>
              <w:right w:val="nil"/>
            </w:tcBorders>
            <w:vAlign w:val="center"/>
          </w:tcPr>
          <w:p w14:paraId="1BDAEDC1"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Perioada</w:t>
            </w:r>
          </w:p>
        </w:tc>
        <w:tc>
          <w:tcPr>
            <w:tcW w:w="1523" w:type="dxa"/>
            <w:tcBorders>
              <w:top w:val="single" w:sz="2" w:space="0" w:color="000000"/>
              <w:left w:val="single" w:sz="2" w:space="0" w:color="000000"/>
              <w:bottom w:val="single" w:sz="2" w:space="0" w:color="000000"/>
              <w:right w:val="single" w:sz="2" w:space="0" w:color="000000"/>
            </w:tcBorders>
            <w:vAlign w:val="center"/>
          </w:tcPr>
          <w:p w14:paraId="38DFB4FE" w14:textId="36ED866B"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Titlul</w:t>
            </w:r>
            <w:r w:rsidR="00115C01">
              <w:rPr>
                <w:rFonts w:ascii="Times New Roman" w:hAnsi="Times New Roman"/>
                <w:sz w:val="20"/>
                <w:szCs w:val="20"/>
              </w:rPr>
              <w:t xml:space="preserve"> </w:t>
            </w:r>
            <w:r w:rsidRPr="00ED02C9">
              <w:rPr>
                <w:rFonts w:ascii="Times New Roman" w:hAnsi="Times New Roman"/>
                <w:sz w:val="20"/>
                <w:szCs w:val="20"/>
              </w:rPr>
              <w:t>ştiinţific</w:t>
            </w:r>
          </w:p>
          <w:p w14:paraId="792F50BB" w14:textId="77777777" w:rsidR="002B55DA" w:rsidRPr="00ED02C9" w:rsidRDefault="002B55DA" w:rsidP="008B143B">
            <w:pPr>
              <w:pStyle w:val="TableContents"/>
              <w:spacing w:after="0" w:line="240" w:lineRule="auto"/>
              <w:jc w:val="center"/>
              <w:rPr>
                <w:rFonts w:ascii="Times New Roman" w:hAnsi="Times New Roman"/>
                <w:sz w:val="20"/>
                <w:szCs w:val="20"/>
              </w:rPr>
            </w:pPr>
            <w:r w:rsidRPr="00ED02C9">
              <w:rPr>
                <w:rFonts w:ascii="Times New Roman" w:hAnsi="Times New Roman"/>
                <w:sz w:val="20"/>
                <w:szCs w:val="20"/>
              </w:rPr>
              <w:t>acordat</w:t>
            </w:r>
          </w:p>
        </w:tc>
      </w:tr>
      <w:tr w:rsidR="00ED02C9" w:rsidRPr="00ED02C9" w14:paraId="22FD2FBE" w14:textId="77777777" w:rsidTr="0090680B">
        <w:trPr>
          <w:trHeight w:val="1173"/>
        </w:trPr>
        <w:tc>
          <w:tcPr>
            <w:tcW w:w="694" w:type="dxa"/>
            <w:tcBorders>
              <w:top w:val="nil"/>
              <w:left w:val="single" w:sz="2" w:space="0" w:color="000000"/>
              <w:bottom w:val="single" w:sz="2" w:space="0" w:color="000000"/>
              <w:right w:val="nil"/>
            </w:tcBorders>
            <w:vAlign w:val="center"/>
          </w:tcPr>
          <w:p w14:paraId="54E7C4E4"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88" w:type="dxa"/>
            <w:tcBorders>
              <w:top w:val="nil"/>
              <w:left w:val="single" w:sz="2" w:space="0" w:color="000000"/>
              <w:bottom w:val="single" w:sz="2" w:space="0" w:color="000000"/>
              <w:right w:val="nil"/>
            </w:tcBorders>
            <w:vAlign w:val="center"/>
          </w:tcPr>
          <w:p w14:paraId="5A794122"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35" w:type="dxa"/>
            <w:tcBorders>
              <w:top w:val="nil"/>
              <w:left w:val="single" w:sz="2" w:space="0" w:color="000000"/>
              <w:bottom w:val="single" w:sz="2" w:space="0" w:color="000000"/>
              <w:right w:val="nil"/>
            </w:tcBorders>
            <w:vAlign w:val="center"/>
          </w:tcPr>
          <w:p w14:paraId="78C49B2D"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614" w:type="dxa"/>
            <w:tcBorders>
              <w:top w:val="nil"/>
              <w:left w:val="single" w:sz="2" w:space="0" w:color="000000"/>
              <w:bottom w:val="single" w:sz="2" w:space="0" w:color="000000"/>
              <w:right w:val="nil"/>
            </w:tcBorders>
            <w:vAlign w:val="center"/>
          </w:tcPr>
          <w:p w14:paraId="298207C8"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23" w:type="dxa"/>
            <w:tcBorders>
              <w:top w:val="nil"/>
              <w:left w:val="single" w:sz="2" w:space="0" w:color="000000"/>
              <w:bottom w:val="single" w:sz="2" w:space="0" w:color="000000"/>
              <w:right w:val="single" w:sz="2" w:space="0" w:color="000000"/>
            </w:tcBorders>
            <w:vAlign w:val="center"/>
          </w:tcPr>
          <w:p w14:paraId="7C715600"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661D5BAC" w14:textId="77777777" w:rsidR="002B55DA" w:rsidRPr="00ED02C9" w:rsidRDefault="002B55DA" w:rsidP="002B55DA">
      <w:pPr>
        <w:spacing w:after="0" w:line="360" w:lineRule="auto"/>
        <w:jc w:val="both"/>
        <w:rPr>
          <w:rFonts w:ascii="Times New Roman" w:hAnsi="Times New Roman"/>
          <w:b/>
          <w:bCs/>
          <w:sz w:val="23"/>
          <w:szCs w:val="23"/>
        </w:rPr>
      </w:pPr>
    </w:p>
    <w:p w14:paraId="0F52B28C" w14:textId="77777777" w:rsidR="002B55DA" w:rsidRPr="00ED02C9" w:rsidRDefault="002B55DA" w:rsidP="002B55DA">
      <w:pPr>
        <w:spacing w:after="0" w:line="360" w:lineRule="auto"/>
        <w:jc w:val="both"/>
        <w:rPr>
          <w:rFonts w:ascii="Times New Roman" w:hAnsi="Times New Roman"/>
          <w:b/>
          <w:bCs/>
          <w:i/>
          <w:iCs/>
          <w:sz w:val="23"/>
          <w:szCs w:val="23"/>
        </w:rPr>
      </w:pPr>
      <w:r w:rsidRPr="00ED02C9">
        <w:rPr>
          <w:rFonts w:ascii="Times New Roman" w:hAnsi="Times New Roman"/>
          <w:b/>
          <w:bCs/>
          <w:sz w:val="23"/>
          <w:szCs w:val="23"/>
        </w:rPr>
        <w:lastRenderedPageBreak/>
        <w:t>3.</w:t>
      </w:r>
      <w:r w:rsidRPr="00ED02C9">
        <w:rPr>
          <w:rFonts w:ascii="Times New Roman" w:hAnsi="Times New Roman"/>
          <w:b/>
          <w:bCs/>
          <w:i/>
          <w:iCs/>
          <w:sz w:val="23"/>
          <w:szCs w:val="23"/>
        </w:rPr>
        <w:t>Studiişi burse postdoctorale</w:t>
      </w:r>
    </w:p>
    <w:p w14:paraId="72986F43" w14:textId="77777777" w:rsidR="002B55DA" w:rsidRPr="00ED02C9" w:rsidRDefault="002B55DA" w:rsidP="002B55DA">
      <w:pPr>
        <w:spacing w:after="0" w:line="360" w:lineRule="auto"/>
        <w:jc w:val="both"/>
        <w:rPr>
          <w:rFonts w:ascii="Times New Roman" w:hAnsi="Times New Roman"/>
          <w:b/>
          <w:bCs/>
          <w:sz w:val="12"/>
          <w:szCs w:val="12"/>
        </w:rPr>
      </w:pPr>
    </w:p>
    <w:tbl>
      <w:tblPr>
        <w:tblW w:w="9728" w:type="dxa"/>
        <w:tblInd w:w="-53" w:type="dxa"/>
        <w:tblLayout w:type="fixed"/>
        <w:tblCellMar>
          <w:top w:w="55" w:type="dxa"/>
          <w:left w:w="55" w:type="dxa"/>
          <w:bottom w:w="55" w:type="dxa"/>
          <w:right w:w="55" w:type="dxa"/>
        </w:tblCellMar>
        <w:tblLook w:val="0000" w:firstRow="0" w:lastRow="0" w:firstColumn="0" w:lastColumn="0" w:noHBand="0" w:noVBand="0"/>
      </w:tblPr>
      <w:tblGrid>
        <w:gridCol w:w="685"/>
        <w:gridCol w:w="3443"/>
        <w:gridCol w:w="2503"/>
        <w:gridCol w:w="1594"/>
        <w:gridCol w:w="1503"/>
      </w:tblGrid>
      <w:tr w:rsidR="00ED02C9" w:rsidRPr="00ED02C9" w14:paraId="2FF537E9" w14:textId="77777777" w:rsidTr="0090680B">
        <w:trPr>
          <w:trHeight w:val="466"/>
        </w:trPr>
        <w:tc>
          <w:tcPr>
            <w:tcW w:w="685" w:type="dxa"/>
            <w:tcBorders>
              <w:top w:val="single" w:sz="2" w:space="0" w:color="000000"/>
              <w:left w:val="single" w:sz="2" w:space="0" w:color="000000"/>
              <w:bottom w:val="single" w:sz="2" w:space="0" w:color="000000"/>
              <w:right w:val="nil"/>
            </w:tcBorders>
            <w:vAlign w:val="center"/>
          </w:tcPr>
          <w:p w14:paraId="5CF14557"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Nr. crt.</w:t>
            </w:r>
          </w:p>
        </w:tc>
        <w:tc>
          <w:tcPr>
            <w:tcW w:w="3443" w:type="dxa"/>
            <w:tcBorders>
              <w:top w:val="single" w:sz="2" w:space="0" w:color="000000"/>
              <w:left w:val="single" w:sz="2" w:space="0" w:color="000000"/>
              <w:bottom w:val="single" w:sz="2" w:space="0" w:color="000000"/>
              <w:right w:val="nil"/>
            </w:tcBorders>
            <w:vAlign w:val="center"/>
          </w:tcPr>
          <w:p w14:paraId="2EFDF8F1" w14:textId="514A9701"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Instituţia</w:t>
            </w:r>
            <w:r w:rsidR="00115C01">
              <w:rPr>
                <w:rFonts w:ascii="Times New Roman" w:hAnsi="Times New Roman"/>
                <w:sz w:val="20"/>
                <w:szCs w:val="20"/>
              </w:rPr>
              <w:t xml:space="preserve"> </w:t>
            </w:r>
            <w:r w:rsidRPr="00ED02C9">
              <w:rPr>
                <w:rFonts w:ascii="Times New Roman" w:hAnsi="Times New Roman"/>
                <w:sz w:val="20"/>
                <w:szCs w:val="20"/>
              </w:rPr>
              <w:t>organizatoare</w:t>
            </w:r>
          </w:p>
        </w:tc>
        <w:tc>
          <w:tcPr>
            <w:tcW w:w="2503" w:type="dxa"/>
            <w:tcBorders>
              <w:top w:val="single" w:sz="2" w:space="0" w:color="000000"/>
              <w:left w:val="single" w:sz="2" w:space="0" w:color="000000"/>
              <w:bottom w:val="single" w:sz="2" w:space="0" w:color="000000"/>
              <w:right w:val="nil"/>
            </w:tcBorders>
            <w:vAlign w:val="center"/>
          </w:tcPr>
          <w:p w14:paraId="60440353"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Domeniul</w:t>
            </w:r>
          </w:p>
        </w:tc>
        <w:tc>
          <w:tcPr>
            <w:tcW w:w="1594" w:type="dxa"/>
            <w:tcBorders>
              <w:top w:val="single" w:sz="2" w:space="0" w:color="000000"/>
              <w:left w:val="single" w:sz="2" w:space="0" w:color="000000"/>
              <w:bottom w:val="single" w:sz="2" w:space="0" w:color="000000"/>
              <w:right w:val="nil"/>
            </w:tcBorders>
            <w:vAlign w:val="center"/>
          </w:tcPr>
          <w:p w14:paraId="2C4075D3"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Perioada</w:t>
            </w:r>
          </w:p>
        </w:tc>
        <w:tc>
          <w:tcPr>
            <w:tcW w:w="1503" w:type="dxa"/>
            <w:tcBorders>
              <w:top w:val="single" w:sz="2" w:space="0" w:color="000000"/>
              <w:left w:val="single" w:sz="2" w:space="0" w:color="000000"/>
              <w:bottom w:val="single" w:sz="2" w:space="0" w:color="000000"/>
              <w:right w:val="single" w:sz="2" w:space="0" w:color="000000"/>
            </w:tcBorders>
            <w:vAlign w:val="center"/>
          </w:tcPr>
          <w:p w14:paraId="3FF4DDFE"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Obs.</w:t>
            </w:r>
          </w:p>
        </w:tc>
      </w:tr>
      <w:tr w:rsidR="00ED02C9" w:rsidRPr="00ED02C9" w14:paraId="06D9F02B" w14:textId="77777777" w:rsidTr="0090680B">
        <w:trPr>
          <w:trHeight w:val="882"/>
        </w:trPr>
        <w:tc>
          <w:tcPr>
            <w:tcW w:w="685" w:type="dxa"/>
            <w:tcBorders>
              <w:top w:val="nil"/>
              <w:left w:val="single" w:sz="2" w:space="0" w:color="000000"/>
              <w:bottom w:val="single" w:sz="2" w:space="0" w:color="000000"/>
              <w:right w:val="nil"/>
            </w:tcBorders>
            <w:vAlign w:val="center"/>
          </w:tcPr>
          <w:p w14:paraId="6D6EA8ED"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43" w:type="dxa"/>
            <w:tcBorders>
              <w:top w:val="nil"/>
              <w:left w:val="single" w:sz="2" w:space="0" w:color="000000"/>
              <w:bottom w:val="single" w:sz="2" w:space="0" w:color="000000"/>
              <w:right w:val="nil"/>
            </w:tcBorders>
            <w:vAlign w:val="center"/>
          </w:tcPr>
          <w:p w14:paraId="495390A5"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03" w:type="dxa"/>
            <w:tcBorders>
              <w:top w:val="nil"/>
              <w:left w:val="single" w:sz="2" w:space="0" w:color="000000"/>
              <w:bottom w:val="single" w:sz="2" w:space="0" w:color="000000"/>
              <w:right w:val="nil"/>
            </w:tcBorders>
            <w:vAlign w:val="center"/>
          </w:tcPr>
          <w:p w14:paraId="25E0F038"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94" w:type="dxa"/>
            <w:tcBorders>
              <w:top w:val="nil"/>
              <w:left w:val="single" w:sz="2" w:space="0" w:color="000000"/>
              <w:bottom w:val="single" w:sz="2" w:space="0" w:color="000000"/>
              <w:right w:val="nil"/>
            </w:tcBorders>
            <w:vAlign w:val="center"/>
          </w:tcPr>
          <w:p w14:paraId="416C6BDC"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03" w:type="dxa"/>
            <w:tcBorders>
              <w:top w:val="nil"/>
              <w:left w:val="single" w:sz="2" w:space="0" w:color="000000"/>
              <w:bottom w:val="single" w:sz="2" w:space="0" w:color="000000"/>
              <w:right w:val="single" w:sz="2" w:space="0" w:color="000000"/>
            </w:tcBorders>
            <w:vAlign w:val="center"/>
          </w:tcPr>
          <w:p w14:paraId="7772B6C1"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71DF6461" w14:textId="77777777" w:rsidR="002B55DA" w:rsidRPr="00ED02C9" w:rsidRDefault="002B55DA" w:rsidP="002B55DA">
      <w:pPr>
        <w:spacing w:after="0" w:line="360" w:lineRule="auto"/>
        <w:rPr>
          <w:rFonts w:ascii="Times New Roman" w:hAnsi="Times New Roman"/>
          <w:sz w:val="21"/>
          <w:szCs w:val="21"/>
        </w:rPr>
      </w:pPr>
    </w:p>
    <w:p w14:paraId="221AD760" w14:textId="77777777" w:rsidR="002B55DA" w:rsidRPr="00ED02C9" w:rsidRDefault="002B55DA" w:rsidP="002B55DA">
      <w:pPr>
        <w:spacing w:after="0" w:line="360" w:lineRule="auto"/>
        <w:jc w:val="both"/>
        <w:rPr>
          <w:rFonts w:ascii="Times New Roman" w:hAnsi="Times New Roman"/>
          <w:b/>
          <w:bCs/>
          <w:i/>
          <w:iCs/>
          <w:sz w:val="23"/>
          <w:szCs w:val="23"/>
        </w:rPr>
      </w:pPr>
      <w:r w:rsidRPr="00ED02C9">
        <w:rPr>
          <w:rFonts w:ascii="Times New Roman" w:hAnsi="Times New Roman"/>
          <w:b/>
          <w:bCs/>
          <w:sz w:val="23"/>
          <w:szCs w:val="23"/>
        </w:rPr>
        <w:t>4.</w:t>
      </w:r>
      <w:r w:rsidRPr="00ED02C9">
        <w:rPr>
          <w:rFonts w:ascii="Times New Roman" w:hAnsi="Times New Roman"/>
          <w:b/>
          <w:bCs/>
          <w:i/>
          <w:iCs/>
          <w:sz w:val="23"/>
          <w:szCs w:val="23"/>
        </w:rPr>
        <w:t xml:space="preserve"> Grade didactice/profesionale</w:t>
      </w:r>
    </w:p>
    <w:p w14:paraId="7AC53458" w14:textId="77777777" w:rsidR="002B55DA" w:rsidRPr="00ED02C9" w:rsidRDefault="002B55DA" w:rsidP="002B55DA">
      <w:pPr>
        <w:spacing w:after="0" w:line="360" w:lineRule="auto"/>
        <w:jc w:val="both"/>
        <w:rPr>
          <w:rFonts w:ascii="Times New Roman" w:hAnsi="Times New Roman"/>
          <w:b/>
          <w:bCs/>
          <w:sz w:val="12"/>
          <w:szCs w:val="12"/>
        </w:rPr>
      </w:pPr>
    </w:p>
    <w:tbl>
      <w:tblPr>
        <w:tblW w:w="9728" w:type="dxa"/>
        <w:tblInd w:w="-53" w:type="dxa"/>
        <w:tblLayout w:type="fixed"/>
        <w:tblCellMar>
          <w:top w:w="55" w:type="dxa"/>
          <w:left w:w="55" w:type="dxa"/>
          <w:bottom w:w="55" w:type="dxa"/>
          <w:right w:w="55" w:type="dxa"/>
        </w:tblCellMar>
        <w:tblLook w:val="0000" w:firstRow="0" w:lastRow="0" w:firstColumn="0" w:lastColumn="0" w:noHBand="0" w:noVBand="0"/>
      </w:tblPr>
      <w:tblGrid>
        <w:gridCol w:w="685"/>
        <w:gridCol w:w="3443"/>
        <w:gridCol w:w="2503"/>
        <w:gridCol w:w="1594"/>
        <w:gridCol w:w="1503"/>
      </w:tblGrid>
      <w:tr w:rsidR="00ED02C9" w:rsidRPr="00ED02C9" w14:paraId="08BBFF28" w14:textId="77777777" w:rsidTr="0090680B">
        <w:trPr>
          <w:trHeight w:val="934"/>
        </w:trPr>
        <w:tc>
          <w:tcPr>
            <w:tcW w:w="685" w:type="dxa"/>
            <w:tcBorders>
              <w:top w:val="single" w:sz="2" w:space="0" w:color="000000"/>
              <w:left w:val="single" w:sz="2" w:space="0" w:color="000000"/>
              <w:bottom w:val="single" w:sz="2" w:space="0" w:color="000000"/>
              <w:right w:val="nil"/>
            </w:tcBorders>
            <w:vAlign w:val="center"/>
          </w:tcPr>
          <w:p w14:paraId="7A761631"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Nr. crt.</w:t>
            </w:r>
          </w:p>
        </w:tc>
        <w:tc>
          <w:tcPr>
            <w:tcW w:w="3443" w:type="dxa"/>
            <w:tcBorders>
              <w:top w:val="single" w:sz="2" w:space="0" w:color="000000"/>
              <w:left w:val="single" w:sz="2" w:space="0" w:color="000000"/>
              <w:bottom w:val="single" w:sz="2" w:space="0" w:color="000000"/>
              <w:right w:val="nil"/>
            </w:tcBorders>
            <w:vAlign w:val="center"/>
          </w:tcPr>
          <w:p w14:paraId="1F3E4A51"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Instituţia</w:t>
            </w:r>
          </w:p>
        </w:tc>
        <w:tc>
          <w:tcPr>
            <w:tcW w:w="2503" w:type="dxa"/>
            <w:tcBorders>
              <w:top w:val="single" w:sz="2" w:space="0" w:color="000000"/>
              <w:left w:val="single" w:sz="2" w:space="0" w:color="000000"/>
              <w:bottom w:val="single" w:sz="2" w:space="0" w:color="000000"/>
              <w:right w:val="nil"/>
            </w:tcBorders>
            <w:vAlign w:val="center"/>
          </w:tcPr>
          <w:p w14:paraId="33B5CA49"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Domeniul</w:t>
            </w:r>
          </w:p>
        </w:tc>
        <w:tc>
          <w:tcPr>
            <w:tcW w:w="1594" w:type="dxa"/>
            <w:tcBorders>
              <w:top w:val="single" w:sz="2" w:space="0" w:color="000000"/>
              <w:left w:val="single" w:sz="2" w:space="0" w:color="000000"/>
              <w:bottom w:val="single" w:sz="2" w:space="0" w:color="000000"/>
              <w:right w:val="nil"/>
            </w:tcBorders>
            <w:vAlign w:val="center"/>
          </w:tcPr>
          <w:p w14:paraId="601E2996"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Perioada</w:t>
            </w:r>
          </w:p>
        </w:tc>
        <w:tc>
          <w:tcPr>
            <w:tcW w:w="1503" w:type="dxa"/>
            <w:tcBorders>
              <w:top w:val="single" w:sz="2" w:space="0" w:color="000000"/>
              <w:left w:val="single" w:sz="2" w:space="0" w:color="000000"/>
              <w:bottom w:val="single" w:sz="2" w:space="0" w:color="000000"/>
              <w:right w:val="single" w:sz="2" w:space="0" w:color="000000"/>
            </w:tcBorders>
            <w:vAlign w:val="center"/>
          </w:tcPr>
          <w:p w14:paraId="002E3BE2" w14:textId="6B1B4896"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Titlul/funcţia</w:t>
            </w:r>
            <w:r w:rsidR="00115C01">
              <w:rPr>
                <w:rFonts w:ascii="Times New Roman" w:hAnsi="Times New Roman"/>
                <w:sz w:val="20"/>
                <w:szCs w:val="20"/>
              </w:rPr>
              <w:t xml:space="preserve"> </w:t>
            </w:r>
            <w:r w:rsidRPr="00ED02C9">
              <w:rPr>
                <w:rFonts w:ascii="Times New Roman" w:hAnsi="Times New Roman"/>
                <w:sz w:val="20"/>
                <w:szCs w:val="20"/>
              </w:rPr>
              <w:t>didactică/ gradul</w:t>
            </w:r>
            <w:r w:rsidR="00115C01">
              <w:rPr>
                <w:rFonts w:ascii="Times New Roman" w:hAnsi="Times New Roman"/>
                <w:sz w:val="20"/>
                <w:szCs w:val="20"/>
              </w:rPr>
              <w:t xml:space="preserve"> </w:t>
            </w:r>
            <w:r w:rsidRPr="00ED02C9">
              <w:rPr>
                <w:rFonts w:ascii="Times New Roman" w:hAnsi="Times New Roman"/>
                <w:sz w:val="20"/>
                <w:szCs w:val="20"/>
              </w:rPr>
              <w:t>profesional</w:t>
            </w:r>
          </w:p>
        </w:tc>
      </w:tr>
      <w:tr w:rsidR="00ED02C9" w:rsidRPr="00ED02C9" w14:paraId="493809AD" w14:textId="77777777" w:rsidTr="0090680B">
        <w:trPr>
          <w:trHeight w:val="839"/>
        </w:trPr>
        <w:tc>
          <w:tcPr>
            <w:tcW w:w="685" w:type="dxa"/>
            <w:tcBorders>
              <w:top w:val="nil"/>
              <w:left w:val="single" w:sz="2" w:space="0" w:color="000000"/>
              <w:bottom w:val="single" w:sz="2" w:space="0" w:color="000000"/>
              <w:right w:val="nil"/>
            </w:tcBorders>
            <w:vAlign w:val="center"/>
          </w:tcPr>
          <w:p w14:paraId="2F3861E6"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43" w:type="dxa"/>
            <w:tcBorders>
              <w:top w:val="nil"/>
              <w:left w:val="single" w:sz="2" w:space="0" w:color="000000"/>
              <w:bottom w:val="single" w:sz="2" w:space="0" w:color="000000"/>
              <w:right w:val="nil"/>
            </w:tcBorders>
            <w:vAlign w:val="center"/>
          </w:tcPr>
          <w:p w14:paraId="21107789"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03" w:type="dxa"/>
            <w:tcBorders>
              <w:top w:val="nil"/>
              <w:left w:val="single" w:sz="2" w:space="0" w:color="000000"/>
              <w:bottom w:val="single" w:sz="2" w:space="0" w:color="000000"/>
              <w:right w:val="nil"/>
            </w:tcBorders>
            <w:vAlign w:val="center"/>
          </w:tcPr>
          <w:p w14:paraId="0FC675D6"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94" w:type="dxa"/>
            <w:tcBorders>
              <w:top w:val="nil"/>
              <w:left w:val="single" w:sz="2" w:space="0" w:color="000000"/>
              <w:bottom w:val="single" w:sz="2" w:space="0" w:color="000000"/>
              <w:right w:val="nil"/>
            </w:tcBorders>
            <w:vAlign w:val="center"/>
          </w:tcPr>
          <w:p w14:paraId="4BA35145"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03" w:type="dxa"/>
            <w:tcBorders>
              <w:top w:val="nil"/>
              <w:left w:val="single" w:sz="2" w:space="0" w:color="000000"/>
              <w:bottom w:val="single" w:sz="2" w:space="0" w:color="000000"/>
              <w:right w:val="single" w:sz="2" w:space="0" w:color="000000"/>
            </w:tcBorders>
            <w:vAlign w:val="center"/>
          </w:tcPr>
          <w:p w14:paraId="5371A0F0"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05D820AC" w14:textId="77777777" w:rsidR="002B55DA" w:rsidRPr="00ED02C9" w:rsidRDefault="002B55DA" w:rsidP="002B55DA">
      <w:pPr>
        <w:spacing w:after="0" w:line="360" w:lineRule="auto"/>
        <w:rPr>
          <w:rFonts w:ascii="Times New Roman" w:hAnsi="Times New Roman"/>
          <w:sz w:val="21"/>
          <w:szCs w:val="21"/>
        </w:rPr>
      </w:pPr>
    </w:p>
    <w:p w14:paraId="4F6A0C66" w14:textId="77777777" w:rsidR="002B55DA" w:rsidRPr="00ED02C9" w:rsidRDefault="002B55DA" w:rsidP="002B55DA">
      <w:pPr>
        <w:spacing w:after="0" w:line="360" w:lineRule="auto"/>
        <w:jc w:val="both"/>
        <w:rPr>
          <w:rFonts w:ascii="Times New Roman" w:hAnsi="Times New Roman"/>
          <w:b/>
          <w:bCs/>
          <w:sz w:val="23"/>
          <w:szCs w:val="23"/>
        </w:rPr>
      </w:pPr>
      <w:r w:rsidRPr="00ED02C9">
        <w:rPr>
          <w:rFonts w:ascii="Times New Roman" w:hAnsi="Times New Roman"/>
          <w:b/>
          <w:bCs/>
          <w:sz w:val="23"/>
          <w:szCs w:val="23"/>
        </w:rPr>
        <w:t>III. DATE PRIVIND ÎNDEPLINIREA STANDARDELOR SPECIFICE</w:t>
      </w:r>
    </w:p>
    <w:p w14:paraId="326A7B73" w14:textId="77777777" w:rsidR="002B55DA" w:rsidRPr="00ED02C9" w:rsidRDefault="002B55DA" w:rsidP="002B55DA">
      <w:pPr>
        <w:spacing w:after="0" w:line="360" w:lineRule="auto"/>
        <w:jc w:val="both"/>
        <w:rPr>
          <w:rFonts w:ascii="Times New Roman" w:hAnsi="Times New Roman"/>
          <w:b/>
          <w:bCs/>
          <w:sz w:val="23"/>
          <w:szCs w:val="23"/>
        </w:rPr>
      </w:pPr>
    </w:p>
    <w:p w14:paraId="3A0EAED0" w14:textId="2FE4257B" w:rsidR="002B55DA" w:rsidRPr="00810C15" w:rsidRDefault="002B55DA" w:rsidP="002B55DA">
      <w:pPr>
        <w:spacing w:after="0" w:line="360" w:lineRule="auto"/>
        <w:jc w:val="center"/>
        <w:rPr>
          <w:rFonts w:ascii="Times New Roman" w:hAnsi="Times New Roman"/>
          <w:b/>
          <w:sz w:val="24"/>
          <w:szCs w:val="24"/>
        </w:rPr>
      </w:pPr>
      <w:proofErr w:type="spellStart"/>
      <w:r w:rsidRPr="00810C15">
        <w:rPr>
          <w:rFonts w:ascii="Times New Roman" w:hAnsi="Times New Roman"/>
          <w:b/>
          <w:sz w:val="24"/>
          <w:szCs w:val="24"/>
        </w:rPr>
        <w:t>Standarde</w:t>
      </w:r>
      <w:proofErr w:type="spellEnd"/>
      <w:r w:rsidRPr="00810C15">
        <w:rPr>
          <w:rFonts w:ascii="Times New Roman" w:hAnsi="Times New Roman"/>
          <w:b/>
          <w:sz w:val="24"/>
          <w:szCs w:val="24"/>
        </w:rPr>
        <w:t xml:space="preserve"> </w:t>
      </w:r>
      <w:proofErr w:type="spellStart"/>
      <w:r w:rsidRPr="00810C15">
        <w:rPr>
          <w:rFonts w:ascii="Times New Roman" w:hAnsi="Times New Roman"/>
          <w:b/>
          <w:sz w:val="24"/>
          <w:szCs w:val="24"/>
        </w:rPr>
        <w:t>minimale</w:t>
      </w:r>
      <w:proofErr w:type="spellEnd"/>
      <w:r w:rsidRPr="00810C15">
        <w:rPr>
          <w:rFonts w:ascii="Times New Roman" w:hAnsi="Times New Roman"/>
          <w:b/>
          <w:sz w:val="24"/>
          <w:szCs w:val="24"/>
        </w:rPr>
        <w:t xml:space="preserve"> </w:t>
      </w:r>
      <w:proofErr w:type="spellStart"/>
      <w:r w:rsidRPr="00810C15">
        <w:rPr>
          <w:rFonts w:ascii="Times New Roman" w:hAnsi="Times New Roman"/>
          <w:b/>
          <w:sz w:val="24"/>
          <w:szCs w:val="24"/>
        </w:rPr>
        <w:t>pentru</w:t>
      </w:r>
      <w:proofErr w:type="spellEnd"/>
      <w:r w:rsidR="00115C01" w:rsidRPr="00810C15">
        <w:rPr>
          <w:rFonts w:ascii="Times New Roman" w:hAnsi="Times New Roman"/>
          <w:b/>
          <w:sz w:val="24"/>
          <w:szCs w:val="24"/>
        </w:rPr>
        <w:t xml:space="preserve"> </w:t>
      </w:r>
      <w:proofErr w:type="spellStart"/>
      <w:r w:rsidRPr="00810C15">
        <w:rPr>
          <w:rFonts w:ascii="Times New Roman" w:hAnsi="Times New Roman"/>
          <w:b/>
          <w:sz w:val="24"/>
          <w:szCs w:val="24"/>
        </w:rPr>
        <w:t>ocuparea</w:t>
      </w:r>
      <w:proofErr w:type="spellEnd"/>
      <w:r w:rsidR="00115C01" w:rsidRPr="00810C15">
        <w:rPr>
          <w:rFonts w:ascii="Times New Roman" w:hAnsi="Times New Roman"/>
          <w:b/>
          <w:sz w:val="24"/>
          <w:szCs w:val="24"/>
        </w:rPr>
        <w:t xml:space="preserve"> </w:t>
      </w:r>
      <w:proofErr w:type="spellStart"/>
      <w:r w:rsidRPr="00810C15">
        <w:rPr>
          <w:rFonts w:ascii="Times New Roman" w:hAnsi="Times New Roman"/>
          <w:b/>
          <w:sz w:val="24"/>
          <w:szCs w:val="24"/>
        </w:rPr>
        <w:t>posturilor</w:t>
      </w:r>
      <w:proofErr w:type="spellEnd"/>
      <w:r w:rsidRPr="00810C15">
        <w:rPr>
          <w:rFonts w:ascii="Times New Roman" w:hAnsi="Times New Roman"/>
          <w:b/>
          <w:sz w:val="24"/>
          <w:szCs w:val="24"/>
        </w:rPr>
        <w:t xml:space="preserve"> de lector</w:t>
      </w:r>
      <w:r w:rsidR="00115C01" w:rsidRPr="00810C15">
        <w:rPr>
          <w:rFonts w:ascii="Times New Roman" w:hAnsi="Times New Roman"/>
          <w:b/>
          <w:sz w:val="24"/>
          <w:szCs w:val="24"/>
        </w:rPr>
        <w:t xml:space="preserve"> </w:t>
      </w:r>
      <w:proofErr w:type="spellStart"/>
      <w:r w:rsidRPr="00810C15">
        <w:rPr>
          <w:rFonts w:ascii="Times New Roman" w:hAnsi="Times New Roman"/>
          <w:b/>
          <w:sz w:val="24"/>
          <w:szCs w:val="24"/>
        </w:rPr>
        <w:t>universitar</w:t>
      </w:r>
      <w:proofErr w:type="spellEnd"/>
      <w:r w:rsidRPr="00810C15">
        <w:rPr>
          <w:rFonts w:ascii="Times New Roman" w:hAnsi="Times New Roman"/>
          <w:b/>
          <w:sz w:val="24"/>
          <w:szCs w:val="24"/>
        </w:rPr>
        <w:t xml:space="preserve">, </w:t>
      </w:r>
      <w:proofErr w:type="spellStart"/>
      <w:r w:rsidRPr="00810C15">
        <w:rPr>
          <w:rFonts w:ascii="Times New Roman" w:hAnsi="Times New Roman"/>
          <w:b/>
          <w:bCs/>
          <w:iCs/>
          <w:sz w:val="24"/>
          <w:szCs w:val="24"/>
        </w:rPr>
        <w:t>şef</w:t>
      </w:r>
      <w:proofErr w:type="spellEnd"/>
      <w:r w:rsidRPr="00810C15">
        <w:rPr>
          <w:rFonts w:ascii="Times New Roman" w:hAnsi="Times New Roman"/>
          <w:b/>
          <w:bCs/>
          <w:iCs/>
          <w:sz w:val="24"/>
          <w:szCs w:val="24"/>
        </w:rPr>
        <w:t xml:space="preserve"> de </w:t>
      </w:r>
      <w:proofErr w:type="spellStart"/>
      <w:r w:rsidRPr="00810C15">
        <w:rPr>
          <w:rFonts w:ascii="Times New Roman" w:hAnsi="Times New Roman"/>
          <w:b/>
          <w:bCs/>
          <w:iCs/>
          <w:sz w:val="24"/>
          <w:szCs w:val="24"/>
        </w:rPr>
        <w:t>lucrări</w:t>
      </w:r>
      <w:proofErr w:type="spellEnd"/>
      <w:r w:rsidR="00115C01" w:rsidRPr="00810C15">
        <w:rPr>
          <w:rFonts w:ascii="Times New Roman" w:hAnsi="Times New Roman"/>
          <w:b/>
          <w:bCs/>
          <w:iCs/>
          <w:sz w:val="24"/>
          <w:szCs w:val="24"/>
        </w:rPr>
        <w:t xml:space="preserve"> </w:t>
      </w:r>
      <w:proofErr w:type="spellStart"/>
      <w:r w:rsidRPr="00810C15">
        <w:rPr>
          <w:rFonts w:ascii="Times New Roman" w:hAnsi="Times New Roman"/>
          <w:b/>
          <w:bCs/>
          <w:iCs/>
          <w:sz w:val="24"/>
          <w:szCs w:val="24"/>
        </w:rPr>
        <w:t>sau</w:t>
      </w:r>
      <w:proofErr w:type="spellEnd"/>
      <w:r w:rsidR="00115C01" w:rsidRPr="00810C15">
        <w:rPr>
          <w:rFonts w:ascii="Times New Roman" w:hAnsi="Times New Roman"/>
          <w:b/>
          <w:bCs/>
          <w:iCs/>
          <w:sz w:val="24"/>
          <w:szCs w:val="24"/>
        </w:rPr>
        <w:t xml:space="preserve"> </w:t>
      </w:r>
      <w:proofErr w:type="spellStart"/>
      <w:r w:rsidRPr="00810C15">
        <w:rPr>
          <w:rFonts w:ascii="Times New Roman" w:hAnsi="Times New Roman"/>
          <w:b/>
          <w:bCs/>
          <w:iCs/>
          <w:sz w:val="24"/>
          <w:szCs w:val="24"/>
        </w:rPr>
        <w:t>cercetător</w:t>
      </w:r>
      <w:proofErr w:type="spellEnd"/>
      <w:r w:rsidR="00115C01" w:rsidRPr="00810C15">
        <w:rPr>
          <w:rFonts w:ascii="Times New Roman" w:hAnsi="Times New Roman"/>
          <w:b/>
          <w:bCs/>
          <w:iCs/>
          <w:sz w:val="24"/>
          <w:szCs w:val="24"/>
        </w:rPr>
        <w:t xml:space="preserve"> </w:t>
      </w:r>
      <w:proofErr w:type="spellStart"/>
      <w:r w:rsidRPr="00810C15">
        <w:rPr>
          <w:rFonts w:ascii="Times New Roman" w:hAnsi="Times New Roman"/>
          <w:b/>
          <w:bCs/>
          <w:iCs/>
          <w:sz w:val="24"/>
          <w:szCs w:val="24"/>
        </w:rPr>
        <w:t>ştiinţific</w:t>
      </w:r>
      <w:proofErr w:type="spellEnd"/>
      <w:r w:rsidR="00115C01" w:rsidRPr="00810C15">
        <w:rPr>
          <w:rFonts w:ascii="Times New Roman" w:hAnsi="Times New Roman"/>
          <w:b/>
          <w:bCs/>
          <w:iCs/>
          <w:sz w:val="24"/>
          <w:szCs w:val="24"/>
        </w:rPr>
        <w:t xml:space="preserve"> </w:t>
      </w:r>
      <w:proofErr w:type="spellStart"/>
      <w:r w:rsidRPr="00810C15">
        <w:rPr>
          <w:rFonts w:ascii="Times New Roman" w:hAnsi="Times New Roman"/>
          <w:b/>
          <w:bCs/>
          <w:iCs/>
          <w:sz w:val="24"/>
          <w:szCs w:val="24"/>
        </w:rPr>
        <w:t>gradul</w:t>
      </w:r>
      <w:proofErr w:type="spellEnd"/>
      <w:r w:rsidRPr="00810C15">
        <w:rPr>
          <w:rFonts w:ascii="Times New Roman" w:hAnsi="Times New Roman"/>
          <w:b/>
          <w:bCs/>
          <w:iCs/>
          <w:sz w:val="24"/>
          <w:szCs w:val="24"/>
        </w:rPr>
        <w:t xml:space="preserve"> III</w:t>
      </w:r>
    </w:p>
    <w:p w14:paraId="0014F79F" w14:textId="77777777" w:rsidR="009F288F" w:rsidRPr="00810C15" w:rsidRDefault="009F288F" w:rsidP="00115C01">
      <w:pPr>
        <w:spacing w:after="0" w:line="360" w:lineRule="auto"/>
        <w:rPr>
          <w:rFonts w:ascii="Times New Roman" w:hAnsi="Times New Roman"/>
          <w:b/>
          <w:sz w:val="24"/>
          <w:szCs w:val="24"/>
        </w:rPr>
      </w:pPr>
    </w:p>
    <w:p w14:paraId="3F6C5113" w14:textId="77777777" w:rsidR="009F288F" w:rsidRPr="00836710" w:rsidRDefault="009F288F" w:rsidP="009F288F">
      <w:pPr>
        <w:spacing w:after="0" w:line="360" w:lineRule="auto"/>
        <w:rPr>
          <w:rFonts w:ascii="Times New Roman" w:hAnsi="Times New Roman"/>
          <w:b/>
        </w:rPr>
      </w:pPr>
      <w:proofErr w:type="spellStart"/>
      <w:r w:rsidRPr="00836710">
        <w:rPr>
          <w:rFonts w:ascii="Times New Roman" w:hAnsi="Times New Roman"/>
          <w:b/>
        </w:rPr>
        <w:t>Tabelul</w:t>
      </w:r>
      <w:proofErr w:type="spellEnd"/>
      <w:r w:rsidRPr="00836710">
        <w:rPr>
          <w:rFonts w:ascii="Times New Roman" w:hAnsi="Times New Roman"/>
          <w:b/>
        </w:rPr>
        <w:t xml:space="preserve"> 1: </w:t>
      </w:r>
      <w:proofErr w:type="spellStart"/>
      <w:r w:rsidRPr="00836710">
        <w:rPr>
          <w:rFonts w:ascii="Times New Roman" w:hAnsi="Times New Roman"/>
          <w:b/>
        </w:rPr>
        <w:t>Activitatea</w:t>
      </w:r>
      <w:proofErr w:type="spellEnd"/>
      <w:r w:rsidRPr="00836710">
        <w:rPr>
          <w:rFonts w:ascii="Times New Roman" w:hAnsi="Times New Roman"/>
          <w:b/>
        </w:rPr>
        <w:t xml:space="preserve"> </w:t>
      </w:r>
      <w:proofErr w:type="spellStart"/>
      <w:r w:rsidRPr="00836710">
        <w:rPr>
          <w:rFonts w:ascii="Times New Roman" w:hAnsi="Times New Roman"/>
          <w:b/>
        </w:rPr>
        <w:t>didactică</w:t>
      </w:r>
      <w:proofErr w:type="spellEnd"/>
      <w:r w:rsidRPr="00836710">
        <w:rPr>
          <w:rFonts w:ascii="Times New Roman" w:hAnsi="Times New Roman"/>
          <w:b/>
        </w:rPr>
        <w:t xml:space="preserve"> şi profesională (DID)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8"/>
        <w:gridCol w:w="3870"/>
        <w:gridCol w:w="2201"/>
        <w:gridCol w:w="1429"/>
      </w:tblGrid>
      <w:tr w:rsidR="00836710" w:rsidRPr="00836710" w14:paraId="6F08D7DA" w14:textId="77777777" w:rsidTr="00795DFF">
        <w:tc>
          <w:tcPr>
            <w:tcW w:w="1105" w:type="pct"/>
            <w:tcBorders>
              <w:top w:val="single" w:sz="4" w:space="0" w:color="auto"/>
              <w:left w:val="single" w:sz="4" w:space="0" w:color="auto"/>
              <w:bottom w:val="single" w:sz="4" w:space="0" w:color="auto"/>
              <w:right w:val="single" w:sz="4" w:space="0" w:color="auto"/>
            </w:tcBorders>
          </w:tcPr>
          <w:p w14:paraId="396F163A"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Tipul activităţilor</w:t>
            </w:r>
          </w:p>
        </w:tc>
        <w:tc>
          <w:tcPr>
            <w:tcW w:w="2010" w:type="pct"/>
            <w:tcBorders>
              <w:top w:val="single" w:sz="4" w:space="0" w:color="auto"/>
              <w:left w:val="single" w:sz="4" w:space="0" w:color="auto"/>
              <w:bottom w:val="single" w:sz="4" w:space="0" w:color="auto"/>
              <w:right w:val="single" w:sz="4" w:space="0" w:color="auto"/>
            </w:tcBorders>
          </w:tcPr>
          <w:p w14:paraId="75B48BC1"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Categorii şi restricţii</w:t>
            </w:r>
          </w:p>
        </w:tc>
        <w:tc>
          <w:tcPr>
            <w:tcW w:w="1143" w:type="pct"/>
            <w:tcBorders>
              <w:top w:val="single" w:sz="4" w:space="0" w:color="auto"/>
              <w:left w:val="single" w:sz="4" w:space="0" w:color="auto"/>
              <w:bottom w:val="single" w:sz="4" w:space="0" w:color="auto"/>
              <w:right w:val="single" w:sz="4" w:space="0" w:color="auto"/>
            </w:tcBorders>
          </w:tcPr>
          <w:p w14:paraId="2A625F67"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Punctaj</w:t>
            </w:r>
          </w:p>
        </w:tc>
        <w:tc>
          <w:tcPr>
            <w:tcW w:w="742" w:type="pct"/>
            <w:tcBorders>
              <w:top w:val="single" w:sz="4" w:space="0" w:color="auto"/>
              <w:left w:val="single" w:sz="4" w:space="0" w:color="auto"/>
              <w:bottom w:val="single" w:sz="4" w:space="0" w:color="auto"/>
              <w:right w:val="single" w:sz="4" w:space="0" w:color="auto"/>
            </w:tcBorders>
          </w:tcPr>
          <w:p w14:paraId="1AF2C8AA"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Punctaj candidat</w:t>
            </w:r>
          </w:p>
        </w:tc>
      </w:tr>
      <w:tr w:rsidR="00836710" w:rsidRPr="00836710" w14:paraId="6E15E5A4" w14:textId="77777777" w:rsidTr="00795DFF">
        <w:tc>
          <w:tcPr>
            <w:tcW w:w="1105" w:type="pct"/>
            <w:tcBorders>
              <w:top w:val="single" w:sz="4" w:space="0" w:color="auto"/>
            </w:tcBorders>
          </w:tcPr>
          <w:p w14:paraId="414DCBF1"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 Cărţi şi capitole în cărţi de specialitate sau suport didactic (practicieni şi teoreticieni)</w:t>
            </w:r>
          </w:p>
        </w:tc>
        <w:tc>
          <w:tcPr>
            <w:tcW w:w="2010" w:type="pct"/>
            <w:tcBorders>
              <w:top w:val="single" w:sz="4" w:space="0" w:color="auto"/>
            </w:tcBorders>
          </w:tcPr>
          <w:p w14:paraId="6095BF3B"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1.1 Tratat / studiu amplu / volum de studii teoretice sau privind compoziţia muzicală, stilul sau interpretarea muzicală, publicat*, sau</w:t>
            </w:r>
          </w:p>
          <w:p w14:paraId="6BD61CBD"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1.2 Manual, curs, suport de curs, crestomaţie, colecţie, îndrumător metodic, tipărit** sau</w:t>
            </w:r>
          </w:p>
          <w:p w14:paraId="1019647E" w14:textId="4578CB95"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1.3 Traducere / editare critică / îngrijire redacţională a unei opere mu</w:t>
            </w:r>
            <w:r w:rsidR="007C50EB" w:rsidRPr="00836710">
              <w:rPr>
                <w:rFonts w:ascii="Times New Roman" w:hAnsi="Times New Roman"/>
                <w:sz w:val="20"/>
                <w:szCs w:val="20"/>
                <w:lang w:val="it-IT"/>
              </w:rPr>
              <w:t>z</w:t>
            </w:r>
            <w:r w:rsidRPr="00836710">
              <w:rPr>
                <w:rFonts w:ascii="Times New Roman" w:hAnsi="Times New Roman"/>
                <w:sz w:val="20"/>
                <w:szCs w:val="20"/>
                <w:lang w:val="it-IT"/>
              </w:rPr>
              <w:t>icale sau teoretice fundamentale sau a unei antologii, crestomaţii, colecţii de specialitate publicată</w:t>
            </w:r>
          </w:p>
        </w:tc>
        <w:tc>
          <w:tcPr>
            <w:tcW w:w="1143" w:type="pct"/>
            <w:tcBorders>
              <w:top w:val="single" w:sz="4" w:space="0" w:color="auto"/>
            </w:tcBorders>
          </w:tcPr>
          <w:p w14:paraId="3930E38E"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30p</w:t>
            </w:r>
          </w:p>
          <w:p w14:paraId="239697C1" w14:textId="77777777" w:rsidR="009F288F" w:rsidRPr="00836710" w:rsidRDefault="009F288F" w:rsidP="00D3169D">
            <w:pPr>
              <w:spacing w:after="0" w:line="360" w:lineRule="auto"/>
              <w:rPr>
                <w:rFonts w:ascii="Times New Roman" w:hAnsi="Times New Roman"/>
                <w:sz w:val="20"/>
                <w:szCs w:val="20"/>
                <w:lang w:val="it-IT"/>
              </w:rPr>
            </w:pPr>
          </w:p>
          <w:p w14:paraId="6348806E" w14:textId="77777777" w:rsidR="009F288F" w:rsidRPr="00836710" w:rsidRDefault="009F288F" w:rsidP="00D3169D">
            <w:pPr>
              <w:spacing w:after="0" w:line="360" w:lineRule="auto"/>
              <w:rPr>
                <w:rFonts w:ascii="Times New Roman" w:hAnsi="Times New Roman"/>
                <w:sz w:val="20"/>
                <w:szCs w:val="20"/>
                <w:lang w:val="it-IT"/>
              </w:rPr>
            </w:pPr>
          </w:p>
          <w:p w14:paraId="70A021DA" w14:textId="77777777" w:rsidR="00FD3D5D" w:rsidRPr="00836710" w:rsidRDefault="00FD3D5D" w:rsidP="00D3169D">
            <w:pPr>
              <w:spacing w:after="0" w:line="360" w:lineRule="auto"/>
              <w:rPr>
                <w:rFonts w:ascii="Times New Roman" w:hAnsi="Times New Roman"/>
                <w:sz w:val="20"/>
                <w:szCs w:val="20"/>
                <w:lang w:val="it-IT"/>
              </w:rPr>
            </w:pPr>
          </w:p>
          <w:p w14:paraId="6F73FA70" w14:textId="71A561A6"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10p</w:t>
            </w:r>
          </w:p>
          <w:p w14:paraId="06130872" w14:textId="77777777" w:rsidR="009F288F" w:rsidRPr="00836710" w:rsidRDefault="009F288F" w:rsidP="00D3169D">
            <w:pPr>
              <w:spacing w:after="0" w:line="360" w:lineRule="auto"/>
              <w:rPr>
                <w:rFonts w:ascii="Times New Roman" w:hAnsi="Times New Roman"/>
                <w:sz w:val="20"/>
                <w:szCs w:val="20"/>
                <w:lang w:val="it-IT"/>
              </w:rPr>
            </w:pPr>
          </w:p>
          <w:p w14:paraId="2337A3A1"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20p</w:t>
            </w:r>
          </w:p>
          <w:p w14:paraId="6C1073F8" w14:textId="77777777" w:rsidR="00795DFF" w:rsidRPr="00836710" w:rsidRDefault="009F288F" w:rsidP="00795DFF">
            <w:pPr>
              <w:spacing w:after="0" w:line="360" w:lineRule="auto"/>
              <w:rPr>
                <w:rFonts w:ascii="Times New Roman" w:hAnsi="Times New Roman"/>
                <w:sz w:val="20"/>
                <w:szCs w:val="20"/>
                <w:lang w:val="it-IT"/>
              </w:rPr>
            </w:pPr>
            <w:r w:rsidRPr="00836710">
              <w:rPr>
                <w:rFonts w:ascii="Times New Roman" w:hAnsi="Times New Roman"/>
                <w:sz w:val="20"/>
                <w:szCs w:val="20"/>
                <w:lang w:val="it-IT"/>
              </w:rPr>
              <w:t>..............................</w:t>
            </w:r>
          </w:p>
          <w:p w14:paraId="49938D3E" w14:textId="6A07DF60" w:rsidR="009F288F" w:rsidRPr="00836710" w:rsidRDefault="00795DFF" w:rsidP="00795DFF">
            <w:pPr>
              <w:spacing w:after="0" w:line="240" w:lineRule="auto"/>
              <w:rPr>
                <w:rFonts w:ascii="Times New Roman" w:hAnsi="Times New Roman"/>
                <w:b/>
                <w:sz w:val="20"/>
                <w:szCs w:val="20"/>
                <w:lang w:val="it-IT"/>
              </w:rPr>
            </w:pPr>
            <w:r w:rsidRPr="00836710">
              <w:rPr>
                <w:rFonts w:ascii="Times New Roman" w:hAnsi="Times New Roman"/>
                <w:b/>
                <w:sz w:val="20"/>
                <w:szCs w:val="20"/>
                <w:lang w:val="it-IT"/>
              </w:rPr>
              <w:t>Practicieni și t</w:t>
            </w:r>
            <w:r w:rsidR="009F288F" w:rsidRPr="00836710">
              <w:rPr>
                <w:rFonts w:ascii="Times New Roman" w:hAnsi="Times New Roman"/>
                <w:b/>
                <w:sz w:val="20"/>
                <w:szCs w:val="20"/>
                <w:lang w:val="it-IT"/>
              </w:rPr>
              <w:t>eoreticieni:</w:t>
            </w:r>
            <w:r w:rsidRPr="00836710">
              <w:rPr>
                <w:rFonts w:ascii="Times New Roman" w:hAnsi="Times New Roman"/>
                <w:b/>
                <w:sz w:val="20"/>
                <w:szCs w:val="20"/>
                <w:lang w:val="it-IT"/>
              </w:rPr>
              <w:t xml:space="preserve"> </w:t>
            </w:r>
          </w:p>
          <w:p w14:paraId="3C9E5C2A" w14:textId="4BB7F5A2" w:rsidR="009F288F" w:rsidRPr="00836710" w:rsidRDefault="00795DFF" w:rsidP="00795DFF">
            <w:pPr>
              <w:spacing w:after="0" w:line="240" w:lineRule="auto"/>
              <w:rPr>
                <w:rFonts w:ascii="Times New Roman" w:hAnsi="Times New Roman"/>
                <w:sz w:val="20"/>
                <w:szCs w:val="20"/>
                <w:lang w:val="pt-PT"/>
              </w:rPr>
            </w:pPr>
            <w:r w:rsidRPr="00836710">
              <w:rPr>
                <w:rFonts w:ascii="Times New Roman" w:hAnsi="Times New Roman"/>
                <w:sz w:val="20"/>
                <w:szCs w:val="20"/>
                <w:lang w:val="pt-PT"/>
              </w:rPr>
              <w:t>1 suport de curs (manual, îndrumător metodic)</w:t>
            </w:r>
          </w:p>
        </w:tc>
        <w:tc>
          <w:tcPr>
            <w:tcW w:w="742" w:type="pct"/>
            <w:tcBorders>
              <w:top w:val="single" w:sz="4" w:space="0" w:color="auto"/>
            </w:tcBorders>
          </w:tcPr>
          <w:p w14:paraId="22428C87" w14:textId="77777777" w:rsidR="009F288F" w:rsidRPr="00836710" w:rsidRDefault="009F288F" w:rsidP="00D3169D">
            <w:pPr>
              <w:spacing w:after="0" w:line="360" w:lineRule="auto"/>
              <w:rPr>
                <w:rFonts w:ascii="Times New Roman" w:hAnsi="Times New Roman"/>
                <w:sz w:val="20"/>
                <w:szCs w:val="20"/>
                <w:lang w:val="pt-PT"/>
              </w:rPr>
            </w:pPr>
          </w:p>
        </w:tc>
      </w:tr>
      <w:tr w:rsidR="00836710" w:rsidRPr="00836710" w14:paraId="107AFBA0" w14:textId="77777777" w:rsidTr="00795DFF">
        <w:tc>
          <w:tcPr>
            <w:tcW w:w="1105" w:type="pct"/>
          </w:tcPr>
          <w:p w14:paraId="5917B32C"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 Documentarea realizărilor şi nivelului professional propriu în specialitate (practicieni)</w:t>
            </w:r>
          </w:p>
        </w:tc>
        <w:tc>
          <w:tcPr>
            <w:tcW w:w="2010" w:type="pct"/>
          </w:tcPr>
          <w:p w14:paraId="7D417CB7"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 DVD demo (cca 45 min.) cu portofoliu creaţie muzicală (compozitori) respectiv înregistrări live ale unor prestaţii interpretative proprii (interpreţi)</w:t>
            </w:r>
          </w:p>
        </w:tc>
        <w:tc>
          <w:tcPr>
            <w:tcW w:w="1143" w:type="pct"/>
          </w:tcPr>
          <w:p w14:paraId="545A8199"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20p</w:t>
            </w:r>
          </w:p>
          <w:p w14:paraId="3B7D6AEE" w14:textId="222CADEC" w:rsidR="009F288F" w:rsidRPr="00836710" w:rsidRDefault="009F288F" w:rsidP="00115C01">
            <w:pPr>
              <w:spacing w:after="0" w:line="240" w:lineRule="auto"/>
              <w:rPr>
                <w:rFonts w:ascii="Times New Roman" w:hAnsi="Times New Roman"/>
                <w:sz w:val="20"/>
                <w:szCs w:val="20"/>
              </w:rPr>
            </w:pPr>
          </w:p>
        </w:tc>
        <w:tc>
          <w:tcPr>
            <w:tcW w:w="742" w:type="pct"/>
          </w:tcPr>
          <w:p w14:paraId="557BFBE2" w14:textId="77777777" w:rsidR="009F288F" w:rsidRPr="00836710" w:rsidRDefault="009F288F" w:rsidP="00D3169D">
            <w:pPr>
              <w:spacing w:after="0" w:line="360" w:lineRule="auto"/>
              <w:rPr>
                <w:rFonts w:ascii="Times New Roman" w:hAnsi="Times New Roman"/>
                <w:sz w:val="20"/>
                <w:szCs w:val="20"/>
              </w:rPr>
            </w:pPr>
          </w:p>
        </w:tc>
      </w:tr>
      <w:tr w:rsidR="00795DFF" w:rsidRPr="00836710" w14:paraId="17CAE04C" w14:textId="77777777" w:rsidTr="00795DFF">
        <w:tc>
          <w:tcPr>
            <w:tcW w:w="3115" w:type="pct"/>
            <w:gridSpan w:val="2"/>
          </w:tcPr>
          <w:p w14:paraId="5913D987" w14:textId="77777777" w:rsidR="009F288F" w:rsidRPr="00836710" w:rsidRDefault="009F288F" w:rsidP="00D3169D">
            <w:pPr>
              <w:rPr>
                <w:rFonts w:ascii="Times New Roman" w:hAnsi="Times New Roman"/>
                <w:b/>
                <w:bCs/>
                <w:i/>
                <w:iCs/>
              </w:rPr>
            </w:pPr>
            <w:proofErr w:type="spellStart"/>
            <w:r w:rsidRPr="00836710">
              <w:rPr>
                <w:rFonts w:ascii="Times New Roman" w:hAnsi="Times New Roman"/>
                <w:b/>
                <w:bCs/>
                <w:i/>
                <w:iCs/>
              </w:rPr>
              <w:lastRenderedPageBreak/>
              <w:t>Punctaj</w:t>
            </w:r>
            <w:proofErr w:type="spellEnd"/>
            <w:r w:rsidRPr="00836710">
              <w:rPr>
                <w:rFonts w:ascii="Times New Roman" w:hAnsi="Times New Roman"/>
                <w:b/>
                <w:bCs/>
                <w:i/>
                <w:iCs/>
              </w:rPr>
              <w:t xml:space="preserve"> </w:t>
            </w:r>
            <w:proofErr w:type="spellStart"/>
            <w:r w:rsidRPr="00836710">
              <w:rPr>
                <w:rFonts w:ascii="Times New Roman" w:hAnsi="Times New Roman"/>
                <w:b/>
                <w:bCs/>
                <w:i/>
                <w:iCs/>
              </w:rPr>
              <w:t>cumulativ</w:t>
            </w:r>
            <w:proofErr w:type="spellEnd"/>
            <w:r w:rsidRPr="00836710">
              <w:rPr>
                <w:rFonts w:ascii="Times New Roman" w:hAnsi="Times New Roman"/>
                <w:b/>
                <w:bCs/>
                <w:i/>
                <w:iCs/>
              </w:rPr>
              <w:t xml:space="preserve"> per </w:t>
            </w:r>
            <w:proofErr w:type="spellStart"/>
            <w:r w:rsidRPr="00836710">
              <w:rPr>
                <w:rFonts w:ascii="Times New Roman" w:hAnsi="Times New Roman"/>
                <w:b/>
                <w:bCs/>
                <w:i/>
                <w:iCs/>
              </w:rPr>
              <w:t>criteriu</w:t>
            </w:r>
            <w:proofErr w:type="spellEnd"/>
            <w:r w:rsidRPr="00836710">
              <w:rPr>
                <w:rFonts w:ascii="Times New Roman" w:hAnsi="Times New Roman"/>
                <w:b/>
                <w:bCs/>
                <w:i/>
                <w:iCs/>
              </w:rPr>
              <w:t>, minim</w:t>
            </w:r>
          </w:p>
        </w:tc>
        <w:tc>
          <w:tcPr>
            <w:tcW w:w="1143" w:type="pct"/>
          </w:tcPr>
          <w:p w14:paraId="5FE97E45" w14:textId="380E9310" w:rsidR="009F288F" w:rsidRPr="00836710" w:rsidRDefault="00795DFF" w:rsidP="00D3169D">
            <w:pPr>
              <w:spacing w:after="0" w:line="360" w:lineRule="auto"/>
              <w:rPr>
                <w:rFonts w:ascii="Times New Roman" w:hAnsi="Times New Roman"/>
                <w:sz w:val="20"/>
                <w:szCs w:val="20"/>
              </w:rPr>
            </w:pPr>
            <w:r w:rsidRPr="00836710">
              <w:rPr>
                <w:rFonts w:ascii="Times New Roman" w:hAnsi="Times New Roman"/>
                <w:b/>
                <w:sz w:val="20"/>
                <w:szCs w:val="20"/>
              </w:rPr>
              <w:t>1</w:t>
            </w:r>
            <w:r w:rsidR="00115C01" w:rsidRPr="00836710">
              <w:rPr>
                <w:rFonts w:ascii="Times New Roman" w:hAnsi="Times New Roman"/>
                <w:b/>
                <w:sz w:val="20"/>
                <w:szCs w:val="20"/>
              </w:rPr>
              <w:t>0 puncte</w:t>
            </w:r>
          </w:p>
        </w:tc>
        <w:tc>
          <w:tcPr>
            <w:tcW w:w="742" w:type="pct"/>
          </w:tcPr>
          <w:p w14:paraId="1B9E024C" w14:textId="77777777" w:rsidR="009F288F" w:rsidRPr="00836710" w:rsidRDefault="009F288F" w:rsidP="00D3169D">
            <w:pPr>
              <w:spacing w:after="0" w:line="360" w:lineRule="auto"/>
              <w:rPr>
                <w:rFonts w:ascii="Times New Roman" w:hAnsi="Times New Roman"/>
                <w:sz w:val="20"/>
                <w:szCs w:val="20"/>
              </w:rPr>
            </w:pPr>
          </w:p>
        </w:tc>
      </w:tr>
    </w:tbl>
    <w:p w14:paraId="5D0B9069" w14:textId="77777777" w:rsidR="009F288F" w:rsidRPr="00836710" w:rsidRDefault="009F288F" w:rsidP="009F288F">
      <w:pPr>
        <w:spacing w:after="0" w:line="360" w:lineRule="auto"/>
        <w:rPr>
          <w:rFonts w:ascii="Times New Roman" w:hAnsi="Times New Roman"/>
          <w:b/>
        </w:rPr>
      </w:pPr>
    </w:p>
    <w:p w14:paraId="1FAFECF4" w14:textId="77777777" w:rsidR="009F288F" w:rsidRPr="00836710" w:rsidRDefault="009F288F" w:rsidP="009F288F">
      <w:pPr>
        <w:spacing w:after="0" w:line="360" w:lineRule="auto"/>
        <w:jc w:val="both"/>
        <w:rPr>
          <w:rFonts w:ascii="Times New Roman" w:hAnsi="Times New Roman"/>
          <w:b/>
        </w:rPr>
      </w:pPr>
      <w:proofErr w:type="spellStart"/>
      <w:r w:rsidRPr="00836710">
        <w:rPr>
          <w:rFonts w:ascii="Times New Roman" w:hAnsi="Times New Roman"/>
          <w:b/>
        </w:rPr>
        <w:t>Tabelul</w:t>
      </w:r>
      <w:proofErr w:type="spellEnd"/>
      <w:r w:rsidRPr="00836710">
        <w:rPr>
          <w:rFonts w:ascii="Times New Roman" w:hAnsi="Times New Roman"/>
          <w:b/>
        </w:rPr>
        <w:t xml:space="preserve"> 2: </w:t>
      </w:r>
      <w:proofErr w:type="spellStart"/>
      <w:r w:rsidRPr="00836710">
        <w:rPr>
          <w:rFonts w:ascii="Times New Roman" w:hAnsi="Times New Roman"/>
          <w:b/>
        </w:rPr>
        <w:t>Activitate</w:t>
      </w:r>
      <w:proofErr w:type="spellEnd"/>
      <w:r w:rsidRPr="00836710">
        <w:rPr>
          <w:rFonts w:ascii="Times New Roman" w:hAnsi="Times New Roman"/>
          <w:b/>
        </w:rPr>
        <w:t xml:space="preserve"> de </w:t>
      </w:r>
      <w:proofErr w:type="spellStart"/>
      <w:r w:rsidRPr="00836710">
        <w:rPr>
          <w:rFonts w:ascii="Times New Roman" w:hAnsi="Times New Roman"/>
          <w:b/>
        </w:rPr>
        <w:t>cercetare</w:t>
      </w:r>
      <w:proofErr w:type="spellEnd"/>
      <w:r w:rsidRPr="00836710">
        <w:rPr>
          <w:rFonts w:ascii="Times New Roman" w:hAnsi="Times New Roman"/>
          <w:b/>
        </w:rPr>
        <w:t xml:space="preserve"> </w:t>
      </w:r>
      <w:proofErr w:type="spellStart"/>
      <w:r w:rsidRPr="00836710">
        <w:rPr>
          <w:rFonts w:ascii="Times New Roman" w:hAnsi="Times New Roman"/>
          <w:b/>
        </w:rPr>
        <w:t>ştiinţifică</w:t>
      </w:r>
      <w:proofErr w:type="spellEnd"/>
      <w:r w:rsidRPr="00836710">
        <w:rPr>
          <w:rFonts w:ascii="Times New Roman" w:hAnsi="Times New Roman"/>
          <w:b/>
        </w:rPr>
        <w:t xml:space="preserve"> / </w:t>
      </w:r>
      <w:proofErr w:type="spellStart"/>
      <w:r w:rsidRPr="00836710">
        <w:rPr>
          <w:rFonts w:ascii="Times New Roman" w:hAnsi="Times New Roman"/>
          <w:b/>
        </w:rPr>
        <w:t>creaţie</w:t>
      </w:r>
      <w:proofErr w:type="spellEnd"/>
      <w:r w:rsidRPr="00836710">
        <w:rPr>
          <w:rFonts w:ascii="Times New Roman" w:hAnsi="Times New Roman"/>
          <w:b/>
        </w:rPr>
        <w:t xml:space="preserve"> </w:t>
      </w:r>
      <w:proofErr w:type="spellStart"/>
      <w:r w:rsidRPr="00836710">
        <w:rPr>
          <w:rFonts w:ascii="Times New Roman" w:hAnsi="Times New Roman"/>
          <w:b/>
        </w:rPr>
        <w:t>artistică</w:t>
      </w:r>
      <w:proofErr w:type="spellEnd"/>
      <w:r w:rsidRPr="00836710">
        <w:rPr>
          <w:rFonts w:ascii="Times New Roman" w:hAnsi="Times New Roman"/>
          <w:b/>
        </w:rPr>
        <w:t xml:space="preserve"> </w:t>
      </w:r>
      <w:proofErr w:type="spellStart"/>
      <w:r w:rsidRPr="00836710">
        <w:rPr>
          <w:rFonts w:ascii="Times New Roman" w:hAnsi="Times New Roman"/>
          <w:b/>
        </w:rPr>
        <w:t>în</w:t>
      </w:r>
      <w:proofErr w:type="spellEnd"/>
      <w:r w:rsidRPr="00836710">
        <w:rPr>
          <w:rFonts w:ascii="Times New Roman" w:hAnsi="Times New Roman"/>
          <w:b/>
        </w:rPr>
        <w:t xml:space="preserve"> </w:t>
      </w:r>
      <w:proofErr w:type="spellStart"/>
      <w:r w:rsidRPr="00836710">
        <w:rPr>
          <w:rFonts w:ascii="Times New Roman" w:hAnsi="Times New Roman"/>
          <w:b/>
        </w:rPr>
        <w:t>domeniul</w:t>
      </w:r>
      <w:proofErr w:type="spellEnd"/>
      <w:r w:rsidRPr="00836710">
        <w:rPr>
          <w:rFonts w:ascii="Times New Roman" w:hAnsi="Times New Roman"/>
          <w:b/>
        </w:rPr>
        <w:t xml:space="preserve"> specific (</w:t>
      </w:r>
      <w:proofErr w:type="spellStart"/>
      <w:r w:rsidRPr="00836710">
        <w:rPr>
          <w:rFonts w:ascii="Times New Roman" w:hAnsi="Times New Roman"/>
          <w:b/>
        </w:rPr>
        <w:t>acronim</w:t>
      </w:r>
      <w:proofErr w:type="spellEnd"/>
      <w:r w:rsidRPr="00836710">
        <w:rPr>
          <w:rFonts w:ascii="Times New Roman" w:hAnsi="Times New Roman"/>
          <w:b/>
        </w:rPr>
        <w:t xml:space="preserve"> 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5"/>
        <w:gridCol w:w="4046"/>
        <w:gridCol w:w="2374"/>
        <w:gridCol w:w="1433"/>
      </w:tblGrid>
      <w:tr w:rsidR="00836710" w:rsidRPr="00836710" w14:paraId="7A873D99" w14:textId="77777777" w:rsidTr="00D3169D">
        <w:tc>
          <w:tcPr>
            <w:tcW w:w="922" w:type="pct"/>
            <w:tcBorders>
              <w:top w:val="single" w:sz="4" w:space="0" w:color="auto"/>
              <w:left w:val="single" w:sz="4" w:space="0" w:color="auto"/>
              <w:bottom w:val="single" w:sz="4" w:space="0" w:color="auto"/>
              <w:right w:val="single" w:sz="4" w:space="0" w:color="auto"/>
            </w:tcBorders>
          </w:tcPr>
          <w:p w14:paraId="3B221A31" w14:textId="77777777" w:rsidR="009F288F" w:rsidRPr="00836710" w:rsidRDefault="009F288F" w:rsidP="00795DFF">
            <w:pPr>
              <w:spacing w:after="0" w:line="276" w:lineRule="auto"/>
              <w:rPr>
                <w:rFonts w:ascii="Times New Roman" w:hAnsi="Times New Roman"/>
                <w:b/>
              </w:rPr>
            </w:pPr>
            <w:proofErr w:type="spellStart"/>
            <w:r w:rsidRPr="00836710">
              <w:rPr>
                <w:rFonts w:ascii="Times New Roman" w:hAnsi="Times New Roman"/>
                <w:b/>
              </w:rPr>
              <w:t>Tipul</w:t>
            </w:r>
            <w:proofErr w:type="spellEnd"/>
            <w:r w:rsidRPr="00836710">
              <w:rPr>
                <w:rFonts w:ascii="Times New Roman" w:hAnsi="Times New Roman"/>
                <w:b/>
              </w:rPr>
              <w:t xml:space="preserve"> </w:t>
            </w:r>
            <w:proofErr w:type="spellStart"/>
            <w:r w:rsidRPr="00836710">
              <w:rPr>
                <w:rFonts w:ascii="Times New Roman" w:hAnsi="Times New Roman"/>
                <w:b/>
              </w:rPr>
              <w:t>activităţilor</w:t>
            </w:r>
            <w:proofErr w:type="spellEnd"/>
          </w:p>
        </w:tc>
        <w:tc>
          <w:tcPr>
            <w:tcW w:w="2101" w:type="pct"/>
            <w:tcBorders>
              <w:top w:val="single" w:sz="4" w:space="0" w:color="auto"/>
              <w:left w:val="single" w:sz="4" w:space="0" w:color="auto"/>
              <w:bottom w:val="single" w:sz="4" w:space="0" w:color="auto"/>
              <w:right w:val="single" w:sz="4" w:space="0" w:color="auto"/>
            </w:tcBorders>
          </w:tcPr>
          <w:p w14:paraId="2653A391"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Categorii şi restricţii</w:t>
            </w:r>
          </w:p>
        </w:tc>
        <w:tc>
          <w:tcPr>
            <w:tcW w:w="1233" w:type="pct"/>
            <w:tcBorders>
              <w:top w:val="single" w:sz="4" w:space="0" w:color="auto"/>
              <w:left w:val="single" w:sz="4" w:space="0" w:color="auto"/>
              <w:bottom w:val="single" w:sz="4" w:space="0" w:color="auto"/>
              <w:right w:val="single" w:sz="4" w:space="0" w:color="auto"/>
            </w:tcBorders>
          </w:tcPr>
          <w:p w14:paraId="71B6BC60"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Punctaj</w:t>
            </w:r>
          </w:p>
        </w:tc>
        <w:tc>
          <w:tcPr>
            <w:tcW w:w="744" w:type="pct"/>
            <w:tcBorders>
              <w:top w:val="single" w:sz="4" w:space="0" w:color="auto"/>
              <w:left w:val="single" w:sz="4" w:space="0" w:color="auto"/>
              <w:bottom w:val="single" w:sz="4" w:space="0" w:color="auto"/>
              <w:right w:val="single" w:sz="4" w:space="0" w:color="auto"/>
            </w:tcBorders>
          </w:tcPr>
          <w:p w14:paraId="0A65B2C1"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Punctaj Candidat</w:t>
            </w:r>
          </w:p>
        </w:tc>
      </w:tr>
      <w:tr w:rsidR="00836710" w:rsidRPr="00836710" w14:paraId="7C5B792F" w14:textId="77777777" w:rsidTr="00D3169D">
        <w:trPr>
          <w:trHeight w:val="385"/>
        </w:trPr>
        <w:tc>
          <w:tcPr>
            <w:tcW w:w="922" w:type="pct"/>
            <w:vMerge w:val="restart"/>
            <w:tcBorders>
              <w:top w:val="single" w:sz="4" w:space="0" w:color="auto"/>
            </w:tcBorders>
          </w:tcPr>
          <w:p w14:paraId="31530C38" w14:textId="2DA739D1"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1. Concert / recital / </w:t>
            </w:r>
            <w:proofErr w:type="spellStart"/>
            <w:r w:rsidRPr="00836710">
              <w:rPr>
                <w:rFonts w:ascii="Times New Roman" w:hAnsi="Times New Roman"/>
                <w:sz w:val="20"/>
                <w:szCs w:val="20"/>
              </w:rPr>
              <w:t>spectacol</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calitate</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compozitor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dirijor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regizor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maestru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balet</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solist</w:t>
            </w:r>
            <w:proofErr w:type="spellEnd"/>
            <w:r w:rsidRPr="00836710">
              <w:rPr>
                <w:rFonts w:ascii="Times New Roman" w:hAnsi="Times New Roman"/>
                <w:sz w:val="20"/>
                <w:szCs w:val="20"/>
              </w:rPr>
              <w:t xml:space="preserve">, </w:t>
            </w:r>
            <w:r w:rsidRPr="00836710">
              <w:rPr>
                <w:rFonts w:ascii="Times New Roman" w:hAnsi="Times New Roman"/>
                <w:bCs/>
                <w:sz w:val="20"/>
                <w:szCs w:val="20"/>
              </w:rPr>
              <w:t>concert-</w:t>
            </w:r>
            <w:proofErr w:type="spellStart"/>
            <w:r w:rsidRPr="00836710">
              <w:rPr>
                <w:rFonts w:ascii="Times New Roman" w:hAnsi="Times New Roman"/>
                <w:bCs/>
                <w:sz w:val="20"/>
                <w:szCs w:val="20"/>
              </w:rPr>
              <w:t>maestru</w:t>
            </w:r>
            <w:proofErr w:type="spellEnd"/>
            <w:r w:rsidRPr="00836710">
              <w:rPr>
                <w:rFonts w:ascii="Times New Roman" w:hAnsi="Times New Roman"/>
                <w:bCs/>
                <w:sz w:val="20"/>
                <w:szCs w:val="20"/>
              </w:rPr>
              <w:t xml:space="preserve">, </w:t>
            </w:r>
            <w:proofErr w:type="spellStart"/>
            <w:r w:rsidRPr="00836710">
              <w:rPr>
                <w:rFonts w:ascii="Times New Roman" w:hAnsi="Times New Roman"/>
                <w:sz w:val="20"/>
                <w:szCs w:val="20"/>
              </w:rPr>
              <w:t>membru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formaţie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camerală</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până</w:t>
            </w:r>
            <w:proofErr w:type="spellEnd"/>
            <w:r w:rsidRPr="00836710">
              <w:rPr>
                <w:rFonts w:ascii="Times New Roman" w:hAnsi="Times New Roman"/>
                <w:sz w:val="20"/>
                <w:szCs w:val="20"/>
              </w:rPr>
              <w:t xml:space="preserve"> la 10 </w:t>
            </w:r>
            <w:proofErr w:type="spellStart"/>
            <w:r w:rsidRPr="00836710">
              <w:rPr>
                <w:rFonts w:ascii="Times New Roman" w:hAnsi="Times New Roman"/>
                <w:sz w:val="20"/>
                <w:szCs w:val="20"/>
              </w:rPr>
              <w:t>persoane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practicieni</w:t>
            </w:r>
            <w:proofErr w:type="spellEnd"/>
            <w:r w:rsidRPr="00836710">
              <w:rPr>
                <w:rFonts w:ascii="Times New Roman" w:hAnsi="Times New Roman"/>
                <w:sz w:val="20"/>
                <w:szCs w:val="20"/>
              </w:rPr>
              <w:t>)</w:t>
            </w:r>
            <w:r w:rsidR="00C10629" w:rsidRPr="00836710">
              <w:rPr>
                <w:rFonts w:ascii="Times New Roman" w:hAnsi="Times New Roman"/>
                <w:sz w:val="20"/>
                <w:szCs w:val="20"/>
              </w:rPr>
              <w:t xml:space="preserve"> / </w:t>
            </w:r>
            <w:proofErr w:type="spellStart"/>
            <w:r w:rsidR="00C10629" w:rsidRPr="00836710">
              <w:rPr>
                <w:rFonts w:ascii="Times New Roman" w:hAnsi="Times New Roman"/>
                <w:sz w:val="20"/>
                <w:szCs w:val="20"/>
              </w:rPr>
              <w:t>Activități</w:t>
            </w:r>
            <w:proofErr w:type="spellEnd"/>
            <w:r w:rsidR="00C10629" w:rsidRPr="00836710">
              <w:rPr>
                <w:rFonts w:ascii="Times New Roman" w:hAnsi="Times New Roman"/>
                <w:sz w:val="20"/>
                <w:szCs w:val="20"/>
              </w:rPr>
              <w:t xml:space="preserve"> </w:t>
            </w:r>
            <w:proofErr w:type="spellStart"/>
            <w:r w:rsidR="00C10629" w:rsidRPr="00836710">
              <w:rPr>
                <w:rFonts w:ascii="Times New Roman" w:hAnsi="Times New Roman"/>
                <w:sz w:val="20"/>
                <w:szCs w:val="20"/>
              </w:rPr>
              <w:t>științifice</w:t>
            </w:r>
            <w:proofErr w:type="spellEnd"/>
            <w:r w:rsidR="00C10629" w:rsidRPr="00836710">
              <w:rPr>
                <w:rFonts w:ascii="Times New Roman" w:hAnsi="Times New Roman"/>
                <w:sz w:val="20"/>
                <w:szCs w:val="20"/>
              </w:rPr>
              <w:t xml:space="preserve"> (</w:t>
            </w:r>
            <w:proofErr w:type="spellStart"/>
            <w:r w:rsidR="00C10629" w:rsidRPr="00836710">
              <w:rPr>
                <w:rFonts w:ascii="Times New Roman" w:hAnsi="Times New Roman"/>
                <w:sz w:val="20"/>
                <w:szCs w:val="20"/>
              </w:rPr>
              <w:t>teoreticieni</w:t>
            </w:r>
            <w:proofErr w:type="spellEnd"/>
            <w:r w:rsidR="00C10629" w:rsidRPr="00836710">
              <w:rPr>
                <w:rFonts w:ascii="Times New Roman" w:hAnsi="Times New Roman"/>
                <w:sz w:val="20"/>
                <w:szCs w:val="20"/>
              </w:rPr>
              <w:t>)</w:t>
            </w:r>
          </w:p>
        </w:tc>
        <w:tc>
          <w:tcPr>
            <w:tcW w:w="2101" w:type="pct"/>
            <w:tcBorders>
              <w:top w:val="single" w:sz="4" w:space="0" w:color="auto"/>
              <w:bottom w:val="single" w:sz="2" w:space="0" w:color="auto"/>
            </w:tcBorders>
            <w:shd w:val="clear" w:color="auto" w:fill="FFFFFF"/>
          </w:tcPr>
          <w:p w14:paraId="5A08A113" w14:textId="0D778CF6"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1.1 </w:t>
            </w:r>
            <w:proofErr w:type="spellStart"/>
            <w:r w:rsidRPr="00836710">
              <w:rPr>
                <w:rFonts w:ascii="Times New Roman" w:hAnsi="Times New Roman"/>
                <w:sz w:val="20"/>
                <w:szCs w:val="20"/>
                <w:lang w:val="fr-FR"/>
              </w:rPr>
              <w:t>Prestaţii</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cu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programe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diferite</w:t>
            </w:r>
            <w:proofErr w:type="spellEnd"/>
            <w:r w:rsidRPr="00836710">
              <w:rPr>
                <w:rFonts w:ascii="Times New Roman" w:hAnsi="Times New Roman"/>
                <w:sz w:val="20"/>
                <w:szCs w:val="20"/>
                <w:lang w:val="fr-FR"/>
              </w:rPr>
              <w:t>, realizate în condiţii de vizibilitate internaţională sau naţională de vârf</w:t>
            </w:r>
            <w:r w:rsidRPr="00836710">
              <w:rPr>
                <w:rFonts w:ascii="Times New Roman" w:hAnsi="Times New Roman"/>
                <w:b/>
                <w:sz w:val="20"/>
                <w:szCs w:val="20"/>
                <w:lang w:val="fr-FR"/>
              </w:rPr>
              <w:t>*</w:t>
            </w:r>
          </w:p>
        </w:tc>
        <w:tc>
          <w:tcPr>
            <w:tcW w:w="1233" w:type="pct"/>
            <w:tcBorders>
              <w:top w:val="single" w:sz="4" w:space="0" w:color="auto"/>
            </w:tcBorders>
            <w:shd w:val="clear" w:color="auto" w:fill="FFFFFF"/>
          </w:tcPr>
          <w:p w14:paraId="181842DA"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20p</w:t>
            </w:r>
          </w:p>
          <w:p w14:paraId="483F41E9" w14:textId="71F5B92F" w:rsidR="009F288F" w:rsidRPr="00836710" w:rsidRDefault="009F288F" w:rsidP="00795DFF">
            <w:pPr>
              <w:spacing w:after="0" w:line="360" w:lineRule="auto"/>
              <w:rPr>
                <w:rFonts w:ascii="Times New Roman" w:hAnsi="Times New Roman"/>
                <w:sz w:val="20"/>
                <w:szCs w:val="20"/>
                <w:lang w:val="fr-FR"/>
              </w:rPr>
            </w:pPr>
          </w:p>
        </w:tc>
        <w:tc>
          <w:tcPr>
            <w:tcW w:w="744" w:type="pct"/>
            <w:tcBorders>
              <w:top w:val="single" w:sz="4" w:space="0" w:color="auto"/>
            </w:tcBorders>
          </w:tcPr>
          <w:p w14:paraId="3DD0550C" w14:textId="77777777" w:rsidR="009F288F" w:rsidRPr="00836710" w:rsidRDefault="009F288F" w:rsidP="00D3169D">
            <w:pPr>
              <w:spacing w:after="0" w:line="240" w:lineRule="auto"/>
              <w:rPr>
                <w:rFonts w:ascii="Times New Roman" w:hAnsi="Times New Roman"/>
                <w:sz w:val="20"/>
                <w:szCs w:val="20"/>
                <w:lang w:val="fr-FR"/>
              </w:rPr>
            </w:pPr>
          </w:p>
        </w:tc>
      </w:tr>
      <w:tr w:rsidR="00836710" w:rsidRPr="00836710" w14:paraId="049DF3E1" w14:textId="77777777" w:rsidTr="00D3169D">
        <w:trPr>
          <w:trHeight w:val="385"/>
        </w:trPr>
        <w:tc>
          <w:tcPr>
            <w:tcW w:w="922" w:type="pct"/>
            <w:vMerge/>
          </w:tcPr>
          <w:p w14:paraId="5C44F962" w14:textId="77777777" w:rsidR="009F288F" w:rsidRPr="00836710" w:rsidRDefault="009F288F" w:rsidP="00D3169D">
            <w:pPr>
              <w:spacing w:after="0" w:line="360" w:lineRule="auto"/>
              <w:rPr>
                <w:rFonts w:ascii="Times New Roman" w:hAnsi="Times New Roman"/>
                <w:sz w:val="20"/>
                <w:szCs w:val="20"/>
                <w:lang w:val="fr-FR"/>
              </w:rPr>
            </w:pPr>
          </w:p>
        </w:tc>
        <w:tc>
          <w:tcPr>
            <w:tcW w:w="2101" w:type="pct"/>
            <w:tcBorders>
              <w:top w:val="single" w:sz="2" w:space="0" w:color="auto"/>
            </w:tcBorders>
            <w:shd w:val="clear" w:color="auto" w:fill="FFFFFF"/>
          </w:tcPr>
          <w:p w14:paraId="547F213C"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1.2 </w:t>
            </w:r>
            <w:proofErr w:type="spellStart"/>
            <w:r w:rsidRPr="00836710">
              <w:rPr>
                <w:rFonts w:ascii="Times New Roman" w:hAnsi="Times New Roman"/>
                <w:sz w:val="20"/>
                <w:szCs w:val="20"/>
                <w:lang w:val="fr-FR"/>
              </w:rPr>
              <w:t>Prestaţii</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cu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programe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diferite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realizate</w:t>
            </w:r>
            <w:proofErr w:type="spellEnd"/>
            <w:r w:rsidR="00115C01"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în</w:t>
            </w:r>
            <w:proofErr w:type="spellEnd"/>
            <w:r w:rsidR="00115C01"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condiţii</w:t>
            </w:r>
            <w:proofErr w:type="spellEnd"/>
            <w:r w:rsidRPr="00836710">
              <w:rPr>
                <w:rFonts w:ascii="Times New Roman" w:hAnsi="Times New Roman"/>
                <w:sz w:val="20"/>
                <w:szCs w:val="20"/>
                <w:lang w:val="fr-FR"/>
              </w:rPr>
              <w:t xml:space="preserve"> de </w:t>
            </w:r>
            <w:proofErr w:type="spellStart"/>
            <w:r w:rsidRPr="00836710">
              <w:rPr>
                <w:rFonts w:ascii="Times New Roman" w:hAnsi="Times New Roman"/>
                <w:sz w:val="20"/>
                <w:szCs w:val="20"/>
                <w:lang w:val="fr-FR"/>
              </w:rPr>
              <w:t>vizibilitate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regional</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sau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locală</w:t>
            </w:r>
            <w:proofErr w:type="spellEnd"/>
            <w:r w:rsidRPr="00836710">
              <w:rPr>
                <w:rFonts w:ascii="Times New Roman" w:hAnsi="Times New Roman"/>
                <w:sz w:val="20"/>
                <w:szCs w:val="20"/>
                <w:lang w:val="fr-FR"/>
              </w:rPr>
              <w:t>**</w:t>
            </w:r>
          </w:p>
          <w:p w14:paraId="2C2ACBA5" w14:textId="77777777" w:rsidR="00795DFF" w:rsidRPr="00836710" w:rsidRDefault="00795DFF" w:rsidP="00795DFF">
            <w:pPr>
              <w:spacing w:after="0" w:line="360" w:lineRule="auto"/>
              <w:rPr>
                <w:rFonts w:ascii="Times New Roman" w:hAnsi="Times New Roman"/>
                <w:sz w:val="20"/>
                <w:szCs w:val="20"/>
                <w:lang w:val="fr-FR"/>
              </w:rPr>
            </w:pPr>
            <w:proofErr w:type="spellStart"/>
            <w:proofErr w:type="gramStart"/>
            <w:r w:rsidRPr="00836710">
              <w:rPr>
                <w:rFonts w:ascii="Times New Roman" w:hAnsi="Times New Roman"/>
                <w:b/>
                <w:bCs/>
                <w:sz w:val="20"/>
                <w:szCs w:val="20"/>
                <w:lang w:val="fr-FR"/>
              </w:rPr>
              <w:t>Interpreți</w:t>
            </w:r>
            <w:proofErr w:type="spellEnd"/>
            <w:r w:rsidRPr="00836710">
              <w:rPr>
                <w:rFonts w:ascii="Times New Roman" w:hAnsi="Times New Roman"/>
                <w:b/>
                <w:bCs/>
                <w:sz w:val="20"/>
                <w:szCs w:val="20"/>
                <w:lang w:val="fr-FR"/>
              </w:rPr>
              <w:t>:</w:t>
            </w:r>
            <w:proofErr w:type="gramEnd"/>
            <w:r w:rsidRPr="00836710">
              <w:rPr>
                <w:rFonts w:ascii="Times New Roman" w:hAnsi="Times New Roman"/>
                <w:sz w:val="20"/>
                <w:szCs w:val="20"/>
                <w:lang w:val="fr-FR"/>
              </w:rPr>
              <w:t xml:space="preserve"> concert / </w:t>
            </w:r>
            <w:proofErr w:type="spellStart"/>
            <w:r w:rsidRPr="00836710">
              <w:rPr>
                <w:rFonts w:ascii="Times New Roman" w:hAnsi="Times New Roman"/>
                <w:sz w:val="20"/>
                <w:szCs w:val="20"/>
                <w:lang w:val="fr-FR"/>
              </w:rPr>
              <w:t>recital</w:t>
            </w:r>
            <w:proofErr w:type="spellEnd"/>
            <w:r w:rsidRPr="00836710">
              <w:rPr>
                <w:rFonts w:ascii="Times New Roman" w:hAnsi="Times New Roman"/>
                <w:sz w:val="20"/>
                <w:szCs w:val="20"/>
                <w:lang w:val="fr-FR"/>
              </w:rPr>
              <w:t xml:space="preserve"> / </w:t>
            </w:r>
            <w:proofErr w:type="spellStart"/>
            <w:r w:rsidRPr="00836710">
              <w:rPr>
                <w:rFonts w:ascii="Times New Roman" w:hAnsi="Times New Roman"/>
                <w:sz w:val="20"/>
                <w:szCs w:val="20"/>
                <w:lang w:val="fr-FR"/>
              </w:rPr>
              <w:t>spectacol</w:t>
            </w:r>
            <w:proofErr w:type="spellEnd"/>
            <w:r w:rsidRPr="00836710">
              <w:rPr>
                <w:rFonts w:ascii="Times New Roman" w:hAnsi="Times New Roman"/>
                <w:sz w:val="20"/>
                <w:szCs w:val="20"/>
                <w:lang w:val="fr-FR"/>
              </w:rPr>
              <w:t xml:space="preserve"> </w:t>
            </w:r>
          </w:p>
          <w:p w14:paraId="00D35269" w14:textId="77777777" w:rsidR="00795DFF" w:rsidRPr="00836710" w:rsidRDefault="00795DFF" w:rsidP="00795DFF">
            <w:pPr>
              <w:spacing w:after="0" w:line="360" w:lineRule="auto"/>
              <w:rPr>
                <w:rFonts w:ascii="Times New Roman" w:hAnsi="Times New Roman"/>
                <w:sz w:val="20"/>
                <w:szCs w:val="20"/>
                <w:lang w:val="fr-FR"/>
              </w:rPr>
            </w:pPr>
            <w:proofErr w:type="spellStart"/>
            <w:proofErr w:type="gramStart"/>
            <w:r w:rsidRPr="00836710">
              <w:rPr>
                <w:rFonts w:ascii="Times New Roman" w:hAnsi="Times New Roman"/>
                <w:b/>
                <w:bCs/>
                <w:sz w:val="20"/>
                <w:szCs w:val="20"/>
                <w:lang w:val="fr-FR"/>
              </w:rPr>
              <w:t>Compozitori</w:t>
            </w:r>
            <w:proofErr w:type="spellEnd"/>
            <w:r w:rsidRPr="00836710">
              <w:rPr>
                <w:rFonts w:ascii="Times New Roman" w:hAnsi="Times New Roman"/>
                <w:b/>
                <w:bCs/>
                <w:sz w:val="20"/>
                <w:szCs w:val="20"/>
                <w:lang w:val="fr-FR"/>
              </w:rPr>
              <w:t>:</w:t>
            </w:r>
            <w:proofErr w:type="gram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lucrări</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muzicale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interpretate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în</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spectacole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publice</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sau</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sub</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formă</w:t>
            </w:r>
            <w:proofErr w:type="spellEnd"/>
            <w:r w:rsidRPr="00836710">
              <w:rPr>
                <w:rFonts w:ascii="Times New Roman" w:hAnsi="Times New Roman"/>
                <w:sz w:val="20"/>
                <w:szCs w:val="20"/>
                <w:lang w:val="fr-FR"/>
              </w:rPr>
              <w:t xml:space="preserve"> de </w:t>
            </w:r>
            <w:proofErr w:type="spellStart"/>
            <w:r w:rsidRPr="00836710">
              <w:rPr>
                <w:rFonts w:ascii="Times New Roman" w:hAnsi="Times New Roman"/>
                <w:sz w:val="20"/>
                <w:szCs w:val="20"/>
                <w:lang w:val="fr-FR"/>
              </w:rPr>
              <w:t>partitură</w:t>
            </w:r>
            <w:proofErr w:type="spellEnd"/>
            <w:r w:rsidRPr="00836710">
              <w:rPr>
                <w:rFonts w:ascii="Times New Roman" w:hAnsi="Times New Roman"/>
                <w:sz w:val="20"/>
                <w:szCs w:val="20"/>
                <w:lang w:val="fr-FR"/>
              </w:rPr>
              <w:t xml:space="preserve"> </w:t>
            </w:r>
          </w:p>
          <w:p w14:paraId="5D200170" w14:textId="460D34FA" w:rsidR="00795DFF" w:rsidRPr="00836710" w:rsidRDefault="00795DFF" w:rsidP="00795DFF">
            <w:pPr>
              <w:spacing w:after="0" w:line="360" w:lineRule="auto"/>
              <w:rPr>
                <w:rFonts w:ascii="Times New Roman" w:hAnsi="Times New Roman"/>
                <w:sz w:val="20"/>
                <w:szCs w:val="20"/>
                <w:lang w:val="it-IT"/>
              </w:rPr>
            </w:pPr>
            <w:r w:rsidRPr="00836710">
              <w:rPr>
                <w:rFonts w:ascii="Times New Roman" w:hAnsi="Times New Roman"/>
                <w:b/>
                <w:bCs/>
                <w:sz w:val="20"/>
                <w:szCs w:val="20"/>
                <w:lang w:val="it-IT"/>
              </w:rPr>
              <w:t>Teoreticieni:</w:t>
            </w:r>
            <w:r w:rsidRPr="00836710">
              <w:rPr>
                <w:rFonts w:ascii="Times New Roman" w:hAnsi="Times New Roman"/>
                <w:sz w:val="20"/>
                <w:szCs w:val="20"/>
                <w:lang w:val="it-IT"/>
              </w:rPr>
              <w:t xml:space="preserve"> lucrări de specialitate (studii și articole) publicate </w:t>
            </w:r>
            <w:r w:rsidRPr="00836710">
              <w:rPr>
                <w:rFonts w:ascii="Times New Roman" w:hAnsi="Times New Roman"/>
                <w:sz w:val="20"/>
                <w:szCs w:val="20"/>
                <w:lang w:val="ro-RO"/>
              </w:rPr>
              <w:t>în reviste sau în volumele unor manifestări științifice</w:t>
            </w:r>
          </w:p>
        </w:tc>
        <w:tc>
          <w:tcPr>
            <w:tcW w:w="1233" w:type="pct"/>
            <w:shd w:val="clear" w:color="auto" w:fill="FFFFFF"/>
          </w:tcPr>
          <w:p w14:paraId="2FE4018D"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10p</w:t>
            </w:r>
          </w:p>
          <w:p w14:paraId="2DA503EB" w14:textId="03B62275" w:rsidR="009F288F" w:rsidRPr="00836710" w:rsidRDefault="009F288F" w:rsidP="00D3169D">
            <w:pPr>
              <w:spacing w:after="0" w:line="360" w:lineRule="auto"/>
              <w:rPr>
                <w:rFonts w:ascii="Times New Roman" w:hAnsi="Times New Roman"/>
                <w:sz w:val="20"/>
                <w:szCs w:val="20"/>
                <w:lang w:val="fr-FR"/>
              </w:rPr>
            </w:pPr>
          </w:p>
        </w:tc>
        <w:tc>
          <w:tcPr>
            <w:tcW w:w="744" w:type="pct"/>
          </w:tcPr>
          <w:p w14:paraId="2E9426B7" w14:textId="77777777" w:rsidR="009F288F" w:rsidRPr="00836710" w:rsidRDefault="009F288F" w:rsidP="00D3169D">
            <w:pPr>
              <w:spacing w:after="0" w:line="240" w:lineRule="auto"/>
              <w:rPr>
                <w:rFonts w:ascii="Times New Roman" w:hAnsi="Times New Roman"/>
                <w:sz w:val="20"/>
                <w:szCs w:val="20"/>
                <w:lang w:val="fr-FR"/>
              </w:rPr>
            </w:pPr>
          </w:p>
        </w:tc>
      </w:tr>
      <w:tr w:rsidR="00836710" w:rsidRPr="00836710" w14:paraId="278E8734" w14:textId="77777777" w:rsidTr="00D3169D">
        <w:trPr>
          <w:trHeight w:val="305"/>
        </w:trPr>
        <w:tc>
          <w:tcPr>
            <w:tcW w:w="922" w:type="pct"/>
            <w:vMerge w:val="restart"/>
          </w:tcPr>
          <w:p w14:paraId="3AA1B776"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2.Proiectarea perspectivelor innovative privind problemele specific muzicologiei, creaţiei şi interpretării (teoreticieni şi compozitori)</w:t>
            </w:r>
          </w:p>
        </w:tc>
        <w:tc>
          <w:tcPr>
            <w:tcW w:w="2101" w:type="pct"/>
            <w:shd w:val="clear" w:color="auto" w:fill="FFFFFF"/>
          </w:tcPr>
          <w:p w14:paraId="6907F099" w14:textId="7AE7376E"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2.1 Studiu sau articol publica</w:t>
            </w:r>
            <w:r w:rsidR="00115C01" w:rsidRPr="00836710">
              <w:rPr>
                <w:rFonts w:ascii="Times New Roman" w:hAnsi="Times New Roman"/>
                <w:sz w:val="20"/>
                <w:szCs w:val="20"/>
                <w:lang w:val="it-IT"/>
              </w:rPr>
              <w:t xml:space="preserve">t </w:t>
            </w:r>
            <w:r w:rsidRPr="00836710">
              <w:rPr>
                <w:rFonts w:ascii="Times New Roman" w:hAnsi="Times New Roman"/>
                <w:sz w:val="20"/>
                <w:szCs w:val="20"/>
                <w:lang w:val="it-IT"/>
              </w:rPr>
              <w:t>într-o revistă de specialitate indexată în baze de date internaţionale*** sau în volumele unor manifestări ştiinţifice indexate în baze de date internaţionale</w:t>
            </w:r>
          </w:p>
        </w:tc>
        <w:tc>
          <w:tcPr>
            <w:tcW w:w="1233" w:type="pct"/>
            <w:shd w:val="clear" w:color="auto" w:fill="FFFFFF"/>
          </w:tcPr>
          <w:p w14:paraId="70A60967"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15p</w:t>
            </w:r>
          </w:p>
          <w:p w14:paraId="34FB6F23" w14:textId="7D5493F4" w:rsidR="009F288F" w:rsidRPr="00836710" w:rsidRDefault="009F288F" w:rsidP="00D3169D">
            <w:pPr>
              <w:spacing w:after="0" w:line="360" w:lineRule="auto"/>
              <w:rPr>
                <w:rFonts w:ascii="Times New Roman" w:hAnsi="Times New Roman"/>
                <w:sz w:val="20"/>
                <w:szCs w:val="20"/>
              </w:rPr>
            </w:pPr>
          </w:p>
        </w:tc>
        <w:tc>
          <w:tcPr>
            <w:tcW w:w="744" w:type="pct"/>
          </w:tcPr>
          <w:p w14:paraId="2CE3505B" w14:textId="77777777" w:rsidR="009F288F" w:rsidRPr="00836710" w:rsidRDefault="009F288F" w:rsidP="00D3169D">
            <w:pPr>
              <w:spacing w:after="0" w:line="240" w:lineRule="auto"/>
              <w:rPr>
                <w:rFonts w:ascii="Times New Roman" w:hAnsi="Times New Roman"/>
                <w:sz w:val="20"/>
                <w:szCs w:val="20"/>
              </w:rPr>
            </w:pPr>
          </w:p>
        </w:tc>
      </w:tr>
      <w:tr w:rsidR="00836710" w:rsidRPr="00836710" w14:paraId="741B9D41" w14:textId="77777777" w:rsidTr="00D3169D">
        <w:trPr>
          <w:trHeight w:val="305"/>
        </w:trPr>
        <w:tc>
          <w:tcPr>
            <w:tcW w:w="922" w:type="pct"/>
            <w:vMerge/>
          </w:tcPr>
          <w:p w14:paraId="21E5AF0F" w14:textId="77777777" w:rsidR="009F288F" w:rsidRPr="00836710" w:rsidRDefault="009F288F" w:rsidP="00D3169D">
            <w:pPr>
              <w:spacing w:after="0" w:line="360" w:lineRule="auto"/>
              <w:rPr>
                <w:rFonts w:ascii="Times New Roman" w:hAnsi="Times New Roman"/>
                <w:sz w:val="20"/>
                <w:szCs w:val="20"/>
              </w:rPr>
            </w:pPr>
          </w:p>
        </w:tc>
        <w:tc>
          <w:tcPr>
            <w:tcW w:w="2101" w:type="pct"/>
            <w:shd w:val="clear" w:color="auto" w:fill="FFFFFF"/>
          </w:tcPr>
          <w:p w14:paraId="03798BC6"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2.2 Comunicare susţinută la o conferinţă / simpozion / reuniune ştiinţifică / workshop cu comitet de selecţie sau system </w:t>
            </w:r>
            <w:r w:rsidRPr="00836710">
              <w:rPr>
                <w:rFonts w:ascii="Times New Roman" w:hAnsi="Times New Roman"/>
                <w:i/>
                <w:sz w:val="20"/>
                <w:szCs w:val="20"/>
              </w:rPr>
              <w:t>peer-revue</w:t>
            </w:r>
          </w:p>
        </w:tc>
        <w:tc>
          <w:tcPr>
            <w:tcW w:w="1233" w:type="pct"/>
            <w:shd w:val="clear" w:color="auto" w:fill="FFFFFF"/>
          </w:tcPr>
          <w:p w14:paraId="68F3DCAE"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15p</w:t>
            </w:r>
          </w:p>
          <w:p w14:paraId="167B1FDD" w14:textId="30BCF359" w:rsidR="009F288F" w:rsidRPr="00836710" w:rsidRDefault="009F288F" w:rsidP="00D3169D">
            <w:pPr>
              <w:spacing w:after="0" w:line="360" w:lineRule="auto"/>
              <w:rPr>
                <w:rFonts w:ascii="Times New Roman" w:hAnsi="Times New Roman"/>
                <w:sz w:val="20"/>
                <w:szCs w:val="20"/>
              </w:rPr>
            </w:pPr>
          </w:p>
        </w:tc>
        <w:tc>
          <w:tcPr>
            <w:tcW w:w="744" w:type="pct"/>
          </w:tcPr>
          <w:p w14:paraId="0C820C39" w14:textId="77777777" w:rsidR="009F288F" w:rsidRPr="00836710" w:rsidRDefault="009F288F" w:rsidP="00D3169D">
            <w:pPr>
              <w:spacing w:after="0" w:line="240" w:lineRule="auto"/>
              <w:rPr>
                <w:rFonts w:ascii="Times New Roman" w:hAnsi="Times New Roman"/>
                <w:sz w:val="20"/>
                <w:szCs w:val="20"/>
              </w:rPr>
            </w:pPr>
          </w:p>
        </w:tc>
      </w:tr>
      <w:tr w:rsidR="00836710" w:rsidRPr="00836710" w14:paraId="2AC56450" w14:textId="77777777" w:rsidTr="00D3169D">
        <w:tc>
          <w:tcPr>
            <w:tcW w:w="922" w:type="pct"/>
          </w:tcPr>
          <w:p w14:paraId="626CA971"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3. Aprofundarea calităţii cunoaşterii, valorificarea potenţialului de cercetare (teoreticieni)</w:t>
            </w:r>
          </w:p>
        </w:tc>
        <w:tc>
          <w:tcPr>
            <w:tcW w:w="2101" w:type="pct"/>
            <w:shd w:val="clear" w:color="auto" w:fill="FFFFFF"/>
          </w:tcPr>
          <w:p w14:paraId="7DAD445D"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3.1 Carte de specialitate publicată la edituri clasificate CNCS în categoriile A sau B</w:t>
            </w:r>
          </w:p>
          <w:p w14:paraId="7B24AEB3" w14:textId="77777777" w:rsidR="009F288F" w:rsidRPr="00836710" w:rsidRDefault="009F288F" w:rsidP="00D3169D">
            <w:pPr>
              <w:spacing w:after="0" w:line="360" w:lineRule="auto"/>
              <w:rPr>
                <w:rFonts w:ascii="Times New Roman" w:hAnsi="Times New Roman"/>
                <w:sz w:val="20"/>
                <w:szCs w:val="20"/>
                <w:lang w:val="it-IT"/>
              </w:rPr>
            </w:pPr>
          </w:p>
        </w:tc>
        <w:tc>
          <w:tcPr>
            <w:tcW w:w="1233" w:type="pct"/>
            <w:shd w:val="clear" w:color="auto" w:fill="FFFFFF"/>
          </w:tcPr>
          <w:p w14:paraId="494F003D"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7AA72300" w14:textId="5BD072F9" w:rsidR="009F288F" w:rsidRPr="00836710" w:rsidRDefault="009F288F" w:rsidP="00D3169D">
            <w:pPr>
              <w:spacing w:after="0" w:line="360" w:lineRule="auto"/>
              <w:rPr>
                <w:rFonts w:ascii="Times New Roman" w:hAnsi="Times New Roman"/>
                <w:sz w:val="20"/>
                <w:szCs w:val="20"/>
                <w:lang w:val="fr-FR"/>
              </w:rPr>
            </w:pPr>
          </w:p>
        </w:tc>
        <w:tc>
          <w:tcPr>
            <w:tcW w:w="744" w:type="pct"/>
          </w:tcPr>
          <w:p w14:paraId="78F6AFDB" w14:textId="77777777" w:rsidR="009F288F" w:rsidRPr="00836710" w:rsidRDefault="009F288F" w:rsidP="00D3169D">
            <w:pPr>
              <w:spacing w:after="0" w:line="240" w:lineRule="auto"/>
              <w:rPr>
                <w:rFonts w:ascii="Times New Roman" w:hAnsi="Times New Roman"/>
                <w:sz w:val="20"/>
                <w:szCs w:val="20"/>
                <w:lang w:val="fr-FR"/>
              </w:rPr>
            </w:pPr>
          </w:p>
        </w:tc>
      </w:tr>
      <w:tr w:rsidR="005B65A0" w:rsidRPr="00836710" w14:paraId="3FDEB79D" w14:textId="77777777" w:rsidTr="00D3169D">
        <w:tc>
          <w:tcPr>
            <w:tcW w:w="3023" w:type="pct"/>
            <w:gridSpan w:val="2"/>
          </w:tcPr>
          <w:p w14:paraId="71A61F5C" w14:textId="77777777" w:rsidR="009F288F" w:rsidRPr="00836710" w:rsidRDefault="009F288F" w:rsidP="00D3169D">
            <w:pPr>
              <w:spacing w:after="0" w:line="240" w:lineRule="auto"/>
              <w:rPr>
                <w:rFonts w:ascii="Times New Roman" w:hAnsi="Times New Roman"/>
                <w:lang w:val="fr-FR"/>
              </w:rPr>
            </w:pPr>
            <w:proofErr w:type="spellStart"/>
            <w:r w:rsidRPr="00836710">
              <w:rPr>
                <w:rFonts w:ascii="Times New Roman" w:hAnsi="Times New Roman"/>
                <w:b/>
                <w:i/>
              </w:rPr>
              <w:t>Punctaj</w:t>
            </w:r>
            <w:proofErr w:type="spellEnd"/>
            <w:r w:rsidRPr="00836710">
              <w:rPr>
                <w:rFonts w:ascii="Times New Roman" w:hAnsi="Times New Roman"/>
                <w:b/>
                <w:i/>
              </w:rPr>
              <w:t xml:space="preserve"> </w:t>
            </w:r>
            <w:proofErr w:type="spellStart"/>
            <w:r w:rsidRPr="00836710">
              <w:rPr>
                <w:rFonts w:ascii="Times New Roman" w:hAnsi="Times New Roman"/>
                <w:b/>
                <w:i/>
              </w:rPr>
              <w:t>cumulativ</w:t>
            </w:r>
            <w:proofErr w:type="spellEnd"/>
            <w:r w:rsidRPr="00836710">
              <w:rPr>
                <w:rFonts w:ascii="Times New Roman" w:hAnsi="Times New Roman"/>
                <w:b/>
                <w:i/>
              </w:rPr>
              <w:t xml:space="preserve"> per </w:t>
            </w:r>
            <w:proofErr w:type="spellStart"/>
            <w:r w:rsidRPr="00836710">
              <w:rPr>
                <w:rFonts w:ascii="Times New Roman" w:hAnsi="Times New Roman"/>
                <w:b/>
                <w:i/>
              </w:rPr>
              <w:t>criteriu</w:t>
            </w:r>
            <w:proofErr w:type="spellEnd"/>
            <w:r w:rsidRPr="00836710">
              <w:rPr>
                <w:rFonts w:ascii="Times New Roman" w:hAnsi="Times New Roman"/>
                <w:b/>
                <w:i/>
              </w:rPr>
              <w:t>, minim</w:t>
            </w:r>
          </w:p>
        </w:tc>
        <w:tc>
          <w:tcPr>
            <w:tcW w:w="1233" w:type="pct"/>
            <w:shd w:val="clear" w:color="auto" w:fill="FFFFFF"/>
          </w:tcPr>
          <w:p w14:paraId="6DF61415" w14:textId="0C0319BB" w:rsidR="009F288F" w:rsidRPr="00836710" w:rsidRDefault="00FD3D5D" w:rsidP="00D3169D">
            <w:pPr>
              <w:spacing w:after="0" w:line="360" w:lineRule="auto"/>
              <w:rPr>
                <w:rFonts w:ascii="Times New Roman" w:hAnsi="Times New Roman"/>
                <w:b/>
                <w:bCs/>
              </w:rPr>
            </w:pPr>
            <w:r w:rsidRPr="00836710">
              <w:rPr>
                <w:rFonts w:ascii="Times New Roman" w:hAnsi="Times New Roman"/>
                <w:b/>
                <w:bCs/>
              </w:rPr>
              <w:t>50 puncte</w:t>
            </w:r>
          </w:p>
        </w:tc>
        <w:tc>
          <w:tcPr>
            <w:tcW w:w="744" w:type="pct"/>
          </w:tcPr>
          <w:p w14:paraId="146D4AE4" w14:textId="77777777" w:rsidR="009F288F" w:rsidRPr="00836710" w:rsidRDefault="009F288F" w:rsidP="00D3169D">
            <w:pPr>
              <w:spacing w:after="0" w:line="240" w:lineRule="auto"/>
              <w:rPr>
                <w:rFonts w:ascii="Times New Roman" w:hAnsi="Times New Roman"/>
                <w:sz w:val="20"/>
                <w:szCs w:val="20"/>
                <w:lang w:val="fr-FR"/>
              </w:rPr>
            </w:pPr>
          </w:p>
        </w:tc>
      </w:tr>
    </w:tbl>
    <w:p w14:paraId="14D5664E" w14:textId="77777777" w:rsidR="00FD3D5D" w:rsidRPr="00836710" w:rsidRDefault="00FD3D5D" w:rsidP="009F288F">
      <w:pPr>
        <w:spacing w:after="0" w:line="276" w:lineRule="auto"/>
        <w:jc w:val="both"/>
        <w:rPr>
          <w:rFonts w:ascii="Times New Roman" w:hAnsi="Times New Roman"/>
          <w:lang w:val="fr-FR"/>
        </w:rPr>
      </w:pPr>
    </w:p>
    <w:p w14:paraId="77FD24CC" w14:textId="7003C9AC" w:rsidR="009F288F" w:rsidRPr="00836710" w:rsidRDefault="009F288F" w:rsidP="009F288F">
      <w:pPr>
        <w:spacing w:after="0" w:line="276" w:lineRule="auto"/>
        <w:jc w:val="both"/>
        <w:rPr>
          <w:rFonts w:ascii="Times New Roman" w:hAnsi="Times New Roman"/>
          <w:lang w:val="fr-FR"/>
        </w:rPr>
      </w:pPr>
      <w:r w:rsidRPr="00836710">
        <w:rPr>
          <w:rFonts w:ascii="Times New Roman" w:hAnsi="Times New Roman"/>
          <w:lang w:val="fr-FR"/>
        </w:rPr>
        <w:t>* „</w:t>
      </w:r>
      <w:r w:rsidRPr="00836710">
        <w:rPr>
          <w:rFonts w:ascii="Times New Roman" w:hAnsi="Times New Roman"/>
          <w:b/>
          <w:lang w:val="fr-FR"/>
        </w:rPr>
        <w:t>în condiţii de vizibilitate internaţională sau naţională de vârf</w:t>
      </w:r>
      <w:proofErr w:type="gramStart"/>
      <w:r w:rsidRPr="00836710">
        <w:rPr>
          <w:rFonts w:ascii="Times New Roman" w:hAnsi="Times New Roman"/>
          <w:b/>
          <w:lang w:val="fr-FR"/>
        </w:rPr>
        <w:t>":</w:t>
      </w:r>
      <w:proofErr w:type="gramEnd"/>
      <w:r w:rsidRPr="00836710">
        <w:rPr>
          <w:rFonts w:ascii="Times New Roman" w:hAnsi="Times New Roman"/>
          <w:b/>
          <w:lang w:val="fr-FR"/>
        </w:rPr>
        <w:t xml:space="preserve"> </w:t>
      </w:r>
      <w:r w:rsidRPr="00836710">
        <w:rPr>
          <w:rFonts w:ascii="Times New Roman" w:hAnsi="Times New Roman"/>
          <w:lang w:val="fr-FR"/>
        </w:rPr>
        <w:t xml:space="preserve">în străinătate, la festivaluri internaţionale cu tradiţie, în cadrul stagiunilor/turneelor instituţiilor profesioniste de spectacol şi </w:t>
      </w:r>
      <w:proofErr w:type="gramStart"/>
      <w:r w:rsidRPr="00836710">
        <w:rPr>
          <w:rFonts w:ascii="Times New Roman" w:hAnsi="Times New Roman"/>
          <w:lang w:val="fr-FR"/>
        </w:rPr>
        <w:t>concert;</w:t>
      </w:r>
      <w:proofErr w:type="gramEnd"/>
      <w:r w:rsidRPr="00836710">
        <w:rPr>
          <w:rFonts w:ascii="Times New Roman" w:hAnsi="Times New Roman"/>
          <w:lang w:val="fr-FR"/>
        </w:rPr>
        <w:t xml:space="preserve"> în ţară, la festivaluri </w:t>
      </w:r>
      <w:r w:rsidRPr="00836710">
        <w:rPr>
          <w:rFonts w:ascii="Times New Roman" w:hAnsi="Times New Roman"/>
          <w:lang w:val="fr-FR"/>
        </w:rPr>
        <w:lastRenderedPageBreak/>
        <w:t>de mare prestigiu cu participare internaţională consistentă sau în cadrul stagiunilor / turneelor instituţiilor de spectacol şi concert cu prestigiu şi vizibilitate internaţională</w:t>
      </w:r>
    </w:p>
    <w:p w14:paraId="4579959A" w14:textId="77777777" w:rsidR="009F288F" w:rsidRPr="00836710" w:rsidRDefault="009F288F" w:rsidP="009F288F">
      <w:pPr>
        <w:spacing w:after="0" w:line="276" w:lineRule="auto"/>
        <w:jc w:val="both"/>
        <w:rPr>
          <w:rFonts w:ascii="Times New Roman" w:hAnsi="Times New Roman"/>
          <w:lang w:val="fr-FR"/>
        </w:rPr>
      </w:pPr>
      <w:r w:rsidRPr="00836710">
        <w:rPr>
          <w:rFonts w:ascii="Times New Roman" w:hAnsi="Times New Roman"/>
          <w:lang w:val="fr-FR"/>
        </w:rPr>
        <w:t>** „</w:t>
      </w:r>
      <w:r w:rsidRPr="00836710">
        <w:rPr>
          <w:rFonts w:ascii="Times New Roman" w:hAnsi="Times New Roman"/>
          <w:b/>
          <w:lang w:val="fr-FR"/>
        </w:rPr>
        <w:t>în condiţii de vizibilitate regională sau locală</w:t>
      </w:r>
      <w:proofErr w:type="gramStart"/>
      <w:r w:rsidRPr="00836710">
        <w:rPr>
          <w:rFonts w:ascii="Times New Roman" w:hAnsi="Times New Roman"/>
          <w:b/>
          <w:lang w:val="fr-FR"/>
        </w:rPr>
        <w:t>”:</w:t>
      </w:r>
      <w:proofErr w:type="gramEnd"/>
      <w:r w:rsidRPr="00836710">
        <w:rPr>
          <w:rFonts w:ascii="Times New Roman" w:hAnsi="Times New Roman"/>
          <w:b/>
          <w:lang w:val="fr-FR"/>
        </w:rPr>
        <w:t xml:space="preserve"> </w:t>
      </w:r>
      <w:r w:rsidRPr="00836710">
        <w:rPr>
          <w:rFonts w:ascii="Times New Roman" w:hAnsi="Times New Roman"/>
          <w:lang w:val="fr-FR"/>
        </w:rPr>
        <w:t xml:space="preserve">în străinătate, în cadrul stagiunilor organizate de societăţi filarmonice, primării, asociaţii, muzee </w:t>
      </w:r>
      <w:proofErr w:type="gramStart"/>
      <w:r w:rsidRPr="00836710">
        <w:rPr>
          <w:rFonts w:ascii="Times New Roman" w:hAnsi="Times New Roman"/>
          <w:lang w:val="fr-FR"/>
        </w:rPr>
        <w:t>ş.a.;</w:t>
      </w:r>
      <w:proofErr w:type="gramEnd"/>
      <w:r w:rsidRPr="00836710">
        <w:rPr>
          <w:rFonts w:ascii="Times New Roman" w:hAnsi="Times New Roman"/>
          <w:lang w:val="fr-FR"/>
        </w:rPr>
        <w:t xml:space="preserve"> în ţară, în cadrul stagiunilor / turneelor / festivalurilor în organizarea instituţiilor de spectacol şi concert cu vizibilitate naţională şi locală, a primăriilor, fundaţiilor, asociaţiilor, firmelor, muzeelor ş.a.</w:t>
      </w:r>
    </w:p>
    <w:p w14:paraId="646D1992" w14:textId="77777777" w:rsidR="009F288F" w:rsidRPr="00836710" w:rsidRDefault="009F288F" w:rsidP="009F288F">
      <w:pPr>
        <w:spacing w:after="0" w:line="276" w:lineRule="auto"/>
        <w:jc w:val="both"/>
        <w:rPr>
          <w:rFonts w:ascii="Times New Roman" w:hAnsi="Times New Roman"/>
          <w:lang w:val="pt-PT"/>
        </w:rPr>
      </w:pPr>
      <w:r w:rsidRPr="00836710">
        <w:rPr>
          <w:rFonts w:ascii="Times New Roman" w:hAnsi="Times New Roman"/>
          <w:lang w:val="pt-PT"/>
        </w:rPr>
        <w:t>*** Lista bazelor de date internaţionale recunoscute pentru domeniul muzică este anexată</w:t>
      </w:r>
    </w:p>
    <w:p w14:paraId="487AF411" w14:textId="77777777" w:rsidR="009F288F" w:rsidRPr="00836710" w:rsidRDefault="009F288F" w:rsidP="009F288F">
      <w:pPr>
        <w:spacing w:after="0" w:line="360" w:lineRule="auto"/>
        <w:jc w:val="both"/>
        <w:rPr>
          <w:rFonts w:ascii="Times New Roman" w:hAnsi="Times New Roman"/>
          <w:sz w:val="20"/>
          <w:szCs w:val="20"/>
          <w:lang w:val="pt-PT"/>
        </w:rPr>
      </w:pPr>
    </w:p>
    <w:p w14:paraId="49306AC6" w14:textId="77777777" w:rsidR="00795DFF" w:rsidRPr="00836710" w:rsidRDefault="00795DFF" w:rsidP="009F288F">
      <w:pPr>
        <w:spacing w:after="0" w:line="360" w:lineRule="auto"/>
        <w:jc w:val="both"/>
        <w:rPr>
          <w:rFonts w:ascii="Times New Roman" w:hAnsi="Times New Roman"/>
          <w:sz w:val="20"/>
          <w:szCs w:val="20"/>
          <w:lang w:val="pt-PT"/>
        </w:rPr>
      </w:pPr>
    </w:p>
    <w:p w14:paraId="13105438" w14:textId="77777777" w:rsidR="00795DFF" w:rsidRPr="00836710" w:rsidRDefault="00795DFF" w:rsidP="009F288F">
      <w:pPr>
        <w:spacing w:after="0" w:line="360" w:lineRule="auto"/>
        <w:jc w:val="both"/>
        <w:rPr>
          <w:rFonts w:ascii="Times New Roman" w:hAnsi="Times New Roman"/>
          <w:sz w:val="20"/>
          <w:szCs w:val="20"/>
          <w:lang w:val="pt-PT"/>
        </w:rPr>
      </w:pPr>
    </w:p>
    <w:p w14:paraId="2FF21DF2" w14:textId="77777777" w:rsidR="009F288F" w:rsidRPr="00836710" w:rsidRDefault="009F288F" w:rsidP="009F288F">
      <w:pPr>
        <w:spacing w:after="0" w:line="360" w:lineRule="auto"/>
        <w:jc w:val="both"/>
        <w:rPr>
          <w:rFonts w:ascii="Times New Roman" w:hAnsi="Times New Roman"/>
          <w:b/>
          <w:lang w:val="pt-PT"/>
        </w:rPr>
      </w:pPr>
      <w:r w:rsidRPr="00836710">
        <w:rPr>
          <w:rFonts w:ascii="Times New Roman" w:hAnsi="Times New Roman"/>
          <w:b/>
          <w:lang w:val="pt-PT"/>
        </w:rPr>
        <w:t>Tabelul 3: Recunoaştere şi impactul activităţii (acronim 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6"/>
        <w:gridCol w:w="4242"/>
        <w:gridCol w:w="2199"/>
        <w:gridCol w:w="1411"/>
      </w:tblGrid>
      <w:tr w:rsidR="00836710" w:rsidRPr="00836710" w14:paraId="7B0A19B5" w14:textId="77777777" w:rsidTr="00D3169D">
        <w:tc>
          <w:tcPr>
            <w:tcW w:w="922" w:type="pct"/>
            <w:tcBorders>
              <w:top w:val="single" w:sz="4" w:space="0" w:color="auto"/>
              <w:left w:val="single" w:sz="4" w:space="0" w:color="auto"/>
              <w:bottom w:val="single" w:sz="4" w:space="0" w:color="auto"/>
              <w:right w:val="single" w:sz="4" w:space="0" w:color="auto"/>
            </w:tcBorders>
          </w:tcPr>
          <w:p w14:paraId="7673AAB9" w14:textId="77777777" w:rsidR="009F288F" w:rsidRPr="00836710" w:rsidRDefault="009F288F" w:rsidP="00795DFF">
            <w:pPr>
              <w:spacing w:after="0" w:line="276" w:lineRule="auto"/>
              <w:rPr>
                <w:rFonts w:ascii="Times New Roman" w:hAnsi="Times New Roman"/>
                <w:b/>
              </w:rPr>
            </w:pPr>
            <w:proofErr w:type="spellStart"/>
            <w:r w:rsidRPr="00836710">
              <w:rPr>
                <w:rFonts w:ascii="Times New Roman" w:hAnsi="Times New Roman"/>
                <w:b/>
              </w:rPr>
              <w:t>Tipul</w:t>
            </w:r>
            <w:proofErr w:type="spellEnd"/>
            <w:r w:rsidRPr="00836710">
              <w:rPr>
                <w:rFonts w:ascii="Times New Roman" w:hAnsi="Times New Roman"/>
                <w:b/>
              </w:rPr>
              <w:t xml:space="preserve"> </w:t>
            </w:r>
            <w:proofErr w:type="spellStart"/>
            <w:r w:rsidRPr="00836710">
              <w:rPr>
                <w:rFonts w:ascii="Times New Roman" w:hAnsi="Times New Roman"/>
                <w:b/>
              </w:rPr>
              <w:t>activităţilor</w:t>
            </w:r>
            <w:proofErr w:type="spellEnd"/>
          </w:p>
        </w:tc>
        <w:tc>
          <w:tcPr>
            <w:tcW w:w="2202" w:type="pct"/>
            <w:tcBorders>
              <w:top w:val="single" w:sz="4" w:space="0" w:color="auto"/>
              <w:left w:val="single" w:sz="4" w:space="0" w:color="auto"/>
              <w:bottom w:val="single" w:sz="4" w:space="0" w:color="auto"/>
              <w:right w:val="single" w:sz="4" w:space="0" w:color="auto"/>
            </w:tcBorders>
          </w:tcPr>
          <w:p w14:paraId="4E6964EE"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Categorii şi restricţii</w:t>
            </w:r>
          </w:p>
        </w:tc>
        <w:tc>
          <w:tcPr>
            <w:tcW w:w="1142" w:type="pct"/>
            <w:tcBorders>
              <w:top w:val="single" w:sz="4" w:space="0" w:color="auto"/>
              <w:left w:val="single" w:sz="4" w:space="0" w:color="auto"/>
              <w:bottom w:val="single" w:sz="4" w:space="0" w:color="auto"/>
              <w:right w:val="single" w:sz="4" w:space="0" w:color="auto"/>
            </w:tcBorders>
          </w:tcPr>
          <w:p w14:paraId="3C51E3B1"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Punctaj</w:t>
            </w:r>
          </w:p>
        </w:tc>
        <w:tc>
          <w:tcPr>
            <w:tcW w:w="733" w:type="pct"/>
            <w:tcBorders>
              <w:top w:val="single" w:sz="4" w:space="0" w:color="auto"/>
              <w:left w:val="single" w:sz="4" w:space="0" w:color="auto"/>
              <w:bottom w:val="single" w:sz="4" w:space="0" w:color="auto"/>
              <w:right w:val="single" w:sz="4" w:space="0" w:color="auto"/>
            </w:tcBorders>
          </w:tcPr>
          <w:p w14:paraId="2C98BFFD" w14:textId="77777777" w:rsidR="009F288F" w:rsidRPr="00836710" w:rsidRDefault="009F288F" w:rsidP="00795DFF">
            <w:pPr>
              <w:spacing w:after="0" w:line="276" w:lineRule="auto"/>
              <w:rPr>
                <w:rFonts w:ascii="Times New Roman" w:hAnsi="Times New Roman"/>
                <w:b/>
              </w:rPr>
            </w:pPr>
            <w:r w:rsidRPr="00836710">
              <w:rPr>
                <w:rFonts w:ascii="Times New Roman" w:hAnsi="Times New Roman"/>
                <w:b/>
              </w:rPr>
              <w:t>Punctaj Candidat</w:t>
            </w:r>
          </w:p>
        </w:tc>
      </w:tr>
      <w:tr w:rsidR="00836710" w:rsidRPr="00836710" w14:paraId="1AB64CFA" w14:textId="77777777" w:rsidTr="00D3169D">
        <w:tc>
          <w:tcPr>
            <w:tcW w:w="922" w:type="pct"/>
            <w:tcBorders>
              <w:top w:val="single" w:sz="4" w:space="0" w:color="auto"/>
            </w:tcBorders>
          </w:tcPr>
          <w:p w14:paraId="4D893BED"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 Experienţă în management didactic, ştiinţific sau institutional</w:t>
            </w:r>
          </w:p>
        </w:tc>
        <w:tc>
          <w:tcPr>
            <w:tcW w:w="2202" w:type="pct"/>
            <w:tcBorders>
              <w:top w:val="single" w:sz="4" w:space="0" w:color="auto"/>
            </w:tcBorders>
          </w:tcPr>
          <w:p w14:paraId="24CCC0A7"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1.1 Funcţii de management deţinute</w:t>
            </w:r>
          </w:p>
          <w:p w14:paraId="5E077A11" w14:textId="77777777" w:rsidR="009F288F" w:rsidRPr="00836710" w:rsidRDefault="009F288F" w:rsidP="00D3169D">
            <w:pPr>
              <w:shd w:val="clear" w:color="auto" w:fill="FFFFFF"/>
              <w:spacing w:after="0" w:line="360" w:lineRule="auto"/>
              <w:rPr>
                <w:rFonts w:ascii="Times New Roman" w:hAnsi="Times New Roman"/>
                <w:sz w:val="20"/>
                <w:szCs w:val="20"/>
                <w:lang w:val="fr-FR"/>
              </w:rPr>
            </w:pPr>
            <w:r w:rsidRPr="00836710">
              <w:rPr>
                <w:rFonts w:ascii="Times New Roman" w:hAnsi="Times New Roman"/>
                <w:sz w:val="20"/>
                <w:szCs w:val="20"/>
                <w:lang w:val="ro-RO"/>
              </w:rPr>
              <w:t>1.2. Director/Coordonator de grant/proiect obţinut prin atragere de finanţare sau câştigat prin competiţie</w:t>
            </w:r>
          </w:p>
          <w:p w14:paraId="5FE2CF3E"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1.3 Membru în colectivele de redacţie / recenzor al unor publicaţii sau edituri indexate în baze de date internaţionale</w:t>
            </w:r>
          </w:p>
          <w:p w14:paraId="1B355B09"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1.4 Organizator al unor manifestări ştiinţifice de nivel internaţional</w:t>
            </w:r>
          </w:p>
          <w:p w14:paraId="68F2361E" w14:textId="77777777" w:rsidR="009F288F" w:rsidRPr="00836710" w:rsidRDefault="009F288F" w:rsidP="00D3169D">
            <w:pPr>
              <w:spacing w:after="0" w:line="360" w:lineRule="auto"/>
              <w:rPr>
                <w:rFonts w:ascii="Times New Roman" w:hAnsi="Times New Roman"/>
                <w:sz w:val="20"/>
                <w:szCs w:val="20"/>
                <w:lang w:val="pt-PT"/>
              </w:rPr>
            </w:pPr>
            <w:r w:rsidRPr="00836710">
              <w:rPr>
                <w:rFonts w:ascii="Times New Roman" w:hAnsi="Times New Roman"/>
                <w:sz w:val="20"/>
                <w:szCs w:val="20"/>
                <w:lang w:val="pt-PT"/>
              </w:rPr>
              <w:t>1.5 Organizator al unor manifestări ştiinţifice de nivel naţional</w:t>
            </w:r>
          </w:p>
          <w:p w14:paraId="2F13128A" w14:textId="77777777" w:rsidR="009F288F" w:rsidRPr="00836710" w:rsidRDefault="009F288F" w:rsidP="00D3169D">
            <w:pPr>
              <w:spacing w:after="0" w:line="360" w:lineRule="auto"/>
              <w:rPr>
                <w:rFonts w:ascii="Times New Roman" w:hAnsi="Times New Roman"/>
                <w:sz w:val="20"/>
                <w:szCs w:val="20"/>
                <w:lang w:val="pt-PT"/>
              </w:rPr>
            </w:pPr>
            <w:r w:rsidRPr="00836710">
              <w:rPr>
                <w:rFonts w:ascii="Times New Roman" w:hAnsi="Times New Roman"/>
                <w:sz w:val="20"/>
                <w:szCs w:val="20"/>
                <w:lang w:val="pt-PT"/>
              </w:rPr>
              <w:t>1.6 Coordonare de programe de studii, organizare şi coordonare de proiecte educaţionale (POS, Socrates, Leonardo ş.a.) în calitate de director de program</w:t>
            </w:r>
          </w:p>
        </w:tc>
        <w:tc>
          <w:tcPr>
            <w:tcW w:w="1142" w:type="pct"/>
            <w:tcBorders>
              <w:top w:val="single" w:sz="4" w:space="0" w:color="auto"/>
            </w:tcBorders>
          </w:tcPr>
          <w:p w14:paraId="09BAF25B"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10p / an / funcţie</w:t>
            </w:r>
          </w:p>
          <w:p w14:paraId="63F045B4"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13AEF085" w14:textId="77777777" w:rsidR="009F288F" w:rsidRPr="00836710" w:rsidRDefault="009F288F" w:rsidP="00D3169D">
            <w:pPr>
              <w:spacing w:after="0" w:line="360" w:lineRule="auto"/>
              <w:rPr>
                <w:rFonts w:ascii="Times New Roman" w:hAnsi="Times New Roman"/>
                <w:sz w:val="20"/>
                <w:szCs w:val="20"/>
              </w:rPr>
            </w:pPr>
          </w:p>
          <w:p w14:paraId="394DE7E6" w14:textId="77777777" w:rsidR="009F288F" w:rsidRPr="00836710" w:rsidRDefault="009F288F" w:rsidP="00D3169D">
            <w:pPr>
              <w:spacing w:after="0" w:line="360" w:lineRule="auto"/>
              <w:rPr>
                <w:rFonts w:ascii="Times New Roman" w:hAnsi="Times New Roman"/>
                <w:sz w:val="20"/>
                <w:szCs w:val="20"/>
              </w:rPr>
            </w:pPr>
          </w:p>
          <w:p w14:paraId="7CC62443"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586A2A01" w14:textId="77777777" w:rsidR="009F288F" w:rsidRPr="00836710" w:rsidRDefault="009F288F" w:rsidP="00D3169D">
            <w:pPr>
              <w:spacing w:after="0" w:line="360" w:lineRule="auto"/>
              <w:rPr>
                <w:rFonts w:ascii="Times New Roman" w:hAnsi="Times New Roman"/>
                <w:sz w:val="20"/>
                <w:szCs w:val="20"/>
              </w:rPr>
            </w:pPr>
          </w:p>
          <w:p w14:paraId="7BDA5861" w14:textId="77777777" w:rsidR="009F288F" w:rsidRPr="00836710" w:rsidRDefault="009F288F" w:rsidP="00D3169D">
            <w:pPr>
              <w:spacing w:after="0" w:line="360" w:lineRule="auto"/>
              <w:rPr>
                <w:rFonts w:ascii="Times New Roman" w:hAnsi="Times New Roman"/>
                <w:sz w:val="20"/>
                <w:szCs w:val="20"/>
              </w:rPr>
            </w:pPr>
          </w:p>
          <w:p w14:paraId="027D7049"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21495B7E" w14:textId="77777777" w:rsidR="009F288F" w:rsidRPr="00836710" w:rsidRDefault="009F288F" w:rsidP="00D3169D">
            <w:pPr>
              <w:spacing w:after="0" w:line="360" w:lineRule="auto"/>
              <w:rPr>
                <w:rFonts w:ascii="Times New Roman" w:hAnsi="Times New Roman"/>
                <w:sz w:val="20"/>
                <w:szCs w:val="20"/>
              </w:rPr>
            </w:pPr>
          </w:p>
          <w:p w14:paraId="1647A262"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10p</w:t>
            </w:r>
          </w:p>
          <w:p w14:paraId="552D3728" w14:textId="77777777" w:rsidR="009F288F" w:rsidRPr="00836710" w:rsidRDefault="009F288F" w:rsidP="00D3169D">
            <w:pPr>
              <w:spacing w:after="0" w:line="360" w:lineRule="auto"/>
              <w:rPr>
                <w:rFonts w:ascii="Times New Roman" w:hAnsi="Times New Roman"/>
                <w:sz w:val="20"/>
                <w:szCs w:val="20"/>
              </w:rPr>
            </w:pPr>
          </w:p>
          <w:p w14:paraId="42A9E428"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30p</w:t>
            </w:r>
          </w:p>
        </w:tc>
        <w:tc>
          <w:tcPr>
            <w:tcW w:w="733" w:type="pct"/>
            <w:tcBorders>
              <w:top w:val="single" w:sz="4" w:space="0" w:color="auto"/>
            </w:tcBorders>
          </w:tcPr>
          <w:p w14:paraId="0AA29838" w14:textId="77777777" w:rsidR="009F288F" w:rsidRPr="00836710" w:rsidRDefault="009F288F" w:rsidP="00D3169D">
            <w:pPr>
              <w:spacing w:after="0" w:line="360" w:lineRule="auto"/>
              <w:rPr>
                <w:rFonts w:ascii="Times New Roman" w:hAnsi="Times New Roman"/>
                <w:sz w:val="20"/>
                <w:szCs w:val="20"/>
              </w:rPr>
            </w:pPr>
          </w:p>
        </w:tc>
      </w:tr>
      <w:tr w:rsidR="00836710" w:rsidRPr="00836710" w14:paraId="5E4166E8" w14:textId="77777777" w:rsidTr="00D3169D">
        <w:tc>
          <w:tcPr>
            <w:tcW w:w="922" w:type="pct"/>
          </w:tcPr>
          <w:p w14:paraId="5EB3C1E0"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2. Premii şi distincţii</w:t>
            </w:r>
          </w:p>
        </w:tc>
        <w:tc>
          <w:tcPr>
            <w:tcW w:w="2202" w:type="pct"/>
          </w:tcPr>
          <w:p w14:paraId="31218AEA"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2.1 Distincţii sau premii de stat (în România sau străinătate)</w:t>
            </w:r>
          </w:p>
          <w:p w14:paraId="6EDAF2FE"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2.2 Distincţii sau premii acordate de organizaţii profesionale, media (internaţionale sau naţionale) ş.a.</w:t>
            </w:r>
          </w:p>
          <w:p w14:paraId="60A8FF1F"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2.3 </w:t>
            </w:r>
            <w:proofErr w:type="spellStart"/>
            <w:r w:rsidRPr="00836710">
              <w:rPr>
                <w:rFonts w:ascii="Times New Roman" w:hAnsi="Times New Roman"/>
                <w:sz w:val="20"/>
                <w:szCs w:val="20"/>
                <w:lang w:val="fr-FR"/>
              </w:rPr>
              <w:t>Premii</w:t>
            </w:r>
            <w:proofErr w:type="spellEnd"/>
            <w:r w:rsidRPr="00836710">
              <w:rPr>
                <w:rFonts w:ascii="Times New Roman" w:hAnsi="Times New Roman"/>
                <w:sz w:val="20"/>
                <w:szCs w:val="20"/>
                <w:lang w:val="fr-FR"/>
              </w:rPr>
              <w:t xml:space="preserve"> </w:t>
            </w:r>
            <w:proofErr w:type="spellStart"/>
            <w:r w:rsidRPr="00836710">
              <w:rPr>
                <w:rFonts w:ascii="Times New Roman" w:hAnsi="Times New Roman"/>
                <w:sz w:val="20"/>
                <w:szCs w:val="20"/>
                <w:lang w:val="fr-FR"/>
              </w:rPr>
              <w:t>obţinute</w:t>
            </w:r>
            <w:proofErr w:type="spellEnd"/>
            <w:r w:rsidRPr="00836710">
              <w:rPr>
                <w:rFonts w:ascii="Times New Roman" w:hAnsi="Times New Roman"/>
                <w:sz w:val="20"/>
                <w:szCs w:val="20"/>
                <w:lang w:val="fr-FR"/>
              </w:rPr>
              <w:t xml:space="preserve"> la </w:t>
            </w:r>
            <w:proofErr w:type="spellStart"/>
            <w:r w:rsidRPr="00836710">
              <w:rPr>
                <w:rFonts w:ascii="Times New Roman" w:hAnsi="Times New Roman"/>
                <w:sz w:val="20"/>
                <w:szCs w:val="20"/>
                <w:lang w:val="fr-FR"/>
              </w:rPr>
              <w:t>concursuri</w:t>
            </w:r>
            <w:proofErr w:type="spellEnd"/>
            <w:r w:rsidRPr="00836710">
              <w:rPr>
                <w:rFonts w:ascii="Times New Roman" w:hAnsi="Times New Roman"/>
                <w:sz w:val="20"/>
                <w:szCs w:val="20"/>
                <w:lang w:val="fr-FR"/>
              </w:rPr>
              <w:t xml:space="preserve"> de creaţie sau interpretare de prestigiu, internaţionale sau naţionale</w:t>
            </w:r>
          </w:p>
        </w:tc>
        <w:tc>
          <w:tcPr>
            <w:tcW w:w="1142" w:type="pct"/>
          </w:tcPr>
          <w:p w14:paraId="4E50240C"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50p</w:t>
            </w:r>
          </w:p>
          <w:p w14:paraId="7383CDC0" w14:textId="77777777" w:rsidR="009F288F" w:rsidRPr="00836710" w:rsidRDefault="009F288F" w:rsidP="00D3169D">
            <w:pPr>
              <w:spacing w:after="0" w:line="360" w:lineRule="auto"/>
              <w:rPr>
                <w:rFonts w:ascii="Times New Roman" w:hAnsi="Times New Roman"/>
                <w:sz w:val="20"/>
                <w:szCs w:val="20"/>
              </w:rPr>
            </w:pPr>
          </w:p>
          <w:p w14:paraId="22794673"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30p</w:t>
            </w:r>
          </w:p>
          <w:p w14:paraId="21905B75" w14:textId="77777777" w:rsidR="009F288F" w:rsidRPr="00836710" w:rsidRDefault="009F288F" w:rsidP="00D3169D">
            <w:pPr>
              <w:spacing w:after="0" w:line="360" w:lineRule="auto"/>
              <w:rPr>
                <w:rFonts w:ascii="Times New Roman" w:hAnsi="Times New Roman"/>
                <w:sz w:val="20"/>
                <w:szCs w:val="20"/>
              </w:rPr>
            </w:pPr>
          </w:p>
          <w:p w14:paraId="3A115B64" w14:textId="77777777" w:rsidR="009F288F" w:rsidRPr="00836710" w:rsidRDefault="009F288F" w:rsidP="00D3169D">
            <w:pPr>
              <w:spacing w:after="0" w:line="360" w:lineRule="auto"/>
              <w:rPr>
                <w:rFonts w:ascii="Times New Roman" w:hAnsi="Times New Roman"/>
                <w:sz w:val="20"/>
                <w:szCs w:val="20"/>
              </w:rPr>
            </w:pPr>
          </w:p>
          <w:p w14:paraId="46EBD488"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40p</w:t>
            </w:r>
          </w:p>
        </w:tc>
        <w:tc>
          <w:tcPr>
            <w:tcW w:w="733" w:type="pct"/>
          </w:tcPr>
          <w:p w14:paraId="60455100" w14:textId="77777777" w:rsidR="009F288F" w:rsidRPr="00836710" w:rsidRDefault="009F288F" w:rsidP="00D3169D">
            <w:pPr>
              <w:spacing w:after="0" w:line="360" w:lineRule="auto"/>
              <w:rPr>
                <w:rFonts w:ascii="Times New Roman" w:hAnsi="Times New Roman"/>
                <w:sz w:val="20"/>
                <w:szCs w:val="20"/>
              </w:rPr>
            </w:pPr>
          </w:p>
        </w:tc>
      </w:tr>
      <w:tr w:rsidR="00836710" w:rsidRPr="00836710" w14:paraId="2A8A38B0" w14:textId="77777777" w:rsidTr="00D3169D">
        <w:tc>
          <w:tcPr>
            <w:tcW w:w="922" w:type="pct"/>
          </w:tcPr>
          <w:p w14:paraId="0E15C06E"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3. Recunoaştere profesională în mediul academic şi de specialitate</w:t>
            </w:r>
          </w:p>
        </w:tc>
        <w:tc>
          <w:tcPr>
            <w:tcW w:w="2202" w:type="pct"/>
          </w:tcPr>
          <w:p w14:paraId="7383EFE2"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3.1 </w:t>
            </w:r>
            <w:proofErr w:type="spellStart"/>
            <w:r w:rsidRPr="00836710">
              <w:rPr>
                <w:rFonts w:ascii="Times New Roman" w:hAnsi="Times New Roman"/>
                <w:sz w:val="20"/>
                <w:szCs w:val="20"/>
              </w:rPr>
              <w:t>Membru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academii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organizaţii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şi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asociaţii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profesionale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prestigiu</w:t>
            </w:r>
            <w:proofErr w:type="spellEnd"/>
          </w:p>
          <w:p w14:paraId="2796AC96"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3.2 </w:t>
            </w:r>
            <w:proofErr w:type="spellStart"/>
            <w:r w:rsidRPr="00836710">
              <w:rPr>
                <w:rFonts w:ascii="Times New Roman" w:hAnsi="Times New Roman"/>
                <w:sz w:val="20"/>
                <w:szCs w:val="20"/>
              </w:rPr>
              <w:t>Deţinător</w:t>
            </w:r>
            <w:proofErr w:type="spellEnd"/>
            <w:r w:rsidRPr="00836710">
              <w:rPr>
                <w:rFonts w:ascii="Times New Roman" w:hAnsi="Times New Roman"/>
                <w:sz w:val="20"/>
                <w:szCs w:val="20"/>
              </w:rPr>
              <w:t xml:space="preserve"> al </w:t>
            </w:r>
            <w:proofErr w:type="spellStart"/>
            <w:r w:rsidRPr="00836710">
              <w:rPr>
                <w:rFonts w:ascii="Times New Roman" w:hAnsi="Times New Roman"/>
                <w:sz w:val="20"/>
                <w:szCs w:val="20"/>
              </w:rPr>
              <w:t>unor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funcţii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academii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organizaţii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şi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asociaţii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profesionale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prestigiu</w:t>
            </w:r>
            <w:proofErr w:type="spellEnd"/>
          </w:p>
          <w:p w14:paraId="5A67B727"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lastRenderedPageBreak/>
              <w:t xml:space="preserve">3.3 </w:t>
            </w:r>
            <w:proofErr w:type="spellStart"/>
            <w:r w:rsidRPr="00836710">
              <w:rPr>
                <w:rFonts w:ascii="Times New Roman" w:hAnsi="Times New Roman"/>
                <w:sz w:val="20"/>
                <w:szCs w:val="20"/>
              </w:rPr>
              <w:t>Participări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jurii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concursuri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pentru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atribuirea</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distincţii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naţionale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internaţionale</w:t>
            </w:r>
            <w:proofErr w:type="spellEnd"/>
          </w:p>
          <w:p w14:paraId="57EA4A01" w14:textId="1C470A40"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3.4 </w:t>
            </w:r>
            <w:proofErr w:type="spellStart"/>
            <w:r w:rsidRPr="00836710">
              <w:rPr>
                <w:rFonts w:ascii="Times New Roman" w:hAnsi="Times New Roman"/>
                <w:sz w:val="20"/>
                <w:szCs w:val="20"/>
              </w:rPr>
              <w:t>Lucrări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achiziţionate</w:t>
            </w:r>
            <w:proofErr w:type="spellEnd"/>
            <w:r w:rsidRPr="00836710">
              <w:rPr>
                <w:rFonts w:ascii="Times New Roman" w:hAnsi="Times New Roman"/>
                <w:sz w:val="20"/>
                <w:szCs w:val="20"/>
              </w:rPr>
              <w:t xml:space="preserve"> de UCMR-ADA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alte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organisme</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prestigiu</w:t>
            </w:r>
            <w:proofErr w:type="spellEnd"/>
            <w:r w:rsidRPr="00836710">
              <w:rPr>
                <w:rFonts w:ascii="Times New Roman" w:hAnsi="Times New Roman"/>
                <w:sz w:val="20"/>
                <w:szCs w:val="20"/>
              </w:rPr>
              <w:t xml:space="preserve"> / </w:t>
            </w:r>
            <w:proofErr w:type="spellStart"/>
            <w:r w:rsidRPr="00836710">
              <w:rPr>
                <w:rFonts w:ascii="Times New Roman" w:hAnsi="Times New Roman"/>
                <w:sz w:val="20"/>
                <w:szCs w:val="20"/>
              </w:rPr>
              <w:t>compoziţii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editate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edituri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profil</w:t>
            </w:r>
            <w:proofErr w:type="spellEnd"/>
            <w:r w:rsidRPr="00836710">
              <w:rPr>
                <w:rFonts w:ascii="Times New Roman" w:hAnsi="Times New Roman"/>
                <w:sz w:val="20"/>
                <w:szCs w:val="20"/>
              </w:rPr>
              <w:t xml:space="preserve"> din </w:t>
            </w:r>
            <w:proofErr w:type="spellStart"/>
            <w:r w:rsidRPr="00836710">
              <w:rPr>
                <w:rFonts w:ascii="Times New Roman" w:hAnsi="Times New Roman"/>
                <w:sz w:val="20"/>
                <w:szCs w:val="20"/>
              </w:rPr>
              <w:t>ţară</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din </w:t>
            </w:r>
            <w:proofErr w:type="spellStart"/>
            <w:r w:rsidRPr="00836710">
              <w:rPr>
                <w:rFonts w:ascii="Times New Roman" w:hAnsi="Times New Roman"/>
                <w:sz w:val="20"/>
                <w:szCs w:val="20"/>
              </w:rPr>
              <w:t>străinătate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compozitori</w:t>
            </w:r>
            <w:proofErr w:type="spellEnd"/>
            <w:r w:rsidRPr="00836710">
              <w:rPr>
                <w:rFonts w:ascii="Times New Roman" w:hAnsi="Times New Roman"/>
                <w:sz w:val="20"/>
                <w:szCs w:val="20"/>
              </w:rPr>
              <w:t>)</w:t>
            </w:r>
          </w:p>
          <w:p w14:paraId="5225E559" w14:textId="2B62CFA2"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3.5 </w:t>
            </w:r>
            <w:proofErr w:type="spellStart"/>
            <w:r w:rsidRPr="00836710">
              <w:rPr>
                <w:rFonts w:ascii="Times New Roman" w:hAnsi="Times New Roman"/>
                <w:sz w:val="20"/>
                <w:szCs w:val="20"/>
              </w:rPr>
              <w:t>Înregistrare</w:t>
            </w:r>
            <w:proofErr w:type="spellEnd"/>
            <w:r w:rsidRPr="00836710">
              <w:rPr>
                <w:rFonts w:ascii="Times New Roman" w:hAnsi="Times New Roman"/>
                <w:sz w:val="20"/>
                <w:szCs w:val="20"/>
              </w:rPr>
              <w:t xml:space="preserve"> pe </w:t>
            </w:r>
            <w:proofErr w:type="spellStart"/>
            <w:r w:rsidRPr="00836710">
              <w:rPr>
                <w:rFonts w:ascii="Times New Roman" w:hAnsi="Times New Roman"/>
                <w:sz w:val="20"/>
                <w:szCs w:val="20"/>
              </w:rPr>
              <w:t>suport</w:t>
            </w:r>
            <w:proofErr w:type="spellEnd"/>
            <w:r w:rsidRPr="00836710">
              <w:rPr>
                <w:rFonts w:ascii="Times New Roman" w:hAnsi="Times New Roman"/>
                <w:sz w:val="20"/>
                <w:szCs w:val="20"/>
              </w:rPr>
              <w:t xml:space="preserve"> (cu ISBN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alt cod de </w:t>
            </w:r>
            <w:proofErr w:type="spellStart"/>
            <w:r w:rsidRPr="00836710">
              <w:rPr>
                <w:rFonts w:ascii="Times New Roman" w:hAnsi="Times New Roman"/>
                <w:sz w:val="20"/>
                <w:szCs w:val="20"/>
              </w:rPr>
              <w:t>autentificare</w:t>
            </w:r>
            <w:proofErr w:type="spellEnd"/>
            <w:r w:rsidRPr="00836710">
              <w:rPr>
                <w:rFonts w:ascii="Times New Roman" w:hAnsi="Times New Roman"/>
                <w:sz w:val="20"/>
                <w:szCs w:val="20"/>
              </w:rPr>
              <w:t xml:space="preserve">) a </w:t>
            </w:r>
            <w:proofErr w:type="spellStart"/>
            <w:r w:rsidRPr="00836710">
              <w:rPr>
                <w:rFonts w:ascii="Times New Roman" w:hAnsi="Times New Roman"/>
                <w:sz w:val="20"/>
                <w:szCs w:val="20"/>
              </w:rPr>
              <w:t>lucrărilor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muzicale</w:t>
            </w:r>
            <w:proofErr w:type="spellEnd"/>
            <w:r w:rsidR="00C10629" w:rsidRPr="00836710">
              <w:rPr>
                <w:rFonts w:ascii="Times New Roman" w:hAnsi="Times New Roman"/>
                <w:sz w:val="20"/>
                <w:szCs w:val="20"/>
              </w:rPr>
              <w:t xml:space="preserve"> </w:t>
            </w:r>
            <w:proofErr w:type="spellStart"/>
            <w:r w:rsidRPr="00836710">
              <w:rPr>
                <w:rFonts w:ascii="Times New Roman" w:hAnsi="Times New Roman"/>
                <w:sz w:val="20"/>
                <w:szCs w:val="20"/>
              </w:rPr>
              <w:t>respectiv</w:t>
            </w:r>
            <w:proofErr w:type="spellEnd"/>
            <w:r w:rsidRPr="00836710">
              <w:rPr>
                <w:rFonts w:ascii="Times New Roman" w:hAnsi="Times New Roman"/>
                <w:sz w:val="20"/>
                <w:szCs w:val="20"/>
              </w:rPr>
              <w:t xml:space="preserve"> a </w:t>
            </w:r>
            <w:proofErr w:type="spellStart"/>
            <w:r w:rsidRPr="00836710">
              <w:rPr>
                <w:rFonts w:ascii="Times New Roman" w:hAnsi="Times New Roman"/>
                <w:sz w:val="20"/>
                <w:szCs w:val="20"/>
              </w:rPr>
              <w:t>prestaţiilor</w:t>
            </w:r>
            <w:proofErr w:type="spellEnd"/>
            <w:r w:rsidRPr="00836710">
              <w:rPr>
                <w:rFonts w:ascii="Times New Roman" w:hAnsi="Times New Roman"/>
                <w:sz w:val="20"/>
                <w:szCs w:val="20"/>
              </w:rPr>
              <w:t xml:space="preserve"> interpretative (</w:t>
            </w:r>
            <w:proofErr w:type="spellStart"/>
            <w:r w:rsidRPr="00836710">
              <w:rPr>
                <w:rFonts w:ascii="Times New Roman" w:hAnsi="Times New Roman"/>
                <w:sz w:val="20"/>
                <w:szCs w:val="20"/>
              </w:rPr>
              <w:t>interpreţi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şi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compozitori</w:t>
            </w:r>
            <w:proofErr w:type="spellEnd"/>
            <w:r w:rsidRPr="00836710">
              <w:rPr>
                <w:rFonts w:ascii="Times New Roman" w:hAnsi="Times New Roman"/>
                <w:sz w:val="20"/>
                <w:szCs w:val="20"/>
              </w:rPr>
              <w:t>)</w:t>
            </w:r>
          </w:p>
          <w:p w14:paraId="12DC7122" w14:textId="6C60FB69"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3.6 </w:t>
            </w:r>
            <w:proofErr w:type="spellStart"/>
            <w:r w:rsidRPr="00836710">
              <w:rPr>
                <w:rFonts w:ascii="Times New Roman" w:hAnsi="Times New Roman"/>
                <w:sz w:val="20"/>
                <w:szCs w:val="20"/>
              </w:rPr>
              <w:t>Cursuri</w:t>
            </w:r>
            <w:proofErr w:type="spellEnd"/>
            <w:r w:rsidRPr="00836710">
              <w:rPr>
                <w:rFonts w:ascii="Times New Roman" w:hAnsi="Times New Roman"/>
                <w:sz w:val="20"/>
                <w:szCs w:val="20"/>
              </w:rPr>
              <w:t>, masterclass-</w:t>
            </w:r>
            <w:proofErr w:type="spellStart"/>
            <w:r w:rsidRPr="00836710">
              <w:rPr>
                <w:rFonts w:ascii="Times New Roman" w:hAnsi="Times New Roman"/>
                <w:sz w:val="20"/>
                <w:szCs w:val="20"/>
              </w:rPr>
              <w:t>uri</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conferinţe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susţinute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alte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instituţii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profil</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cadrul</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unor</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manifestări</w:t>
            </w:r>
            <w:proofErr w:type="spellEnd"/>
            <w:r w:rsidRPr="00836710">
              <w:rPr>
                <w:rFonts w:ascii="Times New Roman" w:hAnsi="Times New Roman"/>
                <w:sz w:val="20"/>
                <w:szCs w:val="20"/>
              </w:rPr>
              <w:t xml:space="preserve"> de </w:t>
            </w:r>
            <w:proofErr w:type="spellStart"/>
            <w:r w:rsidRPr="00836710">
              <w:rPr>
                <w:rFonts w:ascii="Times New Roman" w:hAnsi="Times New Roman"/>
                <w:sz w:val="20"/>
                <w:szCs w:val="20"/>
              </w:rPr>
              <w:t>profil</w:t>
            </w:r>
            <w:proofErr w:type="spellEnd"/>
            <w:r w:rsidRPr="00836710">
              <w:rPr>
                <w:rFonts w:ascii="Times New Roman" w:hAnsi="Times New Roman"/>
                <w:sz w:val="20"/>
                <w:szCs w:val="20"/>
              </w:rPr>
              <w:t xml:space="preserve"> din </w:t>
            </w:r>
            <w:proofErr w:type="spellStart"/>
            <w:r w:rsidRPr="00836710">
              <w:rPr>
                <w:rFonts w:ascii="Times New Roman" w:hAnsi="Times New Roman"/>
                <w:sz w:val="20"/>
                <w:szCs w:val="20"/>
              </w:rPr>
              <w:t>ţară</w:t>
            </w:r>
            <w:proofErr w:type="spellEnd"/>
            <w:r w:rsidRPr="00836710">
              <w:rPr>
                <w:rFonts w:ascii="Times New Roman" w:hAnsi="Times New Roman"/>
                <w:sz w:val="20"/>
                <w:szCs w:val="20"/>
              </w:rPr>
              <w:t xml:space="preserve"> / </w:t>
            </w:r>
            <w:proofErr w:type="spellStart"/>
            <w:r w:rsidRPr="00836710">
              <w:rPr>
                <w:rFonts w:ascii="Times New Roman" w:hAnsi="Times New Roman"/>
                <w:sz w:val="20"/>
                <w:szCs w:val="20"/>
              </w:rPr>
              <w:t>străinătate</w:t>
            </w:r>
            <w:proofErr w:type="spellEnd"/>
          </w:p>
          <w:p w14:paraId="2DECEB1C" w14:textId="77777777" w:rsidR="009F288F" w:rsidRPr="00836710" w:rsidRDefault="009F288F" w:rsidP="00D3169D">
            <w:pPr>
              <w:spacing w:after="0" w:line="360" w:lineRule="auto"/>
              <w:rPr>
                <w:rFonts w:ascii="Times New Roman" w:hAnsi="Times New Roman"/>
                <w:sz w:val="20"/>
                <w:szCs w:val="20"/>
              </w:rPr>
            </w:pPr>
            <w:r w:rsidRPr="00836710">
              <w:rPr>
                <w:rFonts w:ascii="Times New Roman" w:hAnsi="Times New Roman"/>
                <w:sz w:val="20"/>
                <w:szCs w:val="20"/>
              </w:rPr>
              <w:t xml:space="preserve">3.8 </w:t>
            </w:r>
            <w:proofErr w:type="spellStart"/>
            <w:r w:rsidRPr="00836710">
              <w:rPr>
                <w:rFonts w:ascii="Times New Roman" w:hAnsi="Times New Roman"/>
                <w:sz w:val="20"/>
                <w:szCs w:val="20"/>
              </w:rPr>
              <w:t>Portrete</w:t>
            </w:r>
            <w:proofErr w:type="spellEnd"/>
            <w:r w:rsidRPr="00836710">
              <w:rPr>
                <w:rFonts w:ascii="Times New Roman" w:hAnsi="Times New Roman"/>
                <w:sz w:val="20"/>
                <w:szCs w:val="20"/>
              </w:rPr>
              <w:t>/</w:t>
            </w:r>
            <w:proofErr w:type="spellStart"/>
            <w:r w:rsidRPr="00836710">
              <w:rPr>
                <w:rFonts w:ascii="Times New Roman" w:hAnsi="Times New Roman"/>
                <w:sz w:val="20"/>
                <w:szCs w:val="20"/>
              </w:rPr>
              <w:t>interviuri</w:t>
            </w:r>
            <w:proofErr w:type="spellEnd"/>
            <w:r w:rsidRPr="00836710">
              <w:rPr>
                <w:rFonts w:ascii="Times New Roman" w:hAnsi="Times New Roman"/>
                <w:sz w:val="20"/>
                <w:szCs w:val="20"/>
              </w:rPr>
              <w:t xml:space="preserve"> ca </w:t>
            </w:r>
            <w:proofErr w:type="spellStart"/>
            <w:r w:rsidRPr="00836710">
              <w:rPr>
                <w:rFonts w:ascii="Times New Roman" w:hAnsi="Times New Roman"/>
                <w:sz w:val="20"/>
                <w:szCs w:val="20"/>
              </w:rPr>
              <w:t>invitat</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unic</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în</w:t>
            </w:r>
            <w:proofErr w:type="spellEnd"/>
            <w:r w:rsidRPr="00836710">
              <w:rPr>
                <w:rFonts w:ascii="Times New Roman" w:hAnsi="Times New Roman"/>
                <w:sz w:val="20"/>
                <w:szCs w:val="20"/>
              </w:rPr>
              <w:t xml:space="preserve"> media </w:t>
            </w:r>
            <w:proofErr w:type="spellStart"/>
            <w:r w:rsidRPr="00836710">
              <w:rPr>
                <w:rFonts w:ascii="Times New Roman" w:hAnsi="Times New Roman"/>
                <w:sz w:val="20"/>
                <w:szCs w:val="20"/>
              </w:rPr>
              <w:t>scrisă</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audio-</w:t>
            </w:r>
            <w:proofErr w:type="spellStart"/>
            <w:r w:rsidRPr="00836710">
              <w:rPr>
                <w:rFonts w:ascii="Times New Roman" w:hAnsi="Times New Roman"/>
                <w:sz w:val="20"/>
                <w:szCs w:val="20"/>
              </w:rPr>
              <w:t>vizuală</w:t>
            </w:r>
            <w:proofErr w:type="spellEnd"/>
            <w:r w:rsidRPr="00836710">
              <w:rPr>
                <w:rFonts w:ascii="Times New Roman" w:hAnsi="Times New Roman"/>
                <w:sz w:val="20"/>
                <w:szCs w:val="20"/>
              </w:rPr>
              <w:t xml:space="preserve"> cu </w:t>
            </w:r>
            <w:proofErr w:type="spellStart"/>
            <w:r w:rsidRPr="00836710">
              <w:rPr>
                <w:rFonts w:ascii="Times New Roman" w:hAnsi="Times New Roman"/>
                <w:sz w:val="20"/>
                <w:szCs w:val="20"/>
              </w:rPr>
              <w:t>difuzare</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naţională</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sau</w:t>
            </w:r>
            <w:proofErr w:type="spellEnd"/>
            <w:r w:rsidRPr="00836710">
              <w:rPr>
                <w:rFonts w:ascii="Times New Roman" w:hAnsi="Times New Roman"/>
                <w:sz w:val="20"/>
                <w:szCs w:val="20"/>
              </w:rPr>
              <w:t xml:space="preserve"> </w:t>
            </w:r>
            <w:proofErr w:type="spellStart"/>
            <w:r w:rsidRPr="00836710">
              <w:rPr>
                <w:rFonts w:ascii="Times New Roman" w:hAnsi="Times New Roman"/>
                <w:sz w:val="20"/>
                <w:szCs w:val="20"/>
              </w:rPr>
              <w:t>internaţională</w:t>
            </w:r>
            <w:proofErr w:type="spellEnd"/>
          </w:p>
          <w:p w14:paraId="75046F21"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 xml:space="preserve">3.9 </w:t>
            </w:r>
            <w:proofErr w:type="spellStart"/>
            <w:r w:rsidRPr="00836710">
              <w:rPr>
                <w:rFonts w:ascii="Times New Roman" w:hAnsi="Times New Roman"/>
                <w:i/>
                <w:sz w:val="20"/>
                <w:szCs w:val="20"/>
                <w:lang w:val="fr-FR"/>
              </w:rPr>
              <w:t>Key-note</w:t>
            </w:r>
            <w:proofErr w:type="spellEnd"/>
            <w:r w:rsidRPr="00836710">
              <w:rPr>
                <w:rFonts w:ascii="Times New Roman" w:hAnsi="Times New Roman"/>
                <w:i/>
                <w:sz w:val="20"/>
                <w:szCs w:val="20"/>
                <w:lang w:val="fr-FR"/>
              </w:rPr>
              <w:t xml:space="preserve"> speaker</w:t>
            </w:r>
            <w:r w:rsidRPr="00836710">
              <w:rPr>
                <w:rFonts w:ascii="Times New Roman" w:hAnsi="Times New Roman"/>
                <w:sz w:val="20"/>
                <w:szCs w:val="20"/>
                <w:lang w:val="fr-FR"/>
              </w:rPr>
              <w:t xml:space="preserve"> la </w:t>
            </w:r>
            <w:proofErr w:type="spellStart"/>
            <w:r w:rsidRPr="00836710">
              <w:rPr>
                <w:rFonts w:ascii="Times New Roman" w:hAnsi="Times New Roman"/>
                <w:sz w:val="20"/>
                <w:szCs w:val="20"/>
                <w:lang w:val="fr-FR"/>
              </w:rPr>
              <w:t>manifestări</w:t>
            </w:r>
            <w:proofErr w:type="spellEnd"/>
            <w:r w:rsidRPr="00836710">
              <w:rPr>
                <w:rFonts w:ascii="Times New Roman" w:hAnsi="Times New Roman"/>
                <w:sz w:val="20"/>
                <w:szCs w:val="20"/>
                <w:lang w:val="fr-FR"/>
              </w:rPr>
              <w:t xml:space="preserve"> ştiinţifice de nivel naţional / internaţional</w:t>
            </w:r>
          </w:p>
          <w:p w14:paraId="46283CA6" w14:textId="77777777" w:rsidR="009F288F" w:rsidRPr="00836710" w:rsidRDefault="009F288F" w:rsidP="00D3169D">
            <w:pPr>
              <w:spacing w:after="0" w:line="360" w:lineRule="auto"/>
              <w:rPr>
                <w:rFonts w:ascii="Times New Roman" w:hAnsi="Times New Roman"/>
                <w:sz w:val="20"/>
                <w:szCs w:val="20"/>
                <w:lang w:val="fr-FR"/>
              </w:rPr>
            </w:pPr>
          </w:p>
        </w:tc>
        <w:tc>
          <w:tcPr>
            <w:tcW w:w="1142" w:type="pct"/>
          </w:tcPr>
          <w:p w14:paraId="10AB894B"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lastRenderedPageBreak/>
              <w:t>5p</w:t>
            </w:r>
          </w:p>
          <w:p w14:paraId="1FBEC5AF" w14:textId="77777777" w:rsidR="009F288F" w:rsidRPr="00836710" w:rsidRDefault="009F288F" w:rsidP="00D3169D">
            <w:pPr>
              <w:spacing w:after="0" w:line="360" w:lineRule="auto"/>
              <w:rPr>
                <w:rFonts w:ascii="Times New Roman" w:hAnsi="Times New Roman"/>
                <w:sz w:val="20"/>
                <w:szCs w:val="20"/>
                <w:lang w:val="it-IT"/>
              </w:rPr>
            </w:pPr>
          </w:p>
          <w:p w14:paraId="74B29054" w14:textId="77777777" w:rsidR="009F288F" w:rsidRPr="00836710" w:rsidRDefault="009F288F" w:rsidP="00D3169D">
            <w:pPr>
              <w:spacing w:after="0" w:line="360" w:lineRule="auto"/>
              <w:rPr>
                <w:rFonts w:ascii="Times New Roman" w:hAnsi="Times New Roman"/>
                <w:sz w:val="20"/>
                <w:szCs w:val="20"/>
                <w:lang w:val="it-IT"/>
              </w:rPr>
            </w:pPr>
          </w:p>
          <w:p w14:paraId="0157EAD8"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10p</w:t>
            </w:r>
          </w:p>
          <w:p w14:paraId="24D90B8E" w14:textId="77777777" w:rsidR="009F288F" w:rsidRPr="00836710" w:rsidRDefault="009F288F" w:rsidP="00D3169D">
            <w:pPr>
              <w:spacing w:after="0" w:line="360" w:lineRule="auto"/>
              <w:rPr>
                <w:rFonts w:ascii="Times New Roman" w:hAnsi="Times New Roman"/>
                <w:sz w:val="20"/>
                <w:szCs w:val="20"/>
                <w:lang w:val="it-IT"/>
              </w:rPr>
            </w:pPr>
          </w:p>
          <w:p w14:paraId="64BE97A0" w14:textId="77777777" w:rsidR="009F288F" w:rsidRPr="00836710" w:rsidRDefault="009F288F" w:rsidP="00D3169D">
            <w:pPr>
              <w:spacing w:after="0" w:line="360" w:lineRule="auto"/>
              <w:rPr>
                <w:rFonts w:ascii="Times New Roman" w:hAnsi="Times New Roman"/>
                <w:sz w:val="20"/>
                <w:szCs w:val="20"/>
                <w:lang w:val="it-IT"/>
              </w:rPr>
            </w:pPr>
          </w:p>
          <w:p w14:paraId="7ECBD4CD" w14:textId="77777777" w:rsidR="009F288F" w:rsidRPr="00836710" w:rsidRDefault="009F288F" w:rsidP="00D3169D">
            <w:pPr>
              <w:spacing w:after="0" w:line="360" w:lineRule="auto"/>
              <w:rPr>
                <w:rFonts w:ascii="Times New Roman" w:hAnsi="Times New Roman"/>
                <w:sz w:val="20"/>
                <w:szCs w:val="20"/>
                <w:lang w:val="it-IT"/>
              </w:rPr>
            </w:pPr>
            <w:r w:rsidRPr="00836710">
              <w:rPr>
                <w:rFonts w:ascii="Times New Roman" w:hAnsi="Times New Roman"/>
                <w:sz w:val="20"/>
                <w:szCs w:val="20"/>
                <w:lang w:val="it-IT"/>
              </w:rPr>
              <w:t>10p</w:t>
            </w:r>
          </w:p>
          <w:p w14:paraId="6CAFAA17" w14:textId="77777777" w:rsidR="009F288F" w:rsidRPr="00836710" w:rsidRDefault="009F288F" w:rsidP="00D3169D">
            <w:pPr>
              <w:spacing w:after="0" w:line="360" w:lineRule="auto"/>
              <w:rPr>
                <w:rFonts w:ascii="Times New Roman" w:hAnsi="Times New Roman"/>
                <w:sz w:val="20"/>
                <w:szCs w:val="20"/>
                <w:lang w:val="it-IT"/>
              </w:rPr>
            </w:pPr>
          </w:p>
          <w:p w14:paraId="3BFAB4C4" w14:textId="77777777" w:rsidR="009F288F" w:rsidRPr="00836710" w:rsidRDefault="009F288F" w:rsidP="00D3169D">
            <w:pPr>
              <w:spacing w:after="0" w:line="360" w:lineRule="auto"/>
              <w:rPr>
                <w:rFonts w:ascii="Times New Roman" w:hAnsi="Times New Roman"/>
                <w:sz w:val="20"/>
                <w:szCs w:val="20"/>
                <w:lang w:val="it-IT"/>
              </w:rPr>
            </w:pPr>
          </w:p>
          <w:p w14:paraId="1BF5AA75" w14:textId="77777777" w:rsidR="009F288F" w:rsidRPr="00836710" w:rsidRDefault="009F288F" w:rsidP="00FD3D5D">
            <w:pPr>
              <w:spacing w:after="0" w:line="240" w:lineRule="auto"/>
              <w:rPr>
                <w:rFonts w:ascii="Times New Roman" w:hAnsi="Times New Roman"/>
                <w:sz w:val="20"/>
                <w:szCs w:val="20"/>
                <w:lang w:val="it-IT"/>
              </w:rPr>
            </w:pPr>
            <w:r w:rsidRPr="00836710">
              <w:rPr>
                <w:rFonts w:ascii="Times New Roman" w:hAnsi="Times New Roman"/>
                <w:sz w:val="20"/>
                <w:szCs w:val="20"/>
                <w:lang w:val="it-IT"/>
              </w:rPr>
              <w:t>20p la lucrări achiziţionate / 30p la compoziţii editate</w:t>
            </w:r>
          </w:p>
          <w:p w14:paraId="3A990985" w14:textId="77777777" w:rsidR="009F288F" w:rsidRPr="00836710" w:rsidRDefault="009F288F" w:rsidP="00D3169D">
            <w:pPr>
              <w:spacing w:after="0" w:line="360" w:lineRule="auto"/>
              <w:rPr>
                <w:rFonts w:ascii="Times New Roman" w:hAnsi="Times New Roman"/>
                <w:sz w:val="20"/>
                <w:szCs w:val="20"/>
                <w:lang w:val="it-IT"/>
              </w:rPr>
            </w:pPr>
          </w:p>
          <w:p w14:paraId="0716F91D" w14:textId="77777777" w:rsidR="009F288F" w:rsidRPr="00836710" w:rsidRDefault="009F288F" w:rsidP="00D3169D">
            <w:pPr>
              <w:spacing w:after="0" w:line="360" w:lineRule="auto"/>
              <w:rPr>
                <w:rFonts w:ascii="Times New Roman" w:hAnsi="Times New Roman"/>
                <w:sz w:val="20"/>
                <w:szCs w:val="20"/>
                <w:lang w:val="it-IT"/>
              </w:rPr>
            </w:pPr>
          </w:p>
          <w:p w14:paraId="175F88BB" w14:textId="77777777" w:rsidR="009F288F" w:rsidRPr="00836710" w:rsidRDefault="009F288F" w:rsidP="00FD3D5D">
            <w:pPr>
              <w:spacing w:after="0" w:line="240" w:lineRule="auto"/>
              <w:rPr>
                <w:rFonts w:ascii="Times New Roman" w:hAnsi="Times New Roman"/>
                <w:sz w:val="20"/>
                <w:szCs w:val="20"/>
                <w:lang w:val="fr-FR"/>
              </w:rPr>
            </w:pPr>
            <w:r w:rsidRPr="00836710">
              <w:rPr>
                <w:rFonts w:ascii="Times New Roman" w:hAnsi="Times New Roman"/>
                <w:sz w:val="20"/>
                <w:szCs w:val="20"/>
                <w:lang w:val="fr-FR"/>
              </w:rPr>
              <w:t xml:space="preserve">10p / </w:t>
            </w:r>
            <w:proofErr w:type="spellStart"/>
            <w:r w:rsidRPr="00836710">
              <w:rPr>
                <w:rFonts w:ascii="Times New Roman" w:hAnsi="Times New Roman"/>
                <w:sz w:val="20"/>
                <w:szCs w:val="20"/>
                <w:lang w:val="fr-FR"/>
              </w:rPr>
              <w:t>lucrare</w:t>
            </w:r>
            <w:proofErr w:type="spellEnd"/>
          </w:p>
          <w:p w14:paraId="470D3471" w14:textId="77777777" w:rsidR="009F288F" w:rsidRPr="00836710" w:rsidRDefault="009F288F" w:rsidP="00FD3D5D">
            <w:pPr>
              <w:spacing w:after="0" w:line="240" w:lineRule="auto"/>
              <w:rPr>
                <w:rFonts w:ascii="Times New Roman" w:hAnsi="Times New Roman"/>
                <w:sz w:val="20"/>
                <w:szCs w:val="20"/>
                <w:lang w:val="fr-FR"/>
              </w:rPr>
            </w:pPr>
            <w:r w:rsidRPr="00836710">
              <w:rPr>
                <w:rFonts w:ascii="Times New Roman" w:hAnsi="Times New Roman"/>
                <w:sz w:val="20"/>
                <w:szCs w:val="20"/>
                <w:lang w:val="fr-FR"/>
              </w:rPr>
              <w:t>30p /CD sau DVD</w:t>
            </w:r>
          </w:p>
          <w:p w14:paraId="35025D8B" w14:textId="77777777" w:rsidR="009F288F" w:rsidRPr="00836710" w:rsidRDefault="009F288F" w:rsidP="00D3169D">
            <w:pPr>
              <w:spacing w:after="0" w:line="360" w:lineRule="auto"/>
              <w:rPr>
                <w:rFonts w:ascii="Times New Roman" w:hAnsi="Times New Roman"/>
                <w:sz w:val="20"/>
                <w:szCs w:val="20"/>
                <w:lang w:val="fr-FR"/>
              </w:rPr>
            </w:pPr>
          </w:p>
          <w:p w14:paraId="437A46E8" w14:textId="77777777" w:rsidR="00FD3D5D" w:rsidRPr="00836710" w:rsidRDefault="00FD3D5D" w:rsidP="00FD3D5D">
            <w:pPr>
              <w:spacing w:after="0" w:line="240" w:lineRule="auto"/>
              <w:rPr>
                <w:rFonts w:ascii="Times New Roman" w:hAnsi="Times New Roman"/>
                <w:sz w:val="20"/>
                <w:szCs w:val="20"/>
                <w:lang w:val="fr-FR"/>
              </w:rPr>
            </w:pPr>
          </w:p>
          <w:p w14:paraId="36CB7E28" w14:textId="60AC0CF7" w:rsidR="009F288F" w:rsidRPr="00836710" w:rsidRDefault="009F288F" w:rsidP="00FD3D5D">
            <w:pPr>
              <w:spacing w:after="0" w:line="240" w:lineRule="auto"/>
              <w:rPr>
                <w:rFonts w:ascii="Times New Roman" w:hAnsi="Times New Roman"/>
                <w:sz w:val="20"/>
                <w:szCs w:val="20"/>
                <w:lang w:val="fr-FR"/>
              </w:rPr>
            </w:pPr>
            <w:r w:rsidRPr="00836710">
              <w:rPr>
                <w:rFonts w:ascii="Times New Roman" w:hAnsi="Times New Roman"/>
                <w:sz w:val="20"/>
                <w:szCs w:val="20"/>
                <w:lang w:val="fr-FR"/>
              </w:rPr>
              <w:t>20p în ţară / masterclass</w:t>
            </w:r>
          </w:p>
          <w:p w14:paraId="37B38425" w14:textId="77777777" w:rsidR="009F288F" w:rsidRPr="00836710" w:rsidRDefault="009F288F" w:rsidP="00FD3D5D">
            <w:pPr>
              <w:spacing w:after="0" w:line="240" w:lineRule="auto"/>
              <w:rPr>
                <w:rFonts w:ascii="Times New Roman" w:hAnsi="Times New Roman"/>
                <w:sz w:val="20"/>
                <w:szCs w:val="20"/>
                <w:lang w:val="fr-FR"/>
              </w:rPr>
            </w:pPr>
            <w:r w:rsidRPr="00836710">
              <w:rPr>
                <w:rFonts w:ascii="Times New Roman" w:hAnsi="Times New Roman"/>
                <w:sz w:val="20"/>
                <w:szCs w:val="20"/>
                <w:lang w:val="fr-FR"/>
              </w:rPr>
              <w:t>30p în străinătate în limbistrăine / masterclass</w:t>
            </w:r>
          </w:p>
          <w:p w14:paraId="7CE16172" w14:textId="77777777" w:rsidR="009F288F" w:rsidRPr="00836710" w:rsidRDefault="009F288F" w:rsidP="00D3169D">
            <w:pPr>
              <w:spacing w:after="0" w:line="360" w:lineRule="auto"/>
              <w:rPr>
                <w:rFonts w:ascii="Times New Roman" w:hAnsi="Times New Roman"/>
                <w:sz w:val="20"/>
                <w:szCs w:val="20"/>
                <w:lang w:val="fr-FR"/>
              </w:rPr>
            </w:pPr>
          </w:p>
          <w:p w14:paraId="6D6442BB" w14:textId="77777777" w:rsidR="009F288F" w:rsidRPr="00836710" w:rsidRDefault="009F288F" w:rsidP="00D3169D">
            <w:pPr>
              <w:spacing w:after="0" w:line="360" w:lineRule="auto"/>
              <w:rPr>
                <w:rFonts w:ascii="Times New Roman" w:hAnsi="Times New Roman"/>
                <w:sz w:val="20"/>
                <w:szCs w:val="20"/>
                <w:lang w:val="fr-FR"/>
              </w:rPr>
            </w:pPr>
            <w:r w:rsidRPr="00836710">
              <w:rPr>
                <w:rFonts w:ascii="Times New Roman" w:hAnsi="Times New Roman"/>
                <w:sz w:val="20"/>
                <w:szCs w:val="20"/>
                <w:lang w:val="fr-FR"/>
              </w:rPr>
              <w:t>5p</w:t>
            </w:r>
          </w:p>
          <w:p w14:paraId="08302B0C" w14:textId="77777777" w:rsidR="00FD3D5D" w:rsidRPr="00836710" w:rsidRDefault="00FD3D5D" w:rsidP="00D3169D">
            <w:pPr>
              <w:spacing w:after="0" w:line="360" w:lineRule="auto"/>
              <w:rPr>
                <w:rFonts w:ascii="Times New Roman" w:hAnsi="Times New Roman"/>
                <w:sz w:val="20"/>
                <w:szCs w:val="20"/>
                <w:lang w:val="fr-FR"/>
              </w:rPr>
            </w:pPr>
          </w:p>
          <w:p w14:paraId="322D400E" w14:textId="44FF10B1" w:rsidR="009F288F" w:rsidRPr="00836710" w:rsidRDefault="009F288F" w:rsidP="00FD3D5D">
            <w:pPr>
              <w:spacing w:after="0" w:line="240" w:lineRule="auto"/>
              <w:rPr>
                <w:rFonts w:ascii="Times New Roman" w:hAnsi="Times New Roman"/>
                <w:sz w:val="20"/>
                <w:szCs w:val="20"/>
                <w:lang w:val="fr-FR"/>
              </w:rPr>
            </w:pPr>
            <w:r w:rsidRPr="00836710">
              <w:rPr>
                <w:rFonts w:ascii="Times New Roman" w:hAnsi="Times New Roman"/>
                <w:sz w:val="20"/>
                <w:szCs w:val="20"/>
                <w:lang w:val="fr-FR"/>
              </w:rPr>
              <w:t>20p la nivel naţional / 30p de nivel internaţional</w:t>
            </w:r>
          </w:p>
          <w:p w14:paraId="0CFF2777" w14:textId="77777777" w:rsidR="009F288F" w:rsidRPr="00836710" w:rsidRDefault="009F288F" w:rsidP="00FD3D5D">
            <w:pPr>
              <w:spacing w:after="0" w:line="240" w:lineRule="auto"/>
              <w:rPr>
                <w:rFonts w:ascii="Times New Roman" w:hAnsi="Times New Roman"/>
                <w:sz w:val="20"/>
                <w:szCs w:val="20"/>
                <w:lang w:val="fr-FR"/>
              </w:rPr>
            </w:pPr>
            <w:r w:rsidRPr="00836710">
              <w:rPr>
                <w:rFonts w:ascii="Times New Roman" w:hAnsi="Times New Roman"/>
                <w:sz w:val="20"/>
                <w:szCs w:val="20"/>
                <w:lang w:val="fr-FR"/>
              </w:rPr>
              <w:t>Nu este obligatoriu să fie reprezentate toate categoriile de realizări, acestea fiind îndeplinite după caz, în funcţie de specializările candidaţilor.</w:t>
            </w:r>
          </w:p>
        </w:tc>
        <w:tc>
          <w:tcPr>
            <w:tcW w:w="733" w:type="pct"/>
          </w:tcPr>
          <w:p w14:paraId="3399B38F" w14:textId="77777777" w:rsidR="009F288F" w:rsidRPr="00836710" w:rsidRDefault="009F288F" w:rsidP="00D3169D">
            <w:pPr>
              <w:spacing w:after="0" w:line="360" w:lineRule="auto"/>
              <w:rPr>
                <w:rFonts w:ascii="Times New Roman" w:hAnsi="Times New Roman"/>
                <w:sz w:val="20"/>
                <w:szCs w:val="20"/>
                <w:lang w:val="fr-FR"/>
              </w:rPr>
            </w:pPr>
          </w:p>
        </w:tc>
      </w:tr>
      <w:tr w:rsidR="00836710" w:rsidRPr="00836710" w14:paraId="3AB83300" w14:textId="77777777" w:rsidTr="00D3169D">
        <w:tc>
          <w:tcPr>
            <w:tcW w:w="3125" w:type="pct"/>
            <w:gridSpan w:val="2"/>
          </w:tcPr>
          <w:p w14:paraId="13AD7335" w14:textId="77777777" w:rsidR="009F288F" w:rsidRPr="00836710" w:rsidRDefault="009F288F" w:rsidP="00D3169D">
            <w:pPr>
              <w:spacing w:after="0" w:line="240" w:lineRule="auto"/>
              <w:rPr>
                <w:rFonts w:ascii="Times New Roman" w:hAnsi="Times New Roman"/>
                <w:lang w:val="fr-FR"/>
              </w:rPr>
            </w:pPr>
            <w:proofErr w:type="spellStart"/>
            <w:r w:rsidRPr="00836710">
              <w:rPr>
                <w:rFonts w:ascii="Times New Roman" w:hAnsi="Times New Roman"/>
                <w:b/>
                <w:i/>
              </w:rPr>
              <w:t>Punctaj</w:t>
            </w:r>
            <w:proofErr w:type="spellEnd"/>
            <w:r w:rsidRPr="00836710">
              <w:rPr>
                <w:rFonts w:ascii="Times New Roman" w:hAnsi="Times New Roman"/>
                <w:b/>
                <w:i/>
              </w:rPr>
              <w:t xml:space="preserve"> </w:t>
            </w:r>
            <w:proofErr w:type="spellStart"/>
            <w:r w:rsidRPr="00836710">
              <w:rPr>
                <w:rFonts w:ascii="Times New Roman" w:hAnsi="Times New Roman"/>
                <w:b/>
                <w:i/>
              </w:rPr>
              <w:t>cumulativ</w:t>
            </w:r>
            <w:proofErr w:type="spellEnd"/>
            <w:r w:rsidRPr="00836710">
              <w:rPr>
                <w:rFonts w:ascii="Times New Roman" w:hAnsi="Times New Roman"/>
                <w:b/>
                <w:i/>
              </w:rPr>
              <w:t xml:space="preserve"> per </w:t>
            </w:r>
            <w:proofErr w:type="spellStart"/>
            <w:r w:rsidRPr="00836710">
              <w:rPr>
                <w:rFonts w:ascii="Times New Roman" w:hAnsi="Times New Roman"/>
                <w:b/>
                <w:i/>
              </w:rPr>
              <w:t>criteriu</w:t>
            </w:r>
            <w:proofErr w:type="spellEnd"/>
            <w:r w:rsidRPr="00836710">
              <w:rPr>
                <w:rFonts w:ascii="Times New Roman" w:hAnsi="Times New Roman"/>
                <w:b/>
                <w:i/>
              </w:rPr>
              <w:t>, minim</w:t>
            </w:r>
          </w:p>
        </w:tc>
        <w:tc>
          <w:tcPr>
            <w:tcW w:w="1142" w:type="pct"/>
          </w:tcPr>
          <w:p w14:paraId="53FC29BA" w14:textId="0B88AF4F" w:rsidR="009F288F" w:rsidRPr="00836710" w:rsidRDefault="00FD3D5D" w:rsidP="00D3169D">
            <w:pPr>
              <w:spacing w:after="0" w:line="240" w:lineRule="auto"/>
              <w:rPr>
                <w:rFonts w:ascii="Times New Roman" w:hAnsi="Times New Roman"/>
                <w:lang w:val="fr-FR"/>
              </w:rPr>
            </w:pPr>
            <w:r w:rsidRPr="00836710">
              <w:rPr>
                <w:rFonts w:ascii="Times New Roman" w:hAnsi="Times New Roman"/>
                <w:b/>
              </w:rPr>
              <w:t>-</w:t>
            </w:r>
          </w:p>
        </w:tc>
        <w:tc>
          <w:tcPr>
            <w:tcW w:w="733" w:type="pct"/>
          </w:tcPr>
          <w:p w14:paraId="0BD9B9C3" w14:textId="77777777" w:rsidR="009F288F" w:rsidRPr="00836710" w:rsidRDefault="009F288F" w:rsidP="00D3169D">
            <w:pPr>
              <w:spacing w:after="0" w:line="360" w:lineRule="auto"/>
              <w:rPr>
                <w:rFonts w:ascii="Times New Roman" w:hAnsi="Times New Roman"/>
                <w:sz w:val="20"/>
                <w:szCs w:val="20"/>
                <w:lang w:val="fr-FR"/>
              </w:rPr>
            </w:pPr>
          </w:p>
        </w:tc>
      </w:tr>
      <w:tr w:rsidR="009F288F" w:rsidRPr="00836710" w14:paraId="669DF6E9" w14:textId="77777777" w:rsidTr="00D3169D">
        <w:tc>
          <w:tcPr>
            <w:tcW w:w="3125" w:type="pct"/>
            <w:gridSpan w:val="2"/>
          </w:tcPr>
          <w:p w14:paraId="47895394" w14:textId="77777777" w:rsidR="009F288F" w:rsidRPr="00836710" w:rsidRDefault="009F288F" w:rsidP="00D3169D">
            <w:pPr>
              <w:spacing w:after="0" w:line="240" w:lineRule="auto"/>
              <w:rPr>
                <w:rFonts w:ascii="Times New Roman" w:hAnsi="Times New Roman"/>
                <w:lang w:val="fr-FR"/>
              </w:rPr>
            </w:pPr>
            <w:r w:rsidRPr="00836710">
              <w:rPr>
                <w:rFonts w:ascii="Times New Roman" w:hAnsi="Times New Roman"/>
                <w:b/>
                <w:i/>
              </w:rPr>
              <w:t>TOTAL (</w:t>
            </w:r>
            <w:proofErr w:type="spellStart"/>
            <w:r w:rsidRPr="00836710">
              <w:rPr>
                <w:rFonts w:ascii="Times New Roman" w:hAnsi="Times New Roman"/>
                <w:b/>
                <w:i/>
              </w:rPr>
              <w:t>punctaj</w:t>
            </w:r>
            <w:proofErr w:type="spellEnd"/>
            <w:r w:rsidRPr="00836710">
              <w:rPr>
                <w:rFonts w:ascii="Times New Roman" w:hAnsi="Times New Roman"/>
                <w:b/>
                <w:i/>
              </w:rPr>
              <w:t xml:space="preserve"> minimal </w:t>
            </w:r>
            <w:proofErr w:type="spellStart"/>
            <w:r w:rsidRPr="00836710">
              <w:rPr>
                <w:rFonts w:ascii="Times New Roman" w:hAnsi="Times New Roman"/>
                <w:b/>
                <w:i/>
              </w:rPr>
              <w:t>cumulativ</w:t>
            </w:r>
            <w:proofErr w:type="spellEnd"/>
            <w:r w:rsidRPr="00836710">
              <w:rPr>
                <w:rFonts w:ascii="Times New Roman" w:hAnsi="Times New Roman"/>
                <w:b/>
                <w:i/>
              </w:rPr>
              <w:t xml:space="preserve"> 1+2+3)</w:t>
            </w:r>
          </w:p>
        </w:tc>
        <w:tc>
          <w:tcPr>
            <w:tcW w:w="1142" w:type="pct"/>
          </w:tcPr>
          <w:p w14:paraId="21EA1A0A" w14:textId="216D1F6C" w:rsidR="009F288F" w:rsidRPr="00836710" w:rsidRDefault="00FD3D5D" w:rsidP="00D3169D">
            <w:pPr>
              <w:spacing w:after="0" w:line="240" w:lineRule="auto"/>
              <w:rPr>
                <w:rFonts w:ascii="Times New Roman" w:hAnsi="Times New Roman"/>
                <w:lang w:val="fr-FR"/>
              </w:rPr>
            </w:pPr>
            <w:r w:rsidRPr="00836710">
              <w:rPr>
                <w:rFonts w:ascii="Times New Roman" w:hAnsi="Times New Roman"/>
                <w:b/>
              </w:rPr>
              <w:t>70 puncte</w:t>
            </w:r>
          </w:p>
        </w:tc>
        <w:tc>
          <w:tcPr>
            <w:tcW w:w="733" w:type="pct"/>
          </w:tcPr>
          <w:p w14:paraId="2CF5A3E9" w14:textId="77777777" w:rsidR="009F288F" w:rsidRPr="00836710" w:rsidRDefault="009F288F" w:rsidP="00D3169D">
            <w:pPr>
              <w:spacing w:after="0" w:line="360" w:lineRule="auto"/>
              <w:rPr>
                <w:rFonts w:ascii="Times New Roman" w:hAnsi="Times New Roman"/>
                <w:sz w:val="20"/>
                <w:szCs w:val="20"/>
                <w:lang w:val="fr-FR"/>
              </w:rPr>
            </w:pPr>
          </w:p>
        </w:tc>
      </w:tr>
    </w:tbl>
    <w:p w14:paraId="16B70628" w14:textId="77777777" w:rsidR="00FD3D5D" w:rsidRPr="00836710" w:rsidRDefault="00FD3D5D" w:rsidP="009F288F">
      <w:pPr>
        <w:autoSpaceDE w:val="0"/>
        <w:autoSpaceDN w:val="0"/>
        <w:adjustRightInd w:val="0"/>
        <w:spacing w:after="0" w:line="360" w:lineRule="auto"/>
        <w:rPr>
          <w:rFonts w:ascii="Times New Roman" w:hAnsi="Times New Roman"/>
          <w:lang w:val="fr-FR"/>
        </w:rPr>
      </w:pPr>
    </w:p>
    <w:p w14:paraId="514651E7" w14:textId="59C286B7" w:rsidR="009F288F" w:rsidRPr="00836710" w:rsidRDefault="009F288F" w:rsidP="009F288F">
      <w:pPr>
        <w:autoSpaceDE w:val="0"/>
        <w:autoSpaceDN w:val="0"/>
        <w:adjustRightInd w:val="0"/>
        <w:spacing w:after="0" w:line="360" w:lineRule="auto"/>
        <w:rPr>
          <w:rFonts w:ascii="Times New Roman" w:hAnsi="Times New Roman"/>
          <w:b/>
          <w:lang w:val="fr-FR"/>
        </w:rPr>
      </w:pPr>
      <w:r w:rsidRPr="00836710">
        <w:rPr>
          <w:rFonts w:ascii="Times New Roman" w:hAnsi="Times New Roman"/>
          <w:b/>
          <w:lang w:val="fr-FR"/>
        </w:rPr>
        <w:t xml:space="preserve">Lista bazelor de date internaţionale recunoscute pentru domeniul </w:t>
      </w:r>
      <w:proofErr w:type="gramStart"/>
      <w:r w:rsidRPr="00836710">
        <w:rPr>
          <w:rFonts w:ascii="Times New Roman" w:hAnsi="Times New Roman"/>
          <w:b/>
          <w:lang w:val="fr-FR"/>
        </w:rPr>
        <w:t>Muzică:</w:t>
      </w:r>
      <w:proofErr w:type="gramEnd"/>
    </w:p>
    <w:p w14:paraId="11C0E8A8" w14:textId="44670E8D" w:rsidR="009F288F" w:rsidRPr="00836710" w:rsidRDefault="009F288F" w:rsidP="009F288F">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1. ISI Web of Knowledge  </w:t>
      </w:r>
      <w:hyperlink r:id="rId15" w:history="1">
        <w:r w:rsidR="00AF29A8" w:rsidRPr="00836710">
          <w:rPr>
            <w:rStyle w:val="Hyperlink"/>
            <w:color w:val="auto"/>
            <w:lang w:val="en-US"/>
          </w:rPr>
          <w:t>www.webofknowledge.com</w:t>
        </w:r>
      </w:hyperlink>
      <w:r w:rsidR="00AF29A8" w:rsidRPr="00836710">
        <w:rPr>
          <w:rFonts w:ascii="Times New Roman" w:hAnsi="Times New Roman"/>
          <w:lang w:val="en-US"/>
        </w:rPr>
        <w:t xml:space="preserve"> </w:t>
      </w:r>
    </w:p>
    <w:p w14:paraId="30AA316D" w14:textId="201C2AA7" w:rsidR="009F288F" w:rsidRPr="00836710" w:rsidRDefault="009F288F" w:rsidP="009F288F">
      <w:pPr>
        <w:autoSpaceDE w:val="0"/>
        <w:autoSpaceDN w:val="0"/>
        <w:adjustRightInd w:val="0"/>
        <w:spacing w:after="0" w:line="240" w:lineRule="auto"/>
        <w:rPr>
          <w:rFonts w:ascii="Times New Roman" w:hAnsi="Times New Roman"/>
          <w:lang w:val="it-IT"/>
        </w:rPr>
      </w:pPr>
      <w:r w:rsidRPr="00836710">
        <w:rPr>
          <w:rFonts w:ascii="Times New Roman" w:hAnsi="Times New Roman"/>
          <w:lang w:val="it-IT"/>
        </w:rPr>
        <w:t xml:space="preserve">2. Scopus  </w:t>
      </w:r>
      <w:r w:rsidR="00AF29A8" w:rsidRPr="00836710">
        <w:fldChar w:fldCharType="begin"/>
      </w:r>
      <w:r w:rsidR="00AF29A8" w:rsidRPr="00836710">
        <w:rPr>
          <w:lang w:val="it-IT"/>
        </w:rPr>
        <w:instrText>HYPERLINK "http://www.scopus.com"</w:instrText>
      </w:r>
      <w:r w:rsidR="00AF29A8" w:rsidRPr="00836710">
        <w:fldChar w:fldCharType="separate"/>
      </w:r>
      <w:r w:rsidR="00AF29A8" w:rsidRPr="00836710">
        <w:rPr>
          <w:rStyle w:val="Hyperlink"/>
          <w:color w:val="auto"/>
          <w:lang w:val="it-IT"/>
        </w:rPr>
        <w:t>www.scopus.com</w:t>
      </w:r>
      <w:r w:rsidR="00AF29A8" w:rsidRPr="00836710">
        <w:fldChar w:fldCharType="end"/>
      </w:r>
      <w:r w:rsidR="00AF29A8" w:rsidRPr="00836710">
        <w:rPr>
          <w:rFonts w:ascii="Times New Roman" w:hAnsi="Times New Roman"/>
          <w:lang w:val="it-IT"/>
        </w:rPr>
        <w:t xml:space="preserve"> </w:t>
      </w:r>
    </w:p>
    <w:p w14:paraId="0C36E583" w14:textId="442328B2" w:rsidR="009F288F" w:rsidRPr="00836710" w:rsidRDefault="009F288F" w:rsidP="009F288F">
      <w:pPr>
        <w:autoSpaceDE w:val="0"/>
        <w:autoSpaceDN w:val="0"/>
        <w:adjustRightInd w:val="0"/>
        <w:spacing w:after="0" w:line="240" w:lineRule="auto"/>
        <w:rPr>
          <w:rFonts w:ascii="Times New Roman" w:hAnsi="Times New Roman"/>
          <w:lang w:val="it-IT"/>
        </w:rPr>
      </w:pPr>
      <w:r w:rsidRPr="00836710">
        <w:rPr>
          <w:rFonts w:ascii="Times New Roman" w:hAnsi="Times New Roman"/>
          <w:lang w:val="it-IT"/>
        </w:rPr>
        <w:t xml:space="preserve">3.  EBSCO  </w:t>
      </w:r>
      <w:r w:rsidR="00AF29A8" w:rsidRPr="00836710">
        <w:fldChar w:fldCharType="begin"/>
      </w:r>
      <w:r w:rsidR="00AF29A8" w:rsidRPr="00836710">
        <w:rPr>
          <w:lang w:val="it-IT"/>
        </w:rPr>
        <w:instrText>HYPERLINK "http://www.ebscohost.com"</w:instrText>
      </w:r>
      <w:r w:rsidR="00AF29A8" w:rsidRPr="00836710">
        <w:fldChar w:fldCharType="separate"/>
      </w:r>
      <w:r w:rsidR="00AF29A8" w:rsidRPr="00836710">
        <w:rPr>
          <w:rStyle w:val="Hyperlink"/>
          <w:color w:val="auto"/>
          <w:lang w:val="it-IT"/>
        </w:rPr>
        <w:t>www.ebscohost.com</w:t>
      </w:r>
      <w:r w:rsidR="00AF29A8" w:rsidRPr="00836710">
        <w:fldChar w:fldCharType="end"/>
      </w:r>
      <w:r w:rsidR="00AF29A8" w:rsidRPr="00836710">
        <w:rPr>
          <w:rFonts w:ascii="Times New Roman" w:hAnsi="Times New Roman"/>
          <w:lang w:val="it-IT"/>
        </w:rPr>
        <w:t xml:space="preserve"> </w:t>
      </w:r>
    </w:p>
    <w:p w14:paraId="310F8DEF" w14:textId="31D79C49" w:rsidR="009F288F" w:rsidRPr="00836710" w:rsidRDefault="009F288F" w:rsidP="009F288F">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4.  JSTOR  </w:t>
      </w:r>
      <w:hyperlink r:id="rId16" w:history="1">
        <w:r w:rsidR="00AF29A8" w:rsidRPr="00836710">
          <w:rPr>
            <w:rStyle w:val="Hyperlink"/>
            <w:color w:val="auto"/>
            <w:lang w:val="en-US"/>
          </w:rPr>
          <w:t>www.jstor.org</w:t>
        </w:r>
      </w:hyperlink>
      <w:r w:rsidR="00AF29A8" w:rsidRPr="00836710">
        <w:rPr>
          <w:rFonts w:ascii="Times New Roman" w:hAnsi="Times New Roman"/>
          <w:lang w:val="en-US"/>
        </w:rPr>
        <w:t xml:space="preserve"> </w:t>
      </w:r>
    </w:p>
    <w:p w14:paraId="3CC4DE45" w14:textId="5BFEB24F" w:rsidR="009F288F" w:rsidRPr="00836710" w:rsidRDefault="009F288F" w:rsidP="009F288F">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5.  ProQuest  </w:t>
      </w:r>
      <w:hyperlink r:id="rId17" w:history="1">
        <w:r w:rsidR="00AF29A8" w:rsidRPr="00836710">
          <w:rPr>
            <w:rStyle w:val="Hyperlink"/>
            <w:color w:val="auto"/>
            <w:lang w:val="en-US"/>
          </w:rPr>
          <w:t>www.proquest.com</w:t>
        </w:r>
      </w:hyperlink>
      <w:r w:rsidR="00AF29A8" w:rsidRPr="00836710">
        <w:rPr>
          <w:rFonts w:ascii="Times New Roman" w:hAnsi="Times New Roman"/>
          <w:lang w:val="en-US"/>
        </w:rPr>
        <w:t xml:space="preserve"> </w:t>
      </w:r>
    </w:p>
    <w:p w14:paraId="678FCBBD" w14:textId="5DB0C216" w:rsidR="009F288F" w:rsidRPr="00836710" w:rsidRDefault="009F288F" w:rsidP="009F288F">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6. ProjectMuse</w:t>
      </w:r>
      <w:r w:rsidR="00AF29A8" w:rsidRPr="00836710">
        <w:rPr>
          <w:rFonts w:ascii="Times New Roman" w:hAnsi="Times New Roman"/>
          <w:lang w:val="en-US"/>
        </w:rPr>
        <w:t xml:space="preserve"> </w:t>
      </w:r>
      <w:hyperlink r:id="rId18" w:history="1">
        <w:r w:rsidR="00AF29A8" w:rsidRPr="00836710">
          <w:rPr>
            <w:rStyle w:val="Hyperlink"/>
            <w:color w:val="auto"/>
            <w:lang w:val="en-US"/>
          </w:rPr>
          <w:t>http://muse.jhu.edu/</w:t>
        </w:r>
      </w:hyperlink>
      <w:r w:rsidR="00AF29A8" w:rsidRPr="00836710">
        <w:t xml:space="preserve">  </w:t>
      </w:r>
    </w:p>
    <w:p w14:paraId="1288073A" w14:textId="13D809FE" w:rsidR="009F288F" w:rsidRPr="00836710" w:rsidRDefault="009F288F" w:rsidP="009F288F">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7. RILM (Music Literature) </w:t>
      </w:r>
      <w:r w:rsidR="00AF29A8" w:rsidRPr="00836710">
        <w:rPr>
          <w:rFonts w:ascii="Times New Roman" w:hAnsi="Times New Roman"/>
          <w:lang w:val="en-US"/>
        </w:rPr>
        <w:t xml:space="preserve"> </w:t>
      </w:r>
      <w:hyperlink r:id="rId19" w:history="1">
        <w:r w:rsidR="00AF29A8" w:rsidRPr="00836710">
          <w:rPr>
            <w:rStyle w:val="Hyperlink"/>
            <w:color w:val="auto"/>
            <w:lang w:val="en-US"/>
          </w:rPr>
          <w:t>www.rilm.org</w:t>
        </w:r>
      </w:hyperlink>
      <w:r w:rsidR="00AF29A8" w:rsidRPr="00836710">
        <w:t xml:space="preserve"> </w:t>
      </w:r>
    </w:p>
    <w:p w14:paraId="0789EF53" w14:textId="647251A3" w:rsidR="009F288F" w:rsidRPr="00836710" w:rsidRDefault="009F288F" w:rsidP="009F288F">
      <w:pPr>
        <w:autoSpaceDE w:val="0"/>
        <w:autoSpaceDN w:val="0"/>
        <w:adjustRightInd w:val="0"/>
        <w:spacing w:after="0" w:line="240" w:lineRule="auto"/>
        <w:rPr>
          <w:rFonts w:ascii="Times New Roman" w:hAnsi="Times New Roman"/>
          <w:lang w:val="en-US"/>
        </w:rPr>
      </w:pPr>
      <w:r w:rsidRPr="00836710">
        <w:rPr>
          <w:rFonts w:ascii="Times New Roman" w:hAnsi="Times New Roman"/>
          <w:lang w:val="en-US"/>
        </w:rPr>
        <w:t xml:space="preserve">8. CEEOL </w:t>
      </w:r>
      <w:hyperlink r:id="rId20" w:history="1">
        <w:r w:rsidR="00AF29A8" w:rsidRPr="00836710">
          <w:rPr>
            <w:rStyle w:val="Hyperlink"/>
            <w:color w:val="auto"/>
            <w:lang w:val="en-US"/>
          </w:rPr>
          <w:t>www.ceeol.com</w:t>
        </w:r>
      </w:hyperlink>
      <w:r w:rsidR="00AF29A8" w:rsidRPr="00836710">
        <w:rPr>
          <w:rFonts w:ascii="Times New Roman" w:hAnsi="Times New Roman"/>
          <w:lang w:val="en-US"/>
        </w:rPr>
        <w:t xml:space="preserve"> </w:t>
      </w:r>
    </w:p>
    <w:p w14:paraId="02F2D518" w14:textId="77777777" w:rsidR="002B55DA" w:rsidRPr="00836710" w:rsidRDefault="002B55DA" w:rsidP="002B55DA">
      <w:pPr>
        <w:spacing w:after="0" w:line="360" w:lineRule="auto"/>
        <w:rPr>
          <w:rFonts w:ascii="Times New Roman" w:hAnsi="Times New Roman"/>
          <w:b/>
        </w:rPr>
      </w:pPr>
    </w:p>
    <w:p w14:paraId="38E5A81A" w14:textId="267F5D3D" w:rsidR="002B55DA" w:rsidRPr="00836710" w:rsidRDefault="002B55DA" w:rsidP="00AF29A8">
      <w:pPr>
        <w:spacing w:after="0" w:line="276" w:lineRule="auto"/>
        <w:rPr>
          <w:rFonts w:ascii="Times New Roman" w:hAnsi="Times New Roman"/>
          <w:b/>
        </w:rPr>
      </w:pPr>
      <w:r w:rsidRPr="00836710">
        <w:rPr>
          <w:rFonts w:ascii="Times New Roman" w:hAnsi="Times New Roman"/>
          <w:b/>
        </w:rPr>
        <w:t>Standarde</w:t>
      </w:r>
      <w:r w:rsidR="00FD3D5D" w:rsidRPr="00836710">
        <w:rPr>
          <w:rFonts w:ascii="Times New Roman" w:hAnsi="Times New Roman"/>
          <w:b/>
        </w:rPr>
        <w:t xml:space="preserve"> </w:t>
      </w:r>
      <w:r w:rsidRPr="00836710">
        <w:rPr>
          <w:rFonts w:ascii="Times New Roman" w:hAnsi="Times New Roman"/>
          <w:b/>
        </w:rPr>
        <w:t>minime</w:t>
      </w:r>
      <w:r w:rsidR="00FD3D5D" w:rsidRPr="00836710">
        <w:rPr>
          <w:rFonts w:ascii="Times New Roman" w:hAnsi="Times New Roman"/>
          <w:b/>
        </w:rPr>
        <w:t xml:space="preserve"> </w:t>
      </w:r>
      <w:r w:rsidRPr="00836710">
        <w:rPr>
          <w:rFonts w:ascii="Times New Roman" w:hAnsi="Times New Roman"/>
          <w:b/>
        </w:rPr>
        <w:t>obligatorii</w:t>
      </w:r>
    </w:p>
    <w:p w14:paraId="5D6EB1A2" w14:textId="4777C5BC" w:rsidR="002B55DA" w:rsidRPr="00836710" w:rsidRDefault="004B76D9" w:rsidP="00AF29A8">
      <w:pPr>
        <w:pStyle w:val="ListParagraph"/>
        <w:numPr>
          <w:ilvl w:val="0"/>
          <w:numId w:val="6"/>
        </w:numPr>
        <w:spacing w:after="0" w:line="276" w:lineRule="auto"/>
        <w:rPr>
          <w:rFonts w:ascii="Times New Roman" w:hAnsi="Times New Roman"/>
        </w:rPr>
      </w:pPr>
      <w:r w:rsidRPr="00836710">
        <w:rPr>
          <w:rFonts w:ascii="Times New Roman" w:hAnsi="Times New Roman"/>
          <w:b/>
          <w:bCs/>
        </w:rPr>
        <w:t>Practicieni</w:t>
      </w:r>
      <w:r w:rsidRPr="00836710">
        <w:rPr>
          <w:rFonts w:ascii="Times New Roman" w:hAnsi="Times New Roman"/>
          <w:b/>
          <w:bCs/>
          <w:lang w:val="ro-RO"/>
        </w:rPr>
        <w:t>:</w:t>
      </w:r>
      <w:r w:rsidRPr="00836710">
        <w:rPr>
          <w:rFonts w:ascii="Times New Roman" w:hAnsi="Times New Roman"/>
          <w:lang w:val="ro-RO"/>
        </w:rPr>
        <w:t xml:space="preserve"> </w:t>
      </w:r>
      <w:r w:rsidRPr="00836710">
        <w:rPr>
          <w:rFonts w:ascii="Times New Roman" w:hAnsi="Times New Roman"/>
        </w:rPr>
        <w:t xml:space="preserve">minimum, </w:t>
      </w:r>
      <w:r w:rsidR="00FD3D5D" w:rsidRPr="00836710">
        <w:rPr>
          <w:rFonts w:ascii="Times New Roman" w:hAnsi="Times New Roman"/>
        </w:rPr>
        <w:t>5</w:t>
      </w:r>
      <w:r w:rsidR="002B55DA" w:rsidRPr="00836710">
        <w:rPr>
          <w:rFonts w:ascii="Times New Roman" w:hAnsi="Times New Roman"/>
        </w:rPr>
        <w:t xml:space="preserve"> </w:t>
      </w:r>
      <w:proofErr w:type="spellStart"/>
      <w:r w:rsidR="002B55DA" w:rsidRPr="00836710">
        <w:rPr>
          <w:rFonts w:ascii="Times New Roman" w:hAnsi="Times New Roman"/>
        </w:rPr>
        <w:t>recitaluri</w:t>
      </w:r>
      <w:proofErr w:type="spellEnd"/>
      <w:r w:rsidR="00FD3D5D" w:rsidRPr="00836710">
        <w:rPr>
          <w:rFonts w:ascii="Times New Roman" w:hAnsi="Times New Roman"/>
        </w:rPr>
        <w:t xml:space="preserve"> </w:t>
      </w:r>
      <w:proofErr w:type="spellStart"/>
      <w:r w:rsidR="002B55DA" w:rsidRPr="00836710">
        <w:rPr>
          <w:rFonts w:ascii="Times New Roman" w:hAnsi="Times New Roman"/>
        </w:rPr>
        <w:t>sau</w:t>
      </w:r>
      <w:proofErr w:type="spellEnd"/>
      <w:r w:rsidR="002B55DA" w:rsidRPr="00836710">
        <w:rPr>
          <w:rFonts w:ascii="Times New Roman" w:hAnsi="Times New Roman"/>
        </w:rPr>
        <w:t xml:space="preserve"> </w:t>
      </w:r>
      <w:proofErr w:type="spellStart"/>
      <w:r w:rsidR="002B55DA" w:rsidRPr="00836710">
        <w:rPr>
          <w:rFonts w:ascii="Times New Roman" w:hAnsi="Times New Roman"/>
        </w:rPr>
        <w:t>concerte</w:t>
      </w:r>
      <w:proofErr w:type="spellEnd"/>
      <w:r w:rsidR="002B55DA" w:rsidRPr="00836710">
        <w:rPr>
          <w:rFonts w:ascii="Times New Roman" w:hAnsi="Times New Roman"/>
        </w:rPr>
        <w:t xml:space="preserve"> </w:t>
      </w:r>
      <w:proofErr w:type="spellStart"/>
      <w:r w:rsidR="002B55DA" w:rsidRPr="00836710">
        <w:rPr>
          <w:rFonts w:ascii="Times New Roman" w:hAnsi="Times New Roman"/>
        </w:rPr>
        <w:t>în</w:t>
      </w:r>
      <w:proofErr w:type="spellEnd"/>
      <w:r w:rsidR="00FD3D5D" w:rsidRPr="00836710">
        <w:rPr>
          <w:rFonts w:ascii="Times New Roman" w:hAnsi="Times New Roman"/>
        </w:rPr>
        <w:t xml:space="preserve"> </w:t>
      </w:r>
      <w:proofErr w:type="spellStart"/>
      <w:r w:rsidR="002B55DA" w:rsidRPr="00836710">
        <w:rPr>
          <w:rFonts w:ascii="Times New Roman" w:hAnsi="Times New Roman"/>
        </w:rPr>
        <w:t>calitate</w:t>
      </w:r>
      <w:proofErr w:type="spellEnd"/>
      <w:r w:rsidR="002B55DA" w:rsidRPr="00836710">
        <w:rPr>
          <w:rFonts w:ascii="Times New Roman" w:hAnsi="Times New Roman"/>
        </w:rPr>
        <w:t xml:space="preserve"> de </w:t>
      </w:r>
      <w:proofErr w:type="spellStart"/>
      <w:r w:rsidR="002B55DA" w:rsidRPr="00836710">
        <w:rPr>
          <w:rFonts w:ascii="Times New Roman" w:hAnsi="Times New Roman"/>
        </w:rPr>
        <w:t>solist</w:t>
      </w:r>
      <w:proofErr w:type="spellEnd"/>
      <w:r w:rsidR="00FD3D5D" w:rsidRPr="00836710">
        <w:rPr>
          <w:rFonts w:ascii="Times New Roman" w:hAnsi="Times New Roman"/>
        </w:rPr>
        <w:t xml:space="preserve"> </w:t>
      </w:r>
      <w:r w:rsidR="002B55DA" w:rsidRPr="00836710">
        <w:rPr>
          <w:rFonts w:ascii="Times New Roman" w:hAnsi="Times New Roman"/>
        </w:rPr>
        <w:t xml:space="preserve">cu orchestra, </w:t>
      </w:r>
      <w:proofErr w:type="spellStart"/>
      <w:r w:rsidR="002B55DA" w:rsidRPr="00836710">
        <w:rPr>
          <w:rFonts w:ascii="Times New Roman" w:hAnsi="Times New Roman"/>
        </w:rPr>
        <w:t>dirijor</w:t>
      </w:r>
      <w:proofErr w:type="spellEnd"/>
      <w:r w:rsidR="002B55DA" w:rsidRPr="00836710">
        <w:rPr>
          <w:rFonts w:ascii="Times New Roman" w:hAnsi="Times New Roman"/>
        </w:rPr>
        <w:t xml:space="preserve">, </w:t>
      </w:r>
      <w:proofErr w:type="spellStart"/>
      <w:r w:rsidR="002B55DA" w:rsidRPr="00836710">
        <w:rPr>
          <w:rFonts w:ascii="Times New Roman" w:hAnsi="Times New Roman"/>
        </w:rPr>
        <w:t>membru</w:t>
      </w:r>
      <w:proofErr w:type="spellEnd"/>
      <w:r w:rsidR="002B55DA" w:rsidRPr="00836710">
        <w:rPr>
          <w:rFonts w:ascii="Times New Roman" w:hAnsi="Times New Roman"/>
        </w:rPr>
        <w:t xml:space="preserve"> al </w:t>
      </w:r>
      <w:proofErr w:type="spellStart"/>
      <w:r w:rsidR="002B55DA" w:rsidRPr="00836710">
        <w:rPr>
          <w:rFonts w:ascii="Times New Roman" w:hAnsi="Times New Roman"/>
        </w:rPr>
        <w:t>unei</w:t>
      </w:r>
      <w:proofErr w:type="spellEnd"/>
      <w:r w:rsidR="00FD3D5D" w:rsidRPr="00836710">
        <w:rPr>
          <w:rFonts w:ascii="Times New Roman" w:hAnsi="Times New Roman"/>
        </w:rPr>
        <w:t xml:space="preserve"> </w:t>
      </w:r>
      <w:proofErr w:type="spellStart"/>
      <w:r w:rsidR="002B55DA" w:rsidRPr="00836710">
        <w:rPr>
          <w:rFonts w:ascii="Times New Roman" w:hAnsi="Times New Roman"/>
        </w:rPr>
        <w:t>formaţii</w:t>
      </w:r>
      <w:proofErr w:type="spellEnd"/>
      <w:r w:rsidR="00FD3D5D" w:rsidRPr="00836710">
        <w:rPr>
          <w:rFonts w:ascii="Times New Roman" w:hAnsi="Times New Roman"/>
        </w:rPr>
        <w:t xml:space="preserve"> </w:t>
      </w:r>
      <w:proofErr w:type="spellStart"/>
      <w:r w:rsidR="002B55DA" w:rsidRPr="00836710">
        <w:rPr>
          <w:rFonts w:ascii="Times New Roman" w:hAnsi="Times New Roman"/>
        </w:rPr>
        <w:t>camerale</w:t>
      </w:r>
      <w:proofErr w:type="spellEnd"/>
      <w:r w:rsidR="00FD3D5D" w:rsidRPr="00836710">
        <w:rPr>
          <w:rFonts w:ascii="Times New Roman" w:hAnsi="Times New Roman"/>
        </w:rPr>
        <w:t xml:space="preserve"> </w:t>
      </w:r>
      <w:r w:rsidR="002B55DA" w:rsidRPr="00836710">
        <w:rPr>
          <w:rFonts w:ascii="Times New Roman" w:hAnsi="Times New Roman"/>
        </w:rPr>
        <w:t>cu</w:t>
      </w:r>
      <w:r w:rsidR="00FD3D5D" w:rsidRPr="00836710">
        <w:rPr>
          <w:rFonts w:ascii="Times New Roman" w:hAnsi="Times New Roman"/>
        </w:rPr>
        <w:t xml:space="preserve"> </w:t>
      </w:r>
      <w:proofErr w:type="spellStart"/>
      <w:r w:rsidR="002B55DA" w:rsidRPr="00836710">
        <w:rPr>
          <w:rFonts w:ascii="Times New Roman" w:hAnsi="Times New Roman"/>
        </w:rPr>
        <w:t>până</w:t>
      </w:r>
      <w:proofErr w:type="spellEnd"/>
      <w:r w:rsidR="002B55DA" w:rsidRPr="00836710">
        <w:rPr>
          <w:rFonts w:ascii="Times New Roman" w:hAnsi="Times New Roman"/>
        </w:rPr>
        <w:t xml:space="preserve"> la 10 </w:t>
      </w:r>
      <w:proofErr w:type="spellStart"/>
      <w:r w:rsidR="002B55DA" w:rsidRPr="00836710">
        <w:rPr>
          <w:rFonts w:ascii="Times New Roman" w:hAnsi="Times New Roman"/>
        </w:rPr>
        <w:t>artişti</w:t>
      </w:r>
      <w:proofErr w:type="spellEnd"/>
      <w:r w:rsidR="00FD3D5D" w:rsidRPr="00836710">
        <w:rPr>
          <w:rFonts w:ascii="Times New Roman" w:hAnsi="Times New Roman"/>
        </w:rPr>
        <w:t xml:space="preserve"> </w:t>
      </w:r>
      <w:proofErr w:type="spellStart"/>
      <w:r w:rsidR="002B55DA" w:rsidRPr="00836710">
        <w:rPr>
          <w:rFonts w:ascii="Times New Roman" w:hAnsi="Times New Roman"/>
        </w:rPr>
        <w:t>în</w:t>
      </w:r>
      <w:proofErr w:type="spellEnd"/>
      <w:r w:rsidR="00FD3D5D" w:rsidRPr="00836710">
        <w:rPr>
          <w:rFonts w:ascii="Times New Roman" w:hAnsi="Times New Roman"/>
        </w:rPr>
        <w:t xml:space="preserve"> </w:t>
      </w:r>
      <w:proofErr w:type="spellStart"/>
      <w:r w:rsidR="002B55DA" w:rsidRPr="00836710">
        <w:rPr>
          <w:rFonts w:ascii="Times New Roman" w:hAnsi="Times New Roman"/>
        </w:rPr>
        <w:t>ţară</w:t>
      </w:r>
      <w:proofErr w:type="spellEnd"/>
      <w:r w:rsidR="00FD3D5D" w:rsidRPr="00836710">
        <w:rPr>
          <w:rFonts w:ascii="Times New Roman" w:hAnsi="Times New Roman"/>
        </w:rPr>
        <w:t xml:space="preserve"> </w:t>
      </w:r>
      <w:proofErr w:type="spellStart"/>
      <w:r w:rsidR="002B55DA" w:rsidRPr="00836710">
        <w:rPr>
          <w:rFonts w:ascii="Times New Roman" w:hAnsi="Times New Roman"/>
        </w:rPr>
        <w:t>şi</w:t>
      </w:r>
      <w:proofErr w:type="spellEnd"/>
      <w:r w:rsidR="00FD3D5D" w:rsidRPr="00836710">
        <w:rPr>
          <w:rFonts w:ascii="Times New Roman" w:hAnsi="Times New Roman"/>
        </w:rPr>
        <w:t xml:space="preserve"> </w:t>
      </w:r>
      <w:proofErr w:type="spellStart"/>
      <w:proofErr w:type="gramStart"/>
      <w:r w:rsidR="002B55DA" w:rsidRPr="00836710">
        <w:rPr>
          <w:rFonts w:ascii="Times New Roman" w:hAnsi="Times New Roman"/>
        </w:rPr>
        <w:t>străinătate</w:t>
      </w:r>
      <w:proofErr w:type="spellEnd"/>
      <w:r w:rsidR="002B55DA" w:rsidRPr="00836710">
        <w:rPr>
          <w:rFonts w:ascii="Times New Roman" w:hAnsi="Times New Roman"/>
        </w:rPr>
        <w:t>;</w:t>
      </w:r>
      <w:proofErr w:type="gramEnd"/>
    </w:p>
    <w:p w14:paraId="09CB5157" w14:textId="3168ADD1" w:rsidR="004B76D9" w:rsidRPr="00836710" w:rsidRDefault="004B76D9" w:rsidP="00AF29A8">
      <w:pPr>
        <w:pStyle w:val="ListParagraph"/>
        <w:numPr>
          <w:ilvl w:val="0"/>
          <w:numId w:val="6"/>
        </w:numPr>
        <w:spacing w:after="0" w:line="276" w:lineRule="auto"/>
        <w:rPr>
          <w:rFonts w:ascii="Times New Roman" w:hAnsi="Times New Roman"/>
          <w:lang w:val="it-IT"/>
        </w:rPr>
      </w:pPr>
      <w:r w:rsidRPr="00836710">
        <w:rPr>
          <w:rFonts w:ascii="Times New Roman" w:hAnsi="Times New Roman"/>
          <w:b/>
          <w:bCs/>
          <w:lang w:val="it-IT"/>
        </w:rPr>
        <w:t>Teoreticieni:</w:t>
      </w:r>
      <w:r w:rsidRPr="00836710">
        <w:rPr>
          <w:rFonts w:ascii="Times New Roman" w:hAnsi="Times New Roman"/>
          <w:lang w:val="it-IT"/>
        </w:rPr>
        <w:t xml:space="preserve"> </w:t>
      </w:r>
      <w:r w:rsidRPr="00836710">
        <w:rPr>
          <w:rFonts w:ascii="Times New Roman" w:hAnsi="Times New Roman"/>
          <w:bCs/>
          <w:lang w:val="it-IT"/>
        </w:rPr>
        <w:t>minimum 5 lucrări publicate (in extenso sau în rezumat) în reviste de specialitate sau în volume ale unor manifestări ştiinţifice naţionale sau internaţionale;</w:t>
      </w:r>
    </w:p>
    <w:p w14:paraId="76B48C47" w14:textId="0CDA6531" w:rsidR="004B76D9" w:rsidRPr="00836710" w:rsidRDefault="004B76D9" w:rsidP="00AF29A8">
      <w:pPr>
        <w:pStyle w:val="ListParagraph"/>
        <w:numPr>
          <w:ilvl w:val="0"/>
          <w:numId w:val="6"/>
        </w:numPr>
        <w:tabs>
          <w:tab w:val="left" w:pos="801"/>
        </w:tabs>
        <w:autoSpaceDE w:val="0"/>
        <w:spacing w:after="0" w:line="276" w:lineRule="auto"/>
        <w:rPr>
          <w:rFonts w:ascii="Times New Roman" w:hAnsi="Times New Roman"/>
          <w:lang w:val="it-IT"/>
        </w:rPr>
      </w:pPr>
      <w:r w:rsidRPr="00836710">
        <w:rPr>
          <w:rFonts w:ascii="Times New Roman" w:hAnsi="Times New Roman"/>
          <w:b/>
          <w:bCs/>
          <w:lang w:val="it-IT"/>
        </w:rPr>
        <w:t>Practicieni și teoreticieni:</w:t>
      </w:r>
      <w:r w:rsidRPr="00836710">
        <w:rPr>
          <w:rFonts w:ascii="Times New Roman" w:hAnsi="Times New Roman"/>
          <w:lang w:val="it-IT"/>
        </w:rPr>
        <w:t xml:space="preserve"> </w:t>
      </w:r>
      <w:r w:rsidR="002B55DA" w:rsidRPr="00836710">
        <w:rPr>
          <w:rFonts w:ascii="Times New Roman" w:hAnsi="Times New Roman"/>
          <w:lang w:val="it-IT"/>
        </w:rPr>
        <w:t>minim</w:t>
      </w:r>
      <w:r w:rsidRPr="00836710">
        <w:rPr>
          <w:rFonts w:ascii="Times New Roman" w:hAnsi="Times New Roman"/>
          <w:lang w:val="it-IT"/>
        </w:rPr>
        <w:t>um</w:t>
      </w:r>
      <w:r w:rsidR="002B55DA" w:rsidRPr="00836710">
        <w:rPr>
          <w:rFonts w:ascii="Times New Roman" w:hAnsi="Times New Roman"/>
          <w:lang w:val="it-IT"/>
        </w:rPr>
        <w:t xml:space="preserve"> 1 material didactic de specialitate</w:t>
      </w:r>
      <w:r w:rsidRPr="00836710">
        <w:rPr>
          <w:rFonts w:ascii="Times New Roman" w:hAnsi="Times New Roman"/>
          <w:lang w:val="it-IT"/>
        </w:rPr>
        <w:t xml:space="preserve"> </w:t>
      </w:r>
      <w:r w:rsidR="002B55DA" w:rsidRPr="00836710">
        <w:rPr>
          <w:rFonts w:ascii="Times New Roman" w:hAnsi="Times New Roman"/>
          <w:lang w:val="it-IT"/>
        </w:rPr>
        <w:t>pentru</w:t>
      </w:r>
      <w:r w:rsidRPr="00836710">
        <w:rPr>
          <w:rFonts w:ascii="Times New Roman" w:hAnsi="Times New Roman"/>
          <w:lang w:val="it-IT"/>
        </w:rPr>
        <w:t xml:space="preserve"> </w:t>
      </w:r>
      <w:r w:rsidR="002B55DA" w:rsidRPr="00836710">
        <w:rPr>
          <w:rFonts w:ascii="Times New Roman" w:hAnsi="Times New Roman"/>
          <w:lang w:val="it-IT"/>
        </w:rPr>
        <w:t>uzul</w:t>
      </w:r>
      <w:r w:rsidRPr="00836710">
        <w:rPr>
          <w:rFonts w:ascii="Times New Roman" w:hAnsi="Times New Roman"/>
          <w:lang w:val="it-IT"/>
        </w:rPr>
        <w:t xml:space="preserve"> </w:t>
      </w:r>
      <w:r w:rsidR="002B55DA" w:rsidRPr="00836710">
        <w:rPr>
          <w:rFonts w:ascii="Times New Roman" w:hAnsi="Times New Roman"/>
          <w:lang w:val="it-IT"/>
        </w:rPr>
        <w:t>studenţilor, cel</w:t>
      </w:r>
      <w:r w:rsidRPr="00836710">
        <w:rPr>
          <w:rFonts w:ascii="Times New Roman" w:hAnsi="Times New Roman"/>
          <w:lang w:val="it-IT"/>
        </w:rPr>
        <w:t xml:space="preserve"> </w:t>
      </w:r>
      <w:r w:rsidR="002B55DA" w:rsidRPr="00836710">
        <w:rPr>
          <w:rFonts w:ascii="Times New Roman" w:hAnsi="Times New Roman"/>
          <w:lang w:val="it-IT"/>
        </w:rPr>
        <w:t>puţin</w:t>
      </w:r>
      <w:r w:rsidRPr="00836710">
        <w:rPr>
          <w:rFonts w:ascii="Times New Roman" w:hAnsi="Times New Roman"/>
          <w:lang w:val="it-IT"/>
        </w:rPr>
        <w:t xml:space="preserve"> </w:t>
      </w:r>
      <w:r w:rsidR="002B55DA" w:rsidRPr="00836710">
        <w:rPr>
          <w:rFonts w:ascii="Times New Roman" w:hAnsi="Times New Roman"/>
          <w:lang w:val="it-IT"/>
        </w:rPr>
        <w:t>în</w:t>
      </w:r>
      <w:r w:rsidRPr="00836710">
        <w:rPr>
          <w:rFonts w:ascii="Times New Roman" w:hAnsi="Times New Roman"/>
          <w:lang w:val="it-IT"/>
        </w:rPr>
        <w:t xml:space="preserve"> </w:t>
      </w:r>
      <w:r w:rsidR="002B55DA" w:rsidRPr="00836710">
        <w:rPr>
          <w:rFonts w:ascii="Times New Roman" w:hAnsi="Times New Roman"/>
          <w:lang w:val="it-IT"/>
        </w:rPr>
        <w:t>formă</w:t>
      </w:r>
      <w:r w:rsidRPr="00836710">
        <w:rPr>
          <w:rFonts w:ascii="Times New Roman" w:hAnsi="Times New Roman"/>
          <w:lang w:val="it-IT"/>
        </w:rPr>
        <w:t xml:space="preserve"> electronică, </w:t>
      </w:r>
      <w:r w:rsidRPr="00836710">
        <w:rPr>
          <w:rFonts w:ascii="Times New Roman" w:hAnsi="Times New Roman"/>
          <w:lang w:val="ro-RO"/>
        </w:rPr>
        <w:t xml:space="preserve">postat pe platforma e-learning a UO (e.uoradea.ro), în domeniul disciplinelor postului, sau </w:t>
      </w:r>
      <w:r w:rsidRPr="00836710">
        <w:rPr>
          <w:rFonts w:ascii="Times New Roman" w:hAnsi="Times New Roman"/>
          <w:lang w:val="it-IT"/>
        </w:rPr>
        <w:t>1 carte de specialitate în domeniul postului</w:t>
      </w:r>
    </w:p>
    <w:p w14:paraId="677D99EF" w14:textId="77777777" w:rsidR="002B55DA" w:rsidRPr="00836710" w:rsidRDefault="002B55DA" w:rsidP="002B55DA">
      <w:pPr>
        <w:spacing w:after="0" w:line="360" w:lineRule="auto"/>
        <w:rPr>
          <w:rFonts w:ascii="Times New Roman" w:hAnsi="Times New Roman"/>
          <w:b/>
          <w:lang w:val="it-IT"/>
        </w:rPr>
      </w:pPr>
    </w:p>
    <w:p w14:paraId="58874CC6" w14:textId="272CB627" w:rsidR="002B55DA" w:rsidRPr="00836710" w:rsidRDefault="002B55DA" w:rsidP="004B76D9">
      <w:pPr>
        <w:spacing w:after="0" w:line="360" w:lineRule="auto"/>
        <w:ind w:firstLine="720"/>
        <w:jc w:val="center"/>
        <w:rPr>
          <w:rFonts w:ascii="Times New Roman" w:hAnsi="Times New Roman"/>
          <w:b/>
          <w:bCs/>
          <w:i/>
          <w:iCs/>
          <w:sz w:val="24"/>
          <w:szCs w:val="24"/>
          <w:lang w:val="it-IT"/>
        </w:rPr>
      </w:pPr>
      <w:r w:rsidRPr="00836710">
        <w:rPr>
          <w:rFonts w:ascii="Times New Roman" w:hAnsi="Times New Roman"/>
          <w:b/>
          <w:bCs/>
          <w:iCs/>
          <w:sz w:val="24"/>
          <w:szCs w:val="24"/>
          <w:lang w:val="it-IT"/>
        </w:rPr>
        <w:t xml:space="preserve">Standard minimal: </w:t>
      </w:r>
      <w:r w:rsidRPr="00836710">
        <w:rPr>
          <w:rFonts w:ascii="Times New Roman" w:hAnsi="Times New Roman"/>
          <w:b/>
          <w:bCs/>
          <w:i/>
          <w:iCs/>
          <w:sz w:val="24"/>
          <w:szCs w:val="24"/>
          <w:lang w:val="it-IT"/>
        </w:rPr>
        <w:t>Realizat</w:t>
      </w:r>
      <w:r w:rsidR="004B76D9" w:rsidRPr="00836710">
        <w:rPr>
          <w:rFonts w:ascii="Times New Roman" w:hAnsi="Times New Roman"/>
          <w:b/>
          <w:bCs/>
          <w:i/>
          <w:iCs/>
          <w:sz w:val="24"/>
          <w:szCs w:val="24"/>
          <w:lang w:val="it-IT"/>
        </w:rPr>
        <w:t xml:space="preserve"> </w:t>
      </w:r>
      <w:r w:rsidRPr="00836710">
        <w:rPr>
          <w:rFonts w:ascii="Times New Roman" w:hAnsi="Times New Roman"/>
          <w:b/>
          <w:bCs/>
          <w:i/>
          <w:iCs/>
          <w:sz w:val="24"/>
          <w:szCs w:val="24"/>
          <w:lang w:val="it-IT"/>
        </w:rPr>
        <w:t>/</w:t>
      </w:r>
      <w:r w:rsidR="004B76D9" w:rsidRPr="00836710">
        <w:rPr>
          <w:rFonts w:ascii="Times New Roman" w:hAnsi="Times New Roman"/>
          <w:b/>
          <w:bCs/>
          <w:i/>
          <w:iCs/>
          <w:sz w:val="24"/>
          <w:szCs w:val="24"/>
          <w:lang w:val="it-IT"/>
        </w:rPr>
        <w:t xml:space="preserve"> </w:t>
      </w:r>
      <w:r w:rsidRPr="00836710">
        <w:rPr>
          <w:rFonts w:ascii="Times New Roman" w:hAnsi="Times New Roman"/>
          <w:b/>
          <w:bCs/>
          <w:i/>
          <w:iCs/>
          <w:sz w:val="24"/>
          <w:szCs w:val="24"/>
          <w:lang w:val="it-IT"/>
        </w:rPr>
        <w:t>nerealizat</w:t>
      </w:r>
    </w:p>
    <w:p w14:paraId="599937CC" w14:textId="77777777" w:rsidR="002B55DA" w:rsidRPr="00836710" w:rsidRDefault="002B55DA" w:rsidP="002B55DA">
      <w:pPr>
        <w:spacing w:after="0" w:line="360" w:lineRule="auto"/>
        <w:jc w:val="both"/>
        <w:rPr>
          <w:rFonts w:ascii="Times New Roman" w:hAnsi="Times New Roman"/>
          <w:b/>
          <w:bCs/>
          <w:sz w:val="24"/>
          <w:szCs w:val="24"/>
          <w:lang w:val="it-IT"/>
        </w:rPr>
      </w:pPr>
    </w:p>
    <w:p w14:paraId="65FE6E37" w14:textId="20A7FDDA" w:rsidR="002B55DA" w:rsidRPr="00836710" w:rsidRDefault="002B55DA" w:rsidP="002B55DA">
      <w:pPr>
        <w:spacing w:after="0" w:line="360" w:lineRule="auto"/>
        <w:jc w:val="both"/>
        <w:rPr>
          <w:rFonts w:ascii="Times New Roman" w:hAnsi="Times New Roman"/>
          <w:b/>
          <w:bCs/>
          <w:sz w:val="24"/>
          <w:szCs w:val="24"/>
          <w:lang w:val="it-IT"/>
        </w:rPr>
      </w:pPr>
      <w:r w:rsidRPr="00836710">
        <w:rPr>
          <w:rFonts w:ascii="Times New Roman" w:hAnsi="Times New Roman"/>
          <w:b/>
          <w:bCs/>
          <w:i/>
          <w:iCs/>
          <w:sz w:val="24"/>
          <w:szCs w:val="24"/>
          <w:lang w:val="it-IT"/>
        </w:rPr>
        <w:tab/>
      </w:r>
      <w:r w:rsidRPr="00836710">
        <w:rPr>
          <w:rFonts w:ascii="Times New Roman" w:hAnsi="Times New Roman"/>
          <w:i/>
          <w:iCs/>
          <w:sz w:val="24"/>
          <w:szCs w:val="24"/>
          <w:lang w:val="it-IT"/>
        </w:rPr>
        <w:t>Confirm prin</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prezenta</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că</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datele</w:t>
      </w:r>
      <w:r w:rsidR="004B76D9" w:rsidRPr="00836710">
        <w:rPr>
          <w:rFonts w:ascii="Times New Roman" w:hAnsi="Times New Roman"/>
          <w:i/>
          <w:iCs/>
          <w:sz w:val="24"/>
          <w:szCs w:val="24"/>
          <w:lang w:val="it-IT"/>
        </w:rPr>
        <w:t xml:space="preserve"> de </w:t>
      </w:r>
      <w:r w:rsidRPr="00836710">
        <w:rPr>
          <w:rFonts w:ascii="Times New Roman" w:hAnsi="Times New Roman"/>
          <w:i/>
          <w:iCs/>
          <w:sz w:val="24"/>
          <w:szCs w:val="24"/>
          <w:lang w:val="it-IT"/>
        </w:rPr>
        <w:t>mai sus menţionate sunt reale</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şi se referă la propria mea</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activitate</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profesională</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ş</w:t>
      </w:r>
      <w:r w:rsidR="004B76D9" w:rsidRPr="00836710">
        <w:rPr>
          <w:rFonts w:ascii="Times New Roman" w:hAnsi="Times New Roman"/>
          <w:i/>
          <w:iCs/>
          <w:sz w:val="24"/>
          <w:szCs w:val="24"/>
          <w:lang w:val="it-IT"/>
        </w:rPr>
        <w:t xml:space="preserve"> </w:t>
      </w:r>
      <w:r w:rsidRPr="00836710">
        <w:rPr>
          <w:rFonts w:ascii="Times New Roman" w:hAnsi="Times New Roman"/>
          <w:i/>
          <w:iCs/>
          <w:sz w:val="24"/>
          <w:szCs w:val="24"/>
          <w:lang w:val="it-IT"/>
        </w:rPr>
        <w:t>iştiinţifică.</w:t>
      </w:r>
    </w:p>
    <w:p w14:paraId="6CD71D67" w14:textId="77777777" w:rsidR="002B55DA" w:rsidRPr="00836710" w:rsidRDefault="002B55DA" w:rsidP="002B55DA">
      <w:pPr>
        <w:spacing w:after="0" w:line="360" w:lineRule="auto"/>
        <w:jc w:val="both"/>
        <w:rPr>
          <w:rFonts w:ascii="Times New Roman" w:hAnsi="Times New Roman"/>
          <w:sz w:val="24"/>
          <w:szCs w:val="24"/>
          <w:lang w:val="it-IT"/>
        </w:rPr>
      </w:pPr>
      <w:r w:rsidRPr="00836710">
        <w:rPr>
          <w:rFonts w:ascii="Times New Roman" w:hAnsi="Times New Roman"/>
          <w:sz w:val="24"/>
          <w:szCs w:val="24"/>
          <w:lang w:val="it-IT"/>
        </w:rPr>
        <w:t>Data___________________</w:t>
      </w:r>
      <w:r w:rsidRPr="00836710">
        <w:rPr>
          <w:rFonts w:ascii="Times New Roman" w:hAnsi="Times New Roman"/>
          <w:sz w:val="24"/>
          <w:szCs w:val="24"/>
          <w:lang w:val="it-IT"/>
        </w:rPr>
        <w:tab/>
      </w:r>
      <w:r w:rsidRPr="00836710">
        <w:rPr>
          <w:rFonts w:ascii="Times New Roman" w:hAnsi="Times New Roman"/>
          <w:sz w:val="24"/>
          <w:szCs w:val="24"/>
          <w:lang w:val="it-IT"/>
        </w:rPr>
        <w:tab/>
      </w:r>
      <w:r w:rsidRPr="00836710">
        <w:rPr>
          <w:rFonts w:ascii="Times New Roman" w:hAnsi="Times New Roman"/>
          <w:sz w:val="24"/>
          <w:szCs w:val="24"/>
          <w:lang w:val="it-IT"/>
        </w:rPr>
        <w:tab/>
      </w:r>
      <w:r w:rsidRPr="00836710">
        <w:rPr>
          <w:rFonts w:ascii="Times New Roman" w:hAnsi="Times New Roman"/>
          <w:sz w:val="24"/>
          <w:szCs w:val="24"/>
          <w:lang w:val="it-IT"/>
        </w:rPr>
        <w:tab/>
        <w:t>Candidat______________________</w:t>
      </w:r>
    </w:p>
    <w:p w14:paraId="138FE810" w14:textId="77777777" w:rsidR="002B55DA" w:rsidRPr="00836710" w:rsidRDefault="002B55DA" w:rsidP="002B55DA">
      <w:pPr>
        <w:spacing w:after="0" w:line="360" w:lineRule="auto"/>
        <w:jc w:val="both"/>
        <w:rPr>
          <w:rFonts w:ascii="Times New Roman" w:hAnsi="Times New Roman"/>
          <w:b/>
          <w:bCs/>
          <w:sz w:val="24"/>
          <w:szCs w:val="24"/>
          <w:lang w:val="it-IT"/>
        </w:rPr>
      </w:pPr>
    </w:p>
    <w:p w14:paraId="12C67A2B" w14:textId="77777777" w:rsidR="00B52FE0" w:rsidRPr="00836710" w:rsidRDefault="00B52FE0">
      <w:pPr>
        <w:spacing w:after="160" w:line="259" w:lineRule="auto"/>
        <w:rPr>
          <w:rFonts w:ascii="Times New Roman" w:hAnsi="Times New Roman"/>
          <w:b/>
          <w:lang w:val="it-IT"/>
        </w:rPr>
      </w:pPr>
      <w:r w:rsidRPr="00836710">
        <w:rPr>
          <w:rFonts w:ascii="Times New Roman" w:hAnsi="Times New Roman"/>
          <w:b/>
          <w:lang w:val="it-IT"/>
        </w:rPr>
        <w:br w:type="page"/>
      </w:r>
    </w:p>
    <w:p w14:paraId="162E803E" w14:textId="537A26BA" w:rsidR="002B55DA" w:rsidRPr="00836710" w:rsidRDefault="002B55DA" w:rsidP="002B55DA">
      <w:pPr>
        <w:pStyle w:val="Heading2"/>
        <w:spacing w:before="0" w:after="0" w:line="360" w:lineRule="auto"/>
        <w:jc w:val="left"/>
        <w:rPr>
          <w:rFonts w:ascii="Times New Roman" w:hAnsi="Times New Roman"/>
          <w:color w:val="auto"/>
          <w:sz w:val="18"/>
          <w:szCs w:val="18"/>
          <w:lang w:val="it-IT"/>
        </w:rPr>
      </w:pPr>
      <w:bookmarkStart w:id="66" w:name="_Toc161134340"/>
      <w:r w:rsidRPr="00836710">
        <w:rPr>
          <w:rFonts w:ascii="Times New Roman" w:hAnsi="Times New Roman"/>
          <w:bCs/>
          <w:color w:val="auto"/>
          <w:sz w:val="16"/>
          <w:szCs w:val="16"/>
          <w:lang w:val="it-IT"/>
        </w:rPr>
        <w:lastRenderedPageBreak/>
        <w:t>Universitatea din Oradea, facultatea de arte</w:t>
      </w:r>
      <w:r w:rsidR="00AF29A8" w:rsidRPr="00836710">
        <w:rPr>
          <w:rFonts w:ascii="Times New Roman" w:hAnsi="Times New Roman"/>
          <w:bCs/>
          <w:color w:val="auto"/>
          <w:sz w:val="16"/>
          <w:szCs w:val="16"/>
          <w:lang w:val="it-IT"/>
        </w:rPr>
        <w:t xml:space="preserve">                                                        </w:t>
      </w:r>
      <w:r w:rsidRPr="00836710">
        <w:rPr>
          <w:rFonts w:ascii="Times New Roman" w:hAnsi="Times New Roman"/>
          <w:color w:val="auto"/>
          <w:sz w:val="18"/>
          <w:szCs w:val="18"/>
          <w:lang w:val="it-IT"/>
        </w:rPr>
        <w:t>Anexa nr. 3.a.3.</w:t>
      </w:r>
      <w:bookmarkEnd w:id="66"/>
    </w:p>
    <w:p w14:paraId="10FA8186" w14:textId="77777777" w:rsidR="002B55DA" w:rsidRPr="00836710" w:rsidRDefault="002B55DA" w:rsidP="002B55DA">
      <w:pPr>
        <w:pStyle w:val="Heading2"/>
        <w:spacing w:before="0" w:after="0" w:line="360" w:lineRule="auto"/>
        <w:jc w:val="left"/>
        <w:rPr>
          <w:rFonts w:ascii="Times New Roman" w:hAnsi="Times New Roman"/>
          <w:color w:val="auto"/>
          <w:sz w:val="18"/>
          <w:szCs w:val="18"/>
          <w:lang w:val="it-IT"/>
        </w:rPr>
      </w:pPr>
      <w:bookmarkStart w:id="67" w:name="_Toc161134341"/>
      <w:r w:rsidRPr="00836710">
        <w:rPr>
          <w:rFonts w:ascii="Times New Roman" w:hAnsi="Times New Roman"/>
          <w:color w:val="auto"/>
          <w:sz w:val="18"/>
          <w:szCs w:val="18"/>
          <w:lang w:val="it-IT"/>
        </w:rPr>
        <w:t>Departamentul Muzică</w:t>
      </w:r>
      <w:bookmarkEnd w:id="67"/>
    </w:p>
    <w:p w14:paraId="7547B197" w14:textId="0E33DAE3" w:rsidR="002B55DA" w:rsidRPr="00836710" w:rsidRDefault="00AF29A8" w:rsidP="002B55DA">
      <w:pPr>
        <w:spacing w:after="0" w:line="360" w:lineRule="auto"/>
        <w:jc w:val="right"/>
        <w:rPr>
          <w:rFonts w:ascii="Times New Roman" w:hAnsi="Times New Roman"/>
          <w:sz w:val="20"/>
          <w:szCs w:val="20"/>
          <w:lang w:val="it-IT"/>
        </w:rPr>
      </w:pPr>
      <w:r w:rsidRPr="00836710">
        <w:rPr>
          <w:rFonts w:ascii="Times New Roman" w:hAnsi="Times New Roman"/>
          <w:bCs/>
          <w:iCs/>
          <w:sz w:val="20"/>
          <w:szCs w:val="20"/>
          <w:lang w:val="it-IT"/>
        </w:rPr>
        <w:t>l</w:t>
      </w:r>
      <w:r w:rsidR="002B55DA" w:rsidRPr="00836710">
        <w:rPr>
          <w:rFonts w:ascii="Times New Roman" w:hAnsi="Times New Roman"/>
          <w:bCs/>
          <w:iCs/>
          <w:sz w:val="20"/>
          <w:szCs w:val="20"/>
          <w:lang w:val="it-IT"/>
        </w:rPr>
        <w:t>a</w:t>
      </w:r>
      <w:r w:rsidRPr="00836710">
        <w:rPr>
          <w:rFonts w:ascii="Times New Roman" w:hAnsi="Times New Roman"/>
          <w:bCs/>
          <w:iCs/>
          <w:sz w:val="20"/>
          <w:szCs w:val="20"/>
          <w:lang w:val="it-IT"/>
        </w:rPr>
        <w:t xml:space="preserve"> </w:t>
      </w:r>
      <w:r w:rsidR="00161F25" w:rsidRPr="00836710">
        <w:rPr>
          <w:rFonts w:ascii="Times New Roman" w:hAnsi="Times New Roman"/>
          <w:sz w:val="20"/>
          <w:szCs w:val="20"/>
          <w:lang w:val="it-IT"/>
        </w:rPr>
        <w:t>Procedura</w:t>
      </w:r>
      <w:r w:rsidRPr="00836710">
        <w:rPr>
          <w:rFonts w:ascii="Times New Roman" w:hAnsi="Times New Roman"/>
          <w:sz w:val="20"/>
          <w:szCs w:val="20"/>
          <w:lang w:val="it-IT"/>
        </w:rPr>
        <w:t xml:space="preserve"> </w:t>
      </w:r>
      <w:r w:rsidR="00161F25" w:rsidRPr="00836710">
        <w:rPr>
          <w:rFonts w:ascii="Times New Roman" w:hAnsi="Times New Roman"/>
          <w:sz w:val="20"/>
          <w:szCs w:val="20"/>
          <w:lang w:val="it-IT"/>
        </w:rPr>
        <w:t xml:space="preserve">proprie de </w:t>
      </w:r>
      <w:r w:rsidR="002B55DA" w:rsidRPr="00836710">
        <w:rPr>
          <w:rFonts w:ascii="Times New Roman" w:hAnsi="Times New Roman"/>
          <w:bCs/>
          <w:iCs/>
          <w:sz w:val="20"/>
          <w:szCs w:val="20"/>
          <w:lang w:val="it-IT"/>
        </w:rPr>
        <w:t>concurs</w:t>
      </w:r>
      <w:r w:rsidRPr="00836710">
        <w:rPr>
          <w:rFonts w:ascii="Times New Roman" w:hAnsi="Times New Roman"/>
          <w:bCs/>
          <w:iCs/>
          <w:sz w:val="20"/>
          <w:szCs w:val="20"/>
          <w:lang w:val="it-IT"/>
        </w:rPr>
        <w:t xml:space="preserve"> </w:t>
      </w:r>
      <w:r w:rsidR="002B55DA" w:rsidRPr="00836710">
        <w:rPr>
          <w:rFonts w:ascii="Times New Roman" w:hAnsi="Times New Roman"/>
          <w:bCs/>
          <w:iCs/>
          <w:sz w:val="20"/>
          <w:szCs w:val="20"/>
          <w:lang w:val="it-IT"/>
        </w:rPr>
        <w:t>pentru</w:t>
      </w:r>
      <w:r w:rsidRPr="00836710">
        <w:rPr>
          <w:rFonts w:ascii="Times New Roman" w:hAnsi="Times New Roman"/>
          <w:bCs/>
          <w:iCs/>
          <w:sz w:val="20"/>
          <w:szCs w:val="20"/>
          <w:lang w:val="it-IT"/>
        </w:rPr>
        <w:t xml:space="preserve"> </w:t>
      </w:r>
      <w:r w:rsidR="002B55DA" w:rsidRPr="00836710">
        <w:rPr>
          <w:rFonts w:ascii="Times New Roman" w:hAnsi="Times New Roman"/>
          <w:bCs/>
          <w:iCs/>
          <w:sz w:val="20"/>
          <w:szCs w:val="20"/>
          <w:lang w:val="it-IT"/>
        </w:rPr>
        <w:t>ocuparea</w:t>
      </w:r>
      <w:r w:rsidRPr="00836710">
        <w:rPr>
          <w:rFonts w:ascii="Times New Roman" w:hAnsi="Times New Roman"/>
          <w:bCs/>
          <w:iCs/>
          <w:sz w:val="20"/>
          <w:szCs w:val="20"/>
          <w:lang w:val="it-IT"/>
        </w:rPr>
        <w:t xml:space="preserve"> </w:t>
      </w:r>
      <w:r w:rsidR="002B55DA" w:rsidRPr="00836710">
        <w:rPr>
          <w:rFonts w:ascii="Times New Roman" w:hAnsi="Times New Roman"/>
          <w:bCs/>
          <w:iCs/>
          <w:sz w:val="20"/>
          <w:szCs w:val="20"/>
          <w:lang w:val="it-IT"/>
        </w:rPr>
        <w:t>posturilor</w:t>
      </w:r>
      <w:r w:rsidRPr="00836710">
        <w:rPr>
          <w:rFonts w:ascii="Times New Roman" w:hAnsi="Times New Roman"/>
          <w:bCs/>
          <w:iCs/>
          <w:sz w:val="20"/>
          <w:szCs w:val="20"/>
          <w:lang w:val="it-IT"/>
        </w:rPr>
        <w:t xml:space="preserve"> </w:t>
      </w:r>
      <w:r w:rsidR="002B55DA" w:rsidRPr="00836710">
        <w:rPr>
          <w:rFonts w:ascii="Times New Roman" w:hAnsi="Times New Roman"/>
          <w:sz w:val="20"/>
          <w:szCs w:val="20"/>
          <w:lang w:val="it-IT"/>
        </w:rPr>
        <w:t>didactice</w:t>
      </w:r>
      <w:r w:rsidRPr="00836710">
        <w:rPr>
          <w:rFonts w:ascii="Times New Roman" w:hAnsi="Times New Roman"/>
          <w:sz w:val="20"/>
          <w:szCs w:val="20"/>
          <w:lang w:val="it-IT"/>
        </w:rPr>
        <w:t xml:space="preserve"> </w:t>
      </w:r>
      <w:r w:rsidR="002B55DA" w:rsidRPr="00836710">
        <w:rPr>
          <w:rFonts w:ascii="Times New Roman" w:hAnsi="Times New Roman"/>
          <w:sz w:val="20"/>
          <w:szCs w:val="20"/>
          <w:lang w:val="it-IT"/>
        </w:rPr>
        <w:t>şi de cercetare</w:t>
      </w:r>
    </w:p>
    <w:p w14:paraId="5A74EBBC" w14:textId="77777777" w:rsidR="002B55DA" w:rsidRPr="00836710" w:rsidRDefault="002B55DA" w:rsidP="002B55DA">
      <w:pPr>
        <w:spacing w:after="0" w:line="360" w:lineRule="auto"/>
        <w:rPr>
          <w:rFonts w:ascii="Times New Roman" w:hAnsi="Times New Roman"/>
          <w:sz w:val="23"/>
          <w:szCs w:val="23"/>
          <w:lang w:val="it-IT"/>
        </w:rPr>
      </w:pPr>
    </w:p>
    <w:p w14:paraId="52846B21" w14:textId="77777777" w:rsidR="002B55DA" w:rsidRPr="00836710" w:rsidRDefault="002B55DA" w:rsidP="0055165C">
      <w:pPr>
        <w:spacing w:after="0" w:line="360" w:lineRule="auto"/>
        <w:jc w:val="center"/>
        <w:outlineLvl w:val="1"/>
        <w:rPr>
          <w:rFonts w:ascii="Times New Roman" w:hAnsi="Times New Roman"/>
          <w:b/>
          <w:bCs/>
          <w:sz w:val="24"/>
          <w:szCs w:val="24"/>
          <w:lang w:val="it-IT"/>
        </w:rPr>
      </w:pPr>
      <w:bookmarkStart w:id="68" w:name="_Toc161134342"/>
      <w:r w:rsidRPr="00836710">
        <w:rPr>
          <w:rFonts w:ascii="Times New Roman" w:hAnsi="Times New Roman"/>
          <w:b/>
          <w:bCs/>
          <w:sz w:val="24"/>
          <w:szCs w:val="24"/>
          <w:lang w:val="it-IT"/>
        </w:rPr>
        <w:t>FIŞA DE VERIFICARE</w:t>
      </w:r>
      <w:bookmarkEnd w:id="68"/>
    </w:p>
    <w:p w14:paraId="3D0EB70B" w14:textId="77777777" w:rsidR="002B55DA" w:rsidRPr="00836710" w:rsidRDefault="002B55DA" w:rsidP="002B55DA">
      <w:pPr>
        <w:spacing w:after="0" w:line="360" w:lineRule="auto"/>
        <w:jc w:val="center"/>
        <w:rPr>
          <w:rFonts w:ascii="Times New Roman" w:hAnsi="Times New Roman"/>
          <w:b/>
          <w:sz w:val="24"/>
          <w:szCs w:val="24"/>
          <w:lang w:val="it-IT"/>
        </w:rPr>
      </w:pPr>
      <w:r w:rsidRPr="00836710">
        <w:rPr>
          <w:rFonts w:ascii="Times New Roman" w:hAnsi="Times New Roman"/>
          <w:b/>
          <w:bCs/>
          <w:sz w:val="24"/>
          <w:szCs w:val="24"/>
          <w:lang w:val="it-IT"/>
        </w:rPr>
        <w:t>A ÎNDEPLINIRII STANDARDELOR MINIMALE</w:t>
      </w:r>
    </w:p>
    <w:p w14:paraId="2EEF9133" w14:textId="77777777" w:rsidR="00AF29A8" w:rsidRPr="00836710" w:rsidRDefault="00AF29A8" w:rsidP="002B55DA">
      <w:pPr>
        <w:spacing w:after="0" w:line="360" w:lineRule="auto"/>
        <w:jc w:val="center"/>
        <w:rPr>
          <w:rFonts w:ascii="Times New Roman" w:hAnsi="Times New Roman"/>
          <w:b/>
          <w:iCs/>
          <w:lang w:val="it-IT"/>
        </w:rPr>
      </w:pPr>
      <w:r w:rsidRPr="00836710">
        <w:rPr>
          <w:rFonts w:ascii="Times New Roman" w:hAnsi="Times New Roman"/>
          <w:b/>
          <w:sz w:val="24"/>
          <w:szCs w:val="24"/>
          <w:lang w:val="it-IT"/>
        </w:rPr>
        <w:t>p</w:t>
      </w:r>
      <w:r w:rsidR="002B55DA" w:rsidRPr="00836710">
        <w:rPr>
          <w:rFonts w:ascii="Times New Roman" w:hAnsi="Times New Roman"/>
          <w:b/>
          <w:sz w:val="24"/>
          <w:szCs w:val="24"/>
          <w:lang w:val="it-IT"/>
        </w:rPr>
        <w:t>entru</w:t>
      </w:r>
      <w:r w:rsidRPr="00836710">
        <w:rPr>
          <w:rFonts w:ascii="Times New Roman" w:hAnsi="Times New Roman"/>
          <w:b/>
          <w:sz w:val="24"/>
          <w:szCs w:val="24"/>
          <w:lang w:val="it-IT"/>
        </w:rPr>
        <w:t xml:space="preserve"> </w:t>
      </w:r>
      <w:r w:rsidR="002B55DA" w:rsidRPr="00836710">
        <w:rPr>
          <w:rFonts w:ascii="Times New Roman" w:hAnsi="Times New Roman"/>
          <w:b/>
          <w:sz w:val="24"/>
          <w:szCs w:val="24"/>
          <w:lang w:val="it-IT"/>
        </w:rPr>
        <w:t>ocuparea</w:t>
      </w:r>
      <w:r w:rsidRPr="00836710">
        <w:rPr>
          <w:rFonts w:ascii="Times New Roman" w:hAnsi="Times New Roman"/>
          <w:b/>
          <w:sz w:val="24"/>
          <w:szCs w:val="24"/>
          <w:lang w:val="it-IT"/>
        </w:rPr>
        <w:t xml:space="preserve"> </w:t>
      </w:r>
      <w:r w:rsidR="002B55DA" w:rsidRPr="00836710">
        <w:rPr>
          <w:rFonts w:ascii="Times New Roman" w:hAnsi="Times New Roman"/>
          <w:b/>
          <w:sz w:val="24"/>
          <w:szCs w:val="24"/>
          <w:lang w:val="it-IT"/>
        </w:rPr>
        <w:t>postului de conferenţiar</w:t>
      </w:r>
      <w:r w:rsidRPr="00836710">
        <w:rPr>
          <w:rFonts w:ascii="Times New Roman" w:hAnsi="Times New Roman"/>
          <w:b/>
          <w:sz w:val="24"/>
          <w:szCs w:val="24"/>
          <w:lang w:val="it-IT"/>
        </w:rPr>
        <w:t xml:space="preserve"> </w:t>
      </w:r>
      <w:r w:rsidR="002B55DA" w:rsidRPr="00836710">
        <w:rPr>
          <w:rFonts w:ascii="Times New Roman" w:hAnsi="Times New Roman"/>
          <w:b/>
          <w:sz w:val="24"/>
          <w:szCs w:val="24"/>
          <w:lang w:val="it-IT"/>
        </w:rPr>
        <w:t>universitar</w:t>
      </w:r>
      <w:r w:rsidRPr="00836710">
        <w:rPr>
          <w:rFonts w:ascii="Times New Roman" w:hAnsi="Times New Roman"/>
          <w:b/>
          <w:iCs/>
          <w:sz w:val="24"/>
          <w:szCs w:val="24"/>
          <w:lang w:val="it-IT"/>
        </w:rPr>
        <w:t xml:space="preserve"> / </w:t>
      </w:r>
      <w:r w:rsidR="002B55DA" w:rsidRPr="00836710">
        <w:rPr>
          <w:rFonts w:ascii="Times New Roman" w:hAnsi="Times New Roman"/>
          <w:b/>
          <w:iCs/>
          <w:sz w:val="24"/>
          <w:szCs w:val="24"/>
          <w:lang w:val="it-IT"/>
        </w:rPr>
        <w:t>cercetător</w:t>
      </w:r>
      <w:r w:rsidRPr="00836710">
        <w:rPr>
          <w:rFonts w:ascii="Times New Roman" w:hAnsi="Times New Roman"/>
          <w:b/>
          <w:iCs/>
          <w:sz w:val="24"/>
          <w:szCs w:val="24"/>
          <w:lang w:val="it-IT"/>
        </w:rPr>
        <w:t xml:space="preserve"> </w:t>
      </w:r>
      <w:r w:rsidR="002B55DA" w:rsidRPr="00836710">
        <w:rPr>
          <w:rFonts w:ascii="Times New Roman" w:hAnsi="Times New Roman"/>
          <w:b/>
          <w:iCs/>
          <w:sz w:val="24"/>
          <w:szCs w:val="24"/>
          <w:lang w:val="it-IT"/>
        </w:rPr>
        <w:t>ştiinţific</w:t>
      </w:r>
      <w:r w:rsidRPr="00836710">
        <w:rPr>
          <w:rFonts w:ascii="Times New Roman" w:hAnsi="Times New Roman"/>
          <w:b/>
          <w:iCs/>
          <w:sz w:val="24"/>
          <w:szCs w:val="24"/>
          <w:lang w:val="it-IT"/>
        </w:rPr>
        <w:t xml:space="preserve"> </w:t>
      </w:r>
      <w:r w:rsidR="002B55DA" w:rsidRPr="00836710">
        <w:rPr>
          <w:rFonts w:ascii="Times New Roman" w:hAnsi="Times New Roman"/>
          <w:b/>
          <w:iCs/>
          <w:sz w:val="24"/>
          <w:szCs w:val="24"/>
          <w:lang w:val="it-IT"/>
        </w:rPr>
        <w:t>grad II,</w:t>
      </w:r>
      <w:r w:rsidR="002B55DA" w:rsidRPr="00836710">
        <w:rPr>
          <w:rFonts w:ascii="Times New Roman" w:hAnsi="Times New Roman"/>
          <w:b/>
          <w:iCs/>
          <w:lang w:val="it-IT"/>
        </w:rPr>
        <w:t xml:space="preserve"> </w:t>
      </w:r>
    </w:p>
    <w:p w14:paraId="7890E39B" w14:textId="610AE1FA" w:rsidR="002B55DA" w:rsidRPr="00836710" w:rsidRDefault="002B55DA" w:rsidP="002B55DA">
      <w:pPr>
        <w:spacing w:after="0" w:line="360" w:lineRule="auto"/>
        <w:jc w:val="center"/>
        <w:rPr>
          <w:rFonts w:ascii="Times New Roman" w:hAnsi="Times New Roman"/>
          <w:b/>
          <w:iCs/>
          <w:sz w:val="24"/>
          <w:szCs w:val="24"/>
          <w:lang w:val="it-IT"/>
        </w:rPr>
      </w:pPr>
      <w:r w:rsidRPr="00836710">
        <w:rPr>
          <w:rFonts w:ascii="Times New Roman" w:hAnsi="Times New Roman"/>
          <w:b/>
          <w:sz w:val="24"/>
          <w:szCs w:val="24"/>
          <w:lang w:val="it-IT"/>
        </w:rPr>
        <w:t>sau</w:t>
      </w:r>
      <w:r w:rsidR="00AF29A8" w:rsidRPr="00836710">
        <w:rPr>
          <w:rFonts w:ascii="Times New Roman" w:hAnsi="Times New Roman"/>
          <w:b/>
          <w:sz w:val="24"/>
          <w:szCs w:val="24"/>
          <w:lang w:val="it-IT"/>
        </w:rPr>
        <w:t xml:space="preserve"> </w:t>
      </w:r>
      <w:r w:rsidRPr="00836710">
        <w:rPr>
          <w:rFonts w:ascii="Times New Roman" w:hAnsi="Times New Roman"/>
          <w:b/>
          <w:iCs/>
          <w:sz w:val="24"/>
          <w:szCs w:val="24"/>
          <w:lang w:val="it-IT"/>
        </w:rPr>
        <w:t>profesor</w:t>
      </w:r>
      <w:r w:rsidR="00AF29A8" w:rsidRPr="00836710">
        <w:rPr>
          <w:rFonts w:ascii="Times New Roman" w:hAnsi="Times New Roman"/>
          <w:b/>
          <w:iCs/>
          <w:sz w:val="24"/>
          <w:szCs w:val="24"/>
          <w:lang w:val="it-IT"/>
        </w:rPr>
        <w:t xml:space="preserve"> </w:t>
      </w:r>
      <w:r w:rsidRPr="00836710">
        <w:rPr>
          <w:rFonts w:ascii="Times New Roman" w:hAnsi="Times New Roman"/>
          <w:b/>
          <w:iCs/>
          <w:sz w:val="24"/>
          <w:szCs w:val="24"/>
          <w:lang w:val="it-IT"/>
        </w:rPr>
        <w:t>universitar</w:t>
      </w:r>
      <w:r w:rsidR="00AF29A8" w:rsidRPr="00836710">
        <w:rPr>
          <w:rFonts w:ascii="Times New Roman" w:hAnsi="Times New Roman"/>
          <w:b/>
          <w:iCs/>
          <w:sz w:val="24"/>
          <w:szCs w:val="24"/>
          <w:lang w:val="it-IT"/>
        </w:rPr>
        <w:t xml:space="preserve"> / </w:t>
      </w:r>
      <w:r w:rsidRPr="00836710">
        <w:rPr>
          <w:rFonts w:ascii="Times New Roman" w:hAnsi="Times New Roman"/>
          <w:b/>
          <w:iCs/>
          <w:sz w:val="24"/>
          <w:szCs w:val="24"/>
          <w:lang w:val="it-IT"/>
        </w:rPr>
        <w:t>cercetător</w:t>
      </w:r>
      <w:r w:rsidR="00AF29A8" w:rsidRPr="00836710">
        <w:rPr>
          <w:rFonts w:ascii="Times New Roman" w:hAnsi="Times New Roman"/>
          <w:b/>
          <w:iCs/>
          <w:sz w:val="24"/>
          <w:szCs w:val="24"/>
          <w:lang w:val="it-IT"/>
        </w:rPr>
        <w:t xml:space="preserve"> </w:t>
      </w:r>
      <w:r w:rsidRPr="00836710">
        <w:rPr>
          <w:rFonts w:ascii="Times New Roman" w:hAnsi="Times New Roman"/>
          <w:b/>
          <w:iCs/>
          <w:sz w:val="24"/>
          <w:szCs w:val="24"/>
          <w:lang w:val="it-IT"/>
        </w:rPr>
        <w:t>ştiinţific</w:t>
      </w:r>
      <w:r w:rsidR="00AF29A8" w:rsidRPr="00836710">
        <w:rPr>
          <w:rFonts w:ascii="Times New Roman" w:hAnsi="Times New Roman"/>
          <w:b/>
          <w:iCs/>
          <w:sz w:val="24"/>
          <w:szCs w:val="24"/>
          <w:lang w:val="it-IT"/>
        </w:rPr>
        <w:t xml:space="preserve"> </w:t>
      </w:r>
      <w:r w:rsidRPr="00836710">
        <w:rPr>
          <w:rFonts w:ascii="Times New Roman" w:hAnsi="Times New Roman"/>
          <w:b/>
          <w:iCs/>
          <w:sz w:val="24"/>
          <w:szCs w:val="24"/>
          <w:lang w:val="it-IT"/>
        </w:rPr>
        <w:t>grad I</w:t>
      </w:r>
    </w:p>
    <w:p w14:paraId="69789D81" w14:textId="77777777" w:rsidR="002B55DA" w:rsidRPr="00836710" w:rsidRDefault="002B55DA" w:rsidP="002B55DA">
      <w:pPr>
        <w:spacing w:after="0" w:line="360" w:lineRule="auto"/>
        <w:jc w:val="center"/>
        <w:rPr>
          <w:rFonts w:ascii="Times New Roman" w:hAnsi="Times New Roman"/>
          <w:b/>
          <w:sz w:val="24"/>
          <w:szCs w:val="24"/>
          <w:lang w:val="it-IT"/>
        </w:rPr>
      </w:pPr>
      <w:r w:rsidRPr="00836710">
        <w:rPr>
          <w:rFonts w:ascii="Times New Roman" w:hAnsi="Times New Roman"/>
          <w:b/>
          <w:sz w:val="24"/>
          <w:szCs w:val="24"/>
          <w:lang w:val="it-IT"/>
        </w:rPr>
        <w:t>DEPARTAMENTUL MUZICĂ</w:t>
      </w:r>
    </w:p>
    <w:p w14:paraId="533F42CA" w14:textId="77777777" w:rsidR="002B55DA" w:rsidRPr="00836710" w:rsidRDefault="002B55DA" w:rsidP="002B55DA">
      <w:pPr>
        <w:spacing w:after="0" w:line="360" w:lineRule="auto"/>
        <w:jc w:val="center"/>
        <w:rPr>
          <w:rFonts w:ascii="Times New Roman" w:hAnsi="Times New Roman"/>
          <w:b/>
          <w:bCs/>
          <w:sz w:val="23"/>
          <w:szCs w:val="23"/>
          <w:lang w:val="it-IT"/>
        </w:rPr>
      </w:pPr>
    </w:p>
    <w:p w14:paraId="3CF232EC" w14:textId="77777777" w:rsidR="002B55DA" w:rsidRPr="00836710" w:rsidRDefault="002B55DA" w:rsidP="002B55DA">
      <w:pPr>
        <w:spacing w:after="0" w:line="360" w:lineRule="auto"/>
        <w:jc w:val="both"/>
        <w:rPr>
          <w:rFonts w:ascii="Times New Roman" w:hAnsi="Times New Roman"/>
          <w:b/>
          <w:bCs/>
          <w:sz w:val="23"/>
          <w:szCs w:val="23"/>
          <w:lang w:val="it-IT"/>
        </w:rPr>
      </w:pPr>
      <w:r w:rsidRPr="00836710">
        <w:rPr>
          <w:rFonts w:ascii="Times New Roman" w:hAnsi="Times New Roman"/>
          <w:b/>
          <w:bCs/>
          <w:sz w:val="23"/>
          <w:szCs w:val="23"/>
          <w:lang w:val="it-IT"/>
        </w:rPr>
        <w:t>I. DATE DESPRE CANDIDAT</w:t>
      </w:r>
    </w:p>
    <w:p w14:paraId="32986505" w14:textId="77777777" w:rsidR="002B55DA" w:rsidRPr="00836710" w:rsidRDefault="002B55DA" w:rsidP="002B55DA">
      <w:pPr>
        <w:spacing w:after="0" w:line="360" w:lineRule="auto"/>
        <w:jc w:val="both"/>
        <w:rPr>
          <w:rFonts w:ascii="Times New Roman" w:hAnsi="Times New Roman"/>
          <w:sz w:val="12"/>
          <w:szCs w:val="12"/>
          <w:lang w:val="it-IT"/>
        </w:rPr>
      </w:pPr>
    </w:p>
    <w:p w14:paraId="1B685021" w14:textId="77777777" w:rsidR="002B55DA" w:rsidRPr="00836710" w:rsidRDefault="002B55DA" w:rsidP="002B55DA">
      <w:pPr>
        <w:spacing w:after="0" w:line="360" w:lineRule="auto"/>
        <w:jc w:val="both"/>
        <w:rPr>
          <w:rFonts w:ascii="Times New Roman" w:hAnsi="Times New Roman"/>
          <w:lang w:val="it-IT"/>
        </w:rPr>
      </w:pPr>
      <w:r w:rsidRPr="00836710">
        <w:rPr>
          <w:rFonts w:ascii="Times New Roman" w:hAnsi="Times New Roman"/>
          <w:lang w:val="it-IT"/>
        </w:rPr>
        <w:t>NUMELE______________</w:t>
      </w:r>
      <w:r w:rsidR="00746F0D" w:rsidRPr="00836710">
        <w:rPr>
          <w:rFonts w:ascii="Times New Roman" w:hAnsi="Times New Roman"/>
          <w:lang w:val="it-IT"/>
        </w:rPr>
        <w:t>____</w:t>
      </w:r>
      <w:r w:rsidRPr="00836710">
        <w:rPr>
          <w:rFonts w:ascii="Times New Roman" w:hAnsi="Times New Roman"/>
          <w:lang w:val="it-IT"/>
        </w:rPr>
        <w:t>PRENUMELE_______________________</w:t>
      </w:r>
      <w:r w:rsidR="00746F0D" w:rsidRPr="00836710">
        <w:rPr>
          <w:rFonts w:ascii="Times New Roman" w:hAnsi="Times New Roman"/>
          <w:lang w:val="it-IT"/>
        </w:rPr>
        <w:t>__</w:t>
      </w:r>
      <w:r w:rsidRPr="00836710">
        <w:rPr>
          <w:rFonts w:ascii="Times New Roman" w:hAnsi="Times New Roman"/>
          <w:lang w:val="it-IT"/>
        </w:rPr>
        <w:t>CNP____________________</w:t>
      </w:r>
    </w:p>
    <w:p w14:paraId="0BD6B744" w14:textId="07631678" w:rsidR="002B55DA" w:rsidRPr="00836710" w:rsidRDefault="002B55DA" w:rsidP="002B55DA">
      <w:pPr>
        <w:spacing w:after="0" w:line="360" w:lineRule="auto"/>
        <w:jc w:val="both"/>
        <w:rPr>
          <w:rFonts w:ascii="Times New Roman" w:hAnsi="Times New Roman"/>
          <w:lang w:val="it-IT"/>
        </w:rPr>
      </w:pPr>
      <w:r w:rsidRPr="00836710">
        <w:rPr>
          <w:rFonts w:ascii="Times New Roman" w:hAnsi="Times New Roman"/>
          <w:lang w:val="it-IT"/>
        </w:rPr>
        <w:t>Postul</w:t>
      </w:r>
      <w:r w:rsidR="00EC1A13" w:rsidRPr="00836710">
        <w:rPr>
          <w:rFonts w:ascii="Times New Roman" w:hAnsi="Times New Roman"/>
          <w:lang w:val="it-IT"/>
        </w:rPr>
        <w:t xml:space="preserve"> </w:t>
      </w:r>
      <w:r w:rsidRPr="00836710">
        <w:rPr>
          <w:rFonts w:ascii="Times New Roman" w:hAnsi="Times New Roman"/>
          <w:lang w:val="it-IT"/>
        </w:rPr>
        <w:t>pentru care candidează_____</w:t>
      </w:r>
      <w:r w:rsidR="00746F0D" w:rsidRPr="00836710">
        <w:rPr>
          <w:rFonts w:ascii="Times New Roman" w:hAnsi="Times New Roman"/>
          <w:lang w:val="it-IT"/>
        </w:rPr>
        <w:t>_____________________ Disciplinele</w:t>
      </w:r>
      <w:r w:rsidRPr="00836710">
        <w:rPr>
          <w:rFonts w:ascii="Times New Roman" w:hAnsi="Times New Roman"/>
          <w:lang w:val="it-IT"/>
        </w:rPr>
        <w:t>______________________ ________________________________________________</w:t>
      </w:r>
      <w:r w:rsidR="00746F0D" w:rsidRPr="00836710">
        <w:rPr>
          <w:rFonts w:ascii="Times New Roman" w:hAnsi="Times New Roman"/>
          <w:lang w:val="it-IT"/>
        </w:rPr>
        <w:t>______________________________________________________________________________________________</w:t>
      </w:r>
      <w:r w:rsidRPr="00836710">
        <w:rPr>
          <w:rFonts w:ascii="Times New Roman" w:hAnsi="Times New Roman"/>
          <w:lang w:val="it-IT"/>
        </w:rPr>
        <w:t>Poziţia în</w:t>
      </w:r>
      <w:r w:rsidR="00EC1A13" w:rsidRPr="00836710">
        <w:rPr>
          <w:rFonts w:ascii="Times New Roman" w:hAnsi="Times New Roman"/>
          <w:lang w:val="it-IT"/>
        </w:rPr>
        <w:t xml:space="preserve"> </w:t>
      </w:r>
      <w:r w:rsidRPr="00836710">
        <w:rPr>
          <w:rFonts w:ascii="Times New Roman" w:hAnsi="Times New Roman"/>
          <w:lang w:val="it-IT"/>
        </w:rPr>
        <w:t>Statul de funcţii____________Departamentul_________________________F</w:t>
      </w:r>
      <w:r w:rsidR="00746F0D" w:rsidRPr="00836710">
        <w:rPr>
          <w:rFonts w:ascii="Times New Roman" w:hAnsi="Times New Roman"/>
          <w:lang w:val="it-IT"/>
        </w:rPr>
        <w:t>acultatea_________________________</w:t>
      </w:r>
    </w:p>
    <w:p w14:paraId="474164CC" w14:textId="61FFB449" w:rsidR="002B55DA" w:rsidRPr="00836710" w:rsidRDefault="002B55DA" w:rsidP="002B55DA">
      <w:pPr>
        <w:spacing w:after="0" w:line="360" w:lineRule="auto"/>
        <w:jc w:val="both"/>
        <w:rPr>
          <w:rFonts w:ascii="Times New Roman" w:hAnsi="Times New Roman"/>
          <w:lang w:val="it-IT"/>
        </w:rPr>
      </w:pPr>
      <w:r w:rsidRPr="00836710">
        <w:rPr>
          <w:rFonts w:ascii="Times New Roman" w:hAnsi="Times New Roman"/>
          <w:lang w:val="it-IT"/>
        </w:rPr>
        <w:t>Gradul</w:t>
      </w:r>
      <w:r w:rsidR="00EC1A13" w:rsidRPr="00836710">
        <w:rPr>
          <w:rFonts w:ascii="Times New Roman" w:hAnsi="Times New Roman"/>
          <w:lang w:val="it-IT"/>
        </w:rPr>
        <w:t xml:space="preserve"> </w:t>
      </w:r>
      <w:r w:rsidRPr="00836710">
        <w:rPr>
          <w:rFonts w:ascii="Times New Roman" w:hAnsi="Times New Roman"/>
          <w:lang w:val="it-IT"/>
        </w:rPr>
        <w:t>didactic</w:t>
      </w:r>
      <w:r w:rsidR="00EC1A13" w:rsidRPr="00836710">
        <w:rPr>
          <w:rFonts w:ascii="Times New Roman" w:hAnsi="Times New Roman"/>
          <w:lang w:val="it-IT"/>
        </w:rPr>
        <w:t xml:space="preserve"> </w:t>
      </w:r>
      <w:r w:rsidRPr="00836710">
        <w:rPr>
          <w:rFonts w:ascii="Times New Roman" w:hAnsi="Times New Roman"/>
          <w:lang w:val="it-IT"/>
        </w:rPr>
        <w:t>actual______________________</w:t>
      </w:r>
      <w:r w:rsidR="00746F0D" w:rsidRPr="00836710">
        <w:rPr>
          <w:rFonts w:ascii="Times New Roman" w:hAnsi="Times New Roman"/>
          <w:lang w:val="it-IT"/>
        </w:rPr>
        <w:t>______</w:t>
      </w:r>
      <w:r w:rsidRPr="00836710">
        <w:rPr>
          <w:rFonts w:ascii="Times New Roman" w:hAnsi="Times New Roman"/>
          <w:lang w:val="it-IT"/>
        </w:rPr>
        <w:t>Poziţia</w:t>
      </w:r>
      <w:r w:rsidR="00EC1A13" w:rsidRPr="00836710">
        <w:rPr>
          <w:rFonts w:ascii="Times New Roman" w:hAnsi="Times New Roman"/>
          <w:lang w:val="it-IT"/>
        </w:rPr>
        <w:t xml:space="preserve"> </w:t>
      </w:r>
      <w:r w:rsidRPr="00836710">
        <w:rPr>
          <w:rFonts w:ascii="Times New Roman" w:hAnsi="Times New Roman"/>
          <w:lang w:val="it-IT"/>
        </w:rPr>
        <w:t>în</w:t>
      </w:r>
      <w:r w:rsidR="00EC1A13" w:rsidRPr="00836710">
        <w:rPr>
          <w:rFonts w:ascii="Times New Roman" w:hAnsi="Times New Roman"/>
          <w:lang w:val="it-IT"/>
        </w:rPr>
        <w:t xml:space="preserve"> </w:t>
      </w:r>
      <w:r w:rsidRPr="00836710">
        <w:rPr>
          <w:rFonts w:ascii="Times New Roman" w:hAnsi="Times New Roman"/>
          <w:lang w:val="it-IT"/>
        </w:rPr>
        <w:t>Statul de funcţii____________________</w:t>
      </w:r>
    </w:p>
    <w:p w14:paraId="32C4CFAF" w14:textId="77777777" w:rsidR="002B55DA" w:rsidRPr="00836710" w:rsidRDefault="00746F0D" w:rsidP="002B55DA">
      <w:pPr>
        <w:spacing w:after="0" w:line="360" w:lineRule="auto"/>
        <w:jc w:val="both"/>
        <w:rPr>
          <w:rFonts w:ascii="Times New Roman" w:hAnsi="Times New Roman"/>
          <w:lang w:val="fr-FR"/>
        </w:rPr>
      </w:pPr>
      <w:r w:rsidRPr="00836710">
        <w:rPr>
          <w:rFonts w:ascii="Times New Roman" w:hAnsi="Times New Roman"/>
          <w:lang w:val="fr-FR"/>
        </w:rPr>
        <w:t>Disciplinele</w:t>
      </w:r>
      <w:r w:rsidR="002B55DA" w:rsidRPr="00836710">
        <w:rPr>
          <w:rFonts w:ascii="Times New Roman" w:hAnsi="Times New Roman"/>
          <w:lang w:val="fr-FR"/>
        </w:rPr>
        <w:t>_________________________________________________________________________</w:t>
      </w:r>
      <w:r w:rsidRPr="00836710">
        <w:rPr>
          <w:rFonts w:ascii="Times New Roman" w:hAnsi="Times New Roman"/>
          <w:lang w:val="fr-FR"/>
        </w:rPr>
        <w:t>___________________________________________________________________________________________</w:t>
      </w:r>
      <w:r w:rsidR="002B55DA" w:rsidRPr="00836710">
        <w:rPr>
          <w:rFonts w:ascii="Times New Roman" w:hAnsi="Times New Roman"/>
          <w:lang w:val="fr-FR"/>
        </w:rPr>
        <w:t xml:space="preserve"> Departamentul______________________________________Facultatea_______________________</w:t>
      </w:r>
      <w:r w:rsidRPr="00836710">
        <w:rPr>
          <w:rFonts w:ascii="Times New Roman" w:hAnsi="Times New Roman"/>
          <w:lang w:val="fr-FR"/>
        </w:rPr>
        <w:t>______</w:t>
      </w:r>
      <w:r w:rsidR="002B55DA" w:rsidRPr="00836710">
        <w:rPr>
          <w:rFonts w:ascii="Times New Roman" w:hAnsi="Times New Roman"/>
          <w:lang w:val="fr-FR"/>
        </w:rPr>
        <w:t>Universitatea______________________________________________________________________</w:t>
      </w:r>
    </w:p>
    <w:p w14:paraId="436043CA" w14:textId="77777777" w:rsidR="002B55DA" w:rsidRPr="00836710" w:rsidRDefault="002B55DA" w:rsidP="002B55DA">
      <w:pPr>
        <w:spacing w:after="0" w:line="360" w:lineRule="auto"/>
        <w:jc w:val="both"/>
        <w:rPr>
          <w:rFonts w:ascii="Times New Roman" w:hAnsi="Times New Roman"/>
          <w:sz w:val="23"/>
          <w:szCs w:val="23"/>
          <w:lang w:val="fr-FR"/>
        </w:rPr>
      </w:pPr>
    </w:p>
    <w:p w14:paraId="5F1586B4" w14:textId="77777777" w:rsidR="002B55DA" w:rsidRPr="00836710" w:rsidRDefault="002B55DA" w:rsidP="002B55DA">
      <w:pPr>
        <w:spacing w:after="0" w:line="360" w:lineRule="auto"/>
        <w:jc w:val="both"/>
        <w:rPr>
          <w:rFonts w:ascii="Times New Roman" w:hAnsi="Times New Roman"/>
          <w:b/>
          <w:bCs/>
          <w:sz w:val="23"/>
          <w:szCs w:val="23"/>
          <w:lang w:val="fr-FR"/>
        </w:rPr>
      </w:pPr>
      <w:r w:rsidRPr="00836710">
        <w:rPr>
          <w:rFonts w:ascii="Times New Roman" w:hAnsi="Times New Roman"/>
          <w:b/>
          <w:bCs/>
          <w:sz w:val="23"/>
          <w:szCs w:val="23"/>
          <w:lang w:val="fr-FR"/>
        </w:rPr>
        <w:t>II. DATE PRIVIND ÎNDEPLINIREA CONDIŢIILOR DE CONCURS</w:t>
      </w:r>
    </w:p>
    <w:p w14:paraId="57DD9DED" w14:textId="77777777" w:rsidR="002B55DA" w:rsidRPr="00836710" w:rsidRDefault="002B55DA" w:rsidP="002B55DA">
      <w:pPr>
        <w:spacing w:after="0" w:line="360" w:lineRule="auto"/>
        <w:jc w:val="both"/>
        <w:rPr>
          <w:rFonts w:ascii="Times New Roman" w:hAnsi="Times New Roman"/>
          <w:b/>
          <w:bCs/>
          <w:sz w:val="12"/>
          <w:szCs w:val="12"/>
          <w:lang w:val="fr-FR"/>
        </w:rPr>
      </w:pPr>
    </w:p>
    <w:p w14:paraId="6C007492" w14:textId="7E954EBE" w:rsidR="002B55DA" w:rsidRPr="00836710" w:rsidRDefault="002B55DA" w:rsidP="002B55DA">
      <w:pPr>
        <w:spacing w:after="0" w:line="360" w:lineRule="auto"/>
        <w:jc w:val="both"/>
        <w:rPr>
          <w:rFonts w:ascii="Times New Roman" w:hAnsi="Times New Roman"/>
          <w:b/>
          <w:bCs/>
          <w:i/>
          <w:iCs/>
          <w:sz w:val="23"/>
          <w:szCs w:val="23"/>
          <w:lang w:val="fr-FR"/>
        </w:rPr>
      </w:pPr>
      <w:r w:rsidRPr="00836710">
        <w:rPr>
          <w:rFonts w:ascii="Times New Roman" w:hAnsi="Times New Roman"/>
          <w:b/>
          <w:bCs/>
          <w:sz w:val="23"/>
          <w:szCs w:val="23"/>
          <w:lang w:val="fr-FR"/>
        </w:rPr>
        <w:t xml:space="preserve">1. </w:t>
      </w:r>
      <w:r w:rsidRPr="00836710">
        <w:rPr>
          <w:rFonts w:ascii="Times New Roman" w:hAnsi="Times New Roman"/>
          <w:b/>
          <w:bCs/>
          <w:i/>
          <w:iCs/>
          <w:sz w:val="23"/>
          <w:szCs w:val="23"/>
          <w:lang w:val="fr-FR"/>
        </w:rPr>
        <w:t>Studii</w:t>
      </w:r>
      <w:r w:rsidR="00EC1A13" w:rsidRPr="00836710">
        <w:rPr>
          <w:rFonts w:ascii="Times New Roman" w:hAnsi="Times New Roman"/>
          <w:b/>
          <w:bCs/>
          <w:i/>
          <w:iCs/>
          <w:sz w:val="23"/>
          <w:szCs w:val="23"/>
          <w:lang w:val="fr-FR"/>
        </w:rPr>
        <w:t xml:space="preserve"> </w:t>
      </w:r>
      <w:r w:rsidRPr="00836710">
        <w:rPr>
          <w:rFonts w:ascii="Times New Roman" w:hAnsi="Times New Roman"/>
          <w:b/>
          <w:bCs/>
          <w:i/>
          <w:iCs/>
          <w:sz w:val="23"/>
          <w:szCs w:val="23"/>
          <w:lang w:val="fr-FR"/>
        </w:rPr>
        <w:t>universitare de licenţă</w:t>
      </w:r>
      <w:r w:rsidR="00EC1A13" w:rsidRPr="00836710">
        <w:rPr>
          <w:rFonts w:ascii="Times New Roman" w:hAnsi="Times New Roman"/>
          <w:b/>
          <w:bCs/>
          <w:i/>
          <w:iCs/>
          <w:sz w:val="23"/>
          <w:szCs w:val="23"/>
          <w:lang w:val="fr-FR"/>
        </w:rPr>
        <w:t xml:space="preserve"> </w:t>
      </w:r>
      <w:r w:rsidRPr="00836710">
        <w:rPr>
          <w:rFonts w:ascii="Times New Roman" w:hAnsi="Times New Roman"/>
          <w:b/>
          <w:bCs/>
          <w:i/>
          <w:iCs/>
          <w:sz w:val="23"/>
          <w:szCs w:val="23"/>
          <w:lang w:val="fr-FR"/>
        </w:rPr>
        <w:t>şi</w:t>
      </w:r>
      <w:r w:rsidR="00EC1A13" w:rsidRPr="00836710">
        <w:rPr>
          <w:rFonts w:ascii="Times New Roman" w:hAnsi="Times New Roman"/>
          <w:b/>
          <w:bCs/>
          <w:i/>
          <w:iCs/>
          <w:sz w:val="23"/>
          <w:szCs w:val="23"/>
          <w:lang w:val="fr-FR"/>
        </w:rPr>
        <w:t xml:space="preserve"> </w:t>
      </w:r>
      <w:r w:rsidRPr="00836710">
        <w:rPr>
          <w:rFonts w:ascii="Times New Roman" w:hAnsi="Times New Roman"/>
          <w:b/>
          <w:bCs/>
          <w:i/>
          <w:iCs/>
          <w:sz w:val="23"/>
          <w:szCs w:val="23"/>
          <w:lang w:val="fr-FR"/>
        </w:rPr>
        <w:t>masterat</w:t>
      </w:r>
    </w:p>
    <w:p w14:paraId="6884FF52" w14:textId="77777777" w:rsidR="002B55DA" w:rsidRPr="00836710" w:rsidRDefault="002B55DA" w:rsidP="002B55DA">
      <w:pPr>
        <w:spacing w:after="0" w:line="360" w:lineRule="auto"/>
        <w:jc w:val="both"/>
        <w:rPr>
          <w:rFonts w:ascii="Times New Roman" w:hAnsi="Times New Roman"/>
          <w:b/>
          <w:bCs/>
          <w:sz w:val="12"/>
          <w:szCs w:val="12"/>
          <w:lang w:val="fr-FR"/>
        </w:rPr>
      </w:pPr>
    </w:p>
    <w:tbl>
      <w:tblPr>
        <w:tblW w:w="9788" w:type="dxa"/>
        <w:tblInd w:w="-53" w:type="dxa"/>
        <w:tblLayout w:type="fixed"/>
        <w:tblCellMar>
          <w:top w:w="55" w:type="dxa"/>
          <w:left w:w="55" w:type="dxa"/>
          <w:bottom w:w="55" w:type="dxa"/>
          <w:right w:w="55" w:type="dxa"/>
        </w:tblCellMar>
        <w:tblLook w:val="0000" w:firstRow="0" w:lastRow="0" w:firstColumn="0" w:lastColumn="0" w:noHBand="0" w:noVBand="0"/>
      </w:tblPr>
      <w:tblGrid>
        <w:gridCol w:w="689"/>
        <w:gridCol w:w="3464"/>
        <w:gridCol w:w="2518"/>
        <w:gridCol w:w="1604"/>
        <w:gridCol w:w="1513"/>
      </w:tblGrid>
      <w:tr w:rsidR="00836710" w:rsidRPr="00836710" w14:paraId="60137CDA" w14:textId="77777777" w:rsidTr="00810E9B">
        <w:trPr>
          <w:trHeight w:val="476"/>
        </w:trPr>
        <w:tc>
          <w:tcPr>
            <w:tcW w:w="689" w:type="dxa"/>
            <w:tcBorders>
              <w:top w:val="single" w:sz="2" w:space="0" w:color="000000"/>
              <w:left w:val="single" w:sz="2" w:space="0" w:color="000000"/>
              <w:bottom w:val="single" w:sz="2" w:space="0" w:color="000000"/>
              <w:right w:val="nil"/>
            </w:tcBorders>
            <w:vAlign w:val="center"/>
          </w:tcPr>
          <w:p w14:paraId="5143D769"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Nr. crt.</w:t>
            </w:r>
          </w:p>
        </w:tc>
        <w:tc>
          <w:tcPr>
            <w:tcW w:w="3464" w:type="dxa"/>
            <w:tcBorders>
              <w:top w:val="single" w:sz="2" w:space="0" w:color="000000"/>
              <w:left w:val="single" w:sz="2" w:space="0" w:color="000000"/>
              <w:bottom w:val="single" w:sz="2" w:space="0" w:color="000000"/>
              <w:right w:val="nil"/>
            </w:tcBorders>
            <w:vAlign w:val="center"/>
          </w:tcPr>
          <w:p w14:paraId="32ABC331"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Instituţia de învăţământ superior</w:t>
            </w:r>
          </w:p>
        </w:tc>
        <w:tc>
          <w:tcPr>
            <w:tcW w:w="2518" w:type="dxa"/>
            <w:tcBorders>
              <w:top w:val="single" w:sz="2" w:space="0" w:color="000000"/>
              <w:left w:val="single" w:sz="2" w:space="0" w:color="000000"/>
              <w:bottom w:val="single" w:sz="2" w:space="0" w:color="000000"/>
              <w:right w:val="nil"/>
            </w:tcBorders>
            <w:vAlign w:val="center"/>
          </w:tcPr>
          <w:p w14:paraId="026C05CC"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Domeniul</w:t>
            </w:r>
          </w:p>
        </w:tc>
        <w:tc>
          <w:tcPr>
            <w:tcW w:w="1604" w:type="dxa"/>
            <w:tcBorders>
              <w:top w:val="single" w:sz="2" w:space="0" w:color="000000"/>
              <w:left w:val="single" w:sz="2" w:space="0" w:color="000000"/>
              <w:bottom w:val="single" w:sz="2" w:space="0" w:color="000000"/>
              <w:right w:val="nil"/>
            </w:tcBorders>
            <w:vAlign w:val="center"/>
          </w:tcPr>
          <w:p w14:paraId="0527122B"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Perioada</w:t>
            </w:r>
          </w:p>
        </w:tc>
        <w:tc>
          <w:tcPr>
            <w:tcW w:w="1513" w:type="dxa"/>
            <w:tcBorders>
              <w:top w:val="single" w:sz="2" w:space="0" w:color="000000"/>
              <w:left w:val="single" w:sz="2" w:space="0" w:color="000000"/>
              <w:bottom w:val="single" w:sz="2" w:space="0" w:color="000000"/>
              <w:right w:val="single" w:sz="2" w:space="0" w:color="000000"/>
            </w:tcBorders>
            <w:vAlign w:val="center"/>
          </w:tcPr>
          <w:p w14:paraId="46F0B1CC"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Titlul</w:t>
            </w:r>
          </w:p>
          <w:p w14:paraId="1AE1B618" w14:textId="77777777" w:rsidR="002B55DA" w:rsidRPr="00836710" w:rsidRDefault="002B55DA" w:rsidP="008B143B">
            <w:pPr>
              <w:pStyle w:val="TableContents"/>
              <w:spacing w:after="0" w:line="240" w:lineRule="auto"/>
              <w:jc w:val="center"/>
              <w:rPr>
                <w:rFonts w:ascii="Times New Roman" w:hAnsi="Times New Roman"/>
                <w:sz w:val="20"/>
                <w:szCs w:val="20"/>
              </w:rPr>
            </w:pPr>
            <w:r w:rsidRPr="00836710">
              <w:rPr>
                <w:rFonts w:ascii="Times New Roman" w:hAnsi="Times New Roman"/>
                <w:sz w:val="20"/>
                <w:szCs w:val="20"/>
              </w:rPr>
              <w:t>acordat</w:t>
            </w:r>
          </w:p>
        </w:tc>
      </w:tr>
      <w:tr w:rsidR="00836710" w:rsidRPr="00836710" w14:paraId="0F29ED97" w14:textId="77777777" w:rsidTr="006D795E">
        <w:trPr>
          <w:trHeight w:val="950"/>
        </w:trPr>
        <w:tc>
          <w:tcPr>
            <w:tcW w:w="689" w:type="dxa"/>
            <w:tcBorders>
              <w:top w:val="nil"/>
              <w:left w:val="single" w:sz="2" w:space="0" w:color="000000"/>
              <w:bottom w:val="single" w:sz="2" w:space="0" w:color="000000"/>
              <w:right w:val="nil"/>
            </w:tcBorders>
            <w:vAlign w:val="center"/>
          </w:tcPr>
          <w:p w14:paraId="66A991A2"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3464" w:type="dxa"/>
            <w:tcBorders>
              <w:top w:val="nil"/>
              <w:left w:val="single" w:sz="2" w:space="0" w:color="000000"/>
              <w:bottom w:val="single" w:sz="2" w:space="0" w:color="000000"/>
              <w:right w:val="nil"/>
            </w:tcBorders>
            <w:vAlign w:val="center"/>
          </w:tcPr>
          <w:p w14:paraId="1244D6E9"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2518" w:type="dxa"/>
            <w:tcBorders>
              <w:top w:val="nil"/>
              <w:left w:val="single" w:sz="2" w:space="0" w:color="000000"/>
              <w:bottom w:val="single" w:sz="2" w:space="0" w:color="000000"/>
              <w:right w:val="nil"/>
            </w:tcBorders>
            <w:vAlign w:val="center"/>
          </w:tcPr>
          <w:p w14:paraId="75F56110"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1604" w:type="dxa"/>
            <w:tcBorders>
              <w:top w:val="nil"/>
              <w:left w:val="single" w:sz="2" w:space="0" w:color="000000"/>
              <w:bottom w:val="single" w:sz="2" w:space="0" w:color="000000"/>
              <w:right w:val="nil"/>
            </w:tcBorders>
            <w:vAlign w:val="center"/>
          </w:tcPr>
          <w:p w14:paraId="61999A65"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1513" w:type="dxa"/>
            <w:tcBorders>
              <w:top w:val="nil"/>
              <w:left w:val="single" w:sz="2" w:space="0" w:color="000000"/>
              <w:bottom w:val="single" w:sz="2" w:space="0" w:color="000000"/>
              <w:right w:val="single" w:sz="2" w:space="0" w:color="000000"/>
            </w:tcBorders>
            <w:vAlign w:val="center"/>
          </w:tcPr>
          <w:p w14:paraId="5CC510FF"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r>
    </w:tbl>
    <w:p w14:paraId="568C835C" w14:textId="77777777" w:rsidR="002B55DA" w:rsidRPr="00836710" w:rsidRDefault="002B55DA" w:rsidP="002B55DA">
      <w:pPr>
        <w:spacing w:after="0" w:line="360" w:lineRule="auto"/>
        <w:jc w:val="both"/>
        <w:rPr>
          <w:rFonts w:ascii="Times New Roman" w:hAnsi="Times New Roman"/>
          <w:sz w:val="21"/>
          <w:szCs w:val="21"/>
        </w:rPr>
      </w:pPr>
    </w:p>
    <w:p w14:paraId="67984187" w14:textId="40FABF6B" w:rsidR="002B55DA" w:rsidRPr="00836710" w:rsidRDefault="002B55DA" w:rsidP="002B55DA">
      <w:pPr>
        <w:spacing w:after="0" w:line="360" w:lineRule="auto"/>
        <w:jc w:val="both"/>
        <w:rPr>
          <w:rFonts w:ascii="Times New Roman" w:hAnsi="Times New Roman"/>
          <w:b/>
          <w:bCs/>
          <w:i/>
          <w:iCs/>
          <w:sz w:val="23"/>
          <w:szCs w:val="23"/>
        </w:rPr>
      </w:pPr>
      <w:r w:rsidRPr="00836710">
        <w:rPr>
          <w:rFonts w:ascii="Times New Roman" w:hAnsi="Times New Roman"/>
          <w:b/>
          <w:bCs/>
          <w:sz w:val="23"/>
          <w:szCs w:val="23"/>
        </w:rPr>
        <w:t>2.</w:t>
      </w:r>
      <w:r w:rsidRPr="00836710">
        <w:rPr>
          <w:rFonts w:ascii="Times New Roman" w:hAnsi="Times New Roman"/>
          <w:b/>
          <w:bCs/>
          <w:i/>
          <w:iCs/>
          <w:sz w:val="23"/>
          <w:szCs w:val="23"/>
        </w:rPr>
        <w:t>Studii</w:t>
      </w:r>
      <w:r w:rsidR="00EC1A13" w:rsidRPr="00836710">
        <w:rPr>
          <w:rFonts w:ascii="Times New Roman" w:hAnsi="Times New Roman"/>
          <w:b/>
          <w:bCs/>
          <w:i/>
          <w:iCs/>
          <w:sz w:val="23"/>
          <w:szCs w:val="23"/>
        </w:rPr>
        <w:t xml:space="preserve"> </w:t>
      </w:r>
      <w:r w:rsidRPr="00836710">
        <w:rPr>
          <w:rFonts w:ascii="Times New Roman" w:hAnsi="Times New Roman"/>
          <w:b/>
          <w:bCs/>
          <w:i/>
          <w:iCs/>
          <w:sz w:val="23"/>
          <w:szCs w:val="23"/>
        </w:rPr>
        <w:t>universitare de doctorat</w:t>
      </w:r>
    </w:p>
    <w:p w14:paraId="5716C177" w14:textId="77777777" w:rsidR="002B55DA" w:rsidRPr="00836710" w:rsidRDefault="002B55DA" w:rsidP="002B55DA">
      <w:pPr>
        <w:spacing w:after="0" w:line="360" w:lineRule="auto"/>
        <w:jc w:val="both"/>
        <w:rPr>
          <w:rFonts w:ascii="Times New Roman" w:hAnsi="Times New Roman"/>
          <w:b/>
          <w:bCs/>
          <w:sz w:val="12"/>
          <w:szCs w:val="12"/>
        </w:rPr>
      </w:pPr>
    </w:p>
    <w:tbl>
      <w:tblPr>
        <w:tblW w:w="9746" w:type="dxa"/>
        <w:tblInd w:w="-53" w:type="dxa"/>
        <w:tblLayout w:type="fixed"/>
        <w:tblCellMar>
          <w:top w:w="55" w:type="dxa"/>
          <w:left w:w="55" w:type="dxa"/>
          <w:bottom w:w="55" w:type="dxa"/>
          <w:right w:w="55" w:type="dxa"/>
        </w:tblCellMar>
        <w:tblLook w:val="0000" w:firstRow="0" w:lastRow="0" w:firstColumn="0" w:lastColumn="0" w:noHBand="0" w:noVBand="0"/>
      </w:tblPr>
      <w:tblGrid>
        <w:gridCol w:w="686"/>
        <w:gridCol w:w="3450"/>
        <w:gridCol w:w="2507"/>
        <w:gridCol w:w="1597"/>
        <w:gridCol w:w="1506"/>
      </w:tblGrid>
      <w:tr w:rsidR="00836710" w:rsidRPr="00836710" w14:paraId="1F6E02F4" w14:textId="77777777" w:rsidTr="00810E9B">
        <w:trPr>
          <w:trHeight w:val="485"/>
        </w:trPr>
        <w:tc>
          <w:tcPr>
            <w:tcW w:w="686" w:type="dxa"/>
            <w:tcBorders>
              <w:top w:val="single" w:sz="2" w:space="0" w:color="000000"/>
              <w:left w:val="single" w:sz="2" w:space="0" w:color="000000"/>
              <w:bottom w:val="single" w:sz="2" w:space="0" w:color="000000"/>
              <w:right w:val="nil"/>
            </w:tcBorders>
            <w:vAlign w:val="center"/>
          </w:tcPr>
          <w:p w14:paraId="1F08E1E0"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Nr. crt.</w:t>
            </w:r>
          </w:p>
        </w:tc>
        <w:tc>
          <w:tcPr>
            <w:tcW w:w="3450" w:type="dxa"/>
            <w:tcBorders>
              <w:top w:val="single" w:sz="2" w:space="0" w:color="000000"/>
              <w:left w:val="single" w:sz="2" w:space="0" w:color="000000"/>
              <w:bottom w:val="single" w:sz="2" w:space="0" w:color="000000"/>
              <w:right w:val="nil"/>
            </w:tcBorders>
            <w:vAlign w:val="center"/>
          </w:tcPr>
          <w:p w14:paraId="32CE1A94" w14:textId="6E8E310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Instituţia</w:t>
            </w:r>
            <w:r w:rsidR="00EC1A13" w:rsidRPr="00836710">
              <w:rPr>
                <w:rFonts w:ascii="Times New Roman" w:hAnsi="Times New Roman"/>
                <w:sz w:val="20"/>
                <w:szCs w:val="20"/>
              </w:rPr>
              <w:t xml:space="preserve"> </w:t>
            </w:r>
            <w:r w:rsidRPr="00836710">
              <w:rPr>
                <w:rFonts w:ascii="Times New Roman" w:hAnsi="Times New Roman"/>
                <w:sz w:val="20"/>
                <w:szCs w:val="20"/>
              </w:rPr>
              <w:t>organizatoare de doctorat</w:t>
            </w:r>
          </w:p>
        </w:tc>
        <w:tc>
          <w:tcPr>
            <w:tcW w:w="2507" w:type="dxa"/>
            <w:tcBorders>
              <w:top w:val="single" w:sz="2" w:space="0" w:color="000000"/>
              <w:left w:val="single" w:sz="2" w:space="0" w:color="000000"/>
              <w:bottom w:val="single" w:sz="2" w:space="0" w:color="000000"/>
              <w:right w:val="nil"/>
            </w:tcBorders>
            <w:vAlign w:val="center"/>
          </w:tcPr>
          <w:p w14:paraId="27DE6F31"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Domeniul</w:t>
            </w:r>
          </w:p>
        </w:tc>
        <w:tc>
          <w:tcPr>
            <w:tcW w:w="1597" w:type="dxa"/>
            <w:tcBorders>
              <w:top w:val="single" w:sz="2" w:space="0" w:color="000000"/>
              <w:left w:val="single" w:sz="2" w:space="0" w:color="000000"/>
              <w:bottom w:val="single" w:sz="2" w:space="0" w:color="000000"/>
              <w:right w:val="nil"/>
            </w:tcBorders>
            <w:vAlign w:val="center"/>
          </w:tcPr>
          <w:p w14:paraId="1B5C72F6" w14:textId="77777777"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Perioada</w:t>
            </w:r>
          </w:p>
        </w:tc>
        <w:tc>
          <w:tcPr>
            <w:tcW w:w="1506" w:type="dxa"/>
            <w:tcBorders>
              <w:top w:val="single" w:sz="2" w:space="0" w:color="000000"/>
              <w:left w:val="single" w:sz="2" w:space="0" w:color="000000"/>
              <w:bottom w:val="single" w:sz="2" w:space="0" w:color="000000"/>
              <w:right w:val="single" w:sz="2" w:space="0" w:color="000000"/>
            </w:tcBorders>
            <w:vAlign w:val="center"/>
          </w:tcPr>
          <w:p w14:paraId="44B2F7C5" w14:textId="5FFBCC7B" w:rsidR="002B55DA" w:rsidRPr="00836710" w:rsidRDefault="002B55DA" w:rsidP="008B143B">
            <w:pPr>
              <w:pStyle w:val="TableContents"/>
              <w:snapToGrid w:val="0"/>
              <w:spacing w:after="0" w:line="240" w:lineRule="auto"/>
              <w:jc w:val="center"/>
              <w:rPr>
                <w:rFonts w:ascii="Times New Roman" w:hAnsi="Times New Roman"/>
                <w:sz w:val="20"/>
                <w:szCs w:val="20"/>
              </w:rPr>
            </w:pPr>
            <w:r w:rsidRPr="00836710">
              <w:rPr>
                <w:rFonts w:ascii="Times New Roman" w:hAnsi="Times New Roman"/>
                <w:sz w:val="20"/>
                <w:szCs w:val="20"/>
              </w:rPr>
              <w:t>Titlul</w:t>
            </w:r>
            <w:r w:rsidR="00EC1A13" w:rsidRPr="00836710">
              <w:rPr>
                <w:rFonts w:ascii="Times New Roman" w:hAnsi="Times New Roman"/>
                <w:sz w:val="20"/>
                <w:szCs w:val="20"/>
              </w:rPr>
              <w:t xml:space="preserve"> </w:t>
            </w:r>
            <w:r w:rsidRPr="00836710">
              <w:rPr>
                <w:rFonts w:ascii="Times New Roman" w:hAnsi="Times New Roman"/>
                <w:sz w:val="20"/>
                <w:szCs w:val="20"/>
              </w:rPr>
              <w:t>ştiinţific</w:t>
            </w:r>
          </w:p>
          <w:p w14:paraId="20D82772" w14:textId="142C0FF0" w:rsidR="002B55DA" w:rsidRPr="00836710" w:rsidRDefault="00EC1A13" w:rsidP="008B143B">
            <w:pPr>
              <w:pStyle w:val="TableContents"/>
              <w:spacing w:after="0" w:line="240" w:lineRule="auto"/>
              <w:jc w:val="center"/>
              <w:rPr>
                <w:rFonts w:ascii="Times New Roman" w:hAnsi="Times New Roman"/>
                <w:sz w:val="20"/>
                <w:szCs w:val="20"/>
              </w:rPr>
            </w:pPr>
            <w:r w:rsidRPr="00836710">
              <w:rPr>
                <w:rFonts w:ascii="Times New Roman" w:hAnsi="Times New Roman"/>
                <w:sz w:val="20"/>
                <w:szCs w:val="20"/>
              </w:rPr>
              <w:t>a</w:t>
            </w:r>
            <w:r w:rsidR="002B55DA" w:rsidRPr="00836710">
              <w:rPr>
                <w:rFonts w:ascii="Times New Roman" w:hAnsi="Times New Roman"/>
                <w:sz w:val="20"/>
                <w:szCs w:val="20"/>
              </w:rPr>
              <w:t>cordat</w:t>
            </w:r>
          </w:p>
        </w:tc>
      </w:tr>
      <w:tr w:rsidR="00836710" w:rsidRPr="00836710" w14:paraId="1C77F88F" w14:textId="77777777" w:rsidTr="006D795E">
        <w:trPr>
          <w:trHeight w:val="873"/>
        </w:trPr>
        <w:tc>
          <w:tcPr>
            <w:tcW w:w="686" w:type="dxa"/>
            <w:tcBorders>
              <w:top w:val="nil"/>
              <w:left w:val="single" w:sz="2" w:space="0" w:color="000000"/>
              <w:bottom w:val="single" w:sz="2" w:space="0" w:color="000000"/>
              <w:right w:val="nil"/>
            </w:tcBorders>
            <w:vAlign w:val="center"/>
          </w:tcPr>
          <w:p w14:paraId="5A740981"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3450" w:type="dxa"/>
            <w:tcBorders>
              <w:top w:val="nil"/>
              <w:left w:val="single" w:sz="2" w:space="0" w:color="000000"/>
              <w:bottom w:val="single" w:sz="2" w:space="0" w:color="000000"/>
              <w:right w:val="nil"/>
            </w:tcBorders>
            <w:vAlign w:val="center"/>
          </w:tcPr>
          <w:p w14:paraId="309D82EA"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2507" w:type="dxa"/>
            <w:tcBorders>
              <w:top w:val="nil"/>
              <w:left w:val="single" w:sz="2" w:space="0" w:color="000000"/>
              <w:bottom w:val="single" w:sz="2" w:space="0" w:color="000000"/>
              <w:right w:val="nil"/>
            </w:tcBorders>
            <w:vAlign w:val="center"/>
          </w:tcPr>
          <w:p w14:paraId="25B417D0"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1597" w:type="dxa"/>
            <w:tcBorders>
              <w:top w:val="nil"/>
              <w:left w:val="single" w:sz="2" w:space="0" w:color="000000"/>
              <w:bottom w:val="single" w:sz="2" w:space="0" w:color="000000"/>
              <w:right w:val="nil"/>
            </w:tcBorders>
            <w:vAlign w:val="center"/>
          </w:tcPr>
          <w:p w14:paraId="09024103"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c>
          <w:tcPr>
            <w:tcW w:w="1506" w:type="dxa"/>
            <w:tcBorders>
              <w:top w:val="nil"/>
              <w:left w:val="single" w:sz="2" w:space="0" w:color="000000"/>
              <w:bottom w:val="single" w:sz="2" w:space="0" w:color="000000"/>
              <w:right w:val="single" w:sz="2" w:space="0" w:color="000000"/>
            </w:tcBorders>
            <w:vAlign w:val="center"/>
          </w:tcPr>
          <w:p w14:paraId="3684B747" w14:textId="77777777" w:rsidR="002B55DA" w:rsidRPr="00836710" w:rsidRDefault="002B55DA" w:rsidP="008B143B">
            <w:pPr>
              <w:pStyle w:val="TableContents"/>
              <w:snapToGrid w:val="0"/>
              <w:spacing w:after="0" w:line="360" w:lineRule="auto"/>
              <w:jc w:val="center"/>
              <w:rPr>
                <w:rFonts w:ascii="Times New Roman" w:hAnsi="Times New Roman"/>
                <w:sz w:val="23"/>
                <w:szCs w:val="23"/>
              </w:rPr>
            </w:pPr>
          </w:p>
        </w:tc>
      </w:tr>
    </w:tbl>
    <w:p w14:paraId="418750A7" w14:textId="77777777" w:rsidR="002B55DA" w:rsidRPr="00836710" w:rsidRDefault="002B55DA" w:rsidP="002B55DA">
      <w:pPr>
        <w:spacing w:after="0" w:line="360" w:lineRule="auto"/>
        <w:jc w:val="both"/>
        <w:rPr>
          <w:rFonts w:ascii="Times New Roman" w:hAnsi="Times New Roman"/>
          <w:b/>
          <w:bCs/>
          <w:sz w:val="23"/>
          <w:szCs w:val="23"/>
        </w:rPr>
      </w:pPr>
    </w:p>
    <w:p w14:paraId="7F2DF42D" w14:textId="77777777" w:rsidR="002B55DA" w:rsidRPr="00836710" w:rsidRDefault="002B55DA" w:rsidP="002B55DA">
      <w:pPr>
        <w:spacing w:after="0" w:line="360" w:lineRule="auto"/>
        <w:jc w:val="both"/>
        <w:rPr>
          <w:rFonts w:ascii="Times New Roman" w:hAnsi="Times New Roman"/>
          <w:b/>
          <w:bCs/>
          <w:i/>
          <w:iCs/>
          <w:sz w:val="23"/>
          <w:szCs w:val="23"/>
        </w:rPr>
      </w:pPr>
      <w:r w:rsidRPr="00836710">
        <w:rPr>
          <w:rFonts w:ascii="Times New Roman" w:hAnsi="Times New Roman"/>
          <w:b/>
          <w:bCs/>
          <w:sz w:val="23"/>
          <w:szCs w:val="23"/>
        </w:rPr>
        <w:lastRenderedPageBreak/>
        <w:t>3.</w:t>
      </w:r>
      <w:r w:rsidRPr="00836710">
        <w:rPr>
          <w:rFonts w:ascii="Times New Roman" w:hAnsi="Times New Roman"/>
          <w:b/>
          <w:bCs/>
          <w:i/>
          <w:iCs/>
          <w:sz w:val="23"/>
          <w:szCs w:val="23"/>
        </w:rPr>
        <w:t>Studiişi burse postdoctorale</w:t>
      </w:r>
    </w:p>
    <w:p w14:paraId="20FD5690" w14:textId="77777777" w:rsidR="002B55DA" w:rsidRPr="00836710" w:rsidRDefault="002B55DA" w:rsidP="002B55DA">
      <w:pPr>
        <w:spacing w:after="0" w:line="360" w:lineRule="auto"/>
        <w:jc w:val="both"/>
        <w:rPr>
          <w:rFonts w:ascii="Times New Roman" w:hAnsi="Times New Roman"/>
          <w:b/>
          <w:bCs/>
          <w:sz w:val="12"/>
          <w:szCs w:val="12"/>
        </w:rPr>
      </w:pPr>
    </w:p>
    <w:tbl>
      <w:tblPr>
        <w:tblW w:w="9705" w:type="dxa"/>
        <w:tblInd w:w="-53" w:type="dxa"/>
        <w:tblLayout w:type="fixed"/>
        <w:tblCellMar>
          <w:top w:w="55" w:type="dxa"/>
          <w:left w:w="55" w:type="dxa"/>
          <w:bottom w:w="55" w:type="dxa"/>
          <w:right w:w="55" w:type="dxa"/>
        </w:tblCellMar>
        <w:tblLook w:val="0000" w:firstRow="0" w:lastRow="0" w:firstColumn="0" w:lastColumn="0" w:noHBand="0" w:noVBand="0"/>
      </w:tblPr>
      <w:tblGrid>
        <w:gridCol w:w="683"/>
        <w:gridCol w:w="3435"/>
        <w:gridCol w:w="2497"/>
        <w:gridCol w:w="1590"/>
        <w:gridCol w:w="1500"/>
      </w:tblGrid>
      <w:tr w:rsidR="00ED02C9" w:rsidRPr="00ED02C9" w14:paraId="2F536236" w14:textId="77777777" w:rsidTr="006D795E">
        <w:trPr>
          <w:trHeight w:val="467"/>
        </w:trPr>
        <w:tc>
          <w:tcPr>
            <w:tcW w:w="683" w:type="dxa"/>
            <w:tcBorders>
              <w:top w:val="single" w:sz="2" w:space="0" w:color="000000"/>
              <w:left w:val="single" w:sz="2" w:space="0" w:color="000000"/>
              <w:bottom w:val="single" w:sz="2" w:space="0" w:color="000000"/>
              <w:right w:val="nil"/>
            </w:tcBorders>
            <w:vAlign w:val="center"/>
          </w:tcPr>
          <w:p w14:paraId="31EEA1AA"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Nr. crt.</w:t>
            </w:r>
          </w:p>
        </w:tc>
        <w:tc>
          <w:tcPr>
            <w:tcW w:w="3435" w:type="dxa"/>
            <w:tcBorders>
              <w:top w:val="single" w:sz="2" w:space="0" w:color="000000"/>
              <w:left w:val="single" w:sz="2" w:space="0" w:color="000000"/>
              <w:bottom w:val="single" w:sz="2" w:space="0" w:color="000000"/>
              <w:right w:val="nil"/>
            </w:tcBorders>
            <w:vAlign w:val="center"/>
          </w:tcPr>
          <w:p w14:paraId="2ABCB7F2" w14:textId="796C1438"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Instituţia</w:t>
            </w:r>
            <w:r w:rsidR="00EC1A13">
              <w:rPr>
                <w:rFonts w:ascii="Times New Roman" w:hAnsi="Times New Roman"/>
                <w:sz w:val="20"/>
                <w:szCs w:val="20"/>
              </w:rPr>
              <w:t xml:space="preserve"> </w:t>
            </w:r>
            <w:r w:rsidRPr="00ED02C9">
              <w:rPr>
                <w:rFonts w:ascii="Times New Roman" w:hAnsi="Times New Roman"/>
                <w:sz w:val="20"/>
                <w:szCs w:val="20"/>
              </w:rPr>
              <w:t>organizatoare</w:t>
            </w:r>
          </w:p>
        </w:tc>
        <w:tc>
          <w:tcPr>
            <w:tcW w:w="2497" w:type="dxa"/>
            <w:tcBorders>
              <w:top w:val="single" w:sz="2" w:space="0" w:color="000000"/>
              <w:left w:val="single" w:sz="2" w:space="0" w:color="000000"/>
              <w:bottom w:val="single" w:sz="2" w:space="0" w:color="000000"/>
              <w:right w:val="nil"/>
            </w:tcBorders>
            <w:vAlign w:val="center"/>
          </w:tcPr>
          <w:p w14:paraId="24E999CE"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Domeniul</w:t>
            </w:r>
          </w:p>
        </w:tc>
        <w:tc>
          <w:tcPr>
            <w:tcW w:w="1590" w:type="dxa"/>
            <w:tcBorders>
              <w:top w:val="single" w:sz="2" w:space="0" w:color="000000"/>
              <w:left w:val="single" w:sz="2" w:space="0" w:color="000000"/>
              <w:bottom w:val="single" w:sz="2" w:space="0" w:color="000000"/>
              <w:right w:val="nil"/>
            </w:tcBorders>
            <w:vAlign w:val="center"/>
          </w:tcPr>
          <w:p w14:paraId="30BE33FA"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Perioada</w:t>
            </w:r>
          </w:p>
        </w:tc>
        <w:tc>
          <w:tcPr>
            <w:tcW w:w="1500" w:type="dxa"/>
            <w:tcBorders>
              <w:top w:val="single" w:sz="2" w:space="0" w:color="000000"/>
              <w:left w:val="single" w:sz="2" w:space="0" w:color="000000"/>
              <w:bottom w:val="single" w:sz="2" w:space="0" w:color="000000"/>
              <w:right w:val="single" w:sz="2" w:space="0" w:color="000000"/>
            </w:tcBorders>
            <w:vAlign w:val="center"/>
          </w:tcPr>
          <w:p w14:paraId="0BDCC3E2"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Obs.</w:t>
            </w:r>
          </w:p>
        </w:tc>
      </w:tr>
      <w:tr w:rsidR="00ED02C9" w:rsidRPr="00ED02C9" w14:paraId="76F6714F" w14:textId="77777777" w:rsidTr="006D795E">
        <w:trPr>
          <w:trHeight w:val="901"/>
        </w:trPr>
        <w:tc>
          <w:tcPr>
            <w:tcW w:w="683" w:type="dxa"/>
            <w:tcBorders>
              <w:top w:val="nil"/>
              <w:left w:val="single" w:sz="2" w:space="0" w:color="000000"/>
              <w:bottom w:val="single" w:sz="2" w:space="0" w:color="000000"/>
              <w:right w:val="nil"/>
            </w:tcBorders>
            <w:vAlign w:val="center"/>
          </w:tcPr>
          <w:p w14:paraId="2CEB726F"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35" w:type="dxa"/>
            <w:tcBorders>
              <w:top w:val="nil"/>
              <w:left w:val="single" w:sz="2" w:space="0" w:color="000000"/>
              <w:bottom w:val="single" w:sz="2" w:space="0" w:color="000000"/>
              <w:right w:val="nil"/>
            </w:tcBorders>
            <w:vAlign w:val="center"/>
          </w:tcPr>
          <w:p w14:paraId="5F91C45E"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497" w:type="dxa"/>
            <w:tcBorders>
              <w:top w:val="nil"/>
              <w:left w:val="single" w:sz="2" w:space="0" w:color="000000"/>
              <w:bottom w:val="single" w:sz="2" w:space="0" w:color="000000"/>
              <w:right w:val="nil"/>
            </w:tcBorders>
            <w:vAlign w:val="center"/>
          </w:tcPr>
          <w:p w14:paraId="76274541"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90" w:type="dxa"/>
            <w:tcBorders>
              <w:top w:val="nil"/>
              <w:left w:val="single" w:sz="2" w:space="0" w:color="000000"/>
              <w:bottom w:val="single" w:sz="2" w:space="0" w:color="000000"/>
              <w:right w:val="nil"/>
            </w:tcBorders>
            <w:vAlign w:val="center"/>
          </w:tcPr>
          <w:p w14:paraId="5B98B929"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00" w:type="dxa"/>
            <w:tcBorders>
              <w:top w:val="nil"/>
              <w:left w:val="single" w:sz="2" w:space="0" w:color="000000"/>
              <w:bottom w:val="single" w:sz="2" w:space="0" w:color="000000"/>
              <w:right w:val="single" w:sz="2" w:space="0" w:color="000000"/>
            </w:tcBorders>
            <w:vAlign w:val="center"/>
          </w:tcPr>
          <w:p w14:paraId="0D043F20"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6765D6DD" w14:textId="77777777" w:rsidR="002B55DA" w:rsidRPr="00ED02C9" w:rsidRDefault="002B55DA" w:rsidP="002B55DA">
      <w:pPr>
        <w:spacing w:after="0" w:line="360" w:lineRule="auto"/>
        <w:rPr>
          <w:rFonts w:ascii="Times New Roman" w:hAnsi="Times New Roman"/>
          <w:sz w:val="21"/>
          <w:szCs w:val="21"/>
        </w:rPr>
      </w:pPr>
    </w:p>
    <w:p w14:paraId="48F0BD2B" w14:textId="77777777" w:rsidR="002B55DA" w:rsidRPr="00ED02C9" w:rsidRDefault="002B55DA" w:rsidP="002B55DA">
      <w:pPr>
        <w:spacing w:after="0" w:line="360" w:lineRule="auto"/>
        <w:jc w:val="both"/>
        <w:rPr>
          <w:rFonts w:ascii="Times New Roman" w:hAnsi="Times New Roman"/>
          <w:b/>
          <w:bCs/>
          <w:i/>
          <w:iCs/>
          <w:sz w:val="23"/>
          <w:szCs w:val="23"/>
        </w:rPr>
      </w:pPr>
      <w:r w:rsidRPr="00ED02C9">
        <w:rPr>
          <w:rFonts w:ascii="Times New Roman" w:hAnsi="Times New Roman"/>
          <w:b/>
          <w:bCs/>
          <w:sz w:val="23"/>
          <w:szCs w:val="23"/>
        </w:rPr>
        <w:t>4.</w:t>
      </w:r>
      <w:r w:rsidRPr="00ED02C9">
        <w:rPr>
          <w:rFonts w:ascii="Times New Roman" w:hAnsi="Times New Roman"/>
          <w:b/>
          <w:bCs/>
          <w:i/>
          <w:iCs/>
          <w:sz w:val="23"/>
          <w:szCs w:val="23"/>
        </w:rPr>
        <w:t xml:space="preserve"> Grade didactice/profesionale</w:t>
      </w:r>
    </w:p>
    <w:p w14:paraId="5695EF24" w14:textId="77777777" w:rsidR="002B55DA" w:rsidRPr="00ED02C9" w:rsidRDefault="002B55DA" w:rsidP="002B55DA">
      <w:pPr>
        <w:spacing w:after="0" w:line="360" w:lineRule="auto"/>
        <w:jc w:val="both"/>
        <w:rPr>
          <w:rFonts w:ascii="Times New Roman" w:hAnsi="Times New Roman"/>
          <w:b/>
          <w:bCs/>
          <w:sz w:val="12"/>
          <w:szCs w:val="12"/>
        </w:rPr>
      </w:pPr>
    </w:p>
    <w:tbl>
      <w:tblPr>
        <w:tblW w:w="9757" w:type="dxa"/>
        <w:tblInd w:w="-53" w:type="dxa"/>
        <w:tblLayout w:type="fixed"/>
        <w:tblCellMar>
          <w:top w:w="55" w:type="dxa"/>
          <w:left w:w="55" w:type="dxa"/>
          <w:bottom w:w="55" w:type="dxa"/>
          <w:right w:w="55" w:type="dxa"/>
        </w:tblCellMar>
        <w:tblLook w:val="0000" w:firstRow="0" w:lastRow="0" w:firstColumn="0" w:lastColumn="0" w:noHBand="0" w:noVBand="0"/>
      </w:tblPr>
      <w:tblGrid>
        <w:gridCol w:w="687"/>
        <w:gridCol w:w="3453"/>
        <w:gridCol w:w="2510"/>
        <w:gridCol w:w="1599"/>
        <w:gridCol w:w="1508"/>
      </w:tblGrid>
      <w:tr w:rsidR="00ED02C9" w:rsidRPr="00ED02C9" w14:paraId="5DA47CCD" w14:textId="77777777" w:rsidTr="006D795E">
        <w:trPr>
          <w:trHeight w:val="942"/>
        </w:trPr>
        <w:tc>
          <w:tcPr>
            <w:tcW w:w="687" w:type="dxa"/>
            <w:tcBorders>
              <w:top w:val="single" w:sz="2" w:space="0" w:color="000000"/>
              <w:left w:val="single" w:sz="2" w:space="0" w:color="000000"/>
              <w:bottom w:val="single" w:sz="2" w:space="0" w:color="000000"/>
              <w:right w:val="nil"/>
            </w:tcBorders>
            <w:vAlign w:val="center"/>
          </w:tcPr>
          <w:p w14:paraId="51040DB8"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Nr. crt.</w:t>
            </w:r>
          </w:p>
        </w:tc>
        <w:tc>
          <w:tcPr>
            <w:tcW w:w="3453" w:type="dxa"/>
            <w:tcBorders>
              <w:top w:val="single" w:sz="2" w:space="0" w:color="000000"/>
              <w:left w:val="single" w:sz="2" w:space="0" w:color="000000"/>
              <w:bottom w:val="single" w:sz="2" w:space="0" w:color="000000"/>
              <w:right w:val="nil"/>
            </w:tcBorders>
            <w:vAlign w:val="center"/>
          </w:tcPr>
          <w:p w14:paraId="238F3D4A"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Instituţia</w:t>
            </w:r>
          </w:p>
        </w:tc>
        <w:tc>
          <w:tcPr>
            <w:tcW w:w="2510" w:type="dxa"/>
            <w:tcBorders>
              <w:top w:val="single" w:sz="2" w:space="0" w:color="000000"/>
              <w:left w:val="single" w:sz="2" w:space="0" w:color="000000"/>
              <w:bottom w:val="single" w:sz="2" w:space="0" w:color="000000"/>
              <w:right w:val="nil"/>
            </w:tcBorders>
            <w:vAlign w:val="center"/>
          </w:tcPr>
          <w:p w14:paraId="492EF382"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Domeniul</w:t>
            </w:r>
          </w:p>
        </w:tc>
        <w:tc>
          <w:tcPr>
            <w:tcW w:w="1599" w:type="dxa"/>
            <w:tcBorders>
              <w:top w:val="single" w:sz="2" w:space="0" w:color="000000"/>
              <w:left w:val="single" w:sz="2" w:space="0" w:color="000000"/>
              <w:bottom w:val="single" w:sz="2" w:space="0" w:color="000000"/>
              <w:right w:val="nil"/>
            </w:tcBorders>
            <w:vAlign w:val="center"/>
          </w:tcPr>
          <w:p w14:paraId="2940A1D6" w14:textId="77777777"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Perioada</w:t>
            </w:r>
          </w:p>
        </w:tc>
        <w:tc>
          <w:tcPr>
            <w:tcW w:w="1508" w:type="dxa"/>
            <w:tcBorders>
              <w:top w:val="single" w:sz="2" w:space="0" w:color="000000"/>
              <w:left w:val="single" w:sz="2" w:space="0" w:color="000000"/>
              <w:bottom w:val="single" w:sz="2" w:space="0" w:color="000000"/>
              <w:right w:val="single" w:sz="2" w:space="0" w:color="000000"/>
            </w:tcBorders>
            <w:vAlign w:val="center"/>
          </w:tcPr>
          <w:p w14:paraId="2F8D5FE4" w14:textId="2ACC3B21" w:rsidR="002B55DA" w:rsidRPr="00ED02C9" w:rsidRDefault="002B55DA" w:rsidP="008B143B">
            <w:pPr>
              <w:pStyle w:val="TableContents"/>
              <w:snapToGrid w:val="0"/>
              <w:spacing w:after="0" w:line="240" w:lineRule="auto"/>
              <w:jc w:val="center"/>
              <w:rPr>
                <w:rFonts w:ascii="Times New Roman" w:hAnsi="Times New Roman"/>
                <w:sz w:val="20"/>
                <w:szCs w:val="20"/>
              </w:rPr>
            </w:pPr>
            <w:r w:rsidRPr="00ED02C9">
              <w:rPr>
                <w:rFonts w:ascii="Times New Roman" w:hAnsi="Times New Roman"/>
                <w:sz w:val="20"/>
                <w:szCs w:val="20"/>
              </w:rPr>
              <w:t>Titlul/funcţia</w:t>
            </w:r>
            <w:r w:rsidR="00EC1A13">
              <w:rPr>
                <w:rFonts w:ascii="Times New Roman" w:hAnsi="Times New Roman"/>
                <w:sz w:val="20"/>
                <w:szCs w:val="20"/>
              </w:rPr>
              <w:t xml:space="preserve"> </w:t>
            </w:r>
            <w:r w:rsidRPr="00ED02C9">
              <w:rPr>
                <w:rFonts w:ascii="Times New Roman" w:hAnsi="Times New Roman"/>
                <w:sz w:val="20"/>
                <w:szCs w:val="20"/>
              </w:rPr>
              <w:t>didactică/ gradul</w:t>
            </w:r>
            <w:r w:rsidR="00EC1A13">
              <w:rPr>
                <w:rFonts w:ascii="Times New Roman" w:hAnsi="Times New Roman"/>
                <w:sz w:val="20"/>
                <w:szCs w:val="20"/>
              </w:rPr>
              <w:t xml:space="preserve"> </w:t>
            </w:r>
            <w:r w:rsidRPr="00ED02C9">
              <w:rPr>
                <w:rFonts w:ascii="Times New Roman" w:hAnsi="Times New Roman"/>
                <w:sz w:val="20"/>
                <w:szCs w:val="20"/>
              </w:rPr>
              <w:t>profesional</w:t>
            </w:r>
          </w:p>
        </w:tc>
      </w:tr>
      <w:tr w:rsidR="00ED02C9" w:rsidRPr="00ED02C9" w14:paraId="767BCB70" w14:textId="77777777" w:rsidTr="006D795E">
        <w:trPr>
          <w:trHeight w:val="1002"/>
        </w:trPr>
        <w:tc>
          <w:tcPr>
            <w:tcW w:w="687" w:type="dxa"/>
            <w:tcBorders>
              <w:top w:val="nil"/>
              <w:left w:val="single" w:sz="2" w:space="0" w:color="000000"/>
              <w:bottom w:val="single" w:sz="2" w:space="0" w:color="000000"/>
              <w:right w:val="nil"/>
            </w:tcBorders>
            <w:vAlign w:val="center"/>
          </w:tcPr>
          <w:p w14:paraId="0A54AF8C"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3453" w:type="dxa"/>
            <w:tcBorders>
              <w:top w:val="nil"/>
              <w:left w:val="single" w:sz="2" w:space="0" w:color="000000"/>
              <w:bottom w:val="single" w:sz="2" w:space="0" w:color="000000"/>
              <w:right w:val="nil"/>
            </w:tcBorders>
            <w:vAlign w:val="center"/>
          </w:tcPr>
          <w:p w14:paraId="6DDF56FD"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2510" w:type="dxa"/>
            <w:tcBorders>
              <w:top w:val="nil"/>
              <w:left w:val="single" w:sz="2" w:space="0" w:color="000000"/>
              <w:bottom w:val="single" w:sz="2" w:space="0" w:color="000000"/>
              <w:right w:val="nil"/>
            </w:tcBorders>
            <w:vAlign w:val="center"/>
          </w:tcPr>
          <w:p w14:paraId="2C190C8A"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99" w:type="dxa"/>
            <w:tcBorders>
              <w:top w:val="nil"/>
              <w:left w:val="single" w:sz="2" w:space="0" w:color="000000"/>
              <w:bottom w:val="single" w:sz="2" w:space="0" w:color="000000"/>
              <w:right w:val="nil"/>
            </w:tcBorders>
            <w:vAlign w:val="center"/>
          </w:tcPr>
          <w:p w14:paraId="5802E1DF"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c>
          <w:tcPr>
            <w:tcW w:w="1508" w:type="dxa"/>
            <w:tcBorders>
              <w:top w:val="nil"/>
              <w:left w:val="single" w:sz="2" w:space="0" w:color="000000"/>
              <w:bottom w:val="single" w:sz="2" w:space="0" w:color="000000"/>
              <w:right w:val="single" w:sz="2" w:space="0" w:color="000000"/>
            </w:tcBorders>
            <w:vAlign w:val="center"/>
          </w:tcPr>
          <w:p w14:paraId="01A01CC1" w14:textId="77777777" w:rsidR="002B55DA" w:rsidRPr="00ED02C9" w:rsidRDefault="002B55DA" w:rsidP="008B143B">
            <w:pPr>
              <w:pStyle w:val="TableContents"/>
              <w:snapToGrid w:val="0"/>
              <w:spacing w:after="0" w:line="360" w:lineRule="auto"/>
              <w:jc w:val="center"/>
              <w:rPr>
                <w:rFonts w:ascii="Times New Roman" w:hAnsi="Times New Roman"/>
                <w:sz w:val="23"/>
                <w:szCs w:val="23"/>
              </w:rPr>
            </w:pPr>
          </w:p>
        </w:tc>
      </w:tr>
    </w:tbl>
    <w:p w14:paraId="063871CA" w14:textId="77777777" w:rsidR="002B55DA" w:rsidRPr="00ED02C9" w:rsidRDefault="002B55DA" w:rsidP="002B55DA">
      <w:pPr>
        <w:spacing w:after="0" w:line="360" w:lineRule="auto"/>
        <w:rPr>
          <w:rFonts w:ascii="Times New Roman" w:hAnsi="Times New Roman"/>
          <w:sz w:val="21"/>
          <w:szCs w:val="21"/>
        </w:rPr>
      </w:pPr>
    </w:p>
    <w:p w14:paraId="3E721931" w14:textId="77777777" w:rsidR="002B55DA" w:rsidRPr="00ED02C9" w:rsidRDefault="002B55DA" w:rsidP="002B55DA">
      <w:pPr>
        <w:spacing w:after="0" w:line="360" w:lineRule="auto"/>
        <w:jc w:val="both"/>
        <w:rPr>
          <w:rFonts w:ascii="Times New Roman" w:hAnsi="Times New Roman"/>
          <w:b/>
          <w:bCs/>
          <w:sz w:val="23"/>
          <w:szCs w:val="23"/>
        </w:rPr>
      </w:pPr>
      <w:r w:rsidRPr="00ED02C9">
        <w:rPr>
          <w:rFonts w:ascii="Times New Roman" w:hAnsi="Times New Roman"/>
          <w:b/>
          <w:bCs/>
          <w:sz w:val="23"/>
          <w:szCs w:val="23"/>
        </w:rPr>
        <w:t>III. DATE PRIVIND ÎNDEPLINIREA STANDARDELOR SPECIFICE</w:t>
      </w:r>
    </w:p>
    <w:p w14:paraId="3A3D393A" w14:textId="77777777" w:rsidR="002B55DA" w:rsidRPr="00ED02C9" w:rsidRDefault="002B55DA" w:rsidP="002B55DA">
      <w:pPr>
        <w:spacing w:after="0" w:line="360" w:lineRule="auto"/>
        <w:rPr>
          <w:rFonts w:ascii="Times New Roman" w:hAnsi="Times New Roman"/>
          <w:sz w:val="24"/>
          <w:szCs w:val="24"/>
        </w:rPr>
      </w:pPr>
    </w:p>
    <w:p w14:paraId="59C94A66" w14:textId="5FEB9698" w:rsidR="002B55DA" w:rsidRPr="00ED02C9" w:rsidRDefault="002B55DA" w:rsidP="00EC1A13">
      <w:pPr>
        <w:spacing w:after="0" w:line="276" w:lineRule="auto"/>
        <w:jc w:val="center"/>
        <w:rPr>
          <w:rFonts w:ascii="Times New Roman" w:hAnsi="Times New Roman"/>
          <w:sz w:val="24"/>
          <w:szCs w:val="24"/>
        </w:rPr>
      </w:pPr>
      <w:r w:rsidRPr="00ED02C9">
        <w:rPr>
          <w:rFonts w:ascii="Times New Roman" w:hAnsi="Times New Roman"/>
          <w:b/>
          <w:sz w:val="24"/>
          <w:szCs w:val="24"/>
        </w:rPr>
        <w:t>Standarde</w:t>
      </w:r>
      <w:r w:rsidR="00EC1A13">
        <w:rPr>
          <w:rFonts w:ascii="Times New Roman" w:hAnsi="Times New Roman"/>
          <w:b/>
          <w:sz w:val="24"/>
          <w:szCs w:val="24"/>
        </w:rPr>
        <w:t xml:space="preserve"> </w:t>
      </w:r>
      <w:r w:rsidRPr="00ED02C9">
        <w:rPr>
          <w:rFonts w:ascii="Times New Roman" w:hAnsi="Times New Roman"/>
          <w:b/>
          <w:sz w:val="24"/>
          <w:szCs w:val="24"/>
        </w:rPr>
        <w:t>minimale</w:t>
      </w:r>
      <w:r w:rsidR="00EC1A13">
        <w:rPr>
          <w:rFonts w:ascii="Times New Roman" w:hAnsi="Times New Roman"/>
          <w:b/>
          <w:sz w:val="24"/>
          <w:szCs w:val="24"/>
        </w:rPr>
        <w:t xml:space="preserve"> </w:t>
      </w:r>
      <w:r w:rsidRPr="00ED02C9">
        <w:rPr>
          <w:rFonts w:ascii="Times New Roman" w:hAnsi="Times New Roman"/>
          <w:b/>
          <w:sz w:val="24"/>
          <w:szCs w:val="24"/>
        </w:rPr>
        <w:t>necesare</w:t>
      </w:r>
      <w:r w:rsidR="00EC1A13">
        <w:rPr>
          <w:rFonts w:ascii="Times New Roman" w:hAnsi="Times New Roman"/>
          <w:b/>
          <w:sz w:val="24"/>
          <w:szCs w:val="24"/>
        </w:rPr>
        <w:t xml:space="preserve"> </w:t>
      </w:r>
      <w:r w:rsidRPr="00ED02C9">
        <w:rPr>
          <w:rFonts w:ascii="Times New Roman" w:hAnsi="Times New Roman"/>
          <w:b/>
          <w:sz w:val="24"/>
          <w:szCs w:val="24"/>
        </w:rPr>
        <w:t>şi</w:t>
      </w:r>
      <w:r w:rsidR="00EC1A13">
        <w:rPr>
          <w:rFonts w:ascii="Times New Roman" w:hAnsi="Times New Roman"/>
          <w:b/>
          <w:sz w:val="24"/>
          <w:szCs w:val="24"/>
        </w:rPr>
        <w:t xml:space="preserve"> </w:t>
      </w:r>
      <w:r w:rsidRPr="00ED02C9">
        <w:rPr>
          <w:rFonts w:ascii="Times New Roman" w:hAnsi="Times New Roman"/>
          <w:b/>
          <w:sz w:val="24"/>
          <w:szCs w:val="24"/>
        </w:rPr>
        <w:t>obligatorii</w:t>
      </w:r>
      <w:r w:rsidR="00EC1A13">
        <w:rPr>
          <w:rFonts w:ascii="Times New Roman" w:hAnsi="Times New Roman"/>
          <w:b/>
          <w:sz w:val="24"/>
          <w:szCs w:val="24"/>
        </w:rPr>
        <w:t xml:space="preserve"> </w:t>
      </w:r>
      <w:r w:rsidRPr="00ED02C9">
        <w:rPr>
          <w:rFonts w:ascii="Times New Roman" w:hAnsi="Times New Roman"/>
          <w:b/>
          <w:sz w:val="24"/>
          <w:szCs w:val="24"/>
        </w:rPr>
        <w:t>pentru</w:t>
      </w:r>
      <w:r w:rsidR="00EC1A13">
        <w:rPr>
          <w:rFonts w:ascii="Times New Roman" w:hAnsi="Times New Roman"/>
          <w:b/>
          <w:sz w:val="24"/>
          <w:szCs w:val="24"/>
        </w:rPr>
        <w:t xml:space="preserve"> </w:t>
      </w:r>
      <w:r w:rsidRPr="00ED02C9">
        <w:rPr>
          <w:rFonts w:ascii="Times New Roman" w:hAnsi="Times New Roman"/>
          <w:b/>
          <w:sz w:val="24"/>
          <w:szCs w:val="24"/>
        </w:rPr>
        <w:t>conferirea</w:t>
      </w:r>
      <w:r w:rsidR="00EC1A13">
        <w:rPr>
          <w:rFonts w:ascii="Times New Roman" w:hAnsi="Times New Roman"/>
          <w:b/>
          <w:sz w:val="24"/>
          <w:szCs w:val="24"/>
        </w:rPr>
        <w:t xml:space="preserve"> </w:t>
      </w:r>
      <w:r w:rsidRPr="00ED02C9">
        <w:rPr>
          <w:rFonts w:ascii="Times New Roman" w:hAnsi="Times New Roman"/>
          <w:b/>
          <w:sz w:val="24"/>
          <w:szCs w:val="24"/>
        </w:rPr>
        <w:t>titlurilor</w:t>
      </w:r>
      <w:r w:rsidR="00EC1A13">
        <w:rPr>
          <w:rFonts w:ascii="Times New Roman" w:hAnsi="Times New Roman"/>
          <w:b/>
          <w:sz w:val="24"/>
          <w:szCs w:val="24"/>
        </w:rPr>
        <w:t xml:space="preserve"> </w:t>
      </w:r>
      <w:r w:rsidRPr="00ED02C9">
        <w:rPr>
          <w:rFonts w:ascii="Times New Roman" w:hAnsi="Times New Roman"/>
          <w:b/>
          <w:sz w:val="24"/>
          <w:szCs w:val="24"/>
        </w:rPr>
        <w:t>didactice din învăţământul superior (conferentiar/profesor) şi a gradelor</w:t>
      </w:r>
      <w:r w:rsidR="00584A09">
        <w:rPr>
          <w:rFonts w:ascii="Times New Roman" w:hAnsi="Times New Roman"/>
          <w:b/>
          <w:sz w:val="24"/>
          <w:szCs w:val="24"/>
        </w:rPr>
        <w:t xml:space="preserve"> </w:t>
      </w:r>
      <w:r w:rsidRPr="00ED02C9">
        <w:rPr>
          <w:rFonts w:ascii="Times New Roman" w:hAnsi="Times New Roman"/>
          <w:b/>
          <w:sz w:val="24"/>
          <w:szCs w:val="24"/>
        </w:rPr>
        <w:t>profesionale de cercetare-dezvoltare</w:t>
      </w:r>
      <w:r w:rsidR="00EC1A13">
        <w:rPr>
          <w:rFonts w:ascii="Times New Roman" w:hAnsi="Times New Roman"/>
          <w:b/>
          <w:sz w:val="24"/>
          <w:szCs w:val="24"/>
        </w:rPr>
        <w:t xml:space="preserve"> </w:t>
      </w:r>
      <w:r w:rsidRPr="00ED02C9">
        <w:rPr>
          <w:rFonts w:ascii="Times New Roman" w:hAnsi="Times New Roman"/>
          <w:b/>
          <w:sz w:val="24"/>
          <w:szCs w:val="24"/>
        </w:rPr>
        <w:t>în</w:t>
      </w:r>
      <w:r w:rsidR="00EC1A13">
        <w:rPr>
          <w:rFonts w:ascii="Times New Roman" w:hAnsi="Times New Roman"/>
          <w:b/>
          <w:sz w:val="24"/>
          <w:szCs w:val="24"/>
        </w:rPr>
        <w:t xml:space="preserve"> </w:t>
      </w:r>
      <w:r w:rsidRPr="00ED02C9">
        <w:rPr>
          <w:rFonts w:ascii="Times New Roman" w:hAnsi="Times New Roman"/>
          <w:b/>
          <w:sz w:val="24"/>
          <w:szCs w:val="24"/>
        </w:rPr>
        <w:t>domeniul</w:t>
      </w:r>
      <w:r w:rsidR="00EC1A13">
        <w:rPr>
          <w:rFonts w:ascii="Times New Roman" w:hAnsi="Times New Roman"/>
          <w:b/>
          <w:sz w:val="24"/>
          <w:szCs w:val="24"/>
        </w:rPr>
        <w:t xml:space="preserve"> </w:t>
      </w:r>
      <w:r w:rsidRPr="00ED02C9">
        <w:rPr>
          <w:rFonts w:ascii="Times New Roman" w:hAnsi="Times New Roman"/>
          <w:b/>
          <w:sz w:val="24"/>
          <w:szCs w:val="24"/>
        </w:rPr>
        <w:t xml:space="preserve">Muzică, </w:t>
      </w:r>
      <w:r w:rsidRPr="00ED02C9">
        <w:rPr>
          <w:rFonts w:ascii="Times New Roman" w:hAnsi="Times New Roman"/>
          <w:sz w:val="24"/>
          <w:szCs w:val="24"/>
        </w:rPr>
        <w:t>conform OM 6129/2016 publicat</w:t>
      </w:r>
      <w:r w:rsidR="00EC1A13">
        <w:rPr>
          <w:rFonts w:ascii="Times New Roman" w:hAnsi="Times New Roman"/>
          <w:sz w:val="24"/>
          <w:szCs w:val="24"/>
        </w:rPr>
        <w:t xml:space="preserve"> </w:t>
      </w:r>
      <w:r w:rsidRPr="00ED02C9">
        <w:rPr>
          <w:rFonts w:ascii="Times New Roman" w:hAnsi="Times New Roman"/>
          <w:sz w:val="24"/>
          <w:szCs w:val="24"/>
        </w:rPr>
        <w:t>în</w:t>
      </w:r>
      <w:r w:rsidR="00EC1A13">
        <w:rPr>
          <w:rFonts w:ascii="Times New Roman" w:hAnsi="Times New Roman"/>
          <w:sz w:val="24"/>
          <w:szCs w:val="24"/>
        </w:rPr>
        <w:t xml:space="preserve"> </w:t>
      </w:r>
      <w:r w:rsidRPr="00ED02C9">
        <w:rPr>
          <w:rFonts w:ascii="Times New Roman" w:hAnsi="Times New Roman"/>
          <w:sz w:val="24"/>
          <w:szCs w:val="24"/>
        </w:rPr>
        <w:t>Monitorul</w:t>
      </w:r>
      <w:r w:rsidR="00EC1A13">
        <w:rPr>
          <w:rFonts w:ascii="Times New Roman" w:hAnsi="Times New Roman"/>
          <w:sz w:val="24"/>
          <w:szCs w:val="24"/>
        </w:rPr>
        <w:t xml:space="preserve"> </w:t>
      </w:r>
      <w:r w:rsidRPr="00ED02C9">
        <w:rPr>
          <w:rFonts w:ascii="Times New Roman" w:hAnsi="Times New Roman"/>
          <w:sz w:val="24"/>
          <w:szCs w:val="24"/>
        </w:rPr>
        <w:t>oficial, Partea I nr.123 din 15 februarie 2017.</w:t>
      </w:r>
    </w:p>
    <w:p w14:paraId="1A380D37" w14:textId="77777777" w:rsidR="002B55DA" w:rsidRPr="00ED02C9" w:rsidRDefault="002B55DA" w:rsidP="00EC1A13">
      <w:pPr>
        <w:spacing w:after="0" w:line="240" w:lineRule="auto"/>
        <w:rPr>
          <w:rFonts w:ascii="Times New Roman" w:hAnsi="Times New Roman"/>
        </w:rPr>
      </w:pPr>
    </w:p>
    <w:p w14:paraId="735FA881" w14:textId="3C09754D" w:rsidR="002B55DA" w:rsidRPr="00810C15" w:rsidRDefault="002B55DA" w:rsidP="00EC1A13">
      <w:pPr>
        <w:spacing w:after="0" w:line="240" w:lineRule="auto"/>
        <w:jc w:val="both"/>
        <w:rPr>
          <w:rFonts w:ascii="Times New Roman" w:hAnsi="Times New Roman"/>
        </w:rPr>
      </w:pPr>
      <w:proofErr w:type="spellStart"/>
      <w:r w:rsidRPr="00810C15">
        <w:rPr>
          <w:rFonts w:ascii="Times New Roman" w:hAnsi="Times New Roman"/>
        </w:rPr>
        <w:t>Criteriile</w:t>
      </w:r>
      <w:proofErr w:type="spellEnd"/>
      <w:r w:rsidRPr="00810C15">
        <w:rPr>
          <w:rFonts w:ascii="Times New Roman" w:hAnsi="Times New Roman"/>
        </w:rPr>
        <w:t xml:space="preserve"> de </w:t>
      </w:r>
      <w:proofErr w:type="spellStart"/>
      <w:r w:rsidRPr="00810C15">
        <w:rPr>
          <w:rFonts w:ascii="Times New Roman" w:hAnsi="Times New Roman"/>
        </w:rPr>
        <w:t>evaluare</w:t>
      </w:r>
      <w:proofErr w:type="spellEnd"/>
      <w:r w:rsidR="00EC1A13" w:rsidRPr="00810C15">
        <w:rPr>
          <w:rFonts w:ascii="Times New Roman" w:hAnsi="Times New Roman"/>
        </w:rPr>
        <w:t xml:space="preserve"> </w:t>
      </w:r>
      <w:proofErr w:type="spellStart"/>
      <w:r w:rsidRPr="00810C15">
        <w:rPr>
          <w:rFonts w:ascii="Times New Roman" w:hAnsi="Times New Roman"/>
        </w:rPr>
        <w:t>corespund</w:t>
      </w:r>
      <w:proofErr w:type="spellEnd"/>
      <w:r w:rsidR="00EC1A13" w:rsidRPr="00810C15">
        <w:rPr>
          <w:rFonts w:ascii="Times New Roman" w:hAnsi="Times New Roman"/>
        </w:rPr>
        <w:t xml:space="preserve"> </w:t>
      </w:r>
      <w:proofErr w:type="spellStart"/>
      <w:r w:rsidRPr="00810C15">
        <w:rPr>
          <w:rFonts w:ascii="Times New Roman" w:hAnsi="Times New Roman"/>
        </w:rPr>
        <w:t>următoarelor</w:t>
      </w:r>
      <w:proofErr w:type="spellEnd"/>
      <w:r w:rsidR="00EC1A13" w:rsidRPr="00810C15">
        <w:rPr>
          <w:rFonts w:ascii="Times New Roman" w:hAnsi="Times New Roman"/>
        </w:rPr>
        <w:t xml:space="preserve"> </w:t>
      </w:r>
      <w:proofErr w:type="spellStart"/>
      <w:r w:rsidRPr="00810C15">
        <w:rPr>
          <w:rFonts w:ascii="Times New Roman" w:hAnsi="Times New Roman"/>
        </w:rPr>
        <w:t>domenii</w:t>
      </w:r>
      <w:proofErr w:type="spellEnd"/>
      <w:r w:rsidRPr="00810C15">
        <w:rPr>
          <w:rFonts w:ascii="Times New Roman" w:hAnsi="Times New Roman"/>
        </w:rPr>
        <w:t xml:space="preserve"> de </w:t>
      </w:r>
      <w:proofErr w:type="spellStart"/>
      <w:r w:rsidRPr="00810C15">
        <w:rPr>
          <w:rFonts w:ascii="Times New Roman" w:hAnsi="Times New Roman"/>
        </w:rPr>
        <w:t>activitate</w:t>
      </w:r>
      <w:proofErr w:type="spellEnd"/>
      <w:r w:rsidR="00EC1A13" w:rsidRPr="00810C15">
        <w:rPr>
          <w:rFonts w:ascii="Times New Roman" w:hAnsi="Times New Roman"/>
        </w:rPr>
        <w:t xml:space="preserve"> </w:t>
      </w:r>
      <w:proofErr w:type="spellStart"/>
      <w:r w:rsidRPr="00810C15">
        <w:rPr>
          <w:rFonts w:ascii="Times New Roman" w:hAnsi="Times New Roman"/>
        </w:rPr>
        <w:t>şi</w:t>
      </w:r>
      <w:proofErr w:type="spellEnd"/>
      <w:r w:rsidRPr="00810C15">
        <w:rPr>
          <w:rFonts w:ascii="Times New Roman" w:hAnsi="Times New Roman"/>
        </w:rPr>
        <w:t xml:space="preserve"> se </w:t>
      </w:r>
      <w:proofErr w:type="spellStart"/>
      <w:r w:rsidRPr="00810C15">
        <w:rPr>
          <w:rFonts w:ascii="Times New Roman" w:hAnsi="Times New Roman"/>
        </w:rPr>
        <w:t>referă</w:t>
      </w:r>
      <w:proofErr w:type="spellEnd"/>
      <w:r w:rsidRPr="00810C15">
        <w:rPr>
          <w:rFonts w:ascii="Times New Roman" w:hAnsi="Times New Roman"/>
        </w:rPr>
        <w:t xml:space="preserve"> la </w:t>
      </w:r>
      <w:proofErr w:type="spellStart"/>
      <w:r w:rsidRPr="00810C15">
        <w:rPr>
          <w:rFonts w:ascii="Times New Roman" w:hAnsi="Times New Roman"/>
        </w:rPr>
        <w:t>întreaga</w:t>
      </w:r>
      <w:proofErr w:type="spellEnd"/>
      <w:r w:rsidR="00EC1A13" w:rsidRPr="00810C15">
        <w:rPr>
          <w:rFonts w:ascii="Times New Roman" w:hAnsi="Times New Roman"/>
        </w:rPr>
        <w:t xml:space="preserve"> </w:t>
      </w:r>
      <w:proofErr w:type="spellStart"/>
      <w:r w:rsidRPr="00810C15">
        <w:rPr>
          <w:rFonts w:ascii="Times New Roman" w:hAnsi="Times New Roman"/>
        </w:rPr>
        <w:t>carieră</w:t>
      </w:r>
      <w:proofErr w:type="spellEnd"/>
      <w:r w:rsidR="00EC1A13" w:rsidRPr="00810C15">
        <w:rPr>
          <w:rFonts w:ascii="Times New Roman" w:hAnsi="Times New Roman"/>
        </w:rPr>
        <w:t xml:space="preserve"> </w:t>
      </w:r>
      <w:proofErr w:type="spellStart"/>
      <w:r w:rsidRPr="00810C15">
        <w:rPr>
          <w:rFonts w:ascii="Times New Roman" w:hAnsi="Times New Roman"/>
        </w:rPr>
        <w:t>artistică</w:t>
      </w:r>
      <w:proofErr w:type="spellEnd"/>
      <w:r w:rsidR="00EC1A13" w:rsidRPr="00810C15">
        <w:rPr>
          <w:rFonts w:ascii="Times New Roman" w:hAnsi="Times New Roman"/>
        </w:rPr>
        <w:t xml:space="preserve"> </w:t>
      </w:r>
      <w:proofErr w:type="spellStart"/>
      <w:r w:rsidRPr="00810C15">
        <w:rPr>
          <w:rFonts w:ascii="Times New Roman" w:hAnsi="Times New Roman"/>
        </w:rPr>
        <w:t>şi</w:t>
      </w:r>
      <w:proofErr w:type="spellEnd"/>
      <w:r w:rsidR="00EC1A13" w:rsidRPr="00810C15">
        <w:rPr>
          <w:rFonts w:ascii="Times New Roman" w:hAnsi="Times New Roman"/>
        </w:rPr>
        <w:t xml:space="preserve"> </w:t>
      </w:r>
      <w:proofErr w:type="spellStart"/>
      <w:r w:rsidRPr="00810C15">
        <w:rPr>
          <w:rFonts w:ascii="Times New Roman" w:hAnsi="Times New Roman"/>
        </w:rPr>
        <w:t>didactică</w:t>
      </w:r>
      <w:proofErr w:type="spellEnd"/>
      <w:r w:rsidRPr="00810C15">
        <w:rPr>
          <w:rFonts w:ascii="Times New Roman" w:hAnsi="Times New Roman"/>
        </w:rPr>
        <w:t>:</w:t>
      </w:r>
    </w:p>
    <w:p w14:paraId="37D05F8A" w14:textId="57D7BF8E" w:rsidR="002B55DA" w:rsidRPr="00ED02C9" w:rsidRDefault="002B55DA" w:rsidP="00EC1A13">
      <w:pPr>
        <w:numPr>
          <w:ilvl w:val="0"/>
          <w:numId w:val="4"/>
        </w:numPr>
        <w:tabs>
          <w:tab w:val="clear" w:pos="720"/>
        </w:tabs>
        <w:spacing w:after="0" w:line="240" w:lineRule="auto"/>
        <w:ind w:left="90" w:firstLine="0"/>
        <w:jc w:val="both"/>
        <w:rPr>
          <w:rFonts w:ascii="Times New Roman" w:hAnsi="Times New Roman"/>
        </w:rPr>
      </w:pPr>
      <w:proofErr w:type="spellStart"/>
      <w:r w:rsidRPr="00ED02C9">
        <w:rPr>
          <w:rFonts w:ascii="Times New Roman" w:hAnsi="Times New Roman"/>
        </w:rPr>
        <w:t>Activitate</w:t>
      </w:r>
      <w:proofErr w:type="spellEnd"/>
      <w:r w:rsidR="00EC1A13">
        <w:rPr>
          <w:rFonts w:ascii="Times New Roman" w:hAnsi="Times New Roman"/>
        </w:rPr>
        <w:t xml:space="preserve"> </w:t>
      </w:r>
      <w:proofErr w:type="spellStart"/>
      <w:r w:rsidRPr="00ED02C9">
        <w:rPr>
          <w:rFonts w:ascii="Times New Roman" w:hAnsi="Times New Roman"/>
        </w:rPr>
        <w:t>didactică</w:t>
      </w:r>
      <w:proofErr w:type="spellEnd"/>
      <w:r w:rsidR="00EC1A13">
        <w:rPr>
          <w:rFonts w:ascii="Times New Roman" w:hAnsi="Times New Roman"/>
        </w:rPr>
        <w:t xml:space="preserve"> </w:t>
      </w:r>
      <w:proofErr w:type="spellStart"/>
      <w:r w:rsidRPr="00ED02C9">
        <w:rPr>
          <w:rFonts w:ascii="Times New Roman" w:hAnsi="Times New Roman"/>
        </w:rPr>
        <w:t>şi</w:t>
      </w:r>
      <w:proofErr w:type="spellEnd"/>
      <w:r w:rsidR="00EC1A13">
        <w:rPr>
          <w:rFonts w:ascii="Times New Roman" w:hAnsi="Times New Roman"/>
        </w:rPr>
        <w:t xml:space="preserve"> </w:t>
      </w:r>
      <w:proofErr w:type="spellStart"/>
      <w:r w:rsidRPr="00ED02C9">
        <w:rPr>
          <w:rFonts w:ascii="Times New Roman" w:hAnsi="Times New Roman"/>
        </w:rPr>
        <w:t>profesională</w:t>
      </w:r>
      <w:proofErr w:type="spellEnd"/>
      <w:r w:rsidRPr="00ED02C9">
        <w:rPr>
          <w:rFonts w:ascii="Times New Roman" w:hAnsi="Times New Roman"/>
        </w:rPr>
        <w:t xml:space="preserve"> (acronim DID) </w:t>
      </w:r>
    </w:p>
    <w:p w14:paraId="4FEE0294" w14:textId="181DA0B3" w:rsidR="002B55DA" w:rsidRPr="00ED02C9" w:rsidRDefault="002B55DA" w:rsidP="00EC1A13">
      <w:pPr>
        <w:numPr>
          <w:ilvl w:val="0"/>
          <w:numId w:val="4"/>
        </w:numPr>
        <w:tabs>
          <w:tab w:val="clear" w:pos="720"/>
        </w:tabs>
        <w:spacing w:after="0" w:line="240" w:lineRule="auto"/>
        <w:ind w:left="90" w:firstLine="0"/>
        <w:jc w:val="both"/>
        <w:rPr>
          <w:rFonts w:ascii="Times New Roman" w:hAnsi="Times New Roman"/>
        </w:rPr>
      </w:pPr>
      <w:r w:rsidRPr="00ED02C9">
        <w:rPr>
          <w:rFonts w:ascii="Times New Roman" w:hAnsi="Times New Roman"/>
        </w:rPr>
        <w:t>Activitate de cercetare</w:t>
      </w:r>
      <w:r w:rsidR="00EC1A13">
        <w:rPr>
          <w:rFonts w:ascii="Times New Roman" w:hAnsi="Times New Roman"/>
        </w:rPr>
        <w:t xml:space="preserve"> </w:t>
      </w:r>
      <w:r w:rsidRPr="00ED02C9">
        <w:rPr>
          <w:rFonts w:ascii="Times New Roman" w:hAnsi="Times New Roman"/>
        </w:rPr>
        <w:t>ştiinţifică/creaţie</w:t>
      </w:r>
      <w:r w:rsidR="00EC1A13">
        <w:rPr>
          <w:rFonts w:ascii="Times New Roman" w:hAnsi="Times New Roman"/>
        </w:rPr>
        <w:t xml:space="preserve"> </w:t>
      </w:r>
      <w:r w:rsidRPr="00ED02C9">
        <w:rPr>
          <w:rFonts w:ascii="Times New Roman" w:hAnsi="Times New Roman"/>
        </w:rPr>
        <w:t>artistică</w:t>
      </w:r>
      <w:r w:rsidR="00EC1A13">
        <w:rPr>
          <w:rFonts w:ascii="Times New Roman" w:hAnsi="Times New Roman"/>
        </w:rPr>
        <w:t xml:space="preserve"> </w:t>
      </w:r>
      <w:r w:rsidRPr="00ED02C9">
        <w:rPr>
          <w:rFonts w:ascii="Times New Roman" w:hAnsi="Times New Roman"/>
        </w:rPr>
        <w:t>în</w:t>
      </w:r>
      <w:r w:rsidR="00EC1A13">
        <w:rPr>
          <w:rFonts w:ascii="Times New Roman" w:hAnsi="Times New Roman"/>
        </w:rPr>
        <w:t xml:space="preserve"> </w:t>
      </w:r>
      <w:r w:rsidRPr="00ED02C9">
        <w:rPr>
          <w:rFonts w:ascii="Times New Roman" w:hAnsi="Times New Roman"/>
        </w:rPr>
        <w:t>domeniul specific de referinţă (acronim CS)</w:t>
      </w:r>
    </w:p>
    <w:p w14:paraId="78E5D29C" w14:textId="55F43CF3" w:rsidR="002B55DA" w:rsidRPr="00810C15" w:rsidRDefault="002B55DA" w:rsidP="00EC1A13">
      <w:pPr>
        <w:numPr>
          <w:ilvl w:val="0"/>
          <w:numId w:val="4"/>
        </w:numPr>
        <w:tabs>
          <w:tab w:val="clear" w:pos="720"/>
        </w:tabs>
        <w:spacing w:after="0" w:line="240" w:lineRule="auto"/>
        <w:ind w:left="90" w:firstLine="0"/>
        <w:jc w:val="both"/>
        <w:rPr>
          <w:rFonts w:ascii="Times New Roman" w:hAnsi="Times New Roman"/>
          <w:lang w:val="pt-PT"/>
        </w:rPr>
      </w:pPr>
      <w:r w:rsidRPr="00810C15">
        <w:rPr>
          <w:rFonts w:ascii="Times New Roman" w:hAnsi="Times New Roman"/>
          <w:lang w:val="pt-PT"/>
        </w:rPr>
        <w:t>Recunoaştere</w:t>
      </w:r>
      <w:r w:rsidR="00EC1A13" w:rsidRPr="00810C15">
        <w:rPr>
          <w:rFonts w:ascii="Times New Roman" w:hAnsi="Times New Roman"/>
          <w:lang w:val="pt-PT"/>
        </w:rPr>
        <w:t xml:space="preserve"> </w:t>
      </w:r>
      <w:r w:rsidRPr="00810C15">
        <w:rPr>
          <w:rFonts w:ascii="Times New Roman" w:hAnsi="Times New Roman"/>
          <w:lang w:val="pt-PT"/>
        </w:rPr>
        <w:t>şi</w:t>
      </w:r>
      <w:r w:rsidR="00EC1A13" w:rsidRPr="00810C15">
        <w:rPr>
          <w:rFonts w:ascii="Times New Roman" w:hAnsi="Times New Roman"/>
          <w:lang w:val="pt-PT"/>
        </w:rPr>
        <w:t xml:space="preserve"> </w:t>
      </w:r>
      <w:r w:rsidRPr="00810C15">
        <w:rPr>
          <w:rFonts w:ascii="Times New Roman" w:hAnsi="Times New Roman"/>
          <w:lang w:val="pt-PT"/>
        </w:rPr>
        <w:t>impactul</w:t>
      </w:r>
      <w:r w:rsidR="00EC1A13" w:rsidRPr="00810C15">
        <w:rPr>
          <w:rFonts w:ascii="Times New Roman" w:hAnsi="Times New Roman"/>
          <w:lang w:val="pt-PT"/>
        </w:rPr>
        <w:t xml:space="preserve"> </w:t>
      </w:r>
      <w:r w:rsidRPr="00810C15">
        <w:rPr>
          <w:rFonts w:ascii="Times New Roman" w:hAnsi="Times New Roman"/>
          <w:lang w:val="pt-PT"/>
        </w:rPr>
        <w:t>activităţii (acronim RIA)</w:t>
      </w:r>
    </w:p>
    <w:p w14:paraId="23CDABA0" w14:textId="099C3D40" w:rsidR="006D795E" w:rsidRPr="00810C15" w:rsidRDefault="002B55DA" w:rsidP="00EC1A13">
      <w:pPr>
        <w:spacing w:after="0" w:line="240" w:lineRule="auto"/>
        <w:jc w:val="both"/>
        <w:rPr>
          <w:rFonts w:ascii="Times New Roman" w:hAnsi="Times New Roman"/>
          <w:lang w:val="pt-PT"/>
        </w:rPr>
      </w:pPr>
      <w:r w:rsidRPr="00810C15">
        <w:rPr>
          <w:rFonts w:ascii="Times New Roman" w:hAnsi="Times New Roman"/>
          <w:lang w:val="pt-PT"/>
        </w:rPr>
        <w:t>Specializările din domeniul</w:t>
      </w:r>
      <w:r w:rsidR="00EC1A13" w:rsidRPr="00810C15">
        <w:rPr>
          <w:rFonts w:ascii="Times New Roman" w:hAnsi="Times New Roman"/>
          <w:lang w:val="pt-PT"/>
        </w:rPr>
        <w:t xml:space="preserve"> muzical impugn </w:t>
      </w:r>
      <w:r w:rsidRPr="00810C15">
        <w:rPr>
          <w:rFonts w:ascii="Times New Roman" w:hAnsi="Times New Roman"/>
          <w:lang w:val="pt-PT"/>
        </w:rPr>
        <w:t>diferenţierea</w:t>
      </w:r>
      <w:r w:rsidR="00EC1A13" w:rsidRPr="00810C15">
        <w:rPr>
          <w:rFonts w:ascii="Times New Roman" w:hAnsi="Times New Roman"/>
          <w:lang w:val="pt-PT"/>
        </w:rPr>
        <w:t xml:space="preserve"> </w:t>
      </w:r>
      <w:r w:rsidRPr="00810C15">
        <w:rPr>
          <w:rFonts w:ascii="Times New Roman" w:hAnsi="Times New Roman"/>
          <w:lang w:val="pt-PT"/>
        </w:rPr>
        <w:t>între</w:t>
      </w:r>
      <w:r w:rsidR="00EC1A13" w:rsidRPr="00810C15">
        <w:rPr>
          <w:rFonts w:ascii="Times New Roman" w:hAnsi="Times New Roman"/>
          <w:lang w:val="pt-PT"/>
        </w:rPr>
        <w:t xml:space="preserve"> </w:t>
      </w:r>
      <w:r w:rsidRPr="00810C15">
        <w:rPr>
          <w:rFonts w:ascii="Times New Roman" w:hAnsi="Times New Roman"/>
          <w:b/>
          <w:lang w:val="pt-PT"/>
        </w:rPr>
        <w:t>practicieni</w:t>
      </w:r>
      <w:r w:rsidRPr="00810C15">
        <w:rPr>
          <w:rFonts w:ascii="Times New Roman" w:hAnsi="Times New Roman"/>
          <w:lang w:val="pt-PT"/>
        </w:rPr>
        <w:t xml:space="preserve"> (compozitori, dirijori, regizori de operă, coregrafi, interpreţi</w:t>
      </w:r>
      <w:r w:rsidR="00EC1A13" w:rsidRPr="00810C15">
        <w:rPr>
          <w:rFonts w:ascii="Times New Roman" w:hAnsi="Times New Roman"/>
          <w:lang w:val="pt-PT"/>
        </w:rPr>
        <w:t xml:space="preserve"> </w:t>
      </w:r>
      <w:r w:rsidRPr="00810C15">
        <w:rPr>
          <w:rFonts w:ascii="Times New Roman" w:hAnsi="Times New Roman"/>
          <w:lang w:val="pt-PT"/>
        </w:rPr>
        <w:t>vocali</w:t>
      </w:r>
      <w:r w:rsidR="00EC1A13" w:rsidRPr="00810C15">
        <w:rPr>
          <w:rFonts w:ascii="Times New Roman" w:hAnsi="Times New Roman"/>
          <w:lang w:val="pt-PT"/>
        </w:rPr>
        <w:t xml:space="preserve"> </w:t>
      </w:r>
      <w:r w:rsidRPr="00810C15">
        <w:rPr>
          <w:rFonts w:ascii="Times New Roman" w:hAnsi="Times New Roman"/>
          <w:lang w:val="pt-PT"/>
        </w:rPr>
        <w:t>şi</w:t>
      </w:r>
      <w:r w:rsidR="00EC1A13" w:rsidRPr="00810C15">
        <w:rPr>
          <w:rFonts w:ascii="Times New Roman" w:hAnsi="Times New Roman"/>
          <w:lang w:val="pt-PT"/>
        </w:rPr>
        <w:t xml:space="preserve"> </w:t>
      </w:r>
      <w:r w:rsidRPr="00810C15">
        <w:rPr>
          <w:rFonts w:ascii="Times New Roman" w:hAnsi="Times New Roman"/>
          <w:lang w:val="pt-PT"/>
        </w:rPr>
        <w:t>instrumentali</w:t>
      </w:r>
      <w:r w:rsidR="00EC1A13" w:rsidRPr="00810C15">
        <w:rPr>
          <w:rFonts w:ascii="Times New Roman" w:hAnsi="Times New Roman"/>
          <w:lang w:val="pt-PT"/>
        </w:rPr>
        <w:t xml:space="preserve"> </w:t>
      </w:r>
      <w:r w:rsidRPr="00810C15">
        <w:rPr>
          <w:rFonts w:ascii="Times New Roman" w:hAnsi="Times New Roman"/>
          <w:lang w:val="pt-PT"/>
        </w:rPr>
        <w:t>ş.a.) şi</w:t>
      </w:r>
      <w:r w:rsidR="00EC1A13" w:rsidRPr="00810C15">
        <w:rPr>
          <w:rFonts w:ascii="Times New Roman" w:hAnsi="Times New Roman"/>
          <w:lang w:val="pt-PT"/>
        </w:rPr>
        <w:t xml:space="preserve"> </w:t>
      </w:r>
      <w:r w:rsidRPr="00810C15">
        <w:rPr>
          <w:rFonts w:ascii="Times New Roman" w:hAnsi="Times New Roman"/>
          <w:b/>
          <w:lang w:val="pt-PT"/>
        </w:rPr>
        <w:t>teoreticieni</w:t>
      </w:r>
      <w:r w:rsidRPr="00810C15">
        <w:rPr>
          <w:rFonts w:ascii="Times New Roman" w:hAnsi="Times New Roman"/>
          <w:lang w:val="pt-PT"/>
        </w:rPr>
        <w:t xml:space="preserve"> (muzicologi cu diferite</w:t>
      </w:r>
      <w:r w:rsidR="00EC1A13" w:rsidRPr="00810C15">
        <w:rPr>
          <w:rFonts w:ascii="Times New Roman" w:hAnsi="Times New Roman"/>
          <w:lang w:val="pt-PT"/>
        </w:rPr>
        <w:t xml:space="preserve"> </w:t>
      </w:r>
      <w:r w:rsidRPr="00810C15">
        <w:rPr>
          <w:rFonts w:ascii="Times New Roman" w:hAnsi="Times New Roman"/>
          <w:lang w:val="pt-PT"/>
        </w:rPr>
        <w:t>domenii concrete de expertiză, pedagogi</w:t>
      </w:r>
      <w:r w:rsidR="00EC1A13" w:rsidRPr="00810C15">
        <w:rPr>
          <w:rFonts w:ascii="Times New Roman" w:hAnsi="Times New Roman"/>
          <w:lang w:val="pt-PT"/>
        </w:rPr>
        <w:t xml:space="preserve"> </w:t>
      </w:r>
      <w:r w:rsidRPr="00810C15">
        <w:rPr>
          <w:rFonts w:ascii="Times New Roman" w:hAnsi="Times New Roman"/>
          <w:lang w:val="pt-PT"/>
        </w:rPr>
        <w:t>muzicali, folclorişti</w:t>
      </w:r>
      <w:r w:rsidR="00EC1A13" w:rsidRPr="00810C15">
        <w:rPr>
          <w:rFonts w:ascii="Times New Roman" w:hAnsi="Times New Roman"/>
          <w:lang w:val="pt-PT"/>
        </w:rPr>
        <w:t xml:space="preserve"> </w:t>
      </w:r>
      <w:r w:rsidRPr="00810C15">
        <w:rPr>
          <w:rFonts w:ascii="Times New Roman" w:hAnsi="Times New Roman"/>
          <w:lang w:val="pt-PT"/>
        </w:rPr>
        <w:t>ş.a.). Aceste diferenţieri se reflectă</w:t>
      </w:r>
      <w:r w:rsidR="00EC1A13" w:rsidRPr="00810C15">
        <w:rPr>
          <w:rFonts w:ascii="Times New Roman" w:hAnsi="Times New Roman"/>
          <w:lang w:val="pt-PT"/>
        </w:rPr>
        <w:t xml:space="preserve"> </w:t>
      </w:r>
      <w:r w:rsidRPr="00810C15">
        <w:rPr>
          <w:rFonts w:ascii="Times New Roman" w:hAnsi="Times New Roman"/>
          <w:lang w:val="pt-PT"/>
        </w:rPr>
        <w:t>în</w:t>
      </w:r>
      <w:r w:rsidR="00EC1A13" w:rsidRPr="00810C15">
        <w:rPr>
          <w:rFonts w:ascii="Times New Roman" w:hAnsi="Times New Roman"/>
          <w:lang w:val="pt-PT"/>
        </w:rPr>
        <w:t xml:space="preserve"> </w:t>
      </w:r>
      <w:r w:rsidRPr="00810C15">
        <w:rPr>
          <w:rFonts w:ascii="Times New Roman" w:hAnsi="Times New Roman"/>
          <w:lang w:val="pt-PT"/>
        </w:rPr>
        <w:t>tipul de prestaţii/realizări</w:t>
      </w:r>
      <w:r w:rsidR="00EC1A13" w:rsidRPr="00810C15">
        <w:rPr>
          <w:rFonts w:ascii="Times New Roman" w:hAnsi="Times New Roman"/>
          <w:lang w:val="pt-PT"/>
        </w:rPr>
        <w:t xml:space="preserve"> </w:t>
      </w:r>
      <w:r w:rsidRPr="00810C15">
        <w:rPr>
          <w:rFonts w:ascii="Times New Roman" w:hAnsi="Times New Roman"/>
          <w:lang w:val="pt-PT"/>
        </w:rPr>
        <w:t>supuse</w:t>
      </w:r>
      <w:r w:rsidR="00EC1A13" w:rsidRPr="00810C15">
        <w:rPr>
          <w:rFonts w:ascii="Times New Roman" w:hAnsi="Times New Roman"/>
          <w:lang w:val="pt-PT"/>
        </w:rPr>
        <w:t xml:space="preserve"> </w:t>
      </w:r>
      <w:r w:rsidRPr="00810C15">
        <w:rPr>
          <w:rFonts w:ascii="Times New Roman" w:hAnsi="Times New Roman"/>
          <w:lang w:val="pt-PT"/>
        </w:rPr>
        <w:t>aprecierii</w:t>
      </w:r>
      <w:r w:rsidR="00EC1A13" w:rsidRPr="00810C15">
        <w:rPr>
          <w:rFonts w:ascii="Times New Roman" w:hAnsi="Times New Roman"/>
          <w:lang w:val="pt-PT"/>
        </w:rPr>
        <w:t xml:space="preserve"> </w:t>
      </w:r>
      <w:r w:rsidRPr="00810C15">
        <w:rPr>
          <w:rFonts w:ascii="Times New Roman" w:hAnsi="Times New Roman"/>
          <w:lang w:val="pt-PT"/>
        </w:rPr>
        <w:t>pr</w:t>
      </w:r>
      <w:r w:rsidR="007C613C" w:rsidRPr="00810C15">
        <w:rPr>
          <w:rFonts w:ascii="Times New Roman" w:hAnsi="Times New Roman"/>
          <w:lang w:val="pt-PT"/>
        </w:rPr>
        <w:t>in</w:t>
      </w:r>
      <w:r w:rsidR="00EC1A13" w:rsidRPr="00810C15">
        <w:rPr>
          <w:rFonts w:ascii="Times New Roman" w:hAnsi="Times New Roman"/>
          <w:lang w:val="pt-PT"/>
        </w:rPr>
        <w:t xml:space="preserve"> </w:t>
      </w:r>
      <w:r w:rsidR="007C613C" w:rsidRPr="00810C15">
        <w:rPr>
          <w:rFonts w:ascii="Times New Roman" w:hAnsi="Times New Roman"/>
          <w:lang w:val="pt-PT"/>
        </w:rPr>
        <w:t>prisma</w:t>
      </w:r>
      <w:r w:rsidR="00EC1A13" w:rsidRPr="00810C15">
        <w:rPr>
          <w:rFonts w:ascii="Times New Roman" w:hAnsi="Times New Roman"/>
          <w:lang w:val="pt-PT"/>
        </w:rPr>
        <w:t xml:space="preserve"> </w:t>
      </w:r>
      <w:r w:rsidR="007C613C" w:rsidRPr="00810C15">
        <w:rPr>
          <w:rFonts w:ascii="Times New Roman" w:hAnsi="Times New Roman"/>
          <w:lang w:val="pt-PT"/>
        </w:rPr>
        <w:t xml:space="preserve">criteriilor de faţă. </w:t>
      </w:r>
    </w:p>
    <w:p w14:paraId="74F86E2B" w14:textId="77777777" w:rsidR="00233C1D" w:rsidRPr="00810C15" w:rsidRDefault="00233C1D" w:rsidP="00233C1D">
      <w:pPr>
        <w:spacing w:after="0" w:line="360" w:lineRule="auto"/>
        <w:rPr>
          <w:rFonts w:ascii="Times New Roman" w:hAnsi="Times New Roman"/>
          <w:b/>
          <w:sz w:val="24"/>
          <w:szCs w:val="24"/>
          <w:lang w:val="pt-PT"/>
        </w:rPr>
      </w:pPr>
    </w:p>
    <w:p w14:paraId="79A76B0B" w14:textId="77777777" w:rsidR="00233C1D" w:rsidRPr="00810C15" w:rsidRDefault="00233C1D" w:rsidP="00233C1D">
      <w:pPr>
        <w:spacing w:after="0" w:line="360" w:lineRule="auto"/>
        <w:rPr>
          <w:rFonts w:ascii="Times New Roman" w:hAnsi="Times New Roman"/>
          <w:b/>
          <w:lang w:val="pt-PT"/>
        </w:rPr>
      </w:pPr>
      <w:r w:rsidRPr="00810C15">
        <w:rPr>
          <w:rFonts w:ascii="Times New Roman" w:hAnsi="Times New Roman"/>
          <w:b/>
          <w:lang w:val="pt-PT"/>
        </w:rPr>
        <w:t xml:space="preserve">Tabelul 1: Activitatea didactică şi profesională (DID)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0"/>
        <w:gridCol w:w="4223"/>
        <w:gridCol w:w="1756"/>
        <w:gridCol w:w="1169"/>
      </w:tblGrid>
      <w:tr w:rsidR="00EC1A13" w:rsidRPr="00ED02C9" w14:paraId="4BBB4343" w14:textId="77777777" w:rsidTr="00EC1A13">
        <w:tc>
          <w:tcPr>
            <w:tcW w:w="1288" w:type="pct"/>
            <w:tcBorders>
              <w:top w:val="single" w:sz="4" w:space="0" w:color="auto"/>
              <w:left w:val="single" w:sz="4" w:space="0" w:color="auto"/>
              <w:bottom w:val="single" w:sz="4" w:space="0" w:color="auto"/>
              <w:right w:val="single" w:sz="4" w:space="0" w:color="auto"/>
            </w:tcBorders>
          </w:tcPr>
          <w:p w14:paraId="26C275EA" w14:textId="77777777" w:rsidR="00233C1D" w:rsidRPr="00ED02C9" w:rsidRDefault="00233C1D" w:rsidP="00EC1A13">
            <w:pPr>
              <w:spacing w:after="0" w:line="276" w:lineRule="auto"/>
              <w:rPr>
                <w:rFonts w:ascii="Times New Roman" w:hAnsi="Times New Roman"/>
                <w:b/>
              </w:rPr>
            </w:pPr>
            <w:proofErr w:type="spellStart"/>
            <w:r w:rsidRPr="00ED02C9">
              <w:rPr>
                <w:rFonts w:ascii="Times New Roman" w:hAnsi="Times New Roman"/>
                <w:b/>
              </w:rPr>
              <w:t>Tipul</w:t>
            </w:r>
            <w:proofErr w:type="spellEnd"/>
            <w:r>
              <w:rPr>
                <w:rFonts w:ascii="Times New Roman" w:hAnsi="Times New Roman"/>
                <w:b/>
              </w:rPr>
              <w:t xml:space="preserve"> </w:t>
            </w:r>
            <w:proofErr w:type="spellStart"/>
            <w:r w:rsidRPr="00ED02C9">
              <w:rPr>
                <w:rFonts w:ascii="Times New Roman" w:hAnsi="Times New Roman"/>
                <w:b/>
              </w:rPr>
              <w:t>activităţilor</w:t>
            </w:r>
            <w:proofErr w:type="spellEnd"/>
          </w:p>
        </w:tc>
        <w:tc>
          <w:tcPr>
            <w:tcW w:w="2193" w:type="pct"/>
            <w:tcBorders>
              <w:top w:val="single" w:sz="4" w:space="0" w:color="auto"/>
              <w:left w:val="single" w:sz="4" w:space="0" w:color="auto"/>
              <w:bottom w:val="single" w:sz="4" w:space="0" w:color="auto"/>
              <w:right w:val="single" w:sz="4" w:space="0" w:color="auto"/>
            </w:tcBorders>
          </w:tcPr>
          <w:p w14:paraId="0D3261A9" w14:textId="77777777" w:rsidR="00233C1D" w:rsidRPr="00ED02C9" w:rsidRDefault="00233C1D" w:rsidP="00EC1A13">
            <w:pPr>
              <w:spacing w:after="0" w:line="276" w:lineRule="auto"/>
              <w:rPr>
                <w:rFonts w:ascii="Times New Roman" w:hAnsi="Times New Roman"/>
                <w:b/>
              </w:rPr>
            </w:pPr>
            <w:r w:rsidRPr="00ED02C9">
              <w:rPr>
                <w:rFonts w:ascii="Times New Roman" w:hAnsi="Times New Roman"/>
                <w:b/>
              </w:rPr>
              <w:t>Categorii</w:t>
            </w:r>
            <w:r>
              <w:rPr>
                <w:rFonts w:ascii="Times New Roman" w:hAnsi="Times New Roman"/>
                <w:b/>
              </w:rPr>
              <w:t xml:space="preserve"> </w:t>
            </w:r>
            <w:r w:rsidRPr="00ED02C9">
              <w:rPr>
                <w:rFonts w:ascii="Times New Roman" w:hAnsi="Times New Roman"/>
                <w:b/>
              </w:rPr>
              <w:t>şi</w:t>
            </w:r>
            <w:r>
              <w:rPr>
                <w:rFonts w:ascii="Times New Roman" w:hAnsi="Times New Roman"/>
                <w:b/>
              </w:rPr>
              <w:t xml:space="preserve"> </w:t>
            </w:r>
            <w:r w:rsidRPr="00ED02C9">
              <w:rPr>
                <w:rFonts w:ascii="Times New Roman" w:hAnsi="Times New Roman"/>
                <w:b/>
              </w:rPr>
              <w:t>restricţii</w:t>
            </w:r>
          </w:p>
        </w:tc>
        <w:tc>
          <w:tcPr>
            <w:tcW w:w="912" w:type="pct"/>
            <w:tcBorders>
              <w:top w:val="single" w:sz="4" w:space="0" w:color="auto"/>
              <w:left w:val="single" w:sz="4" w:space="0" w:color="auto"/>
              <w:bottom w:val="single" w:sz="4" w:space="0" w:color="auto"/>
              <w:right w:val="single" w:sz="4" w:space="0" w:color="auto"/>
            </w:tcBorders>
          </w:tcPr>
          <w:p w14:paraId="60D94717" w14:textId="77777777" w:rsidR="00233C1D" w:rsidRPr="00ED02C9" w:rsidRDefault="00233C1D" w:rsidP="00EC1A13">
            <w:pPr>
              <w:spacing w:after="0" w:line="276" w:lineRule="auto"/>
              <w:rPr>
                <w:rFonts w:ascii="Times New Roman" w:hAnsi="Times New Roman"/>
                <w:b/>
              </w:rPr>
            </w:pPr>
            <w:r w:rsidRPr="00ED02C9">
              <w:rPr>
                <w:rFonts w:ascii="Times New Roman" w:hAnsi="Times New Roman"/>
                <w:b/>
              </w:rPr>
              <w:t>Punctaj</w:t>
            </w:r>
          </w:p>
        </w:tc>
        <w:tc>
          <w:tcPr>
            <w:tcW w:w="607" w:type="pct"/>
            <w:tcBorders>
              <w:top w:val="single" w:sz="4" w:space="0" w:color="auto"/>
              <w:left w:val="single" w:sz="4" w:space="0" w:color="auto"/>
              <w:bottom w:val="single" w:sz="4" w:space="0" w:color="auto"/>
              <w:right w:val="single" w:sz="4" w:space="0" w:color="auto"/>
            </w:tcBorders>
          </w:tcPr>
          <w:p w14:paraId="0A892E20" w14:textId="77777777" w:rsidR="00233C1D" w:rsidRPr="00ED02C9" w:rsidRDefault="00233C1D" w:rsidP="00EC1A13">
            <w:pPr>
              <w:spacing w:after="0" w:line="276" w:lineRule="auto"/>
              <w:rPr>
                <w:rFonts w:ascii="Times New Roman" w:hAnsi="Times New Roman"/>
                <w:b/>
              </w:rPr>
            </w:pPr>
            <w:r w:rsidRPr="00ED02C9">
              <w:rPr>
                <w:rFonts w:ascii="Times New Roman" w:hAnsi="Times New Roman"/>
                <w:b/>
              </w:rPr>
              <w:t>Punctaj</w:t>
            </w:r>
            <w:r>
              <w:rPr>
                <w:rFonts w:ascii="Times New Roman" w:hAnsi="Times New Roman"/>
                <w:b/>
              </w:rPr>
              <w:t xml:space="preserve"> </w:t>
            </w:r>
            <w:r w:rsidRPr="00ED02C9">
              <w:rPr>
                <w:rFonts w:ascii="Times New Roman" w:hAnsi="Times New Roman"/>
                <w:b/>
              </w:rPr>
              <w:t>candidat</w:t>
            </w:r>
          </w:p>
        </w:tc>
      </w:tr>
      <w:tr w:rsidR="00EC1A13" w:rsidRPr="00810C15" w14:paraId="2308B6C5" w14:textId="77777777" w:rsidTr="00EC1A13">
        <w:tc>
          <w:tcPr>
            <w:tcW w:w="1288" w:type="pct"/>
            <w:tcBorders>
              <w:top w:val="single" w:sz="4" w:space="0" w:color="auto"/>
            </w:tcBorders>
          </w:tcPr>
          <w:p w14:paraId="6A103FAC"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1. Cărţi</w:t>
            </w:r>
            <w:r>
              <w:rPr>
                <w:rFonts w:ascii="Times New Roman" w:hAnsi="Times New Roman"/>
                <w:sz w:val="20"/>
                <w:szCs w:val="20"/>
              </w:rPr>
              <w:t xml:space="preserve"> </w:t>
            </w:r>
            <w:r w:rsidRPr="00ED02C9">
              <w:rPr>
                <w:rFonts w:ascii="Times New Roman" w:hAnsi="Times New Roman"/>
                <w:sz w:val="20"/>
                <w:szCs w:val="20"/>
              </w:rPr>
              <w:t>şi</w:t>
            </w:r>
            <w:r>
              <w:rPr>
                <w:rFonts w:ascii="Times New Roman" w:hAnsi="Times New Roman"/>
                <w:sz w:val="20"/>
                <w:szCs w:val="20"/>
              </w:rPr>
              <w:t xml:space="preserve"> </w:t>
            </w:r>
            <w:r w:rsidRPr="00ED02C9">
              <w:rPr>
                <w:rFonts w:ascii="Times New Roman" w:hAnsi="Times New Roman"/>
                <w:sz w:val="20"/>
                <w:szCs w:val="20"/>
              </w:rPr>
              <w:t>capitole</w:t>
            </w:r>
            <w:r>
              <w:rPr>
                <w:rFonts w:ascii="Times New Roman" w:hAnsi="Times New Roman"/>
                <w:sz w:val="20"/>
                <w:szCs w:val="20"/>
              </w:rPr>
              <w:t xml:space="preserve"> </w:t>
            </w:r>
            <w:r w:rsidRPr="00ED02C9">
              <w:rPr>
                <w:rFonts w:ascii="Times New Roman" w:hAnsi="Times New Roman"/>
                <w:sz w:val="20"/>
                <w:szCs w:val="20"/>
              </w:rPr>
              <w:t>în</w:t>
            </w:r>
            <w:r>
              <w:rPr>
                <w:rFonts w:ascii="Times New Roman" w:hAnsi="Times New Roman"/>
                <w:sz w:val="20"/>
                <w:szCs w:val="20"/>
              </w:rPr>
              <w:t xml:space="preserve"> </w:t>
            </w:r>
            <w:r w:rsidRPr="00ED02C9">
              <w:rPr>
                <w:rFonts w:ascii="Times New Roman" w:hAnsi="Times New Roman"/>
                <w:sz w:val="20"/>
                <w:szCs w:val="20"/>
              </w:rPr>
              <w:t>cărţi de specialitate</w:t>
            </w:r>
            <w:r>
              <w:rPr>
                <w:rFonts w:ascii="Times New Roman" w:hAnsi="Times New Roman"/>
                <w:sz w:val="20"/>
                <w:szCs w:val="20"/>
              </w:rPr>
              <w:t xml:space="preserve"> </w:t>
            </w:r>
            <w:r w:rsidRPr="00ED02C9">
              <w:rPr>
                <w:rFonts w:ascii="Times New Roman" w:hAnsi="Times New Roman"/>
                <w:sz w:val="20"/>
                <w:szCs w:val="20"/>
              </w:rPr>
              <w:t>sau</w:t>
            </w:r>
            <w:r>
              <w:rPr>
                <w:rFonts w:ascii="Times New Roman" w:hAnsi="Times New Roman"/>
                <w:sz w:val="20"/>
                <w:szCs w:val="20"/>
              </w:rPr>
              <w:t xml:space="preserve"> </w:t>
            </w:r>
            <w:r w:rsidRPr="00ED02C9">
              <w:rPr>
                <w:rFonts w:ascii="Times New Roman" w:hAnsi="Times New Roman"/>
                <w:sz w:val="20"/>
                <w:szCs w:val="20"/>
              </w:rPr>
              <w:t>suport didactic (practicieni</w:t>
            </w:r>
            <w:r>
              <w:rPr>
                <w:rFonts w:ascii="Times New Roman" w:hAnsi="Times New Roman"/>
                <w:sz w:val="20"/>
                <w:szCs w:val="20"/>
              </w:rPr>
              <w:t xml:space="preserve"> </w:t>
            </w:r>
            <w:r w:rsidRPr="00ED02C9">
              <w:rPr>
                <w:rFonts w:ascii="Times New Roman" w:hAnsi="Times New Roman"/>
                <w:sz w:val="20"/>
                <w:szCs w:val="20"/>
              </w:rPr>
              <w:t>şi</w:t>
            </w:r>
            <w:r>
              <w:rPr>
                <w:rFonts w:ascii="Times New Roman" w:hAnsi="Times New Roman"/>
                <w:sz w:val="20"/>
                <w:szCs w:val="20"/>
              </w:rPr>
              <w:t xml:space="preserve"> </w:t>
            </w:r>
            <w:r w:rsidRPr="00ED02C9">
              <w:rPr>
                <w:rFonts w:ascii="Times New Roman" w:hAnsi="Times New Roman"/>
                <w:sz w:val="20"/>
                <w:szCs w:val="20"/>
              </w:rPr>
              <w:t>teoreticieni)</w:t>
            </w:r>
          </w:p>
        </w:tc>
        <w:tc>
          <w:tcPr>
            <w:tcW w:w="2193" w:type="pct"/>
            <w:tcBorders>
              <w:top w:val="single" w:sz="4" w:space="0" w:color="auto"/>
            </w:tcBorders>
          </w:tcPr>
          <w:p w14:paraId="0C679DA0"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1.1 Tratat / studiu</w:t>
            </w:r>
            <w:r>
              <w:rPr>
                <w:rFonts w:ascii="Times New Roman" w:hAnsi="Times New Roman"/>
                <w:sz w:val="20"/>
                <w:szCs w:val="20"/>
              </w:rPr>
              <w:t xml:space="preserve"> </w:t>
            </w:r>
            <w:r w:rsidRPr="00ED02C9">
              <w:rPr>
                <w:rFonts w:ascii="Times New Roman" w:hAnsi="Times New Roman"/>
                <w:sz w:val="20"/>
                <w:szCs w:val="20"/>
              </w:rPr>
              <w:t>amplu / volum de studii</w:t>
            </w:r>
            <w:r>
              <w:rPr>
                <w:rFonts w:ascii="Times New Roman" w:hAnsi="Times New Roman"/>
                <w:sz w:val="20"/>
                <w:szCs w:val="20"/>
              </w:rPr>
              <w:t xml:space="preserve"> </w:t>
            </w:r>
            <w:r w:rsidRPr="00ED02C9">
              <w:rPr>
                <w:rFonts w:ascii="Times New Roman" w:hAnsi="Times New Roman"/>
                <w:sz w:val="20"/>
                <w:szCs w:val="20"/>
              </w:rPr>
              <w:t>teoretice</w:t>
            </w:r>
            <w:r>
              <w:rPr>
                <w:rFonts w:ascii="Times New Roman" w:hAnsi="Times New Roman"/>
                <w:sz w:val="20"/>
                <w:szCs w:val="20"/>
              </w:rPr>
              <w:t xml:space="preserve"> </w:t>
            </w:r>
            <w:r w:rsidRPr="00ED02C9">
              <w:rPr>
                <w:rFonts w:ascii="Times New Roman" w:hAnsi="Times New Roman"/>
                <w:sz w:val="20"/>
                <w:szCs w:val="20"/>
              </w:rPr>
              <w:t>sau</w:t>
            </w:r>
            <w:r>
              <w:rPr>
                <w:rFonts w:ascii="Times New Roman" w:hAnsi="Times New Roman"/>
                <w:sz w:val="20"/>
                <w:szCs w:val="20"/>
              </w:rPr>
              <w:t xml:space="preserve"> </w:t>
            </w:r>
            <w:r w:rsidRPr="00ED02C9">
              <w:rPr>
                <w:rFonts w:ascii="Times New Roman" w:hAnsi="Times New Roman"/>
                <w:sz w:val="20"/>
                <w:szCs w:val="20"/>
              </w:rPr>
              <w:t>privind</w:t>
            </w:r>
            <w:r>
              <w:rPr>
                <w:rFonts w:ascii="Times New Roman" w:hAnsi="Times New Roman"/>
                <w:sz w:val="20"/>
                <w:szCs w:val="20"/>
              </w:rPr>
              <w:t xml:space="preserve"> </w:t>
            </w:r>
            <w:r w:rsidRPr="00ED02C9">
              <w:rPr>
                <w:rFonts w:ascii="Times New Roman" w:hAnsi="Times New Roman"/>
                <w:sz w:val="20"/>
                <w:szCs w:val="20"/>
              </w:rPr>
              <w:t>compoziţia</w:t>
            </w:r>
            <w:r>
              <w:rPr>
                <w:rFonts w:ascii="Times New Roman" w:hAnsi="Times New Roman"/>
                <w:sz w:val="20"/>
                <w:szCs w:val="20"/>
              </w:rPr>
              <w:t xml:space="preserve"> </w:t>
            </w:r>
            <w:r w:rsidRPr="00ED02C9">
              <w:rPr>
                <w:rFonts w:ascii="Times New Roman" w:hAnsi="Times New Roman"/>
                <w:sz w:val="20"/>
                <w:szCs w:val="20"/>
              </w:rPr>
              <w:t>muzicală, stilul</w:t>
            </w:r>
            <w:r>
              <w:rPr>
                <w:rFonts w:ascii="Times New Roman" w:hAnsi="Times New Roman"/>
                <w:sz w:val="20"/>
                <w:szCs w:val="20"/>
              </w:rPr>
              <w:t xml:space="preserve"> </w:t>
            </w:r>
            <w:r w:rsidRPr="00ED02C9">
              <w:rPr>
                <w:rFonts w:ascii="Times New Roman" w:hAnsi="Times New Roman"/>
                <w:sz w:val="20"/>
                <w:szCs w:val="20"/>
              </w:rPr>
              <w:t>sau</w:t>
            </w:r>
            <w:r>
              <w:rPr>
                <w:rFonts w:ascii="Times New Roman" w:hAnsi="Times New Roman"/>
                <w:sz w:val="20"/>
                <w:szCs w:val="20"/>
              </w:rPr>
              <w:t xml:space="preserve"> </w:t>
            </w:r>
            <w:r w:rsidRPr="00ED02C9">
              <w:rPr>
                <w:rFonts w:ascii="Times New Roman" w:hAnsi="Times New Roman"/>
                <w:sz w:val="20"/>
                <w:szCs w:val="20"/>
              </w:rPr>
              <w:t>interpretarea</w:t>
            </w:r>
            <w:r>
              <w:rPr>
                <w:rFonts w:ascii="Times New Roman" w:hAnsi="Times New Roman"/>
                <w:sz w:val="20"/>
                <w:szCs w:val="20"/>
              </w:rPr>
              <w:t xml:space="preserve"> </w:t>
            </w:r>
            <w:r w:rsidRPr="00ED02C9">
              <w:rPr>
                <w:rFonts w:ascii="Times New Roman" w:hAnsi="Times New Roman"/>
                <w:sz w:val="20"/>
                <w:szCs w:val="20"/>
              </w:rPr>
              <w:t>muzicală, publicat*, sau</w:t>
            </w:r>
          </w:p>
          <w:p w14:paraId="7E16CB6D"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1.2 Manual, curs, suport de curs, crestomaţie, colecţie, îndrumător</w:t>
            </w:r>
            <w:r>
              <w:rPr>
                <w:rFonts w:ascii="Times New Roman" w:hAnsi="Times New Roman"/>
                <w:sz w:val="20"/>
                <w:szCs w:val="20"/>
              </w:rPr>
              <w:t xml:space="preserve"> </w:t>
            </w:r>
            <w:r w:rsidRPr="00ED02C9">
              <w:rPr>
                <w:rFonts w:ascii="Times New Roman" w:hAnsi="Times New Roman"/>
                <w:sz w:val="20"/>
                <w:szCs w:val="20"/>
              </w:rPr>
              <w:t>metodic, tipărit** sau</w:t>
            </w:r>
          </w:p>
          <w:p w14:paraId="4B871FAA" w14:textId="3EB9AE0B" w:rsidR="00233C1D" w:rsidRPr="00ED02C9" w:rsidRDefault="00233C1D" w:rsidP="00D3169D">
            <w:pPr>
              <w:spacing w:after="0" w:line="360" w:lineRule="auto"/>
              <w:rPr>
                <w:rFonts w:ascii="Times New Roman" w:hAnsi="Times New Roman"/>
                <w:sz w:val="20"/>
                <w:szCs w:val="20"/>
                <w:lang w:val="it-IT"/>
              </w:rPr>
            </w:pPr>
            <w:r w:rsidRPr="00ED02C9">
              <w:rPr>
                <w:rFonts w:ascii="Times New Roman" w:hAnsi="Times New Roman"/>
                <w:sz w:val="20"/>
                <w:szCs w:val="20"/>
                <w:lang w:val="it-IT"/>
              </w:rPr>
              <w:t xml:space="preserve">1.3 </w:t>
            </w:r>
            <w:r w:rsidRPr="00810C15">
              <w:rPr>
                <w:rFonts w:ascii="Times New Roman" w:hAnsi="Times New Roman"/>
                <w:sz w:val="20"/>
                <w:szCs w:val="20"/>
                <w:lang w:val="it-IT"/>
              </w:rPr>
              <w:t>Traducere / editare critică / îngrijire redacţională a unei opere mu</w:t>
            </w:r>
            <w:r w:rsidR="00EC1A13" w:rsidRPr="00810C15">
              <w:rPr>
                <w:rFonts w:ascii="Times New Roman" w:hAnsi="Times New Roman"/>
                <w:sz w:val="20"/>
                <w:szCs w:val="20"/>
                <w:lang w:val="it-IT"/>
              </w:rPr>
              <w:t>z</w:t>
            </w:r>
            <w:r w:rsidRPr="00810C15">
              <w:rPr>
                <w:rFonts w:ascii="Times New Roman" w:hAnsi="Times New Roman"/>
                <w:sz w:val="20"/>
                <w:szCs w:val="20"/>
                <w:lang w:val="it-IT"/>
              </w:rPr>
              <w:t xml:space="preserve">icale sau teoretice </w:t>
            </w:r>
            <w:r w:rsidRPr="00810C15">
              <w:rPr>
                <w:rFonts w:ascii="Times New Roman" w:hAnsi="Times New Roman"/>
                <w:sz w:val="20"/>
                <w:szCs w:val="20"/>
                <w:lang w:val="it-IT"/>
              </w:rPr>
              <w:lastRenderedPageBreak/>
              <w:t>fundamentale sau a unei antologii, crestomaţii, colecţii de specialitate publicată</w:t>
            </w:r>
          </w:p>
        </w:tc>
        <w:tc>
          <w:tcPr>
            <w:tcW w:w="912" w:type="pct"/>
            <w:tcBorders>
              <w:top w:val="single" w:sz="4" w:space="0" w:color="auto"/>
            </w:tcBorders>
          </w:tcPr>
          <w:p w14:paraId="19D69B65"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lastRenderedPageBreak/>
              <w:t>30p</w:t>
            </w:r>
          </w:p>
          <w:p w14:paraId="591434FA" w14:textId="77777777" w:rsidR="00233C1D" w:rsidRPr="00810C15" w:rsidRDefault="00233C1D" w:rsidP="00D3169D">
            <w:pPr>
              <w:spacing w:after="0" w:line="360" w:lineRule="auto"/>
              <w:rPr>
                <w:rFonts w:ascii="Times New Roman" w:hAnsi="Times New Roman"/>
                <w:sz w:val="20"/>
                <w:szCs w:val="20"/>
                <w:lang w:val="it-IT"/>
              </w:rPr>
            </w:pPr>
          </w:p>
          <w:p w14:paraId="77413901" w14:textId="77777777" w:rsidR="00233C1D" w:rsidRPr="00810C15" w:rsidRDefault="00233C1D" w:rsidP="00D3169D">
            <w:pPr>
              <w:spacing w:after="0" w:line="360" w:lineRule="auto"/>
              <w:rPr>
                <w:rFonts w:ascii="Times New Roman" w:hAnsi="Times New Roman"/>
                <w:sz w:val="20"/>
                <w:szCs w:val="20"/>
                <w:lang w:val="it-IT"/>
              </w:rPr>
            </w:pPr>
          </w:p>
          <w:p w14:paraId="1C34C191"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10p</w:t>
            </w:r>
          </w:p>
          <w:p w14:paraId="2E2C76AA" w14:textId="77777777" w:rsidR="00233C1D" w:rsidRPr="00810C15" w:rsidRDefault="00233C1D" w:rsidP="00D3169D">
            <w:pPr>
              <w:spacing w:after="0" w:line="360" w:lineRule="auto"/>
              <w:rPr>
                <w:rFonts w:ascii="Times New Roman" w:hAnsi="Times New Roman"/>
                <w:sz w:val="20"/>
                <w:szCs w:val="20"/>
                <w:lang w:val="it-IT"/>
              </w:rPr>
            </w:pPr>
          </w:p>
          <w:p w14:paraId="7AD11712"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20p</w:t>
            </w:r>
          </w:p>
          <w:p w14:paraId="426EFA09" w14:textId="3670E1AE"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w:t>
            </w:r>
          </w:p>
          <w:p w14:paraId="367B05B5" w14:textId="77777777" w:rsidR="00233C1D" w:rsidRPr="00810C15" w:rsidRDefault="00233C1D" w:rsidP="00EC1A13">
            <w:pPr>
              <w:spacing w:after="0" w:line="240" w:lineRule="auto"/>
              <w:rPr>
                <w:rFonts w:ascii="Times New Roman" w:hAnsi="Times New Roman"/>
                <w:b/>
                <w:sz w:val="20"/>
                <w:szCs w:val="20"/>
                <w:lang w:val="it-IT"/>
              </w:rPr>
            </w:pPr>
            <w:r w:rsidRPr="00810C15">
              <w:rPr>
                <w:rFonts w:ascii="Times New Roman" w:hAnsi="Times New Roman"/>
                <w:b/>
                <w:sz w:val="20"/>
                <w:szCs w:val="20"/>
                <w:lang w:val="it-IT"/>
              </w:rPr>
              <w:t>Teoreticieni:</w:t>
            </w:r>
          </w:p>
          <w:p w14:paraId="2896D3D0"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lastRenderedPageBreak/>
              <w:t xml:space="preserve">conf. </w:t>
            </w:r>
            <w:r w:rsidRPr="00810C15">
              <w:rPr>
                <w:rFonts w:ascii="Times New Roman" w:hAnsi="Times New Roman"/>
                <w:sz w:val="20"/>
                <w:szCs w:val="20"/>
                <w:lang w:val="it-IT"/>
              </w:rPr>
              <w:t xml:space="preserve">sau </w:t>
            </w:r>
            <w:r w:rsidRPr="00810C15">
              <w:rPr>
                <w:rFonts w:ascii="Times New Roman" w:hAnsi="Times New Roman"/>
                <w:b/>
                <w:sz w:val="20"/>
                <w:szCs w:val="20"/>
                <w:lang w:val="it-IT"/>
              </w:rPr>
              <w:t>prof.</w:t>
            </w:r>
            <w:r w:rsidRPr="00810C15">
              <w:rPr>
                <w:rFonts w:ascii="Times New Roman" w:hAnsi="Times New Roman"/>
                <w:sz w:val="20"/>
                <w:szCs w:val="20"/>
                <w:lang w:val="it-IT"/>
              </w:rPr>
              <w:t xml:space="preserve"> 2 cărţi (tratat, manual, traducere, editare critică)</w:t>
            </w:r>
          </w:p>
        </w:tc>
        <w:tc>
          <w:tcPr>
            <w:tcW w:w="607" w:type="pct"/>
            <w:tcBorders>
              <w:top w:val="single" w:sz="4" w:space="0" w:color="auto"/>
            </w:tcBorders>
          </w:tcPr>
          <w:p w14:paraId="3D488AFC" w14:textId="77777777" w:rsidR="00233C1D" w:rsidRPr="00810C15" w:rsidRDefault="00233C1D" w:rsidP="00D3169D">
            <w:pPr>
              <w:spacing w:after="0" w:line="360" w:lineRule="auto"/>
              <w:rPr>
                <w:rFonts w:ascii="Times New Roman" w:hAnsi="Times New Roman"/>
                <w:sz w:val="20"/>
                <w:szCs w:val="20"/>
                <w:lang w:val="it-IT"/>
              </w:rPr>
            </w:pPr>
          </w:p>
        </w:tc>
      </w:tr>
      <w:tr w:rsidR="00EC1A13" w:rsidRPr="00ED02C9" w14:paraId="735A262C" w14:textId="77777777" w:rsidTr="00EC1A13">
        <w:tc>
          <w:tcPr>
            <w:tcW w:w="1288" w:type="pct"/>
          </w:tcPr>
          <w:p w14:paraId="20587983"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2. Documentarea realizărilor şi nivelului professional propriu în specialitate (practicieni)</w:t>
            </w:r>
          </w:p>
        </w:tc>
        <w:tc>
          <w:tcPr>
            <w:tcW w:w="2193" w:type="pct"/>
          </w:tcPr>
          <w:p w14:paraId="7D3A572D"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1 DVD demo (cca 45 min.) cu portofoliu creaţie muzicală (compozitori) respectiv înregistrări live ale unor prestaţii interpretative proprii (interpreţi)</w:t>
            </w:r>
          </w:p>
        </w:tc>
        <w:tc>
          <w:tcPr>
            <w:tcW w:w="912" w:type="pct"/>
          </w:tcPr>
          <w:p w14:paraId="422F4937"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20p</w:t>
            </w:r>
          </w:p>
          <w:p w14:paraId="2B18A42A" w14:textId="238E9D50"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w:t>
            </w:r>
          </w:p>
          <w:p w14:paraId="6B5EA949" w14:textId="77777777" w:rsidR="00233C1D" w:rsidRPr="00ED02C9" w:rsidRDefault="00233C1D" w:rsidP="00EC1A13">
            <w:pPr>
              <w:spacing w:after="0" w:line="240" w:lineRule="auto"/>
              <w:rPr>
                <w:rFonts w:ascii="Times New Roman" w:hAnsi="Times New Roman"/>
                <w:b/>
                <w:sz w:val="20"/>
                <w:szCs w:val="20"/>
              </w:rPr>
            </w:pPr>
            <w:r w:rsidRPr="00ED02C9">
              <w:rPr>
                <w:rFonts w:ascii="Times New Roman" w:hAnsi="Times New Roman"/>
                <w:b/>
                <w:sz w:val="20"/>
                <w:szCs w:val="20"/>
              </w:rPr>
              <w:t>Practicieni:</w:t>
            </w:r>
          </w:p>
          <w:p w14:paraId="2991410B" w14:textId="7A5458AA" w:rsidR="00233C1D" w:rsidRPr="00ED02C9" w:rsidRDefault="00233C1D" w:rsidP="00EC1A13">
            <w:pPr>
              <w:spacing w:after="0" w:line="240" w:lineRule="auto"/>
              <w:rPr>
                <w:rFonts w:ascii="Times New Roman" w:hAnsi="Times New Roman"/>
                <w:sz w:val="20"/>
                <w:szCs w:val="20"/>
              </w:rPr>
            </w:pPr>
            <w:r w:rsidRPr="00ED02C9">
              <w:rPr>
                <w:rFonts w:ascii="Times New Roman" w:hAnsi="Times New Roman"/>
                <w:b/>
                <w:sz w:val="20"/>
                <w:szCs w:val="20"/>
              </w:rPr>
              <w:t>conf.</w:t>
            </w:r>
            <w:r w:rsidR="00EC1A13">
              <w:rPr>
                <w:rFonts w:ascii="Times New Roman" w:hAnsi="Times New Roman"/>
                <w:b/>
                <w:sz w:val="20"/>
                <w:szCs w:val="20"/>
              </w:rPr>
              <w:t xml:space="preserve"> </w:t>
            </w:r>
            <w:r w:rsidRPr="00ED02C9">
              <w:rPr>
                <w:rFonts w:ascii="Times New Roman" w:hAnsi="Times New Roman"/>
                <w:sz w:val="20"/>
                <w:szCs w:val="20"/>
              </w:rPr>
              <w:t>sau</w:t>
            </w:r>
            <w:r w:rsidR="00EC1A13">
              <w:rPr>
                <w:rFonts w:ascii="Times New Roman" w:hAnsi="Times New Roman"/>
                <w:sz w:val="20"/>
                <w:szCs w:val="20"/>
              </w:rPr>
              <w:t xml:space="preserve"> </w:t>
            </w:r>
            <w:r w:rsidRPr="00ED02C9">
              <w:rPr>
                <w:rFonts w:ascii="Times New Roman" w:hAnsi="Times New Roman"/>
                <w:b/>
                <w:sz w:val="20"/>
                <w:szCs w:val="20"/>
              </w:rPr>
              <w:t>prof.</w:t>
            </w:r>
            <w:r w:rsidRPr="00ED02C9">
              <w:rPr>
                <w:rFonts w:ascii="Times New Roman" w:hAnsi="Times New Roman"/>
                <w:sz w:val="20"/>
                <w:szCs w:val="20"/>
              </w:rPr>
              <w:t xml:space="preserve"> 1 DVD demo / portofoliu</w:t>
            </w:r>
          </w:p>
        </w:tc>
        <w:tc>
          <w:tcPr>
            <w:tcW w:w="607" w:type="pct"/>
          </w:tcPr>
          <w:p w14:paraId="44790FA6" w14:textId="77777777" w:rsidR="00233C1D" w:rsidRPr="00ED02C9" w:rsidRDefault="00233C1D" w:rsidP="00D3169D">
            <w:pPr>
              <w:spacing w:after="0" w:line="360" w:lineRule="auto"/>
              <w:rPr>
                <w:rFonts w:ascii="Times New Roman" w:hAnsi="Times New Roman"/>
                <w:sz w:val="20"/>
                <w:szCs w:val="20"/>
              </w:rPr>
            </w:pPr>
          </w:p>
        </w:tc>
      </w:tr>
      <w:tr w:rsidR="00EC1A13" w:rsidRPr="00ED02C9" w14:paraId="2B4AEE2A" w14:textId="77777777" w:rsidTr="00EC1A13">
        <w:tc>
          <w:tcPr>
            <w:tcW w:w="3481" w:type="pct"/>
            <w:gridSpan w:val="2"/>
          </w:tcPr>
          <w:p w14:paraId="64776223" w14:textId="77777777" w:rsidR="00233C1D" w:rsidRPr="00EC1A13" w:rsidRDefault="00233C1D" w:rsidP="00D3169D">
            <w:pPr>
              <w:rPr>
                <w:rFonts w:ascii="Times New Roman" w:hAnsi="Times New Roman"/>
                <w:b/>
                <w:bCs/>
                <w:i/>
                <w:iCs/>
              </w:rPr>
            </w:pPr>
            <w:r w:rsidRPr="00EC1A13">
              <w:rPr>
                <w:rFonts w:ascii="Times New Roman" w:hAnsi="Times New Roman"/>
                <w:b/>
                <w:bCs/>
                <w:i/>
                <w:iCs/>
              </w:rPr>
              <w:t>Punctaj cumulativ per criteriu, minim</w:t>
            </w:r>
          </w:p>
        </w:tc>
        <w:tc>
          <w:tcPr>
            <w:tcW w:w="912" w:type="pct"/>
          </w:tcPr>
          <w:p w14:paraId="52FCD82B" w14:textId="77777777" w:rsidR="00233C1D" w:rsidRPr="00ED02C9" w:rsidRDefault="00233C1D" w:rsidP="00D3169D">
            <w:pPr>
              <w:spacing w:after="0" w:line="360" w:lineRule="auto"/>
              <w:rPr>
                <w:rFonts w:ascii="Times New Roman" w:hAnsi="Times New Roman"/>
                <w:b/>
                <w:sz w:val="20"/>
                <w:szCs w:val="20"/>
              </w:rPr>
            </w:pPr>
            <w:r w:rsidRPr="00ED02C9">
              <w:rPr>
                <w:rFonts w:ascii="Times New Roman" w:hAnsi="Times New Roman"/>
                <w:b/>
                <w:sz w:val="20"/>
                <w:szCs w:val="20"/>
              </w:rPr>
              <w:t>Conferen</w:t>
            </w:r>
            <w:r w:rsidRPr="00ED02C9">
              <w:rPr>
                <w:rFonts w:ascii="Times New Roman" w:hAnsi="Times New Roman"/>
                <w:b/>
                <w:sz w:val="20"/>
                <w:szCs w:val="20"/>
                <w:lang w:val="en-US"/>
              </w:rPr>
              <w:t>ţ</w:t>
            </w:r>
            <w:r w:rsidRPr="00ED02C9">
              <w:rPr>
                <w:rFonts w:ascii="Times New Roman" w:hAnsi="Times New Roman"/>
                <w:b/>
                <w:sz w:val="20"/>
                <w:szCs w:val="20"/>
              </w:rPr>
              <w:t>iar 50p</w:t>
            </w:r>
          </w:p>
          <w:p w14:paraId="48FDC256"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b/>
                <w:sz w:val="20"/>
                <w:szCs w:val="20"/>
              </w:rPr>
              <w:t>Profesor 70p</w:t>
            </w:r>
          </w:p>
        </w:tc>
        <w:tc>
          <w:tcPr>
            <w:tcW w:w="607" w:type="pct"/>
          </w:tcPr>
          <w:p w14:paraId="4A15397B" w14:textId="77777777" w:rsidR="00233C1D" w:rsidRPr="00ED02C9" w:rsidRDefault="00233C1D" w:rsidP="00D3169D">
            <w:pPr>
              <w:spacing w:after="0" w:line="360" w:lineRule="auto"/>
              <w:rPr>
                <w:rFonts w:ascii="Times New Roman" w:hAnsi="Times New Roman"/>
                <w:sz w:val="20"/>
                <w:szCs w:val="20"/>
              </w:rPr>
            </w:pPr>
          </w:p>
        </w:tc>
      </w:tr>
    </w:tbl>
    <w:p w14:paraId="6E1E4EF0" w14:textId="2A67F85F" w:rsidR="00375569" w:rsidRPr="00584A09" w:rsidRDefault="00375569" w:rsidP="00375569">
      <w:pPr>
        <w:spacing w:after="0" w:line="360" w:lineRule="auto"/>
        <w:jc w:val="right"/>
        <w:rPr>
          <w:rFonts w:ascii="Times New Roman" w:hAnsi="Times New Roman"/>
          <w:b/>
          <w:bCs/>
          <w:lang w:val="fr-FR"/>
        </w:rPr>
      </w:pPr>
      <w:r w:rsidRPr="00584A09">
        <w:rPr>
          <w:rFonts w:ascii="Times New Roman" w:hAnsi="Times New Roman"/>
          <w:b/>
          <w:bCs/>
          <w:lang w:val="fr-FR"/>
        </w:rPr>
        <w:t>STANDARDUL A FOST</w:t>
      </w:r>
      <w:r w:rsidR="003E17A4" w:rsidRPr="00584A09">
        <w:rPr>
          <w:rFonts w:ascii="Times New Roman" w:hAnsi="Times New Roman"/>
          <w:b/>
          <w:bCs/>
          <w:lang w:val="fr-FR"/>
        </w:rPr>
        <w:t xml:space="preserve"> </w:t>
      </w:r>
      <w:r w:rsidRPr="00584A09">
        <w:rPr>
          <w:rFonts w:ascii="Times New Roman" w:hAnsi="Times New Roman"/>
          <w:b/>
          <w:bCs/>
          <w:lang w:val="fr-FR"/>
        </w:rPr>
        <w:t>/</w:t>
      </w:r>
      <w:r w:rsidR="003E17A4" w:rsidRPr="00584A09">
        <w:rPr>
          <w:rFonts w:ascii="Times New Roman" w:hAnsi="Times New Roman"/>
          <w:b/>
          <w:bCs/>
          <w:lang w:val="fr-FR"/>
        </w:rPr>
        <w:t xml:space="preserve"> </w:t>
      </w:r>
      <w:r w:rsidRPr="00584A09">
        <w:rPr>
          <w:rFonts w:ascii="Times New Roman" w:hAnsi="Times New Roman"/>
          <w:b/>
          <w:bCs/>
          <w:lang w:val="fr-FR"/>
        </w:rPr>
        <w:t>NU A FOST ÎNDEPLINIT</w:t>
      </w:r>
    </w:p>
    <w:p w14:paraId="749F89DC" w14:textId="77777777" w:rsidR="00233C1D" w:rsidRPr="00ED02C9" w:rsidRDefault="00233C1D" w:rsidP="00233C1D">
      <w:pPr>
        <w:spacing w:after="0" w:line="360" w:lineRule="auto"/>
        <w:rPr>
          <w:rFonts w:ascii="Times New Roman" w:hAnsi="Times New Roman"/>
          <w:b/>
        </w:rPr>
      </w:pPr>
    </w:p>
    <w:p w14:paraId="2778BD80" w14:textId="77777777" w:rsidR="00233C1D" w:rsidRPr="00810C15" w:rsidRDefault="00233C1D" w:rsidP="00233C1D">
      <w:pPr>
        <w:spacing w:after="0" w:line="360" w:lineRule="auto"/>
        <w:jc w:val="both"/>
        <w:rPr>
          <w:rFonts w:ascii="Times New Roman" w:hAnsi="Times New Roman"/>
          <w:b/>
        </w:rPr>
      </w:pPr>
      <w:proofErr w:type="spellStart"/>
      <w:r w:rsidRPr="00810C15">
        <w:rPr>
          <w:rFonts w:ascii="Times New Roman" w:hAnsi="Times New Roman"/>
          <w:b/>
        </w:rPr>
        <w:t>Tabelul</w:t>
      </w:r>
      <w:proofErr w:type="spellEnd"/>
      <w:r w:rsidRPr="00810C15">
        <w:rPr>
          <w:rFonts w:ascii="Times New Roman" w:hAnsi="Times New Roman"/>
          <w:b/>
        </w:rPr>
        <w:t xml:space="preserve"> 2: </w:t>
      </w:r>
      <w:proofErr w:type="spellStart"/>
      <w:r w:rsidRPr="00810C15">
        <w:rPr>
          <w:rFonts w:ascii="Times New Roman" w:hAnsi="Times New Roman"/>
          <w:b/>
        </w:rPr>
        <w:t>Activitate</w:t>
      </w:r>
      <w:proofErr w:type="spellEnd"/>
      <w:r w:rsidRPr="00810C15">
        <w:rPr>
          <w:rFonts w:ascii="Times New Roman" w:hAnsi="Times New Roman"/>
          <w:b/>
        </w:rPr>
        <w:t xml:space="preserve"> de </w:t>
      </w:r>
      <w:proofErr w:type="spellStart"/>
      <w:r w:rsidRPr="00810C15">
        <w:rPr>
          <w:rFonts w:ascii="Times New Roman" w:hAnsi="Times New Roman"/>
          <w:b/>
        </w:rPr>
        <w:t>cercetare</w:t>
      </w:r>
      <w:proofErr w:type="spellEnd"/>
      <w:r w:rsidRPr="00810C15">
        <w:rPr>
          <w:rFonts w:ascii="Times New Roman" w:hAnsi="Times New Roman"/>
          <w:b/>
        </w:rPr>
        <w:t xml:space="preserve"> </w:t>
      </w:r>
      <w:proofErr w:type="spellStart"/>
      <w:r w:rsidRPr="00810C15">
        <w:rPr>
          <w:rFonts w:ascii="Times New Roman" w:hAnsi="Times New Roman"/>
          <w:b/>
        </w:rPr>
        <w:t>ştiinţifică</w:t>
      </w:r>
      <w:proofErr w:type="spellEnd"/>
      <w:r w:rsidRPr="00810C15">
        <w:rPr>
          <w:rFonts w:ascii="Times New Roman" w:hAnsi="Times New Roman"/>
          <w:b/>
        </w:rPr>
        <w:t xml:space="preserve"> / </w:t>
      </w:r>
      <w:proofErr w:type="spellStart"/>
      <w:r w:rsidRPr="00810C15">
        <w:rPr>
          <w:rFonts w:ascii="Times New Roman" w:hAnsi="Times New Roman"/>
          <w:b/>
        </w:rPr>
        <w:t>creaţie</w:t>
      </w:r>
      <w:proofErr w:type="spellEnd"/>
      <w:r w:rsidRPr="00810C15">
        <w:rPr>
          <w:rFonts w:ascii="Times New Roman" w:hAnsi="Times New Roman"/>
          <w:b/>
        </w:rPr>
        <w:t xml:space="preserve"> </w:t>
      </w:r>
      <w:proofErr w:type="spellStart"/>
      <w:r w:rsidRPr="00810C15">
        <w:rPr>
          <w:rFonts w:ascii="Times New Roman" w:hAnsi="Times New Roman"/>
          <w:b/>
        </w:rPr>
        <w:t>artistică</w:t>
      </w:r>
      <w:proofErr w:type="spellEnd"/>
      <w:r w:rsidRPr="00810C15">
        <w:rPr>
          <w:rFonts w:ascii="Times New Roman" w:hAnsi="Times New Roman"/>
          <w:b/>
        </w:rPr>
        <w:t xml:space="preserve"> </w:t>
      </w:r>
      <w:proofErr w:type="spellStart"/>
      <w:r w:rsidRPr="00810C15">
        <w:rPr>
          <w:rFonts w:ascii="Times New Roman" w:hAnsi="Times New Roman"/>
          <w:b/>
        </w:rPr>
        <w:t>în</w:t>
      </w:r>
      <w:proofErr w:type="spellEnd"/>
      <w:r w:rsidRPr="00810C15">
        <w:rPr>
          <w:rFonts w:ascii="Times New Roman" w:hAnsi="Times New Roman"/>
          <w:b/>
        </w:rPr>
        <w:t xml:space="preserve"> </w:t>
      </w:r>
      <w:proofErr w:type="spellStart"/>
      <w:r w:rsidRPr="00810C15">
        <w:rPr>
          <w:rFonts w:ascii="Times New Roman" w:hAnsi="Times New Roman"/>
          <w:b/>
        </w:rPr>
        <w:t>domeniul</w:t>
      </w:r>
      <w:proofErr w:type="spellEnd"/>
      <w:r w:rsidRPr="00810C15">
        <w:rPr>
          <w:rFonts w:ascii="Times New Roman" w:hAnsi="Times New Roman"/>
          <w:b/>
        </w:rPr>
        <w:t xml:space="preserve"> specific (</w:t>
      </w:r>
      <w:proofErr w:type="spellStart"/>
      <w:r w:rsidRPr="00810C15">
        <w:rPr>
          <w:rFonts w:ascii="Times New Roman" w:hAnsi="Times New Roman"/>
          <w:b/>
        </w:rPr>
        <w:t>acronim</w:t>
      </w:r>
      <w:proofErr w:type="spellEnd"/>
      <w:r w:rsidRPr="00810C15">
        <w:rPr>
          <w:rFonts w:ascii="Times New Roman" w:hAnsi="Times New Roman"/>
          <w:b/>
        </w:rPr>
        <w:t xml:space="preserve"> 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4"/>
        <w:gridCol w:w="4040"/>
        <w:gridCol w:w="2017"/>
        <w:gridCol w:w="1097"/>
      </w:tblGrid>
      <w:tr w:rsidR="00EC1A13" w:rsidRPr="00ED02C9" w14:paraId="28C5DA2A" w14:textId="77777777" w:rsidTr="00375569">
        <w:tc>
          <w:tcPr>
            <w:tcW w:w="1288" w:type="pct"/>
            <w:tcBorders>
              <w:top w:val="single" w:sz="4" w:space="0" w:color="auto"/>
              <w:left w:val="single" w:sz="4" w:space="0" w:color="auto"/>
              <w:bottom w:val="single" w:sz="4" w:space="0" w:color="auto"/>
              <w:right w:val="single" w:sz="4" w:space="0" w:color="auto"/>
            </w:tcBorders>
          </w:tcPr>
          <w:p w14:paraId="5E0AA5A6" w14:textId="77777777" w:rsidR="00233C1D" w:rsidRPr="00ED02C9" w:rsidRDefault="00233C1D" w:rsidP="00584A09">
            <w:pPr>
              <w:spacing w:after="0" w:line="276" w:lineRule="auto"/>
              <w:rPr>
                <w:rFonts w:ascii="Times New Roman" w:hAnsi="Times New Roman"/>
                <w:b/>
              </w:rPr>
            </w:pPr>
            <w:proofErr w:type="spellStart"/>
            <w:r w:rsidRPr="00ED02C9">
              <w:rPr>
                <w:rFonts w:ascii="Times New Roman" w:hAnsi="Times New Roman"/>
                <w:b/>
              </w:rPr>
              <w:t>Tipul</w:t>
            </w:r>
            <w:proofErr w:type="spellEnd"/>
            <w:r>
              <w:rPr>
                <w:rFonts w:ascii="Times New Roman" w:hAnsi="Times New Roman"/>
                <w:b/>
              </w:rPr>
              <w:t xml:space="preserve"> </w:t>
            </w:r>
            <w:proofErr w:type="spellStart"/>
            <w:r w:rsidRPr="00ED02C9">
              <w:rPr>
                <w:rFonts w:ascii="Times New Roman" w:hAnsi="Times New Roman"/>
                <w:b/>
              </w:rPr>
              <w:t>activităţilor</w:t>
            </w:r>
            <w:proofErr w:type="spellEnd"/>
          </w:p>
        </w:tc>
        <w:tc>
          <w:tcPr>
            <w:tcW w:w="2101" w:type="pct"/>
            <w:tcBorders>
              <w:top w:val="single" w:sz="4" w:space="0" w:color="auto"/>
              <w:left w:val="single" w:sz="4" w:space="0" w:color="auto"/>
              <w:bottom w:val="single" w:sz="4" w:space="0" w:color="auto"/>
              <w:right w:val="single" w:sz="4" w:space="0" w:color="auto"/>
            </w:tcBorders>
          </w:tcPr>
          <w:p w14:paraId="5981BC73" w14:textId="77777777" w:rsidR="00233C1D" w:rsidRPr="00ED02C9" w:rsidRDefault="00233C1D" w:rsidP="00584A09">
            <w:pPr>
              <w:spacing w:after="0" w:line="276" w:lineRule="auto"/>
              <w:rPr>
                <w:rFonts w:ascii="Times New Roman" w:hAnsi="Times New Roman"/>
                <w:b/>
              </w:rPr>
            </w:pPr>
            <w:r w:rsidRPr="00ED02C9">
              <w:rPr>
                <w:rFonts w:ascii="Times New Roman" w:hAnsi="Times New Roman"/>
                <w:b/>
              </w:rPr>
              <w:t>Categorii</w:t>
            </w:r>
            <w:r>
              <w:rPr>
                <w:rFonts w:ascii="Times New Roman" w:hAnsi="Times New Roman"/>
                <w:b/>
              </w:rPr>
              <w:t xml:space="preserve"> </w:t>
            </w:r>
            <w:r w:rsidRPr="00ED02C9">
              <w:rPr>
                <w:rFonts w:ascii="Times New Roman" w:hAnsi="Times New Roman"/>
                <w:b/>
              </w:rPr>
              <w:t>şi</w:t>
            </w:r>
            <w:r>
              <w:rPr>
                <w:rFonts w:ascii="Times New Roman" w:hAnsi="Times New Roman"/>
                <w:b/>
              </w:rPr>
              <w:t xml:space="preserve"> </w:t>
            </w:r>
            <w:r w:rsidRPr="00ED02C9">
              <w:rPr>
                <w:rFonts w:ascii="Times New Roman" w:hAnsi="Times New Roman"/>
                <w:b/>
              </w:rPr>
              <w:t>restricţii</w:t>
            </w:r>
          </w:p>
        </w:tc>
        <w:tc>
          <w:tcPr>
            <w:tcW w:w="1050" w:type="pct"/>
            <w:tcBorders>
              <w:top w:val="single" w:sz="4" w:space="0" w:color="auto"/>
              <w:left w:val="single" w:sz="4" w:space="0" w:color="auto"/>
              <w:bottom w:val="single" w:sz="4" w:space="0" w:color="auto"/>
              <w:right w:val="single" w:sz="4" w:space="0" w:color="auto"/>
            </w:tcBorders>
          </w:tcPr>
          <w:p w14:paraId="61277E3D" w14:textId="77777777" w:rsidR="00233C1D" w:rsidRPr="00ED02C9" w:rsidRDefault="00233C1D" w:rsidP="00584A09">
            <w:pPr>
              <w:spacing w:after="0" w:line="276" w:lineRule="auto"/>
              <w:rPr>
                <w:rFonts w:ascii="Times New Roman" w:hAnsi="Times New Roman"/>
                <w:b/>
              </w:rPr>
            </w:pPr>
            <w:r w:rsidRPr="00ED02C9">
              <w:rPr>
                <w:rFonts w:ascii="Times New Roman" w:hAnsi="Times New Roman"/>
                <w:b/>
              </w:rPr>
              <w:t>Punctaj</w:t>
            </w:r>
          </w:p>
        </w:tc>
        <w:tc>
          <w:tcPr>
            <w:tcW w:w="561" w:type="pct"/>
            <w:tcBorders>
              <w:top w:val="single" w:sz="4" w:space="0" w:color="auto"/>
              <w:left w:val="single" w:sz="4" w:space="0" w:color="auto"/>
              <w:bottom w:val="single" w:sz="4" w:space="0" w:color="auto"/>
              <w:right w:val="single" w:sz="4" w:space="0" w:color="auto"/>
            </w:tcBorders>
          </w:tcPr>
          <w:p w14:paraId="4322CAAB" w14:textId="77777777" w:rsidR="00233C1D" w:rsidRPr="00ED02C9" w:rsidRDefault="00233C1D" w:rsidP="00584A09">
            <w:pPr>
              <w:spacing w:after="0" w:line="276" w:lineRule="auto"/>
              <w:rPr>
                <w:rFonts w:ascii="Times New Roman" w:hAnsi="Times New Roman"/>
                <w:b/>
              </w:rPr>
            </w:pPr>
            <w:r w:rsidRPr="00ED02C9">
              <w:rPr>
                <w:rFonts w:ascii="Times New Roman" w:hAnsi="Times New Roman"/>
                <w:b/>
              </w:rPr>
              <w:t>Punctaj</w:t>
            </w:r>
            <w:r>
              <w:rPr>
                <w:rFonts w:ascii="Times New Roman" w:hAnsi="Times New Roman"/>
                <w:b/>
              </w:rPr>
              <w:t xml:space="preserve"> </w:t>
            </w:r>
            <w:r w:rsidRPr="00ED02C9">
              <w:rPr>
                <w:rFonts w:ascii="Times New Roman" w:hAnsi="Times New Roman"/>
                <w:b/>
              </w:rPr>
              <w:t>Candidat</w:t>
            </w:r>
          </w:p>
        </w:tc>
      </w:tr>
      <w:tr w:rsidR="00EC1A13" w:rsidRPr="00810C15" w14:paraId="6038A80B" w14:textId="77777777" w:rsidTr="00375569">
        <w:trPr>
          <w:trHeight w:val="385"/>
        </w:trPr>
        <w:tc>
          <w:tcPr>
            <w:tcW w:w="1288" w:type="pct"/>
            <w:vMerge w:val="restart"/>
            <w:tcBorders>
              <w:top w:val="single" w:sz="4" w:space="0" w:color="auto"/>
            </w:tcBorders>
          </w:tcPr>
          <w:p w14:paraId="494F4125" w14:textId="77777777"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t xml:space="preserve">1. Concert / recital / </w:t>
            </w:r>
            <w:proofErr w:type="spellStart"/>
            <w:r w:rsidRPr="00810C15">
              <w:rPr>
                <w:rFonts w:ascii="Times New Roman" w:hAnsi="Times New Roman"/>
                <w:sz w:val="20"/>
                <w:szCs w:val="20"/>
              </w:rPr>
              <w:t>spectacol</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calitate</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compozitor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dirijor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regizor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maestru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balet</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solist</w:t>
            </w:r>
            <w:proofErr w:type="spellEnd"/>
            <w:r w:rsidRPr="00810C15">
              <w:rPr>
                <w:rFonts w:ascii="Times New Roman" w:hAnsi="Times New Roman"/>
                <w:sz w:val="20"/>
                <w:szCs w:val="20"/>
              </w:rPr>
              <w:t xml:space="preserve">, </w:t>
            </w:r>
            <w:r w:rsidRPr="00810C15">
              <w:rPr>
                <w:rFonts w:ascii="Times New Roman" w:hAnsi="Times New Roman"/>
                <w:bCs/>
                <w:sz w:val="20"/>
                <w:szCs w:val="20"/>
              </w:rPr>
              <w:t>concert-</w:t>
            </w:r>
            <w:proofErr w:type="spellStart"/>
            <w:r w:rsidRPr="00810C15">
              <w:rPr>
                <w:rFonts w:ascii="Times New Roman" w:hAnsi="Times New Roman"/>
                <w:bCs/>
                <w:sz w:val="20"/>
                <w:szCs w:val="20"/>
              </w:rPr>
              <w:t>maestru</w:t>
            </w:r>
            <w:proofErr w:type="spellEnd"/>
            <w:r w:rsidRPr="00810C15">
              <w:rPr>
                <w:rFonts w:ascii="Times New Roman" w:hAnsi="Times New Roman"/>
                <w:bCs/>
                <w:sz w:val="20"/>
                <w:szCs w:val="20"/>
              </w:rPr>
              <w:t xml:space="preserve">, </w:t>
            </w:r>
            <w:proofErr w:type="spellStart"/>
            <w:r w:rsidRPr="00810C15">
              <w:rPr>
                <w:rFonts w:ascii="Times New Roman" w:hAnsi="Times New Roman"/>
                <w:sz w:val="20"/>
                <w:szCs w:val="20"/>
              </w:rPr>
              <w:t>membru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formaţie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camerală</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până</w:t>
            </w:r>
            <w:proofErr w:type="spellEnd"/>
            <w:r w:rsidRPr="00810C15">
              <w:rPr>
                <w:rFonts w:ascii="Times New Roman" w:hAnsi="Times New Roman"/>
                <w:sz w:val="20"/>
                <w:szCs w:val="20"/>
              </w:rPr>
              <w:t xml:space="preserve"> la 10 </w:t>
            </w:r>
            <w:proofErr w:type="spellStart"/>
            <w:r w:rsidRPr="00810C15">
              <w:rPr>
                <w:rFonts w:ascii="Times New Roman" w:hAnsi="Times New Roman"/>
                <w:sz w:val="20"/>
                <w:szCs w:val="20"/>
              </w:rPr>
              <w:t>persoane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practicieni</w:t>
            </w:r>
            <w:proofErr w:type="spellEnd"/>
            <w:r w:rsidRPr="00810C15">
              <w:rPr>
                <w:rFonts w:ascii="Times New Roman" w:hAnsi="Times New Roman"/>
                <w:sz w:val="20"/>
                <w:szCs w:val="20"/>
              </w:rPr>
              <w:t>)</w:t>
            </w:r>
          </w:p>
        </w:tc>
        <w:tc>
          <w:tcPr>
            <w:tcW w:w="2101" w:type="pct"/>
            <w:tcBorders>
              <w:top w:val="single" w:sz="4" w:space="0" w:color="auto"/>
              <w:bottom w:val="single" w:sz="2" w:space="0" w:color="auto"/>
            </w:tcBorders>
            <w:shd w:val="clear" w:color="auto" w:fill="FFFFFF"/>
          </w:tcPr>
          <w:p w14:paraId="0082F1A7" w14:textId="3C467542" w:rsidR="00233C1D" w:rsidRPr="00ED02C9" w:rsidRDefault="00233C1D" w:rsidP="00D3169D">
            <w:pPr>
              <w:spacing w:after="0" w:line="360" w:lineRule="auto"/>
              <w:rPr>
                <w:rFonts w:ascii="Times New Roman" w:hAnsi="Times New Roman"/>
                <w:sz w:val="20"/>
                <w:szCs w:val="20"/>
                <w:lang w:val="fr-FR"/>
              </w:rPr>
            </w:pPr>
            <w:r w:rsidRPr="00ED02C9">
              <w:rPr>
                <w:rFonts w:ascii="Times New Roman" w:hAnsi="Times New Roman"/>
                <w:sz w:val="20"/>
                <w:szCs w:val="20"/>
                <w:lang w:val="fr-FR"/>
              </w:rPr>
              <w:t xml:space="preserve">1.1 </w:t>
            </w:r>
            <w:proofErr w:type="spellStart"/>
            <w:r w:rsidRPr="00ED02C9">
              <w:rPr>
                <w:rFonts w:ascii="Times New Roman" w:hAnsi="Times New Roman"/>
                <w:sz w:val="20"/>
                <w:szCs w:val="20"/>
                <w:lang w:val="fr-FR"/>
              </w:rPr>
              <w:t>Prestaţii</w:t>
            </w:r>
            <w:proofErr w:type="spellEnd"/>
            <w:r>
              <w:rPr>
                <w:rFonts w:ascii="Times New Roman" w:hAnsi="Times New Roman"/>
                <w:sz w:val="20"/>
                <w:szCs w:val="20"/>
                <w:lang w:val="fr-FR"/>
              </w:rPr>
              <w:t xml:space="preserve"> </w:t>
            </w:r>
            <w:proofErr w:type="spellStart"/>
            <w:r w:rsidRPr="00ED02C9">
              <w:rPr>
                <w:rFonts w:ascii="Times New Roman" w:hAnsi="Times New Roman"/>
                <w:sz w:val="20"/>
                <w:szCs w:val="20"/>
                <w:lang w:val="fr-FR"/>
              </w:rPr>
              <w:t>cu</w:t>
            </w:r>
            <w:proofErr w:type="spellEnd"/>
            <w:r>
              <w:rPr>
                <w:rFonts w:ascii="Times New Roman" w:hAnsi="Times New Roman"/>
                <w:sz w:val="20"/>
                <w:szCs w:val="20"/>
                <w:lang w:val="fr-FR"/>
              </w:rPr>
              <w:t xml:space="preserve"> </w:t>
            </w:r>
            <w:proofErr w:type="spellStart"/>
            <w:r>
              <w:rPr>
                <w:rFonts w:ascii="Times New Roman" w:hAnsi="Times New Roman"/>
                <w:sz w:val="20"/>
                <w:szCs w:val="20"/>
                <w:lang w:val="fr-FR"/>
              </w:rPr>
              <w:t>programe</w:t>
            </w:r>
            <w:proofErr w:type="spellEnd"/>
            <w:r>
              <w:rPr>
                <w:rFonts w:ascii="Times New Roman" w:hAnsi="Times New Roman"/>
                <w:sz w:val="20"/>
                <w:szCs w:val="20"/>
                <w:lang w:val="fr-FR"/>
              </w:rPr>
              <w:t xml:space="preserve"> </w:t>
            </w:r>
            <w:proofErr w:type="spellStart"/>
            <w:r w:rsidRPr="00ED02C9">
              <w:rPr>
                <w:rFonts w:ascii="Times New Roman" w:hAnsi="Times New Roman"/>
                <w:sz w:val="20"/>
                <w:szCs w:val="20"/>
                <w:lang w:val="fr-FR"/>
              </w:rPr>
              <w:t>diferite</w:t>
            </w:r>
            <w:proofErr w:type="spellEnd"/>
            <w:r w:rsidRPr="00ED02C9">
              <w:rPr>
                <w:rFonts w:ascii="Times New Roman" w:hAnsi="Times New Roman"/>
                <w:sz w:val="20"/>
                <w:szCs w:val="20"/>
                <w:lang w:val="fr-FR"/>
              </w:rPr>
              <w:t>, realizate</w:t>
            </w:r>
            <w:r>
              <w:rPr>
                <w:rFonts w:ascii="Times New Roman" w:hAnsi="Times New Roman"/>
                <w:sz w:val="20"/>
                <w:szCs w:val="20"/>
                <w:lang w:val="fr-FR"/>
              </w:rPr>
              <w:t xml:space="preserve"> </w:t>
            </w:r>
            <w:r w:rsidRPr="00ED02C9">
              <w:rPr>
                <w:rFonts w:ascii="Times New Roman" w:hAnsi="Times New Roman"/>
                <w:sz w:val="20"/>
                <w:szCs w:val="20"/>
                <w:lang w:val="fr-FR"/>
              </w:rPr>
              <w:t>în</w:t>
            </w:r>
            <w:r>
              <w:rPr>
                <w:rFonts w:ascii="Times New Roman" w:hAnsi="Times New Roman"/>
                <w:sz w:val="20"/>
                <w:szCs w:val="20"/>
                <w:lang w:val="fr-FR"/>
              </w:rPr>
              <w:t xml:space="preserve"> </w:t>
            </w:r>
            <w:r w:rsidRPr="00ED02C9">
              <w:rPr>
                <w:rFonts w:ascii="Times New Roman" w:hAnsi="Times New Roman"/>
                <w:sz w:val="20"/>
                <w:szCs w:val="20"/>
                <w:lang w:val="fr-FR"/>
              </w:rPr>
              <w:t>condiţii de vizibilitate</w:t>
            </w:r>
            <w:r>
              <w:rPr>
                <w:rFonts w:ascii="Times New Roman" w:hAnsi="Times New Roman"/>
                <w:sz w:val="20"/>
                <w:szCs w:val="20"/>
                <w:lang w:val="fr-FR"/>
              </w:rPr>
              <w:t xml:space="preserve"> </w:t>
            </w:r>
            <w:r w:rsidRPr="00ED02C9">
              <w:rPr>
                <w:rFonts w:ascii="Times New Roman" w:hAnsi="Times New Roman"/>
                <w:sz w:val="20"/>
                <w:szCs w:val="20"/>
                <w:lang w:val="fr-FR"/>
              </w:rPr>
              <w:t>internaţională</w:t>
            </w:r>
            <w:r>
              <w:rPr>
                <w:rFonts w:ascii="Times New Roman" w:hAnsi="Times New Roman"/>
                <w:sz w:val="20"/>
                <w:szCs w:val="20"/>
                <w:lang w:val="fr-FR"/>
              </w:rPr>
              <w:t xml:space="preserve"> </w:t>
            </w:r>
            <w:r w:rsidRPr="00ED02C9">
              <w:rPr>
                <w:rFonts w:ascii="Times New Roman" w:hAnsi="Times New Roman"/>
                <w:sz w:val="20"/>
                <w:szCs w:val="20"/>
                <w:lang w:val="fr-FR"/>
              </w:rPr>
              <w:t>sau</w:t>
            </w:r>
            <w:r>
              <w:rPr>
                <w:rFonts w:ascii="Times New Roman" w:hAnsi="Times New Roman"/>
                <w:sz w:val="20"/>
                <w:szCs w:val="20"/>
                <w:lang w:val="fr-FR"/>
              </w:rPr>
              <w:t xml:space="preserve"> </w:t>
            </w:r>
            <w:r w:rsidRPr="00ED02C9">
              <w:rPr>
                <w:rFonts w:ascii="Times New Roman" w:hAnsi="Times New Roman"/>
                <w:sz w:val="20"/>
                <w:szCs w:val="20"/>
                <w:lang w:val="fr-FR"/>
              </w:rPr>
              <w:t>naţională de vârf</w:t>
            </w:r>
            <w:r w:rsidRPr="00ED02C9">
              <w:rPr>
                <w:rFonts w:ascii="Times New Roman" w:hAnsi="Times New Roman"/>
                <w:b/>
                <w:sz w:val="20"/>
                <w:szCs w:val="20"/>
                <w:lang w:val="fr-FR"/>
              </w:rPr>
              <w:t>*</w:t>
            </w:r>
          </w:p>
        </w:tc>
        <w:tc>
          <w:tcPr>
            <w:tcW w:w="1050" w:type="pct"/>
            <w:tcBorders>
              <w:top w:val="single" w:sz="4" w:space="0" w:color="auto"/>
            </w:tcBorders>
            <w:shd w:val="clear" w:color="auto" w:fill="FFFFFF"/>
          </w:tcPr>
          <w:p w14:paraId="3A7D328A"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20p</w:t>
            </w:r>
          </w:p>
          <w:p w14:paraId="7008ABAD"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w:t>
            </w:r>
          </w:p>
          <w:p w14:paraId="17AF0576"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Practicieni (interpreţi şi compozitori)</w:t>
            </w:r>
            <w:r w:rsidRPr="00810C15">
              <w:rPr>
                <w:rFonts w:ascii="Times New Roman" w:hAnsi="Times New Roman"/>
                <w:sz w:val="20"/>
                <w:szCs w:val="20"/>
                <w:lang w:val="it-IT"/>
              </w:rPr>
              <w:t>:</w:t>
            </w:r>
          </w:p>
          <w:p w14:paraId="30712BDA"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conf.</w:t>
            </w:r>
            <w:r w:rsidRPr="00810C15">
              <w:rPr>
                <w:rFonts w:ascii="Times New Roman" w:hAnsi="Times New Roman"/>
                <w:sz w:val="20"/>
                <w:szCs w:val="20"/>
                <w:lang w:val="it-IT"/>
              </w:rPr>
              <w:t xml:space="preserve"> 3 concerte/ recitaluri/ spectacole</w:t>
            </w:r>
          </w:p>
          <w:p w14:paraId="00AC1594"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prof.</w:t>
            </w:r>
            <w:r w:rsidRPr="00810C15">
              <w:rPr>
                <w:rFonts w:ascii="Times New Roman" w:hAnsi="Times New Roman"/>
                <w:sz w:val="20"/>
                <w:szCs w:val="20"/>
                <w:lang w:val="it-IT"/>
              </w:rPr>
              <w:t xml:space="preserve"> 5 concerte/ recitaluri/ spectacole</w:t>
            </w:r>
          </w:p>
        </w:tc>
        <w:tc>
          <w:tcPr>
            <w:tcW w:w="561" w:type="pct"/>
            <w:tcBorders>
              <w:top w:val="single" w:sz="4" w:space="0" w:color="auto"/>
            </w:tcBorders>
          </w:tcPr>
          <w:p w14:paraId="64C477E6" w14:textId="77777777" w:rsidR="00233C1D" w:rsidRPr="00810C15" w:rsidRDefault="00233C1D" w:rsidP="00D3169D">
            <w:pPr>
              <w:spacing w:after="0" w:line="240" w:lineRule="auto"/>
              <w:rPr>
                <w:rFonts w:ascii="Times New Roman" w:hAnsi="Times New Roman"/>
                <w:sz w:val="20"/>
                <w:szCs w:val="20"/>
                <w:lang w:val="it-IT"/>
              </w:rPr>
            </w:pPr>
          </w:p>
        </w:tc>
      </w:tr>
      <w:tr w:rsidR="00EC1A13" w:rsidRPr="00810C15" w14:paraId="5AC0086D" w14:textId="77777777" w:rsidTr="00375569">
        <w:trPr>
          <w:trHeight w:val="385"/>
        </w:trPr>
        <w:tc>
          <w:tcPr>
            <w:tcW w:w="1288" w:type="pct"/>
            <w:vMerge/>
          </w:tcPr>
          <w:p w14:paraId="78938C1A" w14:textId="77777777" w:rsidR="00233C1D" w:rsidRPr="00810C15" w:rsidRDefault="00233C1D" w:rsidP="00D3169D">
            <w:pPr>
              <w:spacing w:after="0" w:line="360" w:lineRule="auto"/>
              <w:rPr>
                <w:rFonts w:ascii="Times New Roman" w:hAnsi="Times New Roman"/>
                <w:sz w:val="20"/>
                <w:szCs w:val="20"/>
                <w:lang w:val="it-IT"/>
              </w:rPr>
            </w:pPr>
          </w:p>
        </w:tc>
        <w:tc>
          <w:tcPr>
            <w:tcW w:w="2101" w:type="pct"/>
            <w:tcBorders>
              <w:top w:val="single" w:sz="2" w:space="0" w:color="auto"/>
            </w:tcBorders>
            <w:shd w:val="clear" w:color="auto" w:fill="FFFFFF"/>
          </w:tcPr>
          <w:p w14:paraId="4F72C70B" w14:textId="71C2F10A"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 xml:space="preserve">1.2 </w:t>
            </w:r>
            <w:proofErr w:type="spellStart"/>
            <w:r w:rsidRPr="00ED02C9">
              <w:rPr>
                <w:rFonts w:ascii="Times New Roman" w:hAnsi="Times New Roman"/>
                <w:sz w:val="20"/>
                <w:szCs w:val="20"/>
              </w:rPr>
              <w:t>Prestaţii</w:t>
            </w:r>
            <w:proofErr w:type="spellEnd"/>
            <w:r w:rsidRPr="00ED02C9">
              <w:rPr>
                <w:rFonts w:ascii="Times New Roman" w:hAnsi="Times New Roman"/>
                <w:sz w:val="20"/>
                <w:szCs w:val="20"/>
              </w:rPr>
              <w:t xml:space="preserve"> cu </w:t>
            </w:r>
            <w:proofErr w:type="spellStart"/>
            <w:r w:rsidRPr="00ED02C9">
              <w:rPr>
                <w:rFonts w:ascii="Times New Roman" w:hAnsi="Times New Roman"/>
                <w:sz w:val="20"/>
                <w:szCs w:val="20"/>
              </w:rPr>
              <w:t>programe</w:t>
            </w:r>
            <w:proofErr w:type="spellEnd"/>
            <w:r>
              <w:rPr>
                <w:rFonts w:ascii="Times New Roman" w:hAnsi="Times New Roman"/>
                <w:sz w:val="20"/>
                <w:szCs w:val="20"/>
              </w:rPr>
              <w:t xml:space="preserve"> </w:t>
            </w:r>
            <w:proofErr w:type="spellStart"/>
            <w:r w:rsidRPr="00ED02C9">
              <w:rPr>
                <w:rFonts w:ascii="Times New Roman" w:hAnsi="Times New Roman"/>
                <w:sz w:val="20"/>
                <w:szCs w:val="20"/>
              </w:rPr>
              <w:t>diferite</w:t>
            </w:r>
            <w:proofErr w:type="spellEnd"/>
            <w:r w:rsidRPr="00ED02C9">
              <w:rPr>
                <w:rFonts w:ascii="Times New Roman" w:hAnsi="Times New Roman"/>
                <w:sz w:val="20"/>
                <w:szCs w:val="20"/>
              </w:rPr>
              <w:t>, realizate</w:t>
            </w:r>
            <w:r w:rsidR="00EC1A13">
              <w:rPr>
                <w:rFonts w:ascii="Times New Roman" w:hAnsi="Times New Roman"/>
                <w:sz w:val="20"/>
                <w:szCs w:val="20"/>
              </w:rPr>
              <w:t xml:space="preserve"> </w:t>
            </w:r>
            <w:r w:rsidRPr="00ED02C9">
              <w:rPr>
                <w:rFonts w:ascii="Times New Roman" w:hAnsi="Times New Roman"/>
                <w:sz w:val="20"/>
                <w:szCs w:val="20"/>
              </w:rPr>
              <w:t>în</w:t>
            </w:r>
            <w:r w:rsidR="00EC1A13">
              <w:rPr>
                <w:rFonts w:ascii="Times New Roman" w:hAnsi="Times New Roman"/>
                <w:sz w:val="20"/>
                <w:szCs w:val="20"/>
              </w:rPr>
              <w:t xml:space="preserve"> </w:t>
            </w:r>
            <w:r w:rsidRPr="00ED02C9">
              <w:rPr>
                <w:rFonts w:ascii="Times New Roman" w:hAnsi="Times New Roman"/>
                <w:sz w:val="20"/>
                <w:szCs w:val="20"/>
              </w:rPr>
              <w:t>condiţii de vizibilitate</w:t>
            </w:r>
            <w:r>
              <w:rPr>
                <w:rFonts w:ascii="Times New Roman" w:hAnsi="Times New Roman"/>
                <w:sz w:val="20"/>
                <w:szCs w:val="20"/>
              </w:rPr>
              <w:t xml:space="preserve"> regional </w:t>
            </w:r>
            <w:r w:rsidRPr="00ED02C9">
              <w:rPr>
                <w:rFonts w:ascii="Times New Roman" w:hAnsi="Times New Roman"/>
                <w:sz w:val="20"/>
                <w:szCs w:val="20"/>
              </w:rPr>
              <w:t>sau</w:t>
            </w:r>
            <w:r>
              <w:rPr>
                <w:rFonts w:ascii="Times New Roman" w:hAnsi="Times New Roman"/>
                <w:sz w:val="20"/>
                <w:szCs w:val="20"/>
              </w:rPr>
              <w:t xml:space="preserve"> </w:t>
            </w:r>
            <w:r w:rsidRPr="00ED02C9">
              <w:rPr>
                <w:rFonts w:ascii="Times New Roman" w:hAnsi="Times New Roman"/>
                <w:sz w:val="20"/>
                <w:szCs w:val="20"/>
              </w:rPr>
              <w:t>locală**</w:t>
            </w:r>
          </w:p>
        </w:tc>
        <w:tc>
          <w:tcPr>
            <w:tcW w:w="1050" w:type="pct"/>
            <w:shd w:val="clear" w:color="auto" w:fill="FFFFFF"/>
          </w:tcPr>
          <w:p w14:paraId="014AC5BF"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10p</w:t>
            </w:r>
          </w:p>
          <w:p w14:paraId="2C90CE36"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w:t>
            </w:r>
          </w:p>
          <w:p w14:paraId="4A43AC55"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Practicieni (interpreţi şi compozitori)</w:t>
            </w:r>
          </w:p>
        </w:tc>
        <w:tc>
          <w:tcPr>
            <w:tcW w:w="561" w:type="pct"/>
          </w:tcPr>
          <w:p w14:paraId="21371F7F" w14:textId="77777777" w:rsidR="00233C1D" w:rsidRPr="00810C15" w:rsidRDefault="00233C1D" w:rsidP="00D3169D">
            <w:pPr>
              <w:spacing w:after="0" w:line="240" w:lineRule="auto"/>
              <w:rPr>
                <w:rFonts w:ascii="Times New Roman" w:hAnsi="Times New Roman"/>
                <w:sz w:val="20"/>
                <w:szCs w:val="20"/>
                <w:lang w:val="it-IT"/>
              </w:rPr>
            </w:pPr>
          </w:p>
        </w:tc>
      </w:tr>
      <w:tr w:rsidR="00EC1A13" w:rsidRPr="00810C15" w14:paraId="79B9DE0E" w14:textId="77777777" w:rsidTr="00375569">
        <w:trPr>
          <w:trHeight w:val="305"/>
        </w:trPr>
        <w:tc>
          <w:tcPr>
            <w:tcW w:w="1288" w:type="pct"/>
            <w:vMerge w:val="restart"/>
          </w:tcPr>
          <w:p w14:paraId="14102DC5"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2.Proiectarea perspectivelor innovative privind problemele specific muzicologiei, creaţiei şi interpretării (teoreticieni şi compozitori)</w:t>
            </w:r>
          </w:p>
        </w:tc>
        <w:tc>
          <w:tcPr>
            <w:tcW w:w="2101" w:type="pct"/>
            <w:shd w:val="clear" w:color="auto" w:fill="FFFFFF"/>
          </w:tcPr>
          <w:p w14:paraId="4BB88ED2"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2.1 Studiu sau articol publica tîntr-o revistă de specialitate indexată în baze de date internaţionale*** sau în volumele unor manifestări ştiinţifice indexate în baze de date internaţionale</w:t>
            </w:r>
          </w:p>
        </w:tc>
        <w:tc>
          <w:tcPr>
            <w:tcW w:w="1050" w:type="pct"/>
            <w:shd w:val="clear" w:color="auto" w:fill="FFFFFF"/>
          </w:tcPr>
          <w:p w14:paraId="024BE73C"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15p</w:t>
            </w:r>
          </w:p>
          <w:p w14:paraId="34F28D37"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w:t>
            </w:r>
          </w:p>
          <w:p w14:paraId="58203519"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Teoreticieni</w:t>
            </w:r>
            <w:r w:rsidRPr="00810C15">
              <w:rPr>
                <w:rFonts w:ascii="Times New Roman" w:hAnsi="Times New Roman"/>
                <w:sz w:val="20"/>
                <w:szCs w:val="20"/>
                <w:lang w:val="it-IT"/>
              </w:rPr>
              <w:t>:</w:t>
            </w:r>
          </w:p>
          <w:p w14:paraId="66A1E0D0"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conf.</w:t>
            </w:r>
            <w:r w:rsidRPr="00810C15">
              <w:rPr>
                <w:rFonts w:ascii="Times New Roman" w:hAnsi="Times New Roman"/>
                <w:sz w:val="20"/>
                <w:szCs w:val="20"/>
                <w:lang w:val="it-IT"/>
              </w:rPr>
              <w:t xml:space="preserve"> 5 realizări</w:t>
            </w:r>
          </w:p>
          <w:p w14:paraId="6B3A7882"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prof.</w:t>
            </w:r>
            <w:r w:rsidRPr="00810C15">
              <w:rPr>
                <w:rFonts w:ascii="Times New Roman" w:hAnsi="Times New Roman"/>
                <w:sz w:val="20"/>
                <w:szCs w:val="20"/>
                <w:lang w:val="it-IT"/>
              </w:rPr>
              <w:t xml:space="preserve"> 8 realizări</w:t>
            </w:r>
          </w:p>
          <w:p w14:paraId="3D2DF11D"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Compozitori</w:t>
            </w:r>
            <w:r w:rsidRPr="00810C15">
              <w:rPr>
                <w:rFonts w:ascii="Times New Roman" w:hAnsi="Times New Roman"/>
                <w:sz w:val="20"/>
                <w:szCs w:val="20"/>
                <w:lang w:val="it-IT"/>
              </w:rPr>
              <w:t>:</w:t>
            </w:r>
          </w:p>
          <w:p w14:paraId="2687AFF1"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 xml:space="preserve">conf. </w:t>
            </w:r>
            <w:r w:rsidRPr="00810C15">
              <w:rPr>
                <w:rFonts w:ascii="Times New Roman" w:hAnsi="Times New Roman"/>
                <w:sz w:val="20"/>
                <w:szCs w:val="20"/>
                <w:lang w:val="it-IT"/>
              </w:rPr>
              <w:t>1 realizare</w:t>
            </w:r>
          </w:p>
          <w:p w14:paraId="3E757230"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b/>
                <w:sz w:val="20"/>
                <w:szCs w:val="20"/>
                <w:lang w:val="it-IT"/>
              </w:rPr>
              <w:t xml:space="preserve">prof. </w:t>
            </w:r>
            <w:r w:rsidRPr="00810C15">
              <w:rPr>
                <w:rFonts w:ascii="Times New Roman" w:hAnsi="Times New Roman"/>
                <w:sz w:val="20"/>
                <w:szCs w:val="20"/>
                <w:lang w:val="it-IT"/>
              </w:rPr>
              <w:t>2 realizări</w:t>
            </w:r>
          </w:p>
          <w:p w14:paraId="3AAA79C6" w14:textId="77777777" w:rsidR="00233C1D" w:rsidRPr="00810C15" w:rsidRDefault="00233C1D" w:rsidP="00EC1A13">
            <w:pPr>
              <w:spacing w:after="0" w:line="240" w:lineRule="auto"/>
              <w:rPr>
                <w:rFonts w:ascii="Times New Roman" w:hAnsi="Times New Roman"/>
                <w:sz w:val="20"/>
                <w:szCs w:val="20"/>
                <w:lang w:val="it-IT"/>
              </w:rPr>
            </w:pPr>
            <w:r w:rsidRPr="00810C15">
              <w:rPr>
                <w:rFonts w:ascii="Times New Roman" w:hAnsi="Times New Roman"/>
                <w:sz w:val="20"/>
                <w:szCs w:val="20"/>
                <w:lang w:val="it-IT"/>
              </w:rPr>
              <w:t xml:space="preserve"> (evaluarea realizărilor se face prin cumulare articole publicate / comunicări)</w:t>
            </w:r>
          </w:p>
        </w:tc>
        <w:tc>
          <w:tcPr>
            <w:tcW w:w="561" w:type="pct"/>
          </w:tcPr>
          <w:p w14:paraId="390E6EB5" w14:textId="77777777" w:rsidR="00233C1D" w:rsidRPr="00810C15" w:rsidRDefault="00233C1D" w:rsidP="00D3169D">
            <w:pPr>
              <w:spacing w:after="0" w:line="240" w:lineRule="auto"/>
              <w:rPr>
                <w:rFonts w:ascii="Times New Roman" w:hAnsi="Times New Roman"/>
                <w:sz w:val="20"/>
                <w:szCs w:val="20"/>
                <w:lang w:val="it-IT"/>
              </w:rPr>
            </w:pPr>
          </w:p>
        </w:tc>
      </w:tr>
      <w:tr w:rsidR="00EC1A13" w:rsidRPr="00ED02C9" w14:paraId="12C9AAA7" w14:textId="77777777" w:rsidTr="00375569">
        <w:trPr>
          <w:trHeight w:val="305"/>
        </w:trPr>
        <w:tc>
          <w:tcPr>
            <w:tcW w:w="1288" w:type="pct"/>
            <w:vMerge/>
          </w:tcPr>
          <w:p w14:paraId="6A88CA27" w14:textId="77777777" w:rsidR="00233C1D" w:rsidRPr="00810C15" w:rsidRDefault="00233C1D" w:rsidP="00D3169D">
            <w:pPr>
              <w:spacing w:after="0" w:line="360" w:lineRule="auto"/>
              <w:rPr>
                <w:rFonts w:ascii="Times New Roman" w:hAnsi="Times New Roman"/>
                <w:sz w:val="20"/>
                <w:szCs w:val="20"/>
                <w:lang w:val="it-IT"/>
              </w:rPr>
            </w:pPr>
          </w:p>
        </w:tc>
        <w:tc>
          <w:tcPr>
            <w:tcW w:w="2101" w:type="pct"/>
            <w:shd w:val="clear" w:color="auto" w:fill="FFFFFF"/>
          </w:tcPr>
          <w:p w14:paraId="1CC018CE"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 xml:space="preserve">2.2 Comunicare susţinută la o conferinţă / simpozion / reuniune ştiinţifică / workshop cu comitet de selecţie sau system </w:t>
            </w:r>
            <w:r w:rsidRPr="00810C15">
              <w:rPr>
                <w:rFonts w:ascii="Times New Roman" w:hAnsi="Times New Roman"/>
                <w:i/>
                <w:sz w:val="20"/>
                <w:szCs w:val="20"/>
                <w:lang w:val="it-IT"/>
              </w:rPr>
              <w:t>peer-revue</w:t>
            </w:r>
          </w:p>
        </w:tc>
        <w:tc>
          <w:tcPr>
            <w:tcW w:w="1050" w:type="pct"/>
            <w:shd w:val="clear" w:color="auto" w:fill="FFFFFF"/>
          </w:tcPr>
          <w:p w14:paraId="10845A20"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15p</w:t>
            </w:r>
          </w:p>
          <w:p w14:paraId="40823572"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w:t>
            </w:r>
          </w:p>
          <w:p w14:paraId="5E493C9D" w14:textId="77777777" w:rsidR="00233C1D" w:rsidRPr="00810C15" w:rsidRDefault="00233C1D" w:rsidP="00EC1A13">
            <w:pPr>
              <w:spacing w:after="0" w:line="240" w:lineRule="auto"/>
              <w:rPr>
                <w:rFonts w:ascii="Times New Roman" w:hAnsi="Times New Roman"/>
                <w:b/>
                <w:sz w:val="20"/>
                <w:szCs w:val="20"/>
                <w:lang w:val="it-IT"/>
              </w:rPr>
            </w:pPr>
            <w:r w:rsidRPr="00810C15">
              <w:rPr>
                <w:rFonts w:ascii="Times New Roman" w:hAnsi="Times New Roman"/>
                <w:b/>
                <w:sz w:val="20"/>
                <w:szCs w:val="20"/>
                <w:lang w:val="it-IT"/>
              </w:rPr>
              <w:t>Teoreticieni şi Compozitori:</w:t>
            </w:r>
          </w:p>
          <w:p w14:paraId="3AA749F2" w14:textId="77777777" w:rsidR="00233C1D" w:rsidRPr="00ED02C9" w:rsidRDefault="00233C1D" w:rsidP="00EC1A13">
            <w:pPr>
              <w:spacing w:after="0" w:line="240" w:lineRule="auto"/>
              <w:rPr>
                <w:rFonts w:ascii="Times New Roman" w:hAnsi="Times New Roman"/>
                <w:sz w:val="20"/>
                <w:szCs w:val="20"/>
              </w:rPr>
            </w:pPr>
            <w:r w:rsidRPr="00810C15">
              <w:rPr>
                <w:rFonts w:ascii="Times New Roman" w:hAnsi="Times New Roman"/>
                <w:b/>
                <w:sz w:val="20"/>
                <w:szCs w:val="20"/>
                <w:lang w:val="it-IT"/>
              </w:rPr>
              <w:t xml:space="preserve">conf. </w:t>
            </w:r>
            <w:r w:rsidRPr="00ED02C9">
              <w:rPr>
                <w:rFonts w:ascii="Times New Roman" w:hAnsi="Times New Roman"/>
                <w:sz w:val="20"/>
                <w:szCs w:val="20"/>
              </w:rPr>
              <w:t xml:space="preserve">1 </w:t>
            </w:r>
            <w:proofErr w:type="spellStart"/>
            <w:r w:rsidRPr="00ED02C9">
              <w:rPr>
                <w:rFonts w:ascii="Times New Roman" w:hAnsi="Times New Roman"/>
                <w:sz w:val="20"/>
                <w:szCs w:val="20"/>
              </w:rPr>
              <w:t>comunicare</w:t>
            </w:r>
            <w:proofErr w:type="spellEnd"/>
          </w:p>
          <w:p w14:paraId="3ECCACDE" w14:textId="77777777" w:rsidR="00233C1D" w:rsidRPr="00ED02C9" w:rsidRDefault="00233C1D" w:rsidP="00EC1A13">
            <w:pPr>
              <w:spacing w:after="0" w:line="240" w:lineRule="auto"/>
              <w:rPr>
                <w:rFonts w:ascii="Times New Roman" w:hAnsi="Times New Roman"/>
                <w:sz w:val="20"/>
                <w:szCs w:val="20"/>
              </w:rPr>
            </w:pPr>
            <w:r w:rsidRPr="00ED02C9">
              <w:rPr>
                <w:rFonts w:ascii="Times New Roman" w:hAnsi="Times New Roman"/>
                <w:b/>
                <w:sz w:val="20"/>
                <w:szCs w:val="20"/>
              </w:rPr>
              <w:t>prof.</w:t>
            </w:r>
            <w:r w:rsidRPr="00ED02C9">
              <w:rPr>
                <w:rFonts w:ascii="Times New Roman" w:hAnsi="Times New Roman"/>
                <w:sz w:val="20"/>
                <w:szCs w:val="20"/>
              </w:rPr>
              <w:t xml:space="preserve"> 2 comunicări</w:t>
            </w:r>
          </w:p>
        </w:tc>
        <w:tc>
          <w:tcPr>
            <w:tcW w:w="561" w:type="pct"/>
          </w:tcPr>
          <w:p w14:paraId="4D10A653" w14:textId="77777777" w:rsidR="00233C1D" w:rsidRPr="00ED02C9" w:rsidRDefault="00233C1D" w:rsidP="00D3169D">
            <w:pPr>
              <w:spacing w:after="0" w:line="240" w:lineRule="auto"/>
              <w:rPr>
                <w:rFonts w:ascii="Times New Roman" w:hAnsi="Times New Roman"/>
                <w:sz w:val="20"/>
                <w:szCs w:val="20"/>
              </w:rPr>
            </w:pPr>
          </w:p>
        </w:tc>
      </w:tr>
      <w:tr w:rsidR="00EC1A13" w:rsidRPr="00ED02C9" w14:paraId="49841D10" w14:textId="77777777" w:rsidTr="00375569">
        <w:tc>
          <w:tcPr>
            <w:tcW w:w="1288" w:type="pct"/>
          </w:tcPr>
          <w:p w14:paraId="5DA47CBE"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 xml:space="preserve">3. Aprofundarea calităţii cunoaşterii, valorificarea </w:t>
            </w:r>
            <w:r w:rsidRPr="00810C15">
              <w:rPr>
                <w:rFonts w:ascii="Times New Roman" w:hAnsi="Times New Roman"/>
                <w:sz w:val="20"/>
                <w:szCs w:val="20"/>
                <w:lang w:val="it-IT"/>
              </w:rPr>
              <w:lastRenderedPageBreak/>
              <w:t>potenţialului de cercetare (teoreticieni)</w:t>
            </w:r>
          </w:p>
        </w:tc>
        <w:tc>
          <w:tcPr>
            <w:tcW w:w="2101" w:type="pct"/>
            <w:shd w:val="clear" w:color="auto" w:fill="FFFFFF"/>
          </w:tcPr>
          <w:p w14:paraId="0A526815"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lastRenderedPageBreak/>
              <w:t>3.1 Carte de specialitate publicată la edituri clasificate CNCS în categoriile A sau B</w:t>
            </w:r>
          </w:p>
          <w:p w14:paraId="166FA60E" w14:textId="77777777" w:rsidR="00233C1D" w:rsidRPr="00810C15" w:rsidRDefault="00233C1D" w:rsidP="00D3169D">
            <w:pPr>
              <w:spacing w:after="0" w:line="360" w:lineRule="auto"/>
              <w:rPr>
                <w:rFonts w:ascii="Times New Roman" w:hAnsi="Times New Roman"/>
                <w:sz w:val="20"/>
                <w:szCs w:val="20"/>
                <w:lang w:val="it-IT"/>
              </w:rPr>
            </w:pPr>
          </w:p>
        </w:tc>
        <w:tc>
          <w:tcPr>
            <w:tcW w:w="1050" w:type="pct"/>
            <w:shd w:val="clear" w:color="auto" w:fill="FFFFFF"/>
          </w:tcPr>
          <w:p w14:paraId="1D658D27" w14:textId="77777777" w:rsidR="00EC1A13" w:rsidRDefault="00233C1D" w:rsidP="00584A09">
            <w:pPr>
              <w:spacing w:after="0" w:line="240" w:lineRule="auto"/>
              <w:rPr>
                <w:rFonts w:ascii="Times New Roman" w:hAnsi="Times New Roman"/>
                <w:sz w:val="20"/>
                <w:szCs w:val="20"/>
              </w:rPr>
            </w:pPr>
            <w:r w:rsidRPr="00ED02C9">
              <w:rPr>
                <w:rFonts w:ascii="Times New Roman" w:hAnsi="Times New Roman"/>
                <w:sz w:val="20"/>
                <w:szCs w:val="20"/>
              </w:rPr>
              <w:lastRenderedPageBreak/>
              <w:t>30p</w:t>
            </w:r>
          </w:p>
          <w:p w14:paraId="63262682" w14:textId="2BA2BE26" w:rsidR="00233C1D" w:rsidRPr="00ED02C9" w:rsidRDefault="00233C1D" w:rsidP="00584A09">
            <w:pPr>
              <w:spacing w:after="0" w:line="240" w:lineRule="auto"/>
              <w:rPr>
                <w:rFonts w:ascii="Times New Roman" w:hAnsi="Times New Roman"/>
                <w:sz w:val="20"/>
                <w:szCs w:val="20"/>
              </w:rPr>
            </w:pPr>
            <w:r w:rsidRPr="00ED02C9">
              <w:rPr>
                <w:rFonts w:ascii="Times New Roman" w:hAnsi="Times New Roman"/>
                <w:sz w:val="20"/>
                <w:szCs w:val="20"/>
              </w:rPr>
              <w:t>..............................</w:t>
            </w:r>
          </w:p>
          <w:p w14:paraId="49A03918" w14:textId="77777777" w:rsidR="00233C1D" w:rsidRPr="00ED02C9" w:rsidRDefault="00233C1D" w:rsidP="00584A09">
            <w:pPr>
              <w:spacing w:after="0" w:line="240" w:lineRule="auto"/>
              <w:rPr>
                <w:rFonts w:ascii="Times New Roman" w:hAnsi="Times New Roman"/>
                <w:b/>
                <w:sz w:val="20"/>
                <w:szCs w:val="20"/>
              </w:rPr>
            </w:pPr>
            <w:r w:rsidRPr="00ED02C9">
              <w:rPr>
                <w:rFonts w:ascii="Times New Roman" w:hAnsi="Times New Roman"/>
                <w:b/>
                <w:sz w:val="20"/>
                <w:szCs w:val="20"/>
              </w:rPr>
              <w:t>Teoreticieni</w:t>
            </w:r>
            <w:r w:rsidRPr="00ED02C9">
              <w:rPr>
                <w:rFonts w:ascii="Times New Roman" w:hAnsi="Times New Roman"/>
                <w:sz w:val="20"/>
                <w:szCs w:val="20"/>
              </w:rPr>
              <w:t>:</w:t>
            </w:r>
          </w:p>
          <w:p w14:paraId="22BB2ED4" w14:textId="7D8B3134" w:rsidR="00233C1D" w:rsidRPr="00ED02C9" w:rsidRDefault="00233C1D" w:rsidP="00584A09">
            <w:pPr>
              <w:spacing w:after="0" w:line="240" w:lineRule="auto"/>
              <w:rPr>
                <w:rFonts w:ascii="Times New Roman" w:hAnsi="Times New Roman"/>
                <w:sz w:val="20"/>
                <w:szCs w:val="20"/>
              </w:rPr>
            </w:pPr>
            <w:r w:rsidRPr="00ED02C9">
              <w:rPr>
                <w:rFonts w:ascii="Times New Roman" w:hAnsi="Times New Roman"/>
                <w:b/>
                <w:sz w:val="20"/>
                <w:szCs w:val="20"/>
              </w:rPr>
              <w:lastRenderedPageBreak/>
              <w:t>conf.</w:t>
            </w:r>
            <w:r w:rsidRPr="00ED02C9">
              <w:rPr>
                <w:rFonts w:ascii="Times New Roman" w:hAnsi="Times New Roman"/>
                <w:sz w:val="20"/>
                <w:szCs w:val="20"/>
              </w:rPr>
              <w:t xml:space="preserve"> 1 carte ca autor</w:t>
            </w:r>
            <w:r w:rsidR="00584A09">
              <w:rPr>
                <w:rFonts w:ascii="Times New Roman" w:hAnsi="Times New Roman"/>
                <w:sz w:val="20"/>
                <w:szCs w:val="20"/>
              </w:rPr>
              <w:t xml:space="preserve"> </w:t>
            </w:r>
            <w:r w:rsidRPr="00ED02C9">
              <w:rPr>
                <w:rFonts w:ascii="Times New Roman" w:hAnsi="Times New Roman"/>
                <w:sz w:val="20"/>
                <w:szCs w:val="20"/>
              </w:rPr>
              <w:t>unic</w:t>
            </w:r>
          </w:p>
          <w:p w14:paraId="02003E15" w14:textId="77777777" w:rsidR="00233C1D" w:rsidRPr="00ED02C9" w:rsidRDefault="00233C1D" w:rsidP="00584A09">
            <w:pPr>
              <w:spacing w:after="0" w:line="240" w:lineRule="auto"/>
              <w:rPr>
                <w:rFonts w:ascii="Times New Roman" w:hAnsi="Times New Roman"/>
                <w:sz w:val="20"/>
                <w:szCs w:val="20"/>
                <w:lang w:val="fr-FR"/>
              </w:rPr>
            </w:pPr>
            <w:r w:rsidRPr="00ED02C9">
              <w:rPr>
                <w:rFonts w:ascii="Times New Roman" w:hAnsi="Times New Roman"/>
                <w:b/>
                <w:sz w:val="20"/>
                <w:szCs w:val="20"/>
                <w:lang w:val="fr-FR"/>
              </w:rPr>
              <w:t>prof.</w:t>
            </w:r>
            <w:r w:rsidRPr="00ED02C9">
              <w:rPr>
                <w:rFonts w:ascii="Times New Roman" w:hAnsi="Times New Roman"/>
                <w:sz w:val="20"/>
                <w:szCs w:val="20"/>
                <w:lang w:val="fr-FR"/>
              </w:rPr>
              <w:t xml:space="preserve"> 2 cărţi</w:t>
            </w:r>
            <w:r>
              <w:rPr>
                <w:rFonts w:ascii="Times New Roman" w:hAnsi="Times New Roman"/>
                <w:sz w:val="20"/>
                <w:szCs w:val="20"/>
                <w:lang w:val="fr-FR"/>
              </w:rPr>
              <w:t xml:space="preserve"> </w:t>
            </w:r>
            <w:proofErr w:type="gramStart"/>
            <w:r w:rsidRPr="00ED02C9">
              <w:rPr>
                <w:rFonts w:ascii="Times New Roman" w:hAnsi="Times New Roman"/>
                <w:sz w:val="20"/>
                <w:szCs w:val="20"/>
                <w:lang w:val="fr-FR"/>
              </w:rPr>
              <w:t>ca</w:t>
            </w:r>
            <w:proofErr w:type="gramEnd"/>
            <w:r>
              <w:rPr>
                <w:rFonts w:ascii="Times New Roman" w:hAnsi="Times New Roman"/>
                <w:sz w:val="20"/>
                <w:szCs w:val="20"/>
                <w:lang w:val="fr-FR"/>
              </w:rPr>
              <w:t xml:space="preserve"> </w:t>
            </w:r>
            <w:r w:rsidRPr="00ED02C9">
              <w:rPr>
                <w:rFonts w:ascii="Times New Roman" w:hAnsi="Times New Roman"/>
                <w:sz w:val="20"/>
                <w:szCs w:val="20"/>
                <w:lang w:val="fr-FR"/>
              </w:rPr>
              <w:t>autor</w:t>
            </w:r>
            <w:r>
              <w:rPr>
                <w:rFonts w:ascii="Times New Roman" w:hAnsi="Times New Roman"/>
                <w:sz w:val="20"/>
                <w:szCs w:val="20"/>
                <w:lang w:val="fr-FR"/>
              </w:rPr>
              <w:t xml:space="preserve"> </w:t>
            </w:r>
            <w:r w:rsidRPr="00ED02C9">
              <w:rPr>
                <w:rFonts w:ascii="Times New Roman" w:hAnsi="Times New Roman"/>
                <w:sz w:val="20"/>
                <w:szCs w:val="20"/>
                <w:lang w:val="fr-FR"/>
              </w:rPr>
              <w:t>unic</w:t>
            </w:r>
          </w:p>
        </w:tc>
        <w:tc>
          <w:tcPr>
            <w:tcW w:w="561" w:type="pct"/>
          </w:tcPr>
          <w:p w14:paraId="5E5A4E8B" w14:textId="77777777" w:rsidR="00233C1D" w:rsidRPr="00ED02C9" w:rsidRDefault="00233C1D" w:rsidP="00D3169D">
            <w:pPr>
              <w:spacing w:after="0" w:line="240" w:lineRule="auto"/>
              <w:rPr>
                <w:rFonts w:ascii="Times New Roman" w:hAnsi="Times New Roman"/>
                <w:sz w:val="20"/>
                <w:szCs w:val="20"/>
                <w:lang w:val="fr-FR"/>
              </w:rPr>
            </w:pPr>
          </w:p>
        </w:tc>
      </w:tr>
      <w:tr w:rsidR="00375569" w:rsidRPr="00ED02C9" w14:paraId="4B7879D0" w14:textId="77777777" w:rsidTr="00375569">
        <w:tc>
          <w:tcPr>
            <w:tcW w:w="3388" w:type="pct"/>
            <w:gridSpan w:val="2"/>
          </w:tcPr>
          <w:p w14:paraId="6C5BD53D" w14:textId="77777777" w:rsidR="00233C1D" w:rsidRPr="00ED02C9" w:rsidRDefault="00233C1D" w:rsidP="00D3169D">
            <w:pPr>
              <w:spacing w:after="0" w:line="240" w:lineRule="auto"/>
              <w:rPr>
                <w:rFonts w:ascii="Times New Roman" w:hAnsi="Times New Roman"/>
                <w:lang w:val="fr-FR"/>
              </w:rPr>
            </w:pPr>
            <w:r w:rsidRPr="00ED02C9">
              <w:rPr>
                <w:rFonts w:ascii="Times New Roman" w:hAnsi="Times New Roman"/>
                <w:b/>
                <w:i/>
              </w:rPr>
              <w:t>Punctaj</w:t>
            </w:r>
            <w:r>
              <w:rPr>
                <w:rFonts w:ascii="Times New Roman" w:hAnsi="Times New Roman"/>
                <w:b/>
                <w:i/>
              </w:rPr>
              <w:t xml:space="preserve"> </w:t>
            </w:r>
            <w:r w:rsidRPr="00ED02C9">
              <w:rPr>
                <w:rFonts w:ascii="Times New Roman" w:hAnsi="Times New Roman"/>
                <w:b/>
                <w:i/>
              </w:rPr>
              <w:t>cumulativ per criteriu, minim</w:t>
            </w:r>
          </w:p>
        </w:tc>
        <w:tc>
          <w:tcPr>
            <w:tcW w:w="1050" w:type="pct"/>
            <w:shd w:val="clear" w:color="auto" w:fill="FFFFFF"/>
          </w:tcPr>
          <w:p w14:paraId="1A106A9E" w14:textId="191C987A" w:rsidR="00233C1D" w:rsidRPr="00ED02C9" w:rsidRDefault="00233C1D" w:rsidP="00D3169D">
            <w:pPr>
              <w:spacing w:after="0" w:line="360" w:lineRule="auto"/>
              <w:rPr>
                <w:rFonts w:ascii="Times New Roman" w:hAnsi="Times New Roman"/>
              </w:rPr>
            </w:pPr>
            <w:r w:rsidRPr="00ED02C9">
              <w:rPr>
                <w:rFonts w:ascii="Times New Roman" w:hAnsi="Times New Roman"/>
                <w:b/>
              </w:rPr>
              <w:t>Conferen</w:t>
            </w:r>
            <w:r w:rsidRPr="00ED02C9">
              <w:rPr>
                <w:rFonts w:ascii="Times New Roman" w:hAnsi="Times New Roman"/>
                <w:b/>
                <w:lang w:val="en-US"/>
              </w:rPr>
              <w:t>ţ</w:t>
            </w:r>
            <w:r w:rsidRPr="00ED02C9">
              <w:rPr>
                <w:rFonts w:ascii="Times New Roman" w:hAnsi="Times New Roman"/>
                <w:b/>
              </w:rPr>
              <w:t>iar 110 p</w:t>
            </w:r>
          </w:p>
          <w:p w14:paraId="02D6E0C8" w14:textId="79124CD2" w:rsidR="00233C1D" w:rsidRPr="00ED02C9" w:rsidRDefault="00233C1D" w:rsidP="00D3169D">
            <w:pPr>
              <w:spacing w:after="0" w:line="360" w:lineRule="auto"/>
              <w:rPr>
                <w:rFonts w:ascii="Times New Roman" w:hAnsi="Times New Roman"/>
              </w:rPr>
            </w:pPr>
            <w:r w:rsidRPr="00ED02C9">
              <w:rPr>
                <w:rFonts w:ascii="Times New Roman" w:hAnsi="Times New Roman"/>
                <w:b/>
              </w:rPr>
              <w:t>Profesor</w:t>
            </w:r>
            <w:r w:rsidR="00EC1A13">
              <w:rPr>
                <w:rFonts w:ascii="Times New Roman" w:hAnsi="Times New Roman"/>
                <w:b/>
              </w:rPr>
              <w:t xml:space="preserve"> </w:t>
            </w:r>
            <w:r w:rsidRPr="00ED02C9">
              <w:rPr>
                <w:rFonts w:ascii="Times New Roman" w:hAnsi="Times New Roman"/>
                <w:b/>
              </w:rPr>
              <w:t>170 p</w:t>
            </w:r>
          </w:p>
        </w:tc>
        <w:tc>
          <w:tcPr>
            <w:tcW w:w="561" w:type="pct"/>
          </w:tcPr>
          <w:p w14:paraId="087A00AC" w14:textId="77777777" w:rsidR="00233C1D" w:rsidRPr="00ED02C9" w:rsidRDefault="00233C1D" w:rsidP="00D3169D">
            <w:pPr>
              <w:spacing w:after="0" w:line="240" w:lineRule="auto"/>
              <w:rPr>
                <w:rFonts w:ascii="Times New Roman" w:hAnsi="Times New Roman"/>
                <w:sz w:val="20"/>
                <w:szCs w:val="20"/>
                <w:lang w:val="fr-FR"/>
              </w:rPr>
            </w:pPr>
          </w:p>
        </w:tc>
      </w:tr>
    </w:tbl>
    <w:p w14:paraId="67E5FB4A" w14:textId="42E54CED" w:rsidR="00233C1D" w:rsidRPr="00584A09" w:rsidRDefault="00233C1D" w:rsidP="00233C1D">
      <w:pPr>
        <w:spacing w:after="0" w:line="360" w:lineRule="auto"/>
        <w:jc w:val="right"/>
        <w:rPr>
          <w:rFonts w:ascii="Times New Roman" w:hAnsi="Times New Roman"/>
          <w:b/>
          <w:bCs/>
          <w:lang w:val="fr-FR"/>
        </w:rPr>
      </w:pPr>
      <w:r w:rsidRPr="00584A09">
        <w:rPr>
          <w:rFonts w:ascii="Times New Roman" w:hAnsi="Times New Roman"/>
          <w:b/>
          <w:bCs/>
          <w:lang w:val="fr-FR"/>
        </w:rPr>
        <w:t>STANDARDUL A FOST</w:t>
      </w:r>
      <w:r w:rsidR="003E17A4" w:rsidRPr="00584A09">
        <w:rPr>
          <w:rFonts w:ascii="Times New Roman" w:hAnsi="Times New Roman"/>
          <w:b/>
          <w:bCs/>
          <w:lang w:val="fr-FR"/>
        </w:rPr>
        <w:t xml:space="preserve"> </w:t>
      </w:r>
      <w:r w:rsidRPr="00584A09">
        <w:rPr>
          <w:rFonts w:ascii="Times New Roman" w:hAnsi="Times New Roman"/>
          <w:b/>
          <w:bCs/>
          <w:lang w:val="fr-FR"/>
        </w:rPr>
        <w:t>/</w:t>
      </w:r>
      <w:r w:rsidR="003E17A4" w:rsidRPr="00584A09">
        <w:rPr>
          <w:rFonts w:ascii="Times New Roman" w:hAnsi="Times New Roman"/>
          <w:b/>
          <w:bCs/>
          <w:lang w:val="fr-FR"/>
        </w:rPr>
        <w:t xml:space="preserve"> </w:t>
      </w:r>
      <w:r w:rsidRPr="00584A09">
        <w:rPr>
          <w:rFonts w:ascii="Times New Roman" w:hAnsi="Times New Roman"/>
          <w:b/>
          <w:bCs/>
          <w:lang w:val="fr-FR"/>
        </w:rPr>
        <w:t>NU A FOST ÎNDEPLINIT</w:t>
      </w:r>
    </w:p>
    <w:p w14:paraId="7CE63586" w14:textId="77777777" w:rsidR="00233C1D" w:rsidRPr="00ED02C9" w:rsidRDefault="00233C1D" w:rsidP="00375569">
      <w:pPr>
        <w:spacing w:after="0" w:line="276" w:lineRule="auto"/>
        <w:jc w:val="both"/>
        <w:rPr>
          <w:rFonts w:ascii="Times New Roman" w:hAnsi="Times New Roman"/>
          <w:lang w:val="fr-FR"/>
        </w:rPr>
      </w:pPr>
      <w:r w:rsidRPr="00ED02C9">
        <w:rPr>
          <w:rFonts w:ascii="Times New Roman" w:hAnsi="Times New Roman"/>
          <w:lang w:val="fr-FR"/>
        </w:rPr>
        <w:t>* „</w:t>
      </w:r>
      <w:r w:rsidRPr="00ED02C9">
        <w:rPr>
          <w:rFonts w:ascii="Times New Roman" w:hAnsi="Times New Roman"/>
          <w:b/>
          <w:lang w:val="fr-FR"/>
        </w:rPr>
        <w:t>în</w:t>
      </w:r>
      <w:r>
        <w:rPr>
          <w:rFonts w:ascii="Times New Roman" w:hAnsi="Times New Roman"/>
          <w:b/>
          <w:lang w:val="fr-FR"/>
        </w:rPr>
        <w:t xml:space="preserve"> </w:t>
      </w:r>
      <w:r w:rsidRPr="00ED02C9">
        <w:rPr>
          <w:rFonts w:ascii="Times New Roman" w:hAnsi="Times New Roman"/>
          <w:b/>
          <w:lang w:val="fr-FR"/>
        </w:rPr>
        <w:t>condiţii de vizibilitate</w:t>
      </w:r>
      <w:r>
        <w:rPr>
          <w:rFonts w:ascii="Times New Roman" w:hAnsi="Times New Roman"/>
          <w:b/>
          <w:lang w:val="fr-FR"/>
        </w:rPr>
        <w:t xml:space="preserve"> </w:t>
      </w:r>
      <w:r w:rsidRPr="00ED02C9">
        <w:rPr>
          <w:rFonts w:ascii="Times New Roman" w:hAnsi="Times New Roman"/>
          <w:b/>
          <w:lang w:val="fr-FR"/>
        </w:rPr>
        <w:t>internaţională</w:t>
      </w:r>
      <w:r>
        <w:rPr>
          <w:rFonts w:ascii="Times New Roman" w:hAnsi="Times New Roman"/>
          <w:b/>
          <w:lang w:val="fr-FR"/>
        </w:rPr>
        <w:t xml:space="preserve"> </w:t>
      </w:r>
      <w:r w:rsidRPr="00ED02C9">
        <w:rPr>
          <w:rFonts w:ascii="Times New Roman" w:hAnsi="Times New Roman"/>
          <w:b/>
          <w:lang w:val="fr-FR"/>
        </w:rPr>
        <w:t>sau</w:t>
      </w:r>
      <w:r>
        <w:rPr>
          <w:rFonts w:ascii="Times New Roman" w:hAnsi="Times New Roman"/>
          <w:b/>
          <w:lang w:val="fr-FR"/>
        </w:rPr>
        <w:t xml:space="preserve"> </w:t>
      </w:r>
      <w:r w:rsidRPr="00ED02C9">
        <w:rPr>
          <w:rFonts w:ascii="Times New Roman" w:hAnsi="Times New Roman"/>
          <w:b/>
          <w:lang w:val="fr-FR"/>
        </w:rPr>
        <w:t>naţională de vârf</w:t>
      </w:r>
      <w:proofErr w:type="gramStart"/>
      <w:r>
        <w:rPr>
          <w:rFonts w:ascii="Times New Roman" w:hAnsi="Times New Roman"/>
          <w:b/>
          <w:lang w:val="fr-FR"/>
        </w:rPr>
        <w:t>"</w:t>
      </w:r>
      <w:r w:rsidRPr="00ED02C9">
        <w:rPr>
          <w:rFonts w:ascii="Times New Roman" w:hAnsi="Times New Roman"/>
          <w:b/>
          <w:lang w:val="fr-FR"/>
        </w:rPr>
        <w:t>:</w:t>
      </w:r>
      <w:proofErr w:type="gramEnd"/>
      <w:r>
        <w:rPr>
          <w:rFonts w:ascii="Times New Roman" w:hAnsi="Times New Roman"/>
          <w:b/>
          <w:lang w:val="fr-FR"/>
        </w:rPr>
        <w:t xml:space="preserve"> </w:t>
      </w:r>
      <w:r w:rsidRPr="00ED02C9">
        <w:rPr>
          <w:rFonts w:ascii="Times New Roman" w:hAnsi="Times New Roman"/>
          <w:lang w:val="fr-FR"/>
        </w:rPr>
        <w:t>în</w:t>
      </w:r>
      <w:r>
        <w:rPr>
          <w:rFonts w:ascii="Times New Roman" w:hAnsi="Times New Roman"/>
          <w:lang w:val="fr-FR"/>
        </w:rPr>
        <w:t xml:space="preserve"> </w:t>
      </w:r>
      <w:r w:rsidRPr="00ED02C9">
        <w:rPr>
          <w:rFonts w:ascii="Times New Roman" w:hAnsi="Times New Roman"/>
          <w:lang w:val="fr-FR"/>
        </w:rPr>
        <w:t>străinătate, la festivaluri</w:t>
      </w:r>
      <w:r>
        <w:rPr>
          <w:rFonts w:ascii="Times New Roman" w:hAnsi="Times New Roman"/>
          <w:lang w:val="fr-FR"/>
        </w:rPr>
        <w:t xml:space="preserve"> </w:t>
      </w:r>
      <w:r w:rsidRPr="00ED02C9">
        <w:rPr>
          <w:rFonts w:ascii="Times New Roman" w:hAnsi="Times New Roman"/>
          <w:lang w:val="fr-FR"/>
        </w:rPr>
        <w:t>internaţionale</w:t>
      </w:r>
      <w:r>
        <w:rPr>
          <w:rFonts w:ascii="Times New Roman" w:hAnsi="Times New Roman"/>
          <w:lang w:val="fr-FR"/>
        </w:rPr>
        <w:t xml:space="preserve"> </w:t>
      </w:r>
      <w:r w:rsidRPr="00ED02C9">
        <w:rPr>
          <w:rFonts w:ascii="Times New Roman" w:hAnsi="Times New Roman"/>
          <w:lang w:val="fr-FR"/>
        </w:rPr>
        <w:t>cu</w:t>
      </w:r>
      <w:r>
        <w:rPr>
          <w:rFonts w:ascii="Times New Roman" w:hAnsi="Times New Roman"/>
          <w:lang w:val="fr-FR"/>
        </w:rPr>
        <w:t xml:space="preserve"> </w:t>
      </w:r>
      <w:r w:rsidRPr="00ED02C9">
        <w:rPr>
          <w:rFonts w:ascii="Times New Roman" w:hAnsi="Times New Roman"/>
          <w:lang w:val="fr-FR"/>
        </w:rPr>
        <w:t>tradiţie, în</w:t>
      </w:r>
      <w:r>
        <w:rPr>
          <w:rFonts w:ascii="Times New Roman" w:hAnsi="Times New Roman"/>
          <w:lang w:val="fr-FR"/>
        </w:rPr>
        <w:t xml:space="preserve"> </w:t>
      </w:r>
      <w:r w:rsidRPr="00ED02C9">
        <w:rPr>
          <w:rFonts w:ascii="Times New Roman" w:hAnsi="Times New Roman"/>
          <w:lang w:val="fr-FR"/>
        </w:rPr>
        <w:t>cadrul</w:t>
      </w:r>
      <w:r>
        <w:rPr>
          <w:rFonts w:ascii="Times New Roman" w:hAnsi="Times New Roman"/>
          <w:lang w:val="fr-FR"/>
        </w:rPr>
        <w:t xml:space="preserve"> </w:t>
      </w:r>
      <w:r w:rsidRPr="00ED02C9">
        <w:rPr>
          <w:rFonts w:ascii="Times New Roman" w:hAnsi="Times New Roman"/>
          <w:lang w:val="fr-FR"/>
        </w:rPr>
        <w:t>stagiunilor/turneelor</w:t>
      </w:r>
      <w:r>
        <w:rPr>
          <w:rFonts w:ascii="Times New Roman" w:hAnsi="Times New Roman"/>
          <w:lang w:val="fr-FR"/>
        </w:rPr>
        <w:t xml:space="preserve"> </w:t>
      </w:r>
      <w:r w:rsidRPr="00ED02C9">
        <w:rPr>
          <w:rFonts w:ascii="Times New Roman" w:hAnsi="Times New Roman"/>
          <w:lang w:val="fr-FR"/>
        </w:rPr>
        <w:t>instituţiilor</w:t>
      </w:r>
      <w:r>
        <w:rPr>
          <w:rFonts w:ascii="Times New Roman" w:hAnsi="Times New Roman"/>
          <w:lang w:val="fr-FR"/>
        </w:rPr>
        <w:t xml:space="preserve"> </w:t>
      </w:r>
      <w:r w:rsidRPr="00ED02C9">
        <w:rPr>
          <w:rFonts w:ascii="Times New Roman" w:hAnsi="Times New Roman"/>
          <w:lang w:val="fr-FR"/>
        </w:rPr>
        <w:t>profesioniste de spectacol</w:t>
      </w:r>
      <w:r>
        <w:rPr>
          <w:rFonts w:ascii="Times New Roman" w:hAnsi="Times New Roman"/>
          <w:lang w:val="fr-FR"/>
        </w:rPr>
        <w:t xml:space="preserve"> </w:t>
      </w:r>
      <w:r w:rsidRPr="00ED02C9">
        <w:rPr>
          <w:rFonts w:ascii="Times New Roman" w:hAnsi="Times New Roman"/>
          <w:lang w:val="fr-FR"/>
        </w:rPr>
        <w:t xml:space="preserve">şi </w:t>
      </w:r>
      <w:proofErr w:type="gramStart"/>
      <w:r w:rsidRPr="00ED02C9">
        <w:rPr>
          <w:rFonts w:ascii="Times New Roman" w:hAnsi="Times New Roman"/>
          <w:lang w:val="fr-FR"/>
        </w:rPr>
        <w:t>concert;</w:t>
      </w:r>
      <w:proofErr w:type="gramEnd"/>
      <w:r w:rsidRPr="00ED02C9">
        <w:rPr>
          <w:rFonts w:ascii="Times New Roman" w:hAnsi="Times New Roman"/>
          <w:lang w:val="fr-FR"/>
        </w:rPr>
        <w:t xml:space="preserve"> în</w:t>
      </w:r>
      <w:r>
        <w:rPr>
          <w:rFonts w:ascii="Times New Roman" w:hAnsi="Times New Roman"/>
          <w:lang w:val="fr-FR"/>
        </w:rPr>
        <w:t xml:space="preserve"> </w:t>
      </w:r>
      <w:r w:rsidRPr="00ED02C9">
        <w:rPr>
          <w:rFonts w:ascii="Times New Roman" w:hAnsi="Times New Roman"/>
          <w:lang w:val="fr-FR"/>
        </w:rPr>
        <w:t>ţară, la festivaluri de mare</w:t>
      </w:r>
      <w:r>
        <w:rPr>
          <w:rFonts w:ascii="Times New Roman" w:hAnsi="Times New Roman"/>
          <w:lang w:val="fr-FR"/>
        </w:rPr>
        <w:t xml:space="preserve"> </w:t>
      </w:r>
      <w:r w:rsidRPr="00ED02C9">
        <w:rPr>
          <w:rFonts w:ascii="Times New Roman" w:hAnsi="Times New Roman"/>
          <w:lang w:val="fr-FR"/>
        </w:rPr>
        <w:t>prestigiu</w:t>
      </w:r>
      <w:r>
        <w:rPr>
          <w:rFonts w:ascii="Times New Roman" w:hAnsi="Times New Roman"/>
          <w:lang w:val="fr-FR"/>
        </w:rPr>
        <w:t xml:space="preserve"> </w:t>
      </w:r>
      <w:r w:rsidRPr="00ED02C9">
        <w:rPr>
          <w:rFonts w:ascii="Times New Roman" w:hAnsi="Times New Roman"/>
          <w:lang w:val="fr-FR"/>
        </w:rPr>
        <w:t>cu</w:t>
      </w:r>
      <w:r>
        <w:rPr>
          <w:rFonts w:ascii="Times New Roman" w:hAnsi="Times New Roman"/>
          <w:lang w:val="fr-FR"/>
        </w:rPr>
        <w:t xml:space="preserve"> </w:t>
      </w:r>
      <w:r w:rsidRPr="00ED02C9">
        <w:rPr>
          <w:rFonts w:ascii="Times New Roman" w:hAnsi="Times New Roman"/>
          <w:lang w:val="fr-FR"/>
        </w:rPr>
        <w:t>participare</w:t>
      </w:r>
      <w:r>
        <w:rPr>
          <w:rFonts w:ascii="Times New Roman" w:hAnsi="Times New Roman"/>
          <w:lang w:val="fr-FR"/>
        </w:rPr>
        <w:t xml:space="preserve"> </w:t>
      </w:r>
      <w:r w:rsidRPr="00ED02C9">
        <w:rPr>
          <w:rFonts w:ascii="Times New Roman" w:hAnsi="Times New Roman"/>
          <w:lang w:val="fr-FR"/>
        </w:rPr>
        <w:t>internaţională</w:t>
      </w:r>
      <w:r>
        <w:rPr>
          <w:rFonts w:ascii="Times New Roman" w:hAnsi="Times New Roman"/>
          <w:lang w:val="fr-FR"/>
        </w:rPr>
        <w:t xml:space="preserve"> </w:t>
      </w:r>
      <w:r w:rsidRPr="00ED02C9">
        <w:rPr>
          <w:rFonts w:ascii="Times New Roman" w:hAnsi="Times New Roman"/>
          <w:lang w:val="fr-FR"/>
        </w:rPr>
        <w:t>consistentă</w:t>
      </w:r>
      <w:r>
        <w:rPr>
          <w:rFonts w:ascii="Times New Roman" w:hAnsi="Times New Roman"/>
          <w:lang w:val="fr-FR"/>
        </w:rPr>
        <w:t xml:space="preserve"> </w:t>
      </w:r>
      <w:r w:rsidRPr="00ED02C9">
        <w:rPr>
          <w:rFonts w:ascii="Times New Roman" w:hAnsi="Times New Roman"/>
          <w:lang w:val="fr-FR"/>
        </w:rPr>
        <w:t>sau</w:t>
      </w:r>
      <w:r>
        <w:rPr>
          <w:rFonts w:ascii="Times New Roman" w:hAnsi="Times New Roman"/>
          <w:lang w:val="fr-FR"/>
        </w:rPr>
        <w:t xml:space="preserve"> </w:t>
      </w:r>
      <w:r w:rsidRPr="00ED02C9">
        <w:rPr>
          <w:rFonts w:ascii="Times New Roman" w:hAnsi="Times New Roman"/>
          <w:lang w:val="fr-FR"/>
        </w:rPr>
        <w:t>în</w:t>
      </w:r>
      <w:r>
        <w:rPr>
          <w:rFonts w:ascii="Times New Roman" w:hAnsi="Times New Roman"/>
          <w:lang w:val="fr-FR"/>
        </w:rPr>
        <w:t xml:space="preserve"> </w:t>
      </w:r>
      <w:r w:rsidRPr="00ED02C9">
        <w:rPr>
          <w:rFonts w:ascii="Times New Roman" w:hAnsi="Times New Roman"/>
          <w:lang w:val="fr-FR"/>
        </w:rPr>
        <w:t>cadrul</w:t>
      </w:r>
      <w:r>
        <w:rPr>
          <w:rFonts w:ascii="Times New Roman" w:hAnsi="Times New Roman"/>
          <w:lang w:val="fr-FR"/>
        </w:rPr>
        <w:t xml:space="preserve"> </w:t>
      </w:r>
      <w:r w:rsidRPr="00ED02C9">
        <w:rPr>
          <w:rFonts w:ascii="Times New Roman" w:hAnsi="Times New Roman"/>
          <w:lang w:val="fr-FR"/>
        </w:rPr>
        <w:t>stagiunilor / turneelor</w:t>
      </w:r>
      <w:r>
        <w:rPr>
          <w:rFonts w:ascii="Times New Roman" w:hAnsi="Times New Roman"/>
          <w:lang w:val="fr-FR"/>
        </w:rPr>
        <w:t xml:space="preserve"> </w:t>
      </w:r>
      <w:r w:rsidRPr="00ED02C9">
        <w:rPr>
          <w:rFonts w:ascii="Times New Roman" w:hAnsi="Times New Roman"/>
          <w:lang w:val="fr-FR"/>
        </w:rPr>
        <w:t>instituţiilor de spectacol</w:t>
      </w:r>
      <w:r>
        <w:rPr>
          <w:rFonts w:ascii="Times New Roman" w:hAnsi="Times New Roman"/>
          <w:lang w:val="fr-FR"/>
        </w:rPr>
        <w:t xml:space="preserve"> </w:t>
      </w:r>
      <w:r w:rsidRPr="00ED02C9">
        <w:rPr>
          <w:rFonts w:ascii="Times New Roman" w:hAnsi="Times New Roman"/>
          <w:lang w:val="fr-FR"/>
        </w:rPr>
        <w:t>şi concert cu</w:t>
      </w:r>
      <w:r>
        <w:rPr>
          <w:rFonts w:ascii="Times New Roman" w:hAnsi="Times New Roman"/>
          <w:lang w:val="fr-FR"/>
        </w:rPr>
        <w:t xml:space="preserve"> </w:t>
      </w:r>
      <w:r w:rsidRPr="00ED02C9">
        <w:rPr>
          <w:rFonts w:ascii="Times New Roman" w:hAnsi="Times New Roman"/>
          <w:lang w:val="fr-FR"/>
        </w:rPr>
        <w:t>prestigiu</w:t>
      </w:r>
      <w:r>
        <w:rPr>
          <w:rFonts w:ascii="Times New Roman" w:hAnsi="Times New Roman"/>
          <w:lang w:val="fr-FR"/>
        </w:rPr>
        <w:t xml:space="preserve"> </w:t>
      </w:r>
      <w:r w:rsidRPr="00ED02C9">
        <w:rPr>
          <w:rFonts w:ascii="Times New Roman" w:hAnsi="Times New Roman"/>
          <w:lang w:val="fr-FR"/>
        </w:rPr>
        <w:t>şi</w:t>
      </w:r>
      <w:r>
        <w:rPr>
          <w:rFonts w:ascii="Times New Roman" w:hAnsi="Times New Roman"/>
          <w:lang w:val="fr-FR"/>
        </w:rPr>
        <w:t xml:space="preserve"> </w:t>
      </w:r>
      <w:r w:rsidRPr="00ED02C9">
        <w:rPr>
          <w:rFonts w:ascii="Times New Roman" w:hAnsi="Times New Roman"/>
          <w:lang w:val="fr-FR"/>
        </w:rPr>
        <w:t>vizibilitate</w:t>
      </w:r>
      <w:r>
        <w:rPr>
          <w:rFonts w:ascii="Times New Roman" w:hAnsi="Times New Roman"/>
          <w:lang w:val="fr-FR"/>
        </w:rPr>
        <w:t xml:space="preserve"> </w:t>
      </w:r>
      <w:r w:rsidRPr="00ED02C9">
        <w:rPr>
          <w:rFonts w:ascii="Times New Roman" w:hAnsi="Times New Roman"/>
          <w:lang w:val="fr-FR"/>
        </w:rPr>
        <w:t>internaţională</w:t>
      </w:r>
    </w:p>
    <w:p w14:paraId="26A0483F" w14:textId="77777777" w:rsidR="00233C1D" w:rsidRPr="00ED02C9" w:rsidRDefault="00233C1D" w:rsidP="00375569">
      <w:pPr>
        <w:spacing w:after="0" w:line="276" w:lineRule="auto"/>
        <w:jc w:val="both"/>
        <w:rPr>
          <w:rFonts w:ascii="Times New Roman" w:hAnsi="Times New Roman"/>
          <w:lang w:val="fr-FR"/>
        </w:rPr>
      </w:pPr>
      <w:r w:rsidRPr="00ED02C9">
        <w:rPr>
          <w:rFonts w:ascii="Times New Roman" w:hAnsi="Times New Roman"/>
          <w:lang w:val="fr-FR"/>
        </w:rPr>
        <w:t>** „</w:t>
      </w:r>
      <w:r w:rsidRPr="00ED02C9">
        <w:rPr>
          <w:rFonts w:ascii="Times New Roman" w:hAnsi="Times New Roman"/>
          <w:b/>
          <w:lang w:val="fr-FR"/>
        </w:rPr>
        <w:t>în</w:t>
      </w:r>
      <w:r>
        <w:rPr>
          <w:rFonts w:ascii="Times New Roman" w:hAnsi="Times New Roman"/>
          <w:b/>
          <w:lang w:val="fr-FR"/>
        </w:rPr>
        <w:t xml:space="preserve"> </w:t>
      </w:r>
      <w:r w:rsidRPr="00ED02C9">
        <w:rPr>
          <w:rFonts w:ascii="Times New Roman" w:hAnsi="Times New Roman"/>
          <w:b/>
          <w:lang w:val="fr-FR"/>
        </w:rPr>
        <w:t>condiţii de vizibilitate</w:t>
      </w:r>
      <w:r>
        <w:rPr>
          <w:rFonts w:ascii="Times New Roman" w:hAnsi="Times New Roman"/>
          <w:b/>
          <w:lang w:val="fr-FR"/>
        </w:rPr>
        <w:t xml:space="preserve"> </w:t>
      </w:r>
      <w:r w:rsidRPr="00ED02C9">
        <w:rPr>
          <w:rFonts w:ascii="Times New Roman" w:hAnsi="Times New Roman"/>
          <w:b/>
          <w:lang w:val="fr-FR"/>
        </w:rPr>
        <w:t>regională</w:t>
      </w:r>
      <w:r>
        <w:rPr>
          <w:rFonts w:ascii="Times New Roman" w:hAnsi="Times New Roman"/>
          <w:b/>
          <w:lang w:val="fr-FR"/>
        </w:rPr>
        <w:t xml:space="preserve"> </w:t>
      </w:r>
      <w:r w:rsidRPr="00ED02C9">
        <w:rPr>
          <w:rFonts w:ascii="Times New Roman" w:hAnsi="Times New Roman"/>
          <w:b/>
          <w:lang w:val="fr-FR"/>
        </w:rPr>
        <w:t>sau</w:t>
      </w:r>
      <w:r>
        <w:rPr>
          <w:rFonts w:ascii="Times New Roman" w:hAnsi="Times New Roman"/>
          <w:b/>
          <w:lang w:val="fr-FR"/>
        </w:rPr>
        <w:t xml:space="preserve"> </w:t>
      </w:r>
      <w:r w:rsidRPr="00ED02C9">
        <w:rPr>
          <w:rFonts w:ascii="Times New Roman" w:hAnsi="Times New Roman"/>
          <w:b/>
          <w:lang w:val="fr-FR"/>
        </w:rPr>
        <w:t>locală</w:t>
      </w:r>
      <w:proofErr w:type="gramStart"/>
      <w:r w:rsidRPr="00ED02C9">
        <w:rPr>
          <w:rFonts w:ascii="Times New Roman" w:hAnsi="Times New Roman"/>
          <w:b/>
          <w:lang w:val="fr-FR"/>
        </w:rPr>
        <w:t>”:</w:t>
      </w:r>
      <w:proofErr w:type="gramEnd"/>
      <w:r>
        <w:rPr>
          <w:rFonts w:ascii="Times New Roman" w:hAnsi="Times New Roman"/>
          <w:b/>
          <w:lang w:val="fr-FR"/>
        </w:rPr>
        <w:t xml:space="preserve"> </w:t>
      </w:r>
      <w:r w:rsidRPr="00ED02C9">
        <w:rPr>
          <w:rFonts w:ascii="Times New Roman" w:hAnsi="Times New Roman"/>
          <w:lang w:val="fr-FR"/>
        </w:rPr>
        <w:t>în</w:t>
      </w:r>
      <w:r>
        <w:rPr>
          <w:rFonts w:ascii="Times New Roman" w:hAnsi="Times New Roman"/>
          <w:lang w:val="fr-FR"/>
        </w:rPr>
        <w:t xml:space="preserve"> </w:t>
      </w:r>
      <w:r w:rsidRPr="00ED02C9">
        <w:rPr>
          <w:rFonts w:ascii="Times New Roman" w:hAnsi="Times New Roman"/>
          <w:lang w:val="fr-FR"/>
        </w:rPr>
        <w:t>străinătate, în</w:t>
      </w:r>
      <w:r>
        <w:rPr>
          <w:rFonts w:ascii="Times New Roman" w:hAnsi="Times New Roman"/>
          <w:lang w:val="fr-FR"/>
        </w:rPr>
        <w:t xml:space="preserve"> </w:t>
      </w:r>
      <w:r w:rsidRPr="00ED02C9">
        <w:rPr>
          <w:rFonts w:ascii="Times New Roman" w:hAnsi="Times New Roman"/>
          <w:lang w:val="fr-FR"/>
        </w:rPr>
        <w:t>cadrul</w:t>
      </w:r>
      <w:r>
        <w:rPr>
          <w:rFonts w:ascii="Times New Roman" w:hAnsi="Times New Roman"/>
          <w:lang w:val="fr-FR"/>
        </w:rPr>
        <w:t xml:space="preserve"> </w:t>
      </w:r>
      <w:r w:rsidRPr="00ED02C9">
        <w:rPr>
          <w:rFonts w:ascii="Times New Roman" w:hAnsi="Times New Roman"/>
          <w:lang w:val="fr-FR"/>
        </w:rPr>
        <w:t>stagiunilor</w:t>
      </w:r>
      <w:r>
        <w:rPr>
          <w:rFonts w:ascii="Times New Roman" w:hAnsi="Times New Roman"/>
          <w:lang w:val="fr-FR"/>
        </w:rPr>
        <w:t xml:space="preserve"> </w:t>
      </w:r>
      <w:r w:rsidRPr="00ED02C9">
        <w:rPr>
          <w:rFonts w:ascii="Times New Roman" w:hAnsi="Times New Roman"/>
          <w:lang w:val="fr-FR"/>
        </w:rPr>
        <w:t>organizate de societăţi</w:t>
      </w:r>
      <w:r>
        <w:rPr>
          <w:rFonts w:ascii="Times New Roman" w:hAnsi="Times New Roman"/>
          <w:lang w:val="fr-FR"/>
        </w:rPr>
        <w:t xml:space="preserve"> </w:t>
      </w:r>
      <w:r w:rsidRPr="00ED02C9">
        <w:rPr>
          <w:rFonts w:ascii="Times New Roman" w:hAnsi="Times New Roman"/>
          <w:lang w:val="fr-FR"/>
        </w:rPr>
        <w:t>filarmonice, primării, asociaţii, muzee</w:t>
      </w:r>
      <w:r>
        <w:rPr>
          <w:rFonts w:ascii="Times New Roman" w:hAnsi="Times New Roman"/>
          <w:lang w:val="fr-FR"/>
        </w:rPr>
        <w:t xml:space="preserve"> </w:t>
      </w:r>
      <w:proofErr w:type="gramStart"/>
      <w:r w:rsidRPr="00ED02C9">
        <w:rPr>
          <w:rFonts w:ascii="Times New Roman" w:hAnsi="Times New Roman"/>
          <w:lang w:val="fr-FR"/>
        </w:rPr>
        <w:t>ş.a.;</w:t>
      </w:r>
      <w:proofErr w:type="gramEnd"/>
      <w:r w:rsidRPr="00ED02C9">
        <w:rPr>
          <w:rFonts w:ascii="Times New Roman" w:hAnsi="Times New Roman"/>
          <w:lang w:val="fr-FR"/>
        </w:rPr>
        <w:t xml:space="preserve"> în</w:t>
      </w:r>
      <w:r>
        <w:rPr>
          <w:rFonts w:ascii="Times New Roman" w:hAnsi="Times New Roman"/>
          <w:lang w:val="fr-FR"/>
        </w:rPr>
        <w:t xml:space="preserve"> </w:t>
      </w:r>
      <w:r w:rsidRPr="00ED02C9">
        <w:rPr>
          <w:rFonts w:ascii="Times New Roman" w:hAnsi="Times New Roman"/>
          <w:lang w:val="fr-FR"/>
        </w:rPr>
        <w:t>ţară, în</w:t>
      </w:r>
      <w:r>
        <w:rPr>
          <w:rFonts w:ascii="Times New Roman" w:hAnsi="Times New Roman"/>
          <w:lang w:val="fr-FR"/>
        </w:rPr>
        <w:t xml:space="preserve"> </w:t>
      </w:r>
      <w:r w:rsidRPr="00ED02C9">
        <w:rPr>
          <w:rFonts w:ascii="Times New Roman" w:hAnsi="Times New Roman"/>
          <w:lang w:val="fr-FR"/>
        </w:rPr>
        <w:t>cadrul</w:t>
      </w:r>
      <w:r>
        <w:rPr>
          <w:rFonts w:ascii="Times New Roman" w:hAnsi="Times New Roman"/>
          <w:lang w:val="fr-FR"/>
        </w:rPr>
        <w:t xml:space="preserve"> </w:t>
      </w:r>
      <w:r w:rsidRPr="00ED02C9">
        <w:rPr>
          <w:rFonts w:ascii="Times New Roman" w:hAnsi="Times New Roman"/>
          <w:lang w:val="fr-FR"/>
        </w:rPr>
        <w:t>stagiunilor / turneelor / festivalurilor</w:t>
      </w:r>
      <w:r>
        <w:rPr>
          <w:rFonts w:ascii="Times New Roman" w:hAnsi="Times New Roman"/>
          <w:lang w:val="fr-FR"/>
        </w:rPr>
        <w:t xml:space="preserve"> </w:t>
      </w:r>
      <w:r w:rsidRPr="00ED02C9">
        <w:rPr>
          <w:rFonts w:ascii="Times New Roman" w:hAnsi="Times New Roman"/>
          <w:lang w:val="fr-FR"/>
        </w:rPr>
        <w:t>în</w:t>
      </w:r>
      <w:r>
        <w:rPr>
          <w:rFonts w:ascii="Times New Roman" w:hAnsi="Times New Roman"/>
          <w:lang w:val="fr-FR"/>
        </w:rPr>
        <w:t xml:space="preserve"> </w:t>
      </w:r>
      <w:r w:rsidRPr="00ED02C9">
        <w:rPr>
          <w:rFonts w:ascii="Times New Roman" w:hAnsi="Times New Roman"/>
          <w:lang w:val="fr-FR"/>
        </w:rPr>
        <w:t>organizarea</w:t>
      </w:r>
      <w:r>
        <w:rPr>
          <w:rFonts w:ascii="Times New Roman" w:hAnsi="Times New Roman"/>
          <w:lang w:val="fr-FR"/>
        </w:rPr>
        <w:t xml:space="preserve"> </w:t>
      </w:r>
      <w:r w:rsidRPr="00ED02C9">
        <w:rPr>
          <w:rFonts w:ascii="Times New Roman" w:hAnsi="Times New Roman"/>
          <w:lang w:val="fr-FR"/>
        </w:rPr>
        <w:t>instituţiilor de spectacol</w:t>
      </w:r>
      <w:r>
        <w:rPr>
          <w:rFonts w:ascii="Times New Roman" w:hAnsi="Times New Roman"/>
          <w:lang w:val="fr-FR"/>
        </w:rPr>
        <w:t xml:space="preserve"> </w:t>
      </w:r>
      <w:r w:rsidRPr="00ED02C9">
        <w:rPr>
          <w:rFonts w:ascii="Times New Roman" w:hAnsi="Times New Roman"/>
          <w:lang w:val="fr-FR"/>
        </w:rPr>
        <w:t>şi concert cu</w:t>
      </w:r>
      <w:r>
        <w:rPr>
          <w:rFonts w:ascii="Times New Roman" w:hAnsi="Times New Roman"/>
          <w:lang w:val="fr-FR"/>
        </w:rPr>
        <w:t xml:space="preserve"> </w:t>
      </w:r>
      <w:r w:rsidRPr="00ED02C9">
        <w:rPr>
          <w:rFonts w:ascii="Times New Roman" w:hAnsi="Times New Roman"/>
          <w:lang w:val="fr-FR"/>
        </w:rPr>
        <w:t>vizibilitate</w:t>
      </w:r>
      <w:r>
        <w:rPr>
          <w:rFonts w:ascii="Times New Roman" w:hAnsi="Times New Roman"/>
          <w:lang w:val="fr-FR"/>
        </w:rPr>
        <w:t xml:space="preserve"> </w:t>
      </w:r>
      <w:r w:rsidRPr="00ED02C9">
        <w:rPr>
          <w:rFonts w:ascii="Times New Roman" w:hAnsi="Times New Roman"/>
          <w:lang w:val="fr-FR"/>
        </w:rPr>
        <w:t>naţională</w:t>
      </w:r>
      <w:r>
        <w:rPr>
          <w:rFonts w:ascii="Times New Roman" w:hAnsi="Times New Roman"/>
          <w:lang w:val="fr-FR"/>
        </w:rPr>
        <w:t xml:space="preserve"> </w:t>
      </w:r>
      <w:r w:rsidRPr="00ED02C9">
        <w:rPr>
          <w:rFonts w:ascii="Times New Roman" w:hAnsi="Times New Roman"/>
          <w:lang w:val="fr-FR"/>
        </w:rPr>
        <w:t>şi</w:t>
      </w:r>
      <w:r>
        <w:rPr>
          <w:rFonts w:ascii="Times New Roman" w:hAnsi="Times New Roman"/>
          <w:lang w:val="fr-FR"/>
        </w:rPr>
        <w:t xml:space="preserve"> </w:t>
      </w:r>
      <w:r w:rsidRPr="00ED02C9">
        <w:rPr>
          <w:rFonts w:ascii="Times New Roman" w:hAnsi="Times New Roman"/>
          <w:lang w:val="fr-FR"/>
        </w:rPr>
        <w:t>locală, a primăriilor, fundaţiilor, asociaţiilor, firmelor, muzeelor</w:t>
      </w:r>
      <w:r>
        <w:rPr>
          <w:rFonts w:ascii="Times New Roman" w:hAnsi="Times New Roman"/>
          <w:lang w:val="fr-FR"/>
        </w:rPr>
        <w:t xml:space="preserve"> </w:t>
      </w:r>
      <w:r w:rsidRPr="00ED02C9">
        <w:rPr>
          <w:rFonts w:ascii="Times New Roman" w:hAnsi="Times New Roman"/>
          <w:lang w:val="fr-FR"/>
        </w:rPr>
        <w:t>ş.a.</w:t>
      </w:r>
    </w:p>
    <w:p w14:paraId="6E006862" w14:textId="77777777" w:rsidR="00233C1D" w:rsidRPr="00810C15" w:rsidRDefault="00233C1D" w:rsidP="00375569">
      <w:pPr>
        <w:spacing w:after="0" w:line="276" w:lineRule="auto"/>
        <w:jc w:val="both"/>
        <w:rPr>
          <w:rFonts w:ascii="Times New Roman" w:hAnsi="Times New Roman"/>
          <w:lang w:val="pt-PT"/>
        </w:rPr>
      </w:pPr>
      <w:r w:rsidRPr="00810C15">
        <w:rPr>
          <w:rFonts w:ascii="Times New Roman" w:hAnsi="Times New Roman"/>
          <w:lang w:val="pt-PT"/>
        </w:rPr>
        <w:t>*** Lista bazelor de date internaţionale recunoscute pentru domeniul muzică este anexată</w:t>
      </w:r>
    </w:p>
    <w:p w14:paraId="20B16D17" w14:textId="77777777" w:rsidR="00233C1D" w:rsidRPr="00810C15" w:rsidRDefault="00233C1D" w:rsidP="00233C1D">
      <w:pPr>
        <w:spacing w:after="0" w:line="360" w:lineRule="auto"/>
        <w:jc w:val="both"/>
        <w:rPr>
          <w:rFonts w:ascii="Times New Roman" w:hAnsi="Times New Roman"/>
          <w:sz w:val="20"/>
          <w:szCs w:val="20"/>
          <w:lang w:val="pt-PT"/>
        </w:rPr>
      </w:pPr>
    </w:p>
    <w:p w14:paraId="51B2DE00" w14:textId="77777777" w:rsidR="00233C1D" w:rsidRPr="00810C15" w:rsidRDefault="00233C1D" w:rsidP="00233C1D">
      <w:pPr>
        <w:spacing w:after="0" w:line="360" w:lineRule="auto"/>
        <w:jc w:val="both"/>
        <w:rPr>
          <w:rFonts w:ascii="Times New Roman" w:hAnsi="Times New Roman"/>
          <w:b/>
          <w:lang w:val="pt-PT"/>
        </w:rPr>
      </w:pPr>
      <w:r w:rsidRPr="00810C15">
        <w:rPr>
          <w:rFonts w:ascii="Times New Roman" w:hAnsi="Times New Roman"/>
          <w:b/>
          <w:lang w:val="pt-PT"/>
        </w:rPr>
        <w:t>Tabelul 3: Recunoaştere şi impactul activităţii (acronim 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4"/>
        <w:gridCol w:w="4857"/>
        <w:gridCol w:w="1930"/>
        <w:gridCol w:w="1097"/>
      </w:tblGrid>
      <w:tr w:rsidR="00375569" w:rsidRPr="00ED02C9" w14:paraId="33EDC547" w14:textId="77777777" w:rsidTr="00375569">
        <w:tc>
          <w:tcPr>
            <w:tcW w:w="909" w:type="pct"/>
            <w:tcBorders>
              <w:top w:val="single" w:sz="4" w:space="0" w:color="auto"/>
              <w:left w:val="single" w:sz="4" w:space="0" w:color="auto"/>
              <w:bottom w:val="single" w:sz="4" w:space="0" w:color="auto"/>
              <w:right w:val="single" w:sz="4" w:space="0" w:color="auto"/>
            </w:tcBorders>
          </w:tcPr>
          <w:p w14:paraId="55FB8D40" w14:textId="77777777" w:rsidR="00233C1D" w:rsidRPr="00ED02C9" w:rsidRDefault="00233C1D" w:rsidP="00584A09">
            <w:pPr>
              <w:spacing w:after="0" w:line="276" w:lineRule="auto"/>
              <w:rPr>
                <w:rFonts w:ascii="Times New Roman" w:hAnsi="Times New Roman"/>
                <w:b/>
              </w:rPr>
            </w:pPr>
            <w:proofErr w:type="spellStart"/>
            <w:r w:rsidRPr="00ED02C9">
              <w:rPr>
                <w:rFonts w:ascii="Times New Roman" w:hAnsi="Times New Roman"/>
                <w:b/>
              </w:rPr>
              <w:t>Tipul</w:t>
            </w:r>
            <w:proofErr w:type="spellEnd"/>
            <w:r>
              <w:rPr>
                <w:rFonts w:ascii="Times New Roman" w:hAnsi="Times New Roman"/>
                <w:b/>
              </w:rPr>
              <w:t xml:space="preserve"> </w:t>
            </w:r>
            <w:proofErr w:type="spellStart"/>
            <w:r w:rsidRPr="00ED02C9">
              <w:rPr>
                <w:rFonts w:ascii="Times New Roman" w:hAnsi="Times New Roman"/>
                <w:b/>
              </w:rPr>
              <w:t>activităţilor</w:t>
            </w:r>
            <w:proofErr w:type="spellEnd"/>
          </w:p>
        </w:tc>
        <w:tc>
          <w:tcPr>
            <w:tcW w:w="2525" w:type="pct"/>
            <w:tcBorders>
              <w:top w:val="single" w:sz="4" w:space="0" w:color="auto"/>
              <w:left w:val="single" w:sz="4" w:space="0" w:color="auto"/>
              <w:bottom w:val="single" w:sz="4" w:space="0" w:color="auto"/>
              <w:right w:val="single" w:sz="4" w:space="0" w:color="auto"/>
            </w:tcBorders>
          </w:tcPr>
          <w:p w14:paraId="2E66B5A1" w14:textId="77777777" w:rsidR="00233C1D" w:rsidRPr="00ED02C9" w:rsidRDefault="00233C1D" w:rsidP="00584A09">
            <w:pPr>
              <w:spacing w:after="0" w:line="276" w:lineRule="auto"/>
              <w:rPr>
                <w:rFonts w:ascii="Times New Roman" w:hAnsi="Times New Roman"/>
                <w:b/>
              </w:rPr>
            </w:pPr>
            <w:r w:rsidRPr="00ED02C9">
              <w:rPr>
                <w:rFonts w:ascii="Times New Roman" w:hAnsi="Times New Roman"/>
                <w:b/>
              </w:rPr>
              <w:t>Categorii</w:t>
            </w:r>
            <w:r>
              <w:rPr>
                <w:rFonts w:ascii="Times New Roman" w:hAnsi="Times New Roman"/>
                <w:b/>
              </w:rPr>
              <w:t xml:space="preserve"> </w:t>
            </w:r>
            <w:r w:rsidRPr="00ED02C9">
              <w:rPr>
                <w:rFonts w:ascii="Times New Roman" w:hAnsi="Times New Roman"/>
                <w:b/>
              </w:rPr>
              <w:t>şi</w:t>
            </w:r>
            <w:r>
              <w:rPr>
                <w:rFonts w:ascii="Times New Roman" w:hAnsi="Times New Roman"/>
                <w:b/>
              </w:rPr>
              <w:t xml:space="preserve"> </w:t>
            </w:r>
            <w:r w:rsidRPr="00ED02C9">
              <w:rPr>
                <w:rFonts w:ascii="Times New Roman" w:hAnsi="Times New Roman"/>
                <w:b/>
              </w:rPr>
              <w:t>restricţii</w:t>
            </w:r>
          </w:p>
        </w:tc>
        <w:tc>
          <w:tcPr>
            <w:tcW w:w="1005" w:type="pct"/>
            <w:tcBorders>
              <w:top w:val="single" w:sz="4" w:space="0" w:color="auto"/>
              <w:left w:val="single" w:sz="4" w:space="0" w:color="auto"/>
              <w:bottom w:val="single" w:sz="4" w:space="0" w:color="auto"/>
              <w:right w:val="single" w:sz="4" w:space="0" w:color="auto"/>
            </w:tcBorders>
          </w:tcPr>
          <w:p w14:paraId="3552B21D" w14:textId="77777777" w:rsidR="00233C1D" w:rsidRPr="00ED02C9" w:rsidRDefault="00233C1D" w:rsidP="00584A09">
            <w:pPr>
              <w:spacing w:after="0" w:line="276" w:lineRule="auto"/>
              <w:rPr>
                <w:rFonts w:ascii="Times New Roman" w:hAnsi="Times New Roman"/>
                <w:b/>
              </w:rPr>
            </w:pPr>
            <w:r w:rsidRPr="00ED02C9">
              <w:rPr>
                <w:rFonts w:ascii="Times New Roman" w:hAnsi="Times New Roman"/>
                <w:b/>
              </w:rPr>
              <w:t>Punctaj</w:t>
            </w:r>
          </w:p>
        </w:tc>
        <w:tc>
          <w:tcPr>
            <w:tcW w:w="561" w:type="pct"/>
            <w:tcBorders>
              <w:top w:val="single" w:sz="4" w:space="0" w:color="auto"/>
              <w:left w:val="single" w:sz="4" w:space="0" w:color="auto"/>
              <w:bottom w:val="single" w:sz="4" w:space="0" w:color="auto"/>
              <w:right w:val="single" w:sz="4" w:space="0" w:color="auto"/>
            </w:tcBorders>
          </w:tcPr>
          <w:p w14:paraId="4087C718" w14:textId="77777777" w:rsidR="00233C1D" w:rsidRPr="00ED02C9" w:rsidRDefault="00233C1D" w:rsidP="00584A09">
            <w:pPr>
              <w:spacing w:after="0" w:line="276" w:lineRule="auto"/>
              <w:rPr>
                <w:rFonts w:ascii="Times New Roman" w:hAnsi="Times New Roman"/>
                <w:b/>
              </w:rPr>
            </w:pPr>
            <w:r w:rsidRPr="00ED02C9">
              <w:rPr>
                <w:rFonts w:ascii="Times New Roman" w:hAnsi="Times New Roman"/>
                <w:b/>
              </w:rPr>
              <w:t>Punctaj</w:t>
            </w:r>
            <w:r>
              <w:rPr>
                <w:rFonts w:ascii="Times New Roman" w:hAnsi="Times New Roman"/>
                <w:b/>
              </w:rPr>
              <w:t xml:space="preserve"> </w:t>
            </w:r>
            <w:r w:rsidRPr="00ED02C9">
              <w:rPr>
                <w:rFonts w:ascii="Times New Roman" w:hAnsi="Times New Roman"/>
                <w:b/>
              </w:rPr>
              <w:t>Candidat</w:t>
            </w:r>
          </w:p>
        </w:tc>
      </w:tr>
      <w:tr w:rsidR="00375569" w:rsidRPr="00ED02C9" w14:paraId="6BF46964" w14:textId="77777777" w:rsidTr="00375569">
        <w:tc>
          <w:tcPr>
            <w:tcW w:w="909" w:type="pct"/>
            <w:tcBorders>
              <w:top w:val="single" w:sz="4" w:space="0" w:color="auto"/>
            </w:tcBorders>
          </w:tcPr>
          <w:p w14:paraId="43B5FB4D"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1. Experienţă</w:t>
            </w:r>
            <w:r>
              <w:rPr>
                <w:rFonts w:ascii="Times New Roman" w:hAnsi="Times New Roman"/>
                <w:sz w:val="20"/>
                <w:szCs w:val="20"/>
              </w:rPr>
              <w:t xml:space="preserve"> </w:t>
            </w:r>
            <w:r w:rsidRPr="00ED02C9">
              <w:rPr>
                <w:rFonts w:ascii="Times New Roman" w:hAnsi="Times New Roman"/>
                <w:sz w:val="20"/>
                <w:szCs w:val="20"/>
              </w:rPr>
              <w:t>în management didactic, ştiinţific</w:t>
            </w:r>
            <w:r>
              <w:rPr>
                <w:rFonts w:ascii="Times New Roman" w:hAnsi="Times New Roman"/>
                <w:sz w:val="20"/>
                <w:szCs w:val="20"/>
              </w:rPr>
              <w:t xml:space="preserve"> </w:t>
            </w:r>
            <w:r w:rsidRPr="00ED02C9">
              <w:rPr>
                <w:rFonts w:ascii="Times New Roman" w:hAnsi="Times New Roman"/>
                <w:sz w:val="20"/>
                <w:szCs w:val="20"/>
              </w:rPr>
              <w:t>sau institutional</w:t>
            </w:r>
          </w:p>
        </w:tc>
        <w:tc>
          <w:tcPr>
            <w:tcW w:w="2525" w:type="pct"/>
            <w:tcBorders>
              <w:top w:val="single" w:sz="4" w:space="0" w:color="auto"/>
            </w:tcBorders>
          </w:tcPr>
          <w:p w14:paraId="37768FE4" w14:textId="77777777" w:rsidR="00233C1D" w:rsidRPr="00ED02C9" w:rsidRDefault="00233C1D" w:rsidP="00D3169D">
            <w:pPr>
              <w:spacing w:after="0" w:line="360" w:lineRule="auto"/>
              <w:rPr>
                <w:rFonts w:ascii="Times New Roman" w:hAnsi="Times New Roman"/>
                <w:sz w:val="20"/>
                <w:szCs w:val="20"/>
                <w:lang w:val="fr-FR"/>
              </w:rPr>
            </w:pPr>
            <w:r w:rsidRPr="00ED02C9">
              <w:rPr>
                <w:rFonts w:ascii="Times New Roman" w:hAnsi="Times New Roman"/>
                <w:sz w:val="20"/>
                <w:szCs w:val="20"/>
                <w:lang w:val="fr-FR"/>
              </w:rPr>
              <w:t>1.1 Funcţii de management deţinute</w:t>
            </w:r>
          </w:p>
          <w:p w14:paraId="5A7AEC47" w14:textId="77777777" w:rsidR="00233C1D" w:rsidRPr="00ED02C9" w:rsidRDefault="00233C1D" w:rsidP="00D3169D">
            <w:pPr>
              <w:shd w:val="clear" w:color="auto" w:fill="FFFFFF"/>
              <w:spacing w:after="0" w:line="360" w:lineRule="auto"/>
              <w:rPr>
                <w:rFonts w:ascii="Times New Roman" w:hAnsi="Times New Roman"/>
                <w:sz w:val="20"/>
                <w:szCs w:val="20"/>
                <w:lang w:val="fr-FR"/>
              </w:rPr>
            </w:pPr>
            <w:r w:rsidRPr="00ED02C9">
              <w:rPr>
                <w:rFonts w:ascii="Times New Roman" w:hAnsi="Times New Roman"/>
                <w:sz w:val="20"/>
                <w:szCs w:val="20"/>
                <w:lang w:val="ro-RO"/>
              </w:rPr>
              <w:t>1.2. Director/Coordonator de</w:t>
            </w:r>
            <w:r>
              <w:rPr>
                <w:rFonts w:ascii="Times New Roman" w:hAnsi="Times New Roman"/>
                <w:sz w:val="20"/>
                <w:szCs w:val="20"/>
                <w:lang w:val="ro-RO"/>
              </w:rPr>
              <w:t xml:space="preserve"> </w:t>
            </w:r>
            <w:r w:rsidRPr="00ED02C9">
              <w:rPr>
                <w:rFonts w:ascii="Times New Roman" w:hAnsi="Times New Roman"/>
                <w:sz w:val="20"/>
                <w:szCs w:val="20"/>
                <w:lang w:val="ro-RO"/>
              </w:rPr>
              <w:t>grant/proiect obţinut prin atragere de finanţare sau câştigat prin competiţie</w:t>
            </w:r>
          </w:p>
          <w:p w14:paraId="38C74074" w14:textId="77777777" w:rsidR="00233C1D" w:rsidRPr="00ED02C9" w:rsidRDefault="00233C1D" w:rsidP="00D3169D">
            <w:pPr>
              <w:spacing w:after="0" w:line="360" w:lineRule="auto"/>
              <w:rPr>
                <w:rFonts w:ascii="Times New Roman" w:hAnsi="Times New Roman"/>
                <w:sz w:val="20"/>
                <w:szCs w:val="20"/>
                <w:lang w:val="fr-FR"/>
              </w:rPr>
            </w:pPr>
            <w:r w:rsidRPr="00ED02C9">
              <w:rPr>
                <w:rFonts w:ascii="Times New Roman" w:hAnsi="Times New Roman"/>
                <w:sz w:val="20"/>
                <w:szCs w:val="20"/>
                <w:lang w:val="fr-FR"/>
              </w:rPr>
              <w:t>1.3 Membru în</w:t>
            </w:r>
            <w:r>
              <w:rPr>
                <w:rFonts w:ascii="Times New Roman" w:hAnsi="Times New Roman"/>
                <w:sz w:val="20"/>
                <w:szCs w:val="20"/>
                <w:lang w:val="fr-FR"/>
              </w:rPr>
              <w:t xml:space="preserve"> </w:t>
            </w:r>
            <w:r w:rsidRPr="00ED02C9">
              <w:rPr>
                <w:rFonts w:ascii="Times New Roman" w:hAnsi="Times New Roman"/>
                <w:sz w:val="20"/>
                <w:szCs w:val="20"/>
                <w:lang w:val="fr-FR"/>
              </w:rPr>
              <w:t>colectivele de redacţie / recenzor al unor</w:t>
            </w:r>
            <w:r>
              <w:rPr>
                <w:rFonts w:ascii="Times New Roman" w:hAnsi="Times New Roman"/>
                <w:sz w:val="20"/>
                <w:szCs w:val="20"/>
                <w:lang w:val="fr-FR"/>
              </w:rPr>
              <w:t xml:space="preserve"> </w:t>
            </w:r>
            <w:r w:rsidRPr="00ED02C9">
              <w:rPr>
                <w:rFonts w:ascii="Times New Roman" w:hAnsi="Times New Roman"/>
                <w:sz w:val="20"/>
                <w:szCs w:val="20"/>
                <w:lang w:val="fr-FR"/>
              </w:rPr>
              <w:t>publicaţii</w:t>
            </w:r>
            <w:r>
              <w:rPr>
                <w:rFonts w:ascii="Times New Roman" w:hAnsi="Times New Roman"/>
                <w:sz w:val="20"/>
                <w:szCs w:val="20"/>
                <w:lang w:val="fr-FR"/>
              </w:rPr>
              <w:t xml:space="preserve"> </w:t>
            </w:r>
            <w:r w:rsidRPr="00ED02C9">
              <w:rPr>
                <w:rFonts w:ascii="Times New Roman" w:hAnsi="Times New Roman"/>
                <w:sz w:val="20"/>
                <w:szCs w:val="20"/>
                <w:lang w:val="fr-FR"/>
              </w:rPr>
              <w:t>sau</w:t>
            </w:r>
            <w:r>
              <w:rPr>
                <w:rFonts w:ascii="Times New Roman" w:hAnsi="Times New Roman"/>
                <w:sz w:val="20"/>
                <w:szCs w:val="20"/>
                <w:lang w:val="fr-FR"/>
              </w:rPr>
              <w:t xml:space="preserve"> </w:t>
            </w:r>
            <w:r w:rsidRPr="00ED02C9">
              <w:rPr>
                <w:rFonts w:ascii="Times New Roman" w:hAnsi="Times New Roman"/>
                <w:sz w:val="20"/>
                <w:szCs w:val="20"/>
                <w:lang w:val="fr-FR"/>
              </w:rPr>
              <w:t>edituri</w:t>
            </w:r>
            <w:r>
              <w:rPr>
                <w:rFonts w:ascii="Times New Roman" w:hAnsi="Times New Roman"/>
                <w:sz w:val="20"/>
                <w:szCs w:val="20"/>
                <w:lang w:val="fr-FR"/>
              </w:rPr>
              <w:t xml:space="preserve"> </w:t>
            </w:r>
            <w:r w:rsidRPr="00ED02C9">
              <w:rPr>
                <w:rFonts w:ascii="Times New Roman" w:hAnsi="Times New Roman"/>
                <w:sz w:val="20"/>
                <w:szCs w:val="20"/>
                <w:lang w:val="fr-FR"/>
              </w:rPr>
              <w:t>indexate</w:t>
            </w:r>
            <w:r>
              <w:rPr>
                <w:rFonts w:ascii="Times New Roman" w:hAnsi="Times New Roman"/>
                <w:sz w:val="20"/>
                <w:szCs w:val="20"/>
                <w:lang w:val="fr-FR"/>
              </w:rPr>
              <w:t xml:space="preserve"> </w:t>
            </w:r>
            <w:r w:rsidRPr="00ED02C9">
              <w:rPr>
                <w:rFonts w:ascii="Times New Roman" w:hAnsi="Times New Roman"/>
                <w:sz w:val="20"/>
                <w:szCs w:val="20"/>
                <w:lang w:val="fr-FR"/>
              </w:rPr>
              <w:t>în</w:t>
            </w:r>
            <w:r>
              <w:rPr>
                <w:rFonts w:ascii="Times New Roman" w:hAnsi="Times New Roman"/>
                <w:sz w:val="20"/>
                <w:szCs w:val="20"/>
                <w:lang w:val="fr-FR"/>
              </w:rPr>
              <w:t xml:space="preserve"> </w:t>
            </w:r>
            <w:r w:rsidRPr="00ED02C9">
              <w:rPr>
                <w:rFonts w:ascii="Times New Roman" w:hAnsi="Times New Roman"/>
                <w:sz w:val="20"/>
                <w:szCs w:val="20"/>
                <w:lang w:val="fr-FR"/>
              </w:rPr>
              <w:t>baze de date internaţionale</w:t>
            </w:r>
          </w:p>
          <w:p w14:paraId="4F0061C1" w14:textId="77777777" w:rsidR="00233C1D" w:rsidRPr="00ED02C9" w:rsidRDefault="00233C1D" w:rsidP="00D3169D">
            <w:pPr>
              <w:spacing w:after="0" w:line="360" w:lineRule="auto"/>
              <w:rPr>
                <w:rFonts w:ascii="Times New Roman" w:hAnsi="Times New Roman"/>
                <w:sz w:val="20"/>
                <w:szCs w:val="20"/>
                <w:lang w:val="fr-FR"/>
              </w:rPr>
            </w:pPr>
            <w:r w:rsidRPr="00ED02C9">
              <w:rPr>
                <w:rFonts w:ascii="Times New Roman" w:hAnsi="Times New Roman"/>
                <w:sz w:val="20"/>
                <w:szCs w:val="20"/>
                <w:lang w:val="fr-FR"/>
              </w:rPr>
              <w:t>1.4 Organizator al unor</w:t>
            </w:r>
            <w:r>
              <w:rPr>
                <w:rFonts w:ascii="Times New Roman" w:hAnsi="Times New Roman"/>
                <w:sz w:val="20"/>
                <w:szCs w:val="20"/>
                <w:lang w:val="fr-FR"/>
              </w:rPr>
              <w:t xml:space="preserve"> </w:t>
            </w:r>
            <w:r w:rsidRPr="00ED02C9">
              <w:rPr>
                <w:rFonts w:ascii="Times New Roman" w:hAnsi="Times New Roman"/>
                <w:sz w:val="20"/>
                <w:szCs w:val="20"/>
                <w:lang w:val="fr-FR"/>
              </w:rPr>
              <w:t>manifestări</w:t>
            </w:r>
            <w:r>
              <w:rPr>
                <w:rFonts w:ascii="Times New Roman" w:hAnsi="Times New Roman"/>
                <w:sz w:val="20"/>
                <w:szCs w:val="20"/>
                <w:lang w:val="fr-FR"/>
              </w:rPr>
              <w:t xml:space="preserve"> </w:t>
            </w:r>
            <w:r w:rsidRPr="00ED02C9">
              <w:rPr>
                <w:rFonts w:ascii="Times New Roman" w:hAnsi="Times New Roman"/>
                <w:sz w:val="20"/>
                <w:szCs w:val="20"/>
                <w:lang w:val="fr-FR"/>
              </w:rPr>
              <w:t>ştiinţifice de nivel</w:t>
            </w:r>
            <w:r>
              <w:rPr>
                <w:rFonts w:ascii="Times New Roman" w:hAnsi="Times New Roman"/>
                <w:sz w:val="20"/>
                <w:szCs w:val="20"/>
                <w:lang w:val="fr-FR"/>
              </w:rPr>
              <w:t xml:space="preserve"> </w:t>
            </w:r>
            <w:r w:rsidRPr="00ED02C9">
              <w:rPr>
                <w:rFonts w:ascii="Times New Roman" w:hAnsi="Times New Roman"/>
                <w:sz w:val="20"/>
                <w:szCs w:val="20"/>
                <w:lang w:val="fr-FR"/>
              </w:rPr>
              <w:t>internaţional</w:t>
            </w:r>
          </w:p>
          <w:p w14:paraId="5CB30B1E" w14:textId="77777777" w:rsidR="00233C1D" w:rsidRPr="00810C15" w:rsidRDefault="00233C1D" w:rsidP="00D3169D">
            <w:pPr>
              <w:spacing w:after="0" w:line="360" w:lineRule="auto"/>
              <w:rPr>
                <w:rFonts w:ascii="Times New Roman" w:hAnsi="Times New Roman"/>
                <w:sz w:val="20"/>
                <w:szCs w:val="20"/>
                <w:lang w:val="pt-PT"/>
              </w:rPr>
            </w:pPr>
            <w:r w:rsidRPr="00810C15">
              <w:rPr>
                <w:rFonts w:ascii="Times New Roman" w:hAnsi="Times New Roman"/>
                <w:sz w:val="20"/>
                <w:szCs w:val="20"/>
                <w:lang w:val="pt-PT"/>
              </w:rPr>
              <w:t>1.5 Organizator al unor manifestări ştiinţifice de nivel naţional</w:t>
            </w:r>
          </w:p>
          <w:p w14:paraId="5BBE6E37" w14:textId="77777777" w:rsidR="00233C1D" w:rsidRPr="00810C15" w:rsidRDefault="00233C1D" w:rsidP="00D3169D">
            <w:pPr>
              <w:spacing w:after="0" w:line="360" w:lineRule="auto"/>
              <w:rPr>
                <w:rFonts w:ascii="Times New Roman" w:hAnsi="Times New Roman"/>
                <w:sz w:val="20"/>
                <w:szCs w:val="20"/>
                <w:lang w:val="pt-PT"/>
              </w:rPr>
            </w:pPr>
            <w:r w:rsidRPr="00810C15">
              <w:rPr>
                <w:rFonts w:ascii="Times New Roman" w:hAnsi="Times New Roman"/>
                <w:sz w:val="20"/>
                <w:szCs w:val="20"/>
                <w:lang w:val="pt-PT"/>
              </w:rPr>
              <w:t>1.6 Coordonare de programe de studii, organizare şi coordonare de proiecte educaţionale (POS, Socrates, Leonardo ş.a.) în calitate de director de program</w:t>
            </w:r>
          </w:p>
        </w:tc>
        <w:tc>
          <w:tcPr>
            <w:tcW w:w="1005" w:type="pct"/>
            <w:tcBorders>
              <w:top w:val="single" w:sz="4" w:space="0" w:color="auto"/>
            </w:tcBorders>
          </w:tcPr>
          <w:p w14:paraId="33971889"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10p / an / funcţie</w:t>
            </w:r>
          </w:p>
          <w:p w14:paraId="46951078"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30p</w:t>
            </w:r>
          </w:p>
          <w:p w14:paraId="6EA35DB2" w14:textId="77777777" w:rsidR="00233C1D" w:rsidRPr="00ED02C9" w:rsidRDefault="00233C1D" w:rsidP="00D3169D">
            <w:pPr>
              <w:spacing w:after="0" w:line="360" w:lineRule="auto"/>
              <w:rPr>
                <w:rFonts w:ascii="Times New Roman" w:hAnsi="Times New Roman"/>
                <w:sz w:val="20"/>
                <w:szCs w:val="20"/>
              </w:rPr>
            </w:pPr>
          </w:p>
          <w:p w14:paraId="0C4E62EA"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30p</w:t>
            </w:r>
          </w:p>
          <w:p w14:paraId="37851795" w14:textId="77777777" w:rsidR="00233C1D" w:rsidRDefault="00233C1D" w:rsidP="00D3169D">
            <w:pPr>
              <w:spacing w:after="0" w:line="360" w:lineRule="auto"/>
              <w:rPr>
                <w:rFonts w:ascii="Times New Roman" w:hAnsi="Times New Roman"/>
                <w:sz w:val="20"/>
                <w:szCs w:val="20"/>
              </w:rPr>
            </w:pPr>
          </w:p>
          <w:p w14:paraId="3AE3E4C0" w14:textId="77777777" w:rsidR="00375569" w:rsidRPr="00ED02C9" w:rsidRDefault="00375569" w:rsidP="00D3169D">
            <w:pPr>
              <w:spacing w:after="0" w:line="360" w:lineRule="auto"/>
              <w:rPr>
                <w:rFonts w:ascii="Times New Roman" w:hAnsi="Times New Roman"/>
                <w:sz w:val="20"/>
                <w:szCs w:val="20"/>
              </w:rPr>
            </w:pPr>
          </w:p>
          <w:p w14:paraId="07E6896C"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30p</w:t>
            </w:r>
          </w:p>
          <w:p w14:paraId="3232A2FE" w14:textId="77777777" w:rsidR="00233C1D" w:rsidRPr="00ED02C9" w:rsidRDefault="00233C1D" w:rsidP="00D3169D">
            <w:pPr>
              <w:spacing w:after="0" w:line="360" w:lineRule="auto"/>
              <w:rPr>
                <w:rFonts w:ascii="Times New Roman" w:hAnsi="Times New Roman"/>
                <w:sz w:val="20"/>
                <w:szCs w:val="20"/>
              </w:rPr>
            </w:pPr>
          </w:p>
          <w:p w14:paraId="5BA3AAEF"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10p</w:t>
            </w:r>
          </w:p>
          <w:p w14:paraId="30E189A9" w14:textId="77777777" w:rsidR="00233C1D" w:rsidRPr="00ED02C9" w:rsidRDefault="00233C1D" w:rsidP="00D3169D">
            <w:pPr>
              <w:spacing w:after="0" w:line="360" w:lineRule="auto"/>
              <w:rPr>
                <w:rFonts w:ascii="Times New Roman" w:hAnsi="Times New Roman"/>
                <w:sz w:val="20"/>
                <w:szCs w:val="20"/>
              </w:rPr>
            </w:pPr>
          </w:p>
          <w:p w14:paraId="576AF561"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30p</w:t>
            </w:r>
          </w:p>
        </w:tc>
        <w:tc>
          <w:tcPr>
            <w:tcW w:w="561" w:type="pct"/>
            <w:tcBorders>
              <w:top w:val="single" w:sz="4" w:space="0" w:color="auto"/>
            </w:tcBorders>
          </w:tcPr>
          <w:p w14:paraId="3D54740A" w14:textId="77777777" w:rsidR="00233C1D" w:rsidRPr="00ED02C9" w:rsidRDefault="00233C1D" w:rsidP="00D3169D">
            <w:pPr>
              <w:spacing w:after="0" w:line="360" w:lineRule="auto"/>
              <w:rPr>
                <w:rFonts w:ascii="Times New Roman" w:hAnsi="Times New Roman"/>
                <w:sz w:val="20"/>
                <w:szCs w:val="20"/>
              </w:rPr>
            </w:pPr>
          </w:p>
        </w:tc>
      </w:tr>
      <w:tr w:rsidR="00375569" w:rsidRPr="00ED02C9" w14:paraId="4F3E8C07" w14:textId="77777777" w:rsidTr="00375569">
        <w:tc>
          <w:tcPr>
            <w:tcW w:w="909" w:type="pct"/>
          </w:tcPr>
          <w:p w14:paraId="1A7BFF4A"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2. Premii</w:t>
            </w:r>
            <w:r>
              <w:rPr>
                <w:rFonts w:ascii="Times New Roman" w:hAnsi="Times New Roman"/>
                <w:sz w:val="20"/>
                <w:szCs w:val="20"/>
              </w:rPr>
              <w:t xml:space="preserve"> </w:t>
            </w:r>
            <w:r w:rsidRPr="00ED02C9">
              <w:rPr>
                <w:rFonts w:ascii="Times New Roman" w:hAnsi="Times New Roman"/>
                <w:sz w:val="20"/>
                <w:szCs w:val="20"/>
              </w:rPr>
              <w:t>şi</w:t>
            </w:r>
            <w:r>
              <w:rPr>
                <w:rFonts w:ascii="Times New Roman" w:hAnsi="Times New Roman"/>
                <w:sz w:val="20"/>
                <w:szCs w:val="20"/>
              </w:rPr>
              <w:t xml:space="preserve"> </w:t>
            </w:r>
            <w:r w:rsidRPr="00ED02C9">
              <w:rPr>
                <w:rFonts w:ascii="Times New Roman" w:hAnsi="Times New Roman"/>
                <w:sz w:val="20"/>
                <w:szCs w:val="20"/>
              </w:rPr>
              <w:t>distincţii</w:t>
            </w:r>
          </w:p>
        </w:tc>
        <w:tc>
          <w:tcPr>
            <w:tcW w:w="2525" w:type="pct"/>
          </w:tcPr>
          <w:p w14:paraId="21FD8B55" w14:textId="77777777" w:rsidR="00233C1D" w:rsidRPr="00ED02C9" w:rsidRDefault="00233C1D" w:rsidP="00D3169D">
            <w:pPr>
              <w:spacing w:after="0" w:line="360" w:lineRule="auto"/>
              <w:rPr>
                <w:rFonts w:ascii="Times New Roman" w:hAnsi="Times New Roman"/>
                <w:sz w:val="20"/>
                <w:szCs w:val="20"/>
                <w:lang w:val="fr-FR"/>
              </w:rPr>
            </w:pPr>
            <w:r w:rsidRPr="00ED02C9">
              <w:rPr>
                <w:rFonts w:ascii="Times New Roman" w:hAnsi="Times New Roman"/>
                <w:sz w:val="20"/>
                <w:szCs w:val="20"/>
                <w:lang w:val="fr-FR"/>
              </w:rPr>
              <w:t>2.1 Distincţii</w:t>
            </w:r>
            <w:r>
              <w:rPr>
                <w:rFonts w:ascii="Times New Roman" w:hAnsi="Times New Roman"/>
                <w:sz w:val="20"/>
                <w:szCs w:val="20"/>
                <w:lang w:val="fr-FR"/>
              </w:rPr>
              <w:t xml:space="preserve"> </w:t>
            </w:r>
            <w:r w:rsidRPr="00ED02C9">
              <w:rPr>
                <w:rFonts w:ascii="Times New Roman" w:hAnsi="Times New Roman"/>
                <w:sz w:val="20"/>
                <w:szCs w:val="20"/>
                <w:lang w:val="fr-FR"/>
              </w:rPr>
              <w:t>sau</w:t>
            </w:r>
            <w:r>
              <w:rPr>
                <w:rFonts w:ascii="Times New Roman" w:hAnsi="Times New Roman"/>
                <w:sz w:val="20"/>
                <w:szCs w:val="20"/>
                <w:lang w:val="fr-FR"/>
              </w:rPr>
              <w:t xml:space="preserve"> </w:t>
            </w:r>
            <w:r w:rsidRPr="00ED02C9">
              <w:rPr>
                <w:rFonts w:ascii="Times New Roman" w:hAnsi="Times New Roman"/>
                <w:sz w:val="20"/>
                <w:szCs w:val="20"/>
                <w:lang w:val="fr-FR"/>
              </w:rPr>
              <w:t>premii de stat (în</w:t>
            </w:r>
            <w:r>
              <w:rPr>
                <w:rFonts w:ascii="Times New Roman" w:hAnsi="Times New Roman"/>
                <w:sz w:val="20"/>
                <w:szCs w:val="20"/>
                <w:lang w:val="fr-FR"/>
              </w:rPr>
              <w:t xml:space="preserve"> </w:t>
            </w:r>
            <w:r w:rsidRPr="00ED02C9">
              <w:rPr>
                <w:rFonts w:ascii="Times New Roman" w:hAnsi="Times New Roman"/>
                <w:sz w:val="20"/>
                <w:szCs w:val="20"/>
                <w:lang w:val="fr-FR"/>
              </w:rPr>
              <w:t>România</w:t>
            </w:r>
            <w:r>
              <w:rPr>
                <w:rFonts w:ascii="Times New Roman" w:hAnsi="Times New Roman"/>
                <w:sz w:val="20"/>
                <w:szCs w:val="20"/>
                <w:lang w:val="fr-FR"/>
              </w:rPr>
              <w:t xml:space="preserve"> </w:t>
            </w:r>
            <w:r w:rsidRPr="00ED02C9">
              <w:rPr>
                <w:rFonts w:ascii="Times New Roman" w:hAnsi="Times New Roman"/>
                <w:sz w:val="20"/>
                <w:szCs w:val="20"/>
                <w:lang w:val="fr-FR"/>
              </w:rPr>
              <w:t>sau</w:t>
            </w:r>
            <w:r>
              <w:rPr>
                <w:rFonts w:ascii="Times New Roman" w:hAnsi="Times New Roman"/>
                <w:sz w:val="20"/>
                <w:szCs w:val="20"/>
                <w:lang w:val="fr-FR"/>
              </w:rPr>
              <w:t xml:space="preserve"> </w:t>
            </w:r>
            <w:r w:rsidRPr="00ED02C9">
              <w:rPr>
                <w:rFonts w:ascii="Times New Roman" w:hAnsi="Times New Roman"/>
                <w:sz w:val="20"/>
                <w:szCs w:val="20"/>
                <w:lang w:val="fr-FR"/>
              </w:rPr>
              <w:t>străinătate)</w:t>
            </w:r>
          </w:p>
          <w:p w14:paraId="16D7005E"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2.2 Distincţii sau premii acordate de organizaţii profesionale, media (internaţionale sau naţionale) ş.a.</w:t>
            </w:r>
          </w:p>
          <w:p w14:paraId="5135CA5F" w14:textId="77777777" w:rsidR="00233C1D" w:rsidRPr="00ED02C9" w:rsidRDefault="00233C1D" w:rsidP="00D3169D">
            <w:pPr>
              <w:spacing w:after="0" w:line="360" w:lineRule="auto"/>
              <w:rPr>
                <w:rFonts w:ascii="Times New Roman" w:hAnsi="Times New Roman"/>
                <w:sz w:val="20"/>
                <w:szCs w:val="20"/>
                <w:lang w:val="fr-FR"/>
              </w:rPr>
            </w:pPr>
            <w:r w:rsidRPr="00ED02C9">
              <w:rPr>
                <w:rFonts w:ascii="Times New Roman" w:hAnsi="Times New Roman"/>
                <w:sz w:val="20"/>
                <w:szCs w:val="20"/>
                <w:lang w:val="fr-FR"/>
              </w:rPr>
              <w:t xml:space="preserve">2.3 </w:t>
            </w:r>
            <w:proofErr w:type="spellStart"/>
            <w:r w:rsidRPr="00ED02C9">
              <w:rPr>
                <w:rFonts w:ascii="Times New Roman" w:hAnsi="Times New Roman"/>
                <w:sz w:val="20"/>
                <w:szCs w:val="20"/>
                <w:lang w:val="fr-FR"/>
              </w:rPr>
              <w:t>Premii</w:t>
            </w:r>
            <w:proofErr w:type="spellEnd"/>
            <w:r>
              <w:rPr>
                <w:rFonts w:ascii="Times New Roman" w:hAnsi="Times New Roman"/>
                <w:sz w:val="20"/>
                <w:szCs w:val="20"/>
                <w:lang w:val="fr-FR"/>
              </w:rPr>
              <w:t xml:space="preserve"> </w:t>
            </w:r>
            <w:proofErr w:type="spellStart"/>
            <w:r w:rsidRPr="00ED02C9">
              <w:rPr>
                <w:rFonts w:ascii="Times New Roman" w:hAnsi="Times New Roman"/>
                <w:sz w:val="20"/>
                <w:szCs w:val="20"/>
                <w:lang w:val="fr-FR"/>
              </w:rPr>
              <w:t>obţinute</w:t>
            </w:r>
            <w:proofErr w:type="spellEnd"/>
            <w:r w:rsidRPr="00ED02C9">
              <w:rPr>
                <w:rFonts w:ascii="Times New Roman" w:hAnsi="Times New Roman"/>
                <w:sz w:val="20"/>
                <w:szCs w:val="20"/>
                <w:lang w:val="fr-FR"/>
              </w:rPr>
              <w:t xml:space="preserve"> la </w:t>
            </w:r>
            <w:proofErr w:type="spellStart"/>
            <w:r w:rsidRPr="00ED02C9">
              <w:rPr>
                <w:rFonts w:ascii="Times New Roman" w:hAnsi="Times New Roman"/>
                <w:sz w:val="20"/>
                <w:szCs w:val="20"/>
                <w:lang w:val="fr-FR"/>
              </w:rPr>
              <w:t>concursuri</w:t>
            </w:r>
            <w:proofErr w:type="spellEnd"/>
            <w:r w:rsidRPr="00ED02C9">
              <w:rPr>
                <w:rFonts w:ascii="Times New Roman" w:hAnsi="Times New Roman"/>
                <w:sz w:val="20"/>
                <w:szCs w:val="20"/>
                <w:lang w:val="fr-FR"/>
              </w:rPr>
              <w:t xml:space="preserve"> de creaţie</w:t>
            </w:r>
            <w:r>
              <w:rPr>
                <w:rFonts w:ascii="Times New Roman" w:hAnsi="Times New Roman"/>
                <w:sz w:val="20"/>
                <w:szCs w:val="20"/>
                <w:lang w:val="fr-FR"/>
              </w:rPr>
              <w:t xml:space="preserve"> </w:t>
            </w:r>
            <w:r w:rsidRPr="00ED02C9">
              <w:rPr>
                <w:rFonts w:ascii="Times New Roman" w:hAnsi="Times New Roman"/>
                <w:sz w:val="20"/>
                <w:szCs w:val="20"/>
                <w:lang w:val="fr-FR"/>
              </w:rPr>
              <w:t>sau</w:t>
            </w:r>
            <w:r>
              <w:rPr>
                <w:rFonts w:ascii="Times New Roman" w:hAnsi="Times New Roman"/>
                <w:sz w:val="20"/>
                <w:szCs w:val="20"/>
                <w:lang w:val="fr-FR"/>
              </w:rPr>
              <w:t xml:space="preserve"> </w:t>
            </w:r>
            <w:r w:rsidRPr="00ED02C9">
              <w:rPr>
                <w:rFonts w:ascii="Times New Roman" w:hAnsi="Times New Roman"/>
                <w:sz w:val="20"/>
                <w:szCs w:val="20"/>
                <w:lang w:val="fr-FR"/>
              </w:rPr>
              <w:t>interpretare de prestigiu, internaţionale</w:t>
            </w:r>
            <w:r>
              <w:rPr>
                <w:rFonts w:ascii="Times New Roman" w:hAnsi="Times New Roman"/>
                <w:sz w:val="20"/>
                <w:szCs w:val="20"/>
                <w:lang w:val="fr-FR"/>
              </w:rPr>
              <w:t xml:space="preserve"> </w:t>
            </w:r>
            <w:r w:rsidRPr="00ED02C9">
              <w:rPr>
                <w:rFonts w:ascii="Times New Roman" w:hAnsi="Times New Roman"/>
                <w:sz w:val="20"/>
                <w:szCs w:val="20"/>
                <w:lang w:val="fr-FR"/>
              </w:rPr>
              <w:t>sau</w:t>
            </w:r>
            <w:r>
              <w:rPr>
                <w:rFonts w:ascii="Times New Roman" w:hAnsi="Times New Roman"/>
                <w:sz w:val="20"/>
                <w:szCs w:val="20"/>
                <w:lang w:val="fr-FR"/>
              </w:rPr>
              <w:t xml:space="preserve"> </w:t>
            </w:r>
            <w:r w:rsidRPr="00ED02C9">
              <w:rPr>
                <w:rFonts w:ascii="Times New Roman" w:hAnsi="Times New Roman"/>
                <w:sz w:val="20"/>
                <w:szCs w:val="20"/>
                <w:lang w:val="fr-FR"/>
              </w:rPr>
              <w:t>naţionale</w:t>
            </w:r>
          </w:p>
        </w:tc>
        <w:tc>
          <w:tcPr>
            <w:tcW w:w="1005" w:type="pct"/>
          </w:tcPr>
          <w:p w14:paraId="2C0B1E68" w14:textId="1A03F5B1"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50p</w:t>
            </w:r>
          </w:p>
          <w:p w14:paraId="3DE207C1" w14:textId="77777777" w:rsidR="00375569" w:rsidRDefault="00375569" w:rsidP="00D3169D">
            <w:pPr>
              <w:spacing w:after="0" w:line="360" w:lineRule="auto"/>
              <w:rPr>
                <w:rFonts w:ascii="Times New Roman" w:hAnsi="Times New Roman"/>
                <w:sz w:val="20"/>
                <w:szCs w:val="20"/>
              </w:rPr>
            </w:pPr>
          </w:p>
          <w:p w14:paraId="419A4DC1" w14:textId="53CB6B59"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30p</w:t>
            </w:r>
          </w:p>
          <w:p w14:paraId="0AF7BB33" w14:textId="77777777" w:rsidR="00233C1D" w:rsidRPr="00ED02C9" w:rsidRDefault="00233C1D" w:rsidP="00D3169D">
            <w:pPr>
              <w:spacing w:after="0" w:line="360" w:lineRule="auto"/>
              <w:rPr>
                <w:rFonts w:ascii="Times New Roman" w:hAnsi="Times New Roman"/>
                <w:sz w:val="20"/>
                <w:szCs w:val="20"/>
              </w:rPr>
            </w:pPr>
          </w:p>
          <w:p w14:paraId="5CD53A6A"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40p</w:t>
            </w:r>
          </w:p>
        </w:tc>
        <w:tc>
          <w:tcPr>
            <w:tcW w:w="561" w:type="pct"/>
          </w:tcPr>
          <w:p w14:paraId="7B2ED8C2" w14:textId="77777777" w:rsidR="00233C1D" w:rsidRPr="00ED02C9" w:rsidRDefault="00233C1D" w:rsidP="00D3169D">
            <w:pPr>
              <w:spacing w:after="0" w:line="360" w:lineRule="auto"/>
              <w:rPr>
                <w:rFonts w:ascii="Times New Roman" w:hAnsi="Times New Roman"/>
                <w:sz w:val="20"/>
                <w:szCs w:val="20"/>
              </w:rPr>
            </w:pPr>
          </w:p>
        </w:tc>
      </w:tr>
      <w:tr w:rsidR="00375569" w:rsidRPr="00810C15" w14:paraId="4DDA0DF9" w14:textId="77777777" w:rsidTr="00375569">
        <w:tc>
          <w:tcPr>
            <w:tcW w:w="909" w:type="pct"/>
          </w:tcPr>
          <w:p w14:paraId="2D8EC4A2" w14:textId="77777777" w:rsidR="00233C1D" w:rsidRPr="00ED02C9" w:rsidRDefault="00233C1D" w:rsidP="00D3169D">
            <w:pPr>
              <w:spacing w:after="0" w:line="360" w:lineRule="auto"/>
              <w:rPr>
                <w:rFonts w:ascii="Times New Roman" w:hAnsi="Times New Roman"/>
                <w:sz w:val="20"/>
                <w:szCs w:val="20"/>
              </w:rPr>
            </w:pPr>
            <w:r w:rsidRPr="00ED02C9">
              <w:rPr>
                <w:rFonts w:ascii="Times New Roman" w:hAnsi="Times New Roman"/>
                <w:sz w:val="20"/>
                <w:szCs w:val="20"/>
              </w:rPr>
              <w:t>3. Recunoaştere</w:t>
            </w:r>
            <w:r>
              <w:rPr>
                <w:rFonts w:ascii="Times New Roman" w:hAnsi="Times New Roman"/>
                <w:sz w:val="20"/>
                <w:szCs w:val="20"/>
              </w:rPr>
              <w:t xml:space="preserve"> </w:t>
            </w:r>
            <w:r w:rsidRPr="00ED02C9">
              <w:rPr>
                <w:rFonts w:ascii="Times New Roman" w:hAnsi="Times New Roman"/>
                <w:sz w:val="20"/>
                <w:szCs w:val="20"/>
              </w:rPr>
              <w:t>profesională</w:t>
            </w:r>
            <w:r>
              <w:rPr>
                <w:rFonts w:ascii="Times New Roman" w:hAnsi="Times New Roman"/>
                <w:sz w:val="20"/>
                <w:szCs w:val="20"/>
              </w:rPr>
              <w:t xml:space="preserve"> </w:t>
            </w:r>
            <w:r w:rsidRPr="00ED02C9">
              <w:rPr>
                <w:rFonts w:ascii="Times New Roman" w:hAnsi="Times New Roman"/>
                <w:sz w:val="20"/>
                <w:szCs w:val="20"/>
              </w:rPr>
              <w:t>în</w:t>
            </w:r>
            <w:r>
              <w:rPr>
                <w:rFonts w:ascii="Times New Roman" w:hAnsi="Times New Roman"/>
                <w:sz w:val="20"/>
                <w:szCs w:val="20"/>
              </w:rPr>
              <w:t xml:space="preserve"> </w:t>
            </w:r>
            <w:r w:rsidRPr="00ED02C9">
              <w:rPr>
                <w:rFonts w:ascii="Times New Roman" w:hAnsi="Times New Roman"/>
                <w:sz w:val="20"/>
                <w:szCs w:val="20"/>
              </w:rPr>
              <w:t>mediul academic şi de specialitate</w:t>
            </w:r>
          </w:p>
        </w:tc>
        <w:tc>
          <w:tcPr>
            <w:tcW w:w="2525" w:type="pct"/>
          </w:tcPr>
          <w:p w14:paraId="591A3764" w14:textId="77777777"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t xml:space="preserve">3.1 </w:t>
            </w:r>
            <w:proofErr w:type="spellStart"/>
            <w:r w:rsidRPr="00810C15">
              <w:rPr>
                <w:rFonts w:ascii="Times New Roman" w:hAnsi="Times New Roman"/>
                <w:sz w:val="20"/>
                <w:szCs w:val="20"/>
              </w:rPr>
              <w:t>Membru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academii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organizaţii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şi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asociaţii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profesionale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prestigiu</w:t>
            </w:r>
            <w:proofErr w:type="spellEnd"/>
          </w:p>
          <w:p w14:paraId="5DCBEE8A" w14:textId="77777777"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t xml:space="preserve">3.2 </w:t>
            </w:r>
            <w:proofErr w:type="spellStart"/>
            <w:r w:rsidRPr="00810C15">
              <w:rPr>
                <w:rFonts w:ascii="Times New Roman" w:hAnsi="Times New Roman"/>
                <w:sz w:val="20"/>
                <w:szCs w:val="20"/>
              </w:rPr>
              <w:t>Deţinător</w:t>
            </w:r>
            <w:proofErr w:type="spellEnd"/>
            <w:r w:rsidRPr="00810C15">
              <w:rPr>
                <w:rFonts w:ascii="Times New Roman" w:hAnsi="Times New Roman"/>
                <w:sz w:val="20"/>
                <w:szCs w:val="20"/>
              </w:rPr>
              <w:t xml:space="preserve"> al </w:t>
            </w:r>
            <w:proofErr w:type="spellStart"/>
            <w:r w:rsidRPr="00810C15">
              <w:rPr>
                <w:rFonts w:ascii="Times New Roman" w:hAnsi="Times New Roman"/>
                <w:sz w:val="20"/>
                <w:szCs w:val="20"/>
              </w:rPr>
              <w:t>unor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funcţii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academii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organizaţii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şi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asociaţii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profesionale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prestigiu</w:t>
            </w:r>
            <w:proofErr w:type="spellEnd"/>
          </w:p>
          <w:p w14:paraId="738AFD98" w14:textId="77777777"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lastRenderedPageBreak/>
              <w:t xml:space="preserve">3.3 </w:t>
            </w:r>
            <w:proofErr w:type="spellStart"/>
            <w:r w:rsidRPr="00810C15">
              <w:rPr>
                <w:rFonts w:ascii="Times New Roman" w:hAnsi="Times New Roman"/>
                <w:sz w:val="20"/>
                <w:szCs w:val="20"/>
              </w:rPr>
              <w:t>Participări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jurii</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concursuri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pentru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atribuirea</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distincţii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p>
          <w:p w14:paraId="362FABC7" w14:textId="58556649"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t xml:space="preserve">3.4 </w:t>
            </w:r>
            <w:proofErr w:type="spellStart"/>
            <w:r w:rsidRPr="00810C15">
              <w:rPr>
                <w:rFonts w:ascii="Times New Roman" w:hAnsi="Times New Roman"/>
                <w:sz w:val="20"/>
                <w:szCs w:val="20"/>
              </w:rPr>
              <w:t>Lucrări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achiziţionate</w:t>
            </w:r>
            <w:proofErr w:type="spellEnd"/>
            <w:r w:rsidRPr="00810C15">
              <w:rPr>
                <w:rFonts w:ascii="Times New Roman" w:hAnsi="Times New Roman"/>
                <w:sz w:val="20"/>
                <w:szCs w:val="20"/>
              </w:rPr>
              <w:t xml:space="preserve"> de UCMR-ADA </w:t>
            </w:r>
            <w:proofErr w:type="spellStart"/>
            <w:proofErr w:type="gramStart"/>
            <w:r w:rsidRPr="00810C15">
              <w:rPr>
                <w:rFonts w:ascii="Times New Roman" w:hAnsi="Times New Roman"/>
                <w:sz w:val="20"/>
                <w:szCs w:val="20"/>
              </w:rPr>
              <w:t>sau</w:t>
            </w:r>
            <w:proofErr w:type="spellEnd"/>
            <w:r w:rsidRPr="00810C15">
              <w:rPr>
                <w:rFonts w:ascii="Times New Roman" w:hAnsi="Times New Roman"/>
                <w:sz w:val="20"/>
                <w:szCs w:val="20"/>
              </w:rPr>
              <w:t xml:space="preserve">  de</w:t>
            </w:r>
            <w:proofErr w:type="gramEnd"/>
            <w:r w:rsidRPr="00810C15">
              <w:rPr>
                <w:rFonts w:ascii="Times New Roman" w:hAnsi="Times New Roman"/>
                <w:sz w:val="20"/>
                <w:szCs w:val="20"/>
              </w:rPr>
              <w:t xml:space="preserve"> </w:t>
            </w:r>
            <w:proofErr w:type="spellStart"/>
            <w:proofErr w:type="gramStart"/>
            <w:r w:rsidRPr="00810C15">
              <w:rPr>
                <w:rFonts w:ascii="Times New Roman" w:hAnsi="Times New Roman"/>
                <w:sz w:val="20"/>
                <w:szCs w:val="20"/>
              </w:rPr>
              <w:t>alte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organisme</w:t>
            </w:r>
            <w:proofErr w:type="spellEnd"/>
            <w:proofErr w:type="gramEnd"/>
            <w:r w:rsidRPr="00810C15">
              <w:rPr>
                <w:rFonts w:ascii="Times New Roman" w:hAnsi="Times New Roman"/>
                <w:sz w:val="20"/>
                <w:szCs w:val="20"/>
              </w:rPr>
              <w:t xml:space="preserve"> de </w:t>
            </w:r>
            <w:proofErr w:type="spellStart"/>
            <w:r w:rsidRPr="00810C15">
              <w:rPr>
                <w:rFonts w:ascii="Times New Roman" w:hAnsi="Times New Roman"/>
                <w:sz w:val="20"/>
                <w:szCs w:val="20"/>
              </w:rPr>
              <w:t>prestigiu</w:t>
            </w:r>
            <w:proofErr w:type="spellEnd"/>
            <w:r w:rsidRPr="00810C15">
              <w:rPr>
                <w:rFonts w:ascii="Times New Roman" w:hAnsi="Times New Roman"/>
                <w:sz w:val="20"/>
                <w:szCs w:val="20"/>
              </w:rPr>
              <w:t xml:space="preserve"> / </w:t>
            </w:r>
            <w:proofErr w:type="spellStart"/>
            <w:r w:rsidRPr="00810C15">
              <w:rPr>
                <w:rFonts w:ascii="Times New Roman" w:hAnsi="Times New Roman"/>
                <w:sz w:val="20"/>
                <w:szCs w:val="20"/>
              </w:rPr>
              <w:t>compoziţii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editate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edituri</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profil</w:t>
            </w:r>
            <w:proofErr w:type="spellEnd"/>
            <w:r w:rsidRPr="00810C15">
              <w:rPr>
                <w:rFonts w:ascii="Times New Roman" w:hAnsi="Times New Roman"/>
                <w:sz w:val="20"/>
                <w:szCs w:val="20"/>
              </w:rPr>
              <w:t xml:space="preserve"> din </w:t>
            </w:r>
            <w:proofErr w:type="spellStart"/>
            <w:r w:rsidRPr="00810C15">
              <w:rPr>
                <w:rFonts w:ascii="Times New Roman" w:hAnsi="Times New Roman"/>
                <w:sz w:val="20"/>
                <w:szCs w:val="20"/>
              </w:rPr>
              <w:t>ţară</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din </w:t>
            </w:r>
            <w:proofErr w:type="spellStart"/>
            <w:r w:rsidRPr="00810C15">
              <w:rPr>
                <w:rFonts w:ascii="Times New Roman" w:hAnsi="Times New Roman"/>
                <w:sz w:val="20"/>
                <w:szCs w:val="20"/>
              </w:rPr>
              <w:t>străinătate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compozitori</w:t>
            </w:r>
            <w:proofErr w:type="spellEnd"/>
            <w:r w:rsidRPr="00810C15">
              <w:rPr>
                <w:rFonts w:ascii="Times New Roman" w:hAnsi="Times New Roman"/>
                <w:sz w:val="20"/>
                <w:szCs w:val="20"/>
              </w:rPr>
              <w:t>)</w:t>
            </w:r>
          </w:p>
          <w:p w14:paraId="5DDDB8FF" w14:textId="7E1E5BAF"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t xml:space="preserve">3.5 </w:t>
            </w:r>
            <w:proofErr w:type="spellStart"/>
            <w:r w:rsidRPr="00810C15">
              <w:rPr>
                <w:rFonts w:ascii="Times New Roman" w:hAnsi="Times New Roman"/>
                <w:sz w:val="20"/>
                <w:szCs w:val="20"/>
              </w:rPr>
              <w:t>Înregistrare</w:t>
            </w:r>
            <w:proofErr w:type="spellEnd"/>
            <w:r w:rsidRPr="00810C15">
              <w:rPr>
                <w:rFonts w:ascii="Times New Roman" w:hAnsi="Times New Roman"/>
                <w:sz w:val="20"/>
                <w:szCs w:val="20"/>
              </w:rPr>
              <w:t xml:space="preserve"> pe </w:t>
            </w:r>
            <w:proofErr w:type="spellStart"/>
            <w:r w:rsidRPr="00810C15">
              <w:rPr>
                <w:rFonts w:ascii="Times New Roman" w:hAnsi="Times New Roman"/>
                <w:sz w:val="20"/>
                <w:szCs w:val="20"/>
              </w:rPr>
              <w:t>suport</w:t>
            </w:r>
            <w:proofErr w:type="spellEnd"/>
            <w:r w:rsidRPr="00810C15">
              <w:rPr>
                <w:rFonts w:ascii="Times New Roman" w:hAnsi="Times New Roman"/>
                <w:sz w:val="20"/>
                <w:szCs w:val="20"/>
              </w:rPr>
              <w:t xml:space="preserve"> (cu ISBN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alt cod de </w:t>
            </w:r>
            <w:proofErr w:type="spellStart"/>
            <w:r w:rsidRPr="00810C15">
              <w:rPr>
                <w:rFonts w:ascii="Times New Roman" w:hAnsi="Times New Roman"/>
                <w:sz w:val="20"/>
                <w:szCs w:val="20"/>
              </w:rPr>
              <w:t>autentificare</w:t>
            </w:r>
            <w:proofErr w:type="spellEnd"/>
            <w:r w:rsidRPr="00810C15">
              <w:rPr>
                <w:rFonts w:ascii="Times New Roman" w:hAnsi="Times New Roman"/>
                <w:sz w:val="20"/>
                <w:szCs w:val="20"/>
              </w:rPr>
              <w:t xml:space="preserve">) a </w:t>
            </w:r>
            <w:proofErr w:type="spellStart"/>
            <w:r w:rsidRPr="00810C15">
              <w:rPr>
                <w:rFonts w:ascii="Times New Roman" w:hAnsi="Times New Roman"/>
                <w:sz w:val="20"/>
                <w:szCs w:val="20"/>
              </w:rPr>
              <w:t>lucrărilor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muzicale</w:t>
            </w:r>
            <w:proofErr w:type="spellEnd"/>
            <w:r w:rsidR="00C10629" w:rsidRPr="00810C15">
              <w:rPr>
                <w:rFonts w:ascii="Times New Roman" w:hAnsi="Times New Roman"/>
                <w:sz w:val="20"/>
                <w:szCs w:val="20"/>
              </w:rPr>
              <w:t xml:space="preserve"> </w:t>
            </w:r>
            <w:proofErr w:type="spellStart"/>
            <w:r w:rsidRPr="00810C15">
              <w:rPr>
                <w:rFonts w:ascii="Times New Roman" w:hAnsi="Times New Roman"/>
                <w:sz w:val="20"/>
                <w:szCs w:val="20"/>
              </w:rPr>
              <w:t>respectiv</w:t>
            </w:r>
            <w:proofErr w:type="spellEnd"/>
            <w:r w:rsidRPr="00810C15">
              <w:rPr>
                <w:rFonts w:ascii="Times New Roman" w:hAnsi="Times New Roman"/>
                <w:sz w:val="20"/>
                <w:szCs w:val="20"/>
              </w:rPr>
              <w:t xml:space="preserve"> a </w:t>
            </w:r>
            <w:proofErr w:type="spellStart"/>
            <w:r w:rsidRPr="00810C15">
              <w:rPr>
                <w:rFonts w:ascii="Times New Roman" w:hAnsi="Times New Roman"/>
                <w:sz w:val="20"/>
                <w:szCs w:val="20"/>
              </w:rPr>
              <w:t>prestaţiilor</w:t>
            </w:r>
            <w:proofErr w:type="spellEnd"/>
            <w:r w:rsidRPr="00810C15">
              <w:rPr>
                <w:rFonts w:ascii="Times New Roman" w:hAnsi="Times New Roman"/>
                <w:sz w:val="20"/>
                <w:szCs w:val="20"/>
              </w:rPr>
              <w:t xml:space="preserve"> interpretative (</w:t>
            </w:r>
            <w:proofErr w:type="spellStart"/>
            <w:r w:rsidRPr="00810C15">
              <w:rPr>
                <w:rFonts w:ascii="Times New Roman" w:hAnsi="Times New Roman"/>
                <w:sz w:val="20"/>
                <w:szCs w:val="20"/>
              </w:rPr>
              <w:t>interpreţi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şi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compozitori</w:t>
            </w:r>
            <w:proofErr w:type="spellEnd"/>
            <w:r w:rsidRPr="00810C15">
              <w:rPr>
                <w:rFonts w:ascii="Times New Roman" w:hAnsi="Times New Roman"/>
                <w:sz w:val="20"/>
                <w:szCs w:val="20"/>
              </w:rPr>
              <w:t>)</w:t>
            </w:r>
          </w:p>
          <w:p w14:paraId="1E0F0853" w14:textId="0361C1D3"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t xml:space="preserve">3.6 </w:t>
            </w:r>
            <w:proofErr w:type="spellStart"/>
            <w:r w:rsidRPr="00810C15">
              <w:rPr>
                <w:rFonts w:ascii="Times New Roman" w:hAnsi="Times New Roman"/>
                <w:sz w:val="20"/>
                <w:szCs w:val="20"/>
              </w:rPr>
              <w:t>Cursuri</w:t>
            </w:r>
            <w:proofErr w:type="spellEnd"/>
            <w:r w:rsidRPr="00810C15">
              <w:rPr>
                <w:rFonts w:ascii="Times New Roman" w:hAnsi="Times New Roman"/>
                <w:sz w:val="20"/>
                <w:szCs w:val="20"/>
              </w:rPr>
              <w:t>, masterclass-</w:t>
            </w:r>
            <w:proofErr w:type="spellStart"/>
            <w:r w:rsidRPr="00810C15">
              <w:rPr>
                <w:rFonts w:ascii="Times New Roman" w:hAnsi="Times New Roman"/>
                <w:sz w:val="20"/>
                <w:szCs w:val="20"/>
              </w:rPr>
              <w:t>uri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conferinţe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susţinute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alte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instituţii</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profil</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cadrul</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unor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manifestări</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profil</w:t>
            </w:r>
            <w:proofErr w:type="spellEnd"/>
            <w:r w:rsidRPr="00810C15">
              <w:rPr>
                <w:rFonts w:ascii="Times New Roman" w:hAnsi="Times New Roman"/>
                <w:sz w:val="20"/>
                <w:szCs w:val="20"/>
              </w:rPr>
              <w:t xml:space="preserve"> din </w:t>
            </w:r>
            <w:proofErr w:type="spellStart"/>
            <w:r w:rsidRPr="00810C15">
              <w:rPr>
                <w:rFonts w:ascii="Times New Roman" w:hAnsi="Times New Roman"/>
                <w:sz w:val="20"/>
                <w:szCs w:val="20"/>
              </w:rPr>
              <w:t>ţară</w:t>
            </w:r>
            <w:proofErr w:type="spellEnd"/>
            <w:r w:rsidRPr="00810C15">
              <w:rPr>
                <w:rFonts w:ascii="Times New Roman" w:hAnsi="Times New Roman"/>
                <w:sz w:val="20"/>
                <w:szCs w:val="20"/>
              </w:rPr>
              <w:t xml:space="preserve"> / </w:t>
            </w:r>
            <w:proofErr w:type="spellStart"/>
            <w:r w:rsidRPr="00810C15">
              <w:rPr>
                <w:rFonts w:ascii="Times New Roman" w:hAnsi="Times New Roman"/>
                <w:sz w:val="20"/>
                <w:szCs w:val="20"/>
              </w:rPr>
              <w:t>străinătate</w:t>
            </w:r>
            <w:proofErr w:type="spellEnd"/>
          </w:p>
          <w:p w14:paraId="41BF0B07" w14:textId="77777777" w:rsidR="00233C1D" w:rsidRPr="00810C15" w:rsidRDefault="00233C1D" w:rsidP="00D3169D">
            <w:pPr>
              <w:spacing w:after="0" w:line="360" w:lineRule="auto"/>
              <w:rPr>
                <w:rFonts w:ascii="Times New Roman" w:hAnsi="Times New Roman"/>
                <w:sz w:val="20"/>
                <w:szCs w:val="20"/>
              </w:rPr>
            </w:pPr>
            <w:r w:rsidRPr="00810C15">
              <w:rPr>
                <w:rFonts w:ascii="Times New Roman" w:hAnsi="Times New Roman"/>
                <w:sz w:val="20"/>
                <w:szCs w:val="20"/>
              </w:rPr>
              <w:t xml:space="preserve">3.8 </w:t>
            </w:r>
            <w:proofErr w:type="spellStart"/>
            <w:r w:rsidRPr="00810C15">
              <w:rPr>
                <w:rFonts w:ascii="Times New Roman" w:hAnsi="Times New Roman"/>
                <w:sz w:val="20"/>
                <w:szCs w:val="20"/>
              </w:rPr>
              <w:t>Portrete</w:t>
            </w:r>
            <w:proofErr w:type="spellEnd"/>
            <w:r w:rsidRPr="00810C15">
              <w:rPr>
                <w:rFonts w:ascii="Times New Roman" w:hAnsi="Times New Roman"/>
                <w:sz w:val="20"/>
                <w:szCs w:val="20"/>
              </w:rPr>
              <w:t>/</w:t>
            </w:r>
            <w:proofErr w:type="spellStart"/>
            <w:r w:rsidRPr="00810C15">
              <w:rPr>
                <w:rFonts w:ascii="Times New Roman" w:hAnsi="Times New Roman"/>
                <w:sz w:val="20"/>
                <w:szCs w:val="20"/>
              </w:rPr>
              <w:t>interviuri</w:t>
            </w:r>
            <w:proofErr w:type="spellEnd"/>
            <w:r w:rsidRPr="00810C15">
              <w:rPr>
                <w:rFonts w:ascii="Times New Roman" w:hAnsi="Times New Roman"/>
                <w:sz w:val="20"/>
                <w:szCs w:val="20"/>
              </w:rPr>
              <w:t xml:space="preserve"> ca </w:t>
            </w:r>
            <w:proofErr w:type="spellStart"/>
            <w:r w:rsidRPr="00810C15">
              <w:rPr>
                <w:rFonts w:ascii="Times New Roman" w:hAnsi="Times New Roman"/>
                <w:sz w:val="20"/>
                <w:szCs w:val="20"/>
              </w:rPr>
              <w:t>invitat</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unic</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Pr="00810C15">
              <w:rPr>
                <w:rFonts w:ascii="Times New Roman" w:hAnsi="Times New Roman"/>
                <w:sz w:val="20"/>
                <w:szCs w:val="20"/>
              </w:rPr>
              <w:t xml:space="preserve"> media </w:t>
            </w:r>
            <w:proofErr w:type="spellStart"/>
            <w:r w:rsidRPr="00810C15">
              <w:rPr>
                <w:rFonts w:ascii="Times New Roman" w:hAnsi="Times New Roman"/>
                <w:sz w:val="20"/>
                <w:szCs w:val="20"/>
              </w:rPr>
              <w:t>scrisă</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audio-</w:t>
            </w:r>
            <w:proofErr w:type="spellStart"/>
            <w:r w:rsidRPr="00810C15">
              <w:rPr>
                <w:rFonts w:ascii="Times New Roman" w:hAnsi="Times New Roman"/>
                <w:sz w:val="20"/>
                <w:szCs w:val="20"/>
              </w:rPr>
              <w:t>vizuală</w:t>
            </w:r>
            <w:proofErr w:type="spellEnd"/>
            <w:r w:rsidRPr="00810C15">
              <w:rPr>
                <w:rFonts w:ascii="Times New Roman" w:hAnsi="Times New Roman"/>
                <w:sz w:val="20"/>
                <w:szCs w:val="20"/>
              </w:rPr>
              <w:t xml:space="preserve"> cu </w:t>
            </w:r>
            <w:proofErr w:type="spellStart"/>
            <w:r w:rsidRPr="00810C15">
              <w:rPr>
                <w:rFonts w:ascii="Times New Roman" w:hAnsi="Times New Roman"/>
                <w:sz w:val="20"/>
                <w:szCs w:val="20"/>
              </w:rPr>
              <w:t>difuzare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naţională</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internaţională</w:t>
            </w:r>
            <w:proofErr w:type="spellEnd"/>
          </w:p>
          <w:p w14:paraId="5916F232" w14:textId="77777777" w:rsidR="00233C1D" w:rsidRPr="00ED02C9" w:rsidRDefault="00233C1D" w:rsidP="00D3169D">
            <w:pPr>
              <w:spacing w:after="0" w:line="360" w:lineRule="auto"/>
              <w:rPr>
                <w:rFonts w:ascii="Times New Roman" w:hAnsi="Times New Roman"/>
                <w:sz w:val="20"/>
                <w:szCs w:val="20"/>
                <w:lang w:val="fr-FR"/>
              </w:rPr>
            </w:pPr>
            <w:r w:rsidRPr="00ED02C9">
              <w:rPr>
                <w:rFonts w:ascii="Times New Roman" w:hAnsi="Times New Roman"/>
                <w:sz w:val="20"/>
                <w:szCs w:val="20"/>
                <w:lang w:val="fr-FR"/>
              </w:rPr>
              <w:t xml:space="preserve">3.9 </w:t>
            </w:r>
            <w:proofErr w:type="spellStart"/>
            <w:r w:rsidRPr="00ED02C9">
              <w:rPr>
                <w:rFonts w:ascii="Times New Roman" w:hAnsi="Times New Roman"/>
                <w:i/>
                <w:sz w:val="20"/>
                <w:szCs w:val="20"/>
                <w:lang w:val="fr-FR"/>
              </w:rPr>
              <w:t>Key-note</w:t>
            </w:r>
            <w:proofErr w:type="spellEnd"/>
            <w:r w:rsidRPr="00ED02C9">
              <w:rPr>
                <w:rFonts w:ascii="Times New Roman" w:hAnsi="Times New Roman"/>
                <w:i/>
                <w:sz w:val="20"/>
                <w:szCs w:val="20"/>
                <w:lang w:val="fr-FR"/>
              </w:rPr>
              <w:t xml:space="preserve"> speaker</w:t>
            </w:r>
            <w:r w:rsidRPr="00ED02C9">
              <w:rPr>
                <w:rFonts w:ascii="Times New Roman" w:hAnsi="Times New Roman"/>
                <w:sz w:val="20"/>
                <w:szCs w:val="20"/>
                <w:lang w:val="fr-FR"/>
              </w:rPr>
              <w:t xml:space="preserve"> la </w:t>
            </w:r>
            <w:proofErr w:type="spellStart"/>
            <w:r w:rsidRPr="00ED02C9">
              <w:rPr>
                <w:rFonts w:ascii="Times New Roman" w:hAnsi="Times New Roman"/>
                <w:sz w:val="20"/>
                <w:szCs w:val="20"/>
                <w:lang w:val="fr-FR"/>
              </w:rPr>
              <w:t>manifestări</w:t>
            </w:r>
            <w:proofErr w:type="spellEnd"/>
            <w:r>
              <w:rPr>
                <w:rFonts w:ascii="Times New Roman" w:hAnsi="Times New Roman"/>
                <w:sz w:val="20"/>
                <w:szCs w:val="20"/>
                <w:lang w:val="fr-FR"/>
              </w:rPr>
              <w:t xml:space="preserve"> </w:t>
            </w:r>
            <w:r w:rsidRPr="00ED02C9">
              <w:rPr>
                <w:rFonts w:ascii="Times New Roman" w:hAnsi="Times New Roman"/>
                <w:sz w:val="20"/>
                <w:szCs w:val="20"/>
                <w:lang w:val="fr-FR"/>
              </w:rPr>
              <w:t>ştiinţifice de nivel</w:t>
            </w:r>
            <w:r>
              <w:rPr>
                <w:rFonts w:ascii="Times New Roman" w:hAnsi="Times New Roman"/>
                <w:sz w:val="20"/>
                <w:szCs w:val="20"/>
                <w:lang w:val="fr-FR"/>
              </w:rPr>
              <w:t xml:space="preserve"> </w:t>
            </w:r>
            <w:r w:rsidRPr="00ED02C9">
              <w:rPr>
                <w:rFonts w:ascii="Times New Roman" w:hAnsi="Times New Roman"/>
                <w:sz w:val="20"/>
                <w:szCs w:val="20"/>
                <w:lang w:val="fr-FR"/>
              </w:rPr>
              <w:t>naţional / internaţional</w:t>
            </w:r>
          </w:p>
          <w:p w14:paraId="60563C28" w14:textId="77777777" w:rsidR="00233C1D" w:rsidRPr="00ED02C9" w:rsidRDefault="00233C1D" w:rsidP="00D3169D">
            <w:pPr>
              <w:spacing w:after="0" w:line="360" w:lineRule="auto"/>
              <w:rPr>
                <w:rFonts w:ascii="Times New Roman" w:hAnsi="Times New Roman"/>
                <w:sz w:val="20"/>
                <w:szCs w:val="20"/>
                <w:lang w:val="fr-FR"/>
              </w:rPr>
            </w:pPr>
          </w:p>
        </w:tc>
        <w:tc>
          <w:tcPr>
            <w:tcW w:w="1005" w:type="pct"/>
          </w:tcPr>
          <w:p w14:paraId="674EBC1F"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lastRenderedPageBreak/>
              <w:t>5p</w:t>
            </w:r>
          </w:p>
          <w:p w14:paraId="0CFFDDCF" w14:textId="77777777" w:rsidR="00233C1D" w:rsidRPr="00810C15" w:rsidRDefault="00233C1D" w:rsidP="00D3169D">
            <w:pPr>
              <w:spacing w:after="0" w:line="360" w:lineRule="auto"/>
              <w:rPr>
                <w:rFonts w:ascii="Times New Roman" w:hAnsi="Times New Roman"/>
                <w:sz w:val="20"/>
                <w:szCs w:val="20"/>
                <w:lang w:val="it-IT"/>
              </w:rPr>
            </w:pPr>
          </w:p>
          <w:p w14:paraId="4EECF9BB" w14:textId="77777777"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t>10p</w:t>
            </w:r>
          </w:p>
          <w:p w14:paraId="2A1B3690" w14:textId="77777777" w:rsidR="00233C1D" w:rsidRPr="00810C15" w:rsidRDefault="00233C1D" w:rsidP="00D3169D">
            <w:pPr>
              <w:spacing w:after="0" w:line="360" w:lineRule="auto"/>
              <w:rPr>
                <w:rFonts w:ascii="Times New Roman" w:hAnsi="Times New Roman"/>
                <w:sz w:val="20"/>
                <w:szCs w:val="20"/>
                <w:lang w:val="it-IT"/>
              </w:rPr>
            </w:pPr>
          </w:p>
          <w:p w14:paraId="5A1EFF3E" w14:textId="77777777" w:rsidR="00375569" w:rsidRPr="00810C15" w:rsidRDefault="00375569" w:rsidP="00D3169D">
            <w:pPr>
              <w:spacing w:after="0" w:line="360" w:lineRule="auto"/>
              <w:rPr>
                <w:rFonts w:ascii="Times New Roman" w:hAnsi="Times New Roman"/>
                <w:sz w:val="20"/>
                <w:szCs w:val="20"/>
                <w:lang w:val="it-IT"/>
              </w:rPr>
            </w:pPr>
          </w:p>
          <w:p w14:paraId="7108FAB1" w14:textId="23504976" w:rsidR="00233C1D" w:rsidRPr="00810C15" w:rsidRDefault="00233C1D" w:rsidP="00D3169D">
            <w:pPr>
              <w:spacing w:after="0" w:line="360" w:lineRule="auto"/>
              <w:rPr>
                <w:rFonts w:ascii="Times New Roman" w:hAnsi="Times New Roman"/>
                <w:sz w:val="20"/>
                <w:szCs w:val="20"/>
                <w:lang w:val="it-IT"/>
              </w:rPr>
            </w:pPr>
            <w:r w:rsidRPr="00810C15">
              <w:rPr>
                <w:rFonts w:ascii="Times New Roman" w:hAnsi="Times New Roman"/>
                <w:sz w:val="20"/>
                <w:szCs w:val="20"/>
                <w:lang w:val="it-IT"/>
              </w:rPr>
              <w:lastRenderedPageBreak/>
              <w:t>10p</w:t>
            </w:r>
          </w:p>
          <w:p w14:paraId="008643FA" w14:textId="77777777" w:rsidR="00233C1D" w:rsidRPr="00810C15" w:rsidRDefault="00233C1D" w:rsidP="00D3169D">
            <w:pPr>
              <w:spacing w:after="0" w:line="360" w:lineRule="auto"/>
              <w:rPr>
                <w:rFonts w:ascii="Times New Roman" w:hAnsi="Times New Roman"/>
                <w:sz w:val="20"/>
                <w:szCs w:val="20"/>
                <w:lang w:val="it-IT"/>
              </w:rPr>
            </w:pPr>
          </w:p>
          <w:p w14:paraId="748BD0FC" w14:textId="77777777" w:rsidR="00233C1D" w:rsidRPr="00810C15" w:rsidRDefault="00233C1D" w:rsidP="00D3169D">
            <w:pPr>
              <w:spacing w:after="0" w:line="360" w:lineRule="auto"/>
              <w:rPr>
                <w:rFonts w:ascii="Times New Roman" w:hAnsi="Times New Roman"/>
                <w:sz w:val="20"/>
                <w:szCs w:val="20"/>
                <w:lang w:val="it-IT"/>
              </w:rPr>
            </w:pPr>
          </w:p>
          <w:p w14:paraId="2CAC049A" w14:textId="2EF1433D" w:rsidR="00233C1D" w:rsidRPr="00810C15" w:rsidRDefault="00233C1D" w:rsidP="00375569">
            <w:pPr>
              <w:spacing w:after="0" w:line="240" w:lineRule="auto"/>
              <w:rPr>
                <w:rFonts w:ascii="Times New Roman" w:hAnsi="Times New Roman"/>
                <w:sz w:val="20"/>
                <w:szCs w:val="20"/>
                <w:lang w:val="it-IT"/>
              </w:rPr>
            </w:pPr>
            <w:r w:rsidRPr="00810C15">
              <w:rPr>
                <w:rFonts w:ascii="Times New Roman" w:hAnsi="Times New Roman"/>
                <w:sz w:val="20"/>
                <w:szCs w:val="20"/>
                <w:lang w:val="it-IT"/>
              </w:rPr>
              <w:t>20p la lucrări achiziţionate / 30p la compoziţii editate</w:t>
            </w:r>
          </w:p>
          <w:p w14:paraId="2B58218C" w14:textId="77777777" w:rsidR="00375569" w:rsidRPr="00810C15" w:rsidRDefault="00375569" w:rsidP="00375569">
            <w:pPr>
              <w:spacing w:after="0" w:line="240" w:lineRule="auto"/>
              <w:rPr>
                <w:rFonts w:ascii="Times New Roman" w:hAnsi="Times New Roman"/>
                <w:sz w:val="20"/>
                <w:szCs w:val="20"/>
                <w:lang w:val="it-IT"/>
              </w:rPr>
            </w:pPr>
          </w:p>
          <w:p w14:paraId="5E396168" w14:textId="77777777" w:rsidR="00233C1D" w:rsidRPr="00ED02C9" w:rsidRDefault="00233C1D" w:rsidP="00375569">
            <w:pPr>
              <w:spacing w:after="0" w:line="240" w:lineRule="auto"/>
              <w:rPr>
                <w:rFonts w:ascii="Times New Roman" w:hAnsi="Times New Roman"/>
                <w:sz w:val="20"/>
                <w:szCs w:val="20"/>
                <w:lang w:val="fr-FR"/>
              </w:rPr>
            </w:pPr>
            <w:r w:rsidRPr="00ED02C9">
              <w:rPr>
                <w:rFonts w:ascii="Times New Roman" w:hAnsi="Times New Roman"/>
                <w:sz w:val="20"/>
                <w:szCs w:val="20"/>
                <w:lang w:val="fr-FR"/>
              </w:rPr>
              <w:t xml:space="preserve">10p / </w:t>
            </w:r>
            <w:proofErr w:type="spellStart"/>
            <w:r w:rsidRPr="00ED02C9">
              <w:rPr>
                <w:rFonts w:ascii="Times New Roman" w:hAnsi="Times New Roman"/>
                <w:sz w:val="20"/>
                <w:szCs w:val="20"/>
                <w:lang w:val="fr-FR"/>
              </w:rPr>
              <w:t>lucrare</w:t>
            </w:r>
            <w:proofErr w:type="spellEnd"/>
          </w:p>
          <w:p w14:paraId="5A5ACE56" w14:textId="77777777" w:rsidR="00233C1D" w:rsidRPr="00ED02C9" w:rsidRDefault="00233C1D" w:rsidP="00375569">
            <w:pPr>
              <w:spacing w:after="0" w:line="240" w:lineRule="auto"/>
              <w:rPr>
                <w:rFonts w:ascii="Times New Roman" w:hAnsi="Times New Roman"/>
                <w:sz w:val="20"/>
                <w:szCs w:val="20"/>
                <w:lang w:val="fr-FR"/>
              </w:rPr>
            </w:pPr>
            <w:r w:rsidRPr="00ED02C9">
              <w:rPr>
                <w:rFonts w:ascii="Times New Roman" w:hAnsi="Times New Roman"/>
                <w:sz w:val="20"/>
                <w:szCs w:val="20"/>
                <w:lang w:val="fr-FR"/>
              </w:rPr>
              <w:t>30p /CD sau DVD</w:t>
            </w:r>
          </w:p>
          <w:p w14:paraId="75DE9B82" w14:textId="77777777" w:rsidR="00233C1D" w:rsidRPr="00ED02C9" w:rsidRDefault="00233C1D" w:rsidP="00D3169D">
            <w:pPr>
              <w:spacing w:after="0" w:line="360" w:lineRule="auto"/>
              <w:rPr>
                <w:rFonts w:ascii="Times New Roman" w:hAnsi="Times New Roman"/>
                <w:sz w:val="20"/>
                <w:szCs w:val="20"/>
                <w:lang w:val="fr-FR"/>
              </w:rPr>
            </w:pPr>
          </w:p>
          <w:p w14:paraId="254A1C17" w14:textId="77777777" w:rsidR="00375569" w:rsidRDefault="00375569" w:rsidP="00375569">
            <w:pPr>
              <w:spacing w:after="0" w:line="240" w:lineRule="auto"/>
              <w:rPr>
                <w:rFonts w:ascii="Times New Roman" w:hAnsi="Times New Roman"/>
                <w:sz w:val="20"/>
                <w:szCs w:val="20"/>
                <w:lang w:val="fr-FR"/>
              </w:rPr>
            </w:pPr>
          </w:p>
          <w:p w14:paraId="7800CDF3" w14:textId="7232E362" w:rsidR="00233C1D" w:rsidRPr="00ED02C9" w:rsidRDefault="00233C1D" w:rsidP="00375569">
            <w:pPr>
              <w:spacing w:after="0" w:line="240" w:lineRule="auto"/>
              <w:rPr>
                <w:rFonts w:ascii="Times New Roman" w:hAnsi="Times New Roman"/>
                <w:sz w:val="20"/>
                <w:szCs w:val="20"/>
                <w:lang w:val="fr-FR"/>
              </w:rPr>
            </w:pPr>
            <w:r w:rsidRPr="00ED02C9">
              <w:rPr>
                <w:rFonts w:ascii="Times New Roman" w:hAnsi="Times New Roman"/>
                <w:sz w:val="20"/>
                <w:szCs w:val="20"/>
                <w:lang w:val="fr-FR"/>
              </w:rPr>
              <w:t>20p în</w:t>
            </w:r>
            <w:r>
              <w:rPr>
                <w:rFonts w:ascii="Times New Roman" w:hAnsi="Times New Roman"/>
                <w:sz w:val="20"/>
                <w:szCs w:val="20"/>
                <w:lang w:val="fr-FR"/>
              </w:rPr>
              <w:t xml:space="preserve"> </w:t>
            </w:r>
            <w:r w:rsidRPr="00ED02C9">
              <w:rPr>
                <w:rFonts w:ascii="Times New Roman" w:hAnsi="Times New Roman"/>
                <w:sz w:val="20"/>
                <w:szCs w:val="20"/>
                <w:lang w:val="fr-FR"/>
              </w:rPr>
              <w:t>ţară / masterclass</w:t>
            </w:r>
          </w:p>
          <w:p w14:paraId="10EBE3EC" w14:textId="27247101" w:rsidR="00233C1D" w:rsidRPr="00ED02C9" w:rsidRDefault="00233C1D" w:rsidP="00375569">
            <w:pPr>
              <w:spacing w:after="0" w:line="240" w:lineRule="auto"/>
              <w:rPr>
                <w:rFonts w:ascii="Times New Roman" w:hAnsi="Times New Roman"/>
                <w:sz w:val="20"/>
                <w:szCs w:val="20"/>
                <w:lang w:val="fr-FR"/>
              </w:rPr>
            </w:pPr>
            <w:r w:rsidRPr="00ED02C9">
              <w:rPr>
                <w:rFonts w:ascii="Times New Roman" w:hAnsi="Times New Roman"/>
                <w:sz w:val="20"/>
                <w:szCs w:val="20"/>
                <w:lang w:val="fr-FR"/>
              </w:rPr>
              <w:t>30p în</w:t>
            </w:r>
            <w:r>
              <w:rPr>
                <w:rFonts w:ascii="Times New Roman" w:hAnsi="Times New Roman"/>
                <w:sz w:val="20"/>
                <w:szCs w:val="20"/>
                <w:lang w:val="fr-FR"/>
              </w:rPr>
              <w:t xml:space="preserve"> </w:t>
            </w:r>
            <w:r w:rsidRPr="00ED02C9">
              <w:rPr>
                <w:rFonts w:ascii="Times New Roman" w:hAnsi="Times New Roman"/>
                <w:sz w:val="20"/>
                <w:szCs w:val="20"/>
                <w:lang w:val="fr-FR"/>
              </w:rPr>
              <w:t>străinătate</w:t>
            </w:r>
            <w:r>
              <w:rPr>
                <w:rFonts w:ascii="Times New Roman" w:hAnsi="Times New Roman"/>
                <w:sz w:val="20"/>
                <w:szCs w:val="20"/>
                <w:lang w:val="fr-FR"/>
              </w:rPr>
              <w:t xml:space="preserve"> </w:t>
            </w:r>
            <w:r w:rsidRPr="00ED02C9">
              <w:rPr>
                <w:rFonts w:ascii="Times New Roman" w:hAnsi="Times New Roman"/>
                <w:sz w:val="20"/>
                <w:szCs w:val="20"/>
                <w:lang w:val="fr-FR"/>
              </w:rPr>
              <w:t>în</w:t>
            </w:r>
            <w:r>
              <w:rPr>
                <w:rFonts w:ascii="Times New Roman" w:hAnsi="Times New Roman"/>
                <w:sz w:val="20"/>
                <w:szCs w:val="20"/>
                <w:lang w:val="fr-FR"/>
              </w:rPr>
              <w:t xml:space="preserve"> </w:t>
            </w:r>
            <w:r w:rsidRPr="00ED02C9">
              <w:rPr>
                <w:rFonts w:ascii="Times New Roman" w:hAnsi="Times New Roman"/>
                <w:sz w:val="20"/>
                <w:szCs w:val="20"/>
                <w:lang w:val="fr-FR"/>
              </w:rPr>
              <w:t>limbi</w:t>
            </w:r>
            <w:r w:rsidR="00375569">
              <w:rPr>
                <w:rFonts w:ascii="Times New Roman" w:hAnsi="Times New Roman"/>
                <w:sz w:val="20"/>
                <w:szCs w:val="20"/>
                <w:lang w:val="fr-FR"/>
              </w:rPr>
              <w:t xml:space="preserve"> </w:t>
            </w:r>
            <w:r w:rsidRPr="00ED02C9">
              <w:rPr>
                <w:rFonts w:ascii="Times New Roman" w:hAnsi="Times New Roman"/>
                <w:sz w:val="20"/>
                <w:szCs w:val="20"/>
                <w:lang w:val="fr-FR"/>
              </w:rPr>
              <w:t>străine / masterclass</w:t>
            </w:r>
          </w:p>
          <w:p w14:paraId="690C7A86" w14:textId="77777777" w:rsidR="00375569" w:rsidRDefault="00375569" w:rsidP="00D3169D">
            <w:pPr>
              <w:spacing w:after="0" w:line="360" w:lineRule="auto"/>
              <w:rPr>
                <w:rFonts w:ascii="Times New Roman" w:hAnsi="Times New Roman"/>
                <w:sz w:val="20"/>
                <w:szCs w:val="20"/>
                <w:lang w:val="fr-FR"/>
              </w:rPr>
            </w:pPr>
          </w:p>
          <w:p w14:paraId="3DA5B993" w14:textId="1EC560E4" w:rsidR="00375569" w:rsidRDefault="00233C1D" w:rsidP="00375569">
            <w:pPr>
              <w:spacing w:after="0" w:line="360" w:lineRule="auto"/>
              <w:rPr>
                <w:rFonts w:ascii="Times New Roman" w:hAnsi="Times New Roman"/>
                <w:sz w:val="20"/>
                <w:szCs w:val="20"/>
                <w:lang w:val="fr-FR"/>
              </w:rPr>
            </w:pPr>
            <w:r w:rsidRPr="00ED02C9">
              <w:rPr>
                <w:rFonts w:ascii="Times New Roman" w:hAnsi="Times New Roman"/>
                <w:sz w:val="20"/>
                <w:szCs w:val="20"/>
                <w:lang w:val="fr-FR"/>
              </w:rPr>
              <w:t>5p</w:t>
            </w:r>
          </w:p>
          <w:p w14:paraId="6AD86C62" w14:textId="4F95B74C" w:rsidR="00233C1D" w:rsidRPr="00ED02C9" w:rsidRDefault="00233C1D" w:rsidP="00375569">
            <w:pPr>
              <w:spacing w:after="0" w:line="240" w:lineRule="auto"/>
              <w:rPr>
                <w:rFonts w:ascii="Times New Roman" w:hAnsi="Times New Roman"/>
                <w:sz w:val="20"/>
                <w:szCs w:val="20"/>
                <w:lang w:val="fr-FR"/>
              </w:rPr>
            </w:pPr>
            <w:r w:rsidRPr="00ED02C9">
              <w:rPr>
                <w:rFonts w:ascii="Times New Roman" w:hAnsi="Times New Roman"/>
                <w:sz w:val="20"/>
                <w:szCs w:val="20"/>
                <w:lang w:val="fr-FR"/>
              </w:rPr>
              <w:t>20p la nivel</w:t>
            </w:r>
            <w:r>
              <w:rPr>
                <w:rFonts w:ascii="Times New Roman" w:hAnsi="Times New Roman"/>
                <w:sz w:val="20"/>
                <w:szCs w:val="20"/>
                <w:lang w:val="fr-FR"/>
              </w:rPr>
              <w:t xml:space="preserve"> </w:t>
            </w:r>
            <w:r w:rsidRPr="00ED02C9">
              <w:rPr>
                <w:rFonts w:ascii="Times New Roman" w:hAnsi="Times New Roman"/>
                <w:sz w:val="20"/>
                <w:szCs w:val="20"/>
                <w:lang w:val="fr-FR"/>
              </w:rPr>
              <w:t>naţional / 30p de nivel</w:t>
            </w:r>
            <w:r>
              <w:rPr>
                <w:rFonts w:ascii="Times New Roman" w:hAnsi="Times New Roman"/>
                <w:sz w:val="20"/>
                <w:szCs w:val="20"/>
                <w:lang w:val="fr-FR"/>
              </w:rPr>
              <w:t xml:space="preserve"> </w:t>
            </w:r>
            <w:r w:rsidRPr="00ED02C9">
              <w:rPr>
                <w:rFonts w:ascii="Times New Roman" w:hAnsi="Times New Roman"/>
                <w:sz w:val="20"/>
                <w:szCs w:val="20"/>
                <w:lang w:val="fr-FR"/>
              </w:rPr>
              <w:t>internaţional</w:t>
            </w:r>
          </w:p>
          <w:p w14:paraId="0BC2D16F" w14:textId="77777777" w:rsidR="00233C1D" w:rsidRPr="00ED02C9" w:rsidRDefault="00233C1D" w:rsidP="00375569">
            <w:pPr>
              <w:spacing w:after="0" w:line="240" w:lineRule="auto"/>
              <w:rPr>
                <w:rFonts w:ascii="Times New Roman" w:hAnsi="Times New Roman"/>
                <w:sz w:val="20"/>
                <w:szCs w:val="20"/>
                <w:lang w:val="fr-FR"/>
              </w:rPr>
            </w:pPr>
            <w:r w:rsidRPr="00ED02C9">
              <w:rPr>
                <w:rFonts w:ascii="Times New Roman" w:hAnsi="Times New Roman"/>
                <w:sz w:val="20"/>
                <w:szCs w:val="20"/>
                <w:lang w:val="fr-FR"/>
              </w:rPr>
              <w:t>Nu este obligatoriu</w:t>
            </w:r>
            <w:r>
              <w:rPr>
                <w:rFonts w:ascii="Times New Roman" w:hAnsi="Times New Roman"/>
                <w:sz w:val="20"/>
                <w:szCs w:val="20"/>
                <w:lang w:val="fr-FR"/>
              </w:rPr>
              <w:t xml:space="preserve"> </w:t>
            </w:r>
            <w:r w:rsidRPr="00ED02C9">
              <w:rPr>
                <w:rFonts w:ascii="Times New Roman" w:hAnsi="Times New Roman"/>
                <w:sz w:val="20"/>
                <w:szCs w:val="20"/>
                <w:lang w:val="fr-FR"/>
              </w:rPr>
              <w:t>să fie reprezentate</w:t>
            </w:r>
            <w:r>
              <w:rPr>
                <w:rFonts w:ascii="Times New Roman" w:hAnsi="Times New Roman"/>
                <w:sz w:val="20"/>
                <w:szCs w:val="20"/>
                <w:lang w:val="fr-FR"/>
              </w:rPr>
              <w:t xml:space="preserve"> </w:t>
            </w:r>
            <w:r w:rsidRPr="00ED02C9">
              <w:rPr>
                <w:rFonts w:ascii="Times New Roman" w:hAnsi="Times New Roman"/>
                <w:sz w:val="20"/>
                <w:szCs w:val="20"/>
                <w:lang w:val="fr-FR"/>
              </w:rPr>
              <w:t>toate</w:t>
            </w:r>
            <w:r>
              <w:rPr>
                <w:rFonts w:ascii="Times New Roman" w:hAnsi="Times New Roman"/>
                <w:sz w:val="20"/>
                <w:szCs w:val="20"/>
                <w:lang w:val="fr-FR"/>
              </w:rPr>
              <w:t xml:space="preserve"> </w:t>
            </w:r>
            <w:r w:rsidRPr="00ED02C9">
              <w:rPr>
                <w:rFonts w:ascii="Times New Roman" w:hAnsi="Times New Roman"/>
                <w:sz w:val="20"/>
                <w:szCs w:val="20"/>
                <w:lang w:val="fr-FR"/>
              </w:rPr>
              <w:t>categoriile de realizări, acestea</w:t>
            </w:r>
            <w:r>
              <w:rPr>
                <w:rFonts w:ascii="Times New Roman" w:hAnsi="Times New Roman"/>
                <w:sz w:val="20"/>
                <w:szCs w:val="20"/>
                <w:lang w:val="fr-FR"/>
              </w:rPr>
              <w:t xml:space="preserve"> </w:t>
            </w:r>
            <w:r w:rsidRPr="00ED02C9">
              <w:rPr>
                <w:rFonts w:ascii="Times New Roman" w:hAnsi="Times New Roman"/>
                <w:sz w:val="20"/>
                <w:szCs w:val="20"/>
                <w:lang w:val="fr-FR"/>
              </w:rPr>
              <w:t>fiind</w:t>
            </w:r>
            <w:r>
              <w:rPr>
                <w:rFonts w:ascii="Times New Roman" w:hAnsi="Times New Roman"/>
                <w:sz w:val="20"/>
                <w:szCs w:val="20"/>
                <w:lang w:val="fr-FR"/>
              </w:rPr>
              <w:t xml:space="preserve"> </w:t>
            </w:r>
            <w:r w:rsidRPr="00ED02C9">
              <w:rPr>
                <w:rFonts w:ascii="Times New Roman" w:hAnsi="Times New Roman"/>
                <w:sz w:val="20"/>
                <w:szCs w:val="20"/>
                <w:lang w:val="fr-FR"/>
              </w:rPr>
              <w:t>îndeplinite</w:t>
            </w:r>
            <w:r>
              <w:rPr>
                <w:rFonts w:ascii="Times New Roman" w:hAnsi="Times New Roman"/>
                <w:sz w:val="20"/>
                <w:szCs w:val="20"/>
                <w:lang w:val="fr-FR"/>
              </w:rPr>
              <w:t xml:space="preserve"> </w:t>
            </w:r>
            <w:r w:rsidRPr="00ED02C9">
              <w:rPr>
                <w:rFonts w:ascii="Times New Roman" w:hAnsi="Times New Roman"/>
                <w:sz w:val="20"/>
                <w:szCs w:val="20"/>
                <w:lang w:val="fr-FR"/>
              </w:rPr>
              <w:t>după</w:t>
            </w:r>
            <w:r>
              <w:rPr>
                <w:rFonts w:ascii="Times New Roman" w:hAnsi="Times New Roman"/>
                <w:sz w:val="20"/>
                <w:szCs w:val="20"/>
                <w:lang w:val="fr-FR"/>
              </w:rPr>
              <w:t xml:space="preserve"> </w:t>
            </w:r>
            <w:r w:rsidRPr="00ED02C9">
              <w:rPr>
                <w:rFonts w:ascii="Times New Roman" w:hAnsi="Times New Roman"/>
                <w:sz w:val="20"/>
                <w:szCs w:val="20"/>
                <w:lang w:val="fr-FR"/>
              </w:rPr>
              <w:t>caz, în</w:t>
            </w:r>
            <w:r>
              <w:rPr>
                <w:rFonts w:ascii="Times New Roman" w:hAnsi="Times New Roman"/>
                <w:sz w:val="20"/>
                <w:szCs w:val="20"/>
                <w:lang w:val="fr-FR"/>
              </w:rPr>
              <w:t xml:space="preserve"> </w:t>
            </w:r>
            <w:r w:rsidRPr="00ED02C9">
              <w:rPr>
                <w:rFonts w:ascii="Times New Roman" w:hAnsi="Times New Roman"/>
                <w:sz w:val="20"/>
                <w:szCs w:val="20"/>
                <w:lang w:val="fr-FR"/>
              </w:rPr>
              <w:t>funcţie de specializările</w:t>
            </w:r>
            <w:r>
              <w:rPr>
                <w:rFonts w:ascii="Times New Roman" w:hAnsi="Times New Roman"/>
                <w:sz w:val="20"/>
                <w:szCs w:val="20"/>
                <w:lang w:val="fr-FR"/>
              </w:rPr>
              <w:t xml:space="preserve"> </w:t>
            </w:r>
            <w:r w:rsidRPr="00ED02C9">
              <w:rPr>
                <w:rFonts w:ascii="Times New Roman" w:hAnsi="Times New Roman"/>
                <w:sz w:val="20"/>
                <w:szCs w:val="20"/>
                <w:lang w:val="fr-FR"/>
              </w:rPr>
              <w:t>candidaţilor.</w:t>
            </w:r>
          </w:p>
        </w:tc>
        <w:tc>
          <w:tcPr>
            <w:tcW w:w="561" w:type="pct"/>
          </w:tcPr>
          <w:p w14:paraId="4BE93D1B" w14:textId="77777777" w:rsidR="00233C1D" w:rsidRPr="00ED02C9" w:rsidRDefault="00233C1D" w:rsidP="00D3169D">
            <w:pPr>
              <w:spacing w:after="0" w:line="360" w:lineRule="auto"/>
              <w:rPr>
                <w:rFonts w:ascii="Times New Roman" w:hAnsi="Times New Roman"/>
                <w:sz w:val="20"/>
                <w:szCs w:val="20"/>
                <w:lang w:val="fr-FR"/>
              </w:rPr>
            </w:pPr>
          </w:p>
        </w:tc>
      </w:tr>
      <w:tr w:rsidR="00375569" w:rsidRPr="00ED02C9" w14:paraId="223912AE" w14:textId="77777777" w:rsidTr="00375569">
        <w:tc>
          <w:tcPr>
            <w:tcW w:w="3434" w:type="pct"/>
            <w:gridSpan w:val="2"/>
          </w:tcPr>
          <w:p w14:paraId="4156E924" w14:textId="77777777" w:rsidR="00233C1D" w:rsidRPr="00ED02C9" w:rsidRDefault="00233C1D" w:rsidP="00D3169D">
            <w:pPr>
              <w:spacing w:after="0" w:line="240" w:lineRule="auto"/>
              <w:rPr>
                <w:rFonts w:ascii="Times New Roman" w:hAnsi="Times New Roman"/>
                <w:lang w:val="fr-FR"/>
              </w:rPr>
            </w:pPr>
            <w:proofErr w:type="spellStart"/>
            <w:r w:rsidRPr="00ED02C9">
              <w:rPr>
                <w:rFonts w:ascii="Times New Roman" w:hAnsi="Times New Roman"/>
                <w:b/>
                <w:i/>
              </w:rPr>
              <w:t>Punctaj</w:t>
            </w:r>
            <w:proofErr w:type="spellEnd"/>
            <w:r>
              <w:rPr>
                <w:rFonts w:ascii="Times New Roman" w:hAnsi="Times New Roman"/>
                <w:b/>
                <w:i/>
              </w:rPr>
              <w:t xml:space="preserve"> </w:t>
            </w:r>
            <w:proofErr w:type="spellStart"/>
            <w:r w:rsidRPr="00ED02C9">
              <w:rPr>
                <w:rFonts w:ascii="Times New Roman" w:hAnsi="Times New Roman"/>
                <w:b/>
                <w:i/>
              </w:rPr>
              <w:t>cumulativ</w:t>
            </w:r>
            <w:proofErr w:type="spellEnd"/>
            <w:r w:rsidRPr="00ED02C9">
              <w:rPr>
                <w:rFonts w:ascii="Times New Roman" w:hAnsi="Times New Roman"/>
                <w:b/>
                <w:i/>
              </w:rPr>
              <w:t xml:space="preserve"> per </w:t>
            </w:r>
            <w:proofErr w:type="spellStart"/>
            <w:r w:rsidRPr="00ED02C9">
              <w:rPr>
                <w:rFonts w:ascii="Times New Roman" w:hAnsi="Times New Roman"/>
                <w:b/>
                <w:i/>
              </w:rPr>
              <w:t>criteriu</w:t>
            </w:r>
            <w:proofErr w:type="spellEnd"/>
            <w:r w:rsidRPr="00ED02C9">
              <w:rPr>
                <w:rFonts w:ascii="Times New Roman" w:hAnsi="Times New Roman"/>
                <w:b/>
                <w:i/>
              </w:rPr>
              <w:t>, minim</w:t>
            </w:r>
          </w:p>
        </w:tc>
        <w:tc>
          <w:tcPr>
            <w:tcW w:w="1005" w:type="pct"/>
          </w:tcPr>
          <w:p w14:paraId="3E3AE232" w14:textId="77777777" w:rsidR="00233C1D" w:rsidRPr="00ED02C9" w:rsidRDefault="00233C1D" w:rsidP="00D3169D">
            <w:pPr>
              <w:spacing w:after="0" w:line="240" w:lineRule="auto"/>
              <w:rPr>
                <w:rFonts w:ascii="Times New Roman" w:hAnsi="Times New Roman"/>
                <w:b/>
              </w:rPr>
            </w:pPr>
            <w:r w:rsidRPr="00ED02C9">
              <w:rPr>
                <w:rFonts w:ascii="Times New Roman" w:hAnsi="Times New Roman"/>
                <w:b/>
              </w:rPr>
              <w:t>Conferenţiar 50p</w:t>
            </w:r>
          </w:p>
          <w:p w14:paraId="74046304" w14:textId="77777777" w:rsidR="00233C1D" w:rsidRPr="00ED02C9" w:rsidRDefault="00233C1D" w:rsidP="00D3169D">
            <w:pPr>
              <w:spacing w:after="0" w:line="240" w:lineRule="auto"/>
              <w:rPr>
                <w:rFonts w:ascii="Times New Roman" w:hAnsi="Times New Roman"/>
                <w:lang w:val="fr-FR"/>
              </w:rPr>
            </w:pPr>
            <w:r w:rsidRPr="00ED02C9">
              <w:rPr>
                <w:rFonts w:ascii="Times New Roman" w:hAnsi="Times New Roman"/>
                <w:b/>
              </w:rPr>
              <w:t>Profesor 100 p</w:t>
            </w:r>
          </w:p>
        </w:tc>
        <w:tc>
          <w:tcPr>
            <w:tcW w:w="561" w:type="pct"/>
          </w:tcPr>
          <w:p w14:paraId="67577BE6" w14:textId="77777777" w:rsidR="00233C1D" w:rsidRPr="00ED02C9" w:rsidRDefault="00233C1D" w:rsidP="00D3169D">
            <w:pPr>
              <w:spacing w:after="0" w:line="360" w:lineRule="auto"/>
              <w:rPr>
                <w:rFonts w:ascii="Times New Roman" w:hAnsi="Times New Roman"/>
                <w:sz w:val="20"/>
                <w:szCs w:val="20"/>
                <w:lang w:val="fr-FR"/>
              </w:rPr>
            </w:pPr>
          </w:p>
        </w:tc>
      </w:tr>
      <w:tr w:rsidR="00375569" w:rsidRPr="00ED02C9" w14:paraId="56FBBBFA" w14:textId="77777777" w:rsidTr="00375569">
        <w:tc>
          <w:tcPr>
            <w:tcW w:w="3434" w:type="pct"/>
            <w:gridSpan w:val="2"/>
          </w:tcPr>
          <w:p w14:paraId="028E54D0" w14:textId="77777777" w:rsidR="00233C1D" w:rsidRPr="00ED02C9" w:rsidRDefault="00233C1D" w:rsidP="00D3169D">
            <w:pPr>
              <w:spacing w:after="0" w:line="240" w:lineRule="auto"/>
              <w:rPr>
                <w:rFonts w:ascii="Times New Roman" w:hAnsi="Times New Roman"/>
                <w:lang w:val="fr-FR"/>
              </w:rPr>
            </w:pPr>
            <w:r w:rsidRPr="00ED02C9">
              <w:rPr>
                <w:rFonts w:ascii="Times New Roman" w:hAnsi="Times New Roman"/>
                <w:b/>
                <w:i/>
              </w:rPr>
              <w:t>TOTAL (punctaj minimal cumulativ 1+2+3)</w:t>
            </w:r>
          </w:p>
        </w:tc>
        <w:tc>
          <w:tcPr>
            <w:tcW w:w="1005" w:type="pct"/>
          </w:tcPr>
          <w:p w14:paraId="29585A80" w14:textId="77777777" w:rsidR="00233C1D" w:rsidRPr="00ED02C9" w:rsidRDefault="00233C1D" w:rsidP="00D3169D">
            <w:pPr>
              <w:spacing w:after="0" w:line="240" w:lineRule="auto"/>
              <w:rPr>
                <w:rFonts w:ascii="Times New Roman" w:hAnsi="Times New Roman"/>
                <w:b/>
              </w:rPr>
            </w:pPr>
            <w:r w:rsidRPr="00ED02C9">
              <w:rPr>
                <w:rFonts w:ascii="Times New Roman" w:hAnsi="Times New Roman"/>
                <w:b/>
              </w:rPr>
              <w:t>Conferenţiar 210p</w:t>
            </w:r>
          </w:p>
          <w:p w14:paraId="3D94970D" w14:textId="77777777" w:rsidR="00233C1D" w:rsidRPr="00ED02C9" w:rsidRDefault="00233C1D" w:rsidP="00D3169D">
            <w:pPr>
              <w:spacing w:after="0" w:line="240" w:lineRule="auto"/>
              <w:rPr>
                <w:rFonts w:ascii="Times New Roman" w:hAnsi="Times New Roman"/>
                <w:lang w:val="fr-FR"/>
              </w:rPr>
            </w:pPr>
            <w:r w:rsidRPr="00ED02C9">
              <w:rPr>
                <w:rFonts w:ascii="Times New Roman" w:hAnsi="Times New Roman"/>
                <w:b/>
              </w:rPr>
              <w:t>Profesor 340p</w:t>
            </w:r>
          </w:p>
        </w:tc>
        <w:tc>
          <w:tcPr>
            <w:tcW w:w="561" w:type="pct"/>
          </w:tcPr>
          <w:p w14:paraId="0873A132" w14:textId="77777777" w:rsidR="00233C1D" w:rsidRPr="00ED02C9" w:rsidRDefault="00233C1D" w:rsidP="00D3169D">
            <w:pPr>
              <w:spacing w:after="0" w:line="360" w:lineRule="auto"/>
              <w:rPr>
                <w:rFonts w:ascii="Times New Roman" w:hAnsi="Times New Roman"/>
                <w:sz w:val="20"/>
                <w:szCs w:val="20"/>
                <w:lang w:val="fr-FR"/>
              </w:rPr>
            </w:pPr>
          </w:p>
        </w:tc>
      </w:tr>
    </w:tbl>
    <w:p w14:paraId="1267443C" w14:textId="56D7210D" w:rsidR="00233C1D" w:rsidRPr="00584A09" w:rsidRDefault="00233C1D" w:rsidP="00233C1D">
      <w:pPr>
        <w:autoSpaceDE w:val="0"/>
        <w:autoSpaceDN w:val="0"/>
        <w:adjustRightInd w:val="0"/>
        <w:spacing w:after="0" w:line="360" w:lineRule="auto"/>
        <w:jc w:val="right"/>
        <w:rPr>
          <w:rFonts w:ascii="Times New Roman" w:hAnsi="Times New Roman"/>
          <w:b/>
          <w:bCs/>
          <w:lang w:val="fr-FR"/>
        </w:rPr>
      </w:pPr>
      <w:r w:rsidRPr="00584A09">
        <w:rPr>
          <w:rFonts w:ascii="Times New Roman" w:hAnsi="Times New Roman"/>
          <w:b/>
          <w:bCs/>
          <w:lang w:val="fr-FR"/>
        </w:rPr>
        <w:t>STANDARDUL A FOST</w:t>
      </w:r>
      <w:r w:rsidR="003E17A4" w:rsidRPr="00584A09">
        <w:rPr>
          <w:rFonts w:ascii="Times New Roman" w:hAnsi="Times New Roman"/>
          <w:b/>
          <w:bCs/>
          <w:lang w:val="fr-FR"/>
        </w:rPr>
        <w:t xml:space="preserve"> </w:t>
      </w:r>
      <w:r w:rsidRPr="00584A09">
        <w:rPr>
          <w:rFonts w:ascii="Times New Roman" w:hAnsi="Times New Roman"/>
          <w:b/>
          <w:bCs/>
          <w:lang w:val="fr-FR"/>
        </w:rPr>
        <w:t>/</w:t>
      </w:r>
      <w:r w:rsidR="003E17A4" w:rsidRPr="00584A09">
        <w:rPr>
          <w:rFonts w:ascii="Times New Roman" w:hAnsi="Times New Roman"/>
          <w:b/>
          <w:bCs/>
          <w:lang w:val="fr-FR"/>
        </w:rPr>
        <w:t xml:space="preserve"> </w:t>
      </w:r>
      <w:r w:rsidRPr="00584A09">
        <w:rPr>
          <w:rFonts w:ascii="Times New Roman" w:hAnsi="Times New Roman"/>
          <w:b/>
          <w:bCs/>
          <w:lang w:val="fr-FR"/>
        </w:rPr>
        <w:t>NU A FOST ÎNDEPLINIT</w:t>
      </w:r>
    </w:p>
    <w:p w14:paraId="1EB1602E" w14:textId="77777777" w:rsidR="00233C1D" w:rsidRPr="00ED02C9" w:rsidRDefault="00233C1D" w:rsidP="00233C1D">
      <w:pPr>
        <w:autoSpaceDE w:val="0"/>
        <w:autoSpaceDN w:val="0"/>
        <w:adjustRightInd w:val="0"/>
        <w:spacing w:after="0" w:line="360" w:lineRule="auto"/>
        <w:rPr>
          <w:rFonts w:ascii="Times New Roman" w:hAnsi="Times New Roman"/>
          <w:b/>
          <w:lang w:val="fr-FR"/>
        </w:rPr>
      </w:pPr>
      <w:r w:rsidRPr="00ED02C9">
        <w:rPr>
          <w:rFonts w:ascii="Times New Roman" w:hAnsi="Times New Roman"/>
          <w:b/>
          <w:lang w:val="fr-FR"/>
        </w:rPr>
        <w:t>Lista bazelor de date internaţionale</w:t>
      </w:r>
      <w:r>
        <w:rPr>
          <w:rFonts w:ascii="Times New Roman" w:hAnsi="Times New Roman"/>
          <w:b/>
          <w:lang w:val="fr-FR"/>
        </w:rPr>
        <w:t xml:space="preserve"> </w:t>
      </w:r>
      <w:r w:rsidRPr="00ED02C9">
        <w:rPr>
          <w:rFonts w:ascii="Times New Roman" w:hAnsi="Times New Roman"/>
          <w:b/>
          <w:lang w:val="fr-FR"/>
        </w:rPr>
        <w:t>recunoscute</w:t>
      </w:r>
      <w:r>
        <w:rPr>
          <w:rFonts w:ascii="Times New Roman" w:hAnsi="Times New Roman"/>
          <w:b/>
          <w:lang w:val="fr-FR"/>
        </w:rPr>
        <w:t xml:space="preserve"> </w:t>
      </w:r>
      <w:r w:rsidRPr="00ED02C9">
        <w:rPr>
          <w:rFonts w:ascii="Times New Roman" w:hAnsi="Times New Roman"/>
          <w:b/>
          <w:lang w:val="fr-FR"/>
        </w:rPr>
        <w:t>pentru</w:t>
      </w:r>
      <w:r>
        <w:rPr>
          <w:rFonts w:ascii="Times New Roman" w:hAnsi="Times New Roman"/>
          <w:b/>
          <w:lang w:val="fr-FR"/>
        </w:rPr>
        <w:t xml:space="preserve"> </w:t>
      </w:r>
      <w:r w:rsidRPr="00ED02C9">
        <w:rPr>
          <w:rFonts w:ascii="Times New Roman" w:hAnsi="Times New Roman"/>
          <w:b/>
          <w:lang w:val="fr-FR"/>
        </w:rPr>
        <w:t>domeniul</w:t>
      </w:r>
      <w:r>
        <w:rPr>
          <w:rFonts w:ascii="Times New Roman" w:hAnsi="Times New Roman"/>
          <w:b/>
          <w:lang w:val="fr-FR"/>
        </w:rPr>
        <w:t xml:space="preserve"> </w:t>
      </w:r>
      <w:proofErr w:type="gramStart"/>
      <w:r w:rsidRPr="00ED02C9">
        <w:rPr>
          <w:rFonts w:ascii="Times New Roman" w:hAnsi="Times New Roman"/>
          <w:b/>
          <w:lang w:val="fr-FR"/>
        </w:rPr>
        <w:t>Muzică:</w:t>
      </w:r>
      <w:proofErr w:type="gramEnd"/>
    </w:p>
    <w:p w14:paraId="15C388E6" w14:textId="1FBC36A2" w:rsidR="00233C1D" w:rsidRPr="00ED02C9" w:rsidRDefault="00233C1D" w:rsidP="00233C1D">
      <w:pPr>
        <w:autoSpaceDE w:val="0"/>
        <w:autoSpaceDN w:val="0"/>
        <w:adjustRightInd w:val="0"/>
        <w:spacing w:after="0" w:line="240" w:lineRule="auto"/>
        <w:rPr>
          <w:rFonts w:ascii="Times New Roman" w:hAnsi="Times New Roman"/>
          <w:lang w:val="en-US"/>
        </w:rPr>
      </w:pPr>
      <w:r w:rsidRPr="00ED02C9">
        <w:rPr>
          <w:rFonts w:ascii="Times New Roman" w:hAnsi="Times New Roman"/>
          <w:lang w:val="en-US"/>
        </w:rPr>
        <w:t xml:space="preserve">1. ISI Web of Knowledge  </w:t>
      </w:r>
      <w:hyperlink r:id="rId21" w:history="1">
        <w:r w:rsidR="00375569" w:rsidRPr="001F0AA1">
          <w:rPr>
            <w:rStyle w:val="Hyperlink"/>
            <w:lang w:val="en-US"/>
          </w:rPr>
          <w:t>www.webofknowledge.com</w:t>
        </w:r>
      </w:hyperlink>
      <w:r w:rsidR="00375569">
        <w:rPr>
          <w:rFonts w:ascii="Times New Roman" w:hAnsi="Times New Roman"/>
          <w:lang w:val="en-US"/>
        </w:rPr>
        <w:t xml:space="preserve"> </w:t>
      </w:r>
    </w:p>
    <w:p w14:paraId="09679E46" w14:textId="3CEC93B7" w:rsidR="00233C1D" w:rsidRPr="00810C15" w:rsidRDefault="00233C1D" w:rsidP="00233C1D">
      <w:pPr>
        <w:autoSpaceDE w:val="0"/>
        <w:autoSpaceDN w:val="0"/>
        <w:adjustRightInd w:val="0"/>
        <w:spacing w:after="0" w:line="240" w:lineRule="auto"/>
        <w:rPr>
          <w:rFonts w:ascii="Times New Roman" w:hAnsi="Times New Roman"/>
          <w:lang w:val="it-IT"/>
        </w:rPr>
      </w:pPr>
      <w:r w:rsidRPr="00810C15">
        <w:rPr>
          <w:rFonts w:ascii="Times New Roman" w:hAnsi="Times New Roman"/>
          <w:lang w:val="it-IT"/>
        </w:rPr>
        <w:t xml:space="preserve">2. Scopus  </w:t>
      </w:r>
      <w:r w:rsidR="00375569">
        <w:fldChar w:fldCharType="begin"/>
      </w:r>
      <w:r w:rsidR="00375569" w:rsidRPr="00810C15">
        <w:rPr>
          <w:lang w:val="it-IT"/>
        </w:rPr>
        <w:instrText>HYPERLINK "http://www.scopus.com"</w:instrText>
      </w:r>
      <w:r w:rsidR="00375569">
        <w:fldChar w:fldCharType="separate"/>
      </w:r>
      <w:r w:rsidR="00375569" w:rsidRPr="00810C15">
        <w:rPr>
          <w:rStyle w:val="Hyperlink"/>
          <w:lang w:val="it-IT"/>
        </w:rPr>
        <w:t>www.scopus.com</w:t>
      </w:r>
      <w:r w:rsidR="00375569">
        <w:fldChar w:fldCharType="end"/>
      </w:r>
      <w:r w:rsidR="00375569" w:rsidRPr="00810C15">
        <w:rPr>
          <w:rFonts w:ascii="Times New Roman" w:hAnsi="Times New Roman"/>
          <w:lang w:val="it-IT"/>
        </w:rPr>
        <w:t xml:space="preserve"> </w:t>
      </w:r>
    </w:p>
    <w:p w14:paraId="672F982D" w14:textId="508957DF" w:rsidR="00233C1D" w:rsidRPr="00810C15" w:rsidRDefault="00233C1D" w:rsidP="00233C1D">
      <w:pPr>
        <w:autoSpaceDE w:val="0"/>
        <w:autoSpaceDN w:val="0"/>
        <w:adjustRightInd w:val="0"/>
        <w:spacing w:after="0" w:line="240" w:lineRule="auto"/>
        <w:rPr>
          <w:rFonts w:ascii="Times New Roman" w:hAnsi="Times New Roman"/>
          <w:lang w:val="it-IT"/>
        </w:rPr>
      </w:pPr>
      <w:r w:rsidRPr="00810C15">
        <w:rPr>
          <w:rFonts w:ascii="Times New Roman" w:hAnsi="Times New Roman"/>
          <w:lang w:val="it-IT"/>
        </w:rPr>
        <w:t xml:space="preserve">3.  EBSCO  </w:t>
      </w:r>
      <w:r w:rsidR="00375569">
        <w:fldChar w:fldCharType="begin"/>
      </w:r>
      <w:r w:rsidR="00375569" w:rsidRPr="00810C15">
        <w:rPr>
          <w:lang w:val="it-IT"/>
        </w:rPr>
        <w:instrText>HYPERLINK "http://www.ebscohost.com"</w:instrText>
      </w:r>
      <w:r w:rsidR="00375569">
        <w:fldChar w:fldCharType="separate"/>
      </w:r>
      <w:r w:rsidR="00375569" w:rsidRPr="00810C15">
        <w:rPr>
          <w:rStyle w:val="Hyperlink"/>
          <w:lang w:val="it-IT"/>
        </w:rPr>
        <w:t>www.ebscohost.com</w:t>
      </w:r>
      <w:r w:rsidR="00375569">
        <w:fldChar w:fldCharType="end"/>
      </w:r>
      <w:r w:rsidR="00375569" w:rsidRPr="00810C15">
        <w:rPr>
          <w:rFonts w:ascii="Times New Roman" w:hAnsi="Times New Roman"/>
          <w:lang w:val="it-IT"/>
        </w:rPr>
        <w:t xml:space="preserve"> </w:t>
      </w:r>
    </w:p>
    <w:p w14:paraId="27EDF1C2" w14:textId="6CDB2EC9" w:rsidR="00233C1D" w:rsidRPr="00ED02C9" w:rsidRDefault="00233C1D" w:rsidP="00233C1D">
      <w:pPr>
        <w:autoSpaceDE w:val="0"/>
        <w:autoSpaceDN w:val="0"/>
        <w:adjustRightInd w:val="0"/>
        <w:spacing w:after="0" w:line="240" w:lineRule="auto"/>
        <w:rPr>
          <w:rFonts w:ascii="Times New Roman" w:hAnsi="Times New Roman"/>
          <w:lang w:val="en-US"/>
        </w:rPr>
      </w:pPr>
      <w:r w:rsidRPr="00ED02C9">
        <w:rPr>
          <w:rFonts w:ascii="Times New Roman" w:hAnsi="Times New Roman"/>
          <w:lang w:val="en-US"/>
        </w:rPr>
        <w:t xml:space="preserve">4.  JSTOR  </w:t>
      </w:r>
      <w:hyperlink r:id="rId22" w:history="1">
        <w:r w:rsidR="00375569" w:rsidRPr="001F0AA1">
          <w:rPr>
            <w:rStyle w:val="Hyperlink"/>
            <w:lang w:val="en-US"/>
          </w:rPr>
          <w:t>www.jstor.org</w:t>
        </w:r>
      </w:hyperlink>
      <w:r w:rsidR="00375569">
        <w:rPr>
          <w:rFonts w:ascii="Times New Roman" w:hAnsi="Times New Roman"/>
          <w:lang w:val="en-US"/>
        </w:rPr>
        <w:t xml:space="preserve"> </w:t>
      </w:r>
    </w:p>
    <w:p w14:paraId="6E60592B" w14:textId="6809ABA1" w:rsidR="00233C1D" w:rsidRPr="00ED02C9" w:rsidRDefault="00233C1D" w:rsidP="00233C1D">
      <w:pPr>
        <w:autoSpaceDE w:val="0"/>
        <w:autoSpaceDN w:val="0"/>
        <w:adjustRightInd w:val="0"/>
        <w:spacing w:after="0" w:line="240" w:lineRule="auto"/>
        <w:rPr>
          <w:rFonts w:ascii="Times New Roman" w:hAnsi="Times New Roman"/>
          <w:lang w:val="en-US"/>
        </w:rPr>
      </w:pPr>
      <w:r w:rsidRPr="00ED02C9">
        <w:rPr>
          <w:rFonts w:ascii="Times New Roman" w:hAnsi="Times New Roman"/>
          <w:lang w:val="en-US"/>
        </w:rPr>
        <w:t xml:space="preserve">5.  ProQuest  </w:t>
      </w:r>
      <w:hyperlink r:id="rId23" w:history="1">
        <w:r w:rsidR="00375569" w:rsidRPr="001F0AA1">
          <w:rPr>
            <w:rStyle w:val="Hyperlink"/>
            <w:lang w:val="en-US"/>
          </w:rPr>
          <w:t>www.proquest.com</w:t>
        </w:r>
      </w:hyperlink>
      <w:r w:rsidR="00375569">
        <w:rPr>
          <w:rFonts w:ascii="Times New Roman" w:hAnsi="Times New Roman"/>
          <w:lang w:val="en-US"/>
        </w:rPr>
        <w:t xml:space="preserve"> </w:t>
      </w:r>
    </w:p>
    <w:p w14:paraId="0149C195" w14:textId="711EF088" w:rsidR="00233C1D" w:rsidRPr="00ED02C9" w:rsidRDefault="00233C1D" w:rsidP="00233C1D">
      <w:pPr>
        <w:autoSpaceDE w:val="0"/>
        <w:autoSpaceDN w:val="0"/>
        <w:adjustRightInd w:val="0"/>
        <w:spacing w:after="0" w:line="240" w:lineRule="auto"/>
        <w:rPr>
          <w:rFonts w:ascii="Times New Roman" w:hAnsi="Times New Roman"/>
          <w:lang w:val="en-US"/>
        </w:rPr>
      </w:pPr>
      <w:r w:rsidRPr="00ED02C9">
        <w:rPr>
          <w:rFonts w:ascii="Times New Roman" w:hAnsi="Times New Roman"/>
          <w:lang w:val="en-US"/>
        </w:rPr>
        <w:t>6. ProjectMuse</w:t>
      </w:r>
      <w:r w:rsidR="00375569">
        <w:rPr>
          <w:rFonts w:ascii="Times New Roman" w:hAnsi="Times New Roman"/>
          <w:lang w:val="en-US"/>
        </w:rPr>
        <w:t xml:space="preserve"> </w:t>
      </w:r>
      <w:hyperlink r:id="rId24" w:history="1">
        <w:r w:rsidR="00375569" w:rsidRPr="001F0AA1">
          <w:rPr>
            <w:rStyle w:val="Hyperlink"/>
            <w:lang w:val="en-US"/>
          </w:rPr>
          <w:t>http://muse.jhu.edu/</w:t>
        </w:r>
      </w:hyperlink>
      <w:r w:rsidR="00375569">
        <w:t xml:space="preserve">  </w:t>
      </w:r>
    </w:p>
    <w:p w14:paraId="05942775" w14:textId="22DFE2FC" w:rsidR="00233C1D" w:rsidRPr="00ED02C9" w:rsidRDefault="00233C1D" w:rsidP="00233C1D">
      <w:pPr>
        <w:autoSpaceDE w:val="0"/>
        <w:autoSpaceDN w:val="0"/>
        <w:adjustRightInd w:val="0"/>
        <w:spacing w:after="0" w:line="240" w:lineRule="auto"/>
        <w:rPr>
          <w:rFonts w:ascii="Times New Roman" w:hAnsi="Times New Roman"/>
          <w:lang w:val="en-US"/>
        </w:rPr>
      </w:pPr>
      <w:r w:rsidRPr="00ED02C9">
        <w:rPr>
          <w:rFonts w:ascii="Times New Roman" w:hAnsi="Times New Roman"/>
          <w:lang w:val="en-US"/>
        </w:rPr>
        <w:t xml:space="preserve">7. RILM (Music Literature) </w:t>
      </w:r>
      <w:r w:rsidR="00375569">
        <w:rPr>
          <w:rFonts w:ascii="Times New Roman" w:hAnsi="Times New Roman"/>
          <w:lang w:val="en-US"/>
        </w:rPr>
        <w:t xml:space="preserve"> </w:t>
      </w:r>
      <w:hyperlink r:id="rId25" w:history="1">
        <w:r w:rsidR="00375569" w:rsidRPr="001F0AA1">
          <w:rPr>
            <w:rStyle w:val="Hyperlink"/>
            <w:lang w:val="en-US"/>
          </w:rPr>
          <w:t>www.rilm.org</w:t>
        </w:r>
      </w:hyperlink>
      <w:r w:rsidR="00375569">
        <w:t xml:space="preserve">  </w:t>
      </w:r>
    </w:p>
    <w:p w14:paraId="1FBA5B12" w14:textId="7E86986F" w:rsidR="00233C1D" w:rsidRPr="00ED02C9" w:rsidRDefault="00233C1D" w:rsidP="00233C1D">
      <w:pPr>
        <w:autoSpaceDE w:val="0"/>
        <w:autoSpaceDN w:val="0"/>
        <w:adjustRightInd w:val="0"/>
        <w:spacing w:after="0" w:line="240" w:lineRule="auto"/>
        <w:rPr>
          <w:rFonts w:ascii="Times New Roman" w:hAnsi="Times New Roman"/>
          <w:lang w:val="en-US"/>
        </w:rPr>
      </w:pPr>
      <w:r w:rsidRPr="00ED02C9">
        <w:rPr>
          <w:rFonts w:ascii="Times New Roman" w:hAnsi="Times New Roman"/>
          <w:lang w:val="en-US"/>
        </w:rPr>
        <w:t xml:space="preserve">8. CEEOL </w:t>
      </w:r>
      <w:hyperlink r:id="rId26" w:history="1">
        <w:r w:rsidR="00375569" w:rsidRPr="001F0AA1">
          <w:rPr>
            <w:rStyle w:val="Hyperlink"/>
            <w:lang w:val="en-US"/>
          </w:rPr>
          <w:t>www.ceeol.com</w:t>
        </w:r>
      </w:hyperlink>
      <w:r w:rsidR="00375569">
        <w:rPr>
          <w:rFonts w:ascii="Times New Roman" w:hAnsi="Times New Roman"/>
          <w:lang w:val="en-US"/>
        </w:rPr>
        <w:t xml:space="preserve"> </w:t>
      </w:r>
    </w:p>
    <w:p w14:paraId="38B5BCC4" w14:textId="77777777" w:rsidR="00375569" w:rsidRDefault="00375569" w:rsidP="002B55DA">
      <w:pPr>
        <w:spacing w:after="0" w:line="360" w:lineRule="auto"/>
        <w:jc w:val="both"/>
        <w:rPr>
          <w:rFonts w:ascii="Times New Roman" w:hAnsi="Times New Roman"/>
          <w:b/>
        </w:rPr>
      </w:pPr>
    </w:p>
    <w:p w14:paraId="71B02ECC" w14:textId="77777777" w:rsidR="003E17A4" w:rsidRPr="00ED02C9" w:rsidRDefault="002B55DA" w:rsidP="003E17A4">
      <w:pPr>
        <w:spacing w:after="0" w:line="360" w:lineRule="auto"/>
        <w:ind w:firstLine="720"/>
        <w:jc w:val="center"/>
        <w:rPr>
          <w:rFonts w:ascii="Times New Roman" w:hAnsi="Times New Roman"/>
          <w:b/>
          <w:bCs/>
          <w:i/>
          <w:iCs/>
          <w:sz w:val="24"/>
          <w:szCs w:val="24"/>
        </w:rPr>
      </w:pPr>
      <w:r w:rsidRPr="00810C15">
        <w:rPr>
          <w:rFonts w:ascii="Times New Roman" w:hAnsi="Times New Roman"/>
          <w:b/>
          <w:bCs/>
          <w:i/>
          <w:iCs/>
          <w:sz w:val="23"/>
          <w:szCs w:val="23"/>
          <w:lang w:val="en-US"/>
        </w:rPr>
        <w:tab/>
      </w:r>
      <w:r w:rsidR="003E17A4" w:rsidRPr="00ED02C9">
        <w:rPr>
          <w:rFonts w:ascii="Times New Roman" w:hAnsi="Times New Roman"/>
          <w:b/>
          <w:bCs/>
          <w:iCs/>
          <w:sz w:val="24"/>
          <w:szCs w:val="24"/>
        </w:rPr>
        <w:t xml:space="preserve">Standard minimal: </w:t>
      </w:r>
      <w:proofErr w:type="spellStart"/>
      <w:r w:rsidR="003E17A4" w:rsidRPr="00ED02C9">
        <w:rPr>
          <w:rFonts w:ascii="Times New Roman" w:hAnsi="Times New Roman"/>
          <w:b/>
          <w:bCs/>
          <w:i/>
          <w:iCs/>
          <w:sz w:val="24"/>
          <w:szCs w:val="24"/>
        </w:rPr>
        <w:t>Realizat</w:t>
      </w:r>
      <w:proofErr w:type="spellEnd"/>
      <w:r w:rsidR="003E17A4">
        <w:rPr>
          <w:rFonts w:ascii="Times New Roman" w:hAnsi="Times New Roman"/>
          <w:b/>
          <w:bCs/>
          <w:i/>
          <w:iCs/>
          <w:sz w:val="24"/>
          <w:szCs w:val="24"/>
        </w:rPr>
        <w:t xml:space="preserve"> </w:t>
      </w:r>
      <w:r w:rsidR="003E17A4" w:rsidRPr="00ED02C9">
        <w:rPr>
          <w:rFonts w:ascii="Times New Roman" w:hAnsi="Times New Roman"/>
          <w:b/>
          <w:bCs/>
          <w:i/>
          <w:iCs/>
          <w:sz w:val="24"/>
          <w:szCs w:val="24"/>
        </w:rPr>
        <w:t>/</w:t>
      </w:r>
      <w:r w:rsidR="003E17A4">
        <w:rPr>
          <w:rFonts w:ascii="Times New Roman" w:hAnsi="Times New Roman"/>
          <w:b/>
          <w:bCs/>
          <w:i/>
          <w:iCs/>
          <w:sz w:val="24"/>
          <w:szCs w:val="24"/>
        </w:rPr>
        <w:t xml:space="preserve"> </w:t>
      </w:r>
      <w:proofErr w:type="spellStart"/>
      <w:r w:rsidR="003E17A4" w:rsidRPr="00ED02C9">
        <w:rPr>
          <w:rFonts w:ascii="Times New Roman" w:hAnsi="Times New Roman"/>
          <w:b/>
          <w:bCs/>
          <w:i/>
          <w:iCs/>
          <w:sz w:val="24"/>
          <w:szCs w:val="24"/>
        </w:rPr>
        <w:t>nerealizat</w:t>
      </w:r>
      <w:proofErr w:type="spellEnd"/>
    </w:p>
    <w:p w14:paraId="5193F8ED" w14:textId="0F004398" w:rsidR="002B55DA" w:rsidRPr="00810C15" w:rsidRDefault="002B55DA" w:rsidP="002B55DA">
      <w:pPr>
        <w:spacing w:after="0" w:line="360" w:lineRule="auto"/>
        <w:jc w:val="both"/>
        <w:rPr>
          <w:rFonts w:ascii="Times New Roman" w:hAnsi="Times New Roman"/>
          <w:b/>
          <w:bCs/>
          <w:i/>
          <w:iCs/>
          <w:sz w:val="23"/>
          <w:szCs w:val="23"/>
          <w:lang w:val="en-US"/>
        </w:rPr>
      </w:pPr>
    </w:p>
    <w:p w14:paraId="34C180CD" w14:textId="13197F12" w:rsidR="002B55DA" w:rsidRPr="00810C15" w:rsidRDefault="002B55DA" w:rsidP="002B55DA">
      <w:pPr>
        <w:spacing w:after="0" w:line="360" w:lineRule="auto"/>
        <w:jc w:val="both"/>
        <w:rPr>
          <w:rFonts w:ascii="Times New Roman" w:hAnsi="Times New Roman"/>
          <w:i/>
          <w:iCs/>
          <w:sz w:val="23"/>
          <w:szCs w:val="23"/>
          <w:lang w:val="it-IT"/>
        </w:rPr>
      </w:pPr>
      <w:r w:rsidRPr="00810C15">
        <w:rPr>
          <w:rFonts w:ascii="Times New Roman" w:hAnsi="Times New Roman"/>
          <w:i/>
          <w:iCs/>
          <w:sz w:val="23"/>
          <w:szCs w:val="23"/>
          <w:lang w:val="it-IT"/>
        </w:rPr>
        <w:t>Confirm</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prin</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prezenta</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că</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datele mai sus menţionate</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sunt</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reale</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şi se referă la propria mea activitate</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profesională</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şi</w:t>
      </w:r>
      <w:r w:rsidR="00375569" w:rsidRPr="00810C15">
        <w:rPr>
          <w:rFonts w:ascii="Times New Roman" w:hAnsi="Times New Roman"/>
          <w:i/>
          <w:iCs/>
          <w:sz w:val="23"/>
          <w:szCs w:val="23"/>
          <w:lang w:val="it-IT"/>
        </w:rPr>
        <w:t xml:space="preserve"> </w:t>
      </w:r>
      <w:r w:rsidRPr="00810C15">
        <w:rPr>
          <w:rFonts w:ascii="Times New Roman" w:hAnsi="Times New Roman"/>
          <w:i/>
          <w:iCs/>
          <w:sz w:val="23"/>
          <w:szCs w:val="23"/>
          <w:lang w:val="it-IT"/>
        </w:rPr>
        <w:t>ştiinţifică.</w:t>
      </w:r>
    </w:p>
    <w:p w14:paraId="7E77171B" w14:textId="77777777" w:rsidR="002B55DA" w:rsidRPr="00810C15" w:rsidRDefault="002B55DA" w:rsidP="002B55DA">
      <w:pPr>
        <w:spacing w:after="0" w:line="360" w:lineRule="auto"/>
        <w:jc w:val="both"/>
        <w:rPr>
          <w:rFonts w:ascii="Times New Roman" w:hAnsi="Times New Roman"/>
          <w:b/>
          <w:bCs/>
          <w:sz w:val="23"/>
          <w:szCs w:val="23"/>
          <w:lang w:val="it-IT"/>
        </w:rPr>
      </w:pPr>
    </w:p>
    <w:p w14:paraId="39BE5075" w14:textId="77777777" w:rsidR="002B55DA" w:rsidRPr="00810C15" w:rsidRDefault="002B55DA" w:rsidP="002B55DA">
      <w:pPr>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Data___________________</w:t>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t>Candidat______________________</w:t>
      </w:r>
    </w:p>
    <w:p w14:paraId="552176D6" w14:textId="77777777" w:rsidR="002B55DA" w:rsidRPr="00810C15" w:rsidRDefault="002B55DA" w:rsidP="00161F25">
      <w:pPr>
        <w:pStyle w:val="Heading2"/>
        <w:spacing w:before="0" w:after="0" w:line="360" w:lineRule="auto"/>
        <w:jc w:val="left"/>
        <w:rPr>
          <w:rFonts w:ascii="Times New Roman" w:hAnsi="Times New Roman"/>
          <w:b/>
          <w:bCs/>
          <w:color w:val="auto"/>
          <w:lang w:val="it-IT"/>
        </w:rPr>
      </w:pPr>
      <w:r w:rsidRPr="00810C15">
        <w:rPr>
          <w:rFonts w:ascii="Times New Roman" w:hAnsi="Times New Roman"/>
          <w:color w:val="auto"/>
          <w:lang w:val="it-IT"/>
        </w:rPr>
        <w:br w:type="page"/>
      </w:r>
    </w:p>
    <w:p w14:paraId="7FD8E3E1" w14:textId="32F85CA7" w:rsidR="002B55DA" w:rsidRPr="00810C15" w:rsidRDefault="002B55DA" w:rsidP="002B55DA">
      <w:pPr>
        <w:pStyle w:val="Heading2"/>
        <w:spacing w:before="0" w:after="0" w:line="360" w:lineRule="auto"/>
        <w:jc w:val="left"/>
        <w:rPr>
          <w:rFonts w:ascii="Times New Roman" w:hAnsi="Times New Roman"/>
          <w:color w:val="auto"/>
          <w:sz w:val="18"/>
          <w:szCs w:val="18"/>
          <w:lang w:val="it-IT"/>
        </w:rPr>
      </w:pPr>
      <w:bookmarkStart w:id="69" w:name="_Toc161134343"/>
      <w:r w:rsidRPr="00810C15">
        <w:rPr>
          <w:rFonts w:ascii="Times New Roman" w:hAnsi="Times New Roman"/>
          <w:bCs/>
          <w:color w:val="auto"/>
          <w:sz w:val="16"/>
          <w:szCs w:val="16"/>
          <w:lang w:val="it-IT"/>
        </w:rPr>
        <w:lastRenderedPageBreak/>
        <w:t xml:space="preserve">Universitatea din Oradea, facultatea de arte                                        </w:t>
      </w:r>
      <w:r w:rsidR="00887DFF" w:rsidRPr="00810C15">
        <w:rPr>
          <w:rFonts w:ascii="Times New Roman" w:hAnsi="Times New Roman"/>
          <w:bCs/>
          <w:color w:val="auto"/>
          <w:sz w:val="16"/>
          <w:szCs w:val="16"/>
          <w:lang w:val="it-IT"/>
        </w:rPr>
        <w:t xml:space="preserve">           </w:t>
      </w:r>
      <w:r w:rsidR="00584A09" w:rsidRPr="00810C15">
        <w:rPr>
          <w:rFonts w:ascii="Times New Roman" w:hAnsi="Times New Roman"/>
          <w:bCs/>
          <w:color w:val="auto"/>
          <w:sz w:val="16"/>
          <w:szCs w:val="16"/>
          <w:lang w:val="it-IT"/>
        </w:rPr>
        <w:t xml:space="preserve">     </w:t>
      </w:r>
      <w:r w:rsidRPr="00810C15">
        <w:rPr>
          <w:rFonts w:ascii="Times New Roman" w:hAnsi="Times New Roman"/>
          <w:bCs/>
          <w:color w:val="auto"/>
          <w:sz w:val="16"/>
          <w:szCs w:val="16"/>
          <w:lang w:val="it-IT"/>
        </w:rPr>
        <w:t xml:space="preserve"> </w:t>
      </w:r>
      <w:r w:rsidR="00161F25" w:rsidRPr="00810C15">
        <w:rPr>
          <w:rFonts w:ascii="Times New Roman" w:hAnsi="Times New Roman"/>
          <w:color w:val="auto"/>
          <w:sz w:val="18"/>
          <w:szCs w:val="18"/>
          <w:lang w:val="it-IT"/>
        </w:rPr>
        <w:t>Anexa nr. 4</w:t>
      </w:r>
      <w:r w:rsidRPr="00810C15">
        <w:rPr>
          <w:rFonts w:ascii="Times New Roman" w:hAnsi="Times New Roman"/>
          <w:color w:val="auto"/>
          <w:sz w:val="18"/>
          <w:szCs w:val="18"/>
          <w:lang w:val="it-IT"/>
        </w:rPr>
        <w:t>.A.1.</w:t>
      </w:r>
      <w:bookmarkEnd w:id="69"/>
    </w:p>
    <w:p w14:paraId="3EAB1D68" w14:textId="77777777" w:rsidR="002B55DA" w:rsidRPr="00810C15" w:rsidRDefault="002B55DA" w:rsidP="002B55DA">
      <w:pPr>
        <w:pStyle w:val="Heading2"/>
        <w:spacing w:before="0" w:after="0" w:line="360" w:lineRule="auto"/>
        <w:jc w:val="left"/>
        <w:rPr>
          <w:rFonts w:ascii="Times New Roman" w:hAnsi="Times New Roman"/>
          <w:color w:val="auto"/>
          <w:lang w:val="it-IT"/>
        </w:rPr>
      </w:pPr>
      <w:bookmarkStart w:id="70" w:name="_Toc161134344"/>
      <w:r w:rsidRPr="00810C15">
        <w:rPr>
          <w:rFonts w:ascii="Times New Roman" w:hAnsi="Times New Roman"/>
          <w:color w:val="auto"/>
          <w:sz w:val="18"/>
          <w:szCs w:val="18"/>
          <w:lang w:val="it-IT"/>
        </w:rPr>
        <w:t>Departamentul MUZICĂ</w:t>
      </w:r>
      <w:bookmarkEnd w:id="70"/>
    </w:p>
    <w:p w14:paraId="4594038F" w14:textId="32A10027" w:rsidR="002B55DA" w:rsidRPr="00810C15" w:rsidRDefault="00887DFF" w:rsidP="002B55DA">
      <w:pPr>
        <w:spacing w:after="0" w:line="360" w:lineRule="auto"/>
        <w:jc w:val="right"/>
        <w:rPr>
          <w:rFonts w:ascii="Times New Roman" w:hAnsi="Times New Roman"/>
          <w:sz w:val="20"/>
          <w:szCs w:val="20"/>
          <w:lang w:val="it-IT"/>
        </w:rPr>
      </w:pPr>
      <w:r w:rsidRPr="00810C15">
        <w:rPr>
          <w:rFonts w:ascii="Times New Roman" w:hAnsi="Times New Roman"/>
          <w:sz w:val="20"/>
          <w:szCs w:val="20"/>
          <w:lang w:val="it-IT"/>
        </w:rPr>
        <w:t>l</w:t>
      </w:r>
      <w:r w:rsidR="002B55DA" w:rsidRPr="00810C15">
        <w:rPr>
          <w:rFonts w:ascii="Times New Roman" w:hAnsi="Times New Roman"/>
          <w:sz w:val="20"/>
          <w:szCs w:val="20"/>
          <w:lang w:val="it-IT"/>
        </w:rPr>
        <w:t>a</w:t>
      </w:r>
      <w:r w:rsidRPr="00810C15">
        <w:rPr>
          <w:rFonts w:ascii="Times New Roman" w:hAnsi="Times New Roman"/>
          <w:sz w:val="20"/>
          <w:szCs w:val="20"/>
          <w:lang w:val="it-IT"/>
        </w:rPr>
        <w:t xml:space="preserve"> </w:t>
      </w:r>
      <w:r w:rsidR="00161F25" w:rsidRPr="00810C15">
        <w:rPr>
          <w:rFonts w:ascii="Times New Roman" w:hAnsi="Times New Roman"/>
          <w:sz w:val="20"/>
          <w:szCs w:val="20"/>
          <w:lang w:val="it-IT"/>
        </w:rPr>
        <w:t>Procedura</w:t>
      </w:r>
      <w:r w:rsidRPr="00810C15">
        <w:rPr>
          <w:rFonts w:ascii="Times New Roman" w:hAnsi="Times New Roman"/>
          <w:sz w:val="20"/>
          <w:szCs w:val="20"/>
          <w:lang w:val="it-IT"/>
        </w:rPr>
        <w:t xml:space="preserve"> </w:t>
      </w:r>
      <w:r w:rsidR="00161F25" w:rsidRPr="00810C15">
        <w:rPr>
          <w:rFonts w:ascii="Times New Roman" w:hAnsi="Times New Roman"/>
          <w:sz w:val="20"/>
          <w:szCs w:val="20"/>
          <w:lang w:val="it-IT"/>
        </w:rPr>
        <w:t xml:space="preserve">proprie de </w:t>
      </w:r>
      <w:r w:rsidR="002B55DA" w:rsidRPr="00810C15">
        <w:rPr>
          <w:rFonts w:ascii="Times New Roman" w:hAnsi="Times New Roman"/>
          <w:sz w:val="20"/>
          <w:szCs w:val="20"/>
          <w:lang w:val="it-IT"/>
        </w:rPr>
        <w:t>concurs</w:t>
      </w:r>
      <w:r w:rsidRPr="00810C15">
        <w:rPr>
          <w:rFonts w:ascii="Times New Roman" w:hAnsi="Times New Roman"/>
          <w:sz w:val="20"/>
          <w:szCs w:val="20"/>
          <w:lang w:val="it-IT"/>
        </w:rPr>
        <w:t xml:space="preserve"> </w:t>
      </w:r>
      <w:r w:rsidR="002B55DA" w:rsidRPr="00810C15">
        <w:rPr>
          <w:rFonts w:ascii="Times New Roman" w:hAnsi="Times New Roman"/>
          <w:sz w:val="20"/>
          <w:szCs w:val="20"/>
          <w:lang w:val="it-IT"/>
        </w:rPr>
        <w:t>pentru</w:t>
      </w:r>
      <w:r w:rsidRPr="00810C15">
        <w:rPr>
          <w:rFonts w:ascii="Times New Roman" w:hAnsi="Times New Roman"/>
          <w:sz w:val="20"/>
          <w:szCs w:val="20"/>
          <w:lang w:val="it-IT"/>
        </w:rPr>
        <w:t xml:space="preserve"> </w:t>
      </w:r>
      <w:r w:rsidR="002B55DA" w:rsidRPr="00810C15">
        <w:rPr>
          <w:rFonts w:ascii="Times New Roman" w:hAnsi="Times New Roman"/>
          <w:sz w:val="20"/>
          <w:szCs w:val="20"/>
          <w:lang w:val="it-IT"/>
        </w:rPr>
        <w:t>ocuparea</w:t>
      </w:r>
      <w:r w:rsidRPr="00810C15">
        <w:rPr>
          <w:rFonts w:ascii="Times New Roman" w:hAnsi="Times New Roman"/>
          <w:sz w:val="20"/>
          <w:szCs w:val="20"/>
          <w:lang w:val="it-IT"/>
        </w:rPr>
        <w:t xml:space="preserve"> </w:t>
      </w:r>
      <w:r w:rsidR="002B55DA" w:rsidRPr="00810C15">
        <w:rPr>
          <w:rFonts w:ascii="Times New Roman" w:hAnsi="Times New Roman"/>
          <w:sz w:val="20"/>
          <w:szCs w:val="20"/>
          <w:lang w:val="it-IT"/>
        </w:rPr>
        <w:t>posturilor</w:t>
      </w:r>
      <w:r w:rsidRPr="00810C15">
        <w:rPr>
          <w:rFonts w:ascii="Times New Roman" w:hAnsi="Times New Roman"/>
          <w:sz w:val="20"/>
          <w:szCs w:val="20"/>
          <w:lang w:val="it-IT"/>
        </w:rPr>
        <w:t xml:space="preserve"> </w:t>
      </w:r>
      <w:r w:rsidR="002B55DA" w:rsidRPr="00810C15">
        <w:rPr>
          <w:rFonts w:ascii="Times New Roman" w:hAnsi="Times New Roman"/>
          <w:sz w:val="20"/>
          <w:szCs w:val="20"/>
          <w:lang w:val="it-IT"/>
        </w:rPr>
        <w:t>didactice</w:t>
      </w:r>
      <w:r w:rsidRPr="00810C15">
        <w:rPr>
          <w:rFonts w:ascii="Times New Roman" w:hAnsi="Times New Roman"/>
          <w:sz w:val="20"/>
          <w:szCs w:val="20"/>
          <w:lang w:val="it-IT"/>
        </w:rPr>
        <w:t xml:space="preserve"> </w:t>
      </w:r>
      <w:r w:rsidR="002B55DA" w:rsidRPr="00810C15">
        <w:rPr>
          <w:rFonts w:ascii="Times New Roman" w:hAnsi="Times New Roman"/>
          <w:sz w:val="20"/>
          <w:szCs w:val="20"/>
          <w:lang w:val="it-IT"/>
        </w:rPr>
        <w:t>şi de cercetare</w:t>
      </w:r>
    </w:p>
    <w:p w14:paraId="5A596A8D" w14:textId="77777777" w:rsidR="002B55DA" w:rsidRPr="00810C15" w:rsidRDefault="002B55DA" w:rsidP="002B55DA">
      <w:pPr>
        <w:autoSpaceDE w:val="0"/>
        <w:spacing w:after="0" w:line="360" w:lineRule="auto"/>
        <w:jc w:val="both"/>
        <w:rPr>
          <w:rFonts w:ascii="Times New Roman" w:hAnsi="Times New Roman"/>
          <w:sz w:val="12"/>
          <w:szCs w:val="12"/>
          <w:lang w:val="it-IT"/>
        </w:rPr>
      </w:pPr>
    </w:p>
    <w:p w14:paraId="335988C0" w14:textId="77777777" w:rsidR="002B55DA" w:rsidRPr="00810C15" w:rsidRDefault="002B55DA" w:rsidP="002B55DA">
      <w:pPr>
        <w:autoSpaceDE w:val="0"/>
        <w:spacing w:after="0" w:line="360" w:lineRule="auto"/>
        <w:jc w:val="both"/>
        <w:rPr>
          <w:rFonts w:ascii="Times New Roman" w:hAnsi="Times New Roman"/>
          <w:sz w:val="12"/>
          <w:szCs w:val="12"/>
          <w:lang w:val="it-IT"/>
        </w:rPr>
      </w:pPr>
    </w:p>
    <w:p w14:paraId="0CE00C50" w14:textId="77777777" w:rsidR="002B55DA" w:rsidRPr="00810C15" w:rsidRDefault="002B55DA" w:rsidP="002B55DA">
      <w:pPr>
        <w:autoSpaceDE w:val="0"/>
        <w:spacing w:after="0" w:line="360" w:lineRule="auto"/>
        <w:jc w:val="both"/>
        <w:rPr>
          <w:rFonts w:ascii="Times New Roman" w:hAnsi="Times New Roman"/>
          <w:sz w:val="12"/>
          <w:szCs w:val="12"/>
          <w:lang w:val="it-IT"/>
        </w:rPr>
      </w:pPr>
    </w:p>
    <w:p w14:paraId="0A451562" w14:textId="77777777" w:rsidR="002B55DA" w:rsidRPr="00810C15" w:rsidRDefault="002B55DA" w:rsidP="00F87B9A">
      <w:pPr>
        <w:autoSpaceDE w:val="0"/>
        <w:spacing w:after="0" w:line="360" w:lineRule="auto"/>
        <w:jc w:val="center"/>
        <w:outlineLvl w:val="1"/>
        <w:rPr>
          <w:rFonts w:ascii="Times New Roman" w:hAnsi="Times New Roman"/>
          <w:b/>
          <w:bCs/>
          <w:sz w:val="24"/>
          <w:szCs w:val="24"/>
          <w:lang w:val="it-IT"/>
        </w:rPr>
      </w:pPr>
      <w:bookmarkStart w:id="71" w:name="_Toc161134345"/>
      <w:r w:rsidRPr="00810C15">
        <w:rPr>
          <w:rFonts w:ascii="Times New Roman" w:hAnsi="Times New Roman"/>
          <w:b/>
          <w:bCs/>
          <w:sz w:val="24"/>
          <w:szCs w:val="24"/>
          <w:lang w:val="it-IT"/>
        </w:rPr>
        <w:t>REFERAT DE APRECIERE</w:t>
      </w:r>
      <w:bookmarkEnd w:id="71"/>
    </w:p>
    <w:p w14:paraId="17520C8C" w14:textId="4881E56A" w:rsidR="002B55DA" w:rsidRPr="00810C15" w:rsidRDefault="00887DFF" w:rsidP="002B55DA">
      <w:pPr>
        <w:autoSpaceDE w:val="0"/>
        <w:spacing w:after="0" w:line="360" w:lineRule="auto"/>
        <w:jc w:val="center"/>
        <w:rPr>
          <w:rFonts w:ascii="Times New Roman" w:hAnsi="Times New Roman"/>
          <w:b/>
          <w:iCs/>
          <w:sz w:val="24"/>
          <w:szCs w:val="24"/>
          <w:lang w:val="it-IT"/>
        </w:rPr>
      </w:pPr>
      <w:r w:rsidRPr="00810C15">
        <w:rPr>
          <w:rFonts w:ascii="Times New Roman" w:hAnsi="Times New Roman"/>
          <w:b/>
          <w:bCs/>
          <w:sz w:val="24"/>
          <w:szCs w:val="24"/>
          <w:lang w:val="it-IT"/>
        </w:rPr>
        <w:t xml:space="preserve">a </w:t>
      </w:r>
      <w:r w:rsidR="002B55DA" w:rsidRPr="00810C15">
        <w:rPr>
          <w:rFonts w:ascii="Times New Roman" w:hAnsi="Times New Roman"/>
          <w:b/>
          <w:bCs/>
          <w:sz w:val="24"/>
          <w:szCs w:val="24"/>
          <w:lang w:val="it-IT"/>
        </w:rPr>
        <w:t>candidatului</w:t>
      </w:r>
      <w:r w:rsidRPr="00810C15">
        <w:rPr>
          <w:rFonts w:ascii="Times New Roman" w:hAnsi="Times New Roman"/>
          <w:b/>
          <w:bCs/>
          <w:sz w:val="24"/>
          <w:szCs w:val="24"/>
          <w:lang w:val="it-IT"/>
        </w:rPr>
        <w:t xml:space="preserve"> </w:t>
      </w:r>
      <w:r w:rsidR="002B55DA" w:rsidRPr="00810C15">
        <w:rPr>
          <w:rFonts w:ascii="Times New Roman" w:hAnsi="Times New Roman"/>
          <w:b/>
          <w:bCs/>
          <w:sz w:val="24"/>
          <w:szCs w:val="24"/>
          <w:lang w:val="it-IT"/>
        </w:rPr>
        <w:t>pentru</w:t>
      </w:r>
      <w:r w:rsidRPr="00810C15">
        <w:rPr>
          <w:rFonts w:ascii="Times New Roman" w:hAnsi="Times New Roman"/>
          <w:b/>
          <w:bCs/>
          <w:sz w:val="24"/>
          <w:szCs w:val="24"/>
          <w:lang w:val="it-IT"/>
        </w:rPr>
        <w:t xml:space="preserve"> </w:t>
      </w:r>
      <w:r w:rsidR="002B55DA" w:rsidRPr="00810C15">
        <w:rPr>
          <w:rFonts w:ascii="Times New Roman" w:hAnsi="Times New Roman"/>
          <w:b/>
          <w:bCs/>
          <w:sz w:val="24"/>
          <w:szCs w:val="24"/>
          <w:lang w:val="it-IT"/>
        </w:rPr>
        <w:t>ocuparea</w:t>
      </w:r>
      <w:r w:rsidRPr="00810C15">
        <w:rPr>
          <w:rFonts w:ascii="Times New Roman" w:hAnsi="Times New Roman"/>
          <w:b/>
          <w:bCs/>
          <w:sz w:val="24"/>
          <w:szCs w:val="24"/>
          <w:lang w:val="it-IT"/>
        </w:rPr>
        <w:t xml:space="preserve"> </w:t>
      </w:r>
      <w:r w:rsidR="002B55DA" w:rsidRPr="00810C15">
        <w:rPr>
          <w:rFonts w:ascii="Times New Roman" w:hAnsi="Times New Roman"/>
          <w:b/>
          <w:bCs/>
          <w:sz w:val="24"/>
          <w:szCs w:val="24"/>
          <w:lang w:val="it-IT"/>
        </w:rPr>
        <w:t>postului de</w:t>
      </w:r>
    </w:p>
    <w:p w14:paraId="41B81653" w14:textId="2E5F138A" w:rsidR="002B55DA" w:rsidRPr="0009418C" w:rsidRDefault="00887DFF" w:rsidP="002B55DA">
      <w:pPr>
        <w:autoSpaceDE w:val="0"/>
        <w:spacing w:after="0" w:line="360" w:lineRule="auto"/>
        <w:jc w:val="center"/>
        <w:rPr>
          <w:rFonts w:ascii="Times New Roman" w:hAnsi="Times New Roman"/>
          <w:b/>
          <w:iCs/>
          <w:sz w:val="24"/>
          <w:szCs w:val="24"/>
          <w:lang w:val="ro-RO"/>
        </w:rPr>
      </w:pPr>
      <w:r w:rsidRPr="00810C15">
        <w:rPr>
          <w:rFonts w:ascii="Times New Roman" w:hAnsi="Times New Roman"/>
          <w:b/>
          <w:iCs/>
          <w:sz w:val="24"/>
          <w:szCs w:val="24"/>
          <w:lang w:val="it-IT"/>
        </w:rPr>
        <w:t>A</w:t>
      </w:r>
      <w:r w:rsidR="002B55DA" w:rsidRPr="00810C15">
        <w:rPr>
          <w:rFonts w:ascii="Times New Roman" w:hAnsi="Times New Roman"/>
          <w:b/>
          <w:iCs/>
          <w:sz w:val="24"/>
          <w:szCs w:val="24"/>
          <w:lang w:val="it-IT"/>
        </w:rPr>
        <w:t>sistent</w:t>
      </w:r>
      <w:r w:rsidRPr="00810C15">
        <w:rPr>
          <w:rFonts w:ascii="Times New Roman" w:hAnsi="Times New Roman"/>
          <w:b/>
          <w:iCs/>
          <w:sz w:val="24"/>
          <w:szCs w:val="24"/>
          <w:lang w:val="it-IT"/>
        </w:rPr>
        <w:t xml:space="preserve"> </w:t>
      </w:r>
      <w:r w:rsidR="002B55DA" w:rsidRPr="00810C15">
        <w:rPr>
          <w:rFonts w:ascii="Times New Roman" w:hAnsi="Times New Roman"/>
          <w:b/>
          <w:iCs/>
          <w:sz w:val="24"/>
          <w:szCs w:val="24"/>
          <w:lang w:val="it-IT"/>
        </w:rPr>
        <w:t>universitar / asistent de cercetare</w:t>
      </w:r>
      <w:r w:rsidR="0009418C" w:rsidRPr="00810C15">
        <w:rPr>
          <w:rFonts w:ascii="Times New Roman" w:hAnsi="Times New Roman"/>
          <w:b/>
          <w:iCs/>
          <w:sz w:val="24"/>
          <w:szCs w:val="24"/>
          <w:lang w:val="it-IT"/>
        </w:rPr>
        <w:t xml:space="preserve"> / cerce</w:t>
      </w:r>
      <w:r w:rsidR="00584A09" w:rsidRPr="00810C15">
        <w:rPr>
          <w:rFonts w:ascii="Times New Roman" w:hAnsi="Times New Roman"/>
          <w:b/>
          <w:iCs/>
          <w:sz w:val="24"/>
          <w:szCs w:val="24"/>
          <w:lang w:val="it-IT"/>
        </w:rPr>
        <w:t>tă</w:t>
      </w:r>
      <w:r w:rsidR="0009418C" w:rsidRPr="00810C15">
        <w:rPr>
          <w:rFonts w:ascii="Times New Roman" w:hAnsi="Times New Roman"/>
          <w:b/>
          <w:iCs/>
          <w:sz w:val="24"/>
          <w:szCs w:val="24"/>
          <w:lang w:val="it-IT"/>
        </w:rPr>
        <w:t>tor </w:t>
      </w:r>
      <w:r w:rsidR="0009418C">
        <w:rPr>
          <w:rFonts w:ascii="Times New Roman" w:hAnsi="Times New Roman"/>
          <w:b/>
          <w:iCs/>
          <w:sz w:val="24"/>
          <w:szCs w:val="24"/>
          <w:lang w:val="ro-RO"/>
        </w:rPr>
        <w:t>științific</w:t>
      </w:r>
    </w:p>
    <w:p w14:paraId="1F2256E8" w14:textId="77777777" w:rsidR="002B55DA" w:rsidRPr="00810C15" w:rsidRDefault="008B621F" w:rsidP="002B55DA">
      <w:pPr>
        <w:autoSpaceDE w:val="0"/>
        <w:spacing w:after="0" w:line="360" w:lineRule="auto"/>
        <w:jc w:val="center"/>
        <w:rPr>
          <w:rFonts w:ascii="Times New Roman" w:hAnsi="Times New Roman"/>
          <w:b/>
          <w:bCs/>
          <w:sz w:val="24"/>
          <w:szCs w:val="24"/>
          <w:lang w:val="it-IT"/>
        </w:rPr>
      </w:pPr>
      <w:r w:rsidRPr="00810C15">
        <w:rPr>
          <w:rFonts w:ascii="Times New Roman" w:hAnsi="Times New Roman"/>
          <w:b/>
          <w:bCs/>
          <w:sz w:val="24"/>
          <w:szCs w:val="24"/>
          <w:lang w:val="it-IT"/>
        </w:rPr>
        <w:t xml:space="preserve">DEPARTAMENTUL </w:t>
      </w:r>
      <w:r w:rsidR="002B55DA" w:rsidRPr="00810C15">
        <w:rPr>
          <w:rFonts w:ascii="Times New Roman" w:hAnsi="Times New Roman"/>
          <w:b/>
          <w:bCs/>
          <w:sz w:val="24"/>
          <w:szCs w:val="24"/>
          <w:lang w:val="it-IT"/>
        </w:rPr>
        <w:t>MUZICĂ</w:t>
      </w:r>
    </w:p>
    <w:p w14:paraId="036CBFBA" w14:textId="3469ACCF" w:rsidR="002B55DA" w:rsidRPr="00810C15" w:rsidRDefault="002B55DA" w:rsidP="002B55DA">
      <w:pPr>
        <w:autoSpaceDE w:val="0"/>
        <w:spacing w:after="0" w:line="360" w:lineRule="auto"/>
        <w:jc w:val="center"/>
        <w:rPr>
          <w:rFonts w:ascii="Times New Roman" w:hAnsi="Times New Roman"/>
          <w:bCs/>
          <w:sz w:val="23"/>
          <w:szCs w:val="23"/>
          <w:lang w:val="it-IT"/>
        </w:rPr>
      </w:pPr>
      <w:r w:rsidRPr="00810C15">
        <w:rPr>
          <w:rFonts w:ascii="Times New Roman" w:hAnsi="Times New Roman"/>
          <w:bCs/>
          <w:sz w:val="23"/>
          <w:szCs w:val="23"/>
          <w:lang w:val="it-IT"/>
        </w:rPr>
        <w:t>(se</w:t>
      </w:r>
      <w:r w:rsidR="00887DFF" w:rsidRPr="00810C15">
        <w:rPr>
          <w:rFonts w:ascii="Times New Roman" w:hAnsi="Times New Roman"/>
          <w:bCs/>
          <w:sz w:val="23"/>
          <w:szCs w:val="23"/>
          <w:lang w:val="it-IT"/>
        </w:rPr>
        <w:t xml:space="preserve"> </w:t>
      </w:r>
      <w:r w:rsidRPr="00810C15">
        <w:rPr>
          <w:rFonts w:ascii="Times New Roman" w:hAnsi="Times New Roman"/>
          <w:bCs/>
          <w:sz w:val="23"/>
          <w:szCs w:val="23"/>
          <w:lang w:val="it-IT"/>
        </w:rPr>
        <w:t>completează de către</w:t>
      </w:r>
      <w:r w:rsidR="00887DFF" w:rsidRPr="00810C15">
        <w:rPr>
          <w:rFonts w:ascii="Times New Roman" w:hAnsi="Times New Roman"/>
          <w:bCs/>
          <w:sz w:val="23"/>
          <w:szCs w:val="23"/>
          <w:lang w:val="it-IT"/>
        </w:rPr>
        <w:t xml:space="preserve"> </w:t>
      </w:r>
      <w:r w:rsidRPr="00810C15">
        <w:rPr>
          <w:rFonts w:ascii="Times New Roman" w:hAnsi="Times New Roman"/>
          <w:bCs/>
          <w:sz w:val="23"/>
          <w:szCs w:val="23"/>
          <w:lang w:val="it-IT"/>
        </w:rPr>
        <w:t>fiecare membru al juriului</w:t>
      </w:r>
      <w:r w:rsidR="00887DFF" w:rsidRPr="00810C15">
        <w:rPr>
          <w:rFonts w:ascii="Times New Roman" w:hAnsi="Times New Roman"/>
          <w:bCs/>
          <w:sz w:val="23"/>
          <w:szCs w:val="23"/>
          <w:lang w:val="it-IT"/>
        </w:rPr>
        <w:t xml:space="preserve"> </w:t>
      </w:r>
      <w:r w:rsidRPr="00810C15">
        <w:rPr>
          <w:rFonts w:ascii="Times New Roman" w:hAnsi="Times New Roman"/>
          <w:bCs/>
          <w:sz w:val="23"/>
          <w:szCs w:val="23"/>
          <w:lang w:val="it-IT"/>
        </w:rPr>
        <w:t>pentru</w:t>
      </w:r>
      <w:r w:rsidR="00887DFF" w:rsidRPr="00810C15">
        <w:rPr>
          <w:rFonts w:ascii="Times New Roman" w:hAnsi="Times New Roman"/>
          <w:bCs/>
          <w:sz w:val="23"/>
          <w:szCs w:val="23"/>
          <w:lang w:val="it-IT"/>
        </w:rPr>
        <w:t xml:space="preserve"> </w:t>
      </w:r>
      <w:r w:rsidRPr="00810C15">
        <w:rPr>
          <w:rFonts w:ascii="Times New Roman" w:hAnsi="Times New Roman"/>
          <w:bCs/>
          <w:sz w:val="23"/>
          <w:szCs w:val="23"/>
          <w:lang w:val="it-IT"/>
        </w:rPr>
        <w:t>fiecare candidat)</w:t>
      </w:r>
    </w:p>
    <w:p w14:paraId="7E03F3F2" w14:textId="77777777" w:rsidR="002B55DA" w:rsidRPr="00ED02C9" w:rsidRDefault="002B55DA" w:rsidP="002B55DA">
      <w:pPr>
        <w:autoSpaceDE w:val="0"/>
        <w:spacing w:after="0" w:line="360" w:lineRule="auto"/>
        <w:jc w:val="both"/>
        <w:rPr>
          <w:rFonts w:ascii="Times New Roman" w:hAnsi="Times New Roman"/>
          <w:b/>
          <w:bCs/>
          <w:sz w:val="24"/>
          <w:szCs w:val="24"/>
          <w:lang w:val="fr-FR"/>
        </w:rPr>
      </w:pPr>
      <w:r w:rsidRPr="00ED02C9">
        <w:rPr>
          <w:rFonts w:ascii="Times New Roman" w:hAnsi="Times New Roman"/>
          <w:b/>
          <w:bCs/>
          <w:sz w:val="24"/>
          <w:szCs w:val="24"/>
          <w:lang w:val="fr-FR"/>
        </w:rPr>
        <w:t>DATE DESPRE CANDIDAT</w:t>
      </w:r>
    </w:p>
    <w:p w14:paraId="78B27FA6" w14:textId="77777777" w:rsidR="002B55DA" w:rsidRPr="00ED02C9" w:rsidRDefault="002B55DA" w:rsidP="002B55DA">
      <w:pPr>
        <w:autoSpaceDE w:val="0"/>
        <w:spacing w:after="0" w:line="360" w:lineRule="auto"/>
        <w:jc w:val="both"/>
        <w:rPr>
          <w:rFonts w:ascii="Times New Roman" w:hAnsi="Times New Roman"/>
          <w:sz w:val="12"/>
          <w:szCs w:val="12"/>
          <w:lang w:val="fr-FR"/>
        </w:rPr>
      </w:pPr>
    </w:p>
    <w:p w14:paraId="72D80381" w14:textId="77777777" w:rsidR="002B55DA" w:rsidRPr="00ED02C9" w:rsidRDefault="002B55DA" w:rsidP="002B55DA">
      <w:pPr>
        <w:autoSpaceDE w:val="0"/>
        <w:spacing w:after="0" w:line="360" w:lineRule="auto"/>
        <w:rPr>
          <w:rFonts w:ascii="Times New Roman" w:hAnsi="Times New Roman"/>
          <w:lang w:val="fr-FR"/>
        </w:rPr>
      </w:pPr>
      <w:r w:rsidRPr="00ED02C9">
        <w:rPr>
          <w:rFonts w:ascii="Times New Roman" w:hAnsi="Times New Roman"/>
          <w:lang w:val="fr-FR"/>
        </w:rPr>
        <w:t>NUME_____________________________PRENUME_______________________________</w:t>
      </w:r>
      <w:r w:rsidR="00346507" w:rsidRPr="00ED02C9">
        <w:rPr>
          <w:rFonts w:ascii="Times New Roman" w:hAnsi="Times New Roman"/>
          <w:lang w:val="fr-FR"/>
        </w:rPr>
        <w:t>____________</w:t>
      </w:r>
      <w:r w:rsidRPr="00ED02C9">
        <w:rPr>
          <w:rFonts w:ascii="Times New Roman" w:hAnsi="Times New Roman"/>
          <w:lang w:val="fr-FR"/>
        </w:rPr>
        <w:t xml:space="preserve"> CNP_____________________Postulpentru care candidează___________________________</w:t>
      </w:r>
      <w:r w:rsidR="00346507" w:rsidRPr="00ED02C9">
        <w:rPr>
          <w:rFonts w:ascii="Times New Roman" w:hAnsi="Times New Roman"/>
          <w:lang w:val="fr-FR"/>
        </w:rPr>
        <w:t>___________ Poziţia____________Disciplinele</w:t>
      </w:r>
      <w:r w:rsidRPr="00ED02C9">
        <w:rPr>
          <w:rFonts w:ascii="Times New Roman" w:hAnsi="Times New Roman"/>
          <w:lang w:val="fr-FR"/>
        </w:rPr>
        <w:t>_________________________________________________</w:t>
      </w:r>
      <w:r w:rsidR="00346507" w:rsidRPr="00ED02C9">
        <w:rPr>
          <w:rFonts w:ascii="Times New Roman" w:hAnsi="Times New Roman"/>
          <w:lang w:val="fr-FR"/>
        </w:rPr>
        <w:t>_________________________________________________________________________________________________________________________________________________________________________________________</w:t>
      </w:r>
      <w:r w:rsidRPr="00ED02C9">
        <w:rPr>
          <w:rFonts w:ascii="Times New Roman" w:hAnsi="Times New Roman"/>
          <w:lang w:val="fr-FR"/>
        </w:rPr>
        <w:t xml:space="preserve"> Departamentul</w:t>
      </w:r>
      <w:r w:rsidR="00346507" w:rsidRPr="00ED02C9">
        <w:rPr>
          <w:rFonts w:ascii="Times New Roman" w:hAnsi="Times New Roman"/>
          <w:lang w:val="fr-FR"/>
        </w:rPr>
        <w:t>____________________________</w:t>
      </w:r>
      <w:r w:rsidRPr="00ED02C9">
        <w:rPr>
          <w:rFonts w:ascii="Times New Roman" w:hAnsi="Times New Roman"/>
          <w:lang w:val="fr-FR"/>
        </w:rPr>
        <w:t xml:space="preserve">Facultatea_______________________________________ </w:t>
      </w:r>
    </w:p>
    <w:p w14:paraId="640B63F9" w14:textId="77777777" w:rsidR="002B55DA" w:rsidRPr="00ED02C9" w:rsidRDefault="002B55DA" w:rsidP="002B55DA">
      <w:pPr>
        <w:autoSpaceDE w:val="0"/>
        <w:spacing w:after="0" w:line="360" w:lineRule="auto"/>
        <w:rPr>
          <w:rFonts w:ascii="Times New Roman" w:hAnsi="Times New Roman"/>
          <w:lang w:val="fr-FR"/>
        </w:rPr>
      </w:pPr>
    </w:p>
    <w:p w14:paraId="240727E4" w14:textId="77FB219E" w:rsidR="00A90CAC" w:rsidRPr="0009418C" w:rsidRDefault="00317DF8" w:rsidP="0009418C">
      <w:pPr>
        <w:pStyle w:val="ListParagraph"/>
        <w:numPr>
          <w:ilvl w:val="0"/>
          <w:numId w:val="33"/>
        </w:numPr>
        <w:spacing w:after="0" w:line="360" w:lineRule="auto"/>
        <w:rPr>
          <w:rFonts w:ascii="Times New Roman" w:hAnsi="Times New Roman"/>
          <w:b/>
          <w:bCs/>
          <w:sz w:val="23"/>
          <w:szCs w:val="23"/>
          <w:lang w:val="fr-FR"/>
        </w:rPr>
      </w:pPr>
      <w:r w:rsidRPr="0009418C">
        <w:rPr>
          <w:rFonts w:ascii="Times New Roman" w:hAnsi="Times New Roman"/>
          <w:b/>
          <w:bCs/>
          <w:sz w:val="23"/>
          <w:szCs w:val="23"/>
          <w:lang w:val="fr-FR"/>
        </w:rPr>
        <w:t xml:space="preserve">EVALUAREA </w:t>
      </w:r>
      <w:r w:rsidR="00793F8F" w:rsidRPr="0009418C">
        <w:rPr>
          <w:rFonts w:ascii="Times New Roman" w:hAnsi="Times New Roman"/>
          <w:b/>
          <w:bCs/>
          <w:sz w:val="23"/>
          <w:szCs w:val="23"/>
          <w:lang w:val="fr-FR"/>
        </w:rPr>
        <w:t>ACTIVIT</w:t>
      </w:r>
      <w:r w:rsidR="00793F8F" w:rsidRPr="0009418C">
        <w:rPr>
          <w:rFonts w:ascii="Times New Roman" w:hAnsi="Times New Roman"/>
          <w:b/>
          <w:bCs/>
          <w:sz w:val="23"/>
          <w:szCs w:val="23"/>
          <w:lang w:val="ro-RO"/>
        </w:rPr>
        <w:t>ĂȚII DIDACTICE ȘI ȘTIINȚIFICE</w:t>
      </w:r>
    </w:p>
    <w:p w14:paraId="419226E7" w14:textId="7BC1A3AA" w:rsidR="002B55DA" w:rsidRPr="00ED02C9" w:rsidRDefault="002B55DA" w:rsidP="00793F8F">
      <w:pPr>
        <w:spacing w:after="0" w:line="360" w:lineRule="auto"/>
        <w:jc w:val="center"/>
        <w:rPr>
          <w:rFonts w:ascii="Times New Roman" w:hAnsi="Times New Roman"/>
          <w:b/>
          <w:bCs/>
          <w:sz w:val="23"/>
          <w:szCs w:val="23"/>
          <w:lang w:val="fr-FR"/>
        </w:rPr>
      </w:pPr>
      <w:r w:rsidRPr="00ED02C9">
        <w:rPr>
          <w:rFonts w:ascii="Times New Roman" w:hAnsi="Times New Roman"/>
          <w:b/>
          <w:bCs/>
          <w:sz w:val="23"/>
          <w:szCs w:val="23"/>
          <w:lang w:val="fr-FR"/>
        </w:rPr>
        <w:t>DATE PRIVIND ÎNDEPLINIREA STANDARDELOR SPECIFICE</w:t>
      </w:r>
      <w:r w:rsidR="00887DFF">
        <w:rPr>
          <w:rFonts w:ascii="Times New Roman" w:hAnsi="Times New Roman"/>
          <w:b/>
          <w:bCs/>
          <w:sz w:val="23"/>
          <w:szCs w:val="23"/>
          <w:lang w:val="fr-FR"/>
        </w:rPr>
        <w:t xml:space="preserve"> </w:t>
      </w:r>
      <w:r w:rsidR="008B621F" w:rsidRPr="00ED02C9">
        <w:rPr>
          <w:rFonts w:ascii="Times New Roman" w:hAnsi="Times New Roman"/>
          <w:lang w:val="fr-FR"/>
        </w:rPr>
        <w:t>(</w:t>
      </w:r>
      <w:r w:rsidR="00317DF8" w:rsidRPr="00ED02C9">
        <w:rPr>
          <w:rFonts w:ascii="Times New Roman" w:hAnsi="Times New Roman"/>
          <w:b/>
          <w:bCs/>
          <w:sz w:val="23"/>
          <w:szCs w:val="23"/>
          <w:lang w:val="fr-FR"/>
        </w:rPr>
        <w:t>criteriu</w:t>
      </w:r>
      <w:r w:rsidR="00887DFF">
        <w:rPr>
          <w:rFonts w:ascii="Times New Roman" w:hAnsi="Times New Roman"/>
          <w:b/>
          <w:bCs/>
          <w:sz w:val="23"/>
          <w:szCs w:val="23"/>
          <w:lang w:val="fr-FR"/>
        </w:rPr>
        <w:t xml:space="preserve"> </w:t>
      </w:r>
      <w:r w:rsidR="00317DF8" w:rsidRPr="00ED02C9">
        <w:rPr>
          <w:rFonts w:ascii="Times New Roman" w:hAnsi="Times New Roman"/>
          <w:b/>
          <w:bCs/>
          <w:sz w:val="23"/>
          <w:szCs w:val="23"/>
          <w:lang w:val="fr-FR"/>
        </w:rPr>
        <w:t>cantitativ)</w:t>
      </w:r>
    </w:p>
    <w:p w14:paraId="4033D3EE" w14:textId="4EB0A891" w:rsidR="002B55DA" w:rsidRPr="00ED02C9" w:rsidRDefault="002B55DA" w:rsidP="002B55DA">
      <w:pPr>
        <w:pStyle w:val="ListParagraph"/>
        <w:spacing w:after="0" w:line="360" w:lineRule="auto"/>
        <w:ind w:left="432"/>
        <w:rPr>
          <w:rFonts w:ascii="Times New Roman" w:hAnsi="Times New Roman"/>
          <w:lang w:val="fr-FR"/>
        </w:rPr>
      </w:pPr>
    </w:p>
    <w:p w14:paraId="75AD40B2" w14:textId="4A879EE2" w:rsidR="0009418C" w:rsidRPr="00810C15" w:rsidRDefault="002B55DA" w:rsidP="0009418C">
      <w:pPr>
        <w:spacing w:after="0" w:line="360" w:lineRule="auto"/>
        <w:rPr>
          <w:rFonts w:ascii="Times New Roman" w:hAnsi="Times New Roman"/>
          <w:b/>
          <w:lang w:val="it-IT"/>
        </w:rPr>
      </w:pPr>
      <w:r w:rsidRPr="00810C15">
        <w:rPr>
          <w:rFonts w:ascii="Times New Roman" w:hAnsi="Times New Roman"/>
          <w:b/>
          <w:lang w:val="it-IT"/>
        </w:rPr>
        <w:t>Standard minim</w:t>
      </w:r>
      <w:r w:rsidR="00887DFF" w:rsidRPr="00810C15">
        <w:rPr>
          <w:rFonts w:ascii="Times New Roman" w:hAnsi="Times New Roman"/>
          <w:b/>
          <w:lang w:val="it-IT"/>
        </w:rPr>
        <w:t xml:space="preserve"> </w:t>
      </w:r>
      <w:r w:rsidRPr="00810C15">
        <w:rPr>
          <w:rFonts w:ascii="Times New Roman" w:hAnsi="Times New Roman"/>
          <w:b/>
          <w:lang w:val="it-IT"/>
        </w:rPr>
        <w:t>o</w:t>
      </w:r>
      <w:r w:rsidR="008B621F" w:rsidRPr="00810C15">
        <w:rPr>
          <w:rFonts w:ascii="Times New Roman" w:hAnsi="Times New Roman"/>
          <w:b/>
          <w:lang w:val="it-IT"/>
        </w:rPr>
        <w:t>bligatoriu</w:t>
      </w:r>
      <w:r w:rsidR="00887DFF" w:rsidRPr="00810C15">
        <w:rPr>
          <w:rFonts w:ascii="Times New Roman" w:hAnsi="Times New Roman"/>
          <w:b/>
          <w:lang w:val="it-IT"/>
        </w:rPr>
        <w:t xml:space="preserve"> </w:t>
      </w:r>
      <w:r w:rsidR="008B621F" w:rsidRPr="00810C15">
        <w:rPr>
          <w:rFonts w:ascii="Times New Roman" w:hAnsi="Times New Roman"/>
          <w:b/>
          <w:lang w:val="it-IT"/>
        </w:rPr>
        <w:t>pentru</w:t>
      </w:r>
      <w:r w:rsidR="00887DFF" w:rsidRPr="00810C15">
        <w:rPr>
          <w:rFonts w:ascii="Times New Roman" w:hAnsi="Times New Roman"/>
          <w:b/>
          <w:lang w:val="it-IT"/>
        </w:rPr>
        <w:t xml:space="preserve"> </w:t>
      </w:r>
      <w:r w:rsidR="008B621F" w:rsidRPr="00810C15">
        <w:rPr>
          <w:rFonts w:ascii="Times New Roman" w:hAnsi="Times New Roman"/>
          <w:b/>
          <w:lang w:val="it-IT"/>
        </w:rPr>
        <w:t>interpreţi</w:t>
      </w:r>
      <w:r w:rsidR="00584A09" w:rsidRPr="00810C15">
        <w:rPr>
          <w:rFonts w:ascii="Times New Roman" w:hAnsi="Times New Roman"/>
          <w:b/>
          <w:lang w:val="it-IT"/>
        </w:rPr>
        <w:t xml:space="preserve"> / teoreticieni</w:t>
      </w:r>
      <w:r w:rsidR="008B621F" w:rsidRPr="00810C15">
        <w:rPr>
          <w:rFonts w:ascii="Times New Roman" w:hAnsi="Times New Roman"/>
          <w:b/>
          <w:lang w:val="it-IT"/>
        </w:rPr>
        <w:t xml:space="preserve"> = 3</w:t>
      </w:r>
      <w:r w:rsidR="00887DFF" w:rsidRPr="00810C15">
        <w:rPr>
          <w:rFonts w:ascii="Times New Roman" w:hAnsi="Times New Roman"/>
          <w:b/>
          <w:lang w:val="it-IT"/>
        </w:rPr>
        <w:t xml:space="preserve"> </w:t>
      </w:r>
      <w:r w:rsidRPr="00810C15">
        <w:rPr>
          <w:rFonts w:ascii="Times New Roman" w:hAnsi="Times New Roman"/>
          <w:b/>
          <w:lang w:val="it-IT"/>
        </w:rPr>
        <w:t>recitaluri</w:t>
      </w:r>
      <w:r w:rsidR="00887DFF" w:rsidRPr="00810C15">
        <w:rPr>
          <w:rFonts w:ascii="Times New Roman" w:hAnsi="Times New Roman"/>
          <w:b/>
          <w:lang w:val="it-IT"/>
        </w:rPr>
        <w:t xml:space="preserve"> </w:t>
      </w:r>
      <w:r w:rsidRPr="00810C15">
        <w:rPr>
          <w:rFonts w:ascii="Times New Roman" w:hAnsi="Times New Roman"/>
          <w:b/>
          <w:lang w:val="it-IT"/>
        </w:rPr>
        <w:t>sau concerte în</w:t>
      </w:r>
      <w:r w:rsidR="00887DFF" w:rsidRPr="00810C15">
        <w:rPr>
          <w:rFonts w:ascii="Times New Roman" w:hAnsi="Times New Roman"/>
          <w:b/>
          <w:lang w:val="it-IT"/>
        </w:rPr>
        <w:t xml:space="preserve"> </w:t>
      </w:r>
      <w:r w:rsidRPr="00810C15">
        <w:rPr>
          <w:rFonts w:ascii="Times New Roman" w:hAnsi="Times New Roman"/>
          <w:b/>
          <w:lang w:val="it-IT"/>
        </w:rPr>
        <w:t>calitate de solist</w:t>
      </w:r>
      <w:r w:rsidR="00887DFF" w:rsidRPr="00810C15">
        <w:rPr>
          <w:rFonts w:ascii="Times New Roman" w:hAnsi="Times New Roman"/>
          <w:b/>
          <w:lang w:val="it-IT"/>
        </w:rPr>
        <w:t xml:space="preserve"> </w:t>
      </w:r>
      <w:r w:rsidRPr="00810C15">
        <w:rPr>
          <w:rFonts w:ascii="Times New Roman" w:hAnsi="Times New Roman"/>
          <w:b/>
          <w:lang w:val="it-IT"/>
        </w:rPr>
        <w:t>sau</w:t>
      </w:r>
      <w:r w:rsidR="00887DFF" w:rsidRPr="00810C15">
        <w:rPr>
          <w:rFonts w:ascii="Times New Roman" w:hAnsi="Times New Roman"/>
          <w:b/>
          <w:lang w:val="it-IT"/>
        </w:rPr>
        <w:t xml:space="preserve"> </w:t>
      </w:r>
      <w:r w:rsidRPr="00810C15">
        <w:rPr>
          <w:rFonts w:ascii="Times New Roman" w:hAnsi="Times New Roman"/>
          <w:b/>
          <w:lang w:val="it-IT"/>
        </w:rPr>
        <w:t>în</w:t>
      </w:r>
      <w:r w:rsidR="00887DFF" w:rsidRPr="00810C15">
        <w:rPr>
          <w:rFonts w:ascii="Times New Roman" w:hAnsi="Times New Roman"/>
          <w:b/>
          <w:lang w:val="it-IT"/>
        </w:rPr>
        <w:t xml:space="preserve"> </w:t>
      </w:r>
      <w:r w:rsidRPr="00810C15">
        <w:rPr>
          <w:rFonts w:ascii="Times New Roman" w:hAnsi="Times New Roman"/>
          <w:b/>
          <w:lang w:val="it-IT"/>
        </w:rPr>
        <w:t>form</w:t>
      </w:r>
      <w:r w:rsidR="00346507" w:rsidRPr="00810C15">
        <w:rPr>
          <w:rFonts w:ascii="Times New Roman" w:hAnsi="Times New Roman"/>
          <w:b/>
          <w:lang w:val="it-IT"/>
        </w:rPr>
        <w:t>aţii</w:t>
      </w:r>
      <w:r w:rsidR="00887DFF" w:rsidRPr="00810C15">
        <w:rPr>
          <w:rFonts w:ascii="Times New Roman" w:hAnsi="Times New Roman"/>
          <w:b/>
          <w:lang w:val="it-IT"/>
        </w:rPr>
        <w:t xml:space="preserve"> </w:t>
      </w:r>
      <w:r w:rsidR="00346507" w:rsidRPr="00810C15">
        <w:rPr>
          <w:rFonts w:ascii="Times New Roman" w:hAnsi="Times New Roman"/>
          <w:b/>
          <w:lang w:val="it-IT"/>
        </w:rPr>
        <w:t>camerale</w:t>
      </w:r>
      <w:r w:rsidR="00887DFF" w:rsidRPr="00810C15">
        <w:rPr>
          <w:rFonts w:ascii="Times New Roman" w:hAnsi="Times New Roman"/>
          <w:b/>
          <w:lang w:val="it-IT"/>
        </w:rPr>
        <w:t xml:space="preserve"> </w:t>
      </w:r>
      <w:r w:rsidR="00346507" w:rsidRPr="00810C15">
        <w:rPr>
          <w:rFonts w:ascii="Times New Roman" w:hAnsi="Times New Roman"/>
          <w:b/>
          <w:lang w:val="it-IT"/>
        </w:rPr>
        <w:t>până la 10 membri</w:t>
      </w:r>
      <w:r w:rsidR="0009418C" w:rsidRPr="00810C15">
        <w:rPr>
          <w:rFonts w:ascii="Times New Roman" w:hAnsi="Times New Roman"/>
          <w:b/>
          <w:lang w:val="it-IT"/>
        </w:rPr>
        <w:t xml:space="preserve"> / 3 articole publicate în reviste sau volume ale unor manifestări științifice</w:t>
      </w:r>
    </w:p>
    <w:p w14:paraId="73A4C2E7" w14:textId="1297D544" w:rsidR="002B55DA" w:rsidRPr="006D2C62" w:rsidRDefault="002B55DA" w:rsidP="00346507">
      <w:pPr>
        <w:spacing w:after="0" w:line="360" w:lineRule="auto"/>
        <w:rPr>
          <w:rFonts w:ascii="Times New Roman" w:hAnsi="Times New Roman"/>
          <w:b/>
          <w:lang w:val="it-IT"/>
        </w:rPr>
      </w:pPr>
    </w:p>
    <w:p w14:paraId="72F5B7B6" w14:textId="77777777" w:rsidR="0009418C" w:rsidRPr="006D2C62" w:rsidRDefault="0009418C" w:rsidP="0009418C">
      <w:pPr>
        <w:spacing w:after="0" w:line="360" w:lineRule="auto"/>
        <w:rPr>
          <w:rFonts w:ascii="Times New Roman" w:hAnsi="Times New Roman"/>
          <w:b/>
        </w:rPr>
      </w:pPr>
      <w:proofErr w:type="spellStart"/>
      <w:r w:rsidRPr="006D2C62">
        <w:rPr>
          <w:rFonts w:ascii="Times New Roman" w:hAnsi="Times New Roman"/>
          <w:b/>
        </w:rPr>
        <w:t>Tabelul</w:t>
      </w:r>
      <w:proofErr w:type="spellEnd"/>
      <w:r w:rsidRPr="006D2C62">
        <w:rPr>
          <w:rFonts w:ascii="Times New Roman" w:hAnsi="Times New Roman"/>
          <w:b/>
        </w:rPr>
        <w:t xml:space="preserve"> 1: </w:t>
      </w:r>
      <w:proofErr w:type="spellStart"/>
      <w:r w:rsidRPr="006D2C62">
        <w:rPr>
          <w:rFonts w:ascii="Times New Roman" w:hAnsi="Times New Roman"/>
          <w:b/>
        </w:rPr>
        <w:t>Activitatea</w:t>
      </w:r>
      <w:proofErr w:type="spellEnd"/>
      <w:r w:rsidRPr="006D2C62">
        <w:rPr>
          <w:rFonts w:ascii="Times New Roman" w:hAnsi="Times New Roman"/>
          <w:b/>
        </w:rPr>
        <w:t xml:space="preserve"> </w:t>
      </w:r>
      <w:proofErr w:type="spellStart"/>
      <w:r w:rsidRPr="006D2C62">
        <w:rPr>
          <w:rFonts w:ascii="Times New Roman" w:hAnsi="Times New Roman"/>
          <w:b/>
        </w:rPr>
        <w:t>didactică</w:t>
      </w:r>
      <w:proofErr w:type="spellEnd"/>
      <w:r w:rsidRPr="006D2C62">
        <w:rPr>
          <w:rFonts w:ascii="Times New Roman" w:hAnsi="Times New Roman"/>
          <w:b/>
        </w:rPr>
        <w:t xml:space="preserve"> şi profesională (DID)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8"/>
        <w:gridCol w:w="4134"/>
        <w:gridCol w:w="2199"/>
        <w:gridCol w:w="1167"/>
      </w:tblGrid>
      <w:tr w:rsidR="006D2C62" w:rsidRPr="006D2C62" w14:paraId="62F22544" w14:textId="77777777" w:rsidTr="00265C4E">
        <w:tc>
          <w:tcPr>
            <w:tcW w:w="1105" w:type="pct"/>
            <w:tcBorders>
              <w:top w:val="single" w:sz="4" w:space="0" w:color="auto"/>
              <w:left w:val="single" w:sz="4" w:space="0" w:color="auto"/>
              <w:bottom w:val="single" w:sz="4" w:space="0" w:color="auto"/>
              <w:right w:val="single" w:sz="4" w:space="0" w:color="auto"/>
            </w:tcBorders>
          </w:tcPr>
          <w:p w14:paraId="5795A72B"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Tipul activităţilor</w:t>
            </w:r>
          </w:p>
        </w:tc>
        <w:tc>
          <w:tcPr>
            <w:tcW w:w="2147" w:type="pct"/>
            <w:tcBorders>
              <w:top w:val="single" w:sz="4" w:space="0" w:color="auto"/>
              <w:left w:val="single" w:sz="4" w:space="0" w:color="auto"/>
              <w:bottom w:val="single" w:sz="4" w:space="0" w:color="auto"/>
              <w:right w:val="single" w:sz="4" w:space="0" w:color="auto"/>
            </w:tcBorders>
          </w:tcPr>
          <w:p w14:paraId="233B05BF"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Categorii şi restricţii</w:t>
            </w:r>
          </w:p>
        </w:tc>
        <w:tc>
          <w:tcPr>
            <w:tcW w:w="1142" w:type="pct"/>
            <w:tcBorders>
              <w:top w:val="single" w:sz="4" w:space="0" w:color="auto"/>
              <w:left w:val="single" w:sz="4" w:space="0" w:color="auto"/>
              <w:bottom w:val="single" w:sz="4" w:space="0" w:color="auto"/>
              <w:right w:val="single" w:sz="4" w:space="0" w:color="auto"/>
            </w:tcBorders>
          </w:tcPr>
          <w:p w14:paraId="2A584428"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Punctaj</w:t>
            </w:r>
          </w:p>
        </w:tc>
        <w:tc>
          <w:tcPr>
            <w:tcW w:w="606" w:type="pct"/>
            <w:tcBorders>
              <w:top w:val="single" w:sz="4" w:space="0" w:color="auto"/>
              <w:left w:val="single" w:sz="4" w:space="0" w:color="auto"/>
              <w:bottom w:val="single" w:sz="4" w:space="0" w:color="auto"/>
              <w:right w:val="single" w:sz="4" w:space="0" w:color="auto"/>
            </w:tcBorders>
          </w:tcPr>
          <w:p w14:paraId="173B8F38"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Punctaj candidat</w:t>
            </w:r>
          </w:p>
        </w:tc>
      </w:tr>
      <w:tr w:rsidR="006D2C62" w:rsidRPr="006D2C62" w14:paraId="68AD0FE3" w14:textId="77777777" w:rsidTr="00265C4E">
        <w:tc>
          <w:tcPr>
            <w:tcW w:w="1105" w:type="pct"/>
            <w:tcBorders>
              <w:top w:val="single" w:sz="4" w:space="0" w:color="auto"/>
            </w:tcBorders>
          </w:tcPr>
          <w:p w14:paraId="7E8C9E4E"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 Cărţi şi capitole în cărţi de specialitate sau suport didactic (practicieni şi teoreticieni)</w:t>
            </w:r>
          </w:p>
        </w:tc>
        <w:tc>
          <w:tcPr>
            <w:tcW w:w="2147" w:type="pct"/>
            <w:tcBorders>
              <w:top w:val="single" w:sz="4" w:space="0" w:color="auto"/>
            </w:tcBorders>
          </w:tcPr>
          <w:p w14:paraId="73A21928"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1.1 Tratat / studiu amplu / volum de studii teoretice sau privind compoziţia muzicală, stilul sau interpretarea muzicală, publicat*, sau</w:t>
            </w:r>
          </w:p>
          <w:p w14:paraId="2CAC196E"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1.2 Manual, curs, suport de curs, crestomaţie, colecţie, îndrumător metodic, tipărit** sau</w:t>
            </w:r>
          </w:p>
          <w:p w14:paraId="61585B37"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1.3 Traducere / editare critică / îngrijire redacţională a unei opere muzicale sau teoretice fundamentale sau a unei antologii, crestomaţii, colecţii de specialitate publicată</w:t>
            </w:r>
          </w:p>
        </w:tc>
        <w:tc>
          <w:tcPr>
            <w:tcW w:w="1142" w:type="pct"/>
            <w:tcBorders>
              <w:top w:val="single" w:sz="4" w:space="0" w:color="auto"/>
            </w:tcBorders>
          </w:tcPr>
          <w:p w14:paraId="15B0270C"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21D6B793" w14:textId="77777777" w:rsidR="0009418C" w:rsidRPr="006D2C62" w:rsidRDefault="0009418C" w:rsidP="00265C4E">
            <w:pPr>
              <w:spacing w:after="0" w:line="360" w:lineRule="auto"/>
              <w:rPr>
                <w:rFonts w:ascii="Times New Roman" w:hAnsi="Times New Roman"/>
                <w:sz w:val="20"/>
                <w:szCs w:val="20"/>
              </w:rPr>
            </w:pPr>
          </w:p>
          <w:p w14:paraId="454D4F6E" w14:textId="77777777" w:rsidR="0009418C" w:rsidRPr="006D2C62" w:rsidRDefault="0009418C" w:rsidP="00265C4E">
            <w:pPr>
              <w:spacing w:after="0" w:line="360" w:lineRule="auto"/>
              <w:rPr>
                <w:rFonts w:ascii="Times New Roman" w:hAnsi="Times New Roman"/>
                <w:sz w:val="20"/>
                <w:szCs w:val="20"/>
              </w:rPr>
            </w:pPr>
          </w:p>
          <w:p w14:paraId="41ECFE4F"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10p</w:t>
            </w:r>
          </w:p>
          <w:p w14:paraId="3BE50440" w14:textId="77777777" w:rsidR="0009418C" w:rsidRPr="006D2C62" w:rsidRDefault="0009418C" w:rsidP="00265C4E">
            <w:pPr>
              <w:spacing w:after="0" w:line="360" w:lineRule="auto"/>
              <w:rPr>
                <w:rFonts w:ascii="Times New Roman" w:hAnsi="Times New Roman"/>
                <w:sz w:val="20"/>
                <w:szCs w:val="20"/>
              </w:rPr>
            </w:pPr>
          </w:p>
          <w:p w14:paraId="5BE0E623"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20p</w:t>
            </w:r>
          </w:p>
          <w:p w14:paraId="5DE9B337" w14:textId="77777777" w:rsidR="0009418C" w:rsidRPr="006D2C62" w:rsidRDefault="0009418C" w:rsidP="00265C4E">
            <w:pPr>
              <w:spacing w:after="0" w:line="360" w:lineRule="auto"/>
              <w:rPr>
                <w:rFonts w:ascii="Times New Roman" w:hAnsi="Times New Roman"/>
                <w:sz w:val="20"/>
                <w:szCs w:val="20"/>
              </w:rPr>
            </w:pPr>
          </w:p>
        </w:tc>
        <w:tc>
          <w:tcPr>
            <w:tcW w:w="606" w:type="pct"/>
            <w:tcBorders>
              <w:top w:val="single" w:sz="4" w:space="0" w:color="auto"/>
            </w:tcBorders>
          </w:tcPr>
          <w:p w14:paraId="698D3166" w14:textId="77777777" w:rsidR="0009418C" w:rsidRPr="006D2C62" w:rsidRDefault="0009418C" w:rsidP="00265C4E">
            <w:pPr>
              <w:spacing w:after="0" w:line="360" w:lineRule="auto"/>
              <w:rPr>
                <w:rFonts w:ascii="Times New Roman" w:hAnsi="Times New Roman"/>
                <w:sz w:val="20"/>
                <w:szCs w:val="20"/>
              </w:rPr>
            </w:pPr>
          </w:p>
        </w:tc>
      </w:tr>
      <w:tr w:rsidR="006D2C62" w:rsidRPr="006D2C62" w14:paraId="7D59C822" w14:textId="77777777" w:rsidTr="00265C4E">
        <w:tc>
          <w:tcPr>
            <w:tcW w:w="1105" w:type="pct"/>
          </w:tcPr>
          <w:p w14:paraId="52475EA4"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 xml:space="preserve">2. Documentarea realizărilor şi nivelului </w:t>
            </w:r>
            <w:r w:rsidRPr="006D2C62">
              <w:rPr>
                <w:rFonts w:ascii="Times New Roman" w:hAnsi="Times New Roman"/>
                <w:sz w:val="20"/>
                <w:szCs w:val="20"/>
                <w:lang w:val="it-IT"/>
              </w:rPr>
              <w:lastRenderedPageBreak/>
              <w:t>profesional propriu în specialitate (practicieni)</w:t>
            </w:r>
          </w:p>
        </w:tc>
        <w:tc>
          <w:tcPr>
            <w:tcW w:w="2147" w:type="pct"/>
          </w:tcPr>
          <w:p w14:paraId="170697FE"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lastRenderedPageBreak/>
              <w:t xml:space="preserve">1 DVD demo (cca 45 min.) cu portofoliu creaţie muzicală (compozitori) respectiv înregistrări </w:t>
            </w:r>
            <w:r w:rsidRPr="006D2C62">
              <w:rPr>
                <w:rFonts w:ascii="Times New Roman" w:hAnsi="Times New Roman"/>
                <w:sz w:val="20"/>
                <w:szCs w:val="20"/>
                <w:lang w:val="it-IT"/>
              </w:rPr>
              <w:lastRenderedPageBreak/>
              <w:t xml:space="preserve">live ale unor prestaţii interpretative proprii (interpreţi); </w:t>
            </w:r>
          </w:p>
          <w:p w14:paraId="730199A7" w14:textId="77777777" w:rsidR="0009418C" w:rsidRPr="006D2C62" w:rsidRDefault="0009418C" w:rsidP="00265C4E">
            <w:pPr>
              <w:spacing w:after="0" w:line="360" w:lineRule="auto"/>
              <w:rPr>
                <w:rFonts w:ascii="Times New Roman" w:hAnsi="Times New Roman"/>
                <w:sz w:val="20"/>
                <w:szCs w:val="20"/>
                <w:lang w:val="it-IT"/>
              </w:rPr>
            </w:pPr>
          </w:p>
        </w:tc>
        <w:tc>
          <w:tcPr>
            <w:tcW w:w="1142" w:type="pct"/>
          </w:tcPr>
          <w:p w14:paraId="1F708638"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lastRenderedPageBreak/>
              <w:t>20p</w:t>
            </w:r>
          </w:p>
          <w:p w14:paraId="3AD9D136" w14:textId="77777777" w:rsidR="0009418C" w:rsidRPr="006D2C62" w:rsidRDefault="0009418C" w:rsidP="00265C4E">
            <w:pPr>
              <w:spacing w:after="0" w:line="240" w:lineRule="auto"/>
              <w:rPr>
                <w:rFonts w:ascii="Times New Roman" w:hAnsi="Times New Roman"/>
                <w:sz w:val="20"/>
                <w:szCs w:val="20"/>
                <w:lang w:val="ro-RO"/>
              </w:rPr>
            </w:pPr>
            <w:r w:rsidRPr="006D2C62">
              <w:rPr>
                <w:rFonts w:ascii="Times New Roman" w:hAnsi="Times New Roman"/>
                <w:sz w:val="20"/>
                <w:szCs w:val="20"/>
              </w:rPr>
              <w:t xml:space="preserve"> </w:t>
            </w:r>
          </w:p>
        </w:tc>
        <w:tc>
          <w:tcPr>
            <w:tcW w:w="606" w:type="pct"/>
          </w:tcPr>
          <w:p w14:paraId="513BC74D" w14:textId="77777777" w:rsidR="0009418C" w:rsidRPr="006D2C62" w:rsidRDefault="0009418C" w:rsidP="00265C4E">
            <w:pPr>
              <w:spacing w:after="0" w:line="360" w:lineRule="auto"/>
              <w:rPr>
                <w:rFonts w:ascii="Times New Roman" w:hAnsi="Times New Roman"/>
                <w:sz w:val="20"/>
                <w:szCs w:val="20"/>
              </w:rPr>
            </w:pPr>
          </w:p>
        </w:tc>
      </w:tr>
      <w:tr w:rsidR="0009418C" w:rsidRPr="006D2C62" w14:paraId="0E40F11B" w14:textId="77777777" w:rsidTr="00265C4E">
        <w:tc>
          <w:tcPr>
            <w:tcW w:w="3252" w:type="pct"/>
            <w:gridSpan w:val="2"/>
          </w:tcPr>
          <w:p w14:paraId="785FC785" w14:textId="77777777" w:rsidR="0009418C" w:rsidRPr="006D2C62" w:rsidRDefault="0009418C" w:rsidP="00265C4E">
            <w:pPr>
              <w:rPr>
                <w:rFonts w:ascii="Times New Roman" w:hAnsi="Times New Roman"/>
                <w:b/>
                <w:bCs/>
              </w:rPr>
            </w:pPr>
            <w:proofErr w:type="spellStart"/>
            <w:r w:rsidRPr="006D2C62">
              <w:rPr>
                <w:rFonts w:ascii="Times New Roman" w:hAnsi="Times New Roman"/>
                <w:b/>
                <w:bCs/>
              </w:rPr>
              <w:t>Punctaj</w:t>
            </w:r>
            <w:proofErr w:type="spellEnd"/>
            <w:r w:rsidRPr="006D2C62">
              <w:rPr>
                <w:rFonts w:ascii="Times New Roman" w:hAnsi="Times New Roman"/>
                <w:b/>
                <w:bCs/>
              </w:rPr>
              <w:t xml:space="preserve"> </w:t>
            </w:r>
            <w:proofErr w:type="spellStart"/>
            <w:r w:rsidRPr="006D2C62">
              <w:rPr>
                <w:rFonts w:ascii="Times New Roman" w:hAnsi="Times New Roman"/>
                <w:b/>
                <w:bCs/>
              </w:rPr>
              <w:t>cumulativ</w:t>
            </w:r>
            <w:proofErr w:type="spellEnd"/>
            <w:r w:rsidRPr="006D2C62">
              <w:rPr>
                <w:rFonts w:ascii="Times New Roman" w:hAnsi="Times New Roman"/>
                <w:b/>
                <w:bCs/>
              </w:rPr>
              <w:t xml:space="preserve"> per </w:t>
            </w:r>
            <w:proofErr w:type="spellStart"/>
            <w:r w:rsidRPr="006D2C62">
              <w:rPr>
                <w:rFonts w:ascii="Times New Roman" w:hAnsi="Times New Roman"/>
                <w:b/>
                <w:bCs/>
              </w:rPr>
              <w:t>criteriu</w:t>
            </w:r>
            <w:proofErr w:type="spellEnd"/>
            <w:r w:rsidRPr="006D2C62">
              <w:rPr>
                <w:rFonts w:ascii="Times New Roman" w:hAnsi="Times New Roman"/>
                <w:b/>
                <w:bCs/>
              </w:rPr>
              <w:t>, minim</w:t>
            </w:r>
          </w:p>
        </w:tc>
        <w:tc>
          <w:tcPr>
            <w:tcW w:w="1142" w:type="pct"/>
          </w:tcPr>
          <w:p w14:paraId="0D762D3C" w14:textId="77777777" w:rsidR="0009418C" w:rsidRPr="006D2C62" w:rsidRDefault="0009418C" w:rsidP="00265C4E">
            <w:pPr>
              <w:spacing w:after="0" w:line="360" w:lineRule="auto"/>
              <w:rPr>
                <w:rFonts w:ascii="Times New Roman" w:hAnsi="Times New Roman"/>
                <w:b/>
                <w:bCs/>
                <w:sz w:val="20"/>
                <w:szCs w:val="20"/>
              </w:rPr>
            </w:pPr>
            <w:r w:rsidRPr="006D2C62">
              <w:rPr>
                <w:rFonts w:ascii="Times New Roman" w:hAnsi="Times New Roman"/>
                <w:b/>
                <w:bCs/>
                <w:sz w:val="20"/>
                <w:szCs w:val="20"/>
              </w:rPr>
              <w:t>-</w:t>
            </w:r>
          </w:p>
        </w:tc>
        <w:tc>
          <w:tcPr>
            <w:tcW w:w="606" w:type="pct"/>
          </w:tcPr>
          <w:p w14:paraId="09B20A47" w14:textId="77777777" w:rsidR="0009418C" w:rsidRPr="006D2C62" w:rsidRDefault="0009418C" w:rsidP="00265C4E">
            <w:pPr>
              <w:spacing w:after="0" w:line="360" w:lineRule="auto"/>
              <w:rPr>
                <w:rFonts w:ascii="Times New Roman" w:hAnsi="Times New Roman"/>
                <w:sz w:val="20"/>
                <w:szCs w:val="20"/>
              </w:rPr>
            </w:pPr>
          </w:p>
        </w:tc>
      </w:tr>
    </w:tbl>
    <w:p w14:paraId="5E601EF7" w14:textId="77777777" w:rsidR="0009418C" w:rsidRPr="006D2C62" w:rsidRDefault="0009418C" w:rsidP="0009418C">
      <w:pPr>
        <w:spacing w:after="0" w:line="360" w:lineRule="auto"/>
        <w:rPr>
          <w:rFonts w:ascii="Times New Roman" w:hAnsi="Times New Roman"/>
          <w:b/>
        </w:rPr>
      </w:pPr>
    </w:p>
    <w:p w14:paraId="2890DBD9" w14:textId="77777777" w:rsidR="0009418C" w:rsidRPr="006D2C62" w:rsidRDefault="0009418C" w:rsidP="0009418C">
      <w:pPr>
        <w:spacing w:after="0" w:line="360" w:lineRule="auto"/>
        <w:jc w:val="both"/>
        <w:rPr>
          <w:rFonts w:ascii="Times New Roman" w:hAnsi="Times New Roman"/>
          <w:b/>
        </w:rPr>
      </w:pPr>
      <w:proofErr w:type="spellStart"/>
      <w:r w:rsidRPr="006D2C62">
        <w:rPr>
          <w:rFonts w:ascii="Times New Roman" w:hAnsi="Times New Roman"/>
          <w:b/>
        </w:rPr>
        <w:t>Tabelul</w:t>
      </w:r>
      <w:proofErr w:type="spellEnd"/>
      <w:r w:rsidRPr="006D2C62">
        <w:rPr>
          <w:rFonts w:ascii="Times New Roman" w:hAnsi="Times New Roman"/>
          <w:b/>
        </w:rPr>
        <w:t xml:space="preserve"> 2: </w:t>
      </w:r>
      <w:proofErr w:type="spellStart"/>
      <w:r w:rsidRPr="006D2C62">
        <w:rPr>
          <w:rFonts w:ascii="Times New Roman" w:hAnsi="Times New Roman"/>
          <w:b/>
        </w:rPr>
        <w:t>Activitate</w:t>
      </w:r>
      <w:proofErr w:type="spellEnd"/>
      <w:r w:rsidRPr="006D2C62">
        <w:rPr>
          <w:rFonts w:ascii="Times New Roman" w:hAnsi="Times New Roman"/>
          <w:b/>
        </w:rPr>
        <w:t xml:space="preserve"> de </w:t>
      </w:r>
      <w:proofErr w:type="spellStart"/>
      <w:r w:rsidRPr="006D2C62">
        <w:rPr>
          <w:rFonts w:ascii="Times New Roman" w:hAnsi="Times New Roman"/>
          <w:b/>
        </w:rPr>
        <w:t>cercetare</w:t>
      </w:r>
      <w:proofErr w:type="spellEnd"/>
      <w:r w:rsidRPr="006D2C62">
        <w:rPr>
          <w:rFonts w:ascii="Times New Roman" w:hAnsi="Times New Roman"/>
          <w:b/>
        </w:rPr>
        <w:t xml:space="preserve"> </w:t>
      </w:r>
      <w:proofErr w:type="spellStart"/>
      <w:r w:rsidRPr="006D2C62">
        <w:rPr>
          <w:rFonts w:ascii="Times New Roman" w:hAnsi="Times New Roman"/>
          <w:b/>
        </w:rPr>
        <w:t>ştiinţifică</w:t>
      </w:r>
      <w:proofErr w:type="spellEnd"/>
      <w:r w:rsidRPr="006D2C62">
        <w:rPr>
          <w:rFonts w:ascii="Times New Roman" w:hAnsi="Times New Roman"/>
          <w:b/>
        </w:rPr>
        <w:t xml:space="preserve"> / </w:t>
      </w:r>
      <w:proofErr w:type="spellStart"/>
      <w:r w:rsidRPr="006D2C62">
        <w:rPr>
          <w:rFonts w:ascii="Times New Roman" w:hAnsi="Times New Roman"/>
          <w:b/>
        </w:rPr>
        <w:t>creaţie</w:t>
      </w:r>
      <w:proofErr w:type="spellEnd"/>
      <w:r w:rsidRPr="006D2C62">
        <w:rPr>
          <w:rFonts w:ascii="Times New Roman" w:hAnsi="Times New Roman"/>
          <w:b/>
        </w:rPr>
        <w:t xml:space="preserve"> </w:t>
      </w:r>
      <w:proofErr w:type="spellStart"/>
      <w:r w:rsidRPr="006D2C62">
        <w:rPr>
          <w:rFonts w:ascii="Times New Roman" w:hAnsi="Times New Roman"/>
          <w:b/>
        </w:rPr>
        <w:t>artistică</w:t>
      </w:r>
      <w:proofErr w:type="spellEnd"/>
      <w:r w:rsidRPr="006D2C62">
        <w:rPr>
          <w:rFonts w:ascii="Times New Roman" w:hAnsi="Times New Roman"/>
          <w:b/>
        </w:rPr>
        <w:t xml:space="preserve"> </w:t>
      </w:r>
      <w:proofErr w:type="spellStart"/>
      <w:r w:rsidRPr="006D2C62">
        <w:rPr>
          <w:rFonts w:ascii="Times New Roman" w:hAnsi="Times New Roman"/>
          <w:b/>
        </w:rPr>
        <w:t>în</w:t>
      </w:r>
      <w:proofErr w:type="spellEnd"/>
      <w:r w:rsidRPr="006D2C62">
        <w:rPr>
          <w:rFonts w:ascii="Times New Roman" w:hAnsi="Times New Roman"/>
          <w:b/>
        </w:rPr>
        <w:t xml:space="preserve"> </w:t>
      </w:r>
      <w:proofErr w:type="spellStart"/>
      <w:r w:rsidRPr="006D2C62">
        <w:rPr>
          <w:rFonts w:ascii="Times New Roman" w:hAnsi="Times New Roman"/>
          <w:b/>
        </w:rPr>
        <w:t>domeniul</w:t>
      </w:r>
      <w:proofErr w:type="spellEnd"/>
      <w:r w:rsidRPr="006D2C62">
        <w:rPr>
          <w:rFonts w:ascii="Times New Roman" w:hAnsi="Times New Roman"/>
          <w:b/>
        </w:rPr>
        <w:t xml:space="preserve"> specific (</w:t>
      </w:r>
      <w:proofErr w:type="spellStart"/>
      <w:r w:rsidRPr="006D2C62">
        <w:rPr>
          <w:rFonts w:ascii="Times New Roman" w:hAnsi="Times New Roman"/>
          <w:b/>
        </w:rPr>
        <w:t>acronim</w:t>
      </w:r>
      <w:proofErr w:type="spellEnd"/>
      <w:r w:rsidRPr="006D2C62">
        <w:rPr>
          <w:rFonts w:ascii="Times New Roman" w:hAnsi="Times New Roman"/>
          <w:b/>
        </w:rPr>
        <w:t xml:space="preserve"> 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8"/>
        <w:gridCol w:w="4554"/>
        <w:gridCol w:w="1816"/>
        <w:gridCol w:w="1150"/>
      </w:tblGrid>
      <w:tr w:rsidR="006D2C62" w:rsidRPr="006D2C62" w14:paraId="5BA8E8EE" w14:textId="77777777" w:rsidTr="00265C4E">
        <w:tc>
          <w:tcPr>
            <w:tcW w:w="1105" w:type="pct"/>
            <w:tcBorders>
              <w:top w:val="single" w:sz="4" w:space="0" w:color="auto"/>
              <w:left w:val="single" w:sz="4" w:space="0" w:color="auto"/>
              <w:bottom w:val="single" w:sz="4" w:space="0" w:color="auto"/>
              <w:right w:val="single" w:sz="4" w:space="0" w:color="auto"/>
            </w:tcBorders>
          </w:tcPr>
          <w:p w14:paraId="584EDFCF" w14:textId="77777777" w:rsidR="0009418C" w:rsidRPr="006D2C62" w:rsidRDefault="0009418C" w:rsidP="00265C4E">
            <w:pPr>
              <w:spacing w:after="0" w:line="276" w:lineRule="auto"/>
              <w:rPr>
                <w:rFonts w:ascii="Times New Roman" w:hAnsi="Times New Roman"/>
                <w:b/>
              </w:rPr>
            </w:pPr>
            <w:proofErr w:type="spellStart"/>
            <w:r w:rsidRPr="006D2C62">
              <w:rPr>
                <w:rFonts w:ascii="Times New Roman" w:hAnsi="Times New Roman"/>
                <w:b/>
              </w:rPr>
              <w:t>Tipul</w:t>
            </w:r>
            <w:proofErr w:type="spellEnd"/>
            <w:r w:rsidRPr="006D2C62">
              <w:rPr>
                <w:rFonts w:ascii="Times New Roman" w:hAnsi="Times New Roman"/>
                <w:b/>
              </w:rPr>
              <w:t xml:space="preserve"> </w:t>
            </w:r>
            <w:proofErr w:type="spellStart"/>
            <w:r w:rsidRPr="006D2C62">
              <w:rPr>
                <w:rFonts w:ascii="Times New Roman" w:hAnsi="Times New Roman"/>
                <w:b/>
              </w:rPr>
              <w:t>activităţilor</w:t>
            </w:r>
            <w:proofErr w:type="spellEnd"/>
          </w:p>
        </w:tc>
        <w:tc>
          <w:tcPr>
            <w:tcW w:w="2375" w:type="pct"/>
            <w:tcBorders>
              <w:top w:val="single" w:sz="4" w:space="0" w:color="auto"/>
              <w:left w:val="single" w:sz="4" w:space="0" w:color="auto"/>
              <w:bottom w:val="single" w:sz="4" w:space="0" w:color="auto"/>
              <w:right w:val="single" w:sz="4" w:space="0" w:color="auto"/>
            </w:tcBorders>
          </w:tcPr>
          <w:p w14:paraId="64ECE914"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Categorii şi restricţii</w:t>
            </w:r>
          </w:p>
        </w:tc>
        <w:tc>
          <w:tcPr>
            <w:tcW w:w="913" w:type="pct"/>
            <w:tcBorders>
              <w:top w:val="single" w:sz="4" w:space="0" w:color="auto"/>
              <w:left w:val="single" w:sz="4" w:space="0" w:color="auto"/>
              <w:bottom w:val="single" w:sz="4" w:space="0" w:color="auto"/>
              <w:right w:val="single" w:sz="4" w:space="0" w:color="auto"/>
            </w:tcBorders>
          </w:tcPr>
          <w:p w14:paraId="6FB69F25"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Punctaj</w:t>
            </w:r>
          </w:p>
        </w:tc>
        <w:tc>
          <w:tcPr>
            <w:tcW w:w="607" w:type="pct"/>
            <w:tcBorders>
              <w:top w:val="single" w:sz="4" w:space="0" w:color="auto"/>
              <w:left w:val="single" w:sz="4" w:space="0" w:color="auto"/>
              <w:bottom w:val="single" w:sz="4" w:space="0" w:color="auto"/>
              <w:right w:val="single" w:sz="4" w:space="0" w:color="auto"/>
            </w:tcBorders>
          </w:tcPr>
          <w:p w14:paraId="4C044A73"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Punctaj Candidat</w:t>
            </w:r>
          </w:p>
        </w:tc>
      </w:tr>
      <w:tr w:rsidR="006D2C62" w:rsidRPr="006D2C62" w14:paraId="2B49327F" w14:textId="77777777" w:rsidTr="00265C4E">
        <w:trPr>
          <w:trHeight w:val="385"/>
        </w:trPr>
        <w:tc>
          <w:tcPr>
            <w:tcW w:w="1105" w:type="pct"/>
            <w:vMerge w:val="restart"/>
            <w:tcBorders>
              <w:top w:val="single" w:sz="4" w:space="0" w:color="auto"/>
            </w:tcBorders>
          </w:tcPr>
          <w:p w14:paraId="79FCD36A"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1. Concert / recital / </w:t>
            </w:r>
            <w:proofErr w:type="spellStart"/>
            <w:r w:rsidRPr="006D2C62">
              <w:rPr>
                <w:rFonts w:ascii="Times New Roman" w:hAnsi="Times New Roman"/>
                <w:sz w:val="20"/>
                <w:szCs w:val="20"/>
              </w:rPr>
              <w:t>spectacol</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calitate</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compozitor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dirijor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regizor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maestru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balet</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solist</w:t>
            </w:r>
            <w:proofErr w:type="spellEnd"/>
            <w:r w:rsidRPr="006D2C62">
              <w:rPr>
                <w:rFonts w:ascii="Times New Roman" w:hAnsi="Times New Roman"/>
                <w:sz w:val="20"/>
                <w:szCs w:val="20"/>
              </w:rPr>
              <w:t xml:space="preserve">, </w:t>
            </w:r>
            <w:r w:rsidRPr="006D2C62">
              <w:rPr>
                <w:rFonts w:ascii="Times New Roman" w:hAnsi="Times New Roman"/>
                <w:bCs/>
                <w:sz w:val="20"/>
                <w:szCs w:val="20"/>
              </w:rPr>
              <w:t>concert-</w:t>
            </w:r>
            <w:proofErr w:type="spellStart"/>
            <w:r w:rsidRPr="006D2C62">
              <w:rPr>
                <w:rFonts w:ascii="Times New Roman" w:hAnsi="Times New Roman"/>
                <w:bCs/>
                <w:sz w:val="20"/>
                <w:szCs w:val="20"/>
              </w:rPr>
              <w:t>maestru</w:t>
            </w:r>
            <w:proofErr w:type="spellEnd"/>
            <w:r w:rsidRPr="006D2C62">
              <w:rPr>
                <w:rFonts w:ascii="Times New Roman" w:hAnsi="Times New Roman"/>
                <w:bCs/>
                <w:sz w:val="20"/>
                <w:szCs w:val="20"/>
              </w:rPr>
              <w:t xml:space="preserve">, </w:t>
            </w:r>
            <w:proofErr w:type="spellStart"/>
            <w:r w:rsidRPr="006D2C62">
              <w:rPr>
                <w:rFonts w:ascii="Times New Roman" w:hAnsi="Times New Roman"/>
                <w:sz w:val="20"/>
                <w:szCs w:val="20"/>
              </w:rPr>
              <w:t>membru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formaţie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camerală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până</w:t>
            </w:r>
            <w:proofErr w:type="spellEnd"/>
            <w:r w:rsidRPr="006D2C62">
              <w:rPr>
                <w:rFonts w:ascii="Times New Roman" w:hAnsi="Times New Roman"/>
                <w:sz w:val="20"/>
                <w:szCs w:val="20"/>
              </w:rPr>
              <w:t xml:space="preserve"> la 10 </w:t>
            </w:r>
            <w:proofErr w:type="spellStart"/>
            <w:r w:rsidRPr="006D2C62">
              <w:rPr>
                <w:rFonts w:ascii="Times New Roman" w:hAnsi="Times New Roman"/>
                <w:sz w:val="20"/>
                <w:szCs w:val="20"/>
              </w:rPr>
              <w:t>persoane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practicieni</w:t>
            </w:r>
            <w:proofErr w:type="spellEnd"/>
            <w:r w:rsidRPr="006D2C62">
              <w:rPr>
                <w:rFonts w:ascii="Times New Roman" w:hAnsi="Times New Roman"/>
                <w:sz w:val="20"/>
                <w:szCs w:val="20"/>
              </w:rPr>
              <w:t xml:space="preserve">) / </w:t>
            </w:r>
            <w:proofErr w:type="spellStart"/>
            <w:r w:rsidRPr="006D2C62">
              <w:rPr>
                <w:rFonts w:ascii="Times New Roman" w:hAnsi="Times New Roman"/>
                <w:sz w:val="20"/>
                <w:szCs w:val="20"/>
              </w:rPr>
              <w:t>Activități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științifice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teoreticieni</w:t>
            </w:r>
            <w:proofErr w:type="spellEnd"/>
            <w:r w:rsidRPr="006D2C62">
              <w:rPr>
                <w:rFonts w:ascii="Times New Roman" w:hAnsi="Times New Roman"/>
                <w:sz w:val="20"/>
                <w:szCs w:val="20"/>
              </w:rPr>
              <w:t>)</w:t>
            </w:r>
          </w:p>
        </w:tc>
        <w:tc>
          <w:tcPr>
            <w:tcW w:w="2375" w:type="pct"/>
            <w:tcBorders>
              <w:top w:val="single" w:sz="4" w:space="0" w:color="auto"/>
              <w:bottom w:val="single" w:sz="2" w:space="0" w:color="auto"/>
            </w:tcBorders>
            <w:shd w:val="clear" w:color="auto" w:fill="FFFFFF"/>
          </w:tcPr>
          <w:p w14:paraId="73478B5B"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1.1 </w:t>
            </w:r>
            <w:proofErr w:type="spellStart"/>
            <w:r w:rsidRPr="006D2C62">
              <w:rPr>
                <w:rFonts w:ascii="Times New Roman" w:hAnsi="Times New Roman"/>
                <w:sz w:val="20"/>
                <w:szCs w:val="20"/>
                <w:lang w:val="fr-FR"/>
              </w:rPr>
              <w:t>Prestaţii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cu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programe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diferite</w:t>
            </w:r>
            <w:proofErr w:type="spellEnd"/>
            <w:r w:rsidRPr="006D2C62">
              <w:rPr>
                <w:rFonts w:ascii="Times New Roman" w:hAnsi="Times New Roman"/>
                <w:sz w:val="20"/>
                <w:szCs w:val="20"/>
                <w:lang w:val="fr-FR"/>
              </w:rPr>
              <w:t>, realizate în condiţii de vizibilitate internaţională sau naţională de vârf</w:t>
            </w:r>
            <w:r w:rsidRPr="006D2C62">
              <w:rPr>
                <w:rFonts w:ascii="Times New Roman" w:hAnsi="Times New Roman"/>
                <w:b/>
                <w:sz w:val="20"/>
                <w:szCs w:val="20"/>
                <w:lang w:val="fr-FR"/>
              </w:rPr>
              <w:t>*</w:t>
            </w:r>
          </w:p>
        </w:tc>
        <w:tc>
          <w:tcPr>
            <w:tcW w:w="913" w:type="pct"/>
            <w:tcBorders>
              <w:top w:val="single" w:sz="4" w:space="0" w:color="auto"/>
            </w:tcBorders>
            <w:shd w:val="clear" w:color="auto" w:fill="FFFFFF"/>
          </w:tcPr>
          <w:p w14:paraId="1ABA1A05"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20p</w:t>
            </w:r>
          </w:p>
          <w:p w14:paraId="7085044F" w14:textId="77777777" w:rsidR="0009418C" w:rsidRPr="006D2C62" w:rsidRDefault="0009418C" w:rsidP="00265C4E">
            <w:pPr>
              <w:spacing w:after="0" w:line="360" w:lineRule="auto"/>
              <w:rPr>
                <w:rFonts w:ascii="Times New Roman" w:hAnsi="Times New Roman"/>
                <w:sz w:val="20"/>
                <w:szCs w:val="20"/>
                <w:lang w:val="fr-FR"/>
              </w:rPr>
            </w:pPr>
          </w:p>
        </w:tc>
        <w:tc>
          <w:tcPr>
            <w:tcW w:w="607" w:type="pct"/>
            <w:tcBorders>
              <w:top w:val="single" w:sz="4" w:space="0" w:color="auto"/>
            </w:tcBorders>
          </w:tcPr>
          <w:p w14:paraId="3A034A61" w14:textId="77777777" w:rsidR="0009418C" w:rsidRPr="006D2C62" w:rsidRDefault="0009418C" w:rsidP="00265C4E">
            <w:pPr>
              <w:spacing w:after="0" w:line="240" w:lineRule="auto"/>
              <w:rPr>
                <w:rFonts w:ascii="Times New Roman" w:hAnsi="Times New Roman"/>
                <w:sz w:val="20"/>
                <w:szCs w:val="20"/>
                <w:lang w:val="fr-FR"/>
              </w:rPr>
            </w:pPr>
          </w:p>
        </w:tc>
      </w:tr>
      <w:tr w:rsidR="006D2C62" w:rsidRPr="006D2C62" w14:paraId="4FD6D98A" w14:textId="77777777" w:rsidTr="00265C4E">
        <w:trPr>
          <w:trHeight w:val="385"/>
        </w:trPr>
        <w:tc>
          <w:tcPr>
            <w:tcW w:w="1105" w:type="pct"/>
            <w:vMerge/>
          </w:tcPr>
          <w:p w14:paraId="32230203" w14:textId="77777777" w:rsidR="0009418C" w:rsidRPr="006D2C62" w:rsidRDefault="0009418C" w:rsidP="00265C4E">
            <w:pPr>
              <w:spacing w:after="0" w:line="360" w:lineRule="auto"/>
              <w:rPr>
                <w:rFonts w:ascii="Times New Roman" w:hAnsi="Times New Roman"/>
                <w:sz w:val="20"/>
                <w:szCs w:val="20"/>
                <w:lang w:val="fr-FR"/>
              </w:rPr>
            </w:pPr>
          </w:p>
        </w:tc>
        <w:tc>
          <w:tcPr>
            <w:tcW w:w="2375" w:type="pct"/>
            <w:tcBorders>
              <w:top w:val="single" w:sz="2" w:space="0" w:color="auto"/>
            </w:tcBorders>
            <w:shd w:val="clear" w:color="auto" w:fill="FFFFFF"/>
          </w:tcPr>
          <w:p w14:paraId="0410F8B2"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1.2 </w:t>
            </w:r>
            <w:proofErr w:type="spellStart"/>
            <w:r w:rsidRPr="006D2C62">
              <w:rPr>
                <w:rFonts w:ascii="Times New Roman" w:hAnsi="Times New Roman"/>
                <w:sz w:val="20"/>
                <w:szCs w:val="20"/>
                <w:lang w:val="fr-FR"/>
              </w:rPr>
              <w:t>Prestaţii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cu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programe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diferite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realizate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în</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condiţii</w:t>
            </w:r>
            <w:proofErr w:type="spellEnd"/>
            <w:r w:rsidRPr="006D2C62">
              <w:rPr>
                <w:rFonts w:ascii="Times New Roman" w:hAnsi="Times New Roman"/>
                <w:sz w:val="20"/>
                <w:szCs w:val="20"/>
                <w:lang w:val="fr-FR"/>
              </w:rPr>
              <w:t xml:space="preserve"> de </w:t>
            </w:r>
            <w:proofErr w:type="spellStart"/>
            <w:r w:rsidRPr="006D2C62">
              <w:rPr>
                <w:rFonts w:ascii="Times New Roman" w:hAnsi="Times New Roman"/>
                <w:sz w:val="20"/>
                <w:szCs w:val="20"/>
                <w:lang w:val="fr-FR"/>
              </w:rPr>
              <w:t>vizibilitate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regional</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sau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locală</w:t>
            </w:r>
            <w:proofErr w:type="spellEnd"/>
            <w:r w:rsidRPr="006D2C62">
              <w:rPr>
                <w:rFonts w:ascii="Times New Roman" w:hAnsi="Times New Roman"/>
                <w:sz w:val="20"/>
                <w:szCs w:val="20"/>
                <w:lang w:val="fr-FR"/>
              </w:rPr>
              <w:t>**</w:t>
            </w:r>
          </w:p>
          <w:p w14:paraId="1A2182B5" w14:textId="77777777" w:rsidR="0009418C" w:rsidRPr="006D2C62" w:rsidRDefault="0009418C" w:rsidP="00265C4E">
            <w:pPr>
              <w:spacing w:after="0" w:line="360" w:lineRule="auto"/>
              <w:rPr>
                <w:rFonts w:ascii="Times New Roman" w:hAnsi="Times New Roman"/>
                <w:sz w:val="20"/>
                <w:szCs w:val="20"/>
                <w:lang w:val="fr-FR"/>
              </w:rPr>
            </w:pPr>
            <w:proofErr w:type="spellStart"/>
            <w:proofErr w:type="gramStart"/>
            <w:r w:rsidRPr="006D2C62">
              <w:rPr>
                <w:rFonts w:ascii="Times New Roman" w:hAnsi="Times New Roman"/>
                <w:b/>
                <w:bCs/>
                <w:sz w:val="20"/>
                <w:szCs w:val="20"/>
                <w:lang w:val="fr-FR"/>
              </w:rPr>
              <w:t>Interpreți</w:t>
            </w:r>
            <w:proofErr w:type="spellEnd"/>
            <w:r w:rsidRPr="006D2C62">
              <w:rPr>
                <w:rFonts w:ascii="Times New Roman" w:hAnsi="Times New Roman"/>
                <w:b/>
                <w:bCs/>
                <w:sz w:val="20"/>
                <w:szCs w:val="20"/>
                <w:lang w:val="fr-FR"/>
              </w:rPr>
              <w:t>:</w:t>
            </w:r>
            <w:proofErr w:type="gramEnd"/>
            <w:r w:rsidRPr="006D2C62">
              <w:rPr>
                <w:rFonts w:ascii="Times New Roman" w:hAnsi="Times New Roman"/>
                <w:sz w:val="20"/>
                <w:szCs w:val="20"/>
                <w:lang w:val="fr-FR"/>
              </w:rPr>
              <w:t xml:space="preserve"> concert / </w:t>
            </w:r>
            <w:proofErr w:type="spellStart"/>
            <w:r w:rsidRPr="006D2C62">
              <w:rPr>
                <w:rFonts w:ascii="Times New Roman" w:hAnsi="Times New Roman"/>
                <w:sz w:val="20"/>
                <w:szCs w:val="20"/>
                <w:lang w:val="fr-FR"/>
              </w:rPr>
              <w:t>recital</w:t>
            </w:r>
            <w:proofErr w:type="spellEnd"/>
            <w:r w:rsidRPr="006D2C62">
              <w:rPr>
                <w:rFonts w:ascii="Times New Roman" w:hAnsi="Times New Roman"/>
                <w:sz w:val="20"/>
                <w:szCs w:val="20"/>
                <w:lang w:val="fr-FR"/>
              </w:rPr>
              <w:t xml:space="preserve"> / </w:t>
            </w:r>
            <w:proofErr w:type="spellStart"/>
            <w:r w:rsidRPr="006D2C62">
              <w:rPr>
                <w:rFonts w:ascii="Times New Roman" w:hAnsi="Times New Roman"/>
                <w:sz w:val="20"/>
                <w:szCs w:val="20"/>
                <w:lang w:val="fr-FR"/>
              </w:rPr>
              <w:t>spectacol</w:t>
            </w:r>
            <w:proofErr w:type="spellEnd"/>
            <w:r w:rsidRPr="006D2C62">
              <w:rPr>
                <w:rFonts w:ascii="Times New Roman" w:hAnsi="Times New Roman"/>
                <w:sz w:val="20"/>
                <w:szCs w:val="20"/>
                <w:lang w:val="fr-FR"/>
              </w:rPr>
              <w:t xml:space="preserve"> </w:t>
            </w:r>
          </w:p>
          <w:p w14:paraId="12A01C85" w14:textId="77777777" w:rsidR="0009418C" w:rsidRPr="006D2C62" w:rsidRDefault="0009418C" w:rsidP="00265C4E">
            <w:pPr>
              <w:spacing w:after="0" w:line="360" w:lineRule="auto"/>
              <w:rPr>
                <w:rFonts w:ascii="Times New Roman" w:hAnsi="Times New Roman"/>
                <w:sz w:val="20"/>
                <w:szCs w:val="20"/>
                <w:lang w:val="fr-FR"/>
              </w:rPr>
            </w:pPr>
            <w:proofErr w:type="spellStart"/>
            <w:proofErr w:type="gramStart"/>
            <w:r w:rsidRPr="006D2C62">
              <w:rPr>
                <w:rFonts w:ascii="Times New Roman" w:hAnsi="Times New Roman"/>
                <w:b/>
                <w:bCs/>
                <w:sz w:val="20"/>
                <w:szCs w:val="20"/>
                <w:lang w:val="fr-FR"/>
              </w:rPr>
              <w:t>Compozitori</w:t>
            </w:r>
            <w:proofErr w:type="spellEnd"/>
            <w:r w:rsidRPr="006D2C62">
              <w:rPr>
                <w:rFonts w:ascii="Times New Roman" w:hAnsi="Times New Roman"/>
                <w:b/>
                <w:bCs/>
                <w:sz w:val="20"/>
                <w:szCs w:val="20"/>
                <w:lang w:val="fr-FR"/>
              </w:rPr>
              <w:t>:</w:t>
            </w:r>
            <w:proofErr w:type="gram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lucrări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muzicale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interpretate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în</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spectacole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publice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sau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sub</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formă</w:t>
            </w:r>
            <w:proofErr w:type="spellEnd"/>
            <w:r w:rsidRPr="006D2C62">
              <w:rPr>
                <w:rFonts w:ascii="Times New Roman" w:hAnsi="Times New Roman"/>
                <w:sz w:val="20"/>
                <w:szCs w:val="20"/>
                <w:lang w:val="fr-FR"/>
              </w:rPr>
              <w:t xml:space="preserve"> de </w:t>
            </w:r>
            <w:proofErr w:type="spellStart"/>
            <w:r w:rsidRPr="006D2C62">
              <w:rPr>
                <w:rFonts w:ascii="Times New Roman" w:hAnsi="Times New Roman"/>
                <w:sz w:val="20"/>
                <w:szCs w:val="20"/>
                <w:lang w:val="fr-FR"/>
              </w:rPr>
              <w:t>partitură</w:t>
            </w:r>
            <w:proofErr w:type="spellEnd"/>
            <w:r w:rsidRPr="006D2C62">
              <w:rPr>
                <w:rFonts w:ascii="Times New Roman" w:hAnsi="Times New Roman"/>
                <w:sz w:val="20"/>
                <w:szCs w:val="20"/>
                <w:lang w:val="fr-FR"/>
              </w:rPr>
              <w:t xml:space="preserve"> </w:t>
            </w:r>
          </w:p>
          <w:p w14:paraId="2372C7BA" w14:textId="77777777" w:rsidR="0009418C" w:rsidRPr="006D2C62" w:rsidRDefault="0009418C" w:rsidP="00265C4E">
            <w:pPr>
              <w:spacing w:after="0" w:line="360" w:lineRule="auto"/>
              <w:rPr>
                <w:rFonts w:ascii="Times New Roman" w:hAnsi="Times New Roman"/>
                <w:sz w:val="20"/>
                <w:szCs w:val="20"/>
                <w:lang w:val="ro-RO"/>
              </w:rPr>
            </w:pPr>
            <w:r w:rsidRPr="006D2C62">
              <w:rPr>
                <w:rFonts w:ascii="Times New Roman" w:hAnsi="Times New Roman"/>
                <w:b/>
                <w:bCs/>
                <w:sz w:val="20"/>
                <w:szCs w:val="20"/>
                <w:lang w:val="it-IT"/>
              </w:rPr>
              <w:t>Teoreticieni:</w:t>
            </w:r>
            <w:r w:rsidRPr="006D2C62">
              <w:rPr>
                <w:rFonts w:ascii="Times New Roman" w:hAnsi="Times New Roman"/>
                <w:sz w:val="20"/>
                <w:szCs w:val="20"/>
                <w:lang w:val="it-IT"/>
              </w:rPr>
              <w:t xml:space="preserve"> lucrări de specialitate (studii și articole) publicate </w:t>
            </w:r>
            <w:r w:rsidRPr="006D2C62">
              <w:rPr>
                <w:rFonts w:ascii="Times New Roman" w:hAnsi="Times New Roman"/>
                <w:sz w:val="20"/>
                <w:szCs w:val="20"/>
                <w:lang w:val="ro-RO"/>
              </w:rPr>
              <w:t>în reviste sau în volumele unor manifestări științifice</w:t>
            </w:r>
          </w:p>
        </w:tc>
        <w:tc>
          <w:tcPr>
            <w:tcW w:w="913" w:type="pct"/>
            <w:shd w:val="clear" w:color="auto" w:fill="FFFFFF"/>
          </w:tcPr>
          <w:p w14:paraId="0564E0E6"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10p</w:t>
            </w:r>
          </w:p>
          <w:p w14:paraId="0A147F1F" w14:textId="77777777" w:rsidR="0009418C" w:rsidRPr="006D2C62" w:rsidRDefault="0009418C" w:rsidP="00265C4E">
            <w:pPr>
              <w:spacing w:after="0" w:line="240" w:lineRule="auto"/>
              <w:rPr>
                <w:rFonts w:ascii="Times New Roman" w:hAnsi="Times New Roman"/>
                <w:sz w:val="20"/>
                <w:szCs w:val="20"/>
                <w:lang w:val="fr-FR"/>
              </w:rPr>
            </w:pPr>
          </w:p>
        </w:tc>
        <w:tc>
          <w:tcPr>
            <w:tcW w:w="607" w:type="pct"/>
          </w:tcPr>
          <w:p w14:paraId="4F5D7824" w14:textId="77777777" w:rsidR="0009418C" w:rsidRPr="006D2C62" w:rsidRDefault="0009418C" w:rsidP="00265C4E">
            <w:pPr>
              <w:spacing w:after="0" w:line="240" w:lineRule="auto"/>
              <w:rPr>
                <w:rFonts w:ascii="Times New Roman" w:hAnsi="Times New Roman"/>
                <w:sz w:val="20"/>
                <w:szCs w:val="20"/>
                <w:lang w:val="fr-FR"/>
              </w:rPr>
            </w:pPr>
          </w:p>
        </w:tc>
      </w:tr>
      <w:tr w:rsidR="006D2C62" w:rsidRPr="006D2C62" w14:paraId="07C335EE" w14:textId="77777777" w:rsidTr="00265C4E">
        <w:trPr>
          <w:trHeight w:val="305"/>
        </w:trPr>
        <w:tc>
          <w:tcPr>
            <w:tcW w:w="1105" w:type="pct"/>
            <w:vMerge w:val="restart"/>
          </w:tcPr>
          <w:p w14:paraId="00646285"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2.Proiectarea perspectivelor innovative privind problemele specific muzicologiei, creaţiei şi interpretării (teoreticieni şi compozitori)</w:t>
            </w:r>
          </w:p>
        </w:tc>
        <w:tc>
          <w:tcPr>
            <w:tcW w:w="2375" w:type="pct"/>
            <w:shd w:val="clear" w:color="auto" w:fill="FFFFFF"/>
          </w:tcPr>
          <w:p w14:paraId="26244490"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2.1 Studiu sau articol publicat într-o revistă de specialitate indexată în baze de date internaţionale*** sau în volumele unor manifestări ştiinţifice indexate în baze de date internaţionale</w:t>
            </w:r>
          </w:p>
        </w:tc>
        <w:tc>
          <w:tcPr>
            <w:tcW w:w="913" w:type="pct"/>
            <w:shd w:val="clear" w:color="auto" w:fill="FFFFFF"/>
          </w:tcPr>
          <w:p w14:paraId="5866FD49"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15p</w:t>
            </w:r>
          </w:p>
          <w:p w14:paraId="020FD1DC"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w:t>
            </w:r>
          </w:p>
          <w:p w14:paraId="33F28D76" w14:textId="77777777" w:rsidR="0009418C" w:rsidRPr="006D2C62" w:rsidRDefault="0009418C" w:rsidP="00265C4E">
            <w:pPr>
              <w:spacing w:after="0" w:line="240" w:lineRule="auto"/>
              <w:rPr>
                <w:rFonts w:ascii="Times New Roman" w:hAnsi="Times New Roman"/>
                <w:sz w:val="20"/>
                <w:szCs w:val="20"/>
              </w:rPr>
            </w:pPr>
            <w:r w:rsidRPr="006D2C62">
              <w:rPr>
                <w:rFonts w:ascii="Times New Roman" w:hAnsi="Times New Roman"/>
                <w:sz w:val="20"/>
                <w:szCs w:val="20"/>
              </w:rPr>
              <w:t>(evaluarea realizărilor se face prin cumulare articole publicate / comunicări)</w:t>
            </w:r>
          </w:p>
        </w:tc>
        <w:tc>
          <w:tcPr>
            <w:tcW w:w="607" w:type="pct"/>
          </w:tcPr>
          <w:p w14:paraId="7B29A59B" w14:textId="77777777" w:rsidR="0009418C" w:rsidRPr="006D2C62" w:rsidRDefault="0009418C" w:rsidP="00265C4E">
            <w:pPr>
              <w:spacing w:after="0" w:line="240" w:lineRule="auto"/>
              <w:rPr>
                <w:rFonts w:ascii="Times New Roman" w:hAnsi="Times New Roman"/>
                <w:sz w:val="20"/>
                <w:szCs w:val="20"/>
              </w:rPr>
            </w:pPr>
          </w:p>
        </w:tc>
      </w:tr>
      <w:tr w:rsidR="006D2C62" w:rsidRPr="006D2C62" w14:paraId="53A2FD36" w14:textId="77777777" w:rsidTr="00265C4E">
        <w:trPr>
          <w:trHeight w:val="305"/>
        </w:trPr>
        <w:tc>
          <w:tcPr>
            <w:tcW w:w="1105" w:type="pct"/>
            <w:vMerge/>
          </w:tcPr>
          <w:p w14:paraId="66F8A06F" w14:textId="77777777" w:rsidR="0009418C" w:rsidRPr="006D2C62" w:rsidRDefault="0009418C" w:rsidP="00265C4E">
            <w:pPr>
              <w:spacing w:after="0" w:line="360" w:lineRule="auto"/>
              <w:rPr>
                <w:rFonts w:ascii="Times New Roman" w:hAnsi="Times New Roman"/>
                <w:sz w:val="20"/>
                <w:szCs w:val="20"/>
              </w:rPr>
            </w:pPr>
          </w:p>
        </w:tc>
        <w:tc>
          <w:tcPr>
            <w:tcW w:w="2375" w:type="pct"/>
            <w:shd w:val="clear" w:color="auto" w:fill="FFFFFF"/>
          </w:tcPr>
          <w:p w14:paraId="6B2FAC45"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2.2 Comunicare susţinută la o conferinţă / simpozion / reuniune ştiinţifică / workshop cu comitet de selecţie sau system </w:t>
            </w:r>
            <w:r w:rsidRPr="006D2C62">
              <w:rPr>
                <w:rFonts w:ascii="Times New Roman" w:hAnsi="Times New Roman"/>
                <w:i/>
                <w:sz w:val="20"/>
                <w:szCs w:val="20"/>
              </w:rPr>
              <w:t>peer-revue</w:t>
            </w:r>
          </w:p>
        </w:tc>
        <w:tc>
          <w:tcPr>
            <w:tcW w:w="913" w:type="pct"/>
            <w:shd w:val="clear" w:color="auto" w:fill="FFFFFF"/>
          </w:tcPr>
          <w:p w14:paraId="1EF0CD20"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15p</w:t>
            </w:r>
          </w:p>
          <w:p w14:paraId="16FA1A6C" w14:textId="77777777" w:rsidR="0009418C" w:rsidRPr="006D2C62" w:rsidRDefault="0009418C" w:rsidP="00265C4E">
            <w:pPr>
              <w:spacing w:after="0" w:line="360" w:lineRule="auto"/>
              <w:rPr>
                <w:rFonts w:ascii="Times New Roman" w:hAnsi="Times New Roman"/>
                <w:sz w:val="20"/>
                <w:szCs w:val="20"/>
              </w:rPr>
            </w:pPr>
          </w:p>
        </w:tc>
        <w:tc>
          <w:tcPr>
            <w:tcW w:w="607" w:type="pct"/>
          </w:tcPr>
          <w:p w14:paraId="13D453E4" w14:textId="77777777" w:rsidR="0009418C" w:rsidRPr="006D2C62" w:rsidRDefault="0009418C" w:rsidP="00265C4E">
            <w:pPr>
              <w:spacing w:after="0" w:line="240" w:lineRule="auto"/>
              <w:rPr>
                <w:rFonts w:ascii="Times New Roman" w:hAnsi="Times New Roman"/>
                <w:sz w:val="20"/>
                <w:szCs w:val="20"/>
              </w:rPr>
            </w:pPr>
          </w:p>
        </w:tc>
      </w:tr>
      <w:tr w:rsidR="006D2C62" w:rsidRPr="006D2C62" w14:paraId="1A444885" w14:textId="77777777" w:rsidTr="00265C4E">
        <w:tc>
          <w:tcPr>
            <w:tcW w:w="1105" w:type="pct"/>
          </w:tcPr>
          <w:p w14:paraId="2ED8E0FA"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3. Aprofundarea calităţii cunoaşterii, valorificarea potenţialului de cercetare (teoreticieni)</w:t>
            </w:r>
          </w:p>
        </w:tc>
        <w:tc>
          <w:tcPr>
            <w:tcW w:w="2375" w:type="pct"/>
            <w:shd w:val="clear" w:color="auto" w:fill="FFFFFF"/>
          </w:tcPr>
          <w:p w14:paraId="513BA0EC"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3.1 Carte de specialitate publicată la edituri clasificate CNCS în categoriile A sau B</w:t>
            </w:r>
          </w:p>
          <w:p w14:paraId="77997039" w14:textId="77777777" w:rsidR="0009418C" w:rsidRPr="006D2C62" w:rsidRDefault="0009418C" w:rsidP="00265C4E">
            <w:pPr>
              <w:spacing w:after="0" w:line="360" w:lineRule="auto"/>
              <w:rPr>
                <w:rFonts w:ascii="Times New Roman" w:hAnsi="Times New Roman"/>
                <w:sz w:val="20"/>
                <w:szCs w:val="20"/>
                <w:lang w:val="it-IT"/>
              </w:rPr>
            </w:pPr>
          </w:p>
        </w:tc>
        <w:tc>
          <w:tcPr>
            <w:tcW w:w="913" w:type="pct"/>
            <w:shd w:val="clear" w:color="auto" w:fill="FFFFFF"/>
          </w:tcPr>
          <w:p w14:paraId="54732986"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610CEC65" w14:textId="77777777" w:rsidR="0009418C" w:rsidRPr="006D2C62" w:rsidRDefault="0009418C" w:rsidP="00265C4E">
            <w:pPr>
              <w:spacing w:after="0" w:line="360" w:lineRule="auto"/>
              <w:rPr>
                <w:rFonts w:ascii="Times New Roman" w:hAnsi="Times New Roman"/>
                <w:sz w:val="20"/>
                <w:szCs w:val="20"/>
              </w:rPr>
            </w:pPr>
          </w:p>
          <w:p w14:paraId="47D5BC0D" w14:textId="77777777" w:rsidR="0009418C" w:rsidRPr="006D2C62" w:rsidRDefault="0009418C" w:rsidP="00265C4E">
            <w:pPr>
              <w:spacing w:after="0" w:line="360" w:lineRule="auto"/>
              <w:rPr>
                <w:rFonts w:ascii="Times New Roman" w:hAnsi="Times New Roman"/>
                <w:sz w:val="20"/>
                <w:szCs w:val="20"/>
                <w:lang w:val="fr-FR"/>
              </w:rPr>
            </w:pPr>
          </w:p>
        </w:tc>
        <w:tc>
          <w:tcPr>
            <w:tcW w:w="607" w:type="pct"/>
          </w:tcPr>
          <w:p w14:paraId="6D9C24FF" w14:textId="77777777" w:rsidR="0009418C" w:rsidRPr="006D2C62" w:rsidRDefault="0009418C" w:rsidP="00265C4E">
            <w:pPr>
              <w:spacing w:after="0" w:line="240" w:lineRule="auto"/>
              <w:rPr>
                <w:rFonts w:ascii="Times New Roman" w:hAnsi="Times New Roman"/>
                <w:sz w:val="20"/>
                <w:szCs w:val="20"/>
                <w:lang w:val="fr-FR"/>
              </w:rPr>
            </w:pPr>
          </w:p>
        </w:tc>
      </w:tr>
      <w:tr w:rsidR="005B65A0" w:rsidRPr="006D2C62" w14:paraId="2D17D4CA" w14:textId="77777777" w:rsidTr="00265C4E">
        <w:tc>
          <w:tcPr>
            <w:tcW w:w="3480" w:type="pct"/>
            <w:gridSpan w:val="2"/>
          </w:tcPr>
          <w:p w14:paraId="489ECFC9" w14:textId="77777777" w:rsidR="0009418C" w:rsidRPr="006D2C62" w:rsidRDefault="0009418C" w:rsidP="00265C4E">
            <w:pPr>
              <w:spacing w:after="0" w:line="240" w:lineRule="auto"/>
              <w:rPr>
                <w:rFonts w:ascii="Times New Roman" w:hAnsi="Times New Roman"/>
                <w:lang w:val="fr-FR"/>
              </w:rPr>
            </w:pPr>
            <w:proofErr w:type="spellStart"/>
            <w:r w:rsidRPr="006D2C62">
              <w:rPr>
                <w:rFonts w:ascii="Times New Roman" w:hAnsi="Times New Roman"/>
                <w:b/>
                <w:i/>
              </w:rPr>
              <w:t>Punctaj</w:t>
            </w:r>
            <w:proofErr w:type="spellEnd"/>
            <w:r w:rsidRPr="006D2C62">
              <w:rPr>
                <w:rFonts w:ascii="Times New Roman" w:hAnsi="Times New Roman"/>
                <w:b/>
                <w:i/>
              </w:rPr>
              <w:t xml:space="preserve"> </w:t>
            </w:r>
            <w:proofErr w:type="spellStart"/>
            <w:r w:rsidRPr="006D2C62">
              <w:rPr>
                <w:rFonts w:ascii="Times New Roman" w:hAnsi="Times New Roman"/>
                <w:b/>
                <w:i/>
              </w:rPr>
              <w:t>cumulativ</w:t>
            </w:r>
            <w:proofErr w:type="spellEnd"/>
            <w:r w:rsidRPr="006D2C62">
              <w:rPr>
                <w:rFonts w:ascii="Times New Roman" w:hAnsi="Times New Roman"/>
                <w:b/>
                <w:i/>
              </w:rPr>
              <w:t xml:space="preserve"> per </w:t>
            </w:r>
            <w:proofErr w:type="spellStart"/>
            <w:r w:rsidRPr="006D2C62">
              <w:rPr>
                <w:rFonts w:ascii="Times New Roman" w:hAnsi="Times New Roman"/>
                <w:b/>
                <w:i/>
              </w:rPr>
              <w:t>criteriu</w:t>
            </w:r>
            <w:proofErr w:type="spellEnd"/>
            <w:r w:rsidRPr="006D2C62">
              <w:rPr>
                <w:rFonts w:ascii="Times New Roman" w:hAnsi="Times New Roman"/>
                <w:b/>
                <w:i/>
              </w:rPr>
              <w:t>, minim</w:t>
            </w:r>
          </w:p>
        </w:tc>
        <w:tc>
          <w:tcPr>
            <w:tcW w:w="913" w:type="pct"/>
            <w:shd w:val="clear" w:color="auto" w:fill="FFFFFF"/>
          </w:tcPr>
          <w:p w14:paraId="0F963813" w14:textId="77777777" w:rsidR="0009418C" w:rsidRPr="006D2C62" w:rsidRDefault="0009418C" w:rsidP="00265C4E">
            <w:pPr>
              <w:spacing w:after="0" w:line="360" w:lineRule="auto"/>
              <w:rPr>
                <w:rFonts w:ascii="Times New Roman" w:hAnsi="Times New Roman"/>
              </w:rPr>
            </w:pPr>
            <w:r w:rsidRPr="006D2C62">
              <w:rPr>
                <w:rFonts w:ascii="Times New Roman" w:hAnsi="Times New Roman"/>
              </w:rPr>
              <w:t>-</w:t>
            </w:r>
          </w:p>
        </w:tc>
        <w:tc>
          <w:tcPr>
            <w:tcW w:w="607" w:type="pct"/>
          </w:tcPr>
          <w:p w14:paraId="10F1F384" w14:textId="77777777" w:rsidR="0009418C" w:rsidRPr="006D2C62" w:rsidRDefault="0009418C" w:rsidP="00265C4E">
            <w:pPr>
              <w:spacing w:after="0" w:line="240" w:lineRule="auto"/>
              <w:rPr>
                <w:rFonts w:ascii="Times New Roman" w:hAnsi="Times New Roman"/>
                <w:sz w:val="20"/>
                <w:szCs w:val="20"/>
                <w:lang w:val="fr-FR"/>
              </w:rPr>
            </w:pPr>
          </w:p>
        </w:tc>
      </w:tr>
    </w:tbl>
    <w:p w14:paraId="064B07F4" w14:textId="77777777" w:rsidR="0009418C" w:rsidRPr="006D2C62" w:rsidRDefault="0009418C" w:rsidP="0009418C">
      <w:pPr>
        <w:spacing w:after="0" w:line="276" w:lineRule="auto"/>
        <w:jc w:val="both"/>
        <w:rPr>
          <w:rFonts w:ascii="Times New Roman" w:hAnsi="Times New Roman"/>
          <w:lang w:val="fr-FR"/>
        </w:rPr>
      </w:pPr>
    </w:p>
    <w:p w14:paraId="077CC275" w14:textId="77777777" w:rsidR="0009418C" w:rsidRPr="006D2C62" w:rsidRDefault="0009418C" w:rsidP="0009418C">
      <w:pPr>
        <w:spacing w:after="0" w:line="276" w:lineRule="auto"/>
        <w:jc w:val="both"/>
        <w:rPr>
          <w:rFonts w:ascii="Times New Roman" w:hAnsi="Times New Roman"/>
          <w:lang w:val="fr-FR"/>
        </w:rPr>
      </w:pPr>
      <w:r w:rsidRPr="006D2C62">
        <w:rPr>
          <w:rFonts w:ascii="Times New Roman" w:hAnsi="Times New Roman"/>
          <w:lang w:val="fr-FR"/>
        </w:rPr>
        <w:t>* „</w:t>
      </w:r>
      <w:r w:rsidRPr="006D2C62">
        <w:rPr>
          <w:rFonts w:ascii="Times New Roman" w:hAnsi="Times New Roman"/>
          <w:b/>
          <w:lang w:val="fr-FR"/>
        </w:rPr>
        <w:t>în condiţii de vizibilitate internaţională sau naţională de vârf</w:t>
      </w:r>
      <w:proofErr w:type="gramStart"/>
      <w:r w:rsidRPr="006D2C62">
        <w:rPr>
          <w:rFonts w:ascii="Times New Roman" w:hAnsi="Times New Roman"/>
          <w:b/>
          <w:lang w:val="fr-FR"/>
        </w:rPr>
        <w:t>":</w:t>
      </w:r>
      <w:proofErr w:type="gramEnd"/>
      <w:r w:rsidRPr="006D2C62">
        <w:rPr>
          <w:rFonts w:ascii="Times New Roman" w:hAnsi="Times New Roman"/>
          <w:b/>
          <w:lang w:val="fr-FR"/>
        </w:rPr>
        <w:t xml:space="preserve"> </w:t>
      </w:r>
      <w:r w:rsidRPr="006D2C62">
        <w:rPr>
          <w:rFonts w:ascii="Times New Roman" w:hAnsi="Times New Roman"/>
          <w:lang w:val="fr-FR"/>
        </w:rPr>
        <w:t xml:space="preserve">în străinătate, la festivaluri internaţionale cu tradiţie, în cadrul stagiunilor/turneelor instituţiilor profesioniste de spectacol şi </w:t>
      </w:r>
      <w:proofErr w:type="gramStart"/>
      <w:r w:rsidRPr="006D2C62">
        <w:rPr>
          <w:rFonts w:ascii="Times New Roman" w:hAnsi="Times New Roman"/>
          <w:lang w:val="fr-FR"/>
        </w:rPr>
        <w:t>concert;</w:t>
      </w:r>
      <w:proofErr w:type="gramEnd"/>
      <w:r w:rsidRPr="006D2C62">
        <w:rPr>
          <w:rFonts w:ascii="Times New Roman" w:hAnsi="Times New Roman"/>
          <w:lang w:val="fr-FR"/>
        </w:rPr>
        <w:t xml:space="preserve"> în ţară, la festivaluri de mare prestigiu cu participare internaţională consistentă sau în cadrul stagiunilor / turneelor instituţiilor de spectacol şi concert cu prestigiu şi vizibilitate internaţională</w:t>
      </w:r>
    </w:p>
    <w:p w14:paraId="583CB96D" w14:textId="77777777" w:rsidR="0009418C" w:rsidRPr="006D2C62" w:rsidRDefault="0009418C" w:rsidP="0009418C">
      <w:pPr>
        <w:spacing w:after="0" w:line="276" w:lineRule="auto"/>
        <w:jc w:val="both"/>
        <w:rPr>
          <w:rFonts w:ascii="Times New Roman" w:hAnsi="Times New Roman"/>
          <w:lang w:val="fr-FR"/>
        </w:rPr>
      </w:pPr>
      <w:r w:rsidRPr="006D2C62">
        <w:rPr>
          <w:rFonts w:ascii="Times New Roman" w:hAnsi="Times New Roman"/>
          <w:lang w:val="fr-FR"/>
        </w:rPr>
        <w:t>** „</w:t>
      </w:r>
      <w:r w:rsidRPr="006D2C62">
        <w:rPr>
          <w:rFonts w:ascii="Times New Roman" w:hAnsi="Times New Roman"/>
          <w:b/>
          <w:lang w:val="fr-FR"/>
        </w:rPr>
        <w:t>în condiţii de vizibilitate regională sau locală</w:t>
      </w:r>
      <w:proofErr w:type="gramStart"/>
      <w:r w:rsidRPr="006D2C62">
        <w:rPr>
          <w:rFonts w:ascii="Times New Roman" w:hAnsi="Times New Roman"/>
          <w:b/>
          <w:lang w:val="fr-FR"/>
        </w:rPr>
        <w:t>”:</w:t>
      </w:r>
      <w:proofErr w:type="gramEnd"/>
      <w:r w:rsidRPr="006D2C62">
        <w:rPr>
          <w:rFonts w:ascii="Times New Roman" w:hAnsi="Times New Roman"/>
          <w:b/>
          <w:lang w:val="fr-FR"/>
        </w:rPr>
        <w:t xml:space="preserve"> </w:t>
      </w:r>
      <w:r w:rsidRPr="006D2C62">
        <w:rPr>
          <w:rFonts w:ascii="Times New Roman" w:hAnsi="Times New Roman"/>
          <w:lang w:val="fr-FR"/>
        </w:rPr>
        <w:t xml:space="preserve">în străinătate, în cadrul stagiunilor organizate de societăţi filarmonice, primării, asociaţii, muzee </w:t>
      </w:r>
      <w:proofErr w:type="gramStart"/>
      <w:r w:rsidRPr="006D2C62">
        <w:rPr>
          <w:rFonts w:ascii="Times New Roman" w:hAnsi="Times New Roman"/>
          <w:lang w:val="fr-FR"/>
        </w:rPr>
        <w:t>ş.a.;</w:t>
      </w:r>
      <w:proofErr w:type="gramEnd"/>
      <w:r w:rsidRPr="006D2C62">
        <w:rPr>
          <w:rFonts w:ascii="Times New Roman" w:hAnsi="Times New Roman"/>
          <w:lang w:val="fr-FR"/>
        </w:rPr>
        <w:t xml:space="preserve"> în ţară, în cadrul stagiunilor / turneelor / festivalurilor în organizarea instituţiilor de spectacol şi concert cu vizibilitate naţională şi locală, a primăriilor, fundaţiilor, asociaţiilor, firmelor, muzeelor ş.a.</w:t>
      </w:r>
    </w:p>
    <w:p w14:paraId="2CA269E8" w14:textId="77777777" w:rsidR="0009418C" w:rsidRPr="006D2C62" w:rsidRDefault="0009418C" w:rsidP="0009418C">
      <w:pPr>
        <w:spacing w:after="0" w:line="276" w:lineRule="auto"/>
        <w:jc w:val="both"/>
        <w:rPr>
          <w:rFonts w:ascii="Times New Roman" w:hAnsi="Times New Roman"/>
          <w:lang w:val="pt-PT"/>
        </w:rPr>
      </w:pPr>
      <w:r w:rsidRPr="006D2C62">
        <w:rPr>
          <w:rFonts w:ascii="Times New Roman" w:hAnsi="Times New Roman"/>
          <w:lang w:val="pt-PT"/>
        </w:rPr>
        <w:t>*** Lista bazelor de date internaţionale recunoscute pentru domeniul muzică este anexată</w:t>
      </w:r>
    </w:p>
    <w:p w14:paraId="6DC5C4EB" w14:textId="77777777" w:rsidR="0009418C" w:rsidRPr="00810C15" w:rsidRDefault="0009418C" w:rsidP="0009418C">
      <w:pPr>
        <w:spacing w:after="0" w:line="360" w:lineRule="auto"/>
        <w:jc w:val="both"/>
        <w:rPr>
          <w:rFonts w:ascii="Times New Roman" w:hAnsi="Times New Roman"/>
          <w:color w:val="FF0000"/>
          <w:sz w:val="20"/>
          <w:szCs w:val="20"/>
          <w:lang w:val="pt-PT"/>
        </w:rPr>
      </w:pPr>
    </w:p>
    <w:p w14:paraId="57204AD4" w14:textId="77777777" w:rsidR="0009418C" w:rsidRPr="006D2C62" w:rsidRDefault="0009418C" w:rsidP="0009418C">
      <w:pPr>
        <w:spacing w:after="0" w:line="360" w:lineRule="auto"/>
        <w:jc w:val="both"/>
        <w:rPr>
          <w:rFonts w:ascii="Times New Roman" w:hAnsi="Times New Roman"/>
          <w:b/>
          <w:lang w:val="pt-PT"/>
        </w:rPr>
      </w:pPr>
      <w:r w:rsidRPr="006D2C62">
        <w:rPr>
          <w:rFonts w:ascii="Times New Roman" w:hAnsi="Times New Roman"/>
          <w:b/>
          <w:lang w:val="pt-PT"/>
        </w:rPr>
        <w:lastRenderedPageBreak/>
        <w:t>Tabelul 3: Recunoaştere şi impactul activităţii (acronim 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3"/>
        <w:gridCol w:w="4489"/>
        <w:gridCol w:w="2114"/>
        <w:gridCol w:w="1252"/>
      </w:tblGrid>
      <w:tr w:rsidR="006D2C62" w:rsidRPr="006D2C62" w14:paraId="3CFAF8B8" w14:textId="77777777" w:rsidTr="00265C4E">
        <w:tc>
          <w:tcPr>
            <w:tcW w:w="921" w:type="pct"/>
            <w:tcBorders>
              <w:top w:val="single" w:sz="4" w:space="0" w:color="auto"/>
              <w:left w:val="single" w:sz="4" w:space="0" w:color="auto"/>
              <w:bottom w:val="single" w:sz="4" w:space="0" w:color="auto"/>
              <w:right w:val="single" w:sz="4" w:space="0" w:color="auto"/>
            </w:tcBorders>
          </w:tcPr>
          <w:p w14:paraId="0CE390BE" w14:textId="77777777" w:rsidR="0009418C" w:rsidRPr="006D2C62" w:rsidRDefault="0009418C" w:rsidP="00265C4E">
            <w:pPr>
              <w:spacing w:after="0" w:line="276" w:lineRule="auto"/>
              <w:rPr>
                <w:rFonts w:ascii="Times New Roman" w:hAnsi="Times New Roman"/>
                <w:b/>
              </w:rPr>
            </w:pPr>
            <w:proofErr w:type="spellStart"/>
            <w:r w:rsidRPr="006D2C62">
              <w:rPr>
                <w:rFonts w:ascii="Times New Roman" w:hAnsi="Times New Roman"/>
                <w:b/>
              </w:rPr>
              <w:t>Tipul</w:t>
            </w:r>
            <w:proofErr w:type="spellEnd"/>
            <w:r w:rsidRPr="006D2C62">
              <w:rPr>
                <w:rFonts w:ascii="Times New Roman" w:hAnsi="Times New Roman"/>
                <w:b/>
              </w:rPr>
              <w:t xml:space="preserve"> </w:t>
            </w:r>
            <w:proofErr w:type="spellStart"/>
            <w:r w:rsidRPr="006D2C62">
              <w:rPr>
                <w:rFonts w:ascii="Times New Roman" w:hAnsi="Times New Roman"/>
                <w:b/>
              </w:rPr>
              <w:t>activităţilor</w:t>
            </w:r>
            <w:proofErr w:type="spellEnd"/>
          </w:p>
        </w:tc>
        <w:tc>
          <w:tcPr>
            <w:tcW w:w="2331" w:type="pct"/>
            <w:tcBorders>
              <w:top w:val="single" w:sz="4" w:space="0" w:color="auto"/>
              <w:left w:val="single" w:sz="4" w:space="0" w:color="auto"/>
              <w:bottom w:val="single" w:sz="4" w:space="0" w:color="auto"/>
              <w:right w:val="single" w:sz="4" w:space="0" w:color="auto"/>
            </w:tcBorders>
          </w:tcPr>
          <w:p w14:paraId="113487D1"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Categorii şi restricţii</w:t>
            </w:r>
          </w:p>
        </w:tc>
        <w:tc>
          <w:tcPr>
            <w:tcW w:w="1098" w:type="pct"/>
            <w:tcBorders>
              <w:top w:val="single" w:sz="4" w:space="0" w:color="auto"/>
              <w:left w:val="single" w:sz="4" w:space="0" w:color="auto"/>
              <w:bottom w:val="single" w:sz="4" w:space="0" w:color="auto"/>
              <w:right w:val="single" w:sz="4" w:space="0" w:color="auto"/>
            </w:tcBorders>
          </w:tcPr>
          <w:p w14:paraId="274B18A5"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Punctaj</w:t>
            </w:r>
          </w:p>
        </w:tc>
        <w:tc>
          <w:tcPr>
            <w:tcW w:w="651" w:type="pct"/>
            <w:tcBorders>
              <w:top w:val="single" w:sz="4" w:space="0" w:color="auto"/>
              <w:left w:val="single" w:sz="4" w:space="0" w:color="auto"/>
              <w:bottom w:val="single" w:sz="4" w:space="0" w:color="auto"/>
              <w:right w:val="single" w:sz="4" w:space="0" w:color="auto"/>
            </w:tcBorders>
          </w:tcPr>
          <w:p w14:paraId="06FD42DE" w14:textId="77777777" w:rsidR="0009418C" w:rsidRPr="006D2C62" w:rsidRDefault="0009418C" w:rsidP="00265C4E">
            <w:pPr>
              <w:spacing w:after="0" w:line="276" w:lineRule="auto"/>
              <w:rPr>
                <w:rFonts w:ascii="Times New Roman" w:hAnsi="Times New Roman"/>
                <w:b/>
              </w:rPr>
            </w:pPr>
            <w:r w:rsidRPr="006D2C62">
              <w:rPr>
                <w:rFonts w:ascii="Times New Roman" w:hAnsi="Times New Roman"/>
                <w:b/>
              </w:rPr>
              <w:t>Punctaj Candidat</w:t>
            </w:r>
          </w:p>
        </w:tc>
      </w:tr>
      <w:tr w:rsidR="006D2C62" w:rsidRPr="006D2C62" w14:paraId="1200C3FE" w14:textId="77777777" w:rsidTr="00265C4E">
        <w:tc>
          <w:tcPr>
            <w:tcW w:w="921" w:type="pct"/>
            <w:tcBorders>
              <w:top w:val="single" w:sz="4" w:space="0" w:color="auto"/>
            </w:tcBorders>
          </w:tcPr>
          <w:p w14:paraId="03247BEC"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 Experienţă în management didactic, ştiinţific sau institutional</w:t>
            </w:r>
          </w:p>
        </w:tc>
        <w:tc>
          <w:tcPr>
            <w:tcW w:w="2331" w:type="pct"/>
            <w:tcBorders>
              <w:top w:val="single" w:sz="4" w:space="0" w:color="auto"/>
            </w:tcBorders>
          </w:tcPr>
          <w:p w14:paraId="29B2AE61"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1.1 Funcţii de management deţinute</w:t>
            </w:r>
          </w:p>
          <w:p w14:paraId="46D88812" w14:textId="77777777" w:rsidR="0009418C" w:rsidRPr="006D2C62" w:rsidRDefault="0009418C" w:rsidP="00265C4E">
            <w:pPr>
              <w:shd w:val="clear" w:color="auto" w:fill="FFFFFF"/>
              <w:spacing w:after="0" w:line="360" w:lineRule="auto"/>
              <w:rPr>
                <w:rFonts w:ascii="Times New Roman" w:hAnsi="Times New Roman"/>
                <w:sz w:val="20"/>
                <w:szCs w:val="20"/>
                <w:lang w:val="fr-FR"/>
              </w:rPr>
            </w:pPr>
            <w:r w:rsidRPr="006D2C62">
              <w:rPr>
                <w:rFonts w:ascii="Times New Roman" w:hAnsi="Times New Roman"/>
                <w:sz w:val="20"/>
                <w:szCs w:val="20"/>
                <w:lang w:val="ro-RO"/>
              </w:rPr>
              <w:t>1.2. Director/Coordonator de grant/proiect obţinut prin atragere de finanţare sau câştigat prin competiţie</w:t>
            </w:r>
          </w:p>
          <w:p w14:paraId="7BE8FA4B"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1.3 Membru în colectivele de redacţie / recenzor al unor publicaţii sau edituri indexate în baze de date internaţionale</w:t>
            </w:r>
          </w:p>
          <w:p w14:paraId="33D714B2"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1.4 Organizator al unor manifestări ştiinţifice de nivel internaţional</w:t>
            </w:r>
          </w:p>
          <w:p w14:paraId="5D41B778" w14:textId="77777777" w:rsidR="0009418C" w:rsidRPr="006D2C62" w:rsidRDefault="0009418C" w:rsidP="00265C4E">
            <w:pPr>
              <w:spacing w:after="0" w:line="360" w:lineRule="auto"/>
              <w:rPr>
                <w:rFonts w:ascii="Times New Roman" w:hAnsi="Times New Roman"/>
                <w:sz w:val="20"/>
                <w:szCs w:val="20"/>
                <w:lang w:val="pt-PT"/>
              </w:rPr>
            </w:pPr>
            <w:r w:rsidRPr="006D2C62">
              <w:rPr>
                <w:rFonts w:ascii="Times New Roman" w:hAnsi="Times New Roman"/>
                <w:sz w:val="20"/>
                <w:szCs w:val="20"/>
                <w:lang w:val="pt-PT"/>
              </w:rPr>
              <w:t>1.5 Organizator al unor manifestări ştiinţifice de nivel naţional</w:t>
            </w:r>
          </w:p>
          <w:p w14:paraId="3D286962" w14:textId="77777777" w:rsidR="0009418C" w:rsidRPr="006D2C62" w:rsidRDefault="0009418C" w:rsidP="00265C4E">
            <w:pPr>
              <w:spacing w:after="0" w:line="360" w:lineRule="auto"/>
              <w:rPr>
                <w:rFonts w:ascii="Times New Roman" w:hAnsi="Times New Roman"/>
                <w:sz w:val="20"/>
                <w:szCs w:val="20"/>
                <w:lang w:val="pt-PT"/>
              </w:rPr>
            </w:pPr>
            <w:r w:rsidRPr="006D2C62">
              <w:rPr>
                <w:rFonts w:ascii="Times New Roman" w:hAnsi="Times New Roman"/>
                <w:sz w:val="20"/>
                <w:szCs w:val="20"/>
                <w:lang w:val="pt-PT"/>
              </w:rPr>
              <w:t>1.6 Coordonare de programe de studii, organizare şi coordonare de proiecte educaţionale (POS, Socrates, Leonardo ş.a.) în calitate de director de program</w:t>
            </w:r>
          </w:p>
        </w:tc>
        <w:tc>
          <w:tcPr>
            <w:tcW w:w="1098" w:type="pct"/>
            <w:tcBorders>
              <w:top w:val="single" w:sz="4" w:space="0" w:color="auto"/>
            </w:tcBorders>
          </w:tcPr>
          <w:p w14:paraId="525FB8EE"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10p / an / funcţie</w:t>
            </w:r>
          </w:p>
          <w:p w14:paraId="3D46649E"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508ED94A" w14:textId="77777777" w:rsidR="0009418C" w:rsidRPr="006D2C62" w:rsidRDefault="0009418C" w:rsidP="00265C4E">
            <w:pPr>
              <w:spacing w:after="0" w:line="360" w:lineRule="auto"/>
              <w:rPr>
                <w:rFonts w:ascii="Times New Roman" w:hAnsi="Times New Roman"/>
                <w:sz w:val="20"/>
                <w:szCs w:val="20"/>
              </w:rPr>
            </w:pPr>
          </w:p>
          <w:p w14:paraId="1332C833" w14:textId="77777777" w:rsidR="0009418C" w:rsidRPr="006D2C62" w:rsidRDefault="0009418C" w:rsidP="00265C4E">
            <w:pPr>
              <w:spacing w:after="0" w:line="360" w:lineRule="auto"/>
              <w:rPr>
                <w:rFonts w:ascii="Times New Roman" w:hAnsi="Times New Roman"/>
                <w:sz w:val="20"/>
                <w:szCs w:val="20"/>
              </w:rPr>
            </w:pPr>
          </w:p>
          <w:p w14:paraId="1E36F79D"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3DC60685" w14:textId="77777777" w:rsidR="0009418C" w:rsidRPr="006D2C62" w:rsidRDefault="0009418C" w:rsidP="00265C4E">
            <w:pPr>
              <w:spacing w:after="0" w:line="360" w:lineRule="auto"/>
              <w:rPr>
                <w:rFonts w:ascii="Times New Roman" w:hAnsi="Times New Roman"/>
                <w:sz w:val="20"/>
                <w:szCs w:val="20"/>
              </w:rPr>
            </w:pPr>
          </w:p>
          <w:p w14:paraId="70F4F6E7" w14:textId="77777777" w:rsidR="0009418C" w:rsidRPr="006D2C62" w:rsidRDefault="0009418C" w:rsidP="00265C4E">
            <w:pPr>
              <w:spacing w:after="0" w:line="360" w:lineRule="auto"/>
              <w:rPr>
                <w:rFonts w:ascii="Times New Roman" w:hAnsi="Times New Roman"/>
                <w:sz w:val="20"/>
                <w:szCs w:val="20"/>
              </w:rPr>
            </w:pPr>
          </w:p>
          <w:p w14:paraId="00B0ECEA"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1E7D7D30" w14:textId="77777777" w:rsidR="0009418C" w:rsidRPr="006D2C62" w:rsidRDefault="0009418C" w:rsidP="00265C4E">
            <w:pPr>
              <w:spacing w:after="0" w:line="360" w:lineRule="auto"/>
              <w:rPr>
                <w:rFonts w:ascii="Times New Roman" w:hAnsi="Times New Roman"/>
                <w:sz w:val="20"/>
                <w:szCs w:val="20"/>
              </w:rPr>
            </w:pPr>
          </w:p>
          <w:p w14:paraId="4F386C69"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10p</w:t>
            </w:r>
          </w:p>
          <w:p w14:paraId="42A3D28C" w14:textId="77777777" w:rsidR="0009418C" w:rsidRPr="006D2C62" w:rsidRDefault="0009418C" w:rsidP="00265C4E">
            <w:pPr>
              <w:spacing w:after="0" w:line="360" w:lineRule="auto"/>
              <w:rPr>
                <w:rFonts w:ascii="Times New Roman" w:hAnsi="Times New Roman"/>
                <w:sz w:val="20"/>
                <w:szCs w:val="20"/>
              </w:rPr>
            </w:pPr>
          </w:p>
          <w:p w14:paraId="21D1114A"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30p</w:t>
            </w:r>
          </w:p>
        </w:tc>
        <w:tc>
          <w:tcPr>
            <w:tcW w:w="651" w:type="pct"/>
            <w:tcBorders>
              <w:top w:val="single" w:sz="4" w:space="0" w:color="auto"/>
            </w:tcBorders>
          </w:tcPr>
          <w:p w14:paraId="6C9101D9" w14:textId="77777777" w:rsidR="0009418C" w:rsidRPr="006D2C62" w:rsidRDefault="0009418C" w:rsidP="00265C4E">
            <w:pPr>
              <w:spacing w:after="0" w:line="360" w:lineRule="auto"/>
              <w:rPr>
                <w:rFonts w:ascii="Times New Roman" w:hAnsi="Times New Roman"/>
                <w:sz w:val="20"/>
                <w:szCs w:val="20"/>
              </w:rPr>
            </w:pPr>
          </w:p>
        </w:tc>
      </w:tr>
      <w:tr w:rsidR="006D2C62" w:rsidRPr="006D2C62" w14:paraId="6A86583C" w14:textId="77777777" w:rsidTr="00265C4E">
        <w:tc>
          <w:tcPr>
            <w:tcW w:w="921" w:type="pct"/>
          </w:tcPr>
          <w:p w14:paraId="426B98F3"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2. Premii şi distincţii</w:t>
            </w:r>
          </w:p>
        </w:tc>
        <w:tc>
          <w:tcPr>
            <w:tcW w:w="2331" w:type="pct"/>
          </w:tcPr>
          <w:p w14:paraId="34D78C87"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2.1 Distincţii sau premii de stat (în România sau străinătate)</w:t>
            </w:r>
          </w:p>
          <w:p w14:paraId="4C36E03F"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2.2 Distincţii sau premii acordate de organizaţii profesionale, media (internaţionale sau naţionale) ş.a.</w:t>
            </w:r>
          </w:p>
          <w:p w14:paraId="7045BC7B"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2.3 </w:t>
            </w:r>
            <w:proofErr w:type="spellStart"/>
            <w:r w:rsidRPr="006D2C62">
              <w:rPr>
                <w:rFonts w:ascii="Times New Roman" w:hAnsi="Times New Roman"/>
                <w:sz w:val="20"/>
                <w:szCs w:val="20"/>
                <w:lang w:val="fr-FR"/>
              </w:rPr>
              <w:t>Premii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obţinute</w:t>
            </w:r>
            <w:proofErr w:type="spellEnd"/>
            <w:r w:rsidRPr="006D2C62">
              <w:rPr>
                <w:rFonts w:ascii="Times New Roman" w:hAnsi="Times New Roman"/>
                <w:sz w:val="20"/>
                <w:szCs w:val="20"/>
                <w:lang w:val="fr-FR"/>
              </w:rPr>
              <w:t xml:space="preserve"> la </w:t>
            </w:r>
            <w:proofErr w:type="spellStart"/>
            <w:r w:rsidRPr="006D2C62">
              <w:rPr>
                <w:rFonts w:ascii="Times New Roman" w:hAnsi="Times New Roman"/>
                <w:sz w:val="20"/>
                <w:szCs w:val="20"/>
                <w:lang w:val="fr-FR"/>
              </w:rPr>
              <w:t>concursuri</w:t>
            </w:r>
            <w:proofErr w:type="spellEnd"/>
            <w:r w:rsidRPr="006D2C62">
              <w:rPr>
                <w:rFonts w:ascii="Times New Roman" w:hAnsi="Times New Roman"/>
                <w:sz w:val="20"/>
                <w:szCs w:val="20"/>
                <w:lang w:val="fr-FR"/>
              </w:rPr>
              <w:t xml:space="preserve"> de creaţie sau interpretare de prestigiu, internaţionale sau naţionale</w:t>
            </w:r>
          </w:p>
        </w:tc>
        <w:tc>
          <w:tcPr>
            <w:tcW w:w="1098" w:type="pct"/>
          </w:tcPr>
          <w:p w14:paraId="3E5CB498"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50p</w:t>
            </w:r>
          </w:p>
          <w:p w14:paraId="0588F314" w14:textId="77777777" w:rsidR="0009418C" w:rsidRPr="006D2C62" w:rsidRDefault="0009418C" w:rsidP="00265C4E">
            <w:pPr>
              <w:spacing w:after="0" w:line="360" w:lineRule="auto"/>
              <w:rPr>
                <w:rFonts w:ascii="Times New Roman" w:hAnsi="Times New Roman"/>
                <w:sz w:val="20"/>
                <w:szCs w:val="20"/>
              </w:rPr>
            </w:pPr>
          </w:p>
          <w:p w14:paraId="71E20128"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065352E5" w14:textId="77777777" w:rsidR="0009418C" w:rsidRPr="006D2C62" w:rsidRDefault="0009418C" w:rsidP="00265C4E">
            <w:pPr>
              <w:spacing w:after="0" w:line="360" w:lineRule="auto"/>
              <w:rPr>
                <w:rFonts w:ascii="Times New Roman" w:hAnsi="Times New Roman"/>
                <w:sz w:val="20"/>
                <w:szCs w:val="20"/>
              </w:rPr>
            </w:pPr>
          </w:p>
          <w:p w14:paraId="459FDC4E"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40p</w:t>
            </w:r>
          </w:p>
        </w:tc>
        <w:tc>
          <w:tcPr>
            <w:tcW w:w="651" w:type="pct"/>
          </w:tcPr>
          <w:p w14:paraId="20D37042" w14:textId="77777777" w:rsidR="0009418C" w:rsidRPr="006D2C62" w:rsidRDefault="0009418C" w:rsidP="00265C4E">
            <w:pPr>
              <w:spacing w:after="0" w:line="360" w:lineRule="auto"/>
              <w:rPr>
                <w:rFonts w:ascii="Times New Roman" w:hAnsi="Times New Roman"/>
                <w:sz w:val="20"/>
                <w:szCs w:val="20"/>
              </w:rPr>
            </w:pPr>
          </w:p>
        </w:tc>
      </w:tr>
      <w:tr w:rsidR="006D2C62" w:rsidRPr="006D2C62" w14:paraId="4B825271" w14:textId="77777777" w:rsidTr="00265C4E">
        <w:tc>
          <w:tcPr>
            <w:tcW w:w="921" w:type="pct"/>
          </w:tcPr>
          <w:p w14:paraId="3EF3E1D8"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3. Recunoaştere profesională în mediul academic şi de specialitate</w:t>
            </w:r>
          </w:p>
        </w:tc>
        <w:tc>
          <w:tcPr>
            <w:tcW w:w="2331" w:type="pct"/>
          </w:tcPr>
          <w:p w14:paraId="2D2BF276"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3.1 </w:t>
            </w:r>
            <w:proofErr w:type="spellStart"/>
            <w:r w:rsidRPr="006D2C62">
              <w:rPr>
                <w:rFonts w:ascii="Times New Roman" w:hAnsi="Times New Roman"/>
                <w:sz w:val="20"/>
                <w:szCs w:val="20"/>
              </w:rPr>
              <w:t>Membru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academii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organizaţii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şi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asociaţii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profesionale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prestigiu</w:t>
            </w:r>
            <w:proofErr w:type="spellEnd"/>
          </w:p>
          <w:p w14:paraId="0A016E4A"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3.2 </w:t>
            </w:r>
            <w:proofErr w:type="spellStart"/>
            <w:r w:rsidRPr="006D2C62">
              <w:rPr>
                <w:rFonts w:ascii="Times New Roman" w:hAnsi="Times New Roman"/>
                <w:sz w:val="20"/>
                <w:szCs w:val="20"/>
              </w:rPr>
              <w:t>Deţinător</w:t>
            </w:r>
            <w:proofErr w:type="spellEnd"/>
            <w:r w:rsidRPr="006D2C62">
              <w:rPr>
                <w:rFonts w:ascii="Times New Roman" w:hAnsi="Times New Roman"/>
                <w:sz w:val="20"/>
                <w:szCs w:val="20"/>
              </w:rPr>
              <w:t xml:space="preserve"> al </w:t>
            </w:r>
            <w:proofErr w:type="spellStart"/>
            <w:r w:rsidRPr="006D2C62">
              <w:rPr>
                <w:rFonts w:ascii="Times New Roman" w:hAnsi="Times New Roman"/>
                <w:sz w:val="20"/>
                <w:szCs w:val="20"/>
              </w:rPr>
              <w:t>unor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funcţii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academii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organizaţii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şi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asociaţii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profesionale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prestigiu</w:t>
            </w:r>
            <w:proofErr w:type="spellEnd"/>
          </w:p>
          <w:p w14:paraId="73F0C30E"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3.3 </w:t>
            </w:r>
            <w:proofErr w:type="spellStart"/>
            <w:r w:rsidRPr="006D2C62">
              <w:rPr>
                <w:rFonts w:ascii="Times New Roman" w:hAnsi="Times New Roman"/>
                <w:sz w:val="20"/>
                <w:szCs w:val="20"/>
              </w:rPr>
              <w:t>Participări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jurii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concursuri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pentru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atribuirea</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distincţii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p>
          <w:p w14:paraId="7677D66F"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3.4 </w:t>
            </w:r>
            <w:proofErr w:type="spellStart"/>
            <w:r w:rsidRPr="006D2C62">
              <w:rPr>
                <w:rFonts w:ascii="Times New Roman" w:hAnsi="Times New Roman"/>
                <w:sz w:val="20"/>
                <w:szCs w:val="20"/>
              </w:rPr>
              <w:t>Lucrări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achiziţionate</w:t>
            </w:r>
            <w:proofErr w:type="spellEnd"/>
            <w:r w:rsidRPr="006D2C62">
              <w:rPr>
                <w:rFonts w:ascii="Times New Roman" w:hAnsi="Times New Roman"/>
                <w:sz w:val="20"/>
                <w:szCs w:val="20"/>
              </w:rPr>
              <w:t xml:space="preserve"> de UCMR-ADA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de </w:t>
            </w:r>
            <w:proofErr w:type="spellStart"/>
            <w:proofErr w:type="gramStart"/>
            <w:r w:rsidRPr="006D2C62">
              <w:rPr>
                <w:rFonts w:ascii="Times New Roman" w:hAnsi="Times New Roman"/>
                <w:sz w:val="20"/>
                <w:szCs w:val="20"/>
              </w:rPr>
              <w:t>alte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organisme</w:t>
            </w:r>
            <w:proofErr w:type="spellEnd"/>
            <w:proofErr w:type="gramEnd"/>
            <w:r w:rsidRPr="006D2C62">
              <w:rPr>
                <w:rFonts w:ascii="Times New Roman" w:hAnsi="Times New Roman"/>
                <w:sz w:val="20"/>
                <w:szCs w:val="20"/>
              </w:rPr>
              <w:t xml:space="preserve"> de </w:t>
            </w:r>
            <w:proofErr w:type="spellStart"/>
            <w:r w:rsidRPr="006D2C62">
              <w:rPr>
                <w:rFonts w:ascii="Times New Roman" w:hAnsi="Times New Roman"/>
                <w:sz w:val="20"/>
                <w:szCs w:val="20"/>
              </w:rPr>
              <w:t>prestigiu</w:t>
            </w:r>
            <w:proofErr w:type="spellEnd"/>
            <w:r w:rsidRPr="006D2C62">
              <w:rPr>
                <w:rFonts w:ascii="Times New Roman" w:hAnsi="Times New Roman"/>
                <w:sz w:val="20"/>
                <w:szCs w:val="20"/>
              </w:rPr>
              <w:t xml:space="preserve"> / </w:t>
            </w:r>
            <w:proofErr w:type="spellStart"/>
            <w:r w:rsidRPr="006D2C62">
              <w:rPr>
                <w:rFonts w:ascii="Times New Roman" w:hAnsi="Times New Roman"/>
                <w:sz w:val="20"/>
                <w:szCs w:val="20"/>
              </w:rPr>
              <w:t>compoziţii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editate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edituri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profil</w:t>
            </w:r>
            <w:proofErr w:type="spellEnd"/>
            <w:r w:rsidRPr="006D2C62">
              <w:rPr>
                <w:rFonts w:ascii="Times New Roman" w:hAnsi="Times New Roman"/>
                <w:sz w:val="20"/>
                <w:szCs w:val="20"/>
              </w:rPr>
              <w:t xml:space="preserve"> din </w:t>
            </w:r>
            <w:proofErr w:type="spellStart"/>
            <w:r w:rsidRPr="006D2C62">
              <w:rPr>
                <w:rFonts w:ascii="Times New Roman" w:hAnsi="Times New Roman"/>
                <w:sz w:val="20"/>
                <w:szCs w:val="20"/>
              </w:rPr>
              <w:t>ţară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din </w:t>
            </w:r>
            <w:proofErr w:type="spellStart"/>
            <w:r w:rsidRPr="006D2C62">
              <w:rPr>
                <w:rFonts w:ascii="Times New Roman" w:hAnsi="Times New Roman"/>
                <w:sz w:val="20"/>
                <w:szCs w:val="20"/>
              </w:rPr>
              <w:t>străinătate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compozitori</w:t>
            </w:r>
            <w:proofErr w:type="spellEnd"/>
            <w:r w:rsidRPr="006D2C62">
              <w:rPr>
                <w:rFonts w:ascii="Times New Roman" w:hAnsi="Times New Roman"/>
                <w:sz w:val="20"/>
                <w:szCs w:val="20"/>
              </w:rPr>
              <w:t>)</w:t>
            </w:r>
          </w:p>
          <w:p w14:paraId="6E6A6552"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3.5 </w:t>
            </w:r>
            <w:proofErr w:type="spellStart"/>
            <w:r w:rsidRPr="006D2C62">
              <w:rPr>
                <w:rFonts w:ascii="Times New Roman" w:hAnsi="Times New Roman"/>
                <w:sz w:val="20"/>
                <w:szCs w:val="20"/>
              </w:rPr>
              <w:t>Înregistrare</w:t>
            </w:r>
            <w:proofErr w:type="spellEnd"/>
            <w:r w:rsidRPr="006D2C62">
              <w:rPr>
                <w:rFonts w:ascii="Times New Roman" w:hAnsi="Times New Roman"/>
                <w:sz w:val="20"/>
                <w:szCs w:val="20"/>
              </w:rPr>
              <w:t xml:space="preserve"> pe </w:t>
            </w:r>
            <w:proofErr w:type="spellStart"/>
            <w:r w:rsidRPr="006D2C62">
              <w:rPr>
                <w:rFonts w:ascii="Times New Roman" w:hAnsi="Times New Roman"/>
                <w:sz w:val="20"/>
                <w:szCs w:val="20"/>
              </w:rPr>
              <w:t>suport</w:t>
            </w:r>
            <w:proofErr w:type="spellEnd"/>
            <w:r w:rsidRPr="006D2C62">
              <w:rPr>
                <w:rFonts w:ascii="Times New Roman" w:hAnsi="Times New Roman"/>
                <w:sz w:val="20"/>
                <w:szCs w:val="20"/>
              </w:rPr>
              <w:t xml:space="preserve"> (cu ISBN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alt cod de </w:t>
            </w:r>
            <w:proofErr w:type="spellStart"/>
            <w:r w:rsidRPr="006D2C62">
              <w:rPr>
                <w:rFonts w:ascii="Times New Roman" w:hAnsi="Times New Roman"/>
                <w:sz w:val="20"/>
                <w:szCs w:val="20"/>
              </w:rPr>
              <w:t>autentificare</w:t>
            </w:r>
            <w:proofErr w:type="spellEnd"/>
            <w:r w:rsidRPr="006D2C62">
              <w:rPr>
                <w:rFonts w:ascii="Times New Roman" w:hAnsi="Times New Roman"/>
                <w:sz w:val="20"/>
                <w:szCs w:val="20"/>
              </w:rPr>
              <w:t xml:space="preserve">) a </w:t>
            </w:r>
            <w:proofErr w:type="spellStart"/>
            <w:r w:rsidRPr="006D2C62">
              <w:rPr>
                <w:rFonts w:ascii="Times New Roman" w:hAnsi="Times New Roman"/>
                <w:sz w:val="20"/>
                <w:szCs w:val="20"/>
              </w:rPr>
              <w:t>lucrărilor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muzicale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respectiv</w:t>
            </w:r>
            <w:proofErr w:type="spellEnd"/>
            <w:r w:rsidRPr="006D2C62">
              <w:rPr>
                <w:rFonts w:ascii="Times New Roman" w:hAnsi="Times New Roman"/>
                <w:sz w:val="20"/>
                <w:szCs w:val="20"/>
              </w:rPr>
              <w:t xml:space="preserve"> a </w:t>
            </w:r>
            <w:proofErr w:type="spellStart"/>
            <w:r w:rsidRPr="006D2C62">
              <w:rPr>
                <w:rFonts w:ascii="Times New Roman" w:hAnsi="Times New Roman"/>
                <w:sz w:val="20"/>
                <w:szCs w:val="20"/>
              </w:rPr>
              <w:t>prestaţiilor</w:t>
            </w:r>
            <w:proofErr w:type="spellEnd"/>
            <w:r w:rsidRPr="006D2C62">
              <w:rPr>
                <w:rFonts w:ascii="Times New Roman" w:hAnsi="Times New Roman"/>
                <w:sz w:val="20"/>
                <w:szCs w:val="20"/>
              </w:rPr>
              <w:t xml:space="preserve"> interpretative (</w:t>
            </w:r>
            <w:proofErr w:type="spellStart"/>
            <w:r w:rsidRPr="006D2C62">
              <w:rPr>
                <w:rFonts w:ascii="Times New Roman" w:hAnsi="Times New Roman"/>
                <w:sz w:val="20"/>
                <w:szCs w:val="20"/>
              </w:rPr>
              <w:t>interpreţi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şi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compozitori</w:t>
            </w:r>
            <w:proofErr w:type="spellEnd"/>
            <w:r w:rsidRPr="006D2C62">
              <w:rPr>
                <w:rFonts w:ascii="Times New Roman" w:hAnsi="Times New Roman"/>
                <w:sz w:val="20"/>
                <w:szCs w:val="20"/>
              </w:rPr>
              <w:t>)</w:t>
            </w:r>
          </w:p>
          <w:p w14:paraId="02BDE484"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t xml:space="preserve">3.6 </w:t>
            </w:r>
            <w:proofErr w:type="spellStart"/>
            <w:r w:rsidRPr="006D2C62">
              <w:rPr>
                <w:rFonts w:ascii="Times New Roman" w:hAnsi="Times New Roman"/>
                <w:sz w:val="20"/>
                <w:szCs w:val="20"/>
              </w:rPr>
              <w:t>Cursuri</w:t>
            </w:r>
            <w:proofErr w:type="spellEnd"/>
            <w:r w:rsidRPr="006D2C62">
              <w:rPr>
                <w:rFonts w:ascii="Times New Roman" w:hAnsi="Times New Roman"/>
                <w:sz w:val="20"/>
                <w:szCs w:val="20"/>
              </w:rPr>
              <w:t>, masterclass-</w:t>
            </w:r>
            <w:proofErr w:type="spellStart"/>
            <w:r w:rsidRPr="006D2C62">
              <w:rPr>
                <w:rFonts w:ascii="Times New Roman" w:hAnsi="Times New Roman"/>
                <w:sz w:val="20"/>
                <w:szCs w:val="20"/>
              </w:rPr>
              <w:t>uri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conferinţe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susţinute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alte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instituţii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profil</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cadrul</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unor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manifestări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profil</w:t>
            </w:r>
            <w:proofErr w:type="spellEnd"/>
            <w:r w:rsidRPr="006D2C62">
              <w:rPr>
                <w:rFonts w:ascii="Times New Roman" w:hAnsi="Times New Roman"/>
                <w:sz w:val="20"/>
                <w:szCs w:val="20"/>
              </w:rPr>
              <w:t xml:space="preserve"> din </w:t>
            </w:r>
            <w:proofErr w:type="spellStart"/>
            <w:r w:rsidRPr="006D2C62">
              <w:rPr>
                <w:rFonts w:ascii="Times New Roman" w:hAnsi="Times New Roman"/>
                <w:sz w:val="20"/>
                <w:szCs w:val="20"/>
              </w:rPr>
              <w:t>ţară</w:t>
            </w:r>
            <w:proofErr w:type="spellEnd"/>
            <w:r w:rsidRPr="006D2C62">
              <w:rPr>
                <w:rFonts w:ascii="Times New Roman" w:hAnsi="Times New Roman"/>
                <w:sz w:val="20"/>
                <w:szCs w:val="20"/>
              </w:rPr>
              <w:t xml:space="preserve"> / </w:t>
            </w:r>
            <w:proofErr w:type="spellStart"/>
            <w:r w:rsidRPr="006D2C62">
              <w:rPr>
                <w:rFonts w:ascii="Times New Roman" w:hAnsi="Times New Roman"/>
                <w:sz w:val="20"/>
                <w:szCs w:val="20"/>
              </w:rPr>
              <w:t>străinătate</w:t>
            </w:r>
            <w:proofErr w:type="spellEnd"/>
          </w:p>
          <w:p w14:paraId="49F45AD1" w14:textId="77777777" w:rsidR="0009418C" w:rsidRPr="006D2C62" w:rsidRDefault="0009418C" w:rsidP="00265C4E">
            <w:pPr>
              <w:spacing w:after="0" w:line="360" w:lineRule="auto"/>
              <w:rPr>
                <w:rFonts w:ascii="Times New Roman" w:hAnsi="Times New Roman"/>
                <w:sz w:val="20"/>
                <w:szCs w:val="20"/>
              </w:rPr>
            </w:pPr>
            <w:r w:rsidRPr="006D2C62">
              <w:rPr>
                <w:rFonts w:ascii="Times New Roman" w:hAnsi="Times New Roman"/>
                <w:sz w:val="20"/>
                <w:szCs w:val="20"/>
              </w:rPr>
              <w:lastRenderedPageBreak/>
              <w:t xml:space="preserve">3.8 </w:t>
            </w:r>
            <w:proofErr w:type="spellStart"/>
            <w:r w:rsidRPr="006D2C62">
              <w:rPr>
                <w:rFonts w:ascii="Times New Roman" w:hAnsi="Times New Roman"/>
                <w:sz w:val="20"/>
                <w:szCs w:val="20"/>
              </w:rPr>
              <w:t>Portrete</w:t>
            </w:r>
            <w:proofErr w:type="spellEnd"/>
            <w:r w:rsidRPr="006D2C62">
              <w:rPr>
                <w:rFonts w:ascii="Times New Roman" w:hAnsi="Times New Roman"/>
                <w:sz w:val="20"/>
                <w:szCs w:val="20"/>
              </w:rPr>
              <w:t>/</w:t>
            </w:r>
            <w:proofErr w:type="spellStart"/>
            <w:r w:rsidRPr="006D2C62">
              <w:rPr>
                <w:rFonts w:ascii="Times New Roman" w:hAnsi="Times New Roman"/>
                <w:sz w:val="20"/>
                <w:szCs w:val="20"/>
              </w:rPr>
              <w:t>interviuri</w:t>
            </w:r>
            <w:proofErr w:type="spellEnd"/>
            <w:r w:rsidRPr="006D2C62">
              <w:rPr>
                <w:rFonts w:ascii="Times New Roman" w:hAnsi="Times New Roman"/>
                <w:sz w:val="20"/>
                <w:szCs w:val="20"/>
              </w:rPr>
              <w:t xml:space="preserve"> ca </w:t>
            </w:r>
            <w:proofErr w:type="spellStart"/>
            <w:r w:rsidRPr="006D2C62">
              <w:rPr>
                <w:rFonts w:ascii="Times New Roman" w:hAnsi="Times New Roman"/>
                <w:sz w:val="20"/>
                <w:szCs w:val="20"/>
              </w:rPr>
              <w:t>invitat</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unic</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media </w:t>
            </w:r>
            <w:proofErr w:type="spellStart"/>
            <w:r w:rsidRPr="006D2C62">
              <w:rPr>
                <w:rFonts w:ascii="Times New Roman" w:hAnsi="Times New Roman"/>
                <w:sz w:val="20"/>
                <w:szCs w:val="20"/>
              </w:rPr>
              <w:t>scrisă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audio-</w:t>
            </w:r>
            <w:proofErr w:type="spellStart"/>
            <w:r w:rsidRPr="006D2C62">
              <w:rPr>
                <w:rFonts w:ascii="Times New Roman" w:hAnsi="Times New Roman"/>
                <w:sz w:val="20"/>
                <w:szCs w:val="20"/>
              </w:rPr>
              <w:t>vizuală</w:t>
            </w:r>
            <w:proofErr w:type="spellEnd"/>
            <w:r w:rsidRPr="006D2C62">
              <w:rPr>
                <w:rFonts w:ascii="Times New Roman" w:hAnsi="Times New Roman"/>
                <w:sz w:val="20"/>
                <w:szCs w:val="20"/>
              </w:rPr>
              <w:t xml:space="preserve"> cu </w:t>
            </w:r>
            <w:proofErr w:type="spellStart"/>
            <w:r w:rsidRPr="006D2C62">
              <w:rPr>
                <w:rFonts w:ascii="Times New Roman" w:hAnsi="Times New Roman"/>
                <w:sz w:val="20"/>
                <w:szCs w:val="20"/>
              </w:rPr>
              <w:t>difuzare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internaţională</w:t>
            </w:r>
            <w:proofErr w:type="spellEnd"/>
          </w:p>
          <w:p w14:paraId="3E4CECFA" w14:textId="77777777" w:rsidR="0009418C" w:rsidRPr="006D2C62" w:rsidRDefault="0009418C"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3.9 </w:t>
            </w:r>
            <w:proofErr w:type="spellStart"/>
            <w:r w:rsidRPr="006D2C62">
              <w:rPr>
                <w:rFonts w:ascii="Times New Roman" w:hAnsi="Times New Roman"/>
                <w:i/>
                <w:sz w:val="20"/>
                <w:szCs w:val="20"/>
                <w:lang w:val="fr-FR"/>
              </w:rPr>
              <w:t>Key-note</w:t>
            </w:r>
            <w:proofErr w:type="spellEnd"/>
            <w:r w:rsidRPr="006D2C62">
              <w:rPr>
                <w:rFonts w:ascii="Times New Roman" w:hAnsi="Times New Roman"/>
                <w:i/>
                <w:sz w:val="20"/>
                <w:szCs w:val="20"/>
                <w:lang w:val="fr-FR"/>
              </w:rPr>
              <w:t xml:space="preserve"> speaker</w:t>
            </w:r>
            <w:r w:rsidRPr="006D2C62">
              <w:rPr>
                <w:rFonts w:ascii="Times New Roman" w:hAnsi="Times New Roman"/>
                <w:sz w:val="20"/>
                <w:szCs w:val="20"/>
                <w:lang w:val="fr-FR"/>
              </w:rPr>
              <w:t xml:space="preserve"> la </w:t>
            </w:r>
            <w:proofErr w:type="spellStart"/>
            <w:r w:rsidRPr="006D2C62">
              <w:rPr>
                <w:rFonts w:ascii="Times New Roman" w:hAnsi="Times New Roman"/>
                <w:sz w:val="20"/>
                <w:szCs w:val="20"/>
                <w:lang w:val="fr-FR"/>
              </w:rPr>
              <w:t>manifestări</w:t>
            </w:r>
            <w:proofErr w:type="spellEnd"/>
            <w:r w:rsidRPr="006D2C62">
              <w:rPr>
                <w:rFonts w:ascii="Times New Roman" w:hAnsi="Times New Roman"/>
                <w:sz w:val="20"/>
                <w:szCs w:val="20"/>
                <w:lang w:val="fr-FR"/>
              </w:rPr>
              <w:t xml:space="preserve"> ştiinţifice de nivel naţional / internaţional</w:t>
            </w:r>
          </w:p>
          <w:p w14:paraId="282C16A0" w14:textId="77777777" w:rsidR="0009418C" w:rsidRPr="006D2C62" w:rsidRDefault="0009418C" w:rsidP="00265C4E">
            <w:pPr>
              <w:spacing w:after="0" w:line="360" w:lineRule="auto"/>
              <w:rPr>
                <w:rFonts w:ascii="Times New Roman" w:hAnsi="Times New Roman"/>
                <w:sz w:val="20"/>
                <w:szCs w:val="20"/>
                <w:lang w:val="fr-FR"/>
              </w:rPr>
            </w:pPr>
          </w:p>
        </w:tc>
        <w:tc>
          <w:tcPr>
            <w:tcW w:w="1098" w:type="pct"/>
          </w:tcPr>
          <w:p w14:paraId="3E6CCFDE"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lastRenderedPageBreak/>
              <w:t>5p</w:t>
            </w:r>
          </w:p>
          <w:p w14:paraId="6F6F4605" w14:textId="77777777" w:rsidR="0009418C" w:rsidRPr="006D2C62" w:rsidRDefault="0009418C" w:rsidP="00265C4E">
            <w:pPr>
              <w:spacing w:after="0" w:line="360" w:lineRule="auto"/>
              <w:rPr>
                <w:rFonts w:ascii="Times New Roman" w:hAnsi="Times New Roman"/>
                <w:sz w:val="20"/>
                <w:szCs w:val="20"/>
                <w:lang w:val="it-IT"/>
              </w:rPr>
            </w:pPr>
          </w:p>
          <w:p w14:paraId="1ADE2DDF"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10p</w:t>
            </w:r>
          </w:p>
          <w:p w14:paraId="589287D2" w14:textId="77777777" w:rsidR="0009418C" w:rsidRPr="006D2C62" w:rsidRDefault="0009418C" w:rsidP="00265C4E">
            <w:pPr>
              <w:spacing w:after="0" w:line="360" w:lineRule="auto"/>
              <w:rPr>
                <w:rFonts w:ascii="Times New Roman" w:hAnsi="Times New Roman"/>
                <w:sz w:val="20"/>
                <w:szCs w:val="20"/>
                <w:lang w:val="it-IT"/>
              </w:rPr>
            </w:pPr>
          </w:p>
          <w:p w14:paraId="08716BE5" w14:textId="77777777" w:rsidR="0009418C" w:rsidRPr="006D2C62" w:rsidRDefault="0009418C" w:rsidP="00265C4E">
            <w:pPr>
              <w:spacing w:after="0" w:line="360" w:lineRule="auto"/>
              <w:rPr>
                <w:rFonts w:ascii="Times New Roman" w:hAnsi="Times New Roman"/>
                <w:sz w:val="20"/>
                <w:szCs w:val="20"/>
                <w:lang w:val="it-IT"/>
              </w:rPr>
            </w:pPr>
          </w:p>
          <w:p w14:paraId="0244D330" w14:textId="77777777" w:rsidR="0009418C" w:rsidRPr="006D2C62" w:rsidRDefault="0009418C"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10p</w:t>
            </w:r>
          </w:p>
          <w:p w14:paraId="2566853F" w14:textId="77777777" w:rsidR="0009418C" w:rsidRPr="006D2C62" w:rsidRDefault="0009418C" w:rsidP="00265C4E">
            <w:pPr>
              <w:spacing w:after="0" w:line="360" w:lineRule="auto"/>
              <w:rPr>
                <w:rFonts w:ascii="Times New Roman" w:hAnsi="Times New Roman"/>
                <w:sz w:val="20"/>
                <w:szCs w:val="20"/>
                <w:lang w:val="it-IT"/>
              </w:rPr>
            </w:pPr>
          </w:p>
          <w:p w14:paraId="69128D31" w14:textId="77777777" w:rsidR="0009418C" w:rsidRPr="006D2C62" w:rsidRDefault="0009418C" w:rsidP="00265C4E">
            <w:pPr>
              <w:spacing w:after="0" w:line="360" w:lineRule="auto"/>
              <w:rPr>
                <w:rFonts w:ascii="Times New Roman" w:hAnsi="Times New Roman"/>
                <w:sz w:val="20"/>
                <w:szCs w:val="20"/>
                <w:lang w:val="it-IT"/>
              </w:rPr>
            </w:pPr>
          </w:p>
          <w:p w14:paraId="07BF7057" w14:textId="77777777" w:rsidR="0009418C" w:rsidRPr="006D2C62" w:rsidRDefault="0009418C" w:rsidP="00265C4E">
            <w:pPr>
              <w:spacing w:after="0" w:line="240" w:lineRule="auto"/>
              <w:rPr>
                <w:rFonts w:ascii="Times New Roman" w:hAnsi="Times New Roman"/>
                <w:sz w:val="20"/>
                <w:szCs w:val="20"/>
                <w:lang w:val="it-IT"/>
              </w:rPr>
            </w:pPr>
            <w:r w:rsidRPr="006D2C62">
              <w:rPr>
                <w:rFonts w:ascii="Times New Roman" w:hAnsi="Times New Roman"/>
                <w:sz w:val="20"/>
                <w:szCs w:val="20"/>
                <w:lang w:val="it-IT"/>
              </w:rPr>
              <w:t>20p la lucrări achiziţionate / 30p la compoziţii editate</w:t>
            </w:r>
          </w:p>
          <w:p w14:paraId="56455D6C" w14:textId="77777777" w:rsidR="0009418C" w:rsidRPr="006D2C62" w:rsidRDefault="0009418C" w:rsidP="00265C4E">
            <w:pPr>
              <w:spacing w:after="0" w:line="240" w:lineRule="auto"/>
              <w:rPr>
                <w:rFonts w:ascii="Times New Roman" w:hAnsi="Times New Roman"/>
                <w:sz w:val="20"/>
                <w:szCs w:val="20"/>
                <w:lang w:val="it-IT"/>
              </w:rPr>
            </w:pPr>
          </w:p>
          <w:p w14:paraId="3E1DCB55" w14:textId="77777777" w:rsidR="0009418C" w:rsidRPr="006D2C62" w:rsidRDefault="0009418C" w:rsidP="00265C4E">
            <w:pPr>
              <w:spacing w:after="0" w:line="240" w:lineRule="auto"/>
              <w:rPr>
                <w:rFonts w:ascii="Times New Roman" w:hAnsi="Times New Roman"/>
                <w:sz w:val="20"/>
                <w:szCs w:val="20"/>
                <w:lang w:val="it-IT"/>
              </w:rPr>
            </w:pPr>
          </w:p>
          <w:p w14:paraId="180E4037" w14:textId="77777777" w:rsidR="0009418C" w:rsidRPr="006D2C62" w:rsidRDefault="0009418C"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 xml:space="preserve">10p / </w:t>
            </w:r>
            <w:proofErr w:type="spellStart"/>
            <w:r w:rsidRPr="006D2C62">
              <w:rPr>
                <w:rFonts w:ascii="Times New Roman" w:hAnsi="Times New Roman"/>
                <w:sz w:val="20"/>
                <w:szCs w:val="20"/>
                <w:lang w:val="fr-FR"/>
              </w:rPr>
              <w:t>lucrare</w:t>
            </w:r>
            <w:proofErr w:type="spellEnd"/>
          </w:p>
          <w:p w14:paraId="75C24AA1" w14:textId="77777777" w:rsidR="0009418C" w:rsidRPr="006D2C62" w:rsidRDefault="0009418C"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30p /CD sau DVD</w:t>
            </w:r>
          </w:p>
          <w:p w14:paraId="39B5FBB9" w14:textId="77777777" w:rsidR="0009418C" w:rsidRPr="006D2C62" w:rsidRDefault="0009418C" w:rsidP="00265C4E">
            <w:pPr>
              <w:spacing w:after="0" w:line="360" w:lineRule="auto"/>
              <w:rPr>
                <w:rFonts w:ascii="Times New Roman" w:hAnsi="Times New Roman"/>
                <w:sz w:val="20"/>
                <w:szCs w:val="20"/>
                <w:lang w:val="fr-FR"/>
              </w:rPr>
            </w:pPr>
          </w:p>
          <w:p w14:paraId="1586BE27" w14:textId="77777777" w:rsidR="0009418C" w:rsidRPr="006D2C62" w:rsidRDefault="0009418C"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20p în ţară / masterclass</w:t>
            </w:r>
          </w:p>
          <w:p w14:paraId="6D399EC1" w14:textId="77777777" w:rsidR="0009418C" w:rsidRPr="006D2C62" w:rsidRDefault="0009418C"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30p în străinătate în limbi străine / masterclass</w:t>
            </w:r>
          </w:p>
          <w:p w14:paraId="568C41FB" w14:textId="77777777" w:rsidR="0009418C" w:rsidRPr="006D2C62" w:rsidRDefault="0009418C" w:rsidP="00265C4E">
            <w:pPr>
              <w:spacing w:after="0" w:line="240" w:lineRule="auto"/>
              <w:rPr>
                <w:rFonts w:ascii="Times New Roman" w:hAnsi="Times New Roman"/>
                <w:sz w:val="20"/>
                <w:szCs w:val="20"/>
                <w:lang w:val="fr-FR"/>
              </w:rPr>
            </w:pPr>
          </w:p>
          <w:p w14:paraId="5DCC1B5D" w14:textId="77777777" w:rsidR="0009418C" w:rsidRPr="006D2C62" w:rsidRDefault="0009418C"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5p</w:t>
            </w:r>
          </w:p>
          <w:p w14:paraId="7A42AF2D" w14:textId="77777777" w:rsidR="0009418C" w:rsidRPr="006D2C62" w:rsidRDefault="0009418C" w:rsidP="00265C4E">
            <w:pPr>
              <w:spacing w:after="0" w:line="240" w:lineRule="auto"/>
              <w:rPr>
                <w:rFonts w:ascii="Times New Roman" w:hAnsi="Times New Roman"/>
                <w:sz w:val="20"/>
                <w:szCs w:val="20"/>
                <w:lang w:val="fr-FR"/>
              </w:rPr>
            </w:pPr>
          </w:p>
          <w:p w14:paraId="6B473CDE" w14:textId="77777777" w:rsidR="0009418C" w:rsidRPr="006D2C62" w:rsidRDefault="0009418C" w:rsidP="00265C4E">
            <w:pPr>
              <w:spacing w:after="0" w:line="240" w:lineRule="auto"/>
              <w:rPr>
                <w:rFonts w:ascii="Times New Roman" w:hAnsi="Times New Roman"/>
                <w:sz w:val="20"/>
                <w:szCs w:val="20"/>
                <w:lang w:val="fr-FR"/>
              </w:rPr>
            </w:pPr>
          </w:p>
          <w:p w14:paraId="26F703AA" w14:textId="77777777" w:rsidR="0009418C" w:rsidRPr="006D2C62" w:rsidRDefault="0009418C" w:rsidP="00265C4E">
            <w:pPr>
              <w:spacing w:after="0" w:line="240" w:lineRule="auto"/>
              <w:rPr>
                <w:rFonts w:ascii="Times New Roman" w:hAnsi="Times New Roman"/>
                <w:sz w:val="20"/>
                <w:szCs w:val="20"/>
                <w:lang w:val="fr-FR"/>
              </w:rPr>
            </w:pPr>
          </w:p>
          <w:p w14:paraId="6D5463B3" w14:textId="77777777" w:rsidR="0009418C" w:rsidRPr="006D2C62" w:rsidRDefault="0009418C"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20p la nivel naţional / 30p de nivel internaţional</w:t>
            </w:r>
          </w:p>
          <w:p w14:paraId="5981CD27" w14:textId="77777777" w:rsidR="0009418C" w:rsidRPr="006D2C62" w:rsidRDefault="0009418C" w:rsidP="00265C4E">
            <w:pPr>
              <w:spacing w:after="0" w:line="240" w:lineRule="auto"/>
              <w:rPr>
                <w:rFonts w:ascii="Times New Roman" w:hAnsi="Times New Roman"/>
                <w:sz w:val="20"/>
                <w:szCs w:val="20"/>
                <w:lang w:val="fr-FR"/>
              </w:rPr>
            </w:pPr>
          </w:p>
          <w:p w14:paraId="63A82636" w14:textId="77777777" w:rsidR="0009418C" w:rsidRPr="006D2C62" w:rsidRDefault="0009418C"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Nu este obligatoriu să fie reprezentate toate categoriile de realizări, acestea fiind îndeplinite după caz, în funcţie de specializările candidaţilor.</w:t>
            </w:r>
          </w:p>
        </w:tc>
        <w:tc>
          <w:tcPr>
            <w:tcW w:w="651" w:type="pct"/>
          </w:tcPr>
          <w:p w14:paraId="44CEC5AD" w14:textId="77777777" w:rsidR="0009418C" w:rsidRPr="006D2C62" w:rsidRDefault="0009418C" w:rsidP="00265C4E">
            <w:pPr>
              <w:spacing w:after="0" w:line="360" w:lineRule="auto"/>
              <w:rPr>
                <w:rFonts w:ascii="Times New Roman" w:hAnsi="Times New Roman"/>
                <w:sz w:val="20"/>
                <w:szCs w:val="20"/>
                <w:lang w:val="fr-FR"/>
              </w:rPr>
            </w:pPr>
          </w:p>
        </w:tc>
      </w:tr>
      <w:tr w:rsidR="006D2C62" w:rsidRPr="006D2C62" w14:paraId="350AD18E" w14:textId="77777777" w:rsidTr="00265C4E">
        <w:tc>
          <w:tcPr>
            <w:tcW w:w="3251" w:type="pct"/>
            <w:gridSpan w:val="2"/>
          </w:tcPr>
          <w:p w14:paraId="61A195A9" w14:textId="77777777" w:rsidR="0009418C" w:rsidRPr="006D2C62" w:rsidRDefault="0009418C" w:rsidP="00265C4E">
            <w:pPr>
              <w:spacing w:after="0" w:line="240" w:lineRule="auto"/>
              <w:rPr>
                <w:rFonts w:ascii="Times New Roman" w:hAnsi="Times New Roman"/>
                <w:lang w:val="fr-FR"/>
              </w:rPr>
            </w:pPr>
            <w:proofErr w:type="spellStart"/>
            <w:r w:rsidRPr="006D2C62">
              <w:rPr>
                <w:rFonts w:ascii="Times New Roman" w:hAnsi="Times New Roman"/>
                <w:b/>
                <w:i/>
              </w:rPr>
              <w:t>Punctaj</w:t>
            </w:r>
            <w:proofErr w:type="spellEnd"/>
            <w:r w:rsidRPr="006D2C62">
              <w:rPr>
                <w:rFonts w:ascii="Times New Roman" w:hAnsi="Times New Roman"/>
                <w:b/>
                <w:i/>
              </w:rPr>
              <w:t xml:space="preserve"> </w:t>
            </w:r>
            <w:proofErr w:type="spellStart"/>
            <w:r w:rsidRPr="006D2C62">
              <w:rPr>
                <w:rFonts w:ascii="Times New Roman" w:hAnsi="Times New Roman"/>
                <w:b/>
                <w:i/>
              </w:rPr>
              <w:t>cumulativ</w:t>
            </w:r>
            <w:proofErr w:type="spellEnd"/>
            <w:r w:rsidRPr="006D2C62">
              <w:rPr>
                <w:rFonts w:ascii="Times New Roman" w:hAnsi="Times New Roman"/>
                <w:b/>
                <w:i/>
              </w:rPr>
              <w:t xml:space="preserve"> per </w:t>
            </w:r>
            <w:proofErr w:type="spellStart"/>
            <w:r w:rsidRPr="006D2C62">
              <w:rPr>
                <w:rFonts w:ascii="Times New Roman" w:hAnsi="Times New Roman"/>
                <w:b/>
                <w:i/>
              </w:rPr>
              <w:t>criteriu</w:t>
            </w:r>
            <w:proofErr w:type="spellEnd"/>
            <w:r w:rsidRPr="006D2C62">
              <w:rPr>
                <w:rFonts w:ascii="Times New Roman" w:hAnsi="Times New Roman"/>
                <w:b/>
                <w:i/>
              </w:rPr>
              <w:t>, minim</w:t>
            </w:r>
          </w:p>
        </w:tc>
        <w:tc>
          <w:tcPr>
            <w:tcW w:w="1098" w:type="pct"/>
          </w:tcPr>
          <w:p w14:paraId="0EF761B8" w14:textId="77777777" w:rsidR="0009418C" w:rsidRPr="006D2C62" w:rsidRDefault="0009418C" w:rsidP="00265C4E">
            <w:pPr>
              <w:spacing w:after="0" w:line="240" w:lineRule="auto"/>
              <w:rPr>
                <w:rFonts w:ascii="Times New Roman" w:hAnsi="Times New Roman"/>
                <w:lang w:val="fr-FR"/>
              </w:rPr>
            </w:pPr>
            <w:r w:rsidRPr="006D2C62">
              <w:rPr>
                <w:rFonts w:ascii="Times New Roman" w:hAnsi="Times New Roman"/>
                <w:b/>
              </w:rPr>
              <w:t>-</w:t>
            </w:r>
          </w:p>
        </w:tc>
        <w:tc>
          <w:tcPr>
            <w:tcW w:w="651" w:type="pct"/>
          </w:tcPr>
          <w:p w14:paraId="436C83D8" w14:textId="77777777" w:rsidR="0009418C" w:rsidRPr="006D2C62" w:rsidRDefault="0009418C" w:rsidP="00265C4E">
            <w:pPr>
              <w:spacing w:after="0" w:line="360" w:lineRule="auto"/>
              <w:rPr>
                <w:rFonts w:ascii="Times New Roman" w:hAnsi="Times New Roman"/>
                <w:sz w:val="20"/>
                <w:szCs w:val="20"/>
                <w:lang w:val="fr-FR"/>
              </w:rPr>
            </w:pPr>
          </w:p>
        </w:tc>
      </w:tr>
      <w:tr w:rsidR="006D2C62" w:rsidRPr="006D2C62" w14:paraId="07CC7423" w14:textId="77777777" w:rsidTr="00265C4E">
        <w:tc>
          <w:tcPr>
            <w:tcW w:w="3251" w:type="pct"/>
            <w:gridSpan w:val="2"/>
          </w:tcPr>
          <w:p w14:paraId="7B16177D" w14:textId="77777777" w:rsidR="0009418C" w:rsidRPr="006D2C62" w:rsidRDefault="0009418C" w:rsidP="00265C4E">
            <w:pPr>
              <w:spacing w:after="0" w:line="240" w:lineRule="auto"/>
              <w:rPr>
                <w:rFonts w:ascii="Times New Roman" w:hAnsi="Times New Roman"/>
                <w:lang w:val="fr-FR"/>
              </w:rPr>
            </w:pPr>
            <w:r w:rsidRPr="006D2C62">
              <w:rPr>
                <w:rFonts w:ascii="Times New Roman" w:hAnsi="Times New Roman"/>
                <w:b/>
                <w:i/>
              </w:rPr>
              <w:t>TOTAL (</w:t>
            </w:r>
            <w:proofErr w:type="spellStart"/>
            <w:r w:rsidRPr="006D2C62">
              <w:rPr>
                <w:rFonts w:ascii="Times New Roman" w:hAnsi="Times New Roman"/>
                <w:b/>
                <w:i/>
              </w:rPr>
              <w:t>punctaj</w:t>
            </w:r>
            <w:proofErr w:type="spellEnd"/>
            <w:r w:rsidRPr="006D2C62">
              <w:rPr>
                <w:rFonts w:ascii="Times New Roman" w:hAnsi="Times New Roman"/>
                <w:b/>
                <w:i/>
              </w:rPr>
              <w:t xml:space="preserve"> minimal </w:t>
            </w:r>
            <w:proofErr w:type="spellStart"/>
            <w:r w:rsidRPr="006D2C62">
              <w:rPr>
                <w:rFonts w:ascii="Times New Roman" w:hAnsi="Times New Roman"/>
                <w:b/>
                <w:i/>
              </w:rPr>
              <w:t>cumulativ</w:t>
            </w:r>
            <w:proofErr w:type="spellEnd"/>
            <w:r w:rsidRPr="006D2C62">
              <w:rPr>
                <w:rFonts w:ascii="Times New Roman" w:hAnsi="Times New Roman"/>
                <w:b/>
                <w:i/>
              </w:rPr>
              <w:t xml:space="preserve"> 1+2+3)</w:t>
            </w:r>
          </w:p>
        </w:tc>
        <w:tc>
          <w:tcPr>
            <w:tcW w:w="1098" w:type="pct"/>
          </w:tcPr>
          <w:p w14:paraId="19900DA0" w14:textId="77777777" w:rsidR="0009418C" w:rsidRPr="006D2C62" w:rsidRDefault="0009418C" w:rsidP="00265C4E">
            <w:pPr>
              <w:spacing w:after="0" w:line="240" w:lineRule="auto"/>
              <w:rPr>
                <w:rFonts w:ascii="Times New Roman" w:hAnsi="Times New Roman"/>
                <w:b/>
                <w:bCs/>
                <w:lang w:val="fr-FR"/>
              </w:rPr>
            </w:pPr>
            <w:r w:rsidRPr="006D2C62">
              <w:rPr>
                <w:rFonts w:ascii="Times New Roman" w:hAnsi="Times New Roman"/>
                <w:b/>
                <w:bCs/>
                <w:lang w:val="fr-FR"/>
              </w:rPr>
              <w:t>50 puncte</w:t>
            </w:r>
          </w:p>
        </w:tc>
        <w:tc>
          <w:tcPr>
            <w:tcW w:w="651" w:type="pct"/>
          </w:tcPr>
          <w:p w14:paraId="4667664D" w14:textId="77777777" w:rsidR="0009418C" w:rsidRPr="006D2C62" w:rsidRDefault="0009418C" w:rsidP="00265C4E">
            <w:pPr>
              <w:spacing w:after="0" w:line="360" w:lineRule="auto"/>
              <w:rPr>
                <w:rFonts w:ascii="Times New Roman" w:hAnsi="Times New Roman"/>
                <w:sz w:val="20"/>
                <w:szCs w:val="20"/>
                <w:lang w:val="fr-FR"/>
              </w:rPr>
            </w:pPr>
          </w:p>
        </w:tc>
      </w:tr>
    </w:tbl>
    <w:p w14:paraId="4990263A" w14:textId="77777777" w:rsidR="0009418C" w:rsidRPr="006D2C62" w:rsidRDefault="0009418C" w:rsidP="0009418C">
      <w:pPr>
        <w:autoSpaceDE w:val="0"/>
        <w:autoSpaceDN w:val="0"/>
        <w:adjustRightInd w:val="0"/>
        <w:spacing w:after="0" w:line="360" w:lineRule="auto"/>
        <w:rPr>
          <w:rFonts w:ascii="Times New Roman" w:hAnsi="Times New Roman"/>
          <w:lang w:val="fr-FR"/>
        </w:rPr>
      </w:pPr>
    </w:p>
    <w:p w14:paraId="3A174BCC" w14:textId="77777777" w:rsidR="0009418C" w:rsidRPr="006D2C62" w:rsidRDefault="0009418C" w:rsidP="0009418C">
      <w:pPr>
        <w:autoSpaceDE w:val="0"/>
        <w:autoSpaceDN w:val="0"/>
        <w:adjustRightInd w:val="0"/>
        <w:spacing w:after="0" w:line="360" w:lineRule="auto"/>
        <w:rPr>
          <w:rFonts w:ascii="Times New Roman" w:hAnsi="Times New Roman"/>
          <w:b/>
          <w:lang w:val="fr-FR"/>
        </w:rPr>
      </w:pPr>
      <w:r w:rsidRPr="006D2C62">
        <w:rPr>
          <w:rFonts w:ascii="Times New Roman" w:hAnsi="Times New Roman"/>
          <w:b/>
          <w:lang w:val="fr-FR"/>
        </w:rPr>
        <w:t xml:space="preserve">Lista bazelor de date internaţionale recunoscute pentru domeniul </w:t>
      </w:r>
      <w:proofErr w:type="gramStart"/>
      <w:r w:rsidRPr="006D2C62">
        <w:rPr>
          <w:rFonts w:ascii="Times New Roman" w:hAnsi="Times New Roman"/>
          <w:b/>
          <w:lang w:val="fr-FR"/>
        </w:rPr>
        <w:t>Muzică:</w:t>
      </w:r>
      <w:proofErr w:type="gramEnd"/>
    </w:p>
    <w:p w14:paraId="2AC3AAF3" w14:textId="54FBAECD" w:rsidR="0009418C" w:rsidRPr="006D2C62" w:rsidRDefault="0009418C" w:rsidP="0009418C">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1. ISI Web of Knowledge  </w:t>
      </w:r>
      <w:hyperlink r:id="rId27" w:history="1">
        <w:r w:rsidRPr="006D2C62">
          <w:rPr>
            <w:rStyle w:val="Hyperlink"/>
            <w:color w:val="auto"/>
            <w:lang w:val="en-US"/>
          </w:rPr>
          <w:t>www.webofknowledge.com</w:t>
        </w:r>
      </w:hyperlink>
      <w:r w:rsidRPr="006D2C62">
        <w:rPr>
          <w:rFonts w:ascii="Times New Roman" w:hAnsi="Times New Roman"/>
          <w:lang w:val="en-US"/>
        </w:rPr>
        <w:t xml:space="preserve"> </w:t>
      </w:r>
    </w:p>
    <w:p w14:paraId="2F81FDF3" w14:textId="4A851332" w:rsidR="0009418C" w:rsidRPr="006D2C62" w:rsidRDefault="0009418C" w:rsidP="0009418C">
      <w:pPr>
        <w:autoSpaceDE w:val="0"/>
        <w:autoSpaceDN w:val="0"/>
        <w:adjustRightInd w:val="0"/>
        <w:spacing w:after="0" w:line="240" w:lineRule="auto"/>
        <w:rPr>
          <w:rFonts w:ascii="Times New Roman" w:hAnsi="Times New Roman"/>
          <w:lang w:val="it-IT"/>
        </w:rPr>
      </w:pPr>
      <w:r w:rsidRPr="006D2C62">
        <w:rPr>
          <w:rFonts w:ascii="Times New Roman" w:hAnsi="Times New Roman"/>
          <w:lang w:val="it-IT"/>
        </w:rPr>
        <w:t xml:space="preserve">2. Scopus  </w:t>
      </w:r>
      <w:r w:rsidRPr="006D2C62">
        <w:fldChar w:fldCharType="begin"/>
      </w:r>
      <w:r w:rsidRPr="006D2C62">
        <w:rPr>
          <w:lang w:val="it-IT"/>
        </w:rPr>
        <w:instrText>HYPERLINK "http://www.scopus.com"</w:instrText>
      </w:r>
      <w:r w:rsidRPr="006D2C62">
        <w:fldChar w:fldCharType="separate"/>
      </w:r>
      <w:r w:rsidRPr="006D2C62">
        <w:rPr>
          <w:rStyle w:val="Hyperlink"/>
          <w:color w:val="auto"/>
          <w:lang w:val="it-IT"/>
        </w:rPr>
        <w:t>www.scopus.com</w:t>
      </w:r>
      <w:r w:rsidRPr="006D2C62">
        <w:fldChar w:fldCharType="end"/>
      </w:r>
      <w:r w:rsidRPr="006D2C62">
        <w:rPr>
          <w:rFonts w:ascii="Times New Roman" w:hAnsi="Times New Roman"/>
          <w:lang w:val="it-IT"/>
        </w:rPr>
        <w:t xml:space="preserve"> </w:t>
      </w:r>
    </w:p>
    <w:p w14:paraId="28F82CAB" w14:textId="53F2D1E4" w:rsidR="0009418C" w:rsidRPr="006D2C62" w:rsidRDefault="0009418C" w:rsidP="0009418C">
      <w:pPr>
        <w:autoSpaceDE w:val="0"/>
        <w:autoSpaceDN w:val="0"/>
        <w:adjustRightInd w:val="0"/>
        <w:spacing w:after="0" w:line="240" w:lineRule="auto"/>
        <w:rPr>
          <w:rFonts w:ascii="Times New Roman" w:hAnsi="Times New Roman"/>
          <w:lang w:val="it-IT"/>
        </w:rPr>
      </w:pPr>
      <w:r w:rsidRPr="006D2C62">
        <w:rPr>
          <w:rFonts w:ascii="Times New Roman" w:hAnsi="Times New Roman"/>
          <w:lang w:val="it-IT"/>
        </w:rPr>
        <w:t xml:space="preserve">3.  EBSCO  </w:t>
      </w:r>
      <w:r w:rsidRPr="006D2C62">
        <w:fldChar w:fldCharType="begin"/>
      </w:r>
      <w:r w:rsidRPr="006D2C62">
        <w:rPr>
          <w:lang w:val="it-IT"/>
        </w:rPr>
        <w:instrText>HYPERLINK "http://www.ebscohost.com"</w:instrText>
      </w:r>
      <w:r w:rsidRPr="006D2C62">
        <w:fldChar w:fldCharType="separate"/>
      </w:r>
      <w:r w:rsidRPr="006D2C62">
        <w:rPr>
          <w:rStyle w:val="Hyperlink"/>
          <w:color w:val="auto"/>
          <w:lang w:val="it-IT"/>
        </w:rPr>
        <w:t>www.ebscohost.com</w:t>
      </w:r>
      <w:r w:rsidRPr="006D2C62">
        <w:fldChar w:fldCharType="end"/>
      </w:r>
      <w:r w:rsidRPr="006D2C62">
        <w:rPr>
          <w:rFonts w:ascii="Times New Roman" w:hAnsi="Times New Roman"/>
          <w:lang w:val="it-IT"/>
        </w:rPr>
        <w:t xml:space="preserve"> </w:t>
      </w:r>
    </w:p>
    <w:p w14:paraId="53D66A58" w14:textId="5C7B4BBF" w:rsidR="0009418C" w:rsidRPr="006D2C62" w:rsidRDefault="0009418C" w:rsidP="0009418C">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4.  JSTOR  </w:t>
      </w:r>
      <w:hyperlink r:id="rId28" w:history="1">
        <w:r w:rsidRPr="006D2C62">
          <w:rPr>
            <w:rStyle w:val="Hyperlink"/>
            <w:color w:val="auto"/>
            <w:lang w:val="en-US"/>
          </w:rPr>
          <w:t>www.jstor.org</w:t>
        </w:r>
      </w:hyperlink>
      <w:r w:rsidRPr="006D2C62">
        <w:rPr>
          <w:rFonts w:ascii="Times New Roman" w:hAnsi="Times New Roman"/>
          <w:lang w:val="en-US"/>
        </w:rPr>
        <w:t xml:space="preserve"> </w:t>
      </w:r>
    </w:p>
    <w:p w14:paraId="63BAA415" w14:textId="420C75E3" w:rsidR="0009418C" w:rsidRPr="006D2C62" w:rsidRDefault="0009418C" w:rsidP="0009418C">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5.  ProQuest  </w:t>
      </w:r>
      <w:hyperlink r:id="rId29" w:history="1">
        <w:r w:rsidRPr="006D2C62">
          <w:rPr>
            <w:rStyle w:val="Hyperlink"/>
            <w:color w:val="auto"/>
            <w:lang w:val="en-US"/>
          </w:rPr>
          <w:t>www.proquest.com</w:t>
        </w:r>
      </w:hyperlink>
      <w:r w:rsidRPr="006D2C62">
        <w:rPr>
          <w:rFonts w:ascii="Times New Roman" w:hAnsi="Times New Roman"/>
          <w:lang w:val="en-US"/>
        </w:rPr>
        <w:t xml:space="preserve"> </w:t>
      </w:r>
    </w:p>
    <w:p w14:paraId="0A35ABF9" w14:textId="421EFE78" w:rsidR="0009418C" w:rsidRPr="006D2C62" w:rsidRDefault="0009418C" w:rsidP="0009418C">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6. ProjectMuse </w:t>
      </w:r>
      <w:hyperlink r:id="rId30" w:history="1">
        <w:r w:rsidRPr="006D2C62">
          <w:rPr>
            <w:rStyle w:val="Hyperlink"/>
            <w:color w:val="auto"/>
            <w:lang w:val="en-US"/>
          </w:rPr>
          <w:t>http://muse.jhu.edu/</w:t>
        </w:r>
      </w:hyperlink>
      <w:r w:rsidRPr="006D2C62">
        <w:t xml:space="preserve">  </w:t>
      </w:r>
    </w:p>
    <w:p w14:paraId="481329FA" w14:textId="73302946" w:rsidR="0009418C" w:rsidRPr="006D2C62" w:rsidRDefault="0009418C" w:rsidP="0009418C">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7. RILM (Music Literature)  </w:t>
      </w:r>
      <w:hyperlink r:id="rId31" w:history="1">
        <w:r w:rsidRPr="006D2C62">
          <w:rPr>
            <w:rStyle w:val="Hyperlink"/>
            <w:color w:val="auto"/>
            <w:lang w:val="en-US"/>
          </w:rPr>
          <w:t>www.rilm.org</w:t>
        </w:r>
      </w:hyperlink>
      <w:r w:rsidRPr="006D2C62">
        <w:t xml:space="preserve">  </w:t>
      </w:r>
    </w:p>
    <w:p w14:paraId="27175A52" w14:textId="78A1EA30" w:rsidR="0009418C" w:rsidRPr="006D2C62" w:rsidRDefault="0009418C" w:rsidP="0009418C">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8. CEEOL </w:t>
      </w:r>
      <w:hyperlink r:id="rId32" w:history="1">
        <w:r w:rsidRPr="006D2C62">
          <w:rPr>
            <w:rStyle w:val="Hyperlink"/>
            <w:color w:val="auto"/>
            <w:lang w:val="en-US"/>
          </w:rPr>
          <w:t>www.ceeol.com</w:t>
        </w:r>
      </w:hyperlink>
      <w:r w:rsidRPr="006D2C62">
        <w:rPr>
          <w:rFonts w:ascii="Times New Roman" w:hAnsi="Times New Roman"/>
          <w:lang w:val="en-US"/>
        </w:rPr>
        <w:t xml:space="preserve"> </w:t>
      </w:r>
    </w:p>
    <w:p w14:paraId="67EDE7B4" w14:textId="2CDEC114" w:rsidR="0009418C" w:rsidRPr="0009418C" w:rsidRDefault="002B55DA" w:rsidP="0009418C">
      <w:pPr>
        <w:suppressAutoHyphens/>
        <w:autoSpaceDE w:val="0"/>
        <w:spacing w:after="0" w:line="360" w:lineRule="auto"/>
        <w:jc w:val="right"/>
        <w:rPr>
          <w:rFonts w:ascii="Times New Roman" w:hAnsi="Times New Roman"/>
          <w:b/>
          <w:bCs/>
          <w:i/>
          <w:iCs/>
        </w:rPr>
      </w:pPr>
      <w:r w:rsidRPr="00ED02C9">
        <w:rPr>
          <w:rFonts w:ascii="Times New Roman" w:hAnsi="Times New Roman"/>
          <w:b/>
          <w:bCs/>
        </w:rPr>
        <w:t xml:space="preserve">Standard minimal:  </w:t>
      </w:r>
      <w:r w:rsidRPr="00ED02C9">
        <w:rPr>
          <w:rFonts w:ascii="Times New Roman" w:hAnsi="Times New Roman"/>
          <w:b/>
          <w:bCs/>
          <w:i/>
          <w:iCs/>
        </w:rPr>
        <w:t>Realizat / nerealizat</w:t>
      </w:r>
    </w:p>
    <w:p w14:paraId="627D75C0" w14:textId="77777777" w:rsidR="0009418C" w:rsidRPr="006D2C62" w:rsidRDefault="0009418C" w:rsidP="0009418C">
      <w:pPr>
        <w:pStyle w:val="ListParagraph"/>
        <w:numPr>
          <w:ilvl w:val="0"/>
          <w:numId w:val="2"/>
        </w:numPr>
        <w:tabs>
          <w:tab w:val="left" w:pos="567"/>
        </w:tabs>
        <w:autoSpaceDE w:val="0"/>
        <w:spacing w:after="0" w:line="360" w:lineRule="auto"/>
        <w:jc w:val="both"/>
        <w:rPr>
          <w:rFonts w:ascii="Times New Roman" w:hAnsi="Times New Roman"/>
          <w:lang w:val="ro-RO" w:eastAsia="ar-SA"/>
        </w:rPr>
      </w:pPr>
      <w:r w:rsidRPr="00810C15">
        <w:rPr>
          <w:rFonts w:ascii="Times New Roman" w:hAnsi="Times New Roman"/>
        </w:rPr>
        <w:t xml:space="preserve">. </w:t>
      </w:r>
      <w:r w:rsidRPr="006D2C62">
        <w:rPr>
          <w:rFonts w:ascii="Times New Roman" w:hAnsi="Times New Roman"/>
          <w:lang w:val="ro-RO" w:eastAsia="ar-SA"/>
        </w:rPr>
        <w:t xml:space="preserve">Notarea probei se face pe baza punctajului obţinut pe </w:t>
      </w:r>
      <w:r w:rsidRPr="006D2C62">
        <w:rPr>
          <w:rFonts w:ascii="Times New Roman" w:hAnsi="Times New Roman"/>
          <w:i/>
          <w:lang w:val="ro-RO" w:eastAsia="ar-SA"/>
        </w:rPr>
        <w:t>Fișa de îndeplinire a standardelor minimale</w:t>
      </w:r>
      <w:r w:rsidRPr="006D2C62">
        <w:rPr>
          <w:rFonts w:ascii="Times New Roman" w:hAnsi="Times New Roman"/>
          <w:lang w:val="ro-RO" w:eastAsia="ar-SA"/>
        </w:rPr>
        <w:t xml:space="preserve">, în funcție de valoarea calculată a raportului </w:t>
      </w:r>
      <w:r w:rsidRPr="006D2C62">
        <w:rPr>
          <w:rFonts w:ascii="Times New Roman" w:hAnsi="Times New Roman"/>
          <w:i/>
          <w:iCs/>
          <w:lang w:val="ro-RO" w:eastAsia="ar-SA"/>
        </w:rPr>
        <w:t>Punctaj proba I / Punctaj minim din standard</w:t>
      </w:r>
      <w:r w:rsidRPr="006D2C62">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6D2C62" w:rsidRPr="006D2C62" w14:paraId="5CE4883E" w14:textId="77777777" w:rsidTr="00265C4E">
        <w:trPr>
          <w:jc w:val="center"/>
        </w:trPr>
        <w:tc>
          <w:tcPr>
            <w:tcW w:w="3220" w:type="dxa"/>
          </w:tcPr>
          <w:p w14:paraId="021B3965"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lang w:val="fr-FR"/>
              </w:rPr>
            </w:pPr>
            <w:r w:rsidRPr="006D2C62">
              <w:rPr>
                <w:rFonts w:ascii="Times New Roman" w:hAnsi="Times New Roman"/>
                <w:sz w:val="22"/>
                <w:szCs w:val="22"/>
                <w:lang w:val="ro-RO" w:eastAsia="ar-SA"/>
              </w:rPr>
              <w:t>Pentru valori între:</w:t>
            </w:r>
          </w:p>
        </w:tc>
        <w:tc>
          <w:tcPr>
            <w:tcW w:w="1820" w:type="dxa"/>
          </w:tcPr>
          <w:p w14:paraId="697587B8"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Nota proba I</w:t>
            </w:r>
          </w:p>
        </w:tc>
      </w:tr>
      <w:tr w:rsidR="006D2C62" w:rsidRPr="006D2C62" w14:paraId="14B38344" w14:textId="77777777" w:rsidTr="00265C4E">
        <w:trPr>
          <w:jc w:val="center"/>
        </w:trPr>
        <w:tc>
          <w:tcPr>
            <w:tcW w:w="3220" w:type="dxa"/>
          </w:tcPr>
          <w:p w14:paraId="464BA0AB"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1 – 1,199</w:t>
            </w:r>
          </w:p>
        </w:tc>
        <w:tc>
          <w:tcPr>
            <w:tcW w:w="1820" w:type="dxa"/>
          </w:tcPr>
          <w:p w14:paraId="5E5F9A68"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5</w:t>
            </w:r>
          </w:p>
        </w:tc>
      </w:tr>
      <w:tr w:rsidR="006D2C62" w:rsidRPr="006D2C62" w14:paraId="14D806C0" w14:textId="77777777" w:rsidTr="00265C4E">
        <w:trPr>
          <w:jc w:val="center"/>
        </w:trPr>
        <w:tc>
          <w:tcPr>
            <w:tcW w:w="3220" w:type="dxa"/>
          </w:tcPr>
          <w:p w14:paraId="45BF885E"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1,2 – 1,399</w:t>
            </w:r>
          </w:p>
        </w:tc>
        <w:tc>
          <w:tcPr>
            <w:tcW w:w="1820" w:type="dxa"/>
          </w:tcPr>
          <w:p w14:paraId="5FDF4E9F"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5,5</w:t>
            </w:r>
          </w:p>
        </w:tc>
      </w:tr>
      <w:tr w:rsidR="006D2C62" w:rsidRPr="006D2C62" w14:paraId="3BA8C620" w14:textId="77777777" w:rsidTr="00265C4E">
        <w:trPr>
          <w:jc w:val="center"/>
        </w:trPr>
        <w:tc>
          <w:tcPr>
            <w:tcW w:w="3220" w:type="dxa"/>
          </w:tcPr>
          <w:p w14:paraId="3E87B730"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1,4 – 1,599</w:t>
            </w:r>
          </w:p>
        </w:tc>
        <w:tc>
          <w:tcPr>
            <w:tcW w:w="1820" w:type="dxa"/>
          </w:tcPr>
          <w:p w14:paraId="778B7231" w14:textId="77777777" w:rsidR="0009418C" w:rsidRPr="006D2C62" w:rsidRDefault="0009418C" w:rsidP="0009418C">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6</w:t>
            </w:r>
          </w:p>
        </w:tc>
      </w:tr>
      <w:tr w:rsidR="006D2C62" w:rsidRPr="006D2C62" w14:paraId="5CCEDC8D" w14:textId="77777777" w:rsidTr="00265C4E">
        <w:trPr>
          <w:jc w:val="center"/>
        </w:trPr>
        <w:tc>
          <w:tcPr>
            <w:tcW w:w="3220" w:type="dxa"/>
          </w:tcPr>
          <w:p w14:paraId="54C58B12"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1,6 – 1,799</w:t>
            </w:r>
          </w:p>
        </w:tc>
        <w:tc>
          <w:tcPr>
            <w:tcW w:w="1820" w:type="dxa"/>
          </w:tcPr>
          <w:p w14:paraId="39751C63"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6,5</w:t>
            </w:r>
          </w:p>
        </w:tc>
      </w:tr>
      <w:tr w:rsidR="006D2C62" w:rsidRPr="006D2C62" w14:paraId="35B598A7" w14:textId="77777777" w:rsidTr="00265C4E">
        <w:trPr>
          <w:jc w:val="center"/>
        </w:trPr>
        <w:tc>
          <w:tcPr>
            <w:tcW w:w="3220" w:type="dxa"/>
          </w:tcPr>
          <w:p w14:paraId="06EFFE38"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1,8 – 1,999</w:t>
            </w:r>
          </w:p>
        </w:tc>
        <w:tc>
          <w:tcPr>
            <w:tcW w:w="1820" w:type="dxa"/>
          </w:tcPr>
          <w:p w14:paraId="3FF85A86"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7</w:t>
            </w:r>
          </w:p>
        </w:tc>
      </w:tr>
      <w:tr w:rsidR="006D2C62" w:rsidRPr="006D2C62" w14:paraId="777360E7" w14:textId="77777777" w:rsidTr="00265C4E">
        <w:trPr>
          <w:jc w:val="center"/>
        </w:trPr>
        <w:tc>
          <w:tcPr>
            <w:tcW w:w="3220" w:type="dxa"/>
          </w:tcPr>
          <w:p w14:paraId="12AE0D92"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2 – 2,499</w:t>
            </w:r>
          </w:p>
        </w:tc>
        <w:tc>
          <w:tcPr>
            <w:tcW w:w="1820" w:type="dxa"/>
          </w:tcPr>
          <w:p w14:paraId="3A4B57C8"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7,5</w:t>
            </w:r>
          </w:p>
        </w:tc>
      </w:tr>
      <w:tr w:rsidR="006D2C62" w:rsidRPr="006D2C62" w14:paraId="6297B4C1" w14:textId="77777777" w:rsidTr="00265C4E">
        <w:trPr>
          <w:jc w:val="center"/>
        </w:trPr>
        <w:tc>
          <w:tcPr>
            <w:tcW w:w="3220" w:type="dxa"/>
          </w:tcPr>
          <w:p w14:paraId="2059888A"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2,5 – 2,999</w:t>
            </w:r>
          </w:p>
        </w:tc>
        <w:tc>
          <w:tcPr>
            <w:tcW w:w="1820" w:type="dxa"/>
          </w:tcPr>
          <w:p w14:paraId="25D7CB1C"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8</w:t>
            </w:r>
          </w:p>
        </w:tc>
      </w:tr>
      <w:tr w:rsidR="006D2C62" w:rsidRPr="006D2C62" w14:paraId="7DAE7E6F" w14:textId="77777777" w:rsidTr="00265C4E">
        <w:trPr>
          <w:jc w:val="center"/>
        </w:trPr>
        <w:tc>
          <w:tcPr>
            <w:tcW w:w="3220" w:type="dxa"/>
          </w:tcPr>
          <w:p w14:paraId="70FE4A2B"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3 – 3,499</w:t>
            </w:r>
          </w:p>
        </w:tc>
        <w:tc>
          <w:tcPr>
            <w:tcW w:w="1820" w:type="dxa"/>
          </w:tcPr>
          <w:p w14:paraId="66704FB3"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8,5</w:t>
            </w:r>
          </w:p>
        </w:tc>
      </w:tr>
      <w:tr w:rsidR="006D2C62" w:rsidRPr="006D2C62" w14:paraId="331A1D68" w14:textId="77777777" w:rsidTr="00265C4E">
        <w:trPr>
          <w:jc w:val="center"/>
        </w:trPr>
        <w:tc>
          <w:tcPr>
            <w:tcW w:w="3220" w:type="dxa"/>
          </w:tcPr>
          <w:p w14:paraId="2A35648F"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3,5 – 3,999</w:t>
            </w:r>
          </w:p>
        </w:tc>
        <w:tc>
          <w:tcPr>
            <w:tcW w:w="1820" w:type="dxa"/>
          </w:tcPr>
          <w:p w14:paraId="5D5F7BB8"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9</w:t>
            </w:r>
          </w:p>
        </w:tc>
      </w:tr>
      <w:tr w:rsidR="006D2C62" w:rsidRPr="006D2C62" w14:paraId="0C68B2AF" w14:textId="77777777" w:rsidTr="00265C4E">
        <w:trPr>
          <w:jc w:val="center"/>
        </w:trPr>
        <w:tc>
          <w:tcPr>
            <w:tcW w:w="3220" w:type="dxa"/>
          </w:tcPr>
          <w:p w14:paraId="0BE6F746"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4 – 4,999</w:t>
            </w:r>
          </w:p>
        </w:tc>
        <w:tc>
          <w:tcPr>
            <w:tcW w:w="1820" w:type="dxa"/>
          </w:tcPr>
          <w:p w14:paraId="36A8FFC3"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9,5</w:t>
            </w:r>
          </w:p>
        </w:tc>
      </w:tr>
      <w:tr w:rsidR="0009418C" w:rsidRPr="006D2C62" w14:paraId="44A62FE3" w14:textId="77777777" w:rsidTr="00265C4E">
        <w:trPr>
          <w:jc w:val="center"/>
        </w:trPr>
        <w:tc>
          <w:tcPr>
            <w:tcW w:w="3220" w:type="dxa"/>
          </w:tcPr>
          <w:p w14:paraId="279BAB0F"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Peste 5</w:t>
            </w:r>
          </w:p>
        </w:tc>
        <w:tc>
          <w:tcPr>
            <w:tcW w:w="1820" w:type="dxa"/>
          </w:tcPr>
          <w:p w14:paraId="19FE1CDE" w14:textId="77777777" w:rsidR="0009418C" w:rsidRPr="006D2C62" w:rsidRDefault="0009418C" w:rsidP="0009418C">
            <w:pPr>
              <w:tabs>
                <w:tab w:val="left" w:pos="567"/>
              </w:tabs>
              <w:autoSpaceDE w:val="0"/>
              <w:spacing w:after="0" w:line="276" w:lineRule="auto"/>
              <w:jc w:val="both"/>
              <w:rPr>
                <w:rFonts w:ascii="Times New Roman" w:hAnsi="Times New Roman"/>
              </w:rPr>
            </w:pPr>
            <w:r w:rsidRPr="006D2C62">
              <w:rPr>
                <w:rFonts w:ascii="Times New Roman" w:hAnsi="Times New Roman"/>
              </w:rPr>
              <w:t>10</w:t>
            </w:r>
          </w:p>
        </w:tc>
      </w:tr>
    </w:tbl>
    <w:p w14:paraId="17C186F2" w14:textId="77777777" w:rsidR="0014114F" w:rsidRPr="006D2C62" w:rsidRDefault="0014114F" w:rsidP="0009418C">
      <w:pPr>
        <w:pStyle w:val="ListParagraph"/>
        <w:numPr>
          <w:ilvl w:val="0"/>
          <w:numId w:val="2"/>
        </w:numPr>
        <w:tabs>
          <w:tab w:val="left" w:pos="567"/>
        </w:tabs>
        <w:autoSpaceDE w:val="0"/>
        <w:spacing w:after="0" w:line="360" w:lineRule="auto"/>
        <w:jc w:val="both"/>
        <w:rPr>
          <w:rFonts w:ascii="Times New Roman" w:hAnsi="Times New Roman"/>
        </w:rPr>
      </w:pPr>
    </w:p>
    <w:p w14:paraId="7662BD10" w14:textId="197085C3" w:rsidR="001D4E5B" w:rsidRPr="006D2C62" w:rsidRDefault="0009418C" w:rsidP="001D4E5B">
      <w:pPr>
        <w:suppressAutoHyphens/>
        <w:autoSpaceDE w:val="0"/>
        <w:spacing w:after="0" w:line="360" w:lineRule="auto"/>
        <w:ind w:left="360" w:firstLine="720"/>
        <w:rPr>
          <w:rFonts w:ascii="Times New Roman" w:hAnsi="Times New Roman"/>
          <w:b/>
          <w:bCs/>
          <w:sz w:val="24"/>
          <w:szCs w:val="24"/>
        </w:rPr>
      </w:pPr>
      <w:r w:rsidRPr="006D2C62">
        <w:rPr>
          <w:rFonts w:ascii="Times New Roman" w:hAnsi="Times New Roman"/>
          <w:b/>
          <w:bCs/>
        </w:rPr>
        <w:t xml:space="preserve">Nota </w:t>
      </w:r>
      <w:r w:rsidR="001D4E5B" w:rsidRPr="006D2C62">
        <w:rPr>
          <w:rFonts w:ascii="Times New Roman" w:hAnsi="Times New Roman"/>
          <w:b/>
          <w:bCs/>
        </w:rPr>
        <w:t>proba I</w:t>
      </w:r>
      <w:r w:rsidR="0014114F" w:rsidRPr="006D2C62">
        <w:rPr>
          <w:rFonts w:ascii="Times New Roman" w:hAnsi="Times New Roman"/>
          <w:b/>
          <w:bCs/>
        </w:rPr>
        <w:t>:</w:t>
      </w:r>
    </w:p>
    <w:p w14:paraId="44FC1622" w14:textId="77777777" w:rsidR="00A3346A" w:rsidRPr="006D2C62" w:rsidRDefault="00A3346A" w:rsidP="00A3346A">
      <w:pPr>
        <w:suppressAutoHyphens/>
        <w:autoSpaceDE w:val="0"/>
        <w:spacing w:after="0" w:line="360" w:lineRule="auto"/>
        <w:ind w:left="360" w:firstLine="720"/>
        <w:rPr>
          <w:rFonts w:ascii="Times New Roman" w:hAnsi="Times New Roman"/>
          <w:b/>
          <w:bCs/>
          <w:sz w:val="24"/>
          <w:szCs w:val="24"/>
        </w:rPr>
      </w:pPr>
      <w:r w:rsidRPr="006D2C62">
        <w:rPr>
          <w:rFonts w:ascii="Times New Roman" w:hAnsi="Times New Roman"/>
          <w:b/>
          <w:bCs/>
        </w:rPr>
        <w:t>________________________________________________</w:t>
      </w:r>
    </w:p>
    <w:p w14:paraId="15E9F1FE" w14:textId="77777777" w:rsidR="00E322E5" w:rsidRPr="006D2C62" w:rsidRDefault="00E322E5" w:rsidP="00E322E5">
      <w:pPr>
        <w:numPr>
          <w:ilvl w:val="2"/>
          <w:numId w:val="2"/>
        </w:numPr>
        <w:suppressAutoHyphens/>
        <w:autoSpaceDE w:val="0"/>
        <w:spacing w:after="0" w:line="360" w:lineRule="auto"/>
        <w:rPr>
          <w:rFonts w:ascii="Times New Roman" w:hAnsi="Times New Roman"/>
          <w:b/>
          <w:bCs/>
          <w:sz w:val="24"/>
          <w:szCs w:val="24"/>
        </w:rPr>
      </w:pPr>
    </w:p>
    <w:p w14:paraId="4AF5565E" w14:textId="77777777" w:rsidR="002B55DA" w:rsidRPr="006D2C62" w:rsidRDefault="002B55DA" w:rsidP="004C0680">
      <w:pPr>
        <w:pStyle w:val="ListParagraph"/>
        <w:autoSpaceDE w:val="0"/>
        <w:spacing w:after="0" w:line="360" w:lineRule="auto"/>
        <w:ind w:left="432"/>
        <w:rPr>
          <w:rFonts w:ascii="Times New Roman" w:hAnsi="Times New Roman"/>
          <w:b/>
          <w:bCs/>
          <w:sz w:val="24"/>
          <w:szCs w:val="24"/>
        </w:rPr>
      </w:pPr>
      <w:r w:rsidRPr="006D2C62">
        <w:rPr>
          <w:rFonts w:ascii="Times New Roman" w:hAnsi="Times New Roman"/>
          <w:b/>
          <w:bCs/>
          <w:sz w:val="24"/>
          <w:szCs w:val="24"/>
        </w:rPr>
        <w:t xml:space="preserve">II. PROBA SCRISĂ: </w:t>
      </w:r>
    </w:p>
    <w:p w14:paraId="40FF3DB9" w14:textId="549C52EB" w:rsidR="002B55DA" w:rsidRPr="006D2C62" w:rsidRDefault="0009418C" w:rsidP="002B55DA">
      <w:pPr>
        <w:pStyle w:val="ListParagraph"/>
        <w:autoSpaceDE w:val="0"/>
        <w:spacing w:after="0" w:line="200" w:lineRule="atLeast"/>
        <w:ind w:left="1512"/>
        <w:jc w:val="both"/>
        <w:rPr>
          <w:rFonts w:ascii="Times New Roman" w:hAnsi="Times New Roman"/>
          <w:sz w:val="24"/>
          <w:szCs w:val="24"/>
          <w:lang w:val="fr-FR"/>
        </w:rPr>
      </w:pPr>
      <w:r w:rsidRPr="006D2C62">
        <w:rPr>
          <w:rFonts w:ascii="Times New Roman" w:hAnsi="Times New Roman"/>
          <w:lang w:val="fr-FR"/>
        </w:rPr>
        <w:t xml:space="preserve">Nota </w:t>
      </w:r>
      <w:r w:rsidR="00431A3F" w:rsidRPr="006D2C62">
        <w:rPr>
          <w:rFonts w:ascii="Times New Roman" w:hAnsi="Times New Roman"/>
          <w:lang w:val="fr-FR"/>
        </w:rPr>
        <w:t>acordat</w:t>
      </w:r>
      <w:r w:rsidRPr="006D2C62">
        <w:rPr>
          <w:rFonts w:ascii="Times New Roman" w:hAnsi="Times New Roman"/>
          <w:lang w:val="fr-FR"/>
        </w:rPr>
        <w:t>ă</w:t>
      </w:r>
      <w:r w:rsidR="00431A3F" w:rsidRPr="006D2C62">
        <w:rPr>
          <w:rFonts w:ascii="Times New Roman" w:hAnsi="Times New Roman"/>
          <w:lang w:val="fr-FR"/>
        </w:rPr>
        <w:t xml:space="preserve"> (minim 8</w:t>
      </w:r>
      <w:r w:rsidRPr="006D2C62">
        <w:rPr>
          <w:rFonts w:ascii="Times New Roman" w:hAnsi="Times New Roman"/>
          <w:lang w:val="fr-FR"/>
        </w:rPr>
        <w:t xml:space="preserve"> – maxim 10</w:t>
      </w:r>
      <w:proofErr w:type="gramStart"/>
      <w:r w:rsidR="002B55DA" w:rsidRPr="006D2C62">
        <w:rPr>
          <w:rFonts w:ascii="Times New Roman" w:hAnsi="Times New Roman"/>
          <w:lang w:val="fr-FR"/>
        </w:rPr>
        <w:t>):</w:t>
      </w:r>
      <w:proofErr w:type="gramEnd"/>
      <w:r w:rsidR="002B55DA" w:rsidRPr="006D2C62">
        <w:rPr>
          <w:rFonts w:ascii="Times New Roman" w:hAnsi="Times New Roman"/>
          <w:sz w:val="24"/>
          <w:szCs w:val="24"/>
          <w:lang w:val="fr-FR"/>
        </w:rPr>
        <w:t xml:space="preserve">    ___________________________                                                   </w:t>
      </w:r>
    </w:p>
    <w:p w14:paraId="1AEFB96D" w14:textId="77777777" w:rsidR="002B55DA" w:rsidRPr="00ED02C9" w:rsidRDefault="002B55DA" w:rsidP="002B55DA">
      <w:pPr>
        <w:pStyle w:val="ListParagraph"/>
        <w:autoSpaceDE w:val="0"/>
        <w:spacing w:after="0" w:line="200" w:lineRule="atLeast"/>
        <w:ind w:left="432"/>
        <w:jc w:val="both"/>
        <w:rPr>
          <w:rFonts w:ascii="Times New Roman" w:hAnsi="Times New Roman"/>
          <w:sz w:val="24"/>
          <w:szCs w:val="24"/>
          <w:lang w:val="fr-FR"/>
        </w:rPr>
      </w:pPr>
    </w:p>
    <w:p w14:paraId="79A94E8E" w14:textId="77777777" w:rsidR="002B55DA" w:rsidRPr="00ED02C9" w:rsidRDefault="00CA3995" w:rsidP="00CA3995">
      <w:pPr>
        <w:autoSpaceDE w:val="0"/>
        <w:spacing w:after="0" w:line="200" w:lineRule="atLeast"/>
        <w:jc w:val="both"/>
        <w:rPr>
          <w:rFonts w:ascii="Times New Roman" w:hAnsi="Times New Roman"/>
          <w:sz w:val="24"/>
          <w:szCs w:val="24"/>
          <w:lang w:val="fr-FR"/>
        </w:rPr>
      </w:pPr>
      <w:r w:rsidRPr="00ED02C9">
        <w:rPr>
          <w:rFonts w:ascii="Times New Roman" w:hAnsi="Times New Roman"/>
          <w:b/>
          <w:bCs/>
          <w:sz w:val="24"/>
          <w:szCs w:val="24"/>
          <w:lang w:val="fr-FR"/>
        </w:rPr>
        <w:t xml:space="preserve">       III. </w:t>
      </w:r>
      <w:r w:rsidR="002B55DA" w:rsidRPr="00ED02C9">
        <w:rPr>
          <w:rFonts w:ascii="Times New Roman" w:hAnsi="Times New Roman"/>
          <w:b/>
          <w:bCs/>
          <w:sz w:val="24"/>
          <w:szCs w:val="24"/>
          <w:lang w:val="fr-FR"/>
        </w:rPr>
        <w:t xml:space="preserve">PROBA </w:t>
      </w:r>
      <w:proofErr w:type="gramStart"/>
      <w:r w:rsidR="002B55DA" w:rsidRPr="00ED02C9">
        <w:rPr>
          <w:rFonts w:ascii="Times New Roman" w:hAnsi="Times New Roman"/>
          <w:b/>
          <w:bCs/>
          <w:sz w:val="24"/>
          <w:szCs w:val="24"/>
          <w:lang w:val="fr-FR"/>
        </w:rPr>
        <w:t>PRACTICĂ:</w:t>
      </w:r>
      <w:proofErr w:type="gramEnd"/>
    </w:p>
    <w:p w14:paraId="6F37941F" w14:textId="77777777" w:rsidR="002B55DA" w:rsidRPr="00ED02C9" w:rsidRDefault="002B55DA" w:rsidP="002B55DA">
      <w:pPr>
        <w:autoSpaceDE w:val="0"/>
        <w:spacing w:after="0" w:line="200" w:lineRule="atLeast"/>
        <w:jc w:val="both"/>
        <w:rPr>
          <w:rFonts w:ascii="Times New Roman" w:hAnsi="Times New Roman"/>
          <w:sz w:val="24"/>
          <w:szCs w:val="24"/>
          <w:lang w:val="fr-FR"/>
        </w:rPr>
      </w:pPr>
    </w:p>
    <w:p w14:paraId="423A50E3" w14:textId="008BB9D6" w:rsidR="002B55DA" w:rsidRPr="006D2C62" w:rsidRDefault="0009418C" w:rsidP="002B55DA">
      <w:pPr>
        <w:pStyle w:val="ListParagraph"/>
        <w:autoSpaceDE w:val="0"/>
        <w:spacing w:after="0" w:line="360" w:lineRule="auto"/>
        <w:ind w:left="1440"/>
        <w:jc w:val="both"/>
        <w:rPr>
          <w:rFonts w:ascii="Times New Roman" w:hAnsi="Times New Roman"/>
          <w:b/>
          <w:bCs/>
          <w:lang w:val="fr-FR"/>
        </w:rPr>
      </w:pPr>
      <w:r w:rsidRPr="006D2C62">
        <w:rPr>
          <w:rFonts w:ascii="Times New Roman" w:hAnsi="Times New Roman"/>
          <w:lang w:val="fr-FR"/>
        </w:rPr>
        <w:lastRenderedPageBreak/>
        <w:t xml:space="preserve">Nota </w:t>
      </w:r>
      <w:r w:rsidR="00431A3F" w:rsidRPr="006D2C62">
        <w:rPr>
          <w:rFonts w:ascii="Times New Roman" w:hAnsi="Times New Roman"/>
          <w:lang w:val="fr-FR"/>
        </w:rPr>
        <w:t>acordat</w:t>
      </w:r>
      <w:r w:rsidRPr="006D2C62">
        <w:rPr>
          <w:rFonts w:ascii="Times New Roman" w:hAnsi="Times New Roman"/>
          <w:lang w:val="fr-FR"/>
        </w:rPr>
        <w:t>ă</w:t>
      </w:r>
      <w:r w:rsidR="00431A3F" w:rsidRPr="006D2C62">
        <w:rPr>
          <w:rFonts w:ascii="Times New Roman" w:hAnsi="Times New Roman"/>
          <w:lang w:val="fr-FR"/>
        </w:rPr>
        <w:t xml:space="preserve"> (minim 8 </w:t>
      </w:r>
      <w:r w:rsidRPr="006D2C62">
        <w:rPr>
          <w:rFonts w:ascii="Times New Roman" w:hAnsi="Times New Roman"/>
          <w:lang w:val="fr-FR"/>
        </w:rPr>
        <w:t>– maxim 10</w:t>
      </w:r>
      <w:proofErr w:type="gramStart"/>
      <w:r w:rsidR="00431A3F" w:rsidRPr="006D2C62">
        <w:rPr>
          <w:rFonts w:ascii="Times New Roman" w:hAnsi="Times New Roman"/>
          <w:lang w:val="fr-FR"/>
        </w:rPr>
        <w:t>):</w:t>
      </w:r>
      <w:proofErr w:type="gramEnd"/>
      <w:r w:rsidR="002B55DA" w:rsidRPr="006D2C62">
        <w:rPr>
          <w:rFonts w:ascii="Times New Roman" w:hAnsi="Times New Roman"/>
          <w:lang w:val="fr-FR"/>
        </w:rPr>
        <w:t xml:space="preserve">    ____________________________</w:t>
      </w:r>
    </w:p>
    <w:p w14:paraId="523DF665" w14:textId="77777777" w:rsidR="004A47D4" w:rsidRPr="006D2C62" w:rsidRDefault="004A47D4" w:rsidP="004A47D4">
      <w:pPr>
        <w:autoSpaceDE w:val="0"/>
        <w:jc w:val="both"/>
        <w:rPr>
          <w:bCs/>
          <w:lang w:val="ro-RO"/>
        </w:rPr>
      </w:pPr>
    </w:p>
    <w:p w14:paraId="2E226A0B" w14:textId="5D6FB053" w:rsidR="004A47D4" w:rsidRPr="006D2C62" w:rsidRDefault="004A47D4" w:rsidP="004A47D4">
      <w:pPr>
        <w:autoSpaceDE w:val="0"/>
        <w:spacing w:after="0" w:line="360" w:lineRule="auto"/>
        <w:jc w:val="both"/>
        <w:rPr>
          <w:rFonts w:ascii="Times New Roman" w:hAnsi="Times New Roman"/>
          <w:bCs/>
          <w:lang w:val="ro-RO"/>
        </w:rPr>
      </w:pPr>
      <w:r w:rsidRPr="006D2C62">
        <w:rPr>
          <w:rFonts w:ascii="Times New Roman" w:hAnsi="Times New Roman"/>
          <w:bCs/>
          <w:lang w:val="ro-RO"/>
        </w:rPr>
        <w:t xml:space="preserve">Candidatul  </w:t>
      </w:r>
      <w:r w:rsidRPr="006D2C62">
        <w:rPr>
          <w:rFonts w:ascii="Times New Roman" w:hAnsi="Times New Roman"/>
          <w:b/>
          <w:bCs/>
          <w:lang w:val="ro-RO"/>
        </w:rPr>
        <w:t>deține / nu deține</w:t>
      </w:r>
      <w:r w:rsidRPr="006D2C62">
        <w:rPr>
          <w:rFonts w:ascii="Times New Roman" w:hAnsi="Times New Roman"/>
          <w:bCs/>
          <w:lang w:val="ro-RO"/>
        </w:rPr>
        <w:t xml:space="preserve">  cunoștințele și abilitățile necesare pentru ocuparea postului. </w:t>
      </w:r>
      <w:r w:rsidR="009131EF" w:rsidRPr="006D2C62">
        <w:rPr>
          <w:rFonts w:ascii="Times New Roman" w:hAnsi="Times New Roman"/>
          <w:bCs/>
          <w:lang w:val="ro-RO"/>
        </w:rPr>
        <w:t>Nota</w:t>
      </w:r>
      <w:r w:rsidRPr="006D2C62">
        <w:rPr>
          <w:rFonts w:ascii="Times New Roman" w:hAnsi="Times New Roman"/>
          <w:bCs/>
          <w:lang w:val="ro-RO"/>
        </w:rPr>
        <w:t xml:space="preserve"> acordat</w:t>
      </w:r>
      <w:r w:rsidR="009131EF" w:rsidRPr="006D2C62">
        <w:rPr>
          <w:rFonts w:ascii="Times New Roman" w:hAnsi="Times New Roman"/>
          <w:bCs/>
          <w:lang w:val="ro-RO"/>
        </w:rPr>
        <w:t>ă</w:t>
      </w:r>
      <w:r w:rsidRPr="006D2C62">
        <w:rPr>
          <w:rFonts w:ascii="Times New Roman" w:hAnsi="Times New Roman"/>
          <w:bCs/>
          <w:lang w:val="ro-RO"/>
        </w:rPr>
        <w:t xml:space="preserve"> ține cont și de propunerea de dezvoltare a carierei universitare a candidatului.</w:t>
      </w:r>
    </w:p>
    <w:p w14:paraId="794AEA4E" w14:textId="77777777" w:rsidR="002B55DA" w:rsidRPr="006D2C62" w:rsidRDefault="002B55DA" w:rsidP="002B55DA">
      <w:pPr>
        <w:pStyle w:val="ListParagraph"/>
        <w:autoSpaceDE w:val="0"/>
        <w:spacing w:after="0" w:line="360" w:lineRule="auto"/>
        <w:ind w:left="432"/>
        <w:jc w:val="both"/>
        <w:rPr>
          <w:rFonts w:ascii="Times New Roman" w:hAnsi="Times New Roman"/>
          <w:b/>
          <w:bCs/>
          <w:sz w:val="24"/>
          <w:szCs w:val="24"/>
          <w:lang w:val="ro-RO"/>
        </w:rPr>
      </w:pPr>
    </w:p>
    <w:p w14:paraId="4A0BA906" w14:textId="38D93114" w:rsidR="002B55DA" w:rsidRPr="006D2C62" w:rsidRDefault="009131EF" w:rsidP="002B55DA">
      <w:pPr>
        <w:pStyle w:val="ListParagraph"/>
        <w:autoSpaceDE w:val="0"/>
        <w:spacing w:after="0" w:line="360" w:lineRule="auto"/>
        <w:ind w:left="432"/>
        <w:jc w:val="both"/>
        <w:rPr>
          <w:rFonts w:ascii="Times New Roman" w:hAnsi="Times New Roman"/>
          <w:lang w:val="ro-RO"/>
        </w:rPr>
      </w:pPr>
      <w:r w:rsidRPr="006D2C62">
        <w:rPr>
          <w:rFonts w:ascii="Times New Roman" w:hAnsi="Times New Roman"/>
          <w:b/>
          <w:bCs/>
          <w:sz w:val="24"/>
          <w:szCs w:val="24"/>
          <w:lang w:val="ro-RO"/>
        </w:rPr>
        <w:t xml:space="preserve">NOTA </w:t>
      </w:r>
      <w:r w:rsidR="002B55DA" w:rsidRPr="006D2C62">
        <w:rPr>
          <w:rFonts w:ascii="Times New Roman" w:hAnsi="Times New Roman"/>
          <w:b/>
          <w:bCs/>
          <w:sz w:val="24"/>
          <w:szCs w:val="24"/>
          <w:lang w:val="ro-RO"/>
        </w:rPr>
        <w:t>FINAL</w:t>
      </w:r>
      <w:r w:rsidRPr="006D2C62">
        <w:rPr>
          <w:rFonts w:ascii="Times New Roman" w:hAnsi="Times New Roman"/>
          <w:b/>
          <w:bCs/>
          <w:sz w:val="24"/>
          <w:szCs w:val="24"/>
          <w:lang w:val="ro-RO"/>
        </w:rPr>
        <w:t>Ă</w:t>
      </w:r>
      <w:r w:rsidR="002B55DA" w:rsidRPr="006D2C62">
        <w:rPr>
          <w:rFonts w:ascii="Times New Roman" w:hAnsi="Times New Roman"/>
          <w:b/>
          <w:bCs/>
          <w:sz w:val="24"/>
          <w:szCs w:val="24"/>
          <w:lang w:val="ro-RO"/>
        </w:rPr>
        <w:t>____________</w:t>
      </w:r>
      <w:r w:rsidR="00970C72" w:rsidRPr="006D2C62">
        <w:rPr>
          <w:rFonts w:ascii="Times New Roman" w:hAnsi="Times New Roman"/>
          <w:b/>
          <w:bCs/>
          <w:lang w:val="ro-RO"/>
        </w:rPr>
        <w:t>_</w:t>
      </w:r>
      <w:r w:rsidR="00CF2F39" w:rsidRPr="006D2C62">
        <w:rPr>
          <w:rFonts w:ascii="Times New Roman" w:hAnsi="Times New Roman"/>
          <w:b/>
          <w:bCs/>
          <w:lang w:val="ro-RO"/>
        </w:rPr>
        <w:t xml:space="preserve"> </w:t>
      </w:r>
      <w:r w:rsidR="0009418C" w:rsidRPr="006D2C62">
        <w:rPr>
          <w:rFonts w:ascii="Times New Roman" w:hAnsi="Times New Roman"/>
          <w:b/>
          <w:bCs/>
          <w:lang w:val="ro-RO"/>
        </w:rPr>
        <w:t>(</w:t>
      </w:r>
      <w:r w:rsidR="00D31189" w:rsidRPr="006D2C62">
        <w:rPr>
          <w:rFonts w:ascii="Times New Roman" w:hAnsi="Times New Roman"/>
          <w:lang w:val="ro-RO"/>
        </w:rPr>
        <w:t>media</w:t>
      </w:r>
      <w:r w:rsidR="0009418C" w:rsidRPr="006D2C62">
        <w:rPr>
          <w:rFonts w:ascii="Times New Roman" w:hAnsi="Times New Roman"/>
          <w:lang w:val="ro-RO"/>
        </w:rPr>
        <w:t xml:space="preserve"> </w:t>
      </w:r>
      <w:r w:rsidR="00D31189" w:rsidRPr="006D2C62">
        <w:rPr>
          <w:rFonts w:ascii="Times New Roman" w:hAnsi="Times New Roman"/>
          <w:lang w:val="ro-RO"/>
        </w:rPr>
        <w:t>aritmetică</w:t>
      </w:r>
      <w:r w:rsidRPr="006D2C62">
        <w:rPr>
          <w:rFonts w:ascii="Times New Roman" w:hAnsi="Times New Roman"/>
          <w:lang w:val="ro-RO"/>
        </w:rPr>
        <w:t xml:space="preserve">, calculată cu două zecimale exacte, a notelor de la probele </w:t>
      </w:r>
      <w:r w:rsidR="002B55DA" w:rsidRPr="006D2C62">
        <w:rPr>
          <w:rFonts w:ascii="Times New Roman" w:hAnsi="Times New Roman"/>
          <w:lang w:val="ro-RO"/>
        </w:rPr>
        <w:t xml:space="preserve">I, II </w:t>
      </w:r>
      <w:r w:rsidR="002B55DA" w:rsidRPr="006D2C62">
        <w:rPr>
          <w:rFonts w:asciiTheme="minorHAnsi" w:hAnsiTheme="minorHAnsi"/>
          <w:lang w:val="ro-RO"/>
        </w:rPr>
        <w:t>ș</w:t>
      </w:r>
      <w:r w:rsidR="002B55DA" w:rsidRPr="006D2C62">
        <w:rPr>
          <w:rFonts w:ascii="Times New Roman" w:hAnsi="Times New Roman"/>
          <w:lang w:val="ro-RO"/>
        </w:rPr>
        <w:t>i III)</w:t>
      </w:r>
    </w:p>
    <w:p w14:paraId="3C601A3B" w14:textId="77777777" w:rsidR="004A47D4" w:rsidRPr="006D2C62" w:rsidRDefault="004A47D4" w:rsidP="004A47D4">
      <w:pPr>
        <w:autoSpaceDE w:val="0"/>
        <w:spacing w:line="360" w:lineRule="auto"/>
        <w:jc w:val="both"/>
        <w:rPr>
          <w:rFonts w:ascii="Times New Roman" w:hAnsi="Times New Roman"/>
          <w:b/>
          <w:bCs/>
          <w:sz w:val="23"/>
          <w:szCs w:val="23"/>
          <w:lang w:val="ro-RO"/>
        </w:rPr>
      </w:pPr>
    </w:p>
    <w:p w14:paraId="4DDB151C" w14:textId="5A2741D0" w:rsidR="004A47D4" w:rsidRPr="006D2C62" w:rsidRDefault="004A47D4" w:rsidP="004A47D4">
      <w:pPr>
        <w:autoSpaceDE w:val="0"/>
        <w:spacing w:line="360" w:lineRule="auto"/>
        <w:jc w:val="both"/>
        <w:rPr>
          <w:rFonts w:ascii="Times New Roman" w:hAnsi="Times New Roman"/>
          <w:lang w:val="ro-RO"/>
        </w:rPr>
      </w:pPr>
      <w:r w:rsidRPr="006D2C62">
        <w:rPr>
          <w:rFonts w:ascii="Times New Roman" w:hAnsi="Times New Roman"/>
          <w:lang w:val="ro-RO"/>
        </w:rPr>
        <w:t>În urma evaluării candidatului ______________________________</w:t>
      </w:r>
      <w:r w:rsidR="00584A09" w:rsidRPr="006D2C62">
        <w:rPr>
          <w:rFonts w:ascii="Times New Roman" w:hAnsi="Times New Roman"/>
          <w:lang w:val="ro-RO"/>
        </w:rPr>
        <w:t>______________</w:t>
      </w:r>
      <w:r w:rsidRPr="006D2C62">
        <w:rPr>
          <w:rFonts w:ascii="Times New Roman" w:hAnsi="Times New Roman"/>
          <w:lang w:val="ro-RO"/>
        </w:rPr>
        <w:t xml:space="preserve">, înscris la concurs pentru ocuparea postului de __________________, poziția ____, Departamentul __________________, </w:t>
      </w:r>
      <w:r w:rsidRPr="006D2C62">
        <w:rPr>
          <w:rFonts w:ascii="Times New Roman" w:hAnsi="Times New Roman"/>
          <w:bCs/>
          <w:lang w:val="ro-RO"/>
        </w:rPr>
        <w:t>Facultatea ________________, prin ierarhizarea rezultatelor candidaților</w:t>
      </w:r>
      <w:r w:rsidRPr="006D2C62">
        <w:rPr>
          <w:rFonts w:ascii="Times New Roman" w:hAnsi="Times New Roman"/>
          <w:lang w:val="ro-RO"/>
        </w:rPr>
        <w:t xml:space="preserve"> (dacă este cazul), acesta ocupă poziția ______ și propun  </w:t>
      </w:r>
      <w:r w:rsidRPr="006D2C62">
        <w:rPr>
          <w:rFonts w:ascii="Times New Roman" w:hAnsi="Times New Roman"/>
          <w:b/>
          <w:bCs/>
          <w:lang w:val="ro-RO"/>
        </w:rPr>
        <w:t xml:space="preserve">ocuparea / neocuparea  </w:t>
      </w:r>
      <w:r w:rsidRPr="006D2C62">
        <w:rPr>
          <w:rFonts w:ascii="Times New Roman" w:hAnsi="Times New Roman"/>
          <w:lang w:val="ro-RO"/>
        </w:rPr>
        <w:t>postului pentru care a candidat.</w:t>
      </w:r>
    </w:p>
    <w:p w14:paraId="68C5BE8B" w14:textId="77777777" w:rsidR="004A47D4" w:rsidRPr="00ED02C9" w:rsidRDefault="004A47D4" w:rsidP="004A47D4">
      <w:pPr>
        <w:autoSpaceDE w:val="0"/>
        <w:spacing w:line="360" w:lineRule="auto"/>
        <w:jc w:val="both"/>
        <w:rPr>
          <w:rFonts w:ascii="Times New Roman" w:hAnsi="Times New Roman"/>
          <w:lang w:val="ro-RO"/>
        </w:rPr>
      </w:pPr>
    </w:p>
    <w:p w14:paraId="052BBF81" w14:textId="77777777" w:rsidR="004A47D4" w:rsidRPr="00ED02C9" w:rsidRDefault="004A47D4" w:rsidP="004A47D4">
      <w:pPr>
        <w:autoSpaceDE w:val="0"/>
        <w:spacing w:line="360" w:lineRule="auto"/>
        <w:jc w:val="both"/>
        <w:rPr>
          <w:rFonts w:ascii="Times New Roman" w:hAnsi="Times New Roman"/>
          <w:b/>
          <w:bCs/>
          <w:lang w:val="ro-RO"/>
        </w:rPr>
      </w:pPr>
      <w:r w:rsidRPr="00ED02C9">
        <w:rPr>
          <w:rFonts w:ascii="Times New Roman" w:hAnsi="Times New Roman"/>
          <w:lang w:val="ro-RO"/>
        </w:rPr>
        <w:t>Data  _____________</w:t>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t xml:space="preserve">               Membrul comisiei</w:t>
      </w:r>
    </w:p>
    <w:p w14:paraId="7A5E65A4" w14:textId="23B63F14" w:rsidR="004A47D4" w:rsidRPr="00ED02C9" w:rsidRDefault="004A47D4" w:rsidP="004A47D4">
      <w:pPr>
        <w:autoSpaceDE w:val="0"/>
        <w:spacing w:line="408" w:lineRule="auto"/>
        <w:jc w:val="both"/>
        <w:rPr>
          <w:rFonts w:ascii="Times New Roman" w:hAnsi="Times New Roman"/>
          <w:b/>
          <w:bCs/>
          <w:lang w:val="ro-RO"/>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009131EF">
        <w:rPr>
          <w:rFonts w:ascii="Times New Roman" w:hAnsi="Times New Roman"/>
          <w:b/>
          <w:bCs/>
          <w:lang w:val="ro-RO"/>
        </w:rPr>
        <w:t xml:space="preserve">                      </w:t>
      </w:r>
      <w:r w:rsidRPr="00ED02C9">
        <w:rPr>
          <w:rFonts w:ascii="Times New Roman" w:hAnsi="Times New Roman"/>
          <w:lang w:val="ro-RO"/>
        </w:rPr>
        <w:t>___________________________</w:t>
      </w:r>
      <w:r w:rsidR="009131EF">
        <w:rPr>
          <w:rFonts w:ascii="Times New Roman" w:hAnsi="Times New Roman"/>
          <w:lang w:val="ro-RO"/>
        </w:rPr>
        <w:t>___________</w:t>
      </w:r>
    </w:p>
    <w:p w14:paraId="126E441C" w14:textId="77777777" w:rsidR="004A47D4" w:rsidRPr="00810C15" w:rsidRDefault="004A47D4">
      <w:pPr>
        <w:spacing w:after="160" w:line="259" w:lineRule="auto"/>
        <w:rPr>
          <w:rFonts w:ascii="Times New Roman" w:hAnsi="Times New Roman"/>
          <w:b/>
          <w:bCs/>
          <w:sz w:val="23"/>
          <w:szCs w:val="23"/>
          <w:lang w:val="ro-RO"/>
        </w:rPr>
      </w:pPr>
    </w:p>
    <w:p w14:paraId="2B379FA5" w14:textId="77777777" w:rsidR="004A47D4" w:rsidRPr="00810C15" w:rsidRDefault="004A47D4">
      <w:pPr>
        <w:spacing w:after="160" w:line="259" w:lineRule="auto"/>
        <w:rPr>
          <w:rFonts w:ascii="Times New Roman" w:hAnsi="Times New Roman"/>
          <w:b/>
          <w:bCs/>
          <w:sz w:val="23"/>
          <w:szCs w:val="23"/>
          <w:lang w:val="ro-RO"/>
        </w:rPr>
      </w:pPr>
    </w:p>
    <w:p w14:paraId="5F2CD1B3" w14:textId="77777777" w:rsidR="009131EF" w:rsidRPr="00810C15" w:rsidRDefault="009131EF">
      <w:pPr>
        <w:spacing w:after="160" w:line="259" w:lineRule="auto"/>
        <w:rPr>
          <w:rFonts w:ascii="Times New Roman" w:hAnsi="Times New Roman"/>
          <w:b/>
          <w:bCs/>
          <w:sz w:val="23"/>
          <w:szCs w:val="23"/>
          <w:lang w:val="ro-RO"/>
        </w:rPr>
      </w:pPr>
    </w:p>
    <w:p w14:paraId="1B1E3103" w14:textId="77777777" w:rsidR="009131EF" w:rsidRPr="00810C15" w:rsidRDefault="009131EF">
      <w:pPr>
        <w:spacing w:after="160" w:line="259" w:lineRule="auto"/>
        <w:rPr>
          <w:rFonts w:ascii="Times New Roman" w:hAnsi="Times New Roman"/>
          <w:b/>
          <w:bCs/>
          <w:sz w:val="23"/>
          <w:szCs w:val="23"/>
          <w:lang w:val="ro-RO"/>
        </w:rPr>
      </w:pPr>
    </w:p>
    <w:p w14:paraId="0A8AE405" w14:textId="77777777" w:rsidR="009131EF" w:rsidRPr="00810C15" w:rsidRDefault="009131EF">
      <w:pPr>
        <w:spacing w:after="160" w:line="259" w:lineRule="auto"/>
        <w:rPr>
          <w:rFonts w:ascii="Times New Roman" w:hAnsi="Times New Roman"/>
          <w:b/>
          <w:bCs/>
          <w:sz w:val="23"/>
          <w:szCs w:val="23"/>
          <w:lang w:val="ro-RO"/>
        </w:rPr>
      </w:pPr>
    </w:p>
    <w:p w14:paraId="598AEFA5" w14:textId="77777777" w:rsidR="009131EF" w:rsidRPr="00810C15" w:rsidRDefault="009131EF">
      <w:pPr>
        <w:spacing w:after="160" w:line="259" w:lineRule="auto"/>
        <w:rPr>
          <w:rFonts w:ascii="Times New Roman" w:hAnsi="Times New Roman"/>
          <w:b/>
          <w:bCs/>
          <w:sz w:val="23"/>
          <w:szCs w:val="23"/>
          <w:lang w:val="ro-RO"/>
        </w:rPr>
      </w:pPr>
    </w:p>
    <w:p w14:paraId="3D5F9600" w14:textId="77777777" w:rsidR="009131EF" w:rsidRPr="00810C15" w:rsidRDefault="009131EF">
      <w:pPr>
        <w:spacing w:after="160" w:line="259" w:lineRule="auto"/>
        <w:rPr>
          <w:rFonts w:ascii="Times New Roman" w:hAnsi="Times New Roman"/>
          <w:b/>
          <w:bCs/>
          <w:sz w:val="23"/>
          <w:szCs w:val="23"/>
          <w:lang w:val="ro-RO"/>
        </w:rPr>
      </w:pPr>
    </w:p>
    <w:p w14:paraId="03292129" w14:textId="77777777" w:rsidR="009131EF" w:rsidRPr="00810C15" w:rsidRDefault="009131EF">
      <w:pPr>
        <w:spacing w:after="160" w:line="259" w:lineRule="auto"/>
        <w:rPr>
          <w:rFonts w:ascii="Times New Roman" w:hAnsi="Times New Roman"/>
          <w:b/>
          <w:bCs/>
          <w:sz w:val="23"/>
          <w:szCs w:val="23"/>
          <w:lang w:val="ro-RO"/>
        </w:rPr>
      </w:pPr>
    </w:p>
    <w:p w14:paraId="348EB07B" w14:textId="77777777" w:rsidR="009131EF" w:rsidRPr="00810C15" w:rsidRDefault="009131EF">
      <w:pPr>
        <w:spacing w:after="160" w:line="259" w:lineRule="auto"/>
        <w:rPr>
          <w:rFonts w:ascii="Times New Roman" w:hAnsi="Times New Roman"/>
          <w:b/>
          <w:bCs/>
          <w:sz w:val="23"/>
          <w:szCs w:val="23"/>
          <w:lang w:val="ro-RO"/>
        </w:rPr>
      </w:pPr>
    </w:p>
    <w:p w14:paraId="0434F4BB" w14:textId="77777777" w:rsidR="009131EF" w:rsidRPr="00810C15" w:rsidRDefault="009131EF">
      <w:pPr>
        <w:spacing w:after="160" w:line="259" w:lineRule="auto"/>
        <w:rPr>
          <w:rFonts w:ascii="Times New Roman" w:hAnsi="Times New Roman"/>
          <w:b/>
          <w:bCs/>
          <w:sz w:val="23"/>
          <w:szCs w:val="23"/>
          <w:lang w:val="ro-RO"/>
        </w:rPr>
      </w:pPr>
    </w:p>
    <w:p w14:paraId="739FD323" w14:textId="77777777" w:rsidR="009131EF" w:rsidRPr="00810C15" w:rsidRDefault="009131EF">
      <w:pPr>
        <w:spacing w:after="160" w:line="259" w:lineRule="auto"/>
        <w:rPr>
          <w:rFonts w:ascii="Times New Roman" w:hAnsi="Times New Roman"/>
          <w:b/>
          <w:bCs/>
          <w:sz w:val="23"/>
          <w:szCs w:val="23"/>
          <w:lang w:val="ro-RO"/>
        </w:rPr>
      </w:pPr>
    </w:p>
    <w:p w14:paraId="577F5A31" w14:textId="77777777" w:rsidR="009131EF" w:rsidRPr="00810C15" w:rsidRDefault="009131EF">
      <w:pPr>
        <w:spacing w:after="160" w:line="259" w:lineRule="auto"/>
        <w:rPr>
          <w:rFonts w:ascii="Times New Roman" w:hAnsi="Times New Roman"/>
          <w:b/>
          <w:bCs/>
          <w:sz w:val="23"/>
          <w:szCs w:val="23"/>
          <w:lang w:val="ro-RO"/>
        </w:rPr>
      </w:pPr>
    </w:p>
    <w:p w14:paraId="4E1A08CB" w14:textId="77777777" w:rsidR="009131EF" w:rsidRPr="00810C15" w:rsidRDefault="009131EF">
      <w:pPr>
        <w:spacing w:after="160" w:line="259" w:lineRule="auto"/>
        <w:rPr>
          <w:rFonts w:ascii="Times New Roman" w:hAnsi="Times New Roman"/>
          <w:b/>
          <w:bCs/>
          <w:sz w:val="23"/>
          <w:szCs w:val="23"/>
          <w:lang w:val="ro-RO"/>
        </w:rPr>
      </w:pPr>
    </w:p>
    <w:p w14:paraId="6ACA6A22" w14:textId="77777777" w:rsidR="009131EF" w:rsidRPr="00810C15" w:rsidRDefault="009131EF">
      <w:pPr>
        <w:spacing w:after="160" w:line="259" w:lineRule="auto"/>
        <w:rPr>
          <w:rFonts w:ascii="Times New Roman" w:hAnsi="Times New Roman"/>
          <w:b/>
          <w:bCs/>
          <w:sz w:val="23"/>
          <w:szCs w:val="23"/>
          <w:lang w:val="ro-RO"/>
        </w:rPr>
      </w:pPr>
    </w:p>
    <w:p w14:paraId="7CCACA0E" w14:textId="77777777" w:rsidR="009131EF" w:rsidRPr="00810C15" w:rsidRDefault="009131EF">
      <w:pPr>
        <w:spacing w:after="160" w:line="259" w:lineRule="auto"/>
        <w:rPr>
          <w:rFonts w:ascii="Times New Roman" w:hAnsi="Times New Roman"/>
          <w:b/>
          <w:bCs/>
          <w:sz w:val="23"/>
          <w:szCs w:val="23"/>
          <w:lang w:val="ro-RO"/>
        </w:rPr>
      </w:pPr>
    </w:p>
    <w:p w14:paraId="1490A40C" w14:textId="77777777" w:rsidR="009131EF" w:rsidRPr="00810C15" w:rsidRDefault="009131EF">
      <w:pPr>
        <w:spacing w:after="160" w:line="259" w:lineRule="auto"/>
        <w:rPr>
          <w:rFonts w:ascii="Times New Roman" w:hAnsi="Times New Roman"/>
          <w:b/>
          <w:bCs/>
          <w:sz w:val="23"/>
          <w:szCs w:val="23"/>
          <w:lang w:val="ro-RO"/>
        </w:rPr>
      </w:pPr>
    </w:p>
    <w:p w14:paraId="416A30DD" w14:textId="77777777" w:rsidR="009131EF" w:rsidRPr="00810C15" w:rsidRDefault="009131EF">
      <w:pPr>
        <w:spacing w:after="160" w:line="259" w:lineRule="auto"/>
        <w:rPr>
          <w:rFonts w:ascii="Times New Roman" w:hAnsi="Times New Roman"/>
          <w:b/>
          <w:bCs/>
          <w:sz w:val="23"/>
          <w:szCs w:val="23"/>
          <w:lang w:val="ro-RO"/>
        </w:rPr>
      </w:pPr>
    </w:p>
    <w:p w14:paraId="0FF43CA2" w14:textId="77777777" w:rsidR="007176B6" w:rsidRPr="00810C15" w:rsidRDefault="007176B6" w:rsidP="007176B6">
      <w:pPr>
        <w:rPr>
          <w:lang w:val="ro-RO"/>
        </w:rPr>
      </w:pPr>
    </w:p>
    <w:p w14:paraId="46259566" w14:textId="77777777" w:rsidR="00584A09" w:rsidRPr="00810C15" w:rsidRDefault="00584A09" w:rsidP="007176B6">
      <w:pPr>
        <w:rPr>
          <w:lang w:val="ro-RO"/>
        </w:rPr>
      </w:pPr>
    </w:p>
    <w:p w14:paraId="51976BA0" w14:textId="3BA4F08E" w:rsidR="002B55DA" w:rsidRPr="00810C15" w:rsidRDefault="002B55DA" w:rsidP="002B55DA">
      <w:pPr>
        <w:pStyle w:val="Heading2"/>
        <w:spacing w:before="0" w:after="0" w:line="360" w:lineRule="auto"/>
        <w:jc w:val="left"/>
        <w:rPr>
          <w:rFonts w:ascii="Times New Roman" w:hAnsi="Times New Roman"/>
          <w:color w:val="auto"/>
          <w:sz w:val="18"/>
          <w:szCs w:val="18"/>
          <w:lang w:val="ro-RO"/>
        </w:rPr>
      </w:pPr>
      <w:bookmarkStart w:id="72" w:name="_Toc161134349"/>
      <w:r w:rsidRPr="00810C15">
        <w:rPr>
          <w:rFonts w:ascii="Times New Roman" w:hAnsi="Times New Roman"/>
          <w:bCs/>
          <w:color w:val="auto"/>
          <w:sz w:val="16"/>
          <w:szCs w:val="16"/>
          <w:lang w:val="ro-RO"/>
        </w:rPr>
        <w:t xml:space="preserve">Universitatea din Oradea, facultatea de arte                                          </w:t>
      </w:r>
      <w:r w:rsidR="00584A09" w:rsidRPr="00810C15">
        <w:rPr>
          <w:rFonts w:ascii="Times New Roman" w:hAnsi="Times New Roman"/>
          <w:bCs/>
          <w:color w:val="auto"/>
          <w:sz w:val="16"/>
          <w:szCs w:val="16"/>
          <w:lang w:val="ro-RO"/>
        </w:rPr>
        <w:t xml:space="preserve">               </w:t>
      </w:r>
      <w:r w:rsidR="00161F25" w:rsidRPr="00810C15">
        <w:rPr>
          <w:rFonts w:ascii="Times New Roman" w:hAnsi="Times New Roman"/>
          <w:color w:val="auto"/>
          <w:sz w:val="18"/>
          <w:szCs w:val="18"/>
          <w:lang w:val="ro-RO"/>
        </w:rPr>
        <w:t>Anexa nr. 4</w:t>
      </w:r>
      <w:r w:rsidRPr="00810C15">
        <w:rPr>
          <w:rFonts w:ascii="Times New Roman" w:hAnsi="Times New Roman"/>
          <w:color w:val="auto"/>
          <w:sz w:val="18"/>
          <w:szCs w:val="18"/>
          <w:lang w:val="ro-RO"/>
        </w:rPr>
        <w:t>.A.2.</w:t>
      </w:r>
      <w:bookmarkEnd w:id="72"/>
    </w:p>
    <w:p w14:paraId="3908AD92" w14:textId="77777777" w:rsidR="002B55DA" w:rsidRPr="00810C15" w:rsidRDefault="002B55DA" w:rsidP="002B55DA">
      <w:pPr>
        <w:pStyle w:val="Heading2"/>
        <w:spacing w:before="0" w:after="0" w:line="360" w:lineRule="auto"/>
        <w:jc w:val="left"/>
        <w:rPr>
          <w:rFonts w:ascii="Times New Roman" w:hAnsi="Times New Roman"/>
          <w:color w:val="auto"/>
          <w:lang w:val="ro-RO"/>
        </w:rPr>
      </w:pPr>
      <w:bookmarkStart w:id="73" w:name="_Toc161134350"/>
      <w:r w:rsidRPr="00810C15">
        <w:rPr>
          <w:rFonts w:ascii="Times New Roman" w:hAnsi="Times New Roman"/>
          <w:color w:val="auto"/>
          <w:sz w:val="18"/>
          <w:szCs w:val="18"/>
          <w:lang w:val="ro-RO"/>
        </w:rPr>
        <w:t>Departamentul MUZICĂ</w:t>
      </w:r>
      <w:bookmarkEnd w:id="73"/>
    </w:p>
    <w:p w14:paraId="1CF788B7" w14:textId="0079FD11" w:rsidR="002B55DA" w:rsidRPr="00810C15" w:rsidRDefault="00A37B5B" w:rsidP="002B55DA">
      <w:pPr>
        <w:spacing w:after="0" w:line="360" w:lineRule="auto"/>
        <w:jc w:val="right"/>
        <w:rPr>
          <w:rFonts w:ascii="Times New Roman" w:hAnsi="Times New Roman"/>
          <w:sz w:val="20"/>
          <w:szCs w:val="20"/>
          <w:lang w:val="ro-RO"/>
        </w:rPr>
      </w:pPr>
      <w:r w:rsidRPr="00810C15">
        <w:rPr>
          <w:rFonts w:ascii="Times New Roman" w:hAnsi="Times New Roman"/>
          <w:sz w:val="20"/>
          <w:szCs w:val="20"/>
          <w:lang w:val="ro-RO"/>
        </w:rPr>
        <w:t>l</w:t>
      </w:r>
      <w:r w:rsidR="002B55DA" w:rsidRPr="00810C15">
        <w:rPr>
          <w:rFonts w:ascii="Times New Roman" w:hAnsi="Times New Roman"/>
          <w:sz w:val="20"/>
          <w:szCs w:val="20"/>
          <w:lang w:val="ro-RO"/>
        </w:rPr>
        <w:t>a</w:t>
      </w:r>
      <w:r w:rsidRPr="00810C15">
        <w:rPr>
          <w:rFonts w:ascii="Times New Roman" w:hAnsi="Times New Roman"/>
          <w:sz w:val="20"/>
          <w:szCs w:val="20"/>
          <w:lang w:val="ro-RO"/>
        </w:rPr>
        <w:t xml:space="preserve"> </w:t>
      </w:r>
      <w:r w:rsidR="00161F25" w:rsidRPr="00810C15">
        <w:rPr>
          <w:rFonts w:ascii="Times New Roman" w:hAnsi="Times New Roman"/>
          <w:sz w:val="20"/>
          <w:szCs w:val="20"/>
          <w:lang w:val="ro-RO"/>
        </w:rPr>
        <w:t>Procedura</w:t>
      </w:r>
      <w:r w:rsidRPr="00810C15">
        <w:rPr>
          <w:rFonts w:ascii="Times New Roman" w:hAnsi="Times New Roman"/>
          <w:sz w:val="20"/>
          <w:szCs w:val="20"/>
          <w:lang w:val="ro-RO"/>
        </w:rPr>
        <w:t xml:space="preserve"> </w:t>
      </w:r>
      <w:r w:rsidR="00161F25" w:rsidRPr="00810C15">
        <w:rPr>
          <w:rFonts w:ascii="Times New Roman" w:hAnsi="Times New Roman"/>
          <w:sz w:val="20"/>
          <w:szCs w:val="20"/>
          <w:lang w:val="ro-RO"/>
        </w:rPr>
        <w:t xml:space="preserve">proprie de </w:t>
      </w:r>
      <w:r w:rsidR="002B55DA" w:rsidRPr="00810C15">
        <w:rPr>
          <w:rFonts w:ascii="Times New Roman" w:hAnsi="Times New Roman"/>
          <w:sz w:val="20"/>
          <w:szCs w:val="20"/>
          <w:lang w:val="ro-RO"/>
        </w:rPr>
        <w:t>concurs</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pentru</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ocuparea</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posturilor</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didactice</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şi de cercetare</w:t>
      </w:r>
    </w:p>
    <w:p w14:paraId="5F44A3AE" w14:textId="77777777" w:rsidR="002B55DA" w:rsidRPr="00810C15" w:rsidRDefault="002B55DA" w:rsidP="002B55DA">
      <w:pPr>
        <w:autoSpaceDE w:val="0"/>
        <w:spacing w:after="0" w:line="360" w:lineRule="auto"/>
        <w:jc w:val="both"/>
        <w:rPr>
          <w:rFonts w:ascii="Times New Roman" w:hAnsi="Times New Roman"/>
          <w:sz w:val="12"/>
          <w:szCs w:val="12"/>
          <w:lang w:val="ro-RO"/>
        </w:rPr>
      </w:pPr>
    </w:p>
    <w:p w14:paraId="674823D3" w14:textId="77777777" w:rsidR="002B55DA" w:rsidRPr="00810C15" w:rsidRDefault="002B55DA" w:rsidP="002B55DA">
      <w:pPr>
        <w:autoSpaceDE w:val="0"/>
        <w:spacing w:after="0" w:line="360" w:lineRule="auto"/>
        <w:jc w:val="both"/>
        <w:rPr>
          <w:rFonts w:ascii="Times New Roman" w:hAnsi="Times New Roman"/>
          <w:sz w:val="12"/>
          <w:szCs w:val="12"/>
          <w:lang w:val="ro-RO"/>
        </w:rPr>
      </w:pPr>
    </w:p>
    <w:p w14:paraId="559338C8" w14:textId="77777777" w:rsidR="002B55DA" w:rsidRPr="00810C15" w:rsidRDefault="002B55DA" w:rsidP="002B55DA">
      <w:pPr>
        <w:autoSpaceDE w:val="0"/>
        <w:spacing w:after="0" w:line="360" w:lineRule="auto"/>
        <w:jc w:val="both"/>
        <w:rPr>
          <w:rFonts w:ascii="Times New Roman" w:hAnsi="Times New Roman"/>
          <w:sz w:val="12"/>
          <w:szCs w:val="12"/>
          <w:lang w:val="ro-RO"/>
        </w:rPr>
      </w:pPr>
    </w:p>
    <w:p w14:paraId="0BF6366A" w14:textId="77777777" w:rsidR="002B55DA" w:rsidRPr="00810C15" w:rsidRDefault="002B55DA" w:rsidP="00F87B9A">
      <w:pPr>
        <w:autoSpaceDE w:val="0"/>
        <w:spacing w:after="0" w:line="360" w:lineRule="auto"/>
        <w:jc w:val="center"/>
        <w:outlineLvl w:val="1"/>
        <w:rPr>
          <w:rFonts w:ascii="Times New Roman" w:hAnsi="Times New Roman"/>
          <w:b/>
          <w:bCs/>
          <w:sz w:val="23"/>
          <w:szCs w:val="23"/>
          <w:lang w:val="ro-RO"/>
        </w:rPr>
      </w:pPr>
      <w:bookmarkStart w:id="74" w:name="_Toc161134351"/>
      <w:r w:rsidRPr="00810C15">
        <w:rPr>
          <w:rFonts w:ascii="Times New Roman" w:hAnsi="Times New Roman"/>
          <w:b/>
          <w:bCs/>
          <w:sz w:val="23"/>
          <w:szCs w:val="23"/>
          <w:lang w:val="ro-RO"/>
        </w:rPr>
        <w:t>REFERAT DE APRECIERE</w:t>
      </w:r>
      <w:bookmarkEnd w:id="74"/>
    </w:p>
    <w:p w14:paraId="7F92273E" w14:textId="56095F68" w:rsidR="002B55DA" w:rsidRPr="00810C15" w:rsidRDefault="00A37B5B" w:rsidP="002B55DA">
      <w:pPr>
        <w:autoSpaceDE w:val="0"/>
        <w:spacing w:after="0" w:line="360" w:lineRule="auto"/>
        <w:jc w:val="center"/>
        <w:rPr>
          <w:rFonts w:ascii="Times New Roman" w:hAnsi="Times New Roman"/>
          <w:b/>
          <w:iCs/>
          <w:sz w:val="24"/>
          <w:szCs w:val="24"/>
          <w:lang w:val="ro-RO"/>
        </w:rPr>
      </w:pPr>
      <w:r w:rsidRPr="00810C15">
        <w:rPr>
          <w:rFonts w:ascii="Times New Roman" w:hAnsi="Times New Roman"/>
          <w:b/>
          <w:bCs/>
          <w:sz w:val="23"/>
          <w:szCs w:val="23"/>
          <w:lang w:val="ro-RO"/>
        </w:rPr>
        <w:t xml:space="preserve">a </w:t>
      </w:r>
      <w:r w:rsidR="002B55DA" w:rsidRPr="00810C15">
        <w:rPr>
          <w:rFonts w:ascii="Times New Roman" w:hAnsi="Times New Roman"/>
          <w:b/>
          <w:bCs/>
          <w:sz w:val="23"/>
          <w:szCs w:val="23"/>
          <w:lang w:val="ro-RO"/>
        </w:rPr>
        <w:t>candidatului</w:t>
      </w:r>
      <w:r w:rsidRPr="00810C15">
        <w:rPr>
          <w:rFonts w:ascii="Times New Roman" w:hAnsi="Times New Roman"/>
          <w:b/>
          <w:bCs/>
          <w:sz w:val="23"/>
          <w:szCs w:val="23"/>
          <w:lang w:val="ro-RO"/>
        </w:rPr>
        <w:t xml:space="preserve"> </w:t>
      </w:r>
      <w:r w:rsidR="002B55DA" w:rsidRPr="00810C15">
        <w:rPr>
          <w:rFonts w:ascii="Times New Roman" w:hAnsi="Times New Roman"/>
          <w:b/>
          <w:bCs/>
          <w:sz w:val="23"/>
          <w:szCs w:val="23"/>
          <w:lang w:val="ro-RO"/>
        </w:rPr>
        <w:t>pentru</w:t>
      </w:r>
      <w:r w:rsidRPr="00810C15">
        <w:rPr>
          <w:rFonts w:ascii="Times New Roman" w:hAnsi="Times New Roman"/>
          <w:b/>
          <w:bCs/>
          <w:sz w:val="23"/>
          <w:szCs w:val="23"/>
          <w:lang w:val="ro-RO"/>
        </w:rPr>
        <w:t xml:space="preserve"> </w:t>
      </w:r>
      <w:r w:rsidR="002B55DA" w:rsidRPr="00810C15">
        <w:rPr>
          <w:rFonts w:ascii="Times New Roman" w:hAnsi="Times New Roman"/>
          <w:b/>
          <w:bCs/>
          <w:sz w:val="23"/>
          <w:szCs w:val="23"/>
          <w:lang w:val="ro-RO"/>
        </w:rPr>
        <w:t>ocuparea</w:t>
      </w:r>
      <w:r w:rsidRPr="00810C15">
        <w:rPr>
          <w:rFonts w:ascii="Times New Roman" w:hAnsi="Times New Roman"/>
          <w:b/>
          <w:bCs/>
          <w:sz w:val="23"/>
          <w:szCs w:val="23"/>
          <w:lang w:val="ro-RO"/>
        </w:rPr>
        <w:t xml:space="preserve"> </w:t>
      </w:r>
      <w:r w:rsidR="002B55DA" w:rsidRPr="00810C15">
        <w:rPr>
          <w:rFonts w:ascii="Times New Roman" w:hAnsi="Times New Roman"/>
          <w:b/>
          <w:bCs/>
          <w:sz w:val="23"/>
          <w:szCs w:val="23"/>
          <w:lang w:val="ro-RO"/>
        </w:rPr>
        <w:t>postului de</w:t>
      </w:r>
    </w:p>
    <w:p w14:paraId="24F87235" w14:textId="067827B8" w:rsidR="002B55DA" w:rsidRPr="00810C15" w:rsidRDefault="00A37B5B" w:rsidP="002B55DA">
      <w:pPr>
        <w:autoSpaceDE w:val="0"/>
        <w:spacing w:after="0" w:line="360" w:lineRule="auto"/>
        <w:jc w:val="center"/>
        <w:rPr>
          <w:rFonts w:ascii="Times New Roman" w:hAnsi="Times New Roman"/>
          <w:b/>
          <w:iCs/>
          <w:sz w:val="24"/>
          <w:szCs w:val="24"/>
          <w:lang w:val="ro-RO"/>
        </w:rPr>
      </w:pPr>
      <w:r w:rsidRPr="00810C15">
        <w:rPr>
          <w:rFonts w:ascii="Times New Roman" w:hAnsi="Times New Roman"/>
          <w:b/>
          <w:iCs/>
          <w:sz w:val="24"/>
          <w:szCs w:val="24"/>
          <w:lang w:val="ro-RO"/>
        </w:rPr>
        <w:t>L</w:t>
      </w:r>
      <w:r w:rsidR="002B55DA" w:rsidRPr="00810C15">
        <w:rPr>
          <w:rFonts w:ascii="Times New Roman" w:hAnsi="Times New Roman"/>
          <w:b/>
          <w:iCs/>
          <w:sz w:val="24"/>
          <w:szCs w:val="24"/>
          <w:lang w:val="ro-RO"/>
        </w:rPr>
        <w:t>ector</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universitar / şef de lucrări</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sau</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cercetător</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ştiinţific</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grad III</w:t>
      </w:r>
    </w:p>
    <w:p w14:paraId="04ABDD0E" w14:textId="77777777" w:rsidR="002B55DA" w:rsidRPr="00810C15" w:rsidRDefault="002B55DA" w:rsidP="002B55DA">
      <w:pPr>
        <w:autoSpaceDE w:val="0"/>
        <w:spacing w:after="0" w:line="360" w:lineRule="auto"/>
        <w:jc w:val="center"/>
        <w:rPr>
          <w:rFonts w:ascii="Times New Roman" w:hAnsi="Times New Roman"/>
          <w:b/>
          <w:bCs/>
          <w:sz w:val="23"/>
          <w:szCs w:val="23"/>
          <w:lang w:val="ro-RO"/>
        </w:rPr>
      </w:pPr>
      <w:r w:rsidRPr="00810C15">
        <w:rPr>
          <w:rFonts w:ascii="Times New Roman" w:hAnsi="Times New Roman"/>
          <w:b/>
          <w:bCs/>
          <w:sz w:val="23"/>
          <w:szCs w:val="23"/>
          <w:lang w:val="ro-RO"/>
        </w:rPr>
        <w:t>DEPARTAMENTUL MUZICĂ</w:t>
      </w:r>
    </w:p>
    <w:p w14:paraId="504C1EB4" w14:textId="77777777" w:rsidR="002B55DA" w:rsidRPr="00810C15" w:rsidRDefault="002B55DA" w:rsidP="002B55DA">
      <w:pPr>
        <w:autoSpaceDE w:val="0"/>
        <w:spacing w:after="0" w:line="360" w:lineRule="auto"/>
        <w:rPr>
          <w:rFonts w:ascii="Times New Roman" w:hAnsi="Times New Roman"/>
          <w:b/>
          <w:bCs/>
          <w:sz w:val="23"/>
          <w:szCs w:val="23"/>
          <w:lang w:val="ro-RO"/>
        </w:rPr>
      </w:pPr>
    </w:p>
    <w:p w14:paraId="1342B736" w14:textId="77777777" w:rsidR="002B55DA" w:rsidRPr="00ED02C9" w:rsidRDefault="002B55DA" w:rsidP="002B55DA">
      <w:pPr>
        <w:autoSpaceDE w:val="0"/>
        <w:spacing w:after="0" w:line="360" w:lineRule="auto"/>
        <w:jc w:val="both"/>
        <w:rPr>
          <w:rFonts w:ascii="Times New Roman" w:hAnsi="Times New Roman"/>
          <w:b/>
          <w:bCs/>
          <w:sz w:val="24"/>
          <w:szCs w:val="24"/>
          <w:lang w:val="fr-FR"/>
        </w:rPr>
      </w:pPr>
      <w:r w:rsidRPr="00ED02C9">
        <w:rPr>
          <w:rFonts w:ascii="Times New Roman" w:hAnsi="Times New Roman"/>
          <w:b/>
          <w:bCs/>
          <w:sz w:val="24"/>
          <w:szCs w:val="24"/>
          <w:lang w:val="fr-FR"/>
        </w:rPr>
        <w:t>DATE DESPRE CANDIDAT</w:t>
      </w:r>
    </w:p>
    <w:p w14:paraId="017B419A" w14:textId="77777777" w:rsidR="002B55DA" w:rsidRPr="00ED02C9" w:rsidRDefault="002B55DA" w:rsidP="002B55DA">
      <w:pPr>
        <w:autoSpaceDE w:val="0"/>
        <w:spacing w:after="0" w:line="360" w:lineRule="auto"/>
        <w:jc w:val="both"/>
        <w:rPr>
          <w:rFonts w:ascii="Times New Roman" w:hAnsi="Times New Roman"/>
          <w:sz w:val="12"/>
          <w:szCs w:val="12"/>
          <w:lang w:val="fr-FR"/>
        </w:rPr>
      </w:pPr>
    </w:p>
    <w:p w14:paraId="70906026" w14:textId="77777777" w:rsidR="002B55DA" w:rsidRPr="00ED02C9" w:rsidRDefault="002B55DA" w:rsidP="002B55DA">
      <w:pPr>
        <w:autoSpaceDE w:val="0"/>
        <w:spacing w:after="0" w:line="360" w:lineRule="auto"/>
        <w:rPr>
          <w:rFonts w:ascii="Times New Roman" w:hAnsi="Times New Roman"/>
          <w:lang w:val="fr-FR"/>
        </w:rPr>
      </w:pPr>
      <w:r w:rsidRPr="00ED02C9">
        <w:rPr>
          <w:rFonts w:ascii="Times New Roman" w:hAnsi="Times New Roman"/>
          <w:lang w:val="fr-FR"/>
        </w:rPr>
        <w:t>NUME_____________________________PRENUME_______________________________</w:t>
      </w:r>
      <w:r w:rsidR="002575D5" w:rsidRPr="00ED02C9">
        <w:rPr>
          <w:rFonts w:ascii="Times New Roman" w:hAnsi="Times New Roman"/>
          <w:lang w:val="fr-FR"/>
        </w:rPr>
        <w:t>____________</w:t>
      </w:r>
      <w:r w:rsidRPr="00ED02C9">
        <w:rPr>
          <w:rFonts w:ascii="Times New Roman" w:hAnsi="Times New Roman"/>
          <w:lang w:val="fr-FR"/>
        </w:rPr>
        <w:t xml:space="preserve"> CNP_____________________Postulpentru care candidează___________________________</w:t>
      </w:r>
      <w:r w:rsidR="002575D5" w:rsidRPr="00ED02C9">
        <w:rPr>
          <w:rFonts w:ascii="Times New Roman" w:hAnsi="Times New Roman"/>
          <w:lang w:val="fr-FR"/>
        </w:rPr>
        <w:t>___________ Poziţia____________Disciplinele__________________________________________________________________________________________________________________________________________________________________________________________________________________________________________</w:t>
      </w:r>
      <w:r w:rsidRPr="00ED02C9">
        <w:rPr>
          <w:rFonts w:ascii="Times New Roman" w:hAnsi="Times New Roman"/>
          <w:lang w:val="fr-FR"/>
        </w:rPr>
        <w:t xml:space="preserve"> Departamentul________________________________</w:t>
      </w:r>
      <w:r w:rsidR="002575D5" w:rsidRPr="00ED02C9">
        <w:rPr>
          <w:rFonts w:ascii="Times New Roman" w:hAnsi="Times New Roman"/>
          <w:lang w:val="fr-FR"/>
        </w:rPr>
        <w:t>__</w:t>
      </w:r>
      <w:r w:rsidRPr="00ED02C9">
        <w:rPr>
          <w:rFonts w:ascii="Times New Roman" w:hAnsi="Times New Roman"/>
          <w:lang w:val="fr-FR"/>
        </w:rPr>
        <w:t xml:space="preserve">Facultatea_________________________________ </w:t>
      </w:r>
    </w:p>
    <w:p w14:paraId="6DC57C47" w14:textId="77777777" w:rsidR="002B55DA" w:rsidRPr="00ED02C9" w:rsidRDefault="002B55DA" w:rsidP="003768A5">
      <w:pPr>
        <w:autoSpaceDE w:val="0"/>
        <w:spacing w:after="0" w:line="360" w:lineRule="auto"/>
        <w:jc w:val="center"/>
        <w:rPr>
          <w:rFonts w:ascii="Times New Roman" w:hAnsi="Times New Roman"/>
          <w:lang w:val="fr-FR"/>
        </w:rPr>
      </w:pPr>
    </w:p>
    <w:p w14:paraId="4C3D9984" w14:textId="21CC7A67" w:rsidR="00473B2D" w:rsidRPr="00ED02C9" w:rsidRDefault="007176B6" w:rsidP="00CF2F39">
      <w:pPr>
        <w:pStyle w:val="ListParagraph"/>
        <w:numPr>
          <w:ilvl w:val="0"/>
          <w:numId w:val="34"/>
        </w:numPr>
        <w:spacing w:line="360" w:lineRule="auto"/>
        <w:rPr>
          <w:rFonts w:ascii="Times New Roman" w:hAnsi="Times New Roman"/>
          <w:b/>
          <w:bCs/>
          <w:sz w:val="23"/>
          <w:szCs w:val="23"/>
          <w:lang w:val="fr-FR"/>
        </w:rPr>
      </w:pPr>
      <w:r w:rsidRPr="00ED02C9">
        <w:rPr>
          <w:rFonts w:ascii="Times New Roman" w:hAnsi="Times New Roman"/>
          <w:b/>
          <w:bCs/>
          <w:sz w:val="23"/>
          <w:szCs w:val="23"/>
          <w:lang w:val="fr-FR"/>
        </w:rPr>
        <w:t>EVALUAREA ACTIVIT</w:t>
      </w:r>
      <w:r w:rsidRPr="00ED02C9">
        <w:rPr>
          <w:rFonts w:ascii="Times New Roman" w:hAnsi="Times New Roman"/>
          <w:b/>
          <w:bCs/>
          <w:sz w:val="23"/>
          <w:szCs w:val="23"/>
          <w:lang w:val="ro-RO"/>
        </w:rPr>
        <w:t>ĂȚII DIDACTICE ȘI ȘTIINȚIFICE</w:t>
      </w:r>
    </w:p>
    <w:p w14:paraId="7237422E" w14:textId="77777777" w:rsidR="002B55DA" w:rsidRPr="00ED02C9" w:rsidRDefault="002B55DA" w:rsidP="003768A5">
      <w:pPr>
        <w:pStyle w:val="ListParagraph"/>
        <w:spacing w:after="0" w:line="360" w:lineRule="auto"/>
        <w:ind w:left="1080"/>
        <w:jc w:val="center"/>
        <w:rPr>
          <w:rFonts w:ascii="Times New Roman" w:hAnsi="Times New Roman"/>
          <w:b/>
          <w:bCs/>
          <w:sz w:val="23"/>
          <w:szCs w:val="23"/>
        </w:rPr>
      </w:pPr>
      <w:r w:rsidRPr="00ED02C9">
        <w:rPr>
          <w:rFonts w:ascii="Times New Roman" w:hAnsi="Times New Roman"/>
          <w:b/>
          <w:bCs/>
          <w:sz w:val="23"/>
          <w:szCs w:val="23"/>
        </w:rPr>
        <w:t>DATE PRIVIND ÎNDEPLINIREA STANDARDELOR SPECIFICE</w:t>
      </w:r>
    </w:p>
    <w:p w14:paraId="4BA693B0" w14:textId="77777777" w:rsidR="00CF2F39" w:rsidRPr="006D2C62" w:rsidRDefault="00CF2F39" w:rsidP="00CF2F39">
      <w:pPr>
        <w:spacing w:after="0" w:line="360" w:lineRule="auto"/>
        <w:rPr>
          <w:rFonts w:ascii="Times New Roman" w:hAnsi="Times New Roman"/>
          <w:b/>
        </w:rPr>
      </w:pPr>
      <w:r w:rsidRPr="006D2C62">
        <w:rPr>
          <w:rFonts w:ascii="Times New Roman" w:hAnsi="Times New Roman"/>
          <w:b/>
        </w:rPr>
        <w:t xml:space="preserve">Tabelul 1: Activitatea didactică şi profesională (DID)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8"/>
        <w:gridCol w:w="3870"/>
        <w:gridCol w:w="2201"/>
        <w:gridCol w:w="1429"/>
      </w:tblGrid>
      <w:tr w:rsidR="006D2C62" w:rsidRPr="006D2C62" w14:paraId="47CA4554" w14:textId="77777777" w:rsidTr="00265C4E">
        <w:tc>
          <w:tcPr>
            <w:tcW w:w="1105" w:type="pct"/>
            <w:tcBorders>
              <w:top w:val="single" w:sz="4" w:space="0" w:color="auto"/>
              <w:left w:val="single" w:sz="4" w:space="0" w:color="auto"/>
              <w:bottom w:val="single" w:sz="4" w:space="0" w:color="auto"/>
              <w:right w:val="single" w:sz="4" w:space="0" w:color="auto"/>
            </w:tcBorders>
          </w:tcPr>
          <w:p w14:paraId="507CA9EB"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Tipul activităţilor</w:t>
            </w:r>
          </w:p>
        </w:tc>
        <w:tc>
          <w:tcPr>
            <w:tcW w:w="2010" w:type="pct"/>
            <w:tcBorders>
              <w:top w:val="single" w:sz="4" w:space="0" w:color="auto"/>
              <w:left w:val="single" w:sz="4" w:space="0" w:color="auto"/>
              <w:bottom w:val="single" w:sz="4" w:space="0" w:color="auto"/>
              <w:right w:val="single" w:sz="4" w:space="0" w:color="auto"/>
            </w:tcBorders>
          </w:tcPr>
          <w:p w14:paraId="598F7430"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Categorii şi restricţii</w:t>
            </w:r>
          </w:p>
        </w:tc>
        <w:tc>
          <w:tcPr>
            <w:tcW w:w="1143" w:type="pct"/>
            <w:tcBorders>
              <w:top w:val="single" w:sz="4" w:space="0" w:color="auto"/>
              <w:left w:val="single" w:sz="4" w:space="0" w:color="auto"/>
              <w:bottom w:val="single" w:sz="4" w:space="0" w:color="auto"/>
              <w:right w:val="single" w:sz="4" w:space="0" w:color="auto"/>
            </w:tcBorders>
          </w:tcPr>
          <w:p w14:paraId="6F692AC7"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Punctaj</w:t>
            </w:r>
          </w:p>
        </w:tc>
        <w:tc>
          <w:tcPr>
            <w:tcW w:w="742" w:type="pct"/>
            <w:tcBorders>
              <w:top w:val="single" w:sz="4" w:space="0" w:color="auto"/>
              <w:left w:val="single" w:sz="4" w:space="0" w:color="auto"/>
              <w:bottom w:val="single" w:sz="4" w:space="0" w:color="auto"/>
              <w:right w:val="single" w:sz="4" w:space="0" w:color="auto"/>
            </w:tcBorders>
          </w:tcPr>
          <w:p w14:paraId="309B103A"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Punctaj candidat</w:t>
            </w:r>
          </w:p>
        </w:tc>
      </w:tr>
      <w:tr w:rsidR="006D2C62" w:rsidRPr="006D2C62" w14:paraId="7159AEAF" w14:textId="77777777" w:rsidTr="00265C4E">
        <w:tc>
          <w:tcPr>
            <w:tcW w:w="1105" w:type="pct"/>
            <w:tcBorders>
              <w:top w:val="single" w:sz="4" w:space="0" w:color="auto"/>
            </w:tcBorders>
          </w:tcPr>
          <w:p w14:paraId="35D29390"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1. Cărţi şi capitole în cărţi de specialitate sau suport didactic (practicieni şi teoreticieni)</w:t>
            </w:r>
          </w:p>
        </w:tc>
        <w:tc>
          <w:tcPr>
            <w:tcW w:w="2010" w:type="pct"/>
            <w:tcBorders>
              <w:top w:val="single" w:sz="4" w:space="0" w:color="auto"/>
            </w:tcBorders>
          </w:tcPr>
          <w:p w14:paraId="6A73D24D"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1.1 Tratat / studiu amplu / volum de studii teoretice sau privind compoziţia muzicală, stilul sau interpretarea muzicală, publicat*, sau</w:t>
            </w:r>
          </w:p>
          <w:p w14:paraId="7857CFC0" w14:textId="77777777" w:rsidR="00CF2F39" w:rsidRPr="006D2C62" w:rsidRDefault="00CF2F39" w:rsidP="00265C4E">
            <w:pPr>
              <w:spacing w:after="0" w:line="360" w:lineRule="auto"/>
              <w:rPr>
                <w:rFonts w:ascii="Times New Roman" w:hAnsi="Times New Roman"/>
                <w:sz w:val="20"/>
                <w:szCs w:val="20"/>
                <w:lang w:val="pt-PT"/>
              </w:rPr>
            </w:pPr>
            <w:r w:rsidRPr="006D2C62">
              <w:rPr>
                <w:rFonts w:ascii="Times New Roman" w:hAnsi="Times New Roman"/>
                <w:sz w:val="20"/>
                <w:szCs w:val="20"/>
                <w:lang w:val="pt-PT"/>
              </w:rPr>
              <w:t>1.2 Manual, curs, suport de curs, crestomaţie, colecţie, îndrumător metodic, tipărit** sau</w:t>
            </w:r>
          </w:p>
          <w:p w14:paraId="5BC9FBA6"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1.3 Traducere / editare critică / îngrijire redacţională a unei opere muzicale sau teoretice fundamentale sau a unei antologii, crestomaţii, colecţii de specialitate publicată</w:t>
            </w:r>
          </w:p>
        </w:tc>
        <w:tc>
          <w:tcPr>
            <w:tcW w:w="1143" w:type="pct"/>
            <w:tcBorders>
              <w:top w:val="single" w:sz="4" w:space="0" w:color="auto"/>
            </w:tcBorders>
          </w:tcPr>
          <w:p w14:paraId="6EC7F5BB"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30p</w:t>
            </w:r>
          </w:p>
          <w:p w14:paraId="082AEC64" w14:textId="77777777" w:rsidR="00CF2F39" w:rsidRPr="006D2C62" w:rsidRDefault="00CF2F39" w:rsidP="00265C4E">
            <w:pPr>
              <w:spacing w:after="0" w:line="360" w:lineRule="auto"/>
              <w:rPr>
                <w:rFonts w:ascii="Times New Roman" w:hAnsi="Times New Roman"/>
                <w:sz w:val="20"/>
                <w:szCs w:val="20"/>
                <w:lang w:val="it-IT"/>
              </w:rPr>
            </w:pPr>
          </w:p>
          <w:p w14:paraId="71BB69B4" w14:textId="77777777" w:rsidR="00CF2F39" w:rsidRPr="006D2C62" w:rsidRDefault="00CF2F39" w:rsidP="00265C4E">
            <w:pPr>
              <w:spacing w:after="0" w:line="360" w:lineRule="auto"/>
              <w:rPr>
                <w:rFonts w:ascii="Times New Roman" w:hAnsi="Times New Roman"/>
                <w:sz w:val="20"/>
                <w:szCs w:val="20"/>
                <w:lang w:val="it-IT"/>
              </w:rPr>
            </w:pPr>
          </w:p>
          <w:p w14:paraId="3DD31321" w14:textId="77777777" w:rsidR="00CF2F39" w:rsidRPr="006D2C62" w:rsidRDefault="00CF2F39" w:rsidP="00265C4E">
            <w:pPr>
              <w:spacing w:after="0" w:line="360" w:lineRule="auto"/>
              <w:rPr>
                <w:rFonts w:ascii="Times New Roman" w:hAnsi="Times New Roman"/>
                <w:sz w:val="20"/>
                <w:szCs w:val="20"/>
                <w:lang w:val="it-IT"/>
              </w:rPr>
            </w:pPr>
          </w:p>
          <w:p w14:paraId="6591B2D3"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10p</w:t>
            </w:r>
          </w:p>
          <w:p w14:paraId="218640B1" w14:textId="77777777" w:rsidR="00CF2F39" w:rsidRPr="006D2C62" w:rsidRDefault="00CF2F39" w:rsidP="00265C4E">
            <w:pPr>
              <w:spacing w:after="0" w:line="360" w:lineRule="auto"/>
              <w:rPr>
                <w:rFonts w:ascii="Times New Roman" w:hAnsi="Times New Roman"/>
                <w:sz w:val="20"/>
                <w:szCs w:val="20"/>
                <w:lang w:val="it-IT"/>
              </w:rPr>
            </w:pPr>
          </w:p>
          <w:p w14:paraId="366C7954"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20p</w:t>
            </w:r>
          </w:p>
          <w:p w14:paraId="7A7759BD"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w:t>
            </w:r>
          </w:p>
          <w:p w14:paraId="4FBA99C6" w14:textId="77777777" w:rsidR="00CF2F39" w:rsidRPr="006D2C62" w:rsidRDefault="00CF2F39" w:rsidP="00265C4E">
            <w:pPr>
              <w:spacing w:after="0" w:line="240" w:lineRule="auto"/>
              <w:rPr>
                <w:rFonts w:ascii="Times New Roman" w:hAnsi="Times New Roman"/>
                <w:b/>
                <w:sz w:val="20"/>
                <w:szCs w:val="20"/>
                <w:lang w:val="it-IT"/>
              </w:rPr>
            </w:pPr>
            <w:r w:rsidRPr="006D2C62">
              <w:rPr>
                <w:rFonts w:ascii="Times New Roman" w:hAnsi="Times New Roman"/>
                <w:b/>
                <w:sz w:val="20"/>
                <w:szCs w:val="20"/>
                <w:lang w:val="it-IT"/>
              </w:rPr>
              <w:t xml:space="preserve">Practicieni și teoreticieni: </w:t>
            </w:r>
          </w:p>
          <w:p w14:paraId="44AA3358" w14:textId="77777777" w:rsidR="00CF2F39" w:rsidRPr="006D2C62" w:rsidRDefault="00CF2F39" w:rsidP="00265C4E">
            <w:pPr>
              <w:spacing w:after="0" w:line="240" w:lineRule="auto"/>
              <w:rPr>
                <w:rFonts w:ascii="Times New Roman" w:hAnsi="Times New Roman"/>
                <w:sz w:val="20"/>
                <w:szCs w:val="20"/>
                <w:lang w:val="pt-PT"/>
              </w:rPr>
            </w:pPr>
            <w:r w:rsidRPr="006D2C62">
              <w:rPr>
                <w:rFonts w:ascii="Times New Roman" w:hAnsi="Times New Roman"/>
                <w:sz w:val="20"/>
                <w:szCs w:val="20"/>
                <w:lang w:val="pt-PT"/>
              </w:rPr>
              <w:t>1 suport de curs (manual, îndrumător metodic)</w:t>
            </w:r>
          </w:p>
        </w:tc>
        <w:tc>
          <w:tcPr>
            <w:tcW w:w="742" w:type="pct"/>
            <w:tcBorders>
              <w:top w:val="single" w:sz="4" w:space="0" w:color="auto"/>
            </w:tcBorders>
          </w:tcPr>
          <w:p w14:paraId="50809ED2" w14:textId="77777777" w:rsidR="00CF2F39" w:rsidRPr="006D2C62" w:rsidRDefault="00CF2F39" w:rsidP="00265C4E">
            <w:pPr>
              <w:spacing w:after="0" w:line="360" w:lineRule="auto"/>
              <w:rPr>
                <w:rFonts w:ascii="Times New Roman" w:hAnsi="Times New Roman"/>
                <w:sz w:val="20"/>
                <w:szCs w:val="20"/>
                <w:lang w:val="pt-PT"/>
              </w:rPr>
            </w:pPr>
          </w:p>
        </w:tc>
      </w:tr>
      <w:tr w:rsidR="006D2C62" w:rsidRPr="006D2C62" w14:paraId="041F4003" w14:textId="77777777" w:rsidTr="00265C4E">
        <w:tc>
          <w:tcPr>
            <w:tcW w:w="1105" w:type="pct"/>
          </w:tcPr>
          <w:p w14:paraId="188F6BF5"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 xml:space="preserve">2. Documentarea realizărilor şi nivelului </w:t>
            </w:r>
            <w:r w:rsidRPr="006D2C62">
              <w:rPr>
                <w:rFonts w:ascii="Times New Roman" w:hAnsi="Times New Roman"/>
                <w:sz w:val="20"/>
                <w:szCs w:val="20"/>
                <w:lang w:val="it-IT"/>
              </w:rPr>
              <w:lastRenderedPageBreak/>
              <w:t>professional propriu în specialitate (practicieni)</w:t>
            </w:r>
          </w:p>
        </w:tc>
        <w:tc>
          <w:tcPr>
            <w:tcW w:w="2010" w:type="pct"/>
          </w:tcPr>
          <w:p w14:paraId="512D5D8F"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lastRenderedPageBreak/>
              <w:t xml:space="preserve">1 DVD demo (cca 45 min.) cu portofoliu creaţie muzicală (compozitori) respectiv </w:t>
            </w:r>
            <w:r w:rsidRPr="006D2C62">
              <w:rPr>
                <w:rFonts w:ascii="Times New Roman" w:hAnsi="Times New Roman"/>
                <w:sz w:val="20"/>
                <w:szCs w:val="20"/>
                <w:lang w:val="it-IT"/>
              </w:rPr>
              <w:lastRenderedPageBreak/>
              <w:t>înregistrări live ale unor prestaţii interpretative proprii (interpreţi)</w:t>
            </w:r>
          </w:p>
        </w:tc>
        <w:tc>
          <w:tcPr>
            <w:tcW w:w="1143" w:type="pct"/>
          </w:tcPr>
          <w:p w14:paraId="546B22B2"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lastRenderedPageBreak/>
              <w:t>20p</w:t>
            </w:r>
          </w:p>
          <w:p w14:paraId="2D1EE826" w14:textId="77777777" w:rsidR="00CF2F39" w:rsidRPr="006D2C62" w:rsidRDefault="00CF2F39" w:rsidP="00265C4E">
            <w:pPr>
              <w:spacing w:after="0" w:line="240" w:lineRule="auto"/>
              <w:rPr>
                <w:rFonts w:ascii="Times New Roman" w:hAnsi="Times New Roman"/>
                <w:sz w:val="20"/>
                <w:szCs w:val="20"/>
              </w:rPr>
            </w:pPr>
          </w:p>
        </w:tc>
        <w:tc>
          <w:tcPr>
            <w:tcW w:w="742" w:type="pct"/>
          </w:tcPr>
          <w:p w14:paraId="15BCB959" w14:textId="77777777" w:rsidR="00CF2F39" w:rsidRPr="006D2C62" w:rsidRDefault="00CF2F39" w:rsidP="00265C4E">
            <w:pPr>
              <w:spacing w:after="0" w:line="360" w:lineRule="auto"/>
              <w:rPr>
                <w:rFonts w:ascii="Times New Roman" w:hAnsi="Times New Roman"/>
                <w:sz w:val="20"/>
                <w:szCs w:val="20"/>
              </w:rPr>
            </w:pPr>
          </w:p>
        </w:tc>
      </w:tr>
      <w:tr w:rsidR="006D2C62" w:rsidRPr="006D2C62" w14:paraId="2389549A" w14:textId="77777777" w:rsidTr="00265C4E">
        <w:tc>
          <w:tcPr>
            <w:tcW w:w="3115" w:type="pct"/>
            <w:gridSpan w:val="2"/>
          </w:tcPr>
          <w:p w14:paraId="3DE75ACD" w14:textId="77777777" w:rsidR="00CF2F39" w:rsidRPr="006D2C62" w:rsidRDefault="00CF2F39" w:rsidP="00265C4E">
            <w:pPr>
              <w:rPr>
                <w:rFonts w:ascii="Times New Roman" w:hAnsi="Times New Roman"/>
                <w:b/>
                <w:bCs/>
                <w:i/>
                <w:iCs/>
              </w:rPr>
            </w:pPr>
            <w:proofErr w:type="spellStart"/>
            <w:r w:rsidRPr="006D2C62">
              <w:rPr>
                <w:rFonts w:ascii="Times New Roman" w:hAnsi="Times New Roman"/>
                <w:b/>
                <w:bCs/>
                <w:i/>
                <w:iCs/>
              </w:rPr>
              <w:t>Punctaj</w:t>
            </w:r>
            <w:proofErr w:type="spellEnd"/>
            <w:r w:rsidRPr="006D2C62">
              <w:rPr>
                <w:rFonts w:ascii="Times New Roman" w:hAnsi="Times New Roman"/>
                <w:b/>
                <w:bCs/>
                <w:i/>
                <w:iCs/>
              </w:rPr>
              <w:t xml:space="preserve"> </w:t>
            </w:r>
            <w:proofErr w:type="spellStart"/>
            <w:r w:rsidRPr="006D2C62">
              <w:rPr>
                <w:rFonts w:ascii="Times New Roman" w:hAnsi="Times New Roman"/>
                <w:b/>
                <w:bCs/>
                <w:i/>
                <w:iCs/>
              </w:rPr>
              <w:t>cumulativ</w:t>
            </w:r>
            <w:proofErr w:type="spellEnd"/>
            <w:r w:rsidRPr="006D2C62">
              <w:rPr>
                <w:rFonts w:ascii="Times New Roman" w:hAnsi="Times New Roman"/>
                <w:b/>
                <w:bCs/>
                <w:i/>
                <w:iCs/>
              </w:rPr>
              <w:t xml:space="preserve"> per </w:t>
            </w:r>
            <w:proofErr w:type="spellStart"/>
            <w:r w:rsidRPr="006D2C62">
              <w:rPr>
                <w:rFonts w:ascii="Times New Roman" w:hAnsi="Times New Roman"/>
                <w:b/>
                <w:bCs/>
                <w:i/>
                <w:iCs/>
              </w:rPr>
              <w:t>criteriu</w:t>
            </w:r>
            <w:proofErr w:type="spellEnd"/>
            <w:r w:rsidRPr="006D2C62">
              <w:rPr>
                <w:rFonts w:ascii="Times New Roman" w:hAnsi="Times New Roman"/>
                <w:b/>
                <w:bCs/>
                <w:i/>
                <w:iCs/>
              </w:rPr>
              <w:t>, minim</w:t>
            </w:r>
          </w:p>
        </w:tc>
        <w:tc>
          <w:tcPr>
            <w:tcW w:w="1143" w:type="pct"/>
          </w:tcPr>
          <w:p w14:paraId="6F934EA6"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b/>
                <w:sz w:val="20"/>
                <w:szCs w:val="20"/>
              </w:rPr>
              <w:t>10 puncte</w:t>
            </w:r>
          </w:p>
        </w:tc>
        <w:tc>
          <w:tcPr>
            <w:tcW w:w="742" w:type="pct"/>
          </w:tcPr>
          <w:p w14:paraId="013D30E4" w14:textId="77777777" w:rsidR="00CF2F39" w:rsidRPr="006D2C62" w:rsidRDefault="00CF2F39" w:rsidP="00265C4E">
            <w:pPr>
              <w:spacing w:after="0" w:line="360" w:lineRule="auto"/>
              <w:rPr>
                <w:rFonts w:ascii="Times New Roman" w:hAnsi="Times New Roman"/>
                <w:sz w:val="20"/>
                <w:szCs w:val="20"/>
              </w:rPr>
            </w:pPr>
          </w:p>
        </w:tc>
      </w:tr>
    </w:tbl>
    <w:p w14:paraId="667F4D25" w14:textId="77777777" w:rsidR="00CF2F39" w:rsidRPr="005B65A0" w:rsidRDefault="00CF2F39" w:rsidP="00CF2F39">
      <w:pPr>
        <w:spacing w:after="0" w:line="360" w:lineRule="auto"/>
        <w:rPr>
          <w:rFonts w:ascii="Times New Roman" w:hAnsi="Times New Roman"/>
          <w:b/>
          <w:color w:val="FF0000"/>
        </w:rPr>
      </w:pPr>
    </w:p>
    <w:p w14:paraId="3CBF686F" w14:textId="77777777" w:rsidR="00CF2F39" w:rsidRPr="006D2C62" w:rsidRDefault="00CF2F39" w:rsidP="00CF2F39">
      <w:pPr>
        <w:spacing w:after="0" w:line="360" w:lineRule="auto"/>
        <w:jc w:val="both"/>
        <w:rPr>
          <w:rFonts w:ascii="Times New Roman" w:hAnsi="Times New Roman"/>
          <w:b/>
        </w:rPr>
      </w:pPr>
      <w:proofErr w:type="spellStart"/>
      <w:r w:rsidRPr="006D2C62">
        <w:rPr>
          <w:rFonts w:ascii="Times New Roman" w:hAnsi="Times New Roman"/>
          <w:b/>
        </w:rPr>
        <w:t>Tabelul</w:t>
      </w:r>
      <w:proofErr w:type="spellEnd"/>
      <w:r w:rsidRPr="006D2C62">
        <w:rPr>
          <w:rFonts w:ascii="Times New Roman" w:hAnsi="Times New Roman"/>
          <w:b/>
        </w:rPr>
        <w:t xml:space="preserve"> 2: </w:t>
      </w:r>
      <w:proofErr w:type="spellStart"/>
      <w:r w:rsidRPr="006D2C62">
        <w:rPr>
          <w:rFonts w:ascii="Times New Roman" w:hAnsi="Times New Roman"/>
          <w:b/>
        </w:rPr>
        <w:t>Activitate</w:t>
      </w:r>
      <w:proofErr w:type="spellEnd"/>
      <w:r w:rsidRPr="006D2C62">
        <w:rPr>
          <w:rFonts w:ascii="Times New Roman" w:hAnsi="Times New Roman"/>
          <w:b/>
        </w:rPr>
        <w:t xml:space="preserve"> de </w:t>
      </w:r>
      <w:proofErr w:type="spellStart"/>
      <w:r w:rsidRPr="006D2C62">
        <w:rPr>
          <w:rFonts w:ascii="Times New Roman" w:hAnsi="Times New Roman"/>
          <w:b/>
        </w:rPr>
        <w:t>cercetare</w:t>
      </w:r>
      <w:proofErr w:type="spellEnd"/>
      <w:r w:rsidRPr="006D2C62">
        <w:rPr>
          <w:rFonts w:ascii="Times New Roman" w:hAnsi="Times New Roman"/>
          <w:b/>
        </w:rPr>
        <w:t xml:space="preserve"> </w:t>
      </w:r>
      <w:proofErr w:type="spellStart"/>
      <w:r w:rsidRPr="006D2C62">
        <w:rPr>
          <w:rFonts w:ascii="Times New Roman" w:hAnsi="Times New Roman"/>
          <w:b/>
        </w:rPr>
        <w:t>ştiinţifică</w:t>
      </w:r>
      <w:proofErr w:type="spellEnd"/>
      <w:r w:rsidRPr="006D2C62">
        <w:rPr>
          <w:rFonts w:ascii="Times New Roman" w:hAnsi="Times New Roman"/>
          <w:b/>
        </w:rPr>
        <w:t xml:space="preserve"> / </w:t>
      </w:r>
      <w:proofErr w:type="spellStart"/>
      <w:r w:rsidRPr="006D2C62">
        <w:rPr>
          <w:rFonts w:ascii="Times New Roman" w:hAnsi="Times New Roman"/>
          <w:b/>
        </w:rPr>
        <w:t>creaţie</w:t>
      </w:r>
      <w:proofErr w:type="spellEnd"/>
      <w:r w:rsidRPr="006D2C62">
        <w:rPr>
          <w:rFonts w:ascii="Times New Roman" w:hAnsi="Times New Roman"/>
          <w:b/>
        </w:rPr>
        <w:t xml:space="preserve"> </w:t>
      </w:r>
      <w:proofErr w:type="spellStart"/>
      <w:r w:rsidRPr="006D2C62">
        <w:rPr>
          <w:rFonts w:ascii="Times New Roman" w:hAnsi="Times New Roman"/>
          <w:b/>
        </w:rPr>
        <w:t>artistică</w:t>
      </w:r>
      <w:proofErr w:type="spellEnd"/>
      <w:r w:rsidRPr="006D2C62">
        <w:rPr>
          <w:rFonts w:ascii="Times New Roman" w:hAnsi="Times New Roman"/>
          <w:b/>
        </w:rPr>
        <w:t xml:space="preserve"> </w:t>
      </w:r>
      <w:proofErr w:type="spellStart"/>
      <w:r w:rsidRPr="006D2C62">
        <w:rPr>
          <w:rFonts w:ascii="Times New Roman" w:hAnsi="Times New Roman"/>
          <w:b/>
        </w:rPr>
        <w:t>în</w:t>
      </w:r>
      <w:proofErr w:type="spellEnd"/>
      <w:r w:rsidRPr="006D2C62">
        <w:rPr>
          <w:rFonts w:ascii="Times New Roman" w:hAnsi="Times New Roman"/>
          <w:b/>
        </w:rPr>
        <w:t xml:space="preserve"> </w:t>
      </w:r>
      <w:proofErr w:type="spellStart"/>
      <w:r w:rsidRPr="006D2C62">
        <w:rPr>
          <w:rFonts w:ascii="Times New Roman" w:hAnsi="Times New Roman"/>
          <w:b/>
        </w:rPr>
        <w:t>domeniul</w:t>
      </w:r>
      <w:proofErr w:type="spellEnd"/>
      <w:r w:rsidRPr="006D2C62">
        <w:rPr>
          <w:rFonts w:ascii="Times New Roman" w:hAnsi="Times New Roman"/>
          <w:b/>
        </w:rPr>
        <w:t xml:space="preserve"> specific (</w:t>
      </w:r>
      <w:proofErr w:type="spellStart"/>
      <w:r w:rsidRPr="006D2C62">
        <w:rPr>
          <w:rFonts w:ascii="Times New Roman" w:hAnsi="Times New Roman"/>
          <w:b/>
        </w:rPr>
        <w:t>acronim</w:t>
      </w:r>
      <w:proofErr w:type="spellEnd"/>
      <w:r w:rsidRPr="006D2C62">
        <w:rPr>
          <w:rFonts w:ascii="Times New Roman" w:hAnsi="Times New Roman"/>
          <w:b/>
        </w:rPr>
        <w:t xml:space="preserve"> 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5"/>
        <w:gridCol w:w="4046"/>
        <w:gridCol w:w="2374"/>
        <w:gridCol w:w="1433"/>
      </w:tblGrid>
      <w:tr w:rsidR="006D2C62" w:rsidRPr="006D2C62" w14:paraId="5629B2E9" w14:textId="77777777" w:rsidTr="00265C4E">
        <w:tc>
          <w:tcPr>
            <w:tcW w:w="922" w:type="pct"/>
            <w:tcBorders>
              <w:top w:val="single" w:sz="4" w:space="0" w:color="auto"/>
              <w:left w:val="single" w:sz="4" w:space="0" w:color="auto"/>
              <w:bottom w:val="single" w:sz="4" w:space="0" w:color="auto"/>
              <w:right w:val="single" w:sz="4" w:space="0" w:color="auto"/>
            </w:tcBorders>
          </w:tcPr>
          <w:p w14:paraId="16164058" w14:textId="77777777" w:rsidR="00CF2F39" w:rsidRPr="006D2C62" w:rsidRDefault="00CF2F39" w:rsidP="00265C4E">
            <w:pPr>
              <w:spacing w:after="0" w:line="276" w:lineRule="auto"/>
              <w:rPr>
                <w:rFonts w:ascii="Times New Roman" w:hAnsi="Times New Roman"/>
                <w:b/>
              </w:rPr>
            </w:pPr>
            <w:proofErr w:type="spellStart"/>
            <w:r w:rsidRPr="006D2C62">
              <w:rPr>
                <w:rFonts w:ascii="Times New Roman" w:hAnsi="Times New Roman"/>
                <w:b/>
              </w:rPr>
              <w:t>Tipul</w:t>
            </w:r>
            <w:proofErr w:type="spellEnd"/>
            <w:r w:rsidRPr="006D2C62">
              <w:rPr>
                <w:rFonts w:ascii="Times New Roman" w:hAnsi="Times New Roman"/>
                <w:b/>
              </w:rPr>
              <w:t xml:space="preserve"> </w:t>
            </w:r>
            <w:proofErr w:type="spellStart"/>
            <w:r w:rsidRPr="006D2C62">
              <w:rPr>
                <w:rFonts w:ascii="Times New Roman" w:hAnsi="Times New Roman"/>
                <w:b/>
              </w:rPr>
              <w:t>activităţilor</w:t>
            </w:r>
            <w:proofErr w:type="spellEnd"/>
          </w:p>
        </w:tc>
        <w:tc>
          <w:tcPr>
            <w:tcW w:w="2101" w:type="pct"/>
            <w:tcBorders>
              <w:top w:val="single" w:sz="4" w:space="0" w:color="auto"/>
              <w:left w:val="single" w:sz="4" w:space="0" w:color="auto"/>
              <w:bottom w:val="single" w:sz="4" w:space="0" w:color="auto"/>
              <w:right w:val="single" w:sz="4" w:space="0" w:color="auto"/>
            </w:tcBorders>
          </w:tcPr>
          <w:p w14:paraId="6EAF3786"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Categorii şi restricţii</w:t>
            </w:r>
          </w:p>
        </w:tc>
        <w:tc>
          <w:tcPr>
            <w:tcW w:w="1233" w:type="pct"/>
            <w:tcBorders>
              <w:top w:val="single" w:sz="4" w:space="0" w:color="auto"/>
              <w:left w:val="single" w:sz="4" w:space="0" w:color="auto"/>
              <w:bottom w:val="single" w:sz="4" w:space="0" w:color="auto"/>
              <w:right w:val="single" w:sz="4" w:space="0" w:color="auto"/>
            </w:tcBorders>
          </w:tcPr>
          <w:p w14:paraId="52F1FB6D"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Punctaj</w:t>
            </w:r>
          </w:p>
        </w:tc>
        <w:tc>
          <w:tcPr>
            <w:tcW w:w="744" w:type="pct"/>
            <w:tcBorders>
              <w:top w:val="single" w:sz="4" w:space="0" w:color="auto"/>
              <w:left w:val="single" w:sz="4" w:space="0" w:color="auto"/>
              <w:bottom w:val="single" w:sz="4" w:space="0" w:color="auto"/>
              <w:right w:val="single" w:sz="4" w:space="0" w:color="auto"/>
            </w:tcBorders>
          </w:tcPr>
          <w:p w14:paraId="2847663B"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Punctaj Candidat</w:t>
            </w:r>
          </w:p>
        </w:tc>
      </w:tr>
      <w:tr w:rsidR="006D2C62" w:rsidRPr="006D2C62" w14:paraId="54537C56" w14:textId="77777777" w:rsidTr="00265C4E">
        <w:trPr>
          <w:trHeight w:val="385"/>
        </w:trPr>
        <w:tc>
          <w:tcPr>
            <w:tcW w:w="922" w:type="pct"/>
            <w:vMerge w:val="restart"/>
            <w:tcBorders>
              <w:top w:val="single" w:sz="4" w:space="0" w:color="auto"/>
            </w:tcBorders>
          </w:tcPr>
          <w:p w14:paraId="18C16771"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1. Concert / recital / </w:t>
            </w:r>
            <w:proofErr w:type="spellStart"/>
            <w:r w:rsidRPr="006D2C62">
              <w:rPr>
                <w:rFonts w:ascii="Times New Roman" w:hAnsi="Times New Roman"/>
                <w:sz w:val="20"/>
                <w:szCs w:val="20"/>
              </w:rPr>
              <w:t>spectacol</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calitate</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compozitor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dirijor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regizor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maestru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balet</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solist</w:t>
            </w:r>
            <w:proofErr w:type="spellEnd"/>
            <w:r w:rsidRPr="006D2C62">
              <w:rPr>
                <w:rFonts w:ascii="Times New Roman" w:hAnsi="Times New Roman"/>
                <w:sz w:val="20"/>
                <w:szCs w:val="20"/>
              </w:rPr>
              <w:t xml:space="preserve">, </w:t>
            </w:r>
            <w:r w:rsidRPr="006D2C62">
              <w:rPr>
                <w:rFonts w:ascii="Times New Roman" w:hAnsi="Times New Roman"/>
                <w:bCs/>
                <w:sz w:val="20"/>
                <w:szCs w:val="20"/>
              </w:rPr>
              <w:t>concert-</w:t>
            </w:r>
            <w:proofErr w:type="spellStart"/>
            <w:r w:rsidRPr="006D2C62">
              <w:rPr>
                <w:rFonts w:ascii="Times New Roman" w:hAnsi="Times New Roman"/>
                <w:bCs/>
                <w:sz w:val="20"/>
                <w:szCs w:val="20"/>
              </w:rPr>
              <w:t>maestru</w:t>
            </w:r>
            <w:proofErr w:type="spellEnd"/>
            <w:r w:rsidRPr="006D2C62">
              <w:rPr>
                <w:rFonts w:ascii="Times New Roman" w:hAnsi="Times New Roman"/>
                <w:bCs/>
                <w:sz w:val="20"/>
                <w:szCs w:val="20"/>
              </w:rPr>
              <w:t xml:space="preserve">, </w:t>
            </w:r>
            <w:proofErr w:type="spellStart"/>
            <w:r w:rsidRPr="006D2C62">
              <w:rPr>
                <w:rFonts w:ascii="Times New Roman" w:hAnsi="Times New Roman"/>
                <w:sz w:val="20"/>
                <w:szCs w:val="20"/>
              </w:rPr>
              <w:t>membru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formaţie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camerală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până</w:t>
            </w:r>
            <w:proofErr w:type="spellEnd"/>
            <w:r w:rsidRPr="006D2C62">
              <w:rPr>
                <w:rFonts w:ascii="Times New Roman" w:hAnsi="Times New Roman"/>
                <w:sz w:val="20"/>
                <w:szCs w:val="20"/>
              </w:rPr>
              <w:t xml:space="preserve"> la 10 </w:t>
            </w:r>
            <w:proofErr w:type="spellStart"/>
            <w:r w:rsidRPr="006D2C62">
              <w:rPr>
                <w:rFonts w:ascii="Times New Roman" w:hAnsi="Times New Roman"/>
                <w:sz w:val="20"/>
                <w:szCs w:val="20"/>
              </w:rPr>
              <w:t>persoane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practicieni</w:t>
            </w:r>
            <w:proofErr w:type="spellEnd"/>
            <w:r w:rsidRPr="006D2C62">
              <w:rPr>
                <w:rFonts w:ascii="Times New Roman" w:hAnsi="Times New Roman"/>
                <w:sz w:val="20"/>
                <w:szCs w:val="20"/>
              </w:rPr>
              <w:t xml:space="preserve">) / </w:t>
            </w:r>
            <w:proofErr w:type="spellStart"/>
            <w:r w:rsidRPr="006D2C62">
              <w:rPr>
                <w:rFonts w:ascii="Times New Roman" w:hAnsi="Times New Roman"/>
                <w:sz w:val="20"/>
                <w:szCs w:val="20"/>
              </w:rPr>
              <w:t>Activități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științifice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teoreticieni</w:t>
            </w:r>
            <w:proofErr w:type="spellEnd"/>
            <w:r w:rsidRPr="006D2C62">
              <w:rPr>
                <w:rFonts w:ascii="Times New Roman" w:hAnsi="Times New Roman"/>
                <w:sz w:val="20"/>
                <w:szCs w:val="20"/>
              </w:rPr>
              <w:t>)</w:t>
            </w:r>
          </w:p>
        </w:tc>
        <w:tc>
          <w:tcPr>
            <w:tcW w:w="2101" w:type="pct"/>
            <w:tcBorders>
              <w:top w:val="single" w:sz="4" w:space="0" w:color="auto"/>
              <w:bottom w:val="single" w:sz="2" w:space="0" w:color="auto"/>
            </w:tcBorders>
            <w:shd w:val="clear" w:color="auto" w:fill="FFFFFF"/>
          </w:tcPr>
          <w:p w14:paraId="4EAA28E0"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1.1 </w:t>
            </w:r>
            <w:proofErr w:type="spellStart"/>
            <w:r w:rsidRPr="006D2C62">
              <w:rPr>
                <w:rFonts w:ascii="Times New Roman" w:hAnsi="Times New Roman"/>
                <w:sz w:val="20"/>
                <w:szCs w:val="20"/>
                <w:lang w:val="fr-FR"/>
              </w:rPr>
              <w:t>Prestaţii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cu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programe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diferite</w:t>
            </w:r>
            <w:proofErr w:type="spellEnd"/>
            <w:r w:rsidRPr="006D2C62">
              <w:rPr>
                <w:rFonts w:ascii="Times New Roman" w:hAnsi="Times New Roman"/>
                <w:sz w:val="20"/>
                <w:szCs w:val="20"/>
                <w:lang w:val="fr-FR"/>
              </w:rPr>
              <w:t>, realizate în condiţii de vizibilitate internaţională sau naţională de vârf</w:t>
            </w:r>
            <w:r w:rsidRPr="006D2C62">
              <w:rPr>
                <w:rFonts w:ascii="Times New Roman" w:hAnsi="Times New Roman"/>
                <w:b/>
                <w:sz w:val="20"/>
                <w:szCs w:val="20"/>
                <w:lang w:val="fr-FR"/>
              </w:rPr>
              <w:t>*</w:t>
            </w:r>
          </w:p>
        </w:tc>
        <w:tc>
          <w:tcPr>
            <w:tcW w:w="1233" w:type="pct"/>
            <w:tcBorders>
              <w:top w:val="single" w:sz="4" w:space="0" w:color="auto"/>
            </w:tcBorders>
            <w:shd w:val="clear" w:color="auto" w:fill="FFFFFF"/>
          </w:tcPr>
          <w:p w14:paraId="70EEF682"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20p</w:t>
            </w:r>
          </w:p>
          <w:p w14:paraId="1A73D0F7" w14:textId="77777777" w:rsidR="00CF2F39" w:rsidRPr="006D2C62" w:rsidRDefault="00CF2F39" w:rsidP="00265C4E">
            <w:pPr>
              <w:spacing w:after="0" w:line="360" w:lineRule="auto"/>
              <w:rPr>
                <w:rFonts w:ascii="Times New Roman" w:hAnsi="Times New Roman"/>
                <w:sz w:val="20"/>
                <w:szCs w:val="20"/>
                <w:lang w:val="fr-FR"/>
              </w:rPr>
            </w:pPr>
          </w:p>
        </w:tc>
        <w:tc>
          <w:tcPr>
            <w:tcW w:w="744" w:type="pct"/>
            <w:tcBorders>
              <w:top w:val="single" w:sz="4" w:space="0" w:color="auto"/>
            </w:tcBorders>
          </w:tcPr>
          <w:p w14:paraId="68245165" w14:textId="77777777" w:rsidR="00CF2F39" w:rsidRPr="006D2C62" w:rsidRDefault="00CF2F39" w:rsidP="00265C4E">
            <w:pPr>
              <w:spacing w:after="0" w:line="240" w:lineRule="auto"/>
              <w:rPr>
                <w:rFonts w:ascii="Times New Roman" w:hAnsi="Times New Roman"/>
                <w:sz w:val="20"/>
                <w:szCs w:val="20"/>
                <w:lang w:val="fr-FR"/>
              </w:rPr>
            </w:pPr>
          </w:p>
        </w:tc>
      </w:tr>
      <w:tr w:rsidR="006D2C62" w:rsidRPr="006D2C62" w14:paraId="00DB176A" w14:textId="77777777" w:rsidTr="00265C4E">
        <w:trPr>
          <w:trHeight w:val="385"/>
        </w:trPr>
        <w:tc>
          <w:tcPr>
            <w:tcW w:w="922" w:type="pct"/>
            <w:vMerge/>
          </w:tcPr>
          <w:p w14:paraId="21D5D79F" w14:textId="77777777" w:rsidR="00CF2F39" w:rsidRPr="006D2C62" w:rsidRDefault="00CF2F39" w:rsidP="00265C4E">
            <w:pPr>
              <w:spacing w:after="0" w:line="360" w:lineRule="auto"/>
              <w:rPr>
                <w:rFonts w:ascii="Times New Roman" w:hAnsi="Times New Roman"/>
                <w:sz w:val="20"/>
                <w:szCs w:val="20"/>
                <w:lang w:val="fr-FR"/>
              </w:rPr>
            </w:pPr>
          </w:p>
        </w:tc>
        <w:tc>
          <w:tcPr>
            <w:tcW w:w="2101" w:type="pct"/>
            <w:tcBorders>
              <w:top w:val="single" w:sz="2" w:space="0" w:color="auto"/>
            </w:tcBorders>
            <w:shd w:val="clear" w:color="auto" w:fill="FFFFFF"/>
          </w:tcPr>
          <w:p w14:paraId="23BDA337"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1.2 </w:t>
            </w:r>
            <w:proofErr w:type="spellStart"/>
            <w:r w:rsidRPr="006D2C62">
              <w:rPr>
                <w:rFonts w:ascii="Times New Roman" w:hAnsi="Times New Roman"/>
                <w:sz w:val="20"/>
                <w:szCs w:val="20"/>
                <w:lang w:val="fr-FR"/>
              </w:rPr>
              <w:t>Prestaţii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cu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programe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diferite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realizate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în</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condiţii</w:t>
            </w:r>
            <w:proofErr w:type="spellEnd"/>
            <w:r w:rsidRPr="006D2C62">
              <w:rPr>
                <w:rFonts w:ascii="Times New Roman" w:hAnsi="Times New Roman"/>
                <w:sz w:val="20"/>
                <w:szCs w:val="20"/>
                <w:lang w:val="fr-FR"/>
              </w:rPr>
              <w:t xml:space="preserve"> de </w:t>
            </w:r>
            <w:proofErr w:type="spellStart"/>
            <w:r w:rsidRPr="006D2C62">
              <w:rPr>
                <w:rFonts w:ascii="Times New Roman" w:hAnsi="Times New Roman"/>
                <w:sz w:val="20"/>
                <w:szCs w:val="20"/>
                <w:lang w:val="fr-FR"/>
              </w:rPr>
              <w:t>vizibilitate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regional</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sau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locală</w:t>
            </w:r>
            <w:proofErr w:type="spellEnd"/>
            <w:r w:rsidRPr="006D2C62">
              <w:rPr>
                <w:rFonts w:ascii="Times New Roman" w:hAnsi="Times New Roman"/>
                <w:sz w:val="20"/>
                <w:szCs w:val="20"/>
                <w:lang w:val="fr-FR"/>
              </w:rPr>
              <w:t>**</w:t>
            </w:r>
          </w:p>
          <w:p w14:paraId="3D2B2E27" w14:textId="77777777" w:rsidR="00CF2F39" w:rsidRPr="006D2C62" w:rsidRDefault="00CF2F39" w:rsidP="00265C4E">
            <w:pPr>
              <w:spacing w:after="0" w:line="360" w:lineRule="auto"/>
              <w:rPr>
                <w:rFonts w:ascii="Times New Roman" w:hAnsi="Times New Roman"/>
                <w:sz w:val="20"/>
                <w:szCs w:val="20"/>
                <w:lang w:val="fr-FR"/>
              </w:rPr>
            </w:pPr>
            <w:proofErr w:type="spellStart"/>
            <w:proofErr w:type="gramStart"/>
            <w:r w:rsidRPr="006D2C62">
              <w:rPr>
                <w:rFonts w:ascii="Times New Roman" w:hAnsi="Times New Roman"/>
                <w:b/>
                <w:bCs/>
                <w:sz w:val="20"/>
                <w:szCs w:val="20"/>
                <w:lang w:val="fr-FR"/>
              </w:rPr>
              <w:t>Interpreți</w:t>
            </w:r>
            <w:proofErr w:type="spellEnd"/>
            <w:r w:rsidRPr="006D2C62">
              <w:rPr>
                <w:rFonts w:ascii="Times New Roman" w:hAnsi="Times New Roman"/>
                <w:b/>
                <w:bCs/>
                <w:sz w:val="20"/>
                <w:szCs w:val="20"/>
                <w:lang w:val="fr-FR"/>
              </w:rPr>
              <w:t>:</w:t>
            </w:r>
            <w:proofErr w:type="gramEnd"/>
            <w:r w:rsidRPr="006D2C62">
              <w:rPr>
                <w:rFonts w:ascii="Times New Roman" w:hAnsi="Times New Roman"/>
                <w:sz w:val="20"/>
                <w:szCs w:val="20"/>
                <w:lang w:val="fr-FR"/>
              </w:rPr>
              <w:t xml:space="preserve"> concert / </w:t>
            </w:r>
            <w:proofErr w:type="spellStart"/>
            <w:r w:rsidRPr="006D2C62">
              <w:rPr>
                <w:rFonts w:ascii="Times New Roman" w:hAnsi="Times New Roman"/>
                <w:sz w:val="20"/>
                <w:szCs w:val="20"/>
                <w:lang w:val="fr-FR"/>
              </w:rPr>
              <w:t>recital</w:t>
            </w:r>
            <w:proofErr w:type="spellEnd"/>
            <w:r w:rsidRPr="006D2C62">
              <w:rPr>
                <w:rFonts w:ascii="Times New Roman" w:hAnsi="Times New Roman"/>
                <w:sz w:val="20"/>
                <w:szCs w:val="20"/>
                <w:lang w:val="fr-FR"/>
              </w:rPr>
              <w:t xml:space="preserve"> / </w:t>
            </w:r>
            <w:proofErr w:type="spellStart"/>
            <w:r w:rsidRPr="006D2C62">
              <w:rPr>
                <w:rFonts w:ascii="Times New Roman" w:hAnsi="Times New Roman"/>
                <w:sz w:val="20"/>
                <w:szCs w:val="20"/>
                <w:lang w:val="fr-FR"/>
              </w:rPr>
              <w:t>spectacol</w:t>
            </w:r>
            <w:proofErr w:type="spellEnd"/>
            <w:r w:rsidRPr="006D2C62">
              <w:rPr>
                <w:rFonts w:ascii="Times New Roman" w:hAnsi="Times New Roman"/>
                <w:sz w:val="20"/>
                <w:szCs w:val="20"/>
                <w:lang w:val="fr-FR"/>
              </w:rPr>
              <w:t xml:space="preserve"> </w:t>
            </w:r>
          </w:p>
          <w:p w14:paraId="3C965859" w14:textId="77777777" w:rsidR="00CF2F39" w:rsidRPr="006D2C62" w:rsidRDefault="00CF2F39" w:rsidP="00265C4E">
            <w:pPr>
              <w:spacing w:after="0" w:line="360" w:lineRule="auto"/>
              <w:rPr>
                <w:rFonts w:ascii="Times New Roman" w:hAnsi="Times New Roman"/>
                <w:sz w:val="20"/>
                <w:szCs w:val="20"/>
                <w:lang w:val="fr-FR"/>
              </w:rPr>
            </w:pPr>
            <w:proofErr w:type="spellStart"/>
            <w:proofErr w:type="gramStart"/>
            <w:r w:rsidRPr="006D2C62">
              <w:rPr>
                <w:rFonts w:ascii="Times New Roman" w:hAnsi="Times New Roman"/>
                <w:b/>
                <w:bCs/>
                <w:sz w:val="20"/>
                <w:szCs w:val="20"/>
                <w:lang w:val="fr-FR"/>
              </w:rPr>
              <w:t>Compozitori</w:t>
            </w:r>
            <w:proofErr w:type="spellEnd"/>
            <w:r w:rsidRPr="006D2C62">
              <w:rPr>
                <w:rFonts w:ascii="Times New Roman" w:hAnsi="Times New Roman"/>
                <w:b/>
                <w:bCs/>
                <w:sz w:val="20"/>
                <w:szCs w:val="20"/>
                <w:lang w:val="fr-FR"/>
              </w:rPr>
              <w:t>:</w:t>
            </w:r>
            <w:proofErr w:type="gram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lucrări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muzicale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interpretate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în</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spectacole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publice</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sau</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sub</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formă</w:t>
            </w:r>
            <w:proofErr w:type="spellEnd"/>
            <w:r w:rsidRPr="006D2C62">
              <w:rPr>
                <w:rFonts w:ascii="Times New Roman" w:hAnsi="Times New Roman"/>
                <w:sz w:val="20"/>
                <w:szCs w:val="20"/>
                <w:lang w:val="fr-FR"/>
              </w:rPr>
              <w:t xml:space="preserve"> de </w:t>
            </w:r>
            <w:proofErr w:type="spellStart"/>
            <w:r w:rsidRPr="006D2C62">
              <w:rPr>
                <w:rFonts w:ascii="Times New Roman" w:hAnsi="Times New Roman"/>
                <w:sz w:val="20"/>
                <w:szCs w:val="20"/>
                <w:lang w:val="fr-FR"/>
              </w:rPr>
              <w:t>partitură</w:t>
            </w:r>
            <w:proofErr w:type="spellEnd"/>
            <w:r w:rsidRPr="006D2C62">
              <w:rPr>
                <w:rFonts w:ascii="Times New Roman" w:hAnsi="Times New Roman"/>
                <w:sz w:val="20"/>
                <w:szCs w:val="20"/>
                <w:lang w:val="fr-FR"/>
              </w:rPr>
              <w:t xml:space="preserve"> </w:t>
            </w:r>
          </w:p>
          <w:p w14:paraId="6EC8216D"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b/>
                <w:bCs/>
                <w:sz w:val="20"/>
                <w:szCs w:val="20"/>
                <w:lang w:val="it-IT"/>
              </w:rPr>
              <w:t>Teoreticieni:</w:t>
            </w:r>
            <w:r w:rsidRPr="006D2C62">
              <w:rPr>
                <w:rFonts w:ascii="Times New Roman" w:hAnsi="Times New Roman"/>
                <w:sz w:val="20"/>
                <w:szCs w:val="20"/>
                <w:lang w:val="it-IT"/>
              </w:rPr>
              <w:t xml:space="preserve"> lucrări de specialitate (studii și articole) publicate </w:t>
            </w:r>
            <w:r w:rsidRPr="006D2C62">
              <w:rPr>
                <w:rFonts w:ascii="Times New Roman" w:hAnsi="Times New Roman"/>
                <w:sz w:val="20"/>
                <w:szCs w:val="20"/>
                <w:lang w:val="ro-RO"/>
              </w:rPr>
              <w:t>în reviste sau în volumele unor manifestări științifice</w:t>
            </w:r>
          </w:p>
        </w:tc>
        <w:tc>
          <w:tcPr>
            <w:tcW w:w="1233" w:type="pct"/>
            <w:shd w:val="clear" w:color="auto" w:fill="FFFFFF"/>
          </w:tcPr>
          <w:p w14:paraId="0EB73D4D"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10p</w:t>
            </w:r>
          </w:p>
          <w:p w14:paraId="26B75943" w14:textId="77777777" w:rsidR="00CF2F39" w:rsidRPr="006D2C62" w:rsidRDefault="00CF2F39" w:rsidP="00265C4E">
            <w:pPr>
              <w:spacing w:after="0" w:line="360" w:lineRule="auto"/>
              <w:rPr>
                <w:rFonts w:ascii="Times New Roman" w:hAnsi="Times New Roman"/>
                <w:sz w:val="20"/>
                <w:szCs w:val="20"/>
                <w:lang w:val="fr-FR"/>
              </w:rPr>
            </w:pPr>
          </w:p>
        </w:tc>
        <w:tc>
          <w:tcPr>
            <w:tcW w:w="744" w:type="pct"/>
          </w:tcPr>
          <w:p w14:paraId="62E83235" w14:textId="77777777" w:rsidR="00CF2F39" w:rsidRPr="006D2C62" w:rsidRDefault="00CF2F39" w:rsidP="00265C4E">
            <w:pPr>
              <w:spacing w:after="0" w:line="240" w:lineRule="auto"/>
              <w:rPr>
                <w:rFonts w:ascii="Times New Roman" w:hAnsi="Times New Roman"/>
                <w:sz w:val="20"/>
                <w:szCs w:val="20"/>
                <w:lang w:val="fr-FR"/>
              </w:rPr>
            </w:pPr>
          </w:p>
        </w:tc>
      </w:tr>
      <w:tr w:rsidR="006D2C62" w:rsidRPr="006D2C62" w14:paraId="5024CDC2" w14:textId="77777777" w:rsidTr="00265C4E">
        <w:trPr>
          <w:trHeight w:val="305"/>
        </w:trPr>
        <w:tc>
          <w:tcPr>
            <w:tcW w:w="922" w:type="pct"/>
            <w:vMerge w:val="restart"/>
          </w:tcPr>
          <w:p w14:paraId="701DF028"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2.Proiectarea perspectivelor innovative privind problemele specific muzicologiei, creaţiei şi interpretării (teoreticieni şi compozitori)</w:t>
            </w:r>
          </w:p>
        </w:tc>
        <w:tc>
          <w:tcPr>
            <w:tcW w:w="2101" w:type="pct"/>
            <w:shd w:val="clear" w:color="auto" w:fill="FFFFFF"/>
          </w:tcPr>
          <w:p w14:paraId="479326A4"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2.1 Studiu sau articol publicat într-o revistă de specialitate indexată în baze de date internaţionale*** sau în volumele unor manifestări ştiinţifice indexate în baze de date internaţionale</w:t>
            </w:r>
          </w:p>
        </w:tc>
        <w:tc>
          <w:tcPr>
            <w:tcW w:w="1233" w:type="pct"/>
            <w:shd w:val="clear" w:color="auto" w:fill="FFFFFF"/>
          </w:tcPr>
          <w:p w14:paraId="733E4D8C"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15p</w:t>
            </w:r>
          </w:p>
          <w:p w14:paraId="3831EA3F" w14:textId="77777777" w:rsidR="00CF2F39" w:rsidRPr="006D2C62" w:rsidRDefault="00CF2F39" w:rsidP="00265C4E">
            <w:pPr>
              <w:spacing w:after="0" w:line="360" w:lineRule="auto"/>
              <w:rPr>
                <w:rFonts w:ascii="Times New Roman" w:hAnsi="Times New Roman"/>
                <w:sz w:val="20"/>
                <w:szCs w:val="20"/>
              </w:rPr>
            </w:pPr>
          </w:p>
        </w:tc>
        <w:tc>
          <w:tcPr>
            <w:tcW w:w="744" w:type="pct"/>
          </w:tcPr>
          <w:p w14:paraId="6DF44C6C" w14:textId="77777777" w:rsidR="00CF2F39" w:rsidRPr="006D2C62" w:rsidRDefault="00CF2F39" w:rsidP="00265C4E">
            <w:pPr>
              <w:spacing w:after="0" w:line="240" w:lineRule="auto"/>
              <w:rPr>
                <w:rFonts w:ascii="Times New Roman" w:hAnsi="Times New Roman"/>
                <w:sz w:val="20"/>
                <w:szCs w:val="20"/>
              </w:rPr>
            </w:pPr>
          </w:p>
        </w:tc>
      </w:tr>
      <w:tr w:rsidR="006D2C62" w:rsidRPr="006D2C62" w14:paraId="4E35B0C9" w14:textId="77777777" w:rsidTr="00265C4E">
        <w:trPr>
          <w:trHeight w:val="305"/>
        </w:trPr>
        <w:tc>
          <w:tcPr>
            <w:tcW w:w="922" w:type="pct"/>
            <w:vMerge/>
          </w:tcPr>
          <w:p w14:paraId="2EF67580" w14:textId="77777777" w:rsidR="00CF2F39" w:rsidRPr="006D2C62" w:rsidRDefault="00CF2F39" w:rsidP="00265C4E">
            <w:pPr>
              <w:spacing w:after="0" w:line="360" w:lineRule="auto"/>
              <w:rPr>
                <w:rFonts w:ascii="Times New Roman" w:hAnsi="Times New Roman"/>
                <w:sz w:val="20"/>
                <w:szCs w:val="20"/>
              </w:rPr>
            </w:pPr>
          </w:p>
        </w:tc>
        <w:tc>
          <w:tcPr>
            <w:tcW w:w="2101" w:type="pct"/>
            <w:shd w:val="clear" w:color="auto" w:fill="FFFFFF"/>
          </w:tcPr>
          <w:p w14:paraId="40068A2A"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2.2 Comunicare susţinută la o conferinţă / simpozion / reuniune ştiinţifică / workshop cu comitet de selecţie sau system </w:t>
            </w:r>
            <w:r w:rsidRPr="006D2C62">
              <w:rPr>
                <w:rFonts w:ascii="Times New Roman" w:hAnsi="Times New Roman"/>
                <w:i/>
                <w:sz w:val="20"/>
                <w:szCs w:val="20"/>
              </w:rPr>
              <w:t>peer-revue</w:t>
            </w:r>
          </w:p>
        </w:tc>
        <w:tc>
          <w:tcPr>
            <w:tcW w:w="1233" w:type="pct"/>
            <w:shd w:val="clear" w:color="auto" w:fill="FFFFFF"/>
          </w:tcPr>
          <w:p w14:paraId="55EF3EDB"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15p</w:t>
            </w:r>
          </w:p>
          <w:p w14:paraId="564B29FB" w14:textId="77777777" w:rsidR="00CF2F39" w:rsidRPr="006D2C62" w:rsidRDefault="00CF2F39" w:rsidP="00265C4E">
            <w:pPr>
              <w:spacing w:after="0" w:line="360" w:lineRule="auto"/>
              <w:rPr>
                <w:rFonts w:ascii="Times New Roman" w:hAnsi="Times New Roman"/>
                <w:sz w:val="20"/>
                <w:szCs w:val="20"/>
              </w:rPr>
            </w:pPr>
          </w:p>
        </w:tc>
        <w:tc>
          <w:tcPr>
            <w:tcW w:w="744" w:type="pct"/>
          </w:tcPr>
          <w:p w14:paraId="1C965488" w14:textId="77777777" w:rsidR="00CF2F39" w:rsidRPr="006D2C62" w:rsidRDefault="00CF2F39" w:rsidP="00265C4E">
            <w:pPr>
              <w:spacing w:after="0" w:line="240" w:lineRule="auto"/>
              <w:rPr>
                <w:rFonts w:ascii="Times New Roman" w:hAnsi="Times New Roman"/>
                <w:sz w:val="20"/>
                <w:szCs w:val="20"/>
              </w:rPr>
            </w:pPr>
          </w:p>
        </w:tc>
      </w:tr>
      <w:tr w:rsidR="006D2C62" w:rsidRPr="006D2C62" w14:paraId="5698C432" w14:textId="77777777" w:rsidTr="00265C4E">
        <w:tc>
          <w:tcPr>
            <w:tcW w:w="922" w:type="pct"/>
          </w:tcPr>
          <w:p w14:paraId="7CCBDE84"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3. Aprofundarea calităţii cunoaşterii, valorificarea potenţialului de cercetare (teoreticieni)</w:t>
            </w:r>
          </w:p>
        </w:tc>
        <w:tc>
          <w:tcPr>
            <w:tcW w:w="2101" w:type="pct"/>
            <w:shd w:val="clear" w:color="auto" w:fill="FFFFFF"/>
          </w:tcPr>
          <w:p w14:paraId="34246371"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3.1 Carte de specialitate publicată la edituri clasificate CNCS în categoriile A sau B</w:t>
            </w:r>
          </w:p>
          <w:p w14:paraId="7307B8B2" w14:textId="77777777" w:rsidR="00CF2F39" w:rsidRPr="006D2C62" w:rsidRDefault="00CF2F39" w:rsidP="00265C4E">
            <w:pPr>
              <w:spacing w:after="0" w:line="360" w:lineRule="auto"/>
              <w:rPr>
                <w:rFonts w:ascii="Times New Roman" w:hAnsi="Times New Roman"/>
                <w:sz w:val="20"/>
                <w:szCs w:val="20"/>
                <w:lang w:val="it-IT"/>
              </w:rPr>
            </w:pPr>
          </w:p>
        </w:tc>
        <w:tc>
          <w:tcPr>
            <w:tcW w:w="1233" w:type="pct"/>
            <w:shd w:val="clear" w:color="auto" w:fill="FFFFFF"/>
          </w:tcPr>
          <w:p w14:paraId="0A456BEB"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2449D58A" w14:textId="77777777" w:rsidR="00CF2F39" w:rsidRPr="006D2C62" w:rsidRDefault="00CF2F39" w:rsidP="00265C4E">
            <w:pPr>
              <w:spacing w:after="0" w:line="360" w:lineRule="auto"/>
              <w:rPr>
                <w:rFonts w:ascii="Times New Roman" w:hAnsi="Times New Roman"/>
                <w:sz w:val="20"/>
                <w:szCs w:val="20"/>
                <w:lang w:val="fr-FR"/>
              </w:rPr>
            </w:pPr>
          </w:p>
        </w:tc>
        <w:tc>
          <w:tcPr>
            <w:tcW w:w="744" w:type="pct"/>
          </w:tcPr>
          <w:p w14:paraId="3F91C754" w14:textId="77777777" w:rsidR="00CF2F39" w:rsidRPr="006D2C62" w:rsidRDefault="00CF2F39" w:rsidP="00265C4E">
            <w:pPr>
              <w:spacing w:after="0" w:line="240" w:lineRule="auto"/>
              <w:rPr>
                <w:rFonts w:ascii="Times New Roman" w:hAnsi="Times New Roman"/>
                <w:sz w:val="20"/>
                <w:szCs w:val="20"/>
                <w:lang w:val="fr-FR"/>
              </w:rPr>
            </w:pPr>
          </w:p>
        </w:tc>
      </w:tr>
      <w:tr w:rsidR="006D2C62" w:rsidRPr="006D2C62" w14:paraId="756A26AE" w14:textId="77777777" w:rsidTr="00265C4E">
        <w:tc>
          <w:tcPr>
            <w:tcW w:w="3023" w:type="pct"/>
            <w:gridSpan w:val="2"/>
          </w:tcPr>
          <w:p w14:paraId="3DAB9478" w14:textId="77777777" w:rsidR="00CF2F39" w:rsidRPr="006D2C62" w:rsidRDefault="00CF2F39" w:rsidP="00265C4E">
            <w:pPr>
              <w:spacing w:after="0" w:line="240" w:lineRule="auto"/>
              <w:rPr>
                <w:rFonts w:ascii="Times New Roman" w:hAnsi="Times New Roman"/>
                <w:lang w:val="fr-FR"/>
              </w:rPr>
            </w:pPr>
            <w:proofErr w:type="spellStart"/>
            <w:r w:rsidRPr="006D2C62">
              <w:rPr>
                <w:rFonts w:ascii="Times New Roman" w:hAnsi="Times New Roman"/>
                <w:b/>
                <w:i/>
              </w:rPr>
              <w:t>Punctaj</w:t>
            </w:r>
            <w:proofErr w:type="spellEnd"/>
            <w:r w:rsidRPr="006D2C62">
              <w:rPr>
                <w:rFonts w:ascii="Times New Roman" w:hAnsi="Times New Roman"/>
                <w:b/>
                <w:i/>
              </w:rPr>
              <w:t xml:space="preserve"> </w:t>
            </w:r>
            <w:proofErr w:type="spellStart"/>
            <w:r w:rsidRPr="006D2C62">
              <w:rPr>
                <w:rFonts w:ascii="Times New Roman" w:hAnsi="Times New Roman"/>
                <w:b/>
                <w:i/>
              </w:rPr>
              <w:t>cumulativ</w:t>
            </w:r>
            <w:proofErr w:type="spellEnd"/>
            <w:r w:rsidRPr="006D2C62">
              <w:rPr>
                <w:rFonts w:ascii="Times New Roman" w:hAnsi="Times New Roman"/>
                <w:b/>
                <w:i/>
              </w:rPr>
              <w:t xml:space="preserve"> per </w:t>
            </w:r>
            <w:proofErr w:type="spellStart"/>
            <w:r w:rsidRPr="006D2C62">
              <w:rPr>
                <w:rFonts w:ascii="Times New Roman" w:hAnsi="Times New Roman"/>
                <w:b/>
                <w:i/>
              </w:rPr>
              <w:t>criteriu</w:t>
            </w:r>
            <w:proofErr w:type="spellEnd"/>
            <w:r w:rsidRPr="006D2C62">
              <w:rPr>
                <w:rFonts w:ascii="Times New Roman" w:hAnsi="Times New Roman"/>
                <w:b/>
                <w:i/>
              </w:rPr>
              <w:t>, minim</w:t>
            </w:r>
          </w:p>
        </w:tc>
        <w:tc>
          <w:tcPr>
            <w:tcW w:w="1233" w:type="pct"/>
            <w:shd w:val="clear" w:color="auto" w:fill="FFFFFF"/>
          </w:tcPr>
          <w:p w14:paraId="7A6BA56B" w14:textId="77777777" w:rsidR="00CF2F39" w:rsidRPr="006D2C62" w:rsidRDefault="00CF2F39" w:rsidP="00265C4E">
            <w:pPr>
              <w:spacing w:after="0" w:line="360" w:lineRule="auto"/>
              <w:rPr>
                <w:rFonts w:ascii="Times New Roman" w:hAnsi="Times New Roman"/>
                <w:b/>
                <w:bCs/>
              </w:rPr>
            </w:pPr>
            <w:r w:rsidRPr="006D2C62">
              <w:rPr>
                <w:rFonts w:ascii="Times New Roman" w:hAnsi="Times New Roman"/>
                <w:b/>
                <w:bCs/>
              </w:rPr>
              <w:t>50 puncte</w:t>
            </w:r>
          </w:p>
        </w:tc>
        <w:tc>
          <w:tcPr>
            <w:tcW w:w="744" w:type="pct"/>
          </w:tcPr>
          <w:p w14:paraId="0EB5F44F" w14:textId="77777777" w:rsidR="00CF2F39" w:rsidRPr="006D2C62" w:rsidRDefault="00CF2F39" w:rsidP="00265C4E">
            <w:pPr>
              <w:spacing w:after="0" w:line="240" w:lineRule="auto"/>
              <w:rPr>
                <w:rFonts w:ascii="Times New Roman" w:hAnsi="Times New Roman"/>
                <w:sz w:val="20"/>
                <w:szCs w:val="20"/>
                <w:lang w:val="fr-FR"/>
              </w:rPr>
            </w:pPr>
          </w:p>
        </w:tc>
      </w:tr>
    </w:tbl>
    <w:p w14:paraId="045AD2F5" w14:textId="77777777" w:rsidR="00CF2F39" w:rsidRPr="005B65A0" w:rsidRDefault="00CF2F39" w:rsidP="00CF2F39">
      <w:pPr>
        <w:spacing w:after="0" w:line="276" w:lineRule="auto"/>
        <w:jc w:val="both"/>
        <w:rPr>
          <w:rFonts w:ascii="Times New Roman" w:hAnsi="Times New Roman"/>
          <w:color w:val="FF0000"/>
          <w:lang w:val="fr-FR"/>
        </w:rPr>
      </w:pPr>
    </w:p>
    <w:p w14:paraId="2B5BAA4A" w14:textId="77777777" w:rsidR="00CF2F39" w:rsidRPr="006D2C62" w:rsidRDefault="00CF2F39" w:rsidP="00CF2F39">
      <w:pPr>
        <w:spacing w:after="0" w:line="276" w:lineRule="auto"/>
        <w:jc w:val="both"/>
        <w:rPr>
          <w:rFonts w:ascii="Times New Roman" w:hAnsi="Times New Roman"/>
          <w:lang w:val="fr-FR"/>
        </w:rPr>
      </w:pPr>
      <w:r w:rsidRPr="006D2C62">
        <w:rPr>
          <w:rFonts w:ascii="Times New Roman" w:hAnsi="Times New Roman"/>
          <w:lang w:val="fr-FR"/>
        </w:rPr>
        <w:t>* „</w:t>
      </w:r>
      <w:r w:rsidRPr="006D2C62">
        <w:rPr>
          <w:rFonts w:ascii="Times New Roman" w:hAnsi="Times New Roman"/>
          <w:b/>
          <w:lang w:val="fr-FR"/>
        </w:rPr>
        <w:t>în condiţii de vizibilitate internaţională sau naţională de vârf</w:t>
      </w:r>
      <w:proofErr w:type="gramStart"/>
      <w:r w:rsidRPr="006D2C62">
        <w:rPr>
          <w:rFonts w:ascii="Times New Roman" w:hAnsi="Times New Roman"/>
          <w:b/>
          <w:lang w:val="fr-FR"/>
        </w:rPr>
        <w:t>":</w:t>
      </w:r>
      <w:proofErr w:type="gramEnd"/>
      <w:r w:rsidRPr="006D2C62">
        <w:rPr>
          <w:rFonts w:ascii="Times New Roman" w:hAnsi="Times New Roman"/>
          <w:b/>
          <w:lang w:val="fr-FR"/>
        </w:rPr>
        <w:t xml:space="preserve"> </w:t>
      </w:r>
      <w:r w:rsidRPr="006D2C62">
        <w:rPr>
          <w:rFonts w:ascii="Times New Roman" w:hAnsi="Times New Roman"/>
          <w:lang w:val="fr-FR"/>
        </w:rPr>
        <w:t xml:space="preserve">în străinătate, la festivaluri internaţionale cu tradiţie, în cadrul stagiunilor/turneelor instituţiilor profesioniste de spectacol şi </w:t>
      </w:r>
      <w:proofErr w:type="gramStart"/>
      <w:r w:rsidRPr="006D2C62">
        <w:rPr>
          <w:rFonts w:ascii="Times New Roman" w:hAnsi="Times New Roman"/>
          <w:lang w:val="fr-FR"/>
        </w:rPr>
        <w:t>concert;</w:t>
      </w:r>
      <w:proofErr w:type="gramEnd"/>
      <w:r w:rsidRPr="006D2C62">
        <w:rPr>
          <w:rFonts w:ascii="Times New Roman" w:hAnsi="Times New Roman"/>
          <w:lang w:val="fr-FR"/>
        </w:rPr>
        <w:t xml:space="preserve"> în ţară, la festivaluri de mare prestigiu cu participare internaţională consistentă sau în cadrul stagiunilor / turneelor instituţiilor de spectacol şi concert cu prestigiu şi vizibilitate internaţională</w:t>
      </w:r>
    </w:p>
    <w:p w14:paraId="76A0B5F1" w14:textId="77777777" w:rsidR="00CF2F39" w:rsidRPr="006D2C62" w:rsidRDefault="00CF2F39" w:rsidP="00CF2F39">
      <w:pPr>
        <w:spacing w:after="0" w:line="276" w:lineRule="auto"/>
        <w:jc w:val="both"/>
        <w:rPr>
          <w:rFonts w:ascii="Times New Roman" w:hAnsi="Times New Roman"/>
          <w:lang w:val="fr-FR"/>
        </w:rPr>
      </w:pPr>
      <w:r w:rsidRPr="006D2C62">
        <w:rPr>
          <w:rFonts w:ascii="Times New Roman" w:hAnsi="Times New Roman"/>
          <w:lang w:val="fr-FR"/>
        </w:rPr>
        <w:t>** „</w:t>
      </w:r>
      <w:r w:rsidRPr="006D2C62">
        <w:rPr>
          <w:rFonts w:ascii="Times New Roman" w:hAnsi="Times New Roman"/>
          <w:b/>
          <w:lang w:val="fr-FR"/>
        </w:rPr>
        <w:t>în condiţii de vizibilitate regională sau locală</w:t>
      </w:r>
      <w:proofErr w:type="gramStart"/>
      <w:r w:rsidRPr="006D2C62">
        <w:rPr>
          <w:rFonts w:ascii="Times New Roman" w:hAnsi="Times New Roman"/>
          <w:b/>
          <w:lang w:val="fr-FR"/>
        </w:rPr>
        <w:t>”:</w:t>
      </w:r>
      <w:proofErr w:type="gramEnd"/>
      <w:r w:rsidRPr="006D2C62">
        <w:rPr>
          <w:rFonts w:ascii="Times New Roman" w:hAnsi="Times New Roman"/>
          <w:b/>
          <w:lang w:val="fr-FR"/>
        </w:rPr>
        <w:t xml:space="preserve"> </w:t>
      </w:r>
      <w:r w:rsidRPr="006D2C62">
        <w:rPr>
          <w:rFonts w:ascii="Times New Roman" w:hAnsi="Times New Roman"/>
          <w:lang w:val="fr-FR"/>
        </w:rPr>
        <w:t xml:space="preserve">în străinătate, în cadrul stagiunilor organizate de societăţi filarmonice, primării, asociaţii, muzee </w:t>
      </w:r>
      <w:proofErr w:type="gramStart"/>
      <w:r w:rsidRPr="006D2C62">
        <w:rPr>
          <w:rFonts w:ascii="Times New Roman" w:hAnsi="Times New Roman"/>
          <w:lang w:val="fr-FR"/>
        </w:rPr>
        <w:t>ş.a.;</w:t>
      </w:r>
      <w:proofErr w:type="gramEnd"/>
      <w:r w:rsidRPr="006D2C62">
        <w:rPr>
          <w:rFonts w:ascii="Times New Roman" w:hAnsi="Times New Roman"/>
          <w:lang w:val="fr-FR"/>
        </w:rPr>
        <w:t xml:space="preserve"> în ţară, în cadrul stagiunilor / turneelor / festivalurilor în organizarea instituţiilor de spectacol şi concert cu vizibilitate naţională şi locală, a primăriilor, fundaţiilor, asociaţiilor, firmelor, muzeelor ş.a.</w:t>
      </w:r>
    </w:p>
    <w:p w14:paraId="0E70CF52" w14:textId="77777777" w:rsidR="00CF2F39" w:rsidRPr="006D2C62" w:rsidRDefault="00CF2F39" w:rsidP="00CF2F39">
      <w:pPr>
        <w:spacing w:after="0" w:line="276" w:lineRule="auto"/>
        <w:jc w:val="both"/>
        <w:rPr>
          <w:rFonts w:ascii="Times New Roman" w:hAnsi="Times New Roman"/>
          <w:lang w:val="pt-PT"/>
        </w:rPr>
      </w:pPr>
      <w:r w:rsidRPr="006D2C62">
        <w:rPr>
          <w:rFonts w:ascii="Times New Roman" w:hAnsi="Times New Roman"/>
          <w:lang w:val="pt-PT"/>
        </w:rPr>
        <w:t>*** Lista bazelor de date internaţionale recunoscute pentru domeniul muzică este anexată</w:t>
      </w:r>
    </w:p>
    <w:p w14:paraId="38593D7E" w14:textId="77777777" w:rsidR="00CF2F39" w:rsidRPr="00810C15" w:rsidRDefault="00CF2F39" w:rsidP="00CF2F39">
      <w:pPr>
        <w:spacing w:after="0" w:line="360" w:lineRule="auto"/>
        <w:jc w:val="both"/>
        <w:rPr>
          <w:rFonts w:ascii="Times New Roman" w:hAnsi="Times New Roman"/>
          <w:color w:val="FF0000"/>
          <w:sz w:val="20"/>
          <w:szCs w:val="20"/>
          <w:lang w:val="pt-PT"/>
        </w:rPr>
      </w:pPr>
    </w:p>
    <w:p w14:paraId="5298D374" w14:textId="77777777" w:rsidR="00CF2F39" w:rsidRPr="006D2C62" w:rsidRDefault="00CF2F39" w:rsidP="00CF2F39">
      <w:pPr>
        <w:spacing w:after="0" w:line="360" w:lineRule="auto"/>
        <w:jc w:val="both"/>
        <w:rPr>
          <w:rFonts w:ascii="Times New Roman" w:hAnsi="Times New Roman"/>
          <w:b/>
          <w:lang w:val="pt-PT"/>
        </w:rPr>
      </w:pPr>
      <w:r w:rsidRPr="006D2C62">
        <w:rPr>
          <w:rFonts w:ascii="Times New Roman" w:hAnsi="Times New Roman"/>
          <w:b/>
          <w:lang w:val="pt-PT"/>
        </w:rPr>
        <w:t>Tabelul 3: Recunoaştere şi impactul activităţii (acronim 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4"/>
        <w:gridCol w:w="4400"/>
        <w:gridCol w:w="2043"/>
        <w:gridCol w:w="1411"/>
      </w:tblGrid>
      <w:tr w:rsidR="006D2C62" w:rsidRPr="006D2C62" w14:paraId="19070CC8" w14:textId="77777777" w:rsidTr="00584A09">
        <w:tc>
          <w:tcPr>
            <w:tcW w:w="921" w:type="pct"/>
            <w:tcBorders>
              <w:top w:val="single" w:sz="4" w:space="0" w:color="auto"/>
              <w:left w:val="single" w:sz="4" w:space="0" w:color="auto"/>
              <w:bottom w:val="single" w:sz="4" w:space="0" w:color="auto"/>
              <w:right w:val="single" w:sz="4" w:space="0" w:color="auto"/>
            </w:tcBorders>
          </w:tcPr>
          <w:p w14:paraId="4BF4EA52" w14:textId="77777777" w:rsidR="00CF2F39" w:rsidRPr="006D2C62" w:rsidRDefault="00CF2F39" w:rsidP="00265C4E">
            <w:pPr>
              <w:spacing w:after="0" w:line="276" w:lineRule="auto"/>
              <w:rPr>
                <w:rFonts w:ascii="Times New Roman" w:hAnsi="Times New Roman"/>
                <w:b/>
              </w:rPr>
            </w:pPr>
            <w:proofErr w:type="spellStart"/>
            <w:r w:rsidRPr="006D2C62">
              <w:rPr>
                <w:rFonts w:ascii="Times New Roman" w:hAnsi="Times New Roman"/>
                <w:b/>
              </w:rPr>
              <w:t>Tipul</w:t>
            </w:r>
            <w:proofErr w:type="spellEnd"/>
            <w:r w:rsidRPr="006D2C62">
              <w:rPr>
                <w:rFonts w:ascii="Times New Roman" w:hAnsi="Times New Roman"/>
                <w:b/>
              </w:rPr>
              <w:t xml:space="preserve"> </w:t>
            </w:r>
            <w:proofErr w:type="spellStart"/>
            <w:r w:rsidRPr="006D2C62">
              <w:rPr>
                <w:rFonts w:ascii="Times New Roman" w:hAnsi="Times New Roman"/>
                <w:b/>
              </w:rPr>
              <w:t>activităţilor</w:t>
            </w:r>
            <w:proofErr w:type="spellEnd"/>
          </w:p>
        </w:tc>
        <w:tc>
          <w:tcPr>
            <w:tcW w:w="2284" w:type="pct"/>
            <w:tcBorders>
              <w:top w:val="single" w:sz="4" w:space="0" w:color="auto"/>
              <w:left w:val="single" w:sz="4" w:space="0" w:color="auto"/>
              <w:bottom w:val="single" w:sz="4" w:space="0" w:color="auto"/>
              <w:right w:val="single" w:sz="4" w:space="0" w:color="auto"/>
            </w:tcBorders>
          </w:tcPr>
          <w:p w14:paraId="0DCE3C2F"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Categorii şi restricţii</w:t>
            </w:r>
          </w:p>
        </w:tc>
        <w:tc>
          <w:tcPr>
            <w:tcW w:w="1061" w:type="pct"/>
            <w:tcBorders>
              <w:top w:val="single" w:sz="4" w:space="0" w:color="auto"/>
              <w:left w:val="single" w:sz="4" w:space="0" w:color="auto"/>
              <w:bottom w:val="single" w:sz="4" w:space="0" w:color="auto"/>
              <w:right w:val="single" w:sz="4" w:space="0" w:color="auto"/>
            </w:tcBorders>
          </w:tcPr>
          <w:p w14:paraId="3BE79C3C"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Punctaj</w:t>
            </w:r>
          </w:p>
        </w:tc>
        <w:tc>
          <w:tcPr>
            <w:tcW w:w="733" w:type="pct"/>
            <w:tcBorders>
              <w:top w:val="single" w:sz="4" w:space="0" w:color="auto"/>
              <w:left w:val="single" w:sz="4" w:space="0" w:color="auto"/>
              <w:bottom w:val="single" w:sz="4" w:space="0" w:color="auto"/>
              <w:right w:val="single" w:sz="4" w:space="0" w:color="auto"/>
            </w:tcBorders>
          </w:tcPr>
          <w:p w14:paraId="3F617660" w14:textId="77777777" w:rsidR="00CF2F39" w:rsidRPr="006D2C62" w:rsidRDefault="00CF2F39" w:rsidP="00265C4E">
            <w:pPr>
              <w:spacing w:after="0" w:line="276" w:lineRule="auto"/>
              <w:rPr>
                <w:rFonts w:ascii="Times New Roman" w:hAnsi="Times New Roman"/>
                <w:b/>
              </w:rPr>
            </w:pPr>
            <w:r w:rsidRPr="006D2C62">
              <w:rPr>
                <w:rFonts w:ascii="Times New Roman" w:hAnsi="Times New Roman"/>
                <w:b/>
              </w:rPr>
              <w:t>Punctaj Candidat</w:t>
            </w:r>
          </w:p>
        </w:tc>
      </w:tr>
      <w:tr w:rsidR="006D2C62" w:rsidRPr="006D2C62" w14:paraId="7A4C3001" w14:textId="77777777" w:rsidTr="00584A09">
        <w:tc>
          <w:tcPr>
            <w:tcW w:w="921" w:type="pct"/>
            <w:tcBorders>
              <w:top w:val="single" w:sz="4" w:space="0" w:color="auto"/>
            </w:tcBorders>
          </w:tcPr>
          <w:p w14:paraId="3E820835"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1. Experienţă în management didactic, ştiinţific sau institutional</w:t>
            </w:r>
          </w:p>
        </w:tc>
        <w:tc>
          <w:tcPr>
            <w:tcW w:w="2284" w:type="pct"/>
            <w:tcBorders>
              <w:top w:val="single" w:sz="4" w:space="0" w:color="auto"/>
            </w:tcBorders>
          </w:tcPr>
          <w:p w14:paraId="1D81B1E6"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1.1 Funcţii de management deţinute</w:t>
            </w:r>
          </w:p>
          <w:p w14:paraId="13927376" w14:textId="77777777" w:rsidR="00CF2F39" w:rsidRPr="006D2C62" w:rsidRDefault="00CF2F39" w:rsidP="00265C4E">
            <w:pPr>
              <w:shd w:val="clear" w:color="auto" w:fill="FFFFFF"/>
              <w:spacing w:after="0" w:line="360" w:lineRule="auto"/>
              <w:rPr>
                <w:rFonts w:ascii="Times New Roman" w:hAnsi="Times New Roman"/>
                <w:sz w:val="20"/>
                <w:szCs w:val="20"/>
                <w:lang w:val="fr-FR"/>
              </w:rPr>
            </w:pPr>
            <w:r w:rsidRPr="006D2C62">
              <w:rPr>
                <w:rFonts w:ascii="Times New Roman" w:hAnsi="Times New Roman"/>
                <w:sz w:val="20"/>
                <w:szCs w:val="20"/>
                <w:lang w:val="ro-RO"/>
              </w:rPr>
              <w:t>1.2. Director/Coordonator de grant/proiect obţinut prin atragere de finanţare sau câştigat prin competiţie</w:t>
            </w:r>
          </w:p>
          <w:p w14:paraId="74644477"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1.3 Membru în colectivele de redacţie / recenzor al unor publicaţii sau edituri indexate în baze de date internaţionale</w:t>
            </w:r>
          </w:p>
          <w:p w14:paraId="45A377D3"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1.4 Organizator al unor manifestări ştiinţifice de nivel internaţional</w:t>
            </w:r>
          </w:p>
          <w:p w14:paraId="2B38B764" w14:textId="77777777" w:rsidR="00CF2F39" w:rsidRPr="006D2C62" w:rsidRDefault="00CF2F39" w:rsidP="00265C4E">
            <w:pPr>
              <w:spacing w:after="0" w:line="360" w:lineRule="auto"/>
              <w:rPr>
                <w:rFonts w:ascii="Times New Roman" w:hAnsi="Times New Roman"/>
                <w:sz w:val="20"/>
                <w:szCs w:val="20"/>
                <w:lang w:val="pt-PT"/>
              </w:rPr>
            </w:pPr>
            <w:r w:rsidRPr="006D2C62">
              <w:rPr>
                <w:rFonts w:ascii="Times New Roman" w:hAnsi="Times New Roman"/>
                <w:sz w:val="20"/>
                <w:szCs w:val="20"/>
                <w:lang w:val="pt-PT"/>
              </w:rPr>
              <w:t>1.5 Organizator al unor manifestări ştiinţifice de nivel naţional</w:t>
            </w:r>
          </w:p>
          <w:p w14:paraId="39E033B9" w14:textId="77777777" w:rsidR="00CF2F39" w:rsidRPr="006D2C62" w:rsidRDefault="00CF2F39" w:rsidP="00265C4E">
            <w:pPr>
              <w:spacing w:after="0" w:line="360" w:lineRule="auto"/>
              <w:rPr>
                <w:rFonts w:ascii="Times New Roman" w:hAnsi="Times New Roman"/>
                <w:sz w:val="20"/>
                <w:szCs w:val="20"/>
                <w:lang w:val="pt-PT"/>
              </w:rPr>
            </w:pPr>
            <w:r w:rsidRPr="006D2C62">
              <w:rPr>
                <w:rFonts w:ascii="Times New Roman" w:hAnsi="Times New Roman"/>
                <w:sz w:val="20"/>
                <w:szCs w:val="20"/>
                <w:lang w:val="pt-PT"/>
              </w:rPr>
              <w:t>1.6 Coordonare de programe de studii, organizare şi coordonare de proiecte educaţionale (POS, Socrates, Leonardo ş.a.) în calitate de director de program</w:t>
            </w:r>
          </w:p>
        </w:tc>
        <w:tc>
          <w:tcPr>
            <w:tcW w:w="1061" w:type="pct"/>
            <w:tcBorders>
              <w:top w:val="single" w:sz="4" w:space="0" w:color="auto"/>
            </w:tcBorders>
          </w:tcPr>
          <w:p w14:paraId="692D031E"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10p / an / funcţie</w:t>
            </w:r>
          </w:p>
          <w:p w14:paraId="7EDD779A"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114249C2" w14:textId="77777777" w:rsidR="00CF2F39" w:rsidRPr="006D2C62" w:rsidRDefault="00CF2F39" w:rsidP="00265C4E">
            <w:pPr>
              <w:spacing w:after="0" w:line="360" w:lineRule="auto"/>
              <w:rPr>
                <w:rFonts w:ascii="Times New Roman" w:hAnsi="Times New Roman"/>
                <w:sz w:val="20"/>
                <w:szCs w:val="20"/>
              </w:rPr>
            </w:pPr>
          </w:p>
          <w:p w14:paraId="37143FDD" w14:textId="77777777" w:rsidR="00CF2F39" w:rsidRPr="006D2C62" w:rsidRDefault="00CF2F39" w:rsidP="00265C4E">
            <w:pPr>
              <w:spacing w:after="0" w:line="360" w:lineRule="auto"/>
              <w:rPr>
                <w:rFonts w:ascii="Times New Roman" w:hAnsi="Times New Roman"/>
                <w:sz w:val="20"/>
                <w:szCs w:val="20"/>
              </w:rPr>
            </w:pPr>
          </w:p>
          <w:p w14:paraId="1EE2D774"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7F7052A1" w14:textId="77777777" w:rsidR="00CF2F39" w:rsidRPr="006D2C62" w:rsidRDefault="00CF2F39" w:rsidP="00265C4E">
            <w:pPr>
              <w:spacing w:after="0" w:line="360" w:lineRule="auto"/>
              <w:rPr>
                <w:rFonts w:ascii="Times New Roman" w:hAnsi="Times New Roman"/>
                <w:sz w:val="20"/>
                <w:szCs w:val="20"/>
              </w:rPr>
            </w:pPr>
          </w:p>
          <w:p w14:paraId="131EF45C" w14:textId="77777777" w:rsidR="00CF2F39" w:rsidRPr="006D2C62" w:rsidRDefault="00CF2F39" w:rsidP="00265C4E">
            <w:pPr>
              <w:spacing w:after="0" w:line="360" w:lineRule="auto"/>
              <w:rPr>
                <w:rFonts w:ascii="Times New Roman" w:hAnsi="Times New Roman"/>
                <w:sz w:val="20"/>
                <w:szCs w:val="20"/>
              </w:rPr>
            </w:pPr>
          </w:p>
          <w:p w14:paraId="2591294B"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4CE9DABE" w14:textId="77777777" w:rsidR="00CF2F39" w:rsidRPr="006D2C62" w:rsidRDefault="00CF2F39" w:rsidP="00265C4E">
            <w:pPr>
              <w:spacing w:after="0" w:line="360" w:lineRule="auto"/>
              <w:rPr>
                <w:rFonts w:ascii="Times New Roman" w:hAnsi="Times New Roman"/>
                <w:sz w:val="20"/>
                <w:szCs w:val="20"/>
              </w:rPr>
            </w:pPr>
          </w:p>
          <w:p w14:paraId="42798337"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10p</w:t>
            </w:r>
          </w:p>
          <w:p w14:paraId="4AABA6CD" w14:textId="77777777" w:rsidR="00CF2F39" w:rsidRPr="006D2C62" w:rsidRDefault="00CF2F39" w:rsidP="00265C4E">
            <w:pPr>
              <w:spacing w:after="0" w:line="360" w:lineRule="auto"/>
              <w:rPr>
                <w:rFonts w:ascii="Times New Roman" w:hAnsi="Times New Roman"/>
                <w:sz w:val="20"/>
                <w:szCs w:val="20"/>
              </w:rPr>
            </w:pPr>
          </w:p>
          <w:p w14:paraId="362AEDCD"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30p</w:t>
            </w:r>
          </w:p>
        </w:tc>
        <w:tc>
          <w:tcPr>
            <w:tcW w:w="733" w:type="pct"/>
            <w:tcBorders>
              <w:top w:val="single" w:sz="4" w:space="0" w:color="auto"/>
            </w:tcBorders>
          </w:tcPr>
          <w:p w14:paraId="27F19775" w14:textId="77777777" w:rsidR="00CF2F39" w:rsidRPr="006D2C62" w:rsidRDefault="00CF2F39" w:rsidP="00265C4E">
            <w:pPr>
              <w:spacing w:after="0" w:line="360" w:lineRule="auto"/>
              <w:rPr>
                <w:rFonts w:ascii="Times New Roman" w:hAnsi="Times New Roman"/>
                <w:sz w:val="20"/>
                <w:szCs w:val="20"/>
              </w:rPr>
            </w:pPr>
          </w:p>
        </w:tc>
      </w:tr>
      <w:tr w:rsidR="006D2C62" w:rsidRPr="006D2C62" w14:paraId="7259B1E4" w14:textId="77777777" w:rsidTr="00584A09">
        <w:tc>
          <w:tcPr>
            <w:tcW w:w="921" w:type="pct"/>
          </w:tcPr>
          <w:p w14:paraId="57DA81A9"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2. Premii şi distincţii</w:t>
            </w:r>
          </w:p>
        </w:tc>
        <w:tc>
          <w:tcPr>
            <w:tcW w:w="2284" w:type="pct"/>
          </w:tcPr>
          <w:p w14:paraId="74AD0E6D"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2.1 Distincţii sau premii de stat (în România sau străinătate)</w:t>
            </w:r>
          </w:p>
          <w:p w14:paraId="2E0F6A3A"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2.2 Distincţii sau premii acordate de organizaţii profesionale, media (internaţionale sau naţionale) ş.a.</w:t>
            </w:r>
          </w:p>
          <w:p w14:paraId="206B0C03"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2.3 </w:t>
            </w:r>
            <w:proofErr w:type="spellStart"/>
            <w:r w:rsidRPr="006D2C62">
              <w:rPr>
                <w:rFonts w:ascii="Times New Roman" w:hAnsi="Times New Roman"/>
                <w:sz w:val="20"/>
                <w:szCs w:val="20"/>
                <w:lang w:val="fr-FR"/>
              </w:rPr>
              <w:t>Premii</w:t>
            </w:r>
            <w:proofErr w:type="spellEnd"/>
            <w:r w:rsidRPr="006D2C62">
              <w:rPr>
                <w:rFonts w:ascii="Times New Roman" w:hAnsi="Times New Roman"/>
                <w:sz w:val="20"/>
                <w:szCs w:val="20"/>
                <w:lang w:val="fr-FR"/>
              </w:rPr>
              <w:t xml:space="preserve"> </w:t>
            </w:r>
            <w:proofErr w:type="spellStart"/>
            <w:r w:rsidRPr="006D2C62">
              <w:rPr>
                <w:rFonts w:ascii="Times New Roman" w:hAnsi="Times New Roman"/>
                <w:sz w:val="20"/>
                <w:szCs w:val="20"/>
                <w:lang w:val="fr-FR"/>
              </w:rPr>
              <w:t>obţinute</w:t>
            </w:r>
            <w:proofErr w:type="spellEnd"/>
            <w:r w:rsidRPr="006D2C62">
              <w:rPr>
                <w:rFonts w:ascii="Times New Roman" w:hAnsi="Times New Roman"/>
                <w:sz w:val="20"/>
                <w:szCs w:val="20"/>
                <w:lang w:val="fr-FR"/>
              </w:rPr>
              <w:t xml:space="preserve"> la </w:t>
            </w:r>
            <w:proofErr w:type="spellStart"/>
            <w:r w:rsidRPr="006D2C62">
              <w:rPr>
                <w:rFonts w:ascii="Times New Roman" w:hAnsi="Times New Roman"/>
                <w:sz w:val="20"/>
                <w:szCs w:val="20"/>
                <w:lang w:val="fr-FR"/>
              </w:rPr>
              <w:t>concursuri</w:t>
            </w:r>
            <w:proofErr w:type="spellEnd"/>
            <w:r w:rsidRPr="006D2C62">
              <w:rPr>
                <w:rFonts w:ascii="Times New Roman" w:hAnsi="Times New Roman"/>
                <w:sz w:val="20"/>
                <w:szCs w:val="20"/>
                <w:lang w:val="fr-FR"/>
              </w:rPr>
              <w:t xml:space="preserve"> de creaţie sau interpretare de prestigiu, internaţionale sau naţionale</w:t>
            </w:r>
          </w:p>
        </w:tc>
        <w:tc>
          <w:tcPr>
            <w:tcW w:w="1061" w:type="pct"/>
          </w:tcPr>
          <w:p w14:paraId="45B899DE"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50p</w:t>
            </w:r>
          </w:p>
          <w:p w14:paraId="55F3BE20" w14:textId="77777777" w:rsidR="00CF2F39" w:rsidRPr="006D2C62" w:rsidRDefault="00CF2F39" w:rsidP="00265C4E">
            <w:pPr>
              <w:spacing w:after="0" w:line="360" w:lineRule="auto"/>
              <w:rPr>
                <w:rFonts w:ascii="Times New Roman" w:hAnsi="Times New Roman"/>
                <w:sz w:val="20"/>
                <w:szCs w:val="20"/>
              </w:rPr>
            </w:pPr>
          </w:p>
          <w:p w14:paraId="02D1C1B9"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30p</w:t>
            </w:r>
          </w:p>
          <w:p w14:paraId="0884E1D7" w14:textId="77777777" w:rsidR="00CF2F39" w:rsidRPr="006D2C62" w:rsidRDefault="00CF2F39" w:rsidP="00265C4E">
            <w:pPr>
              <w:spacing w:after="0" w:line="360" w:lineRule="auto"/>
              <w:rPr>
                <w:rFonts w:ascii="Times New Roman" w:hAnsi="Times New Roman"/>
                <w:sz w:val="20"/>
                <w:szCs w:val="20"/>
              </w:rPr>
            </w:pPr>
          </w:p>
          <w:p w14:paraId="6CD8B026"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40p</w:t>
            </w:r>
          </w:p>
        </w:tc>
        <w:tc>
          <w:tcPr>
            <w:tcW w:w="733" w:type="pct"/>
          </w:tcPr>
          <w:p w14:paraId="4FEA80BD" w14:textId="77777777" w:rsidR="00CF2F39" w:rsidRPr="006D2C62" w:rsidRDefault="00CF2F39" w:rsidP="00265C4E">
            <w:pPr>
              <w:spacing w:after="0" w:line="360" w:lineRule="auto"/>
              <w:rPr>
                <w:rFonts w:ascii="Times New Roman" w:hAnsi="Times New Roman"/>
                <w:sz w:val="20"/>
                <w:szCs w:val="20"/>
              </w:rPr>
            </w:pPr>
          </w:p>
        </w:tc>
      </w:tr>
      <w:tr w:rsidR="006D2C62" w:rsidRPr="006D2C62" w14:paraId="1EC6F7B5" w14:textId="77777777" w:rsidTr="00584A09">
        <w:tc>
          <w:tcPr>
            <w:tcW w:w="921" w:type="pct"/>
          </w:tcPr>
          <w:p w14:paraId="760A72DB"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3. Recunoaştere profesională în mediul academic şi de specialitate</w:t>
            </w:r>
          </w:p>
        </w:tc>
        <w:tc>
          <w:tcPr>
            <w:tcW w:w="2284" w:type="pct"/>
          </w:tcPr>
          <w:p w14:paraId="09E545A8"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3.1 </w:t>
            </w:r>
            <w:proofErr w:type="spellStart"/>
            <w:r w:rsidRPr="006D2C62">
              <w:rPr>
                <w:rFonts w:ascii="Times New Roman" w:hAnsi="Times New Roman"/>
                <w:sz w:val="20"/>
                <w:szCs w:val="20"/>
              </w:rPr>
              <w:t>Membru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academii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organizaţii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şi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asociaţii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profesionale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prestigiu</w:t>
            </w:r>
            <w:proofErr w:type="spellEnd"/>
          </w:p>
          <w:p w14:paraId="3BADE884"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3.2 </w:t>
            </w:r>
            <w:proofErr w:type="spellStart"/>
            <w:r w:rsidRPr="006D2C62">
              <w:rPr>
                <w:rFonts w:ascii="Times New Roman" w:hAnsi="Times New Roman"/>
                <w:sz w:val="20"/>
                <w:szCs w:val="20"/>
              </w:rPr>
              <w:t>Deţinător</w:t>
            </w:r>
            <w:proofErr w:type="spellEnd"/>
            <w:r w:rsidRPr="006D2C62">
              <w:rPr>
                <w:rFonts w:ascii="Times New Roman" w:hAnsi="Times New Roman"/>
                <w:sz w:val="20"/>
                <w:szCs w:val="20"/>
              </w:rPr>
              <w:t xml:space="preserve"> al </w:t>
            </w:r>
            <w:proofErr w:type="spellStart"/>
            <w:r w:rsidRPr="006D2C62">
              <w:rPr>
                <w:rFonts w:ascii="Times New Roman" w:hAnsi="Times New Roman"/>
                <w:sz w:val="20"/>
                <w:szCs w:val="20"/>
              </w:rPr>
              <w:t>unor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funcţii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academii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organizaţii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şi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asociaţii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profesionale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prestigiu</w:t>
            </w:r>
            <w:proofErr w:type="spellEnd"/>
          </w:p>
          <w:p w14:paraId="19BDE96C"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lastRenderedPageBreak/>
              <w:t xml:space="preserve">3.3 </w:t>
            </w:r>
            <w:proofErr w:type="spellStart"/>
            <w:r w:rsidRPr="006D2C62">
              <w:rPr>
                <w:rFonts w:ascii="Times New Roman" w:hAnsi="Times New Roman"/>
                <w:sz w:val="20"/>
                <w:szCs w:val="20"/>
              </w:rPr>
              <w:t>Participări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jurii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concursuri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pentru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atribuirea</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distincţii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internaţionale</w:t>
            </w:r>
            <w:proofErr w:type="spellEnd"/>
          </w:p>
          <w:p w14:paraId="25B08311"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3.4 </w:t>
            </w:r>
            <w:proofErr w:type="spellStart"/>
            <w:r w:rsidRPr="006D2C62">
              <w:rPr>
                <w:rFonts w:ascii="Times New Roman" w:hAnsi="Times New Roman"/>
                <w:sz w:val="20"/>
                <w:szCs w:val="20"/>
              </w:rPr>
              <w:t>Lucrări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achiziţionate</w:t>
            </w:r>
            <w:proofErr w:type="spellEnd"/>
            <w:r w:rsidRPr="006D2C62">
              <w:rPr>
                <w:rFonts w:ascii="Times New Roman" w:hAnsi="Times New Roman"/>
                <w:sz w:val="20"/>
                <w:szCs w:val="20"/>
              </w:rPr>
              <w:t xml:space="preserve"> de UCMR-ADA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alte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organisme</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prestigiu</w:t>
            </w:r>
            <w:proofErr w:type="spellEnd"/>
            <w:r w:rsidRPr="006D2C62">
              <w:rPr>
                <w:rFonts w:ascii="Times New Roman" w:hAnsi="Times New Roman"/>
                <w:sz w:val="20"/>
                <w:szCs w:val="20"/>
              </w:rPr>
              <w:t xml:space="preserve"> / </w:t>
            </w:r>
            <w:proofErr w:type="spellStart"/>
            <w:r w:rsidRPr="006D2C62">
              <w:rPr>
                <w:rFonts w:ascii="Times New Roman" w:hAnsi="Times New Roman"/>
                <w:sz w:val="20"/>
                <w:szCs w:val="20"/>
              </w:rPr>
              <w:t>compoziţii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editate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edituri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profil</w:t>
            </w:r>
            <w:proofErr w:type="spellEnd"/>
            <w:r w:rsidRPr="006D2C62">
              <w:rPr>
                <w:rFonts w:ascii="Times New Roman" w:hAnsi="Times New Roman"/>
                <w:sz w:val="20"/>
                <w:szCs w:val="20"/>
              </w:rPr>
              <w:t xml:space="preserve"> din </w:t>
            </w:r>
            <w:proofErr w:type="spellStart"/>
            <w:r w:rsidRPr="006D2C62">
              <w:rPr>
                <w:rFonts w:ascii="Times New Roman" w:hAnsi="Times New Roman"/>
                <w:sz w:val="20"/>
                <w:szCs w:val="20"/>
              </w:rPr>
              <w:t>ţară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din </w:t>
            </w:r>
            <w:proofErr w:type="spellStart"/>
            <w:r w:rsidRPr="006D2C62">
              <w:rPr>
                <w:rFonts w:ascii="Times New Roman" w:hAnsi="Times New Roman"/>
                <w:sz w:val="20"/>
                <w:szCs w:val="20"/>
              </w:rPr>
              <w:t>străinătate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compozitori</w:t>
            </w:r>
            <w:proofErr w:type="spellEnd"/>
            <w:r w:rsidRPr="006D2C62">
              <w:rPr>
                <w:rFonts w:ascii="Times New Roman" w:hAnsi="Times New Roman"/>
                <w:sz w:val="20"/>
                <w:szCs w:val="20"/>
              </w:rPr>
              <w:t>)</w:t>
            </w:r>
          </w:p>
          <w:p w14:paraId="7FA0EACE"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3.5 </w:t>
            </w:r>
            <w:proofErr w:type="spellStart"/>
            <w:r w:rsidRPr="006D2C62">
              <w:rPr>
                <w:rFonts w:ascii="Times New Roman" w:hAnsi="Times New Roman"/>
                <w:sz w:val="20"/>
                <w:szCs w:val="20"/>
              </w:rPr>
              <w:t>Înregistrare</w:t>
            </w:r>
            <w:proofErr w:type="spellEnd"/>
            <w:r w:rsidRPr="006D2C62">
              <w:rPr>
                <w:rFonts w:ascii="Times New Roman" w:hAnsi="Times New Roman"/>
                <w:sz w:val="20"/>
                <w:szCs w:val="20"/>
              </w:rPr>
              <w:t xml:space="preserve"> pe </w:t>
            </w:r>
            <w:proofErr w:type="spellStart"/>
            <w:r w:rsidRPr="006D2C62">
              <w:rPr>
                <w:rFonts w:ascii="Times New Roman" w:hAnsi="Times New Roman"/>
                <w:sz w:val="20"/>
                <w:szCs w:val="20"/>
              </w:rPr>
              <w:t>suport</w:t>
            </w:r>
            <w:proofErr w:type="spellEnd"/>
            <w:r w:rsidRPr="006D2C62">
              <w:rPr>
                <w:rFonts w:ascii="Times New Roman" w:hAnsi="Times New Roman"/>
                <w:sz w:val="20"/>
                <w:szCs w:val="20"/>
              </w:rPr>
              <w:t xml:space="preserve"> (cu ISBN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alt cod de </w:t>
            </w:r>
            <w:proofErr w:type="spellStart"/>
            <w:r w:rsidRPr="006D2C62">
              <w:rPr>
                <w:rFonts w:ascii="Times New Roman" w:hAnsi="Times New Roman"/>
                <w:sz w:val="20"/>
                <w:szCs w:val="20"/>
              </w:rPr>
              <w:t>autentificare</w:t>
            </w:r>
            <w:proofErr w:type="spellEnd"/>
            <w:r w:rsidRPr="006D2C62">
              <w:rPr>
                <w:rFonts w:ascii="Times New Roman" w:hAnsi="Times New Roman"/>
                <w:sz w:val="20"/>
                <w:szCs w:val="20"/>
              </w:rPr>
              <w:t xml:space="preserve">) a </w:t>
            </w:r>
            <w:proofErr w:type="spellStart"/>
            <w:r w:rsidRPr="006D2C62">
              <w:rPr>
                <w:rFonts w:ascii="Times New Roman" w:hAnsi="Times New Roman"/>
                <w:sz w:val="20"/>
                <w:szCs w:val="20"/>
              </w:rPr>
              <w:t>lucrărilor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muzicale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respectiv</w:t>
            </w:r>
            <w:proofErr w:type="spellEnd"/>
            <w:r w:rsidRPr="006D2C62">
              <w:rPr>
                <w:rFonts w:ascii="Times New Roman" w:hAnsi="Times New Roman"/>
                <w:sz w:val="20"/>
                <w:szCs w:val="20"/>
              </w:rPr>
              <w:t xml:space="preserve"> a </w:t>
            </w:r>
            <w:proofErr w:type="spellStart"/>
            <w:r w:rsidRPr="006D2C62">
              <w:rPr>
                <w:rFonts w:ascii="Times New Roman" w:hAnsi="Times New Roman"/>
                <w:sz w:val="20"/>
                <w:szCs w:val="20"/>
              </w:rPr>
              <w:t>prestaţiilor</w:t>
            </w:r>
            <w:proofErr w:type="spellEnd"/>
            <w:r w:rsidRPr="006D2C62">
              <w:rPr>
                <w:rFonts w:ascii="Times New Roman" w:hAnsi="Times New Roman"/>
                <w:sz w:val="20"/>
                <w:szCs w:val="20"/>
              </w:rPr>
              <w:t xml:space="preserve"> interpretative (</w:t>
            </w:r>
            <w:proofErr w:type="spellStart"/>
            <w:r w:rsidRPr="006D2C62">
              <w:rPr>
                <w:rFonts w:ascii="Times New Roman" w:hAnsi="Times New Roman"/>
                <w:sz w:val="20"/>
                <w:szCs w:val="20"/>
              </w:rPr>
              <w:t>interpreţi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şi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compozitori</w:t>
            </w:r>
            <w:proofErr w:type="spellEnd"/>
            <w:r w:rsidRPr="006D2C62">
              <w:rPr>
                <w:rFonts w:ascii="Times New Roman" w:hAnsi="Times New Roman"/>
                <w:sz w:val="20"/>
                <w:szCs w:val="20"/>
              </w:rPr>
              <w:t>)</w:t>
            </w:r>
          </w:p>
          <w:p w14:paraId="5B5CD38D"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3.6 </w:t>
            </w:r>
            <w:proofErr w:type="spellStart"/>
            <w:r w:rsidRPr="006D2C62">
              <w:rPr>
                <w:rFonts w:ascii="Times New Roman" w:hAnsi="Times New Roman"/>
                <w:sz w:val="20"/>
                <w:szCs w:val="20"/>
              </w:rPr>
              <w:t>Cursuri</w:t>
            </w:r>
            <w:proofErr w:type="spellEnd"/>
            <w:r w:rsidRPr="006D2C62">
              <w:rPr>
                <w:rFonts w:ascii="Times New Roman" w:hAnsi="Times New Roman"/>
                <w:sz w:val="20"/>
                <w:szCs w:val="20"/>
              </w:rPr>
              <w:t>, masterclass-</w:t>
            </w:r>
            <w:proofErr w:type="spellStart"/>
            <w:r w:rsidRPr="006D2C62">
              <w:rPr>
                <w:rFonts w:ascii="Times New Roman" w:hAnsi="Times New Roman"/>
                <w:sz w:val="20"/>
                <w:szCs w:val="20"/>
              </w:rPr>
              <w:t>uri</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conferinţe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susţinute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alte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instituţii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profil</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cadrul</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unor</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manifestări</w:t>
            </w:r>
            <w:proofErr w:type="spellEnd"/>
            <w:r w:rsidRPr="006D2C62">
              <w:rPr>
                <w:rFonts w:ascii="Times New Roman" w:hAnsi="Times New Roman"/>
                <w:sz w:val="20"/>
                <w:szCs w:val="20"/>
              </w:rPr>
              <w:t xml:space="preserve"> de </w:t>
            </w:r>
            <w:proofErr w:type="spellStart"/>
            <w:r w:rsidRPr="006D2C62">
              <w:rPr>
                <w:rFonts w:ascii="Times New Roman" w:hAnsi="Times New Roman"/>
                <w:sz w:val="20"/>
                <w:szCs w:val="20"/>
              </w:rPr>
              <w:t>profil</w:t>
            </w:r>
            <w:proofErr w:type="spellEnd"/>
            <w:r w:rsidRPr="006D2C62">
              <w:rPr>
                <w:rFonts w:ascii="Times New Roman" w:hAnsi="Times New Roman"/>
                <w:sz w:val="20"/>
                <w:szCs w:val="20"/>
              </w:rPr>
              <w:t xml:space="preserve"> din </w:t>
            </w:r>
            <w:proofErr w:type="spellStart"/>
            <w:r w:rsidRPr="006D2C62">
              <w:rPr>
                <w:rFonts w:ascii="Times New Roman" w:hAnsi="Times New Roman"/>
                <w:sz w:val="20"/>
                <w:szCs w:val="20"/>
              </w:rPr>
              <w:t>ţară</w:t>
            </w:r>
            <w:proofErr w:type="spellEnd"/>
            <w:r w:rsidRPr="006D2C62">
              <w:rPr>
                <w:rFonts w:ascii="Times New Roman" w:hAnsi="Times New Roman"/>
                <w:sz w:val="20"/>
                <w:szCs w:val="20"/>
              </w:rPr>
              <w:t xml:space="preserve"> / </w:t>
            </w:r>
            <w:proofErr w:type="spellStart"/>
            <w:r w:rsidRPr="006D2C62">
              <w:rPr>
                <w:rFonts w:ascii="Times New Roman" w:hAnsi="Times New Roman"/>
                <w:sz w:val="20"/>
                <w:szCs w:val="20"/>
              </w:rPr>
              <w:t>străinătate</w:t>
            </w:r>
            <w:proofErr w:type="spellEnd"/>
          </w:p>
          <w:p w14:paraId="132CA5A9" w14:textId="77777777" w:rsidR="00CF2F39" w:rsidRPr="006D2C62" w:rsidRDefault="00CF2F39" w:rsidP="00265C4E">
            <w:pPr>
              <w:spacing w:after="0" w:line="360" w:lineRule="auto"/>
              <w:rPr>
                <w:rFonts w:ascii="Times New Roman" w:hAnsi="Times New Roman"/>
                <w:sz w:val="20"/>
                <w:szCs w:val="20"/>
              </w:rPr>
            </w:pPr>
            <w:r w:rsidRPr="006D2C62">
              <w:rPr>
                <w:rFonts w:ascii="Times New Roman" w:hAnsi="Times New Roman"/>
                <w:sz w:val="20"/>
                <w:szCs w:val="20"/>
              </w:rPr>
              <w:t xml:space="preserve">3.8 </w:t>
            </w:r>
            <w:proofErr w:type="spellStart"/>
            <w:r w:rsidRPr="006D2C62">
              <w:rPr>
                <w:rFonts w:ascii="Times New Roman" w:hAnsi="Times New Roman"/>
                <w:sz w:val="20"/>
                <w:szCs w:val="20"/>
              </w:rPr>
              <w:t>Portrete</w:t>
            </w:r>
            <w:proofErr w:type="spellEnd"/>
            <w:r w:rsidRPr="006D2C62">
              <w:rPr>
                <w:rFonts w:ascii="Times New Roman" w:hAnsi="Times New Roman"/>
                <w:sz w:val="20"/>
                <w:szCs w:val="20"/>
              </w:rPr>
              <w:t>/</w:t>
            </w:r>
            <w:proofErr w:type="spellStart"/>
            <w:r w:rsidRPr="006D2C62">
              <w:rPr>
                <w:rFonts w:ascii="Times New Roman" w:hAnsi="Times New Roman"/>
                <w:sz w:val="20"/>
                <w:szCs w:val="20"/>
              </w:rPr>
              <w:t>interviuri</w:t>
            </w:r>
            <w:proofErr w:type="spellEnd"/>
            <w:r w:rsidRPr="006D2C62">
              <w:rPr>
                <w:rFonts w:ascii="Times New Roman" w:hAnsi="Times New Roman"/>
                <w:sz w:val="20"/>
                <w:szCs w:val="20"/>
              </w:rPr>
              <w:t xml:space="preserve"> ca </w:t>
            </w:r>
            <w:proofErr w:type="spellStart"/>
            <w:r w:rsidRPr="006D2C62">
              <w:rPr>
                <w:rFonts w:ascii="Times New Roman" w:hAnsi="Times New Roman"/>
                <w:sz w:val="20"/>
                <w:szCs w:val="20"/>
              </w:rPr>
              <w:t>invitat</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unic</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în</w:t>
            </w:r>
            <w:proofErr w:type="spellEnd"/>
            <w:r w:rsidRPr="006D2C62">
              <w:rPr>
                <w:rFonts w:ascii="Times New Roman" w:hAnsi="Times New Roman"/>
                <w:sz w:val="20"/>
                <w:szCs w:val="20"/>
              </w:rPr>
              <w:t xml:space="preserve"> media </w:t>
            </w:r>
            <w:proofErr w:type="spellStart"/>
            <w:r w:rsidRPr="006D2C62">
              <w:rPr>
                <w:rFonts w:ascii="Times New Roman" w:hAnsi="Times New Roman"/>
                <w:sz w:val="20"/>
                <w:szCs w:val="20"/>
              </w:rPr>
              <w:t>scrisă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audio-</w:t>
            </w:r>
            <w:proofErr w:type="spellStart"/>
            <w:r w:rsidRPr="006D2C62">
              <w:rPr>
                <w:rFonts w:ascii="Times New Roman" w:hAnsi="Times New Roman"/>
                <w:sz w:val="20"/>
                <w:szCs w:val="20"/>
              </w:rPr>
              <w:t>vizuală</w:t>
            </w:r>
            <w:proofErr w:type="spellEnd"/>
            <w:r w:rsidRPr="006D2C62">
              <w:rPr>
                <w:rFonts w:ascii="Times New Roman" w:hAnsi="Times New Roman"/>
                <w:sz w:val="20"/>
                <w:szCs w:val="20"/>
              </w:rPr>
              <w:t xml:space="preserve"> cu </w:t>
            </w:r>
            <w:proofErr w:type="spellStart"/>
            <w:r w:rsidRPr="006D2C62">
              <w:rPr>
                <w:rFonts w:ascii="Times New Roman" w:hAnsi="Times New Roman"/>
                <w:sz w:val="20"/>
                <w:szCs w:val="20"/>
              </w:rPr>
              <w:t>difuzare</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naţională</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sau</w:t>
            </w:r>
            <w:proofErr w:type="spellEnd"/>
            <w:r w:rsidRPr="006D2C62">
              <w:rPr>
                <w:rFonts w:ascii="Times New Roman" w:hAnsi="Times New Roman"/>
                <w:sz w:val="20"/>
                <w:szCs w:val="20"/>
              </w:rPr>
              <w:t xml:space="preserve"> </w:t>
            </w:r>
            <w:proofErr w:type="spellStart"/>
            <w:r w:rsidRPr="006D2C62">
              <w:rPr>
                <w:rFonts w:ascii="Times New Roman" w:hAnsi="Times New Roman"/>
                <w:sz w:val="20"/>
                <w:szCs w:val="20"/>
              </w:rPr>
              <w:t>internaţională</w:t>
            </w:r>
            <w:proofErr w:type="spellEnd"/>
          </w:p>
          <w:p w14:paraId="32DC0B47"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 xml:space="preserve">3.9 </w:t>
            </w:r>
            <w:proofErr w:type="spellStart"/>
            <w:r w:rsidRPr="006D2C62">
              <w:rPr>
                <w:rFonts w:ascii="Times New Roman" w:hAnsi="Times New Roman"/>
                <w:i/>
                <w:sz w:val="20"/>
                <w:szCs w:val="20"/>
                <w:lang w:val="fr-FR"/>
              </w:rPr>
              <w:t>Key-note</w:t>
            </w:r>
            <w:proofErr w:type="spellEnd"/>
            <w:r w:rsidRPr="006D2C62">
              <w:rPr>
                <w:rFonts w:ascii="Times New Roman" w:hAnsi="Times New Roman"/>
                <w:i/>
                <w:sz w:val="20"/>
                <w:szCs w:val="20"/>
                <w:lang w:val="fr-FR"/>
              </w:rPr>
              <w:t xml:space="preserve"> speaker</w:t>
            </w:r>
            <w:r w:rsidRPr="006D2C62">
              <w:rPr>
                <w:rFonts w:ascii="Times New Roman" w:hAnsi="Times New Roman"/>
                <w:sz w:val="20"/>
                <w:szCs w:val="20"/>
                <w:lang w:val="fr-FR"/>
              </w:rPr>
              <w:t xml:space="preserve"> la </w:t>
            </w:r>
            <w:proofErr w:type="spellStart"/>
            <w:r w:rsidRPr="006D2C62">
              <w:rPr>
                <w:rFonts w:ascii="Times New Roman" w:hAnsi="Times New Roman"/>
                <w:sz w:val="20"/>
                <w:szCs w:val="20"/>
                <w:lang w:val="fr-FR"/>
              </w:rPr>
              <w:t>manifestări</w:t>
            </w:r>
            <w:proofErr w:type="spellEnd"/>
            <w:r w:rsidRPr="006D2C62">
              <w:rPr>
                <w:rFonts w:ascii="Times New Roman" w:hAnsi="Times New Roman"/>
                <w:sz w:val="20"/>
                <w:szCs w:val="20"/>
                <w:lang w:val="fr-FR"/>
              </w:rPr>
              <w:t xml:space="preserve"> ştiinţifice de nivel naţional / internaţional</w:t>
            </w:r>
          </w:p>
          <w:p w14:paraId="3EA97630" w14:textId="77777777" w:rsidR="00CF2F39" w:rsidRPr="006D2C62" w:rsidRDefault="00CF2F39" w:rsidP="00265C4E">
            <w:pPr>
              <w:spacing w:after="0" w:line="360" w:lineRule="auto"/>
              <w:rPr>
                <w:rFonts w:ascii="Times New Roman" w:hAnsi="Times New Roman"/>
                <w:sz w:val="20"/>
                <w:szCs w:val="20"/>
                <w:lang w:val="fr-FR"/>
              </w:rPr>
            </w:pPr>
          </w:p>
        </w:tc>
        <w:tc>
          <w:tcPr>
            <w:tcW w:w="1061" w:type="pct"/>
          </w:tcPr>
          <w:p w14:paraId="0627EFA6"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lastRenderedPageBreak/>
              <w:t>5p</w:t>
            </w:r>
          </w:p>
          <w:p w14:paraId="2EBE4954" w14:textId="77777777" w:rsidR="00CF2F39" w:rsidRPr="006D2C62" w:rsidRDefault="00CF2F39" w:rsidP="00265C4E">
            <w:pPr>
              <w:spacing w:after="0" w:line="360" w:lineRule="auto"/>
              <w:rPr>
                <w:rFonts w:ascii="Times New Roman" w:hAnsi="Times New Roman"/>
                <w:sz w:val="20"/>
                <w:szCs w:val="20"/>
                <w:lang w:val="it-IT"/>
              </w:rPr>
            </w:pPr>
          </w:p>
          <w:p w14:paraId="550FE339"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10p</w:t>
            </w:r>
          </w:p>
          <w:p w14:paraId="5D8CD507" w14:textId="77777777" w:rsidR="00CF2F39" w:rsidRPr="006D2C62" w:rsidRDefault="00CF2F39" w:rsidP="00265C4E">
            <w:pPr>
              <w:spacing w:after="0" w:line="360" w:lineRule="auto"/>
              <w:rPr>
                <w:rFonts w:ascii="Times New Roman" w:hAnsi="Times New Roman"/>
                <w:sz w:val="20"/>
                <w:szCs w:val="20"/>
                <w:lang w:val="it-IT"/>
              </w:rPr>
            </w:pPr>
          </w:p>
          <w:p w14:paraId="7ED546C7" w14:textId="77777777" w:rsidR="00CF2F39" w:rsidRPr="006D2C62" w:rsidRDefault="00CF2F39" w:rsidP="00265C4E">
            <w:pPr>
              <w:spacing w:after="0" w:line="360" w:lineRule="auto"/>
              <w:rPr>
                <w:rFonts w:ascii="Times New Roman" w:hAnsi="Times New Roman"/>
                <w:sz w:val="20"/>
                <w:szCs w:val="20"/>
                <w:lang w:val="it-IT"/>
              </w:rPr>
            </w:pPr>
          </w:p>
          <w:p w14:paraId="57094D4F" w14:textId="77777777" w:rsidR="00CF2F39" w:rsidRPr="006D2C62" w:rsidRDefault="00CF2F39" w:rsidP="00265C4E">
            <w:pPr>
              <w:spacing w:after="0" w:line="360" w:lineRule="auto"/>
              <w:rPr>
                <w:rFonts w:ascii="Times New Roman" w:hAnsi="Times New Roman"/>
                <w:sz w:val="20"/>
                <w:szCs w:val="20"/>
                <w:lang w:val="it-IT"/>
              </w:rPr>
            </w:pPr>
            <w:r w:rsidRPr="006D2C62">
              <w:rPr>
                <w:rFonts w:ascii="Times New Roman" w:hAnsi="Times New Roman"/>
                <w:sz w:val="20"/>
                <w:szCs w:val="20"/>
                <w:lang w:val="it-IT"/>
              </w:rPr>
              <w:t>10p</w:t>
            </w:r>
          </w:p>
          <w:p w14:paraId="1AE7A3D9" w14:textId="77777777" w:rsidR="00CF2F39" w:rsidRPr="006D2C62" w:rsidRDefault="00CF2F39" w:rsidP="00265C4E">
            <w:pPr>
              <w:spacing w:after="0" w:line="360" w:lineRule="auto"/>
              <w:rPr>
                <w:rFonts w:ascii="Times New Roman" w:hAnsi="Times New Roman"/>
                <w:sz w:val="20"/>
                <w:szCs w:val="20"/>
                <w:lang w:val="it-IT"/>
              </w:rPr>
            </w:pPr>
          </w:p>
          <w:p w14:paraId="43856EA2" w14:textId="77777777" w:rsidR="00CF2F39" w:rsidRPr="006D2C62" w:rsidRDefault="00CF2F39" w:rsidP="00265C4E">
            <w:pPr>
              <w:spacing w:after="0" w:line="360" w:lineRule="auto"/>
              <w:rPr>
                <w:rFonts w:ascii="Times New Roman" w:hAnsi="Times New Roman"/>
                <w:sz w:val="20"/>
                <w:szCs w:val="20"/>
                <w:lang w:val="it-IT"/>
              </w:rPr>
            </w:pPr>
          </w:p>
          <w:p w14:paraId="70F21C88" w14:textId="77777777" w:rsidR="00CF2F39" w:rsidRPr="006D2C62" w:rsidRDefault="00CF2F39" w:rsidP="00265C4E">
            <w:pPr>
              <w:spacing w:after="0" w:line="240" w:lineRule="auto"/>
              <w:rPr>
                <w:rFonts w:ascii="Times New Roman" w:hAnsi="Times New Roman"/>
                <w:sz w:val="20"/>
                <w:szCs w:val="20"/>
                <w:lang w:val="it-IT"/>
              </w:rPr>
            </w:pPr>
            <w:r w:rsidRPr="006D2C62">
              <w:rPr>
                <w:rFonts w:ascii="Times New Roman" w:hAnsi="Times New Roman"/>
                <w:sz w:val="20"/>
                <w:szCs w:val="20"/>
                <w:lang w:val="it-IT"/>
              </w:rPr>
              <w:t>20p la lucrări achiziţionate / 30p la compoziţii editate</w:t>
            </w:r>
          </w:p>
          <w:p w14:paraId="3B2C4E52" w14:textId="77777777" w:rsidR="00CF2F39" w:rsidRPr="006D2C62" w:rsidRDefault="00CF2F39" w:rsidP="00265C4E">
            <w:pPr>
              <w:spacing w:after="0" w:line="360" w:lineRule="auto"/>
              <w:rPr>
                <w:rFonts w:ascii="Times New Roman" w:hAnsi="Times New Roman"/>
                <w:sz w:val="20"/>
                <w:szCs w:val="20"/>
                <w:lang w:val="it-IT"/>
              </w:rPr>
            </w:pPr>
          </w:p>
          <w:p w14:paraId="2DC564E0" w14:textId="77777777" w:rsidR="00CF2F39" w:rsidRPr="006D2C62" w:rsidRDefault="00CF2F39"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 xml:space="preserve">10p / </w:t>
            </w:r>
            <w:proofErr w:type="spellStart"/>
            <w:r w:rsidRPr="006D2C62">
              <w:rPr>
                <w:rFonts w:ascii="Times New Roman" w:hAnsi="Times New Roman"/>
                <w:sz w:val="20"/>
                <w:szCs w:val="20"/>
                <w:lang w:val="fr-FR"/>
              </w:rPr>
              <w:t>lucrare</w:t>
            </w:r>
            <w:proofErr w:type="spellEnd"/>
          </w:p>
          <w:p w14:paraId="08BBAAFD" w14:textId="77777777" w:rsidR="00CF2F39" w:rsidRPr="006D2C62" w:rsidRDefault="00CF2F39"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30p /CD sau DVD</w:t>
            </w:r>
          </w:p>
          <w:p w14:paraId="229B5593" w14:textId="77777777" w:rsidR="00CF2F39" w:rsidRPr="006D2C62" w:rsidRDefault="00CF2F39" w:rsidP="00265C4E">
            <w:pPr>
              <w:spacing w:after="0" w:line="360" w:lineRule="auto"/>
              <w:rPr>
                <w:rFonts w:ascii="Times New Roman" w:hAnsi="Times New Roman"/>
                <w:sz w:val="20"/>
                <w:szCs w:val="20"/>
                <w:lang w:val="fr-FR"/>
              </w:rPr>
            </w:pPr>
          </w:p>
          <w:p w14:paraId="3C2E9B94" w14:textId="77777777" w:rsidR="00CF2F39" w:rsidRPr="006D2C62" w:rsidRDefault="00CF2F39" w:rsidP="00265C4E">
            <w:pPr>
              <w:spacing w:after="0" w:line="240" w:lineRule="auto"/>
              <w:rPr>
                <w:rFonts w:ascii="Times New Roman" w:hAnsi="Times New Roman"/>
                <w:sz w:val="20"/>
                <w:szCs w:val="20"/>
                <w:lang w:val="fr-FR"/>
              </w:rPr>
            </w:pPr>
          </w:p>
          <w:p w14:paraId="631358ED" w14:textId="77777777" w:rsidR="00CF2F39" w:rsidRPr="006D2C62" w:rsidRDefault="00CF2F39"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20p în ţară / masterclass</w:t>
            </w:r>
          </w:p>
          <w:p w14:paraId="661FCE2E" w14:textId="79E1A57B" w:rsidR="00CF2F39" w:rsidRPr="006D2C62" w:rsidRDefault="00CF2F39" w:rsidP="00584A09">
            <w:pPr>
              <w:spacing w:after="0" w:line="240" w:lineRule="auto"/>
              <w:rPr>
                <w:rFonts w:ascii="Times New Roman" w:hAnsi="Times New Roman"/>
                <w:sz w:val="20"/>
                <w:szCs w:val="20"/>
                <w:lang w:val="fr-FR"/>
              </w:rPr>
            </w:pPr>
            <w:r w:rsidRPr="006D2C62">
              <w:rPr>
                <w:rFonts w:ascii="Times New Roman" w:hAnsi="Times New Roman"/>
                <w:sz w:val="20"/>
                <w:szCs w:val="20"/>
                <w:lang w:val="fr-FR"/>
              </w:rPr>
              <w:t>30p în străinătate în limbistrăine / masterclass</w:t>
            </w:r>
          </w:p>
          <w:p w14:paraId="6D35BAE9" w14:textId="77777777" w:rsidR="00CF2F39" w:rsidRPr="006D2C62" w:rsidRDefault="00CF2F39" w:rsidP="00265C4E">
            <w:pPr>
              <w:spacing w:after="0" w:line="360" w:lineRule="auto"/>
              <w:rPr>
                <w:rFonts w:ascii="Times New Roman" w:hAnsi="Times New Roman"/>
                <w:sz w:val="20"/>
                <w:szCs w:val="20"/>
                <w:lang w:val="fr-FR"/>
              </w:rPr>
            </w:pPr>
            <w:r w:rsidRPr="006D2C62">
              <w:rPr>
                <w:rFonts w:ascii="Times New Roman" w:hAnsi="Times New Roman"/>
                <w:sz w:val="20"/>
                <w:szCs w:val="20"/>
                <w:lang w:val="fr-FR"/>
              </w:rPr>
              <w:t>5p</w:t>
            </w:r>
          </w:p>
          <w:p w14:paraId="469910C0" w14:textId="77777777" w:rsidR="00CF2F39" w:rsidRPr="006D2C62" w:rsidRDefault="00CF2F39" w:rsidP="00265C4E">
            <w:pPr>
              <w:spacing w:after="0" w:line="360" w:lineRule="auto"/>
              <w:rPr>
                <w:rFonts w:ascii="Times New Roman" w:hAnsi="Times New Roman"/>
                <w:sz w:val="20"/>
                <w:szCs w:val="20"/>
                <w:lang w:val="fr-FR"/>
              </w:rPr>
            </w:pPr>
          </w:p>
          <w:p w14:paraId="792471E9" w14:textId="77777777" w:rsidR="00CF2F39" w:rsidRPr="006D2C62" w:rsidRDefault="00CF2F39"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20p la nivel naţional / 30p de nivel internaţional</w:t>
            </w:r>
          </w:p>
          <w:p w14:paraId="0632E186" w14:textId="77777777" w:rsidR="00CF2F39" w:rsidRPr="006D2C62" w:rsidRDefault="00CF2F39" w:rsidP="00265C4E">
            <w:pPr>
              <w:spacing w:after="0" w:line="240" w:lineRule="auto"/>
              <w:rPr>
                <w:rFonts w:ascii="Times New Roman" w:hAnsi="Times New Roman"/>
                <w:sz w:val="20"/>
                <w:szCs w:val="20"/>
                <w:lang w:val="fr-FR"/>
              </w:rPr>
            </w:pPr>
            <w:r w:rsidRPr="006D2C62">
              <w:rPr>
                <w:rFonts w:ascii="Times New Roman" w:hAnsi="Times New Roman"/>
                <w:sz w:val="20"/>
                <w:szCs w:val="20"/>
                <w:lang w:val="fr-FR"/>
              </w:rPr>
              <w:t>Nu este obligatoriu să fie reprezentate toate categoriile de realizări, acestea fiind îndeplinite după caz, în funcţie de specializările candidaţilor.</w:t>
            </w:r>
          </w:p>
        </w:tc>
        <w:tc>
          <w:tcPr>
            <w:tcW w:w="733" w:type="pct"/>
          </w:tcPr>
          <w:p w14:paraId="6902781E" w14:textId="77777777" w:rsidR="00CF2F39" w:rsidRPr="006D2C62" w:rsidRDefault="00CF2F39" w:rsidP="00265C4E">
            <w:pPr>
              <w:spacing w:after="0" w:line="360" w:lineRule="auto"/>
              <w:rPr>
                <w:rFonts w:ascii="Times New Roman" w:hAnsi="Times New Roman"/>
                <w:sz w:val="20"/>
                <w:szCs w:val="20"/>
                <w:lang w:val="fr-FR"/>
              </w:rPr>
            </w:pPr>
          </w:p>
        </w:tc>
      </w:tr>
      <w:tr w:rsidR="006D2C62" w:rsidRPr="006D2C62" w14:paraId="62292150" w14:textId="77777777" w:rsidTr="00584A09">
        <w:tc>
          <w:tcPr>
            <w:tcW w:w="3206" w:type="pct"/>
            <w:gridSpan w:val="2"/>
          </w:tcPr>
          <w:p w14:paraId="5219A84E" w14:textId="77777777" w:rsidR="00CF2F39" w:rsidRPr="006D2C62" w:rsidRDefault="00CF2F39" w:rsidP="00265C4E">
            <w:pPr>
              <w:spacing w:after="0" w:line="240" w:lineRule="auto"/>
              <w:rPr>
                <w:rFonts w:ascii="Times New Roman" w:hAnsi="Times New Roman"/>
                <w:lang w:val="fr-FR"/>
              </w:rPr>
            </w:pPr>
            <w:proofErr w:type="spellStart"/>
            <w:r w:rsidRPr="006D2C62">
              <w:rPr>
                <w:rFonts w:ascii="Times New Roman" w:hAnsi="Times New Roman"/>
                <w:b/>
                <w:i/>
              </w:rPr>
              <w:t>Punctaj</w:t>
            </w:r>
            <w:proofErr w:type="spellEnd"/>
            <w:r w:rsidRPr="006D2C62">
              <w:rPr>
                <w:rFonts w:ascii="Times New Roman" w:hAnsi="Times New Roman"/>
                <w:b/>
                <w:i/>
              </w:rPr>
              <w:t xml:space="preserve"> </w:t>
            </w:r>
            <w:proofErr w:type="spellStart"/>
            <w:r w:rsidRPr="006D2C62">
              <w:rPr>
                <w:rFonts w:ascii="Times New Roman" w:hAnsi="Times New Roman"/>
                <w:b/>
                <w:i/>
              </w:rPr>
              <w:t>cumulativ</w:t>
            </w:r>
            <w:proofErr w:type="spellEnd"/>
            <w:r w:rsidRPr="006D2C62">
              <w:rPr>
                <w:rFonts w:ascii="Times New Roman" w:hAnsi="Times New Roman"/>
                <w:b/>
                <w:i/>
              </w:rPr>
              <w:t xml:space="preserve"> per </w:t>
            </w:r>
            <w:proofErr w:type="spellStart"/>
            <w:r w:rsidRPr="006D2C62">
              <w:rPr>
                <w:rFonts w:ascii="Times New Roman" w:hAnsi="Times New Roman"/>
                <w:b/>
                <w:i/>
              </w:rPr>
              <w:t>criteriu</w:t>
            </w:r>
            <w:proofErr w:type="spellEnd"/>
            <w:r w:rsidRPr="006D2C62">
              <w:rPr>
                <w:rFonts w:ascii="Times New Roman" w:hAnsi="Times New Roman"/>
                <w:b/>
                <w:i/>
              </w:rPr>
              <w:t>, minim</w:t>
            </w:r>
          </w:p>
        </w:tc>
        <w:tc>
          <w:tcPr>
            <w:tcW w:w="1061" w:type="pct"/>
          </w:tcPr>
          <w:p w14:paraId="3D5A921A" w14:textId="77777777" w:rsidR="00CF2F39" w:rsidRPr="006D2C62" w:rsidRDefault="00CF2F39" w:rsidP="00265C4E">
            <w:pPr>
              <w:spacing w:after="0" w:line="240" w:lineRule="auto"/>
              <w:rPr>
                <w:rFonts w:ascii="Times New Roman" w:hAnsi="Times New Roman"/>
                <w:lang w:val="fr-FR"/>
              </w:rPr>
            </w:pPr>
            <w:r w:rsidRPr="006D2C62">
              <w:rPr>
                <w:rFonts w:ascii="Times New Roman" w:hAnsi="Times New Roman"/>
                <w:b/>
              </w:rPr>
              <w:t>-</w:t>
            </w:r>
          </w:p>
        </w:tc>
        <w:tc>
          <w:tcPr>
            <w:tcW w:w="733" w:type="pct"/>
          </w:tcPr>
          <w:p w14:paraId="56A3BA26" w14:textId="77777777" w:rsidR="00CF2F39" w:rsidRPr="006D2C62" w:rsidRDefault="00CF2F39" w:rsidP="00265C4E">
            <w:pPr>
              <w:spacing w:after="0" w:line="360" w:lineRule="auto"/>
              <w:rPr>
                <w:rFonts w:ascii="Times New Roman" w:hAnsi="Times New Roman"/>
                <w:sz w:val="20"/>
                <w:szCs w:val="20"/>
                <w:lang w:val="fr-FR"/>
              </w:rPr>
            </w:pPr>
          </w:p>
        </w:tc>
      </w:tr>
      <w:tr w:rsidR="006D2C62" w:rsidRPr="006D2C62" w14:paraId="12BC1E7D" w14:textId="77777777" w:rsidTr="00584A09">
        <w:tc>
          <w:tcPr>
            <w:tcW w:w="3206" w:type="pct"/>
            <w:gridSpan w:val="2"/>
          </w:tcPr>
          <w:p w14:paraId="5EEFEE46" w14:textId="77777777" w:rsidR="00CF2F39" w:rsidRPr="006D2C62" w:rsidRDefault="00CF2F39" w:rsidP="00265C4E">
            <w:pPr>
              <w:spacing w:after="0" w:line="240" w:lineRule="auto"/>
              <w:rPr>
                <w:rFonts w:ascii="Times New Roman" w:hAnsi="Times New Roman"/>
                <w:lang w:val="fr-FR"/>
              </w:rPr>
            </w:pPr>
            <w:r w:rsidRPr="006D2C62">
              <w:rPr>
                <w:rFonts w:ascii="Times New Roman" w:hAnsi="Times New Roman"/>
                <w:b/>
                <w:i/>
              </w:rPr>
              <w:t>TOTAL (</w:t>
            </w:r>
            <w:proofErr w:type="spellStart"/>
            <w:r w:rsidRPr="006D2C62">
              <w:rPr>
                <w:rFonts w:ascii="Times New Roman" w:hAnsi="Times New Roman"/>
                <w:b/>
                <w:i/>
              </w:rPr>
              <w:t>punctaj</w:t>
            </w:r>
            <w:proofErr w:type="spellEnd"/>
            <w:r w:rsidRPr="006D2C62">
              <w:rPr>
                <w:rFonts w:ascii="Times New Roman" w:hAnsi="Times New Roman"/>
                <w:b/>
                <w:i/>
              </w:rPr>
              <w:t xml:space="preserve"> minimal </w:t>
            </w:r>
            <w:proofErr w:type="spellStart"/>
            <w:r w:rsidRPr="006D2C62">
              <w:rPr>
                <w:rFonts w:ascii="Times New Roman" w:hAnsi="Times New Roman"/>
                <w:b/>
                <w:i/>
              </w:rPr>
              <w:t>cumulativ</w:t>
            </w:r>
            <w:proofErr w:type="spellEnd"/>
            <w:r w:rsidRPr="006D2C62">
              <w:rPr>
                <w:rFonts w:ascii="Times New Roman" w:hAnsi="Times New Roman"/>
                <w:b/>
                <w:i/>
              </w:rPr>
              <w:t xml:space="preserve"> 1+2+3)</w:t>
            </w:r>
          </w:p>
        </w:tc>
        <w:tc>
          <w:tcPr>
            <w:tcW w:w="1061" w:type="pct"/>
          </w:tcPr>
          <w:p w14:paraId="3594E911" w14:textId="77777777" w:rsidR="00CF2F39" w:rsidRPr="006D2C62" w:rsidRDefault="00CF2F39" w:rsidP="00265C4E">
            <w:pPr>
              <w:spacing w:after="0" w:line="240" w:lineRule="auto"/>
              <w:rPr>
                <w:rFonts w:ascii="Times New Roman" w:hAnsi="Times New Roman"/>
                <w:lang w:val="fr-FR"/>
              </w:rPr>
            </w:pPr>
            <w:r w:rsidRPr="006D2C62">
              <w:rPr>
                <w:rFonts w:ascii="Times New Roman" w:hAnsi="Times New Roman"/>
                <w:b/>
              </w:rPr>
              <w:t>70 puncte</w:t>
            </w:r>
          </w:p>
        </w:tc>
        <w:tc>
          <w:tcPr>
            <w:tcW w:w="733" w:type="pct"/>
          </w:tcPr>
          <w:p w14:paraId="2CBE11C3" w14:textId="77777777" w:rsidR="00CF2F39" w:rsidRPr="006D2C62" w:rsidRDefault="00CF2F39" w:rsidP="00265C4E">
            <w:pPr>
              <w:spacing w:after="0" w:line="360" w:lineRule="auto"/>
              <w:rPr>
                <w:rFonts w:ascii="Times New Roman" w:hAnsi="Times New Roman"/>
                <w:sz w:val="20"/>
                <w:szCs w:val="20"/>
                <w:lang w:val="fr-FR"/>
              </w:rPr>
            </w:pPr>
          </w:p>
        </w:tc>
      </w:tr>
    </w:tbl>
    <w:p w14:paraId="55EA612C" w14:textId="77777777" w:rsidR="00CF2F39" w:rsidRPr="005B65A0" w:rsidRDefault="00CF2F39" w:rsidP="00CF2F39">
      <w:pPr>
        <w:autoSpaceDE w:val="0"/>
        <w:autoSpaceDN w:val="0"/>
        <w:adjustRightInd w:val="0"/>
        <w:spacing w:after="0" w:line="360" w:lineRule="auto"/>
        <w:rPr>
          <w:rFonts w:ascii="Times New Roman" w:hAnsi="Times New Roman"/>
          <w:color w:val="FF0000"/>
          <w:lang w:val="fr-FR"/>
        </w:rPr>
      </w:pPr>
    </w:p>
    <w:p w14:paraId="1B9EC4EE" w14:textId="77777777" w:rsidR="00CF2F39" w:rsidRPr="006D2C62" w:rsidRDefault="00CF2F39" w:rsidP="00CF2F39">
      <w:pPr>
        <w:autoSpaceDE w:val="0"/>
        <w:autoSpaceDN w:val="0"/>
        <w:adjustRightInd w:val="0"/>
        <w:spacing w:after="0" w:line="360" w:lineRule="auto"/>
        <w:rPr>
          <w:rFonts w:ascii="Times New Roman" w:hAnsi="Times New Roman"/>
          <w:b/>
          <w:lang w:val="fr-FR"/>
        </w:rPr>
      </w:pPr>
      <w:r w:rsidRPr="006D2C62">
        <w:rPr>
          <w:rFonts w:ascii="Times New Roman" w:hAnsi="Times New Roman"/>
          <w:b/>
          <w:lang w:val="fr-FR"/>
        </w:rPr>
        <w:t xml:space="preserve">Lista bazelor de date internaţionale recunoscute pentru domeniul </w:t>
      </w:r>
      <w:proofErr w:type="gramStart"/>
      <w:r w:rsidRPr="006D2C62">
        <w:rPr>
          <w:rFonts w:ascii="Times New Roman" w:hAnsi="Times New Roman"/>
          <w:b/>
          <w:lang w:val="fr-FR"/>
        </w:rPr>
        <w:t>Muzică:</w:t>
      </w:r>
      <w:proofErr w:type="gramEnd"/>
    </w:p>
    <w:p w14:paraId="34F5A02D" w14:textId="77777777" w:rsidR="00CF2F39" w:rsidRPr="006D2C62" w:rsidRDefault="00CF2F39" w:rsidP="00CF2F39">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1. ISI Web of Knowledge  </w:t>
      </w:r>
      <w:hyperlink r:id="rId33" w:history="1">
        <w:r w:rsidRPr="006D2C62">
          <w:rPr>
            <w:rStyle w:val="Hyperlink"/>
            <w:color w:val="auto"/>
            <w:lang w:val="en-US"/>
          </w:rPr>
          <w:t>www.webofknowledge.com</w:t>
        </w:r>
      </w:hyperlink>
      <w:r w:rsidRPr="006D2C62">
        <w:rPr>
          <w:rFonts w:ascii="Times New Roman" w:hAnsi="Times New Roman"/>
          <w:lang w:val="en-US"/>
        </w:rPr>
        <w:t xml:space="preserve"> </w:t>
      </w:r>
    </w:p>
    <w:p w14:paraId="4E0E9D49" w14:textId="77777777" w:rsidR="00CF2F39" w:rsidRPr="006D2C62" w:rsidRDefault="00CF2F39" w:rsidP="00CF2F39">
      <w:pPr>
        <w:autoSpaceDE w:val="0"/>
        <w:autoSpaceDN w:val="0"/>
        <w:adjustRightInd w:val="0"/>
        <w:spacing w:after="0" w:line="240" w:lineRule="auto"/>
        <w:rPr>
          <w:rFonts w:ascii="Times New Roman" w:hAnsi="Times New Roman"/>
          <w:lang w:val="it-IT"/>
        </w:rPr>
      </w:pPr>
      <w:r w:rsidRPr="006D2C62">
        <w:rPr>
          <w:rFonts w:ascii="Times New Roman" w:hAnsi="Times New Roman"/>
          <w:lang w:val="it-IT"/>
        </w:rPr>
        <w:t xml:space="preserve">2. Scopus  </w:t>
      </w:r>
      <w:r w:rsidRPr="006D2C62">
        <w:fldChar w:fldCharType="begin"/>
      </w:r>
      <w:r w:rsidRPr="006D2C62">
        <w:rPr>
          <w:lang w:val="it-IT"/>
        </w:rPr>
        <w:instrText>HYPERLINK "http://www.scopus.com"</w:instrText>
      </w:r>
      <w:r w:rsidRPr="006D2C62">
        <w:fldChar w:fldCharType="separate"/>
      </w:r>
      <w:r w:rsidRPr="006D2C62">
        <w:rPr>
          <w:rStyle w:val="Hyperlink"/>
          <w:color w:val="auto"/>
          <w:lang w:val="it-IT"/>
        </w:rPr>
        <w:t>www.scopus.com</w:t>
      </w:r>
      <w:r w:rsidRPr="006D2C62">
        <w:fldChar w:fldCharType="end"/>
      </w:r>
      <w:r w:rsidRPr="006D2C62">
        <w:rPr>
          <w:rFonts w:ascii="Times New Roman" w:hAnsi="Times New Roman"/>
          <w:lang w:val="it-IT"/>
        </w:rPr>
        <w:t xml:space="preserve"> </w:t>
      </w:r>
    </w:p>
    <w:p w14:paraId="21B4E98A" w14:textId="77777777" w:rsidR="00CF2F39" w:rsidRPr="006D2C62" w:rsidRDefault="00CF2F39" w:rsidP="00CF2F39">
      <w:pPr>
        <w:autoSpaceDE w:val="0"/>
        <w:autoSpaceDN w:val="0"/>
        <w:adjustRightInd w:val="0"/>
        <w:spacing w:after="0" w:line="240" w:lineRule="auto"/>
        <w:rPr>
          <w:rFonts w:ascii="Times New Roman" w:hAnsi="Times New Roman"/>
          <w:lang w:val="it-IT"/>
        </w:rPr>
      </w:pPr>
      <w:r w:rsidRPr="006D2C62">
        <w:rPr>
          <w:rFonts w:ascii="Times New Roman" w:hAnsi="Times New Roman"/>
          <w:lang w:val="it-IT"/>
        </w:rPr>
        <w:t xml:space="preserve">3.  EBSCO  </w:t>
      </w:r>
      <w:r w:rsidRPr="006D2C62">
        <w:fldChar w:fldCharType="begin"/>
      </w:r>
      <w:r w:rsidRPr="006D2C62">
        <w:rPr>
          <w:lang w:val="it-IT"/>
        </w:rPr>
        <w:instrText>HYPERLINK "http://www.ebscohost.com"</w:instrText>
      </w:r>
      <w:r w:rsidRPr="006D2C62">
        <w:fldChar w:fldCharType="separate"/>
      </w:r>
      <w:r w:rsidRPr="006D2C62">
        <w:rPr>
          <w:rStyle w:val="Hyperlink"/>
          <w:color w:val="auto"/>
          <w:lang w:val="it-IT"/>
        </w:rPr>
        <w:t>www.ebscohost.com</w:t>
      </w:r>
      <w:r w:rsidRPr="006D2C62">
        <w:fldChar w:fldCharType="end"/>
      </w:r>
      <w:r w:rsidRPr="006D2C62">
        <w:rPr>
          <w:rFonts w:ascii="Times New Roman" w:hAnsi="Times New Roman"/>
          <w:lang w:val="it-IT"/>
        </w:rPr>
        <w:t xml:space="preserve"> </w:t>
      </w:r>
    </w:p>
    <w:p w14:paraId="34701BD0" w14:textId="77777777" w:rsidR="00CF2F39" w:rsidRPr="006D2C62" w:rsidRDefault="00CF2F39" w:rsidP="00CF2F39">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4.  JSTOR  </w:t>
      </w:r>
      <w:hyperlink r:id="rId34" w:history="1">
        <w:r w:rsidRPr="006D2C62">
          <w:rPr>
            <w:rStyle w:val="Hyperlink"/>
            <w:color w:val="auto"/>
            <w:lang w:val="en-US"/>
          </w:rPr>
          <w:t>www.jstor.org</w:t>
        </w:r>
      </w:hyperlink>
      <w:r w:rsidRPr="006D2C62">
        <w:rPr>
          <w:rFonts w:ascii="Times New Roman" w:hAnsi="Times New Roman"/>
          <w:lang w:val="en-US"/>
        </w:rPr>
        <w:t xml:space="preserve"> </w:t>
      </w:r>
    </w:p>
    <w:p w14:paraId="4BE7DBBE" w14:textId="77777777" w:rsidR="00CF2F39" w:rsidRPr="006D2C62" w:rsidRDefault="00CF2F39" w:rsidP="00CF2F39">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5.  ProQuest  </w:t>
      </w:r>
      <w:hyperlink r:id="rId35" w:history="1">
        <w:r w:rsidRPr="006D2C62">
          <w:rPr>
            <w:rStyle w:val="Hyperlink"/>
            <w:color w:val="auto"/>
            <w:lang w:val="en-US"/>
          </w:rPr>
          <w:t>www.proquest.com</w:t>
        </w:r>
      </w:hyperlink>
      <w:r w:rsidRPr="006D2C62">
        <w:rPr>
          <w:rFonts w:ascii="Times New Roman" w:hAnsi="Times New Roman"/>
          <w:lang w:val="en-US"/>
        </w:rPr>
        <w:t xml:space="preserve"> </w:t>
      </w:r>
    </w:p>
    <w:p w14:paraId="18E5F86B" w14:textId="77777777" w:rsidR="00CF2F39" w:rsidRPr="006D2C62" w:rsidRDefault="00CF2F39" w:rsidP="00CF2F39">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6. ProjectMuse </w:t>
      </w:r>
      <w:hyperlink r:id="rId36" w:history="1">
        <w:r w:rsidRPr="006D2C62">
          <w:rPr>
            <w:rStyle w:val="Hyperlink"/>
            <w:color w:val="auto"/>
            <w:lang w:val="en-US"/>
          </w:rPr>
          <w:t>http://muse.jhu.edu/</w:t>
        </w:r>
      </w:hyperlink>
      <w:r w:rsidRPr="006D2C62">
        <w:t xml:space="preserve">  </w:t>
      </w:r>
    </w:p>
    <w:p w14:paraId="4977E608" w14:textId="77777777" w:rsidR="00CF2F39" w:rsidRPr="006D2C62" w:rsidRDefault="00CF2F39" w:rsidP="00CF2F39">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7. RILM (Music Literature)  </w:t>
      </w:r>
      <w:hyperlink r:id="rId37" w:history="1">
        <w:r w:rsidRPr="006D2C62">
          <w:rPr>
            <w:rStyle w:val="Hyperlink"/>
            <w:color w:val="auto"/>
            <w:lang w:val="en-US"/>
          </w:rPr>
          <w:t>www.rilm.org</w:t>
        </w:r>
      </w:hyperlink>
      <w:r w:rsidRPr="006D2C62">
        <w:t xml:space="preserve"> </w:t>
      </w:r>
    </w:p>
    <w:p w14:paraId="17C08D7C" w14:textId="77777777" w:rsidR="00CF2F39" w:rsidRPr="006D2C62" w:rsidRDefault="00CF2F39" w:rsidP="00CF2F39">
      <w:pPr>
        <w:autoSpaceDE w:val="0"/>
        <w:autoSpaceDN w:val="0"/>
        <w:adjustRightInd w:val="0"/>
        <w:spacing w:after="0" w:line="240" w:lineRule="auto"/>
        <w:rPr>
          <w:rFonts w:ascii="Times New Roman" w:hAnsi="Times New Roman"/>
          <w:lang w:val="en-US"/>
        </w:rPr>
      </w:pPr>
      <w:r w:rsidRPr="006D2C62">
        <w:rPr>
          <w:rFonts w:ascii="Times New Roman" w:hAnsi="Times New Roman"/>
          <w:lang w:val="en-US"/>
        </w:rPr>
        <w:t xml:space="preserve">8. CEEOL </w:t>
      </w:r>
      <w:hyperlink r:id="rId38" w:history="1">
        <w:r w:rsidRPr="006D2C62">
          <w:rPr>
            <w:rStyle w:val="Hyperlink"/>
            <w:color w:val="auto"/>
            <w:lang w:val="en-US"/>
          </w:rPr>
          <w:t>www.ceeol.com</w:t>
        </w:r>
      </w:hyperlink>
      <w:r w:rsidRPr="006D2C62">
        <w:rPr>
          <w:rFonts w:ascii="Times New Roman" w:hAnsi="Times New Roman"/>
          <w:lang w:val="en-US"/>
        </w:rPr>
        <w:t xml:space="preserve"> </w:t>
      </w:r>
    </w:p>
    <w:p w14:paraId="510099F3" w14:textId="77777777" w:rsidR="00CF2F39" w:rsidRPr="00ED02C9" w:rsidRDefault="00CF2F39" w:rsidP="00CF2F39">
      <w:pPr>
        <w:spacing w:after="0" w:line="360" w:lineRule="auto"/>
        <w:rPr>
          <w:rFonts w:ascii="Times New Roman" w:hAnsi="Times New Roman"/>
          <w:b/>
        </w:rPr>
      </w:pPr>
    </w:p>
    <w:p w14:paraId="1F1ED932" w14:textId="77777777" w:rsidR="00CF2F39" w:rsidRPr="00ED02C9" w:rsidRDefault="00CF2F39" w:rsidP="00CF2F39">
      <w:pPr>
        <w:spacing w:after="0" w:line="276" w:lineRule="auto"/>
        <w:rPr>
          <w:rFonts w:ascii="Times New Roman" w:hAnsi="Times New Roman"/>
          <w:b/>
        </w:rPr>
      </w:pPr>
      <w:r w:rsidRPr="00ED02C9">
        <w:rPr>
          <w:rFonts w:ascii="Times New Roman" w:hAnsi="Times New Roman"/>
          <w:b/>
        </w:rPr>
        <w:t>Standarde</w:t>
      </w:r>
      <w:r>
        <w:rPr>
          <w:rFonts w:ascii="Times New Roman" w:hAnsi="Times New Roman"/>
          <w:b/>
        </w:rPr>
        <w:t xml:space="preserve"> </w:t>
      </w:r>
      <w:r w:rsidRPr="00ED02C9">
        <w:rPr>
          <w:rFonts w:ascii="Times New Roman" w:hAnsi="Times New Roman"/>
          <w:b/>
        </w:rPr>
        <w:t>minime</w:t>
      </w:r>
      <w:r>
        <w:rPr>
          <w:rFonts w:ascii="Times New Roman" w:hAnsi="Times New Roman"/>
          <w:b/>
        </w:rPr>
        <w:t xml:space="preserve"> </w:t>
      </w:r>
      <w:r w:rsidRPr="00ED02C9">
        <w:rPr>
          <w:rFonts w:ascii="Times New Roman" w:hAnsi="Times New Roman"/>
          <w:b/>
        </w:rPr>
        <w:t>obligatorii</w:t>
      </w:r>
    </w:p>
    <w:p w14:paraId="7D7F0570" w14:textId="77777777" w:rsidR="00CF2F39" w:rsidRPr="00810C15" w:rsidRDefault="00CF2F39" w:rsidP="00CF2F39">
      <w:pPr>
        <w:pStyle w:val="ListParagraph"/>
        <w:numPr>
          <w:ilvl w:val="0"/>
          <w:numId w:val="6"/>
        </w:numPr>
        <w:spacing w:after="0" w:line="276" w:lineRule="auto"/>
        <w:rPr>
          <w:rFonts w:ascii="Times New Roman" w:hAnsi="Times New Roman"/>
        </w:rPr>
      </w:pPr>
      <w:r w:rsidRPr="00810C15">
        <w:rPr>
          <w:rFonts w:ascii="Times New Roman" w:hAnsi="Times New Roman"/>
          <w:b/>
          <w:bCs/>
        </w:rPr>
        <w:t>Practicieni</w:t>
      </w:r>
      <w:r w:rsidRPr="004B76D9">
        <w:rPr>
          <w:rFonts w:ascii="Times New Roman" w:hAnsi="Times New Roman"/>
          <w:b/>
          <w:bCs/>
          <w:lang w:val="ro-RO"/>
        </w:rPr>
        <w:t>:</w:t>
      </w:r>
      <w:r>
        <w:rPr>
          <w:rFonts w:ascii="Times New Roman" w:hAnsi="Times New Roman"/>
          <w:lang w:val="ro-RO"/>
        </w:rPr>
        <w:t xml:space="preserve"> </w:t>
      </w:r>
      <w:r w:rsidRPr="00810C15">
        <w:rPr>
          <w:rFonts w:ascii="Times New Roman" w:hAnsi="Times New Roman"/>
        </w:rPr>
        <w:t xml:space="preserve">minimum, 5 </w:t>
      </w:r>
      <w:proofErr w:type="spellStart"/>
      <w:r w:rsidRPr="00810C15">
        <w:rPr>
          <w:rFonts w:ascii="Times New Roman" w:hAnsi="Times New Roman"/>
        </w:rPr>
        <w:t>recitaluri</w:t>
      </w:r>
      <w:proofErr w:type="spellEnd"/>
      <w:r w:rsidRPr="00810C15">
        <w:rPr>
          <w:rFonts w:ascii="Times New Roman" w:hAnsi="Times New Roman"/>
        </w:rPr>
        <w:t xml:space="preserve"> </w:t>
      </w:r>
      <w:proofErr w:type="spellStart"/>
      <w:r w:rsidRPr="00810C15">
        <w:rPr>
          <w:rFonts w:ascii="Times New Roman" w:hAnsi="Times New Roman"/>
        </w:rPr>
        <w:t>sau</w:t>
      </w:r>
      <w:proofErr w:type="spellEnd"/>
      <w:r w:rsidRPr="00810C15">
        <w:rPr>
          <w:rFonts w:ascii="Times New Roman" w:hAnsi="Times New Roman"/>
        </w:rPr>
        <w:t xml:space="preserve"> </w:t>
      </w:r>
      <w:proofErr w:type="spellStart"/>
      <w:r w:rsidRPr="00810C15">
        <w:rPr>
          <w:rFonts w:ascii="Times New Roman" w:hAnsi="Times New Roman"/>
        </w:rPr>
        <w:t>concerte</w:t>
      </w:r>
      <w:proofErr w:type="spellEnd"/>
      <w:r w:rsidRPr="00810C15">
        <w:rPr>
          <w:rFonts w:ascii="Times New Roman" w:hAnsi="Times New Roman"/>
        </w:rPr>
        <w:t xml:space="preserve"> </w:t>
      </w:r>
      <w:proofErr w:type="spellStart"/>
      <w:r w:rsidRPr="00810C15">
        <w:rPr>
          <w:rFonts w:ascii="Times New Roman" w:hAnsi="Times New Roman"/>
        </w:rPr>
        <w:t>în</w:t>
      </w:r>
      <w:proofErr w:type="spellEnd"/>
      <w:r w:rsidRPr="00810C15">
        <w:rPr>
          <w:rFonts w:ascii="Times New Roman" w:hAnsi="Times New Roman"/>
        </w:rPr>
        <w:t xml:space="preserve"> </w:t>
      </w:r>
      <w:proofErr w:type="spellStart"/>
      <w:r w:rsidRPr="00810C15">
        <w:rPr>
          <w:rFonts w:ascii="Times New Roman" w:hAnsi="Times New Roman"/>
        </w:rPr>
        <w:t>calitate</w:t>
      </w:r>
      <w:proofErr w:type="spellEnd"/>
      <w:r w:rsidRPr="00810C15">
        <w:rPr>
          <w:rFonts w:ascii="Times New Roman" w:hAnsi="Times New Roman"/>
        </w:rPr>
        <w:t xml:space="preserve"> de </w:t>
      </w:r>
      <w:proofErr w:type="spellStart"/>
      <w:r w:rsidRPr="00810C15">
        <w:rPr>
          <w:rFonts w:ascii="Times New Roman" w:hAnsi="Times New Roman"/>
        </w:rPr>
        <w:t>solist</w:t>
      </w:r>
      <w:proofErr w:type="spellEnd"/>
      <w:r w:rsidRPr="00810C15">
        <w:rPr>
          <w:rFonts w:ascii="Times New Roman" w:hAnsi="Times New Roman"/>
        </w:rPr>
        <w:t xml:space="preserve"> cu orchestra, </w:t>
      </w:r>
      <w:proofErr w:type="spellStart"/>
      <w:r w:rsidRPr="00810C15">
        <w:rPr>
          <w:rFonts w:ascii="Times New Roman" w:hAnsi="Times New Roman"/>
        </w:rPr>
        <w:t>dirijor</w:t>
      </w:r>
      <w:proofErr w:type="spellEnd"/>
      <w:r w:rsidRPr="00810C15">
        <w:rPr>
          <w:rFonts w:ascii="Times New Roman" w:hAnsi="Times New Roman"/>
        </w:rPr>
        <w:t xml:space="preserve">, </w:t>
      </w:r>
      <w:proofErr w:type="spellStart"/>
      <w:r w:rsidRPr="00810C15">
        <w:rPr>
          <w:rFonts w:ascii="Times New Roman" w:hAnsi="Times New Roman"/>
        </w:rPr>
        <w:t>membru</w:t>
      </w:r>
      <w:proofErr w:type="spellEnd"/>
      <w:r w:rsidRPr="00810C15">
        <w:rPr>
          <w:rFonts w:ascii="Times New Roman" w:hAnsi="Times New Roman"/>
        </w:rPr>
        <w:t xml:space="preserve"> al </w:t>
      </w:r>
      <w:proofErr w:type="spellStart"/>
      <w:r w:rsidRPr="00810C15">
        <w:rPr>
          <w:rFonts w:ascii="Times New Roman" w:hAnsi="Times New Roman"/>
        </w:rPr>
        <w:t>unei</w:t>
      </w:r>
      <w:proofErr w:type="spellEnd"/>
      <w:r w:rsidRPr="00810C15">
        <w:rPr>
          <w:rFonts w:ascii="Times New Roman" w:hAnsi="Times New Roman"/>
        </w:rPr>
        <w:t xml:space="preserve"> </w:t>
      </w:r>
      <w:proofErr w:type="spellStart"/>
      <w:r w:rsidRPr="00810C15">
        <w:rPr>
          <w:rFonts w:ascii="Times New Roman" w:hAnsi="Times New Roman"/>
        </w:rPr>
        <w:t>formaţii</w:t>
      </w:r>
      <w:proofErr w:type="spellEnd"/>
      <w:r w:rsidRPr="00810C15">
        <w:rPr>
          <w:rFonts w:ascii="Times New Roman" w:hAnsi="Times New Roman"/>
        </w:rPr>
        <w:t xml:space="preserve"> </w:t>
      </w:r>
      <w:proofErr w:type="spellStart"/>
      <w:r w:rsidRPr="00810C15">
        <w:rPr>
          <w:rFonts w:ascii="Times New Roman" w:hAnsi="Times New Roman"/>
        </w:rPr>
        <w:t>camerale</w:t>
      </w:r>
      <w:proofErr w:type="spellEnd"/>
      <w:r w:rsidRPr="00810C15">
        <w:rPr>
          <w:rFonts w:ascii="Times New Roman" w:hAnsi="Times New Roman"/>
        </w:rPr>
        <w:t xml:space="preserve"> cu </w:t>
      </w:r>
      <w:proofErr w:type="spellStart"/>
      <w:r w:rsidRPr="00810C15">
        <w:rPr>
          <w:rFonts w:ascii="Times New Roman" w:hAnsi="Times New Roman"/>
        </w:rPr>
        <w:t>până</w:t>
      </w:r>
      <w:proofErr w:type="spellEnd"/>
      <w:r w:rsidRPr="00810C15">
        <w:rPr>
          <w:rFonts w:ascii="Times New Roman" w:hAnsi="Times New Roman"/>
        </w:rPr>
        <w:t xml:space="preserve"> la 10 </w:t>
      </w:r>
      <w:proofErr w:type="spellStart"/>
      <w:r w:rsidRPr="00810C15">
        <w:rPr>
          <w:rFonts w:ascii="Times New Roman" w:hAnsi="Times New Roman"/>
        </w:rPr>
        <w:t>artişti</w:t>
      </w:r>
      <w:proofErr w:type="spellEnd"/>
      <w:r w:rsidRPr="00810C15">
        <w:rPr>
          <w:rFonts w:ascii="Times New Roman" w:hAnsi="Times New Roman"/>
        </w:rPr>
        <w:t xml:space="preserve"> </w:t>
      </w:r>
      <w:proofErr w:type="spellStart"/>
      <w:r w:rsidRPr="00810C15">
        <w:rPr>
          <w:rFonts w:ascii="Times New Roman" w:hAnsi="Times New Roman"/>
        </w:rPr>
        <w:t>în</w:t>
      </w:r>
      <w:proofErr w:type="spellEnd"/>
      <w:r w:rsidRPr="00810C15">
        <w:rPr>
          <w:rFonts w:ascii="Times New Roman" w:hAnsi="Times New Roman"/>
        </w:rPr>
        <w:t xml:space="preserve"> </w:t>
      </w:r>
      <w:proofErr w:type="spellStart"/>
      <w:r w:rsidRPr="00810C15">
        <w:rPr>
          <w:rFonts w:ascii="Times New Roman" w:hAnsi="Times New Roman"/>
        </w:rPr>
        <w:t>ţară</w:t>
      </w:r>
      <w:proofErr w:type="spellEnd"/>
      <w:r w:rsidRPr="00810C15">
        <w:rPr>
          <w:rFonts w:ascii="Times New Roman" w:hAnsi="Times New Roman"/>
        </w:rPr>
        <w:t xml:space="preserve"> </w:t>
      </w:r>
      <w:proofErr w:type="spellStart"/>
      <w:r w:rsidRPr="00810C15">
        <w:rPr>
          <w:rFonts w:ascii="Times New Roman" w:hAnsi="Times New Roman"/>
        </w:rPr>
        <w:t>şi</w:t>
      </w:r>
      <w:proofErr w:type="spellEnd"/>
      <w:r w:rsidRPr="00810C15">
        <w:rPr>
          <w:rFonts w:ascii="Times New Roman" w:hAnsi="Times New Roman"/>
        </w:rPr>
        <w:t xml:space="preserve"> </w:t>
      </w:r>
      <w:proofErr w:type="spellStart"/>
      <w:proofErr w:type="gramStart"/>
      <w:r w:rsidRPr="00810C15">
        <w:rPr>
          <w:rFonts w:ascii="Times New Roman" w:hAnsi="Times New Roman"/>
        </w:rPr>
        <w:t>străinătate</w:t>
      </w:r>
      <w:proofErr w:type="spellEnd"/>
      <w:r w:rsidRPr="00810C15">
        <w:rPr>
          <w:rFonts w:ascii="Times New Roman" w:hAnsi="Times New Roman"/>
        </w:rPr>
        <w:t>;</w:t>
      </w:r>
      <w:proofErr w:type="gramEnd"/>
    </w:p>
    <w:p w14:paraId="0D009553" w14:textId="77777777" w:rsidR="00CF2F39" w:rsidRPr="00810C15" w:rsidRDefault="00CF2F39" w:rsidP="00CF2F39">
      <w:pPr>
        <w:pStyle w:val="ListParagraph"/>
        <w:numPr>
          <w:ilvl w:val="0"/>
          <w:numId w:val="6"/>
        </w:numPr>
        <w:spacing w:after="0" w:line="276" w:lineRule="auto"/>
        <w:rPr>
          <w:rFonts w:ascii="Times New Roman" w:hAnsi="Times New Roman"/>
          <w:lang w:val="it-IT"/>
        </w:rPr>
      </w:pPr>
      <w:r w:rsidRPr="00810C15">
        <w:rPr>
          <w:rFonts w:ascii="Times New Roman" w:hAnsi="Times New Roman"/>
          <w:b/>
          <w:bCs/>
          <w:lang w:val="it-IT"/>
        </w:rPr>
        <w:t>Teoreticieni:</w:t>
      </w:r>
      <w:r w:rsidRPr="00810C15">
        <w:rPr>
          <w:rFonts w:ascii="Times New Roman" w:hAnsi="Times New Roman"/>
          <w:lang w:val="it-IT"/>
        </w:rPr>
        <w:t xml:space="preserve"> </w:t>
      </w:r>
      <w:r w:rsidRPr="00810C15">
        <w:rPr>
          <w:rFonts w:ascii="Times New Roman" w:hAnsi="Times New Roman"/>
          <w:bCs/>
          <w:lang w:val="it-IT"/>
        </w:rPr>
        <w:t>minimum 5 lucrări publicate (in extenso sau în rezumat) în reviste de specialitate sau în volume ale unor manifestări ştiinţifice naţionale sau internaţionale;</w:t>
      </w:r>
    </w:p>
    <w:p w14:paraId="6A6D3989" w14:textId="77777777" w:rsidR="00CF2F39" w:rsidRPr="00810C15" w:rsidRDefault="00CF2F39" w:rsidP="00CF2F39">
      <w:pPr>
        <w:pStyle w:val="ListParagraph"/>
        <w:numPr>
          <w:ilvl w:val="0"/>
          <w:numId w:val="6"/>
        </w:numPr>
        <w:tabs>
          <w:tab w:val="left" w:pos="801"/>
        </w:tabs>
        <w:autoSpaceDE w:val="0"/>
        <w:spacing w:after="0" w:line="276" w:lineRule="auto"/>
        <w:rPr>
          <w:rFonts w:ascii="Times New Roman" w:hAnsi="Times New Roman"/>
          <w:lang w:val="it-IT"/>
        </w:rPr>
      </w:pPr>
      <w:r w:rsidRPr="00810C15">
        <w:rPr>
          <w:rFonts w:ascii="Times New Roman" w:hAnsi="Times New Roman"/>
          <w:b/>
          <w:bCs/>
          <w:lang w:val="it-IT"/>
        </w:rPr>
        <w:t>Practicieni și teoreticieni:</w:t>
      </w:r>
      <w:r w:rsidRPr="00810C15">
        <w:rPr>
          <w:rFonts w:ascii="Times New Roman" w:hAnsi="Times New Roman"/>
          <w:lang w:val="it-IT"/>
        </w:rPr>
        <w:t xml:space="preserve"> minimum 1 material didactic de specialitate pentru uzul studenţilor, cel puţin în formă electronică, </w:t>
      </w:r>
      <w:r w:rsidRPr="00ED02C9">
        <w:rPr>
          <w:rFonts w:ascii="Times New Roman" w:hAnsi="Times New Roman"/>
          <w:lang w:val="ro-RO"/>
        </w:rPr>
        <w:t xml:space="preserve">postat pe platforma e-learning a UO (e.uoradea.ro), în domeniul disciplinelor postului, sau </w:t>
      </w:r>
      <w:r w:rsidRPr="00810C15">
        <w:rPr>
          <w:rFonts w:ascii="Times New Roman" w:hAnsi="Times New Roman"/>
          <w:lang w:val="it-IT"/>
        </w:rPr>
        <w:t>1 carte de specialitate în domeniul postului</w:t>
      </w:r>
    </w:p>
    <w:p w14:paraId="7B45394C" w14:textId="77777777" w:rsidR="00CF2F39" w:rsidRPr="00810C15" w:rsidRDefault="00CF2F39" w:rsidP="00584A09">
      <w:pPr>
        <w:spacing w:after="0" w:line="276" w:lineRule="auto"/>
        <w:rPr>
          <w:rFonts w:ascii="Times New Roman" w:hAnsi="Times New Roman"/>
          <w:b/>
          <w:lang w:val="it-IT"/>
        </w:rPr>
      </w:pPr>
    </w:p>
    <w:p w14:paraId="29B41478" w14:textId="77777777" w:rsidR="00CF2F39" w:rsidRPr="00ED02C9" w:rsidRDefault="00CF2F39" w:rsidP="00584A09">
      <w:pPr>
        <w:spacing w:after="0" w:line="276" w:lineRule="auto"/>
        <w:ind w:firstLine="720"/>
        <w:jc w:val="right"/>
        <w:rPr>
          <w:rFonts w:ascii="Times New Roman" w:hAnsi="Times New Roman"/>
          <w:b/>
          <w:bCs/>
          <w:i/>
          <w:iCs/>
          <w:sz w:val="24"/>
          <w:szCs w:val="24"/>
        </w:rPr>
      </w:pPr>
      <w:r w:rsidRPr="00ED02C9">
        <w:rPr>
          <w:rFonts w:ascii="Times New Roman" w:hAnsi="Times New Roman"/>
          <w:b/>
          <w:bCs/>
          <w:iCs/>
          <w:sz w:val="24"/>
          <w:szCs w:val="24"/>
        </w:rPr>
        <w:t xml:space="preserve">Standard minimal: </w:t>
      </w:r>
      <w:proofErr w:type="spellStart"/>
      <w:r w:rsidRPr="00ED02C9">
        <w:rPr>
          <w:rFonts w:ascii="Times New Roman" w:hAnsi="Times New Roman"/>
          <w:b/>
          <w:bCs/>
          <w:i/>
          <w:iCs/>
          <w:sz w:val="24"/>
          <w:szCs w:val="24"/>
        </w:rPr>
        <w:t>Realizat</w:t>
      </w:r>
      <w:proofErr w:type="spellEnd"/>
      <w:r>
        <w:rPr>
          <w:rFonts w:ascii="Times New Roman" w:hAnsi="Times New Roman"/>
          <w:b/>
          <w:bCs/>
          <w:i/>
          <w:iCs/>
          <w:sz w:val="24"/>
          <w:szCs w:val="24"/>
        </w:rPr>
        <w:t xml:space="preserve"> </w:t>
      </w:r>
      <w:r w:rsidRPr="00ED02C9">
        <w:rPr>
          <w:rFonts w:ascii="Times New Roman" w:hAnsi="Times New Roman"/>
          <w:b/>
          <w:bCs/>
          <w:i/>
          <w:iCs/>
          <w:sz w:val="24"/>
          <w:szCs w:val="24"/>
        </w:rPr>
        <w:t>/</w:t>
      </w:r>
      <w:r>
        <w:rPr>
          <w:rFonts w:ascii="Times New Roman" w:hAnsi="Times New Roman"/>
          <w:b/>
          <w:bCs/>
          <w:i/>
          <w:iCs/>
          <w:sz w:val="24"/>
          <w:szCs w:val="24"/>
        </w:rPr>
        <w:t xml:space="preserve"> </w:t>
      </w:r>
      <w:proofErr w:type="spellStart"/>
      <w:r w:rsidRPr="00ED02C9">
        <w:rPr>
          <w:rFonts w:ascii="Times New Roman" w:hAnsi="Times New Roman"/>
          <w:b/>
          <w:bCs/>
          <w:i/>
          <w:iCs/>
          <w:sz w:val="24"/>
          <w:szCs w:val="24"/>
        </w:rPr>
        <w:t>nerealizat</w:t>
      </w:r>
      <w:proofErr w:type="spellEnd"/>
    </w:p>
    <w:p w14:paraId="72F8F92C" w14:textId="77777777" w:rsidR="002B55DA" w:rsidRPr="00ED02C9" w:rsidRDefault="002B55DA" w:rsidP="00584A09">
      <w:pPr>
        <w:numPr>
          <w:ilvl w:val="2"/>
          <w:numId w:val="2"/>
        </w:numPr>
        <w:suppressAutoHyphens/>
        <w:autoSpaceDE w:val="0"/>
        <w:spacing w:after="0" w:line="276" w:lineRule="auto"/>
        <w:jc w:val="center"/>
        <w:rPr>
          <w:rFonts w:ascii="Times New Roman" w:hAnsi="Times New Roman"/>
          <w:b/>
          <w:bCs/>
          <w:sz w:val="24"/>
          <w:szCs w:val="24"/>
        </w:rPr>
      </w:pPr>
    </w:p>
    <w:p w14:paraId="4B386602" w14:textId="77777777" w:rsidR="00CF2F39" w:rsidRPr="006D2C62" w:rsidRDefault="00CF2F39" w:rsidP="00584A09">
      <w:pPr>
        <w:pStyle w:val="ListParagraph"/>
        <w:numPr>
          <w:ilvl w:val="0"/>
          <w:numId w:val="2"/>
        </w:numPr>
        <w:tabs>
          <w:tab w:val="left" w:pos="567"/>
        </w:tabs>
        <w:autoSpaceDE w:val="0"/>
        <w:spacing w:after="0" w:line="276" w:lineRule="auto"/>
        <w:jc w:val="both"/>
        <w:rPr>
          <w:rFonts w:ascii="Times New Roman" w:hAnsi="Times New Roman"/>
          <w:lang w:val="ro-RO" w:eastAsia="ar-SA"/>
        </w:rPr>
      </w:pPr>
      <w:r w:rsidRPr="006D2C62">
        <w:rPr>
          <w:rFonts w:ascii="Times New Roman" w:hAnsi="Times New Roman"/>
          <w:lang w:val="ro-RO" w:eastAsia="ar-SA"/>
        </w:rPr>
        <w:lastRenderedPageBreak/>
        <w:t xml:space="preserve">Notarea probei se face pe baza punctajului obţinut pe </w:t>
      </w:r>
      <w:r w:rsidRPr="006D2C62">
        <w:rPr>
          <w:rFonts w:ascii="Times New Roman" w:hAnsi="Times New Roman"/>
          <w:i/>
          <w:lang w:val="ro-RO" w:eastAsia="ar-SA"/>
        </w:rPr>
        <w:t>Fișa de îndeplinire a standardelor minimale</w:t>
      </w:r>
      <w:r w:rsidRPr="006D2C62">
        <w:rPr>
          <w:rFonts w:ascii="Times New Roman" w:hAnsi="Times New Roman"/>
          <w:lang w:val="ro-RO" w:eastAsia="ar-SA"/>
        </w:rPr>
        <w:t xml:space="preserve">, în funcție de valoarea calculată a raportului </w:t>
      </w:r>
      <w:r w:rsidRPr="006D2C62">
        <w:rPr>
          <w:rFonts w:ascii="Times New Roman" w:hAnsi="Times New Roman"/>
          <w:i/>
          <w:iCs/>
          <w:lang w:val="ro-RO" w:eastAsia="ar-SA"/>
        </w:rPr>
        <w:t>Punctaj proba I / Punctaj minim din standard</w:t>
      </w:r>
      <w:r w:rsidRPr="006D2C62">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6D2C62" w:rsidRPr="006D2C62" w14:paraId="1F2627E1" w14:textId="77777777" w:rsidTr="00265C4E">
        <w:trPr>
          <w:jc w:val="center"/>
        </w:trPr>
        <w:tc>
          <w:tcPr>
            <w:tcW w:w="3220" w:type="dxa"/>
          </w:tcPr>
          <w:p w14:paraId="4DAE31B8"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lang w:val="fr-FR"/>
              </w:rPr>
            </w:pPr>
            <w:r w:rsidRPr="006D2C62">
              <w:rPr>
                <w:rFonts w:ascii="Times New Roman" w:hAnsi="Times New Roman"/>
                <w:sz w:val="22"/>
                <w:szCs w:val="22"/>
                <w:lang w:val="ro-RO" w:eastAsia="ar-SA"/>
              </w:rPr>
              <w:t>Pentru valori între:</w:t>
            </w:r>
          </w:p>
        </w:tc>
        <w:tc>
          <w:tcPr>
            <w:tcW w:w="1820" w:type="dxa"/>
          </w:tcPr>
          <w:p w14:paraId="2EB63543"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Nota proba I</w:t>
            </w:r>
          </w:p>
        </w:tc>
      </w:tr>
      <w:tr w:rsidR="006D2C62" w:rsidRPr="006D2C62" w14:paraId="029D2CCD" w14:textId="77777777" w:rsidTr="00265C4E">
        <w:trPr>
          <w:jc w:val="center"/>
        </w:trPr>
        <w:tc>
          <w:tcPr>
            <w:tcW w:w="3220" w:type="dxa"/>
          </w:tcPr>
          <w:p w14:paraId="15D4A2BB"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1 – 1,199</w:t>
            </w:r>
          </w:p>
        </w:tc>
        <w:tc>
          <w:tcPr>
            <w:tcW w:w="1820" w:type="dxa"/>
          </w:tcPr>
          <w:p w14:paraId="1973980F"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5</w:t>
            </w:r>
          </w:p>
        </w:tc>
      </w:tr>
      <w:tr w:rsidR="006D2C62" w:rsidRPr="006D2C62" w14:paraId="7C93264C" w14:textId="77777777" w:rsidTr="00265C4E">
        <w:trPr>
          <w:jc w:val="center"/>
        </w:trPr>
        <w:tc>
          <w:tcPr>
            <w:tcW w:w="3220" w:type="dxa"/>
          </w:tcPr>
          <w:p w14:paraId="62CC7489"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1,2 – 1,399</w:t>
            </w:r>
          </w:p>
        </w:tc>
        <w:tc>
          <w:tcPr>
            <w:tcW w:w="1820" w:type="dxa"/>
          </w:tcPr>
          <w:p w14:paraId="589F9139"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5,5</w:t>
            </w:r>
          </w:p>
        </w:tc>
      </w:tr>
      <w:tr w:rsidR="006D2C62" w:rsidRPr="006D2C62" w14:paraId="42BB9B5F" w14:textId="77777777" w:rsidTr="00265C4E">
        <w:trPr>
          <w:jc w:val="center"/>
        </w:trPr>
        <w:tc>
          <w:tcPr>
            <w:tcW w:w="3220" w:type="dxa"/>
          </w:tcPr>
          <w:p w14:paraId="343135B6"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1,4 – 1,599</w:t>
            </w:r>
          </w:p>
        </w:tc>
        <w:tc>
          <w:tcPr>
            <w:tcW w:w="1820" w:type="dxa"/>
          </w:tcPr>
          <w:p w14:paraId="5EE64395" w14:textId="77777777" w:rsidR="00CF2F39" w:rsidRPr="006D2C62" w:rsidRDefault="00CF2F39" w:rsidP="00265C4E">
            <w:pPr>
              <w:tabs>
                <w:tab w:val="left" w:pos="567"/>
              </w:tabs>
              <w:autoSpaceDE w:val="0"/>
              <w:spacing w:after="0" w:line="276" w:lineRule="auto"/>
              <w:jc w:val="both"/>
              <w:rPr>
                <w:rFonts w:ascii="Times New Roman" w:hAnsi="Times New Roman"/>
                <w:sz w:val="22"/>
                <w:szCs w:val="22"/>
              </w:rPr>
            </w:pPr>
            <w:r w:rsidRPr="006D2C62">
              <w:rPr>
                <w:rFonts w:ascii="Times New Roman" w:hAnsi="Times New Roman"/>
                <w:sz w:val="22"/>
                <w:szCs w:val="22"/>
              </w:rPr>
              <w:t>6</w:t>
            </w:r>
          </w:p>
        </w:tc>
      </w:tr>
      <w:tr w:rsidR="006D2C62" w:rsidRPr="006D2C62" w14:paraId="36424112" w14:textId="77777777" w:rsidTr="00265C4E">
        <w:trPr>
          <w:jc w:val="center"/>
        </w:trPr>
        <w:tc>
          <w:tcPr>
            <w:tcW w:w="3220" w:type="dxa"/>
          </w:tcPr>
          <w:p w14:paraId="32446919"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1,6 – 1,799</w:t>
            </w:r>
          </w:p>
        </w:tc>
        <w:tc>
          <w:tcPr>
            <w:tcW w:w="1820" w:type="dxa"/>
          </w:tcPr>
          <w:p w14:paraId="0580B8E8"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6,5</w:t>
            </w:r>
          </w:p>
        </w:tc>
      </w:tr>
      <w:tr w:rsidR="006D2C62" w:rsidRPr="006D2C62" w14:paraId="0240F2A7" w14:textId="77777777" w:rsidTr="00265C4E">
        <w:trPr>
          <w:jc w:val="center"/>
        </w:trPr>
        <w:tc>
          <w:tcPr>
            <w:tcW w:w="3220" w:type="dxa"/>
          </w:tcPr>
          <w:p w14:paraId="26C73080"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1,8 – 1,999</w:t>
            </w:r>
          </w:p>
        </w:tc>
        <w:tc>
          <w:tcPr>
            <w:tcW w:w="1820" w:type="dxa"/>
          </w:tcPr>
          <w:p w14:paraId="429C53A0"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7</w:t>
            </w:r>
          </w:p>
        </w:tc>
      </w:tr>
      <w:tr w:rsidR="006D2C62" w:rsidRPr="006D2C62" w14:paraId="25016AEC" w14:textId="77777777" w:rsidTr="00265C4E">
        <w:trPr>
          <w:jc w:val="center"/>
        </w:trPr>
        <w:tc>
          <w:tcPr>
            <w:tcW w:w="3220" w:type="dxa"/>
          </w:tcPr>
          <w:p w14:paraId="10A995C3"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2 – 2,499</w:t>
            </w:r>
          </w:p>
        </w:tc>
        <w:tc>
          <w:tcPr>
            <w:tcW w:w="1820" w:type="dxa"/>
          </w:tcPr>
          <w:p w14:paraId="54E309F2"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7,5</w:t>
            </w:r>
          </w:p>
        </w:tc>
      </w:tr>
      <w:tr w:rsidR="006D2C62" w:rsidRPr="006D2C62" w14:paraId="7CEC1778" w14:textId="77777777" w:rsidTr="00265C4E">
        <w:trPr>
          <w:jc w:val="center"/>
        </w:trPr>
        <w:tc>
          <w:tcPr>
            <w:tcW w:w="3220" w:type="dxa"/>
          </w:tcPr>
          <w:p w14:paraId="426FA9B0"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2,5 – 2,999</w:t>
            </w:r>
          </w:p>
        </w:tc>
        <w:tc>
          <w:tcPr>
            <w:tcW w:w="1820" w:type="dxa"/>
          </w:tcPr>
          <w:p w14:paraId="50CDA97E"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8</w:t>
            </w:r>
          </w:p>
        </w:tc>
      </w:tr>
      <w:tr w:rsidR="006D2C62" w:rsidRPr="006D2C62" w14:paraId="6B4D4DED" w14:textId="77777777" w:rsidTr="00265C4E">
        <w:trPr>
          <w:jc w:val="center"/>
        </w:trPr>
        <w:tc>
          <w:tcPr>
            <w:tcW w:w="3220" w:type="dxa"/>
          </w:tcPr>
          <w:p w14:paraId="084D487D"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3 – 3,499</w:t>
            </w:r>
          </w:p>
        </w:tc>
        <w:tc>
          <w:tcPr>
            <w:tcW w:w="1820" w:type="dxa"/>
          </w:tcPr>
          <w:p w14:paraId="17E29A7C"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8,5</w:t>
            </w:r>
          </w:p>
        </w:tc>
      </w:tr>
      <w:tr w:rsidR="006D2C62" w:rsidRPr="006D2C62" w14:paraId="1F12149B" w14:textId="77777777" w:rsidTr="00265C4E">
        <w:trPr>
          <w:jc w:val="center"/>
        </w:trPr>
        <w:tc>
          <w:tcPr>
            <w:tcW w:w="3220" w:type="dxa"/>
          </w:tcPr>
          <w:p w14:paraId="0FB376DC"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3,5 – 3,999</w:t>
            </w:r>
          </w:p>
        </w:tc>
        <w:tc>
          <w:tcPr>
            <w:tcW w:w="1820" w:type="dxa"/>
          </w:tcPr>
          <w:p w14:paraId="72E38FD7"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9</w:t>
            </w:r>
          </w:p>
        </w:tc>
      </w:tr>
      <w:tr w:rsidR="006D2C62" w:rsidRPr="006D2C62" w14:paraId="2227DEB5" w14:textId="77777777" w:rsidTr="00265C4E">
        <w:trPr>
          <w:jc w:val="center"/>
        </w:trPr>
        <w:tc>
          <w:tcPr>
            <w:tcW w:w="3220" w:type="dxa"/>
          </w:tcPr>
          <w:p w14:paraId="13AD4E8F"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4 – 4,999</w:t>
            </w:r>
          </w:p>
        </w:tc>
        <w:tc>
          <w:tcPr>
            <w:tcW w:w="1820" w:type="dxa"/>
          </w:tcPr>
          <w:p w14:paraId="7AAB8C07"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9,5</w:t>
            </w:r>
          </w:p>
        </w:tc>
      </w:tr>
      <w:tr w:rsidR="006D2C62" w:rsidRPr="006D2C62" w14:paraId="2C8B6E0D" w14:textId="77777777" w:rsidTr="00265C4E">
        <w:trPr>
          <w:jc w:val="center"/>
        </w:trPr>
        <w:tc>
          <w:tcPr>
            <w:tcW w:w="3220" w:type="dxa"/>
          </w:tcPr>
          <w:p w14:paraId="6E978A76"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Peste 5</w:t>
            </w:r>
          </w:p>
        </w:tc>
        <w:tc>
          <w:tcPr>
            <w:tcW w:w="1820" w:type="dxa"/>
          </w:tcPr>
          <w:p w14:paraId="46A7C05C" w14:textId="77777777" w:rsidR="00CF2F39" w:rsidRPr="006D2C62" w:rsidRDefault="00CF2F39" w:rsidP="00265C4E">
            <w:pPr>
              <w:tabs>
                <w:tab w:val="left" w:pos="567"/>
              </w:tabs>
              <w:autoSpaceDE w:val="0"/>
              <w:spacing w:after="0" w:line="276" w:lineRule="auto"/>
              <w:jc w:val="both"/>
              <w:rPr>
                <w:rFonts w:ascii="Times New Roman" w:hAnsi="Times New Roman"/>
              </w:rPr>
            </w:pPr>
            <w:r w:rsidRPr="006D2C62">
              <w:rPr>
                <w:rFonts w:ascii="Times New Roman" w:hAnsi="Times New Roman"/>
              </w:rPr>
              <w:t>10</w:t>
            </w:r>
          </w:p>
        </w:tc>
      </w:tr>
    </w:tbl>
    <w:p w14:paraId="37FEC89B" w14:textId="77777777" w:rsidR="00943734" w:rsidRPr="00ED02C9" w:rsidRDefault="00943734" w:rsidP="00874B64">
      <w:pPr>
        <w:numPr>
          <w:ilvl w:val="2"/>
          <w:numId w:val="2"/>
        </w:numPr>
        <w:suppressAutoHyphens/>
        <w:autoSpaceDE w:val="0"/>
        <w:spacing w:after="0" w:line="360" w:lineRule="auto"/>
        <w:rPr>
          <w:rFonts w:ascii="Times New Roman" w:hAnsi="Times New Roman"/>
          <w:b/>
          <w:bCs/>
        </w:rPr>
      </w:pPr>
    </w:p>
    <w:p w14:paraId="4462BAF3" w14:textId="57B1AFAD" w:rsidR="00943734" w:rsidRPr="006D2C62" w:rsidRDefault="00CF2F39" w:rsidP="00231204">
      <w:pPr>
        <w:suppressAutoHyphens/>
        <w:autoSpaceDE w:val="0"/>
        <w:spacing w:after="0" w:line="360" w:lineRule="auto"/>
        <w:ind w:left="360" w:firstLine="720"/>
        <w:rPr>
          <w:rFonts w:ascii="Times New Roman" w:hAnsi="Times New Roman"/>
          <w:b/>
          <w:bCs/>
          <w:sz w:val="24"/>
          <w:szCs w:val="24"/>
        </w:rPr>
      </w:pPr>
      <w:r w:rsidRPr="006D2C62">
        <w:rPr>
          <w:rFonts w:ascii="Times New Roman" w:hAnsi="Times New Roman"/>
          <w:b/>
          <w:bCs/>
          <w:sz w:val="24"/>
          <w:szCs w:val="24"/>
        </w:rPr>
        <w:t xml:space="preserve">Nota </w:t>
      </w:r>
      <w:r w:rsidR="00943734" w:rsidRPr="006D2C62">
        <w:rPr>
          <w:rFonts w:ascii="Times New Roman" w:hAnsi="Times New Roman"/>
          <w:b/>
          <w:bCs/>
          <w:sz w:val="24"/>
          <w:szCs w:val="24"/>
        </w:rPr>
        <w:t>proba I:</w:t>
      </w:r>
    </w:p>
    <w:p w14:paraId="1AAAD18C" w14:textId="77777777" w:rsidR="00231204" w:rsidRPr="006D2C62" w:rsidRDefault="00231204" w:rsidP="00231204">
      <w:pPr>
        <w:suppressAutoHyphens/>
        <w:autoSpaceDE w:val="0"/>
        <w:spacing w:after="0" w:line="360" w:lineRule="auto"/>
        <w:ind w:left="360" w:firstLine="720"/>
        <w:rPr>
          <w:rFonts w:ascii="Times New Roman" w:hAnsi="Times New Roman"/>
          <w:b/>
          <w:bCs/>
          <w:sz w:val="24"/>
          <w:szCs w:val="24"/>
        </w:rPr>
      </w:pPr>
      <w:r w:rsidRPr="006D2C62">
        <w:rPr>
          <w:rFonts w:ascii="Times New Roman" w:hAnsi="Times New Roman"/>
          <w:b/>
          <w:bCs/>
        </w:rPr>
        <w:t>____________________________________</w:t>
      </w:r>
    </w:p>
    <w:p w14:paraId="2635B676" w14:textId="77777777" w:rsidR="00943734" w:rsidRPr="006D2C62" w:rsidRDefault="00943734" w:rsidP="00943734">
      <w:pPr>
        <w:numPr>
          <w:ilvl w:val="2"/>
          <w:numId w:val="2"/>
        </w:numPr>
        <w:suppressAutoHyphens/>
        <w:autoSpaceDE w:val="0"/>
        <w:spacing w:after="0" w:line="360" w:lineRule="auto"/>
        <w:rPr>
          <w:rFonts w:ascii="Times New Roman" w:hAnsi="Times New Roman"/>
          <w:b/>
          <w:bCs/>
          <w:sz w:val="24"/>
          <w:szCs w:val="24"/>
        </w:rPr>
      </w:pPr>
    </w:p>
    <w:p w14:paraId="75A59518" w14:textId="77777777" w:rsidR="002B55DA" w:rsidRPr="006D2C62" w:rsidRDefault="003768A5" w:rsidP="003768A5">
      <w:pPr>
        <w:pStyle w:val="ListParagraph"/>
        <w:autoSpaceDE w:val="0"/>
        <w:spacing w:after="0" w:line="200" w:lineRule="atLeast"/>
        <w:ind w:left="1080"/>
        <w:jc w:val="both"/>
        <w:rPr>
          <w:rFonts w:ascii="Times New Roman" w:hAnsi="Times New Roman"/>
          <w:b/>
          <w:sz w:val="24"/>
          <w:szCs w:val="24"/>
          <w:lang w:val="en-US"/>
        </w:rPr>
      </w:pPr>
      <w:r w:rsidRPr="006D2C62">
        <w:rPr>
          <w:rFonts w:ascii="Times New Roman" w:hAnsi="Times New Roman"/>
          <w:b/>
          <w:bCs/>
          <w:sz w:val="24"/>
          <w:szCs w:val="24"/>
        </w:rPr>
        <w:t>II.</w:t>
      </w:r>
      <w:r w:rsidR="007176B6" w:rsidRPr="006D2C62">
        <w:rPr>
          <w:rFonts w:ascii="Times New Roman" w:hAnsi="Times New Roman"/>
          <w:b/>
          <w:bCs/>
          <w:sz w:val="24"/>
          <w:szCs w:val="24"/>
        </w:rPr>
        <w:t xml:space="preserve"> PRELEGEREA DIDACTIC</w:t>
      </w:r>
      <w:r w:rsidR="007176B6" w:rsidRPr="006D2C62">
        <w:rPr>
          <w:rFonts w:ascii="Times New Roman" w:hAnsi="Times New Roman"/>
          <w:b/>
          <w:bCs/>
          <w:sz w:val="24"/>
          <w:szCs w:val="24"/>
          <w:lang w:val="ro-RO"/>
        </w:rPr>
        <w:t>Ă</w:t>
      </w:r>
    </w:p>
    <w:p w14:paraId="6C55BDD1" w14:textId="77777777" w:rsidR="002B55DA" w:rsidRPr="006D2C62" w:rsidRDefault="002B55DA" w:rsidP="002B55DA">
      <w:pPr>
        <w:autoSpaceDE w:val="0"/>
        <w:spacing w:after="0" w:line="200" w:lineRule="atLeast"/>
        <w:jc w:val="both"/>
        <w:rPr>
          <w:rFonts w:ascii="Times New Roman" w:hAnsi="Times New Roman"/>
        </w:rPr>
      </w:pPr>
    </w:p>
    <w:p w14:paraId="305FDDC2" w14:textId="6694A1E9" w:rsidR="002B55DA" w:rsidRPr="006D2C62" w:rsidRDefault="00584A09" w:rsidP="00584A09">
      <w:pPr>
        <w:autoSpaceDE w:val="0"/>
        <w:spacing w:after="0" w:line="360" w:lineRule="auto"/>
        <w:jc w:val="both"/>
        <w:rPr>
          <w:rFonts w:ascii="Times New Roman" w:hAnsi="Times New Roman"/>
          <w:b/>
          <w:bCs/>
          <w:lang w:val="fr-FR"/>
        </w:rPr>
      </w:pPr>
      <w:r w:rsidRPr="006D2C62">
        <w:rPr>
          <w:rFonts w:ascii="Times New Roman" w:hAnsi="Times New Roman"/>
          <w:lang w:val="fr-FR"/>
        </w:rPr>
        <w:t xml:space="preserve">                   </w:t>
      </w:r>
      <w:r w:rsidR="00CF2F39" w:rsidRPr="006D2C62">
        <w:rPr>
          <w:rFonts w:ascii="Times New Roman" w:hAnsi="Times New Roman"/>
          <w:lang w:val="fr-FR"/>
        </w:rPr>
        <w:t xml:space="preserve">Nota </w:t>
      </w:r>
      <w:r w:rsidR="002B55DA" w:rsidRPr="006D2C62">
        <w:rPr>
          <w:rFonts w:ascii="Times New Roman" w:hAnsi="Times New Roman"/>
          <w:lang w:val="fr-FR"/>
        </w:rPr>
        <w:t>acordat</w:t>
      </w:r>
      <w:r w:rsidR="00CF2F39" w:rsidRPr="006D2C62">
        <w:rPr>
          <w:rFonts w:ascii="Times New Roman" w:hAnsi="Times New Roman"/>
          <w:lang w:val="fr-FR"/>
        </w:rPr>
        <w:t xml:space="preserve">ă </w:t>
      </w:r>
      <w:r w:rsidR="00A67EE4" w:rsidRPr="006D2C62">
        <w:rPr>
          <w:rFonts w:ascii="Times New Roman" w:hAnsi="Times New Roman"/>
          <w:lang w:val="fr-FR"/>
        </w:rPr>
        <w:t>(minim 8</w:t>
      </w:r>
      <w:r w:rsidR="00CF2F39" w:rsidRPr="006D2C62">
        <w:rPr>
          <w:rFonts w:ascii="Times New Roman" w:hAnsi="Times New Roman"/>
          <w:lang w:val="fr-FR"/>
        </w:rPr>
        <w:t xml:space="preserve"> – maxim 10</w:t>
      </w:r>
      <w:proofErr w:type="gramStart"/>
      <w:r w:rsidR="00A67EE4" w:rsidRPr="006D2C62">
        <w:rPr>
          <w:rFonts w:ascii="Times New Roman" w:hAnsi="Times New Roman"/>
          <w:lang w:val="fr-FR"/>
        </w:rPr>
        <w:t>):</w:t>
      </w:r>
      <w:r w:rsidR="002B55DA" w:rsidRPr="006D2C62">
        <w:rPr>
          <w:rFonts w:ascii="Times New Roman" w:hAnsi="Times New Roman"/>
          <w:lang w:val="fr-FR"/>
        </w:rPr>
        <w:t>_</w:t>
      </w:r>
      <w:proofErr w:type="gramEnd"/>
      <w:r w:rsidR="002B55DA" w:rsidRPr="006D2C62">
        <w:rPr>
          <w:rFonts w:ascii="Times New Roman" w:hAnsi="Times New Roman"/>
          <w:lang w:val="fr-FR"/>
        </w:rPr>
        <w:t>___________________________</w:t>
      </w:r>
    </w:p>
    <w:p w14:paraId="68CB256E" w14:textId="4B2E80DE" w:rsidR="007176B6" w:rsidRPr="006D2C62" w:rsidRDefault="007176B6" w:rsidP="007176B6">
      <w:pPr>
        <w:autoSpaceDE w:val="0"/>
        <w:spacing w:after="0" w:line="360" w:lineRule="auto"/>
        <w:jc w:val="both"/>
        <w:rPr>
          <w:rFonts w:ascii="Times New Roman" w:hAnsi="Times New Roman"/>
          <w:bCs/>
          <w:lang w:val="ro-RO"/>
        </w:rPr>
      </w:pPr>
      <w:r w:rsidRPr="006D2C62">
        <w:rPr>
          <w:rFonts w:ascii="Times New Roman" w:hAnsi="Times New Roman"/>
          <w:bCs/>
          <w:lang w:val="ro-RO"/>
        </w:rPr>
        <w:t xml:space="preserve">Candidatul  </w:t>
      </w:r>
      <w:r w:rsidRPr="006D2C62">
        <w:rPr>
          <w:rFonts w:ascii="Times New Roman" w:hAnsi="Times New Roman"/>
          <w:b/>
          <w:bCs/>
          <w:lang w:val="ro-RO"/>
        </w:rPr>
        <w:t>deține / nu deține</w:t>
      </w:r>
      <w:r w:rsidRPr="006D2C62">
        <w:rPr>
          <w:rFonts w:ascii="Times New Roman" w:hAnsi="Times New Roman"/>
          <w:bCs/>
          <w:lang w:val="ro-RO"/>
        </w:rPr>
        <w:t xml:space="preserve">  cunoștințele și abilitățile necesare pentru ocuparea postului. </w:t>
      </w:r>
      <w:r w:rsidR="00CF2F39" w:rsidRPr="006D2C62">
        <w:rPr>
          <w:rFonts w:ascii="Times New Roman" w:hAnsi="Times New Roman"/>
          <w:bCs/>
          <w:lang w:val="ro-RO"/>
        </w:rPr>
        <w:t xml:space="preserve">Nota </w:t>
      </w:r>
      <w:r w:rsidRPr="006D2C62">
        <w:rPr>
          <w:rFonts w:ascii="Times New Roman" w:hAnsi="Times New Roman"/>
          <w:bCs/>
          <w:lang w:val="ro-RO"/>
        </w:rPr>
        <w:t>acordat</w:t>
      </w:r>
      <w:r w:rsidR="00CF2F39" w:rsidRPr="006D2C62">
        <w:rPr>
          <w:rFonts w:ascii="Times New Roman" w:hAnsi="Times New Roman"/>
          <w:bCs/>
          <w:lang w:val="ro-RO"/>
        </w:rPr>
        <w:t>ă</w:t>
      </w:r>
      <w:r w:rsidRPr="006D2C62">
        <w:rPr>
          <w:rFonts w:ascii="Times New Roman" w:hAnsi="Times New Roman"/>
          <w:bCs/>
          <w:lang w:val="ro-RO"/>
        </w:rPr>
        <w:t xml:space="preserve"> ține cont și de propunerea de dezvoltare a carierei universitare a candidatului.</w:t>
      </w:r>
    </w:p>
    <w:p w14:paraId="5467D184" w14:textId="77777777" w:rsidR="00F142DD" w:rsidRPr="006D2C62" w:rsidRDefault="00F142DD" w:rsidP="002B55DA">
      <w:pPr>
        <w:pStyle w:val="ListParagraph"/>
        <w:autoSpaceDE w:val="0"/>
        <w:spacing w:after="0" w:line="360" w:lineRule="auto"/>
        <w:ind w:left="432"/>
        <w:jc w:val="both"/>
        <w:rPr>
          <w:rFonts w:ascii="Times New Roman" w:hAnsi="Times New Roman"/>
          <w:sz w:val="24"/>
          <w:szCs w:val="24"/>
          <w:lang w:val="ro-RO"/>
        </w:rPr>
      </w:pPr>
    </w:p>
    <w:p w14:paraId="31B0E608" w14:textId="7EA1A056" w:rsidR="00CF2F39" w:rsidRPr="006D2C62" w:rsidRDefault="00CF2F39" w:rsidP="00CF2F39">
      <w:pPr>
        <w:pStyle w:val="ListParagraph"/>
        <w:autoSpaceDE w:val="0"/>
        <w:spacing w:after="0" w:line="360" w:lineRule="auto"/>
        <w:ind w:left="432"/>
        <w:jc w:val="both"/>
        <w:rPr>
          <w:rFonts w:ascii="Times New Roman" w:hAnsi="Times New Roman"/>
          <w:lang w:val="ro-RO"/>
        </w:rPr>
      </w:pPr>
      <w:r w:rsidRPr="006D2C62">
        <w:rPr>
          <w:rFonts w:ascii="Times New Roman" w:hAnsi="Times New Roman"/>
          <w:b/>
          <w:bCs/>
          <w:sz w:val="24"/>
          <w:szCs w:val="24"/>
          <w:lang w:val="ro-RO"/>
        </w:rPr>
        <w:t xml:space="preserve">NOTA </w:t>
      </w:r>
      <w:r w:rsidR="002B55DA" w:rsidRPr="006D2C62">
        <w:rPr>
          <w:rFonts w:ascii="Times New Roman" w:hAnsi="Times New Roman"/>
          <w:b/>
          <w:bCs/>
          <w:sz w:val="24"/>
          <w:szCs w:val="24"/>
          <w:lang w:val="ro-RO"/>
        </w:rPr>
        <w:t>FINAL</w:t>
      </w:r>
      <w:r w:rsidRPr="006D2C62">
        <w:rPr>
          <w:rFonts w:ascii="Times New Roman" w:hAnsi="Times New Roman"/>
          <w:b/>
          <w:bCs/>
          <w:sz w:val="24"/>
          <w:szCs w:val="24"/>
          <w:lang w:val="ro-RO"/>
        </w:rPr>
        <w:t>Ă</w:t>
      </w:r>
      <w:r w:rsidR="002B55DA" w:rsidRPr="006D2C62">
        <w:rPr>
          <w:rFonts w:ascii="Times New Roman" w:hAnsi="Times New Roman"/>
          <w:b/>
          <w:bCs/>
          <w:lang w:val="ro-RO"/>
        </w:rPr>
        <w:t>_______________</w:t>
      </w:r>
      <w:r w:rsidRPr="006D2C62">
        <w:rPr>
          <w:rFonts w:ascii="Times New Roman" w:hAnsi="Times New Roman"/>
          <w:lang w:val="ro-RO"/>
        </w:rPr>
        <w:t xml:space="preserve"> (media aritmetică, calculată cu două zecimale exacte, a notelor de la probele I și II)</w:t>
      </w:r>
    </w:p>
    <w:p w14:paraId="2DDD85A7" w14:textId="6A759B44" w:rsidR="002B55DA" w:rsidRPr="00810C15" w:rsidRDefault="002B55DA" w:rsidP="002B55DA">
      <w:pPr>
        <w:pStyle w:val="ListParagraph"/>
        <w:autoSpaceDE w:val="0"/>
        <w:spacing w:after="0" w:line="360" w:lineRule="auto"/>
        <w:ind w:left="432"/>
        <w:jc w:val="both"/>
        <w:rPr>
          <w:rFonts w:ascii="Times New Roman" w:hAnsi="Times New Roman"/>
          <w:lang w:val="ro-RO"/>
        </w:rPr>
      </w:pPr>
    </w:p>
    <w:p w14:paraId="265D2333" w14:textId="77777777" w:rsidR="002B55DA" w:rsidRPr="00810C15" w:rsidRDefault="002B55DA" w:rsidP="002B55DA">
      <w:pPr>
        <w:autoSpaceDE w:val="0"/>
        <w:spacing w:after="0" w:line="360" w:lineRule="auto"/>
        <w:ind w:left="4320" w:firstLine="720"/>
        <w:jc w:val="both"/>
        <w:rPr>
          <w:rFonts w:ascii="Times New Roman" w:hAnsi="Times New Roman"/>
          <w:b/>
          <w:bCs/>
          <w:sz w:val="23"/>
          <w:szCs w:val="23"/>
          <w:lang w:val="ro-RO"/>
        </w:rPr>
      </w:pPr>
    </w:p>
    <w:p w14:paraId="5E1C1299" w14:textId="19CF6096" w:rsidR="007176B6" w:rsidRPr="00ED02C9" w:rsidRDefault="007176B6" w:rsidP="007176B6">
      <w:pPr>
        <w:autoSpaceDE w:val="0"/>
        <w:spacing w:line="360" w:lineRule="auto"/>
        <w:jc w:val="both"/>
        <w:rPr>
          <w:rFonts w:ascii="Times New Roman" w:hAnsi="Times New Roman"/>
          <w:lang w:val="ro-RO"/>
        </w:rPr>
      </w:pPr>
      <w:r w:rsidRPr="00ED02C9">
        <w:rPr>
          <w:rFonts w:ascii="Times New Roman" w:hAnsi="Times New Roman"/>
          <w:lang w:val="ro-RO"/>
        </w:rPr>
        <w:t>În urma evaluării candidatului ______________________________</w:t>
      </w:r>
      <w:r w:rsidR="00584A09">
        <w:rPr>
          <w:rFonts w:ascii="Times New Roman" w:hAnsi="Times New Roman"/>
          <w:lang w:val="ro-RO"/>
        </w:rPr>
        <w:t>___________________</w:t>
      </w:r>
      <w:r w:rsidRPr="00ED02C9">
        <w:rPr>
          <w:rFonts w:ascii="Times New Roman" w:hAnsi="Times New Roman"/>
          <w:lang w:val="ro-RO"/>
        </w:rPr>
        <w:t xml:space="preserve">, înscris la concurs pentru ocuparea postului de __________________, poziția ____, Departamentul __________________, </w:t>
      </w:r>
      <w:r w:rsidRPr="00ED02C9">
        <w:rPr>
          <w:rFonts w:ascii="Times New Roman" w:hAnsi="Times New Roman"/>
          <w:bCs/>
          <w:lang w:val="ro-RO"/>
        </w:rPr>
        <w:t>Facultatea _____________________, prin ierarhizarea rezultatelor candidaților</w:t>
      </w:r>
      <w:r w:rsidRPr="00ED02C9">
        <w:rPr>
          <w:rFonts w:ascii="Times New Roman" w:hAnsi="Times New Roman"/>
          <w:lang w:val="ro-RO"/>
        </w:rPr>
        <w:t xml:space="preserve"> (dacă este cazul), acesta ocupă poziția ______ și propun  </w:t>
      </w:r>
      <w:r w:rsidRPr="00ED02C9">
        <w:rPr>
          <w:rFonts w:ascii="Times New Roman" w:hAnsi="Times New Roman"/>
          <w:b/>
          <w:bCs/>
          <w:lang w:val="ro-RO"/>
        </w:rPr>
        <w:t xml:space="preserve">ocuparea / neocuparea  </w:t>
      </w:r>
      <w:r w:rsidRPr="00ED02C9">
        <w:rPr>
          <w:rFonts w:ascii="Times New Roman" w:hAnsi="Times New Roman"/>
          <w:lang w:val="ro-RO"/>
        </w:rPr>
        <w:t>postului pentru care a candidat.</w:t>
      </w:r>
    </w:p>
    <w:p w14:paraId="760264D3" w14:textId="77777777" w:rsidR="007176B6" w:rsidRPr="00ED02C9" w:rsidRDefault="007176B6" w:rsidP="007176B6">
      <w:pPr>
        <w:autoSpaceDE w:val="0"/>
        <w:spacing w:line="360" w:lineRule="auto"/>
        <w:jc w:val="both"/>
        <w:rPr>
          <w:rFonts w:ascii="Times New Roman" w:hAnsi="Times New Roman"/>
          <w:lang w:val="ro-RO"/>
        </w:rPr>
      </w:pPr>
    </w:p>
    <w:p w14:paraId="54E2EC69" w14:textId="77777777" w:rsidR="007176B6" w:rsidRPr="00ED02C9" w:rsidRDefault="007176B6" w:rsidP="007176B6">
      <w:pPr>
        <w:autoSpaceDE w:val="0"/>
        <w:spacing w:line="360" w:lineRule="auto"/>
        <w:jc w:val="both"/>
        <w:rPr>
          <w:rFonts w:ascii="Times New Roman" w:hAnsi="Times New Roman"/>
          <w:b/>
          <w:bCs/>
          <w:lang w:val="ro-RO"/>
        </w:rPr>
      </w:pPr>
      <w:r w:rsidRPr="00ED02C9">
        <w:rPr>
          <w:rFonts w:ascii="Times New Roman" w:hAnsi="Times New Roman"/>
          <w:lang w:val="ro-RO"/>
        </w:rPr>
        <w:t>Data  _____________</w:t>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t xml:space="preserve">               Membrul comisiei</w:t>
      </w:r>
    </w:p>
    <w:p w14:paraId="2094586E" w14:textId="29927849" w:rsidR="007176B6" w:rsidRPr="00ED02C9" w:rsidRDefault="007176B6" w:rsidP="007176B6">
      <w:pPr>
        <w:autoSpaceDE w:val="0"/>
        <w:spacing w:line="408" w:lineRule="auto"/>
        <w:jc w:val="both"/>
        <w:rPr>
          <w:rFonts w:ascii="Times New Roman" w:hAnsi="Times New Roman"/>
          <w:b/>
          <w:bCs/>
          <w:lang w:val="ro-RO"/>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00CF2F39">
        <w:rPr>
          <w:rFonts w:ascii="Times New Roman" w:hAnsi="Times New Roman"/>
          <w:b/>
          <w:bCs/>
          <w:lang w:val="ro-RO"/>
        </w:rPr>
        <w:t xml:space="preserve">                      </w:t>
      </w:r>
      <w:r w:rsidRPr="00ED02C9">
        <w:rPr>
          <w:rFonts w:ascii="Times New Roman" w:hAnsi="Times New Roman"/>
          <w:lang w:val="ro-RO"/>
        </w:rPr>
        <w:t>___________________________</w:t>
      </w:r>
      <w:r w:rsidR="00CF2F39">
        <w:rPr>
          <w:rFonts w:ascii="Times New Roman" w:hAnsi="Times New Roman"/>
          <w:lang w:val="ro-RO"/>
        </w:rPr>
        <w:t>___________</w:t>
      </w:r>
    </w:p>
    <w:p w14:paraId="76113718" w14:textId="77777777" w:rsidR="002B55DA" w:rsidRPr="00810C15" w:rsidRDefault="002B55DA" w:rsidP="002B55DA">
      <w:pPr>
        <w:autoSpaceDE w:val="0"/>
        <w:spacing w:after="0" w:line="360" w:lineRule="auto"/>
        <w:rPr>
          <w:rFonts w:ascii="Times New Roman" w:hAnsi="Times New Roman"/>
          <w:b/>
          <w:bCs/>
          <w:sz w:val="23"/>
          <w:szCs w:val="23"/>
          <w:lang w:val="ro-RO"/>
        </w:rPr>
      </w:pPr>
    </w:p>
    <w:p w14:paraId="72B66639" w14:textId="53EA1F29" w:rsidR="002D4EA7" w:rsidRPr="00810C15" w:rsidRDefault="00B17994" w:rsidP="005B2E3B">
      <w:pPr>
        <w:spacing w:after="160" w:line="259" w:lineRule="auto"/>
        <w:rPr>
          <w:rFonts w:ascii="Times New Roman" w:hAnsi="Times New Roman"/>
          <w:b/>
          <w:bCs/>
          <w:sz w:val="23"/>
          <w:szCs w:val="23"/>
          <w:lang w:val="ro-RO"/>
        </w:rPr>
      </w:pPr>
      <w:r w:rsidRPr="00810C15">
        <w:rPr>
          <w:rFonts w:ascii="Times New Roman" w:hAnsi="Times New Roman"/>
          <w:b/>
          <w:bCs/>
          <w:sz w:val="23"/>
          <w:szCs w:val="23"/>
          <w:lang w:val="ro-RO"/>
        </w:rPr>
        <w:br w:type="page"/>
      </w:r>
    </w:p>
    <w:p w14:paraId="5A7C8DAB" w14:textId="237B7E9F" w:rsidR="002B55DA" w:rsidRPr="00810C15" w:rsidRDefault="002B55DA" w:rsidP="002B55DA">
      <w:pPr>
        <w:pStyle w:val="Heading2"/>
        <w:spacing w:before="0" w:after="0" w:line="360" w:lineRule="auto"/>
        <w:jc w:val="left"/>
        <w:rPr>
          <w:rFonts w:ascii="Times New Roman" w:hAnsi="Times New Roman"/>
          <w:color w:val="auto"/>
          <w:sz w:val="18"/>
          <w:szCs w:val="18"/>
          <w:lang w:val="ro-RO"/>
        </w:rPr>
      </w:pPr>
      <w:bookmarkStart w:id="75" w:name="_Toc161134355"/>
      <w:r w:rsidRPr="00810C15">
        <w:rPr>
          <w:rFonts w:ascii="Times New Roman" w:hAnsi="Times New Roman"/>
          <w:bCs/>
          <w:color w:val="auto"/>
          <w:sz w:val="16"/>
          <w:szCs w:val="16"/>
          <w:lang w:val="ro-RO"/>
        </w:rPr>
        <w:lastRenderedPageBreak/>
        <w:t xml:space="preserve">Universitatea din Oradea, facultatea de arte                                             </w:t>
      </w:r>
      <w:r w:rsidR="00584A09" w:rsidRPr="00810C15">
        <w:rPr>
          <w:rFonts w:ascii="Times New Roman" w:hAnsi="Times New Roman"/>
          <w:bCs/>
          <w:color w:val="auto"/>
          <w:sz w:val="16"/>
          <w:szCs w:val="16"/>
          <w:lang w:val="ro-RO"/>
        </w:rPr>
        <w:t xml:space="preserve">            </w:t>
      </w:r>
      <w:r w:rsidR="00025CF0" w:rsidRPr="00810C15">
        <w:rPr>
          <w:rFonts w:ascii="Times New Roman" w:hAnsi="Times New Roman"/>
          <w:color w:val="auto"/>
          <w:sz w:val="18"/>
          <w:szCs w:val="18"/>
          <w:lang w:val="ro-RO"/>
        </w:rPr>
        <w:t>Anexa nr. 4</w:t>
      </w:r>
      <w:r w:rsidRPr="00810C15">
        <w:rPr>
          <w:rFonts w:ascii="Times New Roman" w:hAnsi="Times New Roman"/>
          <w:color w:val="auto"/>
          <w:sz w:val="18"/>
          <w:szCs w:val="18"/>
          <w:lang w:val="ro-RO"/>
        </w:rPr>
        <w:t>.A.3.</w:t>
      </w:r>
      <w:bookmarkEnd w:id="75"/>
    </w:p>
    <w:p w14:paraId="7753C7CA" w14:textId="77777777" w:rsidR="002B55DA" w:rsidRPr="00810C15" w:rsidRDefault="002B55DA" w:rsidP="002B55DA">
      <w:pPr>
        <w:pStyle w:val="Heading2"/>
        <w:spacing w:before="0" w:after="0" w:line="360" w:lineRule="auto"/>
        <w:jc w:val="left"/>
        <w:rPr>
          <w:rFonts w:ascii="Times New Roman" w:hAnsi="Times New Roman"/>
          <w:color w:val="auto"/>
          <w:lang w:val="ro-RO"/>
        </w:rPr>
      </w:pPr>
      <w:bookmarkStart w:id="76" w:name="_Toc161134356"/>
      <w:r w:rsidRPr="00810C15">
        <w:rPr>
          <w:rFonts w:ascii="Times New Roman" w:hAnsi="Times New Roman"/>
          <w:color w:val="auto"/>
          <w:sz w:val="18"/>
          <w:szCs w:val="18"/>
          <w:lang w:val="ro-RO"/>
        </w:rPr>
        <w:t>Departamentul MUZICĂ</w:t>
      </w:r>
      <w:bookmarkEnd w:id="76"/>
    </w:p>
    <w:p w14:paraId="64247516" w14:textId="41486E4B" w:rsidR="002B55DA" w:rsidRPr="00810C15" w:rsidRDefault="009B1012" w:rsidP="002B55DA">
      <w:pPr>
        <w:spacing w:after="0" w:line="360" w:lineRule="auto"/>
        <w:jc w:val="right"/>
        <w:rPr>
          <w:rFonts w:ascii="Times New Roman" w:hAnsi="Times New Roman"/>
          <w:sz w:val="20"/>
          <w:szCs w:val="20"/>
          <w:lang w:val="ro-RO"/>
        </w:rPr>
      </w:pPr>
      <w:r w:rsidRPr="00810C15">
        <w:rPr>
          <w:rFonts w:ascii="Times New Roman" w:hAnsi="Times New Roman"/>
          <w:sz w:val="20"/>
          <w:szCs w:val="20"/>
          <w:lang w:val="ro-RO"/>
        </w:rPr>
        <w:t>l</w:t>
      </w:r>
      <w:r w:rsidR="002B55DA" w:rsidRPr="00810C15">
        <w:rPr>
          <w:rFonts w:ascii="Times New Roman" w:hAnsi="Times New Roman"/>
          <w:sz w:val="20"/>
          <w:szCs w:val="20"/>
          <w:lang w:val="ro-RO"/>
        </w:rPr>
        <w:t>a</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Metodologia de concurs</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pentru</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ocuparea</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posturilor</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didactice</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şi de cercetare</w:t>
      </w:r>
    </w:p>
    <w:p w14:paraId="65ACABA0" w14:textId="77777777" w:rsidR="002B55DA" w:rsidRPr="00810C15" w:rsidRDefault="002B55DA" w:rsidP="002B55DA">
      <w:pPr>
        <w:autoSpaceDE w:val="0"/>
        <w:spacing w:after="0" w:line="360" w:lineRule="auto"/>
        <w:jc w:val="both"/>
        <w:rPr>
          <w:rFonts w:ascii="Times New Roman" w:hAnsi="Times New Roman"/>
          <w:sz w:val="12"/>
          <w:szCs w:val="12"/>
          <w:lang w:val="ro-RO"/>
        </w:rPr>
      </w:pPr>
    </w:p>
    <w:p w14:paraId="2C4102C7" w14:textId="77777777" w:rsidR="002B55DA" w:rsidRPr="00810C15" w:rsidRDefault="002B55DA" w:rsidP="002B55DA">
      <w:pPr>
        <w:autoSpaceDE w:val="0"/>
        <w:spacing w:after="0" w:line="360" w:lineRule="auto"/>
        <w:jc w:val="both"/>
        <w:rPr>
          <w:rFonts w:ascii="Times New Roman" w:hAnsi="Times New Roman"/>
          <w:sz w:val="12"/>
          <w:szCs w:val="12"/>
          <w:lang w:val="ro-RO"/>
        </w:rPr>
      </w:pPr>
    </w:p>
    <w:p w14:paraId="5514441D" w14:textId="77777777" w:rsidR="002B55DA" w:rsidRPr="00810C15" w:rsidRDefault="002B55DA" w:rsidP="002B55DA">
      <w:pPr>
        <w:autoSpaceDE w:val="0"/>
        <w:spacing w:after="0" w:line="360" w:lineRule="auto"/>
        <w:jc w:val="both"/>
        <w:rPr>
          <w:rFonts w:ascii="Times New Roman" w:hAnsi="Times New Roman"/>
          <w:sz w:val="12"/>
          <w:szCs w:val="12"/>
          <w:lang w:val="ro-RO"/>
        </w:rPr>
      </w:pPr>
    </w:p>
    <w:p w14:paraId="0585F2BE" w14:textId="77777777" w:rsidR="002B55DA" w:rsidRPr="00810C15" w:rsidRDefault="002B55DA" w:rsidP="004B7BED">
      <w:pPr>
        <w:autoSpaceDE w:val="0"/>
        <w:spacing w:after="0" w:line="360" w:lineRule="auto"/>
        <w:jc w:val="center"/>
        <w:outlineLvl w:val="1"/>
        <w:rPr>
          <w:rFonts w:ascii="Times New Roman" w:hAnsi="Times New Roman"/>
          <w:b/>
          <w:bCs/>
          <w:sz w:val="23"/>
          <w:szCs w:val="23"/>
          <w:lang w:val="ro-RO"/>
        </w:rPr>
      </w:pPr>
      <w:bookmarkStart w:id="77" w:name="_Toc161134357"/>
      <w:r w:rsidRPr="00810C15">
        <w:rPr>
          <w:rFonts w:ascii="Times New Roman" w:hAnsi="Times New Roman"/>
          <w:b/>
          <w:bCs/>
          <w:sz w:val="23"/>
          <w:szCs w:val="23"/>
          <w:lang w:val="ro-RO"/>
        </w:rPr>
        <w:t>REFERAT DE APRECIERE</w:t>
      </w:r>
      <w:bookmarkEnd w:id="77"/>
    </w:p>
    <w:p w14:paraId="7EBE0D34" w14:textId="35926AD1" w:rsidR="002B55DA" w:rsidRPr="00810C15" w:rsidRDefault="009B1012" w:rsidP="002B55DA">
      <w:pPr>
        <w:autoSpaceDE w:val="0"/>
        <w:spacing w:after="0" w:line="360" w:lineRule="auto"/>
        <w:jc w:val="center"/>
        <w:rPr>
          <w:rFonts w:ascii="Times New Roman" w:hAnsi="Times New Roman"/>
          <w:b/>
          <w:iCs/>
          <w:sz w:val="24"/>
          <w:szCs w:val="24"/>
          <w:lang w:val="ro-RO"/>
        </w:rPr>
      </w:pPr>
      <w:r w:rsidRPr="00810C15">
        <w:rPr>
          <w:rFonts w:ascii="Times New Roman" w:hAnsi="Times New Roman"/>
          <w:b/>
          <w:bCs/>
          <w:sz w:val="23"/>
          <w:szCs w:val="23"/>
          <w:lang w:val="ro-RO"/>
        </w:rPr>
        <w:t xml:space="preserve">a </w:t>
      </w:r>
      <w:r w:rsidR="002B55DA" w:rsidRPr="00810C15">
        <w:rPr>
          <w:rFonts w:ascii="Times New Roman" w:hAnsi="Times New Roman"/>
          <w:b/>
          <w:bCs/>
          <w:sz w:val="23"/>
          <w:szCs w:val="23"/>
          <w:lang w:val="ro-RO"/>
        </w:rPr>
        <w:t>candidatului</w:t>
      </w:r>
      <w:r w:rsidRPr="00810C15">
        <w:rPr>
          <w:rFonts w:ascii="Times New Roman" w:hAnsi="Times New Roman"/>
          <w:b/>
          <w:bCs/>
          <w:sz w:val="23"/>
          <w:szCs w:val="23"/>
          <w:lang w:val="ro-RO"/>
        </w:rPr>
        <w:t xml:space="preserve"> </w:t>
      </w:r>
      <w:r w:rsidR="002B55DA" w:rsidRPr="00810C15">
        <w:rPr>
          <w:rFonts w:ascii="Times New Roman" w:hAnsi="Times New Roman"/>
          <w:b/>
          <w:bCs/>
          <w:sz w:val="23"/>
          <w:szCs w:val="23"/>
          <w:lang w:val="ro-RO"/>
        </w:rPr>
        <w:t>pentru</w:t>
      </w:r>
      <w:r w:rsidRPr="00810C15">
        <w:rPr>
          <w:rFonts w:ascii="Times New Roman" w:hAnsi="Times New Roman"/>
          <w:b/>
          <w:bCs/>
          <w:sz w:val="23"/>
          <w:szCs w:val="23"/>
          <w:lang w:val="ro-RO"/>
        </w:rPr>
        <w:t xml:space="preserve"> </w:t>
      </w:r>
      <w:r w:rsidR="002B55DA" w:rsidRPr="00810C15">
        <w:rPr>
          <w:rFonts w:ascii="Times New Roman" w:hAnsi="Times New Roman"/>
          <w:b/>
          <w:bCs/>
          <w:sz w:val="23"/>
          <w:szCs w:val="23"/>
          <w:lang w:val="ro-RO"/>
        </w:rPr>
        <w:t>ocuparea</w:t>
      </w:r>
      <w:r w:rsidRPr="00810C15">
        <w:rPr>
          <w:rFonts w:ascii="Times New Roman" w:hAnsi="Times New Roman"/>
          <w:b/>
          <w:bCs/>
          <w:sz w:val="23"/>
          <w:szCs w:val="23"/>
          <w:lang w:val="ro-RO"/>
        </w:rPr>
        <w:t xml:space="preserve"> </w:t>
      </w:r>
      <w:r w:rsidR="002B55DA" w:rsidRPr="00810C15">
        <w:rPr>
          <w:rFonts w:ascii="Times New Roman" w:hAnsi="Times New Roman"/>
          <w:b/>
          <w:bCs/>
          <w:sz w:val="23"/>
          <w:szCs w:val="23"/>
          <w:lang w:val="ro-RO"/>
        </w:rPr>
        <w:t>postului de</w:t>
      </w:r>
    </w:p>
    <w:p w14:paraId="5C0D8E35" w14:textId="3BAA69B2" w:rsidR="002B55DA" w:rsidRPr="00810C15" w:rsidRDefault="009B1012" w:rsidP="002B55DA">
      <w:pPr>
        <w:autoSpaceDE w:val="0"/>
        <w:spacing w:after="0" w:line="360" w:lineRule="auto"/>
        <w:jc w:val="center"/>
        <w:rPr>
          <w:rFonts w:ascii="Times New Roman" w:hAnsi="Times New Roman"/>
          <w:b/>
          <w:sz w:val="24"/>
          <w:szCs w:val="24"/>
          <w:lang w:val="ro-RO"/>
        </w:rPr>
      </w:pPr>
      <w:r w:rsidRPr="00810C15">
        <w:rPr>
          <w:rFonts w:ascii="Times New Roman" w:hAnsi="Times New Roman"/>
          <w:b/>
          <w:iCs/>
          <w:sz w:val="24"/>
          <w:szCs w:val="24"/>
          <w:lang w:val="ro-RO"/>
        </w:rPr>
        <w:t>C</w:t>
      </w:r>
      <w:r w:rsidR="002B55DA" w:rsidRPr="00810C15">
        <w:rPr>
          <w:rFonts w:ascii="Times New Roman" w:hAnsi="Times New Roman"/>
          <w:b/>
          <w:iCs/>
          <w:sz w:val="24"/>
          <w:szCs w:val="24"/>
          <w:lang w:val="ro-RO"/>
        </w:rPr>
        <w:t>onferenţiar</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universitar / cercetător</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ştiinţific</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grad II</w:t>
      </w:r>
      <w:r w:rsidRPr="00810C15">
        <w:rPr>
          <w:rFonts w:ascii="Times New Roman" w:hAnsi="Times New Roman"/>
          <w:b/>
          <w:iCs/>
          <w:sz w:val="24"/>
          <w:szCs w:val="24"/>
          <w:lang w:val="ro-RO"/>
        </w:rPr>
        <w:t xml:space="preserve"> </w:t>
      </w:r>
      <w:r w:rsidR="002B55DA" w:rsidRPr="00810C15">
        <w:rPr>
          <w:rFonts w:ascii="Times New Roman" w:hAnsi="Times New Roman"/>
          <w:b/>
          <w:sz w:val="24"/>
          <w:szCs w:val="24"/>
          <w:lang w:val="ro-RO"/>
        </w:rPr>
        <w:t>şi</w:t>
      </w:r>
    </w:p>
    <w:p w14:paraId="0F156D16" w14:textId="6E6F8F04" w:rsidR="002B55DA" w:rsidRPr="00810C15" w:rsidRDefault="009B1012" w:rsidP="002B55DA">
      <w:pPr>
        <w:autoSpaceDE w:val="0"/>
        <w:spacing w:after="0" w:line="360" w:lineRule="auto"/>
        <w:jc w:val="center"/>
        <w:rPr>
          <w:rFonts w:ascii="Times New Roman" w:hAnsi="Times New Roman"/>
          <w:b/>
          <w:bCs/>
          <w:sz w:val="23"/>
          <w:szCs w:val="23"/>
          <w:lang w:val="ro-RO"/>
        </w:rPr>
      </w:pPr>
      <w:r w:rsidRPr="00810C15">
        <w:rPr>
          <w:rFonts w:ascii="Times New Roman" w:hAnsi="Times New Roman"/>
          <w:b/>
          <w:iCs/>
          <w:sz w:val="24"/>
          <w:szCs w:val="24"/>
          <w:lang w:val="ro-RO"/>
        </w:rPr>
        <w:t>P</w:t>
      </w:r>
      <w:r w:rsidR="002B55DA" w:rsidRPr="00810C15">
        <w:rPr>
          <w:rFonts w:ascii="Times New Roman" w:hAnsi="Times New Roman"/>
          <w:b/>
          <w:iCs/>
          <w:sz w:val="24"/>
          <w:szCs w:val="24"/>
          <w:lang w:val="ro-RO"/>
        </w:rPr>
        <w:t>rofesor</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universitar / cercetător</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ştiinţific</w:t>
      </w:r>
      <w:r w:rsidRPr="00810C15">
        <w:rPr>
          <w:rFonts w:ascii="Times New Roman" w:hAnsi="Times New Roman"/>
          <w:b/>
          <w:iCs/>
          <w:sz w:val="24"/>
          <w:szCs w:val="24"/>
          <w:lang w:val="ro-RO"/>
        </w:rPr>
        <w:t xml:space="preserve"> </w:t>
      </w:r>
      <w:r w:rsidR="002B55DA" w:rsidRPr="00810C15">
        <w:rPr>
          <w:rFonts w:ascii="Times New Roman" w:hAnsi="Times New Roman"/>
          <w:b/>
          <w:iCs/>
          <w:sz w:val="24"/>
          <w:szCs w:val="24"/>
          <w:lang w:val="ro-RO"/>
        </w:rPr>
        <w:t>grad I</w:t>
      </w:r>
    </w:p>
    <w:p w14:paraId="440692B3" w14:textId="77777777" w:rsidR="002B55DA" w:rsidRPr="00810C15" w:rsidRDefault="002B55DA" w:rsidP="002B55DA">
      <w:pPr>
        <w:autoSpaceDE w:val="0"/>
        <w:spacing w:after="0" w:line="360" w:lineRule="auto"/>
        <w:jc w:val="center"/>
        <w:rPr>
          <w:rFonts w:ascii="Times New Roman" w:hAnsi="Times New Roman"/>
          <w:b/>
          <w:bCs/>
          <w:sz w:val="23"/>
          <w:szCs w:val="23"/>
          <w:lang w:val="ro-RO"/>
        </w:rPr>
      </w:pPr>
      <w:r w:rsidRPr="00810C15">
        <w:rPr>
          <w:rFonts w:ascii="Times New Roman" w:hAnsi="Times New Roman"/>
          <w:b/>
          <w:bCs/>
          <w:sz w:val="23"/>
          <w:szCs w:val="23"/>
          <w:lang w:val="ro-RO"/>
        </w:rPr>
        <w:t>DEPARTAMENTUL MUZICĂ</w:t>
      </w:r>
    </w:p>
    <w:p w14:paraId="4B36AF39" w14:textId="77777777" w:rsidR="002B55DA" w:rsidRPr="00810C15" w:rsidRDefault="002B55DA" w:rsidP="002B55DA">
      <w:pPr>
        <w:autoSpaceDE w:val="0"/>
        <w:spacing w:after="0" w:line="360" w:lineRule="auto"/>
        <w:rPr>
          <w:rFonts w:ascii="Times New Roman" w:hAnsi="Times New Roman"/>
          <w:b/>
          <w:bCs/>
          <w:sz w:val="23"/>
          <w:szCs w:val="23"/>
          <w:lang w:val="ro-RO"/>
        </w:rPr>
      </w:pPr>
    </w:p>
    <w:p w14:paraId="0BED0184" w14:textId="77777777" w:rsidR="002B55DA" w:rsidRPr="00810C15" w:rsidRDefault="002B55DA" w:rsidP="002B55DA">
      <w:pPr>
        <w:autoSpaceDE w:val="0"/>
        <w:spacing w:after="0" w:line="360" w:lineRule="auto"/>
        <w:jc w:val="both"/>
        <w:rPr>
          <w:rFonts w:ascii="Times New Roman" w:hAnsi="Times New Roman"/>
          <w:b/>
          <w:bCs/>
          <w:sz w:val="24"/>
          <w:szCs w:val="24"/>
          <w:lang w:val="ro-RO"/>
        </w:rPr>
      </w:pPr>
      <w:r w:rsidRPr="00810C15">
        <w:rPr>
          <w:rFonts w:ascii="Times New Roman" w:hAnsi="Times New Roman"/>
          <w:b/>
          <w:bCs/>
          <w:sz w:val="24"/>
          <w:szCs w:val="24"/>
          <w:lang w:val="ro-RO"/>
        </w:rPr>
        <w:t>DATE DESPRE CANDIDAT</w:t>
      </w:r>
    </w:p>
    <w:p w14:paraId="1E5FD655" w14:textId="77777777" w:rsidR="002B55DA" w:rsidRPr="00810C15" w:rsidRDefault="002B55DA" w:rsidP="002B55DA">
      <w:pPr>
        <w:autoSpaceDE w:val="0"/>
        <w:spacing w:after="0" w:line="360" w:lineRule="auto"/>
        <w:jc w:val="both"/>
        <w:rPr>
          <w:rFonts w:ascii="Times New Roman" w:hAnsi="Times New Roman"/>
          <w:lang w:val="ro-RO"/>
        </w:rPr>
      </w:pPr>
    </w:p>
    <w:p w14:paraId="5DAE4941" w14:textId="77777777" w:rsidR="002B55DA" w:rsidRPr="00810C15" w:rsidRDefault="002B55DA" w:rsidP="002B55DA">
      <w:pPr>
        <w:autoSpaceDE w:val="0"/>
        <w:spacing w:after="0" w:line="360" w:lineRule="auto"/>
        <w:rPr>
          <w:rFonts w:ascii="Times New Roman" w:hAnsi="Times New Roman"/>
          <w:lang w:val="ro-RO"/>
        </w:rPr>
      </w:pPr>
      <w:r w:rsidRPr="00810C15">
        <w:rPr>
          <w:rFonts w:ascii="Times New Roman" w:hAnsi="Times New Roman"/>
          <w:lang w:val="ro-RO"/>
        </w:rPr>
        <w:t>NUME_____________________________PRENUME_______________________________</w:t>
      </w:r>
      <w:r w:rsidR="008B143B" w:rsidRPr="00810C15">
        <w:rPr>
          <w:rFonts w:ascii="Times New Roman" w:hAnsi="Times New Roman"/>
          <w:lang w:val="ro-RO"/>
        </w:rPr>
        <w:t>____________</w:t>
      </w:r>
      <w:r w:rsidRPr="00810C15">
        <w:rPr>
          <w:rFonts w:ascii="Times New Roman" w:hAnsi="Times New Roman"/>
          <w:lang w:val="ro-RO"/>
        </w:rPr>
        <w:t xml:space="preserve"> CNP_____________________Postulpentru care candidează___________________________</w:t>
      </w:r>
      <w:r w:rsidR="008B143B" w:rsidRPr="00810C15">
        <w:rPr>
          <w:rFonts w:ascii="Times New Roman" w:hAnsi="Times New Roman"/>
          <w:lang w:val="ro-RO"/>
        </w:rPr>
        <w:t>___________ Poziţia____________Disciplinele</w:t>
      </w:r>
      <w:r w:rsidRPr="00810C15">
        <w:rPr>
          <w:rFonts w:ascii="Times New Roman" w:hAnsi="Times New Roman"/>
          <w:lang w:val="ro-RO"/>
        </w:rPr>
        <w:t>_________________________________________________</w:t>
      </w:r>
      <w:r w:rsidR="008B143B" w:rsidRPr="00810C15">
        <w:rPr>
          <w:rFonts w:ascii="Times New Roman" w:hAnsi="Times New Roman"/>
          <w:lang w:val="ro-RO"/>
        </w:rPr>
        <w:t>_________________________________________________________________________________________________________________________________________________________________________________________</w:t>
      </w:r>
      <w:r w:rsidRPr="00810C15">
        <w:rPr>
          <w:rFonts w:ascii="Times New Roman" w:hAnsi="Times New Roman"/>
          <w:lang w:val="ro-RO"/>
        </w:rPr>
        <w:t xml:space="preserve"> Departamentul</w:t>
      </w:r>
      <w:r w:rsidR="008B143B" w:rsidRPr="00810C15">
        <w:rPr>
          <w:rFonts w:ascii="Times New Roman" w:hAnsi="Times New Roman"/>
          <w:lang w:val="ro-RO"/>
        </w:rPr>
        <w:t>_____________________________</w:t>
      </w:r>
      <w:r w:rsidRPr="00810C15">
        <w:rPr>
          <w:rFonts w:ascii="Times New Roman" w:hAnsi="Times New Roman"/>
          <w:lang w:val="ro-RO"/>
        </w:rPr>
        <w:t xml:space="preserve">Facultatea______________________________________ </w:t>
      </w:r>
    </w:p>
    <w:p w14:paraId="023D1C4E" w14:textId="77777777" w:rsidR="002B55DA" w:rsidRPr="00810C15" w:rsidRDefault="002B55DA" w:rsidP="002B55DA">
      <w:pPr>
        <w:autoSpaceDE w:val="0"/>
        <w:spacing w:after="0" w:line="360" w:lineRule="auto"/>
        <w:rPr>
          <w:rFonts w:ascii="Times New Roman" w:hAnsi="Times New Roman"/>
          <w:lang w:val="ro-RO"/>
        </w:rPr>
      </w:pPr>
    </w:p>
    <w:p w14:paraId="7D73A011" w14:textId="77777777" w:rsidR="004E1DB8" w:rsidRPr="00810C15" w:rsidRDefault="003768A5" w:rsidP="003768A5">
      <w:pPr>
        <w:spacing w:after="0" w:line="360" w:lineRule="auto"/>
        <w:jc w:val="center"/>
        <w:rPr>
          <w:rFonts w:ascii="Times New Roman" w:hAnsi="Times New Roman"/>
          <w:b/>
          <w:lang w:val="ro-RO"/>
        </w:rPr>
      </w:pPr>
      <w:r w:rsidRPr="00810C15">
        <w:rPr>
          <w:rFonts w:ascii="Times New Roman" w:hAnsi="Times New Roman"/>
          <w:b/>
          <w:lang w:val="ro-RO"/>
        </w:rPr>
        <w:t>I.</w:t>
      </w:r>
      <w:r w:rsidR="004E1DB8" w:rsidRPr="00810C15">
        <w:rPr>
          <w:rFonts w:ascii="Times New Roman" w:hAnsi="Times New Roman"/>
          <w:b/>
          <w:lang w:val="ro-RO"/>
        </w:rPr>
        <w:t xml:space="preserve"> EVALUAREA </w:t>
      </w:r>
      <w:r w:rsidRPr="00810C15">
        <w:rPr>
          <w:rFonts w:ascii="Times New Roman" w:hAnsi="Times New Roman"/>
          <w:b/>
          <w:lang w:val="ro-RO"/>
        </w:rPr>
        <w:t>ACTIVITĂȚII DIDACTICE ȘI ȘTIINȚIFICE</w:t>
      </w:r>
    </w:p>
    <w:p w14:paraId="57D0B42C" w14:textId="77777777" w:rsidR="004E1DB8" w:rsidRPr="00810C15" w:rsidRDefault="004E1DB8" w:rsidP="002B55DA">
      <w:pPr>
        <w:spacing w:after="0" w:line="360" w:lineRule="auto"/>
        <w:jc w:val="center"/>
        <w:rPr>
          <w:rFonts w:ascii="Times New Roman" w:hAnsi="Times New Roman"/>
          <w:b/>
          <w:lang w:val="it-IT"/>
        </w:rPr>
      </w:pPr>
      <w:r w:rsidRPr="00810C15">
        <w:rPr>
          <w:rFonts w:ascii="Times New Roman" w:hAnsi="Times New Roman"/>
          <w:b/>
          <w:lang w:val="it-IT"/>
        </w:rPr>
        <w:t>DATE PRIVIND ÎNDEPLINIREA STANDARDELOR SPECIFICE</w:t>
      </w:r>
    </w:p>
    <w:p w14:paraId="7C9CE076" w14:textId="77777777" w:rsidR="002B55DA" w:rsidRPr="00810C15" w:rsidRDefault="002B55DA" w:rsidP="002B55DA">
      <w:pPr>
        <w:spacing w:after="0" w:line="360" w:lineRule="auto"/>
        <w:jc w:val="center"/>
        <w:rPr>
          <w:rFonts w:ascii="Times New Roman" w:hAnsi="Times New Roman"/>
          <w:b/>
          <w:lang w:val="it-IT"/>
        </w:rPr>
      </w:pPr>
      <w:r w:rsidRPr="00810C15">
        <w:rPr>
          <w:rFonts w:ascii="Times New Roman" w:hAnsi="Times New Roman"/>
          <w:b/>
          <w:lang w:val="it-IT"/>
        </w:rPr>
        <w:t>INTERPREŢI ŞI TEORETICIENI:</w:t>
      </w:r>
    </w:p>
    <w:p w14:paraId="295BFEF6" w14:textId="2E35DC6D" w:rsidR="002B55DA" w:rsidRPr="00ED02C9" w:rsidRDefault="002B55DA" w:rsidP="002B55DA">
      <w:pPr>
        <w:spacing w:after="0" w:line="360" w:lineRule="auto"/>
        <w:rPr>
          <w:rFonts w:ascii="Times New Roman" w:hAnsi="Times New Roman"/>
          <w:b/>
        </w:rPr>
      </w:pPr>
      <w:proofErr w:type="spellStart"/>
      <w:r w:rsidRPr="00ED02C9">
        <w:rPr>
          <w:rFonts w:ascii="Times New Roman" w:hAnsi="Times New Roman"/>
          <w:b/>
        </w:rPr>
        <w:t>Tabelul</w:t>
      </w:r>
      <w:proofErr w:type="spellEnd"/>
      <w:r w:rsidRPr="00ED02C9">
        <w:rPr>
          <w:rFonts w:ascii="Times New Roman" w:hAnsi="Times New Roman"/>
          <w:b/>
        </w:rPr>
        <w:t xml:space="preserve"> 1: </w:t>
      </w:r>
      <w:proofErr w:type="spellStart"/>
      <w:r w:rsidRPr="00ED02C9">
        <w:rPr>
          <w:rFonts w:ascii="Times New Roman" w:hAnsi="Times New Roman"/>
          <w:b/>
        </w:rPr>
        <w:t>Activitatea</w:t>
      </w:r>
      <w:proofErr w:type="spellEnd"/>
      <w:r w:rsidR="00584A09">
        <w:rPr>
          <w:rFonts w:ascii="Times New Roman" w:hAnsi="Times New Roman"/>
          <w:b/>
        </w:rPr>
        <w:t xml:space="preserve"> </w:t>
      </w:r>
      <w:proofErr w:type="spellStart"/>
      <w:r w:rsidRPr="00ED02C9">
        <w:rPr>
          <w:rFonts w:ascii="Times New Roman" w:hAnsi="Times New Roman"/>
          <w:b/>
        </w:rPr>
        <w:t>didactică</w:t>
      </w:r>
      <w:proofErr w:type="spellEnd"/>
      <w:r w:rsidR="00584A09">
        <w:rPr>
          <w:rFonts w:ascii="Times New Roman" w:hAnsi="Times New Roman"/>
          <w:b/>
        </w:rPr>
        <w:t xml:space="preserve"> </w:t>
      </w:r>
      <w:r w:rsidRPr="00ED02C9">
        <w:rPr>
          <w:rFonts w:ascii="Times New Roman" w:hAnsi="Times New Roman"/>
          <w:b/>
        </w:rPr>
        <w:t>şi</w:t>
      </w:r>
      <w:r w:rsidR="00584A09">
        <w:rPr>
          <w:rFonts w:ascii="Times New Roman" w:hAnsi="Times New Roman"/>
          <w:b/>
        </w:rPr>
        <w:t xml:space="preserve"> </w:t>
      </w:r>
      <w:r w:rsidRPr="00ED02C9">
        <w:rPr>
          <w:rFonts w:ascii="Times New Roman" w:hAnsi="Times New Roman"/>
          <w:b/>
        </w:rPr>
        <w:t xml:space="preserve">profesională (DID)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8"/>
        <w:gridCol w:w="4309"/>
        <w:gridCol w:w="1762"/>
        <w:gridCol w:w="1429"/>
      </w:tblGrid>
      <w:tr w:rsidR="00E90C81" w:rsidRPr="00ED02C9" w14:paraId="0C2B8EC4" w14:textId="77777777" w:rsidTr="00275F4B">
        <w:tc>
          <w:tcPr>
            <w:tcW w:w="1105" w:type="pct"/>
            <w:tcBorders>
              <w:top w:val="single" w:sz="4" w:space="0" w:color="auto"/>
              <w:left w:val="single" w:sz="4" w:space="0" w:color="auto"/>
              <w:bottom w:val="single" w:sz="4" w:space="0" w:color="auto"/>
              <w:right w:val="single" w:sz="4" w:space="0" w:color="auto"/>
            </w:tcBorders>
          </w:tcPr>
          <w:p w14:paraId="4E4B4581" w14:textId="77777777" w:rsidR="00E90C81" w:rsidRPr="00ED02C9" w:rsidRDefault="00E90C81" w:rsidP="00265C4E">
            <w:pPr>
              <w:spacing w:after="0" w:line="276" w:lineRule="auto"/>
              <w:rPr>
                <w:rFonts w:ascii="Times New Roman" w:hAnsi="Times New Roman"/>
                <w:b/>
              </w:rPr>
            </w:pPr>
            <w:r w:rsidRPr="00ED02C9">
              <w:rPr>
                <w:rFonts w:ascii="Times New Roman" w:hAnsi="Times New Roman"/>
                <w:b/>
              </w:rPr>
              <w:t>Tipul</w:t>
            </w:r>
            <w:r>
              <w:rPr>
                <w:rFonts w:ascii="Times New Roman" w:hAnsi="Times New Roman"/>
                <w:b/>
              </w:rPr>
              <w:t xml:space="preserve"> </w:t>
            </w:r>
            <w:r w:rsidRPr="00ED02C9">
              <w:rPr>
                <w:rFonts w:ascii="Times New Roman" w:hAnsi="Times New Roman"/>
                <w:b/>
              </w:rPr>
              <w:t>activităţilor</w:t>
            </w:r>
          </w:p>
        </w:tc>
        <w:tc>
          <w:tcPr>
            <w:tcW w:w="2238" w:type="pct"/>
            <w:tcBorders>
              <w:top w:val="single" w:sz="4" w:space="0" w:color="auto"/>
              <w:left w:val="single" w:sz="4" w:space="0" w:color="auto"/>
              <w:bottom w:val="single" w:sz="4" w:space="0" w:color="auto"/>
              <w:right w:val="single" w:sz="4" w:space="0" w:color="auto"/>
            </w:tcBorders>
          </w:tcPr>
          <w:p w14:paraId="38B63B82" w14:textId="77777777" w:rsidR="00E90C81" w:rsidRPr="00ED02C9" w:rsidRDefault="00E90C81" w:rsidP="00265C4E">
            <w:pPr>
              <w:spacing w:after="0" w:line="276" w:lineRule="auto"/>
              <w:rPr>
                <w:rFonts w:ascii="Times New Roman" w:hAnsi="Times New Roman"/>
                <w:b/>
              </w:rPr>
            </w:pPr>
            <w:r w:rsidRPr="00ED02C9">
              <w:rPr>
                <w:rFonts w:ascii="Times New Roman" w:hAnsi="Times New Roman"/>
                <w:b/>
              </w:rPr>
              <w:t>Categorii</w:t>
            </w:r>
            <w:r>
              <w:rPr>
                <w:rFonts w:ascii="Times New Roman" w:hAnsi="Times New Roman"/>
                <w:b/>
              </w:rPr>
              <w:t xml:space="preserve"> </w:t>
            </w:r>
            <w:r w:rsidRPr="00ED02C9">
              <w:rPr>
                <w:rFonts w:ascii="Times New Roman" w:hAnsi="Times New Roman"/>
                <w:b/>
              </w:rPr>
              <w:t>şi</w:t>
            </w:r>
            <w:r>
              <w:rPr>
                <w:rFonts w:ascii="Times New Roman" w:hAnsi="Times New Roman"/>
                <w:b/>
              </w:rPr>
              <w:t xml:space="preserve"> </w:t>
            </w:r>
            <w:r w:rsidRPr="00ED02C9">
              <w:rPr>
                <w:rFonts w:ascii="Times New Roman" w:hAnsi="Times New Roman"/>
                <w:b/>
              </w:rPr>
              <w:t>restricţii</w:t>
            </w:r>
          </w:p>
        </w:tc>
        <w:tc>
          <w:tcPr>
            <w:tcW w:w="915" w:type="pct"/>
            <w:tcBorders>
              <w:top w:val="single" w:sz="4" w:space="0" w:color="auto"/>
              <w:left w:val="single" w:sz="4" w:space="0" w:color="auto"/>
              <w:bottom w:val="single" w:sz="4" w:space="0" w:color="auto"/>
              <w:right w:val="single" w:sz="4" w:space="0" w:color="auto"/>
            </w:tcBorders>
          </w:tcPr>
          <w:p w14:paraId="4215B54E" w14:textId="77777777" w:rsidR="00E90C81" w:rsidRPr="00ED02C9" w:rsidRDefault="00E90C81" w:rsidP="00265C4E">
            <w:pPr>
              <w:spacing w:after="0" w:line="276" w:lineRule="auto"/>
              <w:rPr>
                <w:rFonts w:ascii="Times New Roman" w:hAnsi="Times New Roman"/>
                <w:b/>
              </w:rPr>
            </w:pPr>
            <w:r w:rsidRPr="00ED02C9">
              <w:rPr>
                <w:rFonts w:ascii="Times New Roman" w:hAnsi="Times New Roman"/>
                <w:b/>
              </w:rPr>
              <w:t>Punctaj</w:t>
            </w:r>
          </w:p>
        </w:tc>
        <w:tc>
          <w:tcPr>
            <w:tcW w:w="742" w:type="pct"/>
            <w:tcBorders>
              <w:top w:val="single" w:sz="4" w:space="0" w:color="auto"/>
              <w:left w:val="single" w:sz="4" w:space="0" w:color="auto"/>
              <w:bottom w:val="single" w:sz="4" w:space="0" w:color="auto"/>
              <w:right w:val="single" w:sz="4" w:space="0" w:color="auto"/>
            </w:tcBorders>
          </w:tcPr>
          <w:p w14:paraId="55D94B53" w14:textId="77777777" w:rsidR="00E90C81" w:rsidRPr="00ED02C9" w:rsidRDefault="00E90C81" w:rsidP="00265C4E">
            <w:pPr>
              <w:spacing w:after="0" w:line="276" w:lineRule="auto"/>
              <w:rPr>
                <w:rFonts w:ascii="Times New Roman" w:hAnsi="Times New Roman"/>
                <w:b/>
              </w:rPr>
            </w:pPr>
            <w:r w:rsidRPr="00ED02C9">
              <w:rPr>
                <w:rFonts w:ascii="Times New Roman" w:hAnsi="Times New Roman"/>
                <w:b/>
              </w:rPr>
              <w:t>Punctaj</w:t>
            </w:r>
            <w:r>
              <w:rPr>
                <w:rFonts w:ascii="Times New Roman" w:hAnsi="Times New Roman"/>
                <w:b/>
              </w:rPr>
              <w:t xml:space="preserve"> </w:t>
            </w:r>
            <w:r w:rsidRPr="00ED02C9">
              <w:rPr>
                <w:rFonts w:ascii="Times New Roman" w:hAnsi="Times New Roman"/>
                <w:b/>
              </w:rPr>
              <w:t>candidat</w:t>
            </w:r>
          </w:p>
        </w:tc>
      </w:tr>
      <w:tr w:rsidR="00E90C81" w:rsidRPr="00810C15" w14:paraId="12402174" w14:textId="77777777" w:rsidTr="00275F4B">
        <w:tc>
          <w:tcPr>
            <w:tcW w:w="1105" w:type="pct"/>
            <w:tcBorders>
              <w:top w:val="single" w:sz="4" w:space="0" w:color="auto"/>
            </w:tcBorders>
          </w:tcPr>
          <w:p w14:paraId="7E109FFC" w14:textId="77777777" w:rsidR="00E90C81" w:rsidRPr="00ED02C9" w:rsidRDefault="00E90C81" w:rsidP="00265C4E">
            <w:pPr>
              <w:spacing w:after="0" w:line="360" w:lineRule="auto"/>
              <w:rPr>
                <w:rFonts w:ascii="Times New Roman" w:hAnsi="Times New Roman"/>
                <w:sz w:val="20"/>
                <w:szCs w:val="20"/>
              </w:rPr>
            </w:pPr>
            <w:r w:rsidRPr="00ED02C9">
              <w:rPr>
                <w:rFonts w:ascii="Times New Roman" w:hAnsi="Times New Roman"/>
                <w:sz w:val="20"/>
                <w:szCs w:val="20"/>
              </w:rPr>
              <w:t>1. Cărţi</w:t>
            </w:r>
            <w:r>
              <w:rPr>
                <w:rFonts w:ascii="Times New Roman" w:hAnsi="Times New Roman"/>
                <w:sz w:val="20"/>
                <w:szCs w:val="20"/>
              </w:rPr>
              <w:t xml:space="preserve"> </w:t>
            </w:r>
            <w:r w:rsidRPr="00ED02C9">
              <w:rPr>
                <w:rFonts w:ascii="Times New Roman" w:hAnsi="Times New Roman"/>
                <w:sz w:val="20"/>
                <w:szCs w:val="20"/>
              </w:rPr>
              <w:t>şi</w:t>
            </w:r>
            <w:r>
              <w:rPr>
                <w:rFonts w:ascii="Times New Roman" w:hAnsi="Times New Roman"/>
                <w:sz w:val="20"/>
                <w:szCs w:val="20"/>
              </w:rPr>
              <w:t xml:space="preserve"> </w:t>
            </w:r>
            <w:r w:rsidRPr="00ED02C9">
              <w:rPr>
                <w:rFonts w:ascii="Times New Roman" w:hAnsi="Times New Roman"/>
                <w:sz w:val="20"/>
                <w:szCs w:val="20"/>
              </w:rPr>
              <w:t>capitole</w:t>
            </w:r>
            <w:r>
              <w:rPr>
                <w:rFonts w:ascii="Times New Roman" w:hAnsi="Times New Roman"/>
                <w:sz w:val="20"/>
                <w:szCs w:val="20"/>
              </w:rPr>
              <w:t xml:space="preserve"> </w:t>
            </w:r>
            <w:r w:rsidRPr="00ED02C9">
              <w:rPr>
                <w:rFonts w:ascii="Times New Roman" w:hAnsi="Times New Roman"/>
                <w:sz w:val="20"/>
                <w:szCs w:val="20"/>
              </w:rPr>
              <w:t>în</w:t>
            </w:r>
            <w:r>
              <w:rPr>
                <w:rFonts w:ascii="Times New Roman" w:hAnsi="Times New Roman"/>
                <w:sz w:val="20"/>
                <w:szCs w:val="20"/>
              </w:rPr>
              <w:t xml:space="preserve"> </w:t>
            </w:r>
            <w:r w:rsidRPr="00ED02C9">
              <w:rPr>
                <w:rFonts w:ascii="Times New Roman" w:hAnsi="Times New Roman"/>
                <w:sz w:val="20"/>
                <w:szCs w:val="20"/>
              </w:rPr>
              <w:t>cărţi de specialitate</w:t>
            </w:r>
            <w:r>
              <w:rPr>
                <w:rFonts w:ascii="Times New Roman" w:hAnsi="Times New Roman"/>
                <w:sz w:val="20"/>
                <w:szCs w:val="20"/>
              </w:rPr>
              <w:t xml:space="preserve"> </w:t>
            </w:r>
            <w:r w:rsidRPr="00ED02C9">
              <w:rPr>
                <w:rFonts w:ascii="Times New Roman" w:hAnsi="Times New Roman"/>
                <w:sz w:val="20"/>
                <w:szCs w:val="20"/>
              </w:rPr>
              <w:t>sau</w:t>
            </w:r>
            <w:r>
              <w:rPr>
                <w:rFonts w:ascii="Times New Roman" w:hAnsi="Times New Roman"/>
                <w:sz w:val="20"/>
                <w:szCs w:val="20"/>
              </w:rPr>
              <w:t xml:space="preserve"> </w:t>
            </w:r>
            <w:r w:rsidRPr="00ED02C9">
              <w:rPr>
                <w:rFonts w:ascii="Times New Roman" w:hAnsi="Times New Roman"/>
                <w:sz w:val="20"/>
                <w:szCs w:val="20"/>
              </w:rPr>
              <w:t>suport didactic (practicieni</w:t>
            </w:r>
            <w:r>
              <w:rPr>
                <w:rFonts w:ascii="Times New Roman" w:hAnsi="Times New Roman"/>
                <w:sz w:val="20"/>
                <w:szCs w:val="20"/>
              </w:rPr>
              <w:t xml:space="preserve"> </w:t>
            </w:r>
            <w:r w:rsidRPr="00ED02C9">
              <w:rPr>
                <w:rFonts w:ascii="Times New Roman" w:hAnsi="Times New Roman"/>
                <w:sz w:val="20"/>
                <w:szCs w:val="20"/>
              </w:rPr>
              <w:t>şi</w:t>
            </w:r>
            <w:r>
              <w:rPr>
                <w:rFonts w:ascii="Times New Roman" w:hAnsi="Times New Roman"/>
                <w:sz w:val="20"/>
                <w:szCs w:val="20"/>
              </w:rPr>
              <w:t xml:space="preserve"> </w:t>
            </w:r>
            <w:r w:rsidRPr="00ED02C9">
              <w:rPr>
                <w:rFonts w:ascii="Times New Roman" w:hAnsi="Times New Roman"/>
                <w:sz w:val="20"/>
                <w:szCs w:val="20"/>
              </w:rPr>
              <w:t>teoreticieni)</w:t>
            </w:r>
          </w:p>
        </w:tc>
        <w:tc>
          <w:tcPr>
            <w:tcW w:w="2238" w:type="pct"/>
            <w:tcBorders>
              <w:top w:val="single" w:sz="4" w:space="0" w:color="auto"/>
            </w:tcBorders>
          </w:tcPr>
          <w:p w14:paraId="5ED67BE2" w14:textId="77777777" w:rsidR="00E90C81" w:rsidRPr="00ED02C9" w:rsidRDefault="00E90C81" w:rsidP="00265C4E">
            <w:pPr>
              <w:spacing w:after="0" w:line="360" w:lineRule="auto"/>
              <w:rPr>
                <w:rFonts w:ascii="Times New Roman" w:hAnsi="Times New Roman"/>
                <w:sz w:val="20"/>
                <w:szCs w:val="20"/>
              </w:rPr>
            </w:pPr>
            <w:r w:rsidRPr="00ED02C9">
              <w:rPr>
                <w:rFonts w:ascii="Times New Roman" w:hAnsi="Times New Roman"/>
                <w:sz w:val="20"/>
                <w:szCs w:val="20"/>
              </w:rPr>
              <w:t>1.1 Tratat / studiu</w:t>
            </w:r>
            <w:r>
              <w:rPr>
                <w:rFonts w:ascii="Times New Roman" w:hAnsi="Times New Roman"/>
                <w:sz w:val="20"/>
                <w:szCs w:val="20"/>
              </w:rPr>
              <w:t xml:space="preserve"> </w:t>
            </w:r>
            <w:r w:rsidRPr="00ED02C9">
              <w:rPr>
                <w:rFonts w:ascii="Times New Roman" w:hAnsi="Times New Roman"/>
                <w:sz w:val="20"/>
                <w:szCs w:val="20"/>
              </w:rPr>
              <w:t>amplu / volum de studii</w:t>
            </w:r>
            <w:r>
              <w:rPr>
                <w:rFonts w:ascii="Times New Roman" w:hAnsi="Times New Roman"/>
                <w:sz w:val="20"/>
                <w:szCs w:val="20"/>
              </w:rPr>
              <w:t xml:space="preserve"> </w:t>
            </w:r>
            <w:r w:rsidRPr="00ED02C9">
              <w:rPr>
                <w:rFonts w:ascii="Times New Roman" w:hAnsi="Times New Roman"/>
                <w:sz w:val="20"/>
                <w:szCs w:val="20"/>
              </w:rPr>
              <w:t>teoretice</w:t>
            </w:r>
            <w:r>
              <w:rPr>
                <w:rFonts w:ascii="Times New Roman" w:hAnsi="Times New Roman"/>
                <w:sz w:val="20"/>
                <w:szCs w:val="20"/>
              </w:rPr>
              <w:t xml:space="preserve"> </w:t>
            </w:r>
            <w:r w:rsidRPr="00ED02C9">
              <w:rPr>
                <w:rFonts w:ascii="Times New Roman" w:hAnsi="Times New Roman"/>
                <w:sz w:val="20"/>
                <w:szCs w:val="20"/>
              </w:rPr>
              <w:t>sau</w:t>
            </w:r>
            <w:r>
              <w:rPr>
                <w:rFonts w:ascii="Times New Roman" w:hAnsi="Times New Roman"/>
                <w:sz w:val="20"/>
                <w:szCs w:val="20"/>
              </w:rPr>
              <w:t xml:space="preserve"> </w:t>
            </w:r>
            <w:r w:rsidRPr="00ED02C9">
              <w:rPr>
                <w:rFonts w:ascii="Times New Roman" w:hAnsi="Times New Roman"/>
                <w:sz w:val="20"/>
                <w:szCs w:val="20"/>
              </w:rPr>
              <w:t>privind</w:t>
            </w:r>
            <w:r>
              <w:rPr>
                <w:rFonts w:ascii="Times New Roman" w:hAnsi="Times New Roman"/>
                <w:sz w:val="20"/>
                <w:szCs w:val="20"/>
              </w:rPr>
              <w:t xml:space="preserve"> </w:t>
            </w:r>
            <w:r w:rsidRPr="00ED02C9">
              <w:rPr>
                <w:rFonts w:ascii="Times New Roman" w:hAnsi="Times New Roman"/>
                <w:sz w:val="20"/>
                <w:szCs w:val="20"/>
              </w:rPr>
              <w:t>compoziţia</w:t>
            </w:r>
            <w:r>
              <w:rPr>
                <w:rFonts w:ascii="Times New Roman" w:hAnsi="Times New Roman"/>
                <w:sz w:val="20"/>
                <w:szCs w:val="20"/>
              </w:rPr>
              <w:t xml:space="preserve"> </w:t>
            </w:r>
            <w:r w:rsidRPr="00ED02C9">
              <w:rPr>
                <w:rFonts w:ascii="Times New Roman" w:hAnsi="Times New Roman"/>
                <w:sz w:val="20"/>
                <w:szCs w:val="20"/>
              </w:rPr>
              <w:t>muzicală, stilul</w:t>
            </w:r>
            <w:r>
              <w:rPr>
                <w:rFonts w:ascii="Times New Roman" w:hAnsi="Times New Roman"/>
                <w:sz w:val="20"/>
                <w:szCs w:val="20"/>
              </w:rPr>
              <w:t xml:space="preserve"> </w:t>
            </w:r>
            <w:r w:rsidRPr="00ED02C9">
              <w:rPr>
                <w:rFonts w:ascii="Times New Roman" w:hAnsi="Times New Roman"/>
                <w:sz w:val="20"/>
                <w:szCs w:val="20"/>
              </w:rPr>
              <w:t>sau</w:t>
            </w:r>
            <w:r>
              <w:rPr>
                <w:rFonts w:ascii="Times New Roman" w:hAnsi="Times New Roman"/>
                <w:sz w:val="20"/>
                <w:szCs w:val="20"/>
              </w:rPr>
              <w:t xml:space="preserve"> </w:t>
            </w:r>
            <w:r w:rsidRPr="00ED02C9">
              <w:rPr>
                <w:rFonts w:ascii="Times New Roman" w:hAnsi="Times New Roman"/>
                <w:sz w:val="20"/>
                <w:szCs w:val="20"/>
              </w:rPr>
              <w:t>interpretarea</w:t>
            </w:r>
            <w:r>
              <w:rPr>
                <w:rFonts w:ascii="Times New Roman" w:hAnsi="Times New Roman"/>
                <w:sz w:val="20"/>
                <w:szCs w:val="20"/>
              </w:rPr>
              <w:t xml:space="preserve"> </w:t>
            </w:r>
            <w:r w:rsidRPr="00ED02C9">
              <w:rPr>
                <w:rFonts w:ascii="Times New Roman" w:hAnsi="Times New Roman"/>
                <w:sz w:val="20"/>
                <w:szCs w:val="20"/>
              </w:rPr>
              <w:t>muzicală, publicat*, sau</w:t>
            </w:r>
          </w:p>
          <w:p w14:paraId="655B7852" w14:textId="77777777" w:rsidR="00E90C81" w:rsidRPr="00ED02C9" w:rsidRDefault="00E90C81" w:rsidP="00265C4E">
            <w:pPr>
              <w:spacing w:after="0" w:line="360" w:lineRule="auto"/>
              <w:rPr>
                <w:rFonts w:ascii="Times New Roman" w:hAnsi="Times New Roman"/>
                <w:sz w:val="20"/>
                <w:szCs w:val="20"/>
              </w:rPr>
            </w:pPr>
            <w:r w:rsidRPr="00ED02C9">
              <w:rPr>
                <w:rFonts w:ascii="Times New Roman" w:hAnsi="Times New Roman"/>
                <w:sz w:val="20"/>
                <w:szCs w:val="20"/>
              </w:rPr>
              <w:t>1.2 Manual, curs, suport de curs, crestomaţie, colecţie, îndrumător</w:t>
            </w:r>
            <w:r>
              <w:rPr>
                <w:rFonts w:ascii="Times New Roman" w:hAnsi="Times New Roman"/>
                <w:sz w:val="20"/>
                <w:szCs w:val="20"/>
              </w:rPr>
              <w:t xml:space="preserve"> </w:t>
            </w:r>
            <w:r w:rsidRPr="00ED02C9">
              <w:rPr>
                <w:rFonts w:ascii="Times New Roman" w:hAnsi="Times New Roman"/>
                <w:sz w:val="20"/>
                <w:szCs w:val="20"/>
              </w:rPr>
              <w:t>metodic, tipărit** sau</w:t>
            </w:r>
          </w:p>
          <w:p w14:paraId="0123DF39" w14:textId="77777777" w:rsidR="00E90C81" w:rsidRPr="00ED02C9" w:rsidRDefault="00E90C81" w:rsidP="00265C4E">
            <w:pPr>
              <w:spacing w:after="0" w:line="360" w:lineRule="auto"/>
              <w:rPr>
                <w:rFonts w:ascii="Times New Roman" w:hAnsi="Times New Roman"/>
                <w:sz w:val="20"/>
                <w:szCs w:val="20"/>
                <w:lang w:val="it-IT"/>
              </w:rPr>
            </w:pPr>
            <w:r w:rsidRPr="00ED02C9">
              <w:rPr>
                <w:rFonts w:ascii="Times New Roman" w:hAnsi="Times New Roman"/>
                <w:sz w:val="20"/>
                <w:szCs w:val="20"/>
                <w:lang w:val="it-IT"/>
              </w:rPr>
              <w:t xml:space="preserve">1.3 </w:t>
            </w:r>
            <w:r w:rsidRPr="00810C15">
              <w:rPr>
                <w:rFonts w:ascii="Times New Roman" w:hAnsi="Times New Roman"/>
                <w:sz w:val="20"/>
                <w:szCs w:val="20"/>
                <w:lang w:val="it-IT"/>
              </w:rPr>
              <w:t>Traducere / editare critică / îngrijire redacţională a unei opere muzicale sau teoretice fundamentale sau a unei antologii, crestomaţii, colecţii de specialitate publicată</w:t>
            </w:r>
          </w:p>
        </w:tc>
        <w:tc>
          <w:tcPr>
            <w:tcW w:w="915" w:type="pct"/>
            <w:tcBorders>
              <w:top w:val="single" w:sz="4" w:space="0" w:color="auto"/>
            </w:tcBorders>
          </w:tcPr>
          <w:p w14:paraId="583743BB" w14:textId="77777777" w:rsidR="00E90C81" w:rsidRPr="00810C15" w:rsidRDefault="00E90C81" w:rsidP="00265C4E">
            <w:pPr>
              <w:spacing w:after="0" w:line="360" w:lineRule="auto"/>
              <w:rPr>
                <w:rFonts w:ascii="Times New Roman" w:hAnsi="Times New Roman"/>
                <w:sz w:val="20"/>
                <w:szCs w:val="20"/>
                <w:lang w:val="it-IT"/>
              </w:rPr>
            </w:pPr>
            <w:r w:rsidRPr="00810C15">
              <w:rPr>
                <w:rFonts w:ascii="Times New Roman" w:hAnsi="Times New Roman"/>
                <w:sz w:val="20"/>
                <w:szCs w:val="20"/>
                <w:lang w:val="it-IT"/>
              </w:rPr>
              <w:t>30p</w:t>
            </w:r>
          </w:p>
          <w:p w14:paraId="5B2E3559" w14:textId="77777777" w:rsidR="00E90C81" w:rsidRPr="00810C15" w:rsidRDefault="00E90C81" w:rsidP="00265C4E">
            <w:pPr>
              <w:spacing w:after="0" w:line="360" w:lineRule="auto"/>
              <w:rPr>
                <w:rFonts w:ascii="Times New Roman" w:hAnsi="Times New Roman"/>
                <w:sz w:val="20"/>
                <w:szCs w:val="20"/>
                <w:lang w:val="it-IT"/>
              </w:rPr>
            </w:pPr>
          </w:p>
          <w:p w14:paraId="19C5ACA1" w14:textId="77777777" w:rsidR="00E90C81" w:rsidRPr="00810C15" w:rsidRDefault="00E90C81" w:rsidP="00265C4E">
            <w:pPr>
              <w:spacing w:after="0" w:line="360" w:lineRule="auto"/>
              <w:rPr>
                <w:rFonts w:ascii="Times New Roman" w:hAnsi="Times New Roman"/>
                <w:sz w:val="20"/>
                <w:szCs w:val="20"/>
                <w:lang w:val="it-IT"/>
              </w:rPr>
            </w:pPr>
          </w:p>
          <w:p w14:paraId="4F7C52E3" w14:textId="77777777" w:rsidR="00E90C81" w:rsidRPr="00810C15" w:rsidRDefault="00E90C81" w:rsidP="00265C4E">
            <w:pPr>
              <w:spacing w:after="0" w:line="360" w:lineRule="auto"/>
              <w:rPr>
                <w:rFonts w:ascii="Times New Roman" w:hAnsi="Times New Roman"/>
                <w:sz w:val="20"/>
                <w:szCs w:val="20"/>
                <w:lang w:val="it-IT"/>
              </w:rPr>
            </w:pPr>
            <w:r w:rsidRPr="00810C15">
              <w:rPr>
                <w:rFonts w:ascii="Times New Roman" w:hAnsi="Times New Roman"/>
                <w:sz w:val="20"/>
                <w:szCs w:val="20"/>
                <w:lang w:val="it-IT"/>
              </w:rPr>
              <w:t>10p</w:t>
            </w:r>
          </w:p>
          <w:p w14:paraId="6F84A35B" w14:textId="77777777" w:rsidR="00E90C81" w:rsidRPr="00810C15" w:rsidRDefault="00E90C81" w:rsidP="00265C4E">
            <w:pPr>
              <w:spacing w:after="0" w:line="360" w:lineRule="auto"/>
              <w:rPr>
                <w:rFonts w:ascii="Times New Roman" w:hAnsi="Times New Roman"/>
                <w:sz w:val="20"/>
                <w:szCs w:val="20"/>
                <w:lang w:val="it-IT"/>
              </w:rPr>
            </w:pPr>
          </w:p>
          <w:p w14:paraId="4E7BD28B" w14:textId="77777777" w:rsidR="00E90C81" w:rsidRPr="00810C15" w:rsidRDefault="00E90C81" w:rsidP="00265C4E">
            <w:pPr>
              <w:spacing w:after="0" w:line="360" w:lineRule="auto"/>
              <w:rPr>
                <w:rFonts w:ascii="Times New Roman" w:hAnsi="Times New Roman"/>
                <w:sz w:val="20"/>
                <w:szCs w:val="20"/>
                <w:lang w:val="it-IT"/>
              </w:rPr>
            </w:pPr>
            <w:r w:rsidRPr="00810C15">
              <w:rPr>
                <w:rFonts w:ascii="Times New Roman" w:hAnsi="Times New Roman"/>
                <w:sz w:val="20"/>
                <w:szCs w:val="20"/>
                <w:lang w:val="it-IT"/>
              </w:rPr>
              <w:t>20p</w:t>
            </w:r>
          </w:p>
          <w:p w14:paraId="7F48FB54" w14:textId="77777777" w:rsidR="00E90C81" w:rsidRPr="00810C15" w:rsidRDefault="00E90C81" w:rsidP="00265C4E">
            <w:pPr>
              <w:spacing w:after="0" w:line="360" w:lineRule="auto"/>
              <w:rPr>
                <w:rFonts w:ascii="Times New Roman" w:hAnsi="Times New Roman"/>
                <w:sz w:val="20"/>
                <w:szCs w:val="20"/>
                <w:lang w:val="it-IT"/>
              </w:rPr>
            </w:pPr>
            <w:r w:rsidRPr="00810C15">
              <w:rPr>
                <w:rFonts w:ascii="Times New Roman" w:hAnsi="Times New Roman"/>
                <w:sz w:val="20"/>
                <w:szCs w:val="20"/>
                <w:lang w:val="it-IT"/>
              </w:rPr>
              <w:t>..............................</w:t>
            </w:r>
          </w:p>
          <w:p w14:paraId="2DDEC7BE" w14:textId="77777777" w:rsidR="00E90C81" w:rsidRPr="00810C15" w:rsidRDefault="00E90C81" w:rsidP="00265C4E">
            <w:pPr>
              <w:spacing w:after="0" w:line="240" w:lineRule="auto"/>
              <w:rPr>
                <w:rFonts w:ascii="Times New Roman" w:hAnsi="Times New Roman"/>
                <w:b/>
                <w:sz w:val="20"/>
                <w:szCs w:val="20"/>
                <w:lang w:val="it-IT"/>
              </w:rPr>
            </w:pPr>
            <w:r w:rsidRPr="00810C15">
              <w:rPr>
                <w:rFonts w:ascii="Times New Roman" w:hAnsi="Times New Roman"/>
                <w:b/>
                <w:sz w:val="20"/>
                <w:szCs w:val="20"/>
                <w:lang w:val="it-IT"/>
              </w:rPr>
              <w:t xml:space="preserve">Practicieni și teoreticieni: </w:t>
            </w:r>
          </w:p>
          <w:p w14:paraId="56A1922C" w14:textId="77777777" w:rsidR="00E90C81" w:rsidRPr="00810C15" w:rsidRDefault="00E90C81" w:rsidP="00265C4E">
            <w:pPr>
              <w:spacing w:after="0" w:line="240" w:lineRule="auto"/>
              <w:rPr>
                <w:rFonts w:ascii="Times New Roman" w:hAnsi="Times New Roman"/>
                <w:sz w:val="20"/>
                <w:szCs w:val="20"/>
                <w:lang w:val="pt-PT"/>
              </w:rPr>
            </w:pPr>
            <w:r w:rsidRPr="00810C15">
              <w:rPr>
                <w:rFonts w:ascii="Times New Roman" w:hAnsi="Times New Roman"/>
                <w:sz w:val="20"/>
                <w:szCs w:val="20"/>
                <w:lang w:val="pt-PT"/>
              </w:rPr>
              <w:t>1 suport de curs (manual, îndrumător metodic)</w:t>
            </w:r>
          </w:p>
        </w:tc>
        <w:tc>
          <w:tcPr>
            <w:tcW w:w="742" w:type="pct"/>
            <w:tcBorders>
              <w:top w:val="single" w:sz="4" w:space="0" w:color="auto"/>
            </w:tcBorders>
          </w:tcPr>
          <w:p w14:paraId="0F718D23" w14:textId="77777777" w:rsidR="00E90C81" w:rsidRPr="00810C15" w:rsidRDefault="00E90C81" w:rsidP="00265C4E">
            <w:pPr>
              <w:spacing w:after="0" w:line="360" w:lineRule="auto"/>
              <w:rPr>
                <w:rFonts w:ascii="Times New Roman" w:hAnsi="Times New Roman"/>
                <w:sz w:val="20"/>
                <w:szCs w:val="20"/>
                <w:lang w:val="pt-PT"/>
              </w:rPr>
            </w:pPr>
          </w:p>
        </w:tc>
      </w:tr>
      <w:tr w:rsidR="00E90C81" w:rsidRPr="00ED02C9" w14:paraId="131A7BF4" w14:textId="77777777" w:rsidTr="00275F4B">
        <w:tc>
          <w:tcPr>
            <w:tcW w:w="1105" w:type="pct"/>
          </w:tcPr>
          <w:p w14:paraId="41501949" w14:textId="77777777" w:rsidR="00E90C81" w:rsidRPr="00810C15" w:rsidRDefault="00E90C81" w:rsidP="00265C4E">
            <w:pPr>
              <w:spacing w:after="0" w:line="360" w:lineRule="auto"/>
              <w:rPr>
                <w:rFonts w:ascii="Times New Roman" w:hAnsi="Times New Roman"/>
                <w:sz w:val="20"/>
                <w:szCs w:val="20"/>
                <w:lang w:val="it-IT"/>
              </w:rPr>
            </w:pPr>
            <w:r w:rsidRPr="00810C15">
              <w:rPr>
                <w:rFonts w:ascii="Times New Roman" w:hAnsi="Times New Roman"/>
                <w:sz w:val="20"/>
                <w:szCs w:val="20"/>
                <w:lang w:val="it-IT"/>
              </w:rPr>
              <w:t xml:space="preserve">2. Documentarea realizărilor şi nivelului professional propriu în </w:t>
            </w:r>
            <w:r w:rsidRPr="00810C15">
              <w:rPr>
                <w:rFonts w:ascii="Times New Roman" w:hAnsi="Times New Roman"/>
                <w:sz w:val="20"/>
                <w:szCs w:val="20"/>
                <w:lang w:val="it-IT"/>
              </w:rPr>
              <w:lastRenderedPageBreak/>
              <w:t>specialitate (practicieni)</w:t>
            </w:r>
          </w:p>
        </w:tc>
        <w:tc>
          <w:tcPr>
            <w:tcW w:w="2238" w:type="pct"/>
          </w:tcPr>
          <w:p w14:paraId="38E6DD90" w14:textId="77777777" w:rsidR="00E90C81" w:rsidRPr="00810C15" w:rsidRDefault="00E90C81" w:rsidP="00265C4E">
            <w:pPr>
              <w:spacing w:after="0" w:line="360" w:lineRule="auto"/>
              <w:rPr>
                <w:rFonts w:ascii="Times New Roman" w:hAnsi="Times New Roman"/>
                <w:sz w:val="20"/>
                <w:szCs w:val="20"/>
                <w:lang w:val="it-IT"/>
              </w:rPr>
            </w:pPr>
            <w:r w:rsidRPr="00810C15">
              <w:rPr>
                <w:rFonts w:ascii="Times New Roman" w:hAnsi="Times New Roman"/>
                <w:sz w:val="20"/>
                <w:szCs w:val="20"/>
                <w:lang w:val="it-IT"/>
              </w:rPr>
              <w:lastRenderedPageBreak/>
              <w:t>1 DVD demo (cca 45 min.) cu portofoliu creaţie muzicală (compozitori) respectiv înregistrări live ale unor prestaţii interpretative proprii (interpreţi)</w:t>
            </w:r>
          </w:p>
        </w:tc>
        <w:tc>
          <w:tcPr>
            <w:tcW w:w="915" w:type="pct"/>
          </w:tcPr>
          <w:p w14:paraId="0BCEA133" w14:textId="77777777" w:rsidR="00E90C81" w:rsidRPr="00ED02C9" w:rsidRDefault="00E90C81" w:rsidP="00265C4E">
            <w:pPr>
              <w:spacing w:after="0" w:line="360" w:lineRule="auto"/>
              <w:rPr>
                <w:rFonts w:ascii="Times New Roman" w:hAnsi="Times New Roman"/>
                <w:sz w:val="20"/>
                <w:szCs w:val="20"/>
              </w:rPr>
            </w:pPr>
            <w:r w:rsidRPr="00ED02C9">
              <w:rPr>
                <w:rFonts w:ascii="Times New Roman" w:hAnsi="Times New Roman"/>
                <w:sz w:val="20"/>
                <w:szCs w:val="20"/>
              </w:rPr>
              <w:t>20p</w:t>
            </w:r>
          </w:p>
          <w:p w14:paraId="110AEABC" w14:textId="77777777" w:rsidR="00E90C81" w:rsidRPr="00ED02C9" w:rsidRDefault="00E90C81" w:rsidP="00265C4E">
            <w:pPr>
              <w:spacing w:after="0" w:line="240" w:lineRule="auto"/>
              <w:rPr>
                <w:rFonts w:ascii="Times New Roman" w:hAnsi="Times New Roman"/>
                <w:sz w:val="20"/>
                <w:szCs w:val="20"/>
              </w:rPr>
            </w:pPr>
          </w:p>
        </w:tc>
        <w:tc>
          <w:tcPr>
            <w:tcW w:w="742" w:type="pct"/>
          </w:tcPr>
          <w:p w14:paraId="6ADBF387" w14:textId="77777777" w:rsidR="00E90C81" w:rsidRPr="00ED02C9" w:rsidRDefault="00E90C81" w:rsidP="00265C4E">
            <w:pPr>
              <w:spacing w:after="0" w:line="360" w:lineRule="auto"/>
              <w:rPr>
                <w:rFonts w:ascii="Times New Roman" w:hAnsi="Times New Roman"/>
                <w:sz w:val="20"/>
                <w:szCs w:val="20"/>
              </w:rPr>
            </w:pPr>
          </w:p>
        </w:tc>
      </w:tr>
      <w:tr w:rsidR="00E90C81" w:rsidRPr="00ED02C9" w14:paraId="094B6215" w14:textId="77777777" w:rsidTr="00275F4B">
        <w:tc>
          <w:tcPr>
            <w:tcW w:w="3343" w:type="pct"/>
            <w:gridSpan w:val="2"/>
          </w:tcPr>
          <w:p w14:paraId="7A12077E" w14:textId="77777777" w:rsidR="00E90C81" w:rsidRPr="00115C01" w:rsidRDefault="00E90C81" w:rsidP="00265C4E">
            <w:pPr>
              <w:rPr>
                <w:rFonts w:ascii="Times New Roman" w:hAnsi="Times New Roman"/>
                <w:b/>
                <w:bCs/>
                <w:i/>
                <w:iCs/>
              </w:rPr>
            </w:pPr>
            <w:r w:rsidRPr="00115C01">
              <w:rPr>
                <w:rFonts w:ascii="Times New Roman" w:hAnsi="Times New Roman"/>
                <w:b/>
                <w:bCs/>
                <w:i/>
                <w:iCs/>
              </w:rPr>
              <w:t>Punctaj cumulativ per criteriu, minim</w:t>
            </w:r>
          </w:p>
        </w:tc>
        <w:tc>
          <w:tcPr>
            <w:tcW w:w="915" w:type="pct"/>
          </w:tcPr>
          <w:p w14:paraId="7A4CBA7E" w14:textId="77777777" w:rsidR="00E90C81" w:rsidRPr="00E90C81" w:rsidRDefault="00E90C81" w:rsidP="00265C4E">
            <w:pPr>
              <w:spacing w:after="0" w:line="360" w:lineRule="auto"/>
              <w:rPr>
                <w:rFonts w:ascii="Times New Roman" w:hAnsi="Times New Roman"/>
                <w:b/>
                <w:bCs/>
                <w:sz w:val="20"/>
                <w:szCs w:val="20"/>
              </w:rPr>
            </w:pPr>
            <w:r w:rsidRPr="00E90C81">
              <w:rPr>
                <w:rFonts w:ascii="Times New Roman" w:hAnsi="Times New Roman"/>
                <w:b/>
                <w:bCs/>
                <w:sz w:val="20"/>
                <w:szCs w:val="20"/>
              </w:rPr>
              <w:t>Conferențiar 50p</w:t>
            </w:r>
          </w:p>
          <w:p w14:paraId="20B67465" w14:textId="540451B2" w:rsidR="00E90C81" w:rsidRPr="00ED02C9" w:rsidRDefault="00E90C81" w:rsidP="00265C4E">
            <w:pPr>
              <w:spacing w:after="0" w:line="360" w:lineRule="auto"/>
              <w:rPr>
                <w:rFonts w:ascii="Times New Roman" w:hAnsi="Times New Roman"/>
                <w:sz w:val="20"/>
                <w:szCs w:val="20"/>
              </w:rPr>
            </w:pPr>
            <w:r w:rsidRPr="00E90C81">
              <w:rPr>
                <w:rFonts w:ascii="Times New Roman" w:hAnsi="Times New Roman"/>
                <w:b/>
                <w:bCs/>
                <w:sz w:val="20"/>
                <w:szCs w:val="20"/>
              </w:rPr>
              <w:t>Profesor 70p</w:t>
            </w:r>
          </w:p>
        </w:tc>
        <w:tc>
          <w:tcPr>
            <w:tcW w:w="742" w:type="pct"/>
          </w:tcPr>
          <w:p w14:paraId="129C17D8" w14:textId="77777777" w:rsidR="00E90C81" w:rsidRPr="00ED02C9" w:rsidRDefault="00E90C81" w:rsidP="00265C4E">
            <w:pPr>
              <w:spacing w:after="0" w:line="360" w:lineRule="auto"/>
              <w:rPr>
                <w:rFonts w:ascii="Times New Roman" w:hAnsi="Times New Roman"/>
                <w:sz w:val="20"/>
                <w:szCs w:val="20"/>
              </w:rPr>
            </w:pPr>
          </w:p>
        </w:tc>
      </w:tr>
    </w:tbl>
    <w:p w14:paraId="413963A8" w14:textId="77777777" w:rsidR="002B55DA" w:rsidRPr="00ED02C9" w:rsidRDefault="002B55DA" w:rsidP="002B55DA">
      <w:pPr>
        <w:numPr>
          <w:ilvl w:val="2"/>
          <w:numId w:val="2"/>
        </w:numPr>
        <w:suppressAutoHyphens/>
        <w:autoSpaceDE w:val="0"/>
        <w:spacing w:after="0" w:line="360" w:lineRule="auto"/>
        <w:jc w:val="right"/>
        <w:rPr>
          <w:rFonts w:ascii="Times New Roman" w:hAnsi="Times New Roman"/>
          <w:b/>
          <w:bCs/>
          <w:sz w:val="24"/>
          <w:szCs w:val="24"/>
        </w:rPr>
      </w:pPr>
      <w:r w:rsidRPr="00ED02C9">
        <w:rPr>
          <w:rFonts w:ascii="Times New Roman" w:hAnsi="Times New Roman"/>
          <w:b/>
          <w:bCs/>
          <w:sz w:val="24"/>
          <w:szCs w:val="24"/>
        </w:rPr>
        <w:t xml:space="preserve">Standard minimal:  </w:t>
      </w:r>
      <w:r w:rsidRPr="00ED02C9">
        <w:rPr>
          <w:rFonts w:ascii="Times New Roman" w:hAnsi="Times New Roman"/>
          <w:b/>
          <w:bCs/>
          <w:i/>
          <w:iCs/>
          <w:sz w:val="24"/>
          <w:szCs w:val="24"/>
        </w:rPr>
        <w:t>Realizat / nerealizat</w:t>
      </w:r>
    </w:p>
    <w:p w14:paraId="51B10104" w14:textId="54D00A54"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lang w:val="it-IT"/>
        </w:rPr>
        <w:t xml:space="preserve">* </w:t>
      </w:r>
      <w:r w:rsidRPr="00810C15">
        <w:rPr>
          <w:rFonts w:ascii="Times New Roman" w:hAnsi="Times New Roman"/>
          <w:sz w:val="20"/>
          <w:szCs w:val="20"/>
          <w:lang w:val="it-IT"/>
        </w:rPr>
        <w:t>termenul „publicat” se referă</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în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cuprinsul</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prezentului document la publicarea</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în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edituri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clasificate de CNCS în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categoriile A sau B sau</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edituri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echivalente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din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străinătate</w:t>
      </w:r>
    </w:p>
    <w:p w14:paraId="0E80E041" w14:textId="5F4D37BF" w:rsidR="002B55DA" w:rsidRPr="00810C15" w:rsidRDefault="002B55DA" w:rsidP="00E90C81">
      <w:pPr>
        <w:spacing w:after="0" w:line="240" w:lineRule="auto"/>
        <w:rPr>
          <w:rFonts w:ascii="Times New Roman" w:hAnsi="Times New Roman"/>
          <w:sz w:val="20"/>
          <w:szCs w:val="20"/>
          <w:lang w:val="pt-PT"/>
        </w:rPr>
      </w:pPr>
      <w:r w:rsidRPr="00810C15">
        <w:rPr>
          <w:rFonts w:ascii="Times New Roman" w:hAnsi="Times New Roman"/>
          <w:sz w:val="20"/>
          <w:szCs w:val="20"/>
          <w:lang w:val="it-IT"/>
        </w:rPr>
        <w:t xml:space="preserve"> </w:t>
      </w:r>
      <w:r w:rsidRPr="00810C15">
        <w:rPr>
          <w:rFonts w:ascii="Times New Roman" w:hAnsi="Times New Roman"/>
          <w:sz w:val="20"/>
          <w:szCs w:val="20"/>
          <w:lang w:val="pt-PT"/>
        </w:rPr>
        <w:t>** termenul „tipărit” presupune forma tipărită</w:t>
      </w:r>
      <w:r w:rsidR="00E90C81" w:rsidRPr="00810C15">
        <w:rPr>
          <w:rFonts w:ascii="Times New Roman" w:hAnsi="Times New Roman"/>
          <w:sz w:val="20"/>
          <w:szCs w:val="20"/>
          <w:lang w:val="pt-PT"/>
        </w:rPr>
        <w:t xml:space="preserve"> </w:t>
      </w:r>
      <w:r w:rsidRPr="00810C15">
        <w:rPr>
          <w:rFonts w:ascii="Times New Roman" w:hAnsi="Times New Roman"/>
          <w:sz w:val="20"/>
          <w:szCs w:val="20"/>
          <w:lang w:val="pt-PT"/>
        </w:rPr>
        <w:t>indiferent de egida</w:t>
      </w:r>
      <w:r w:rsidR="00E90C81" w:rsidRPr="00810C15">
        <w:rPr>
          <w:rFonts w:ascii="Times New Roman" w:hAnsi="Times New Roman"/>
          <w:sz w:val="20"/>
          <w:szCs w:val="20"/>
          <w:lang w:val="pt-PT"/>
        </w:rPr>
        <w:t xml:space="preserve"> </w:t>
      </w:r>
      <w:r w:rsidRPr="00810C15">
        <w:rPr>
          <w:rFonts w:ascii="Times New Roman" w:hAnsi="Times New Roman"/>
          <w:sz w:val="20"/>
          <w:szCs w:val="20"/>
          <w:lang w:val="pt-PT"/>
        </w:rPr>
        <w:t>sub care este tipărit</w:t>
      </w:r>
    </w:p>
    <w:p w14:paraId="0127E360" w14:textId="77777777" w:rsidR="002B55DA" w:rsidRPr="00810C15" w:rsidRDefault="002B55DA" w:rsidP="002B55DA">
      <w:pPr>
        <w:spacing w:after="0" w:line="360" w:lineRule="auto"/>
        <w:jc w:val="right"/>
        <w:rPr>
          <w:rFonts w:ascii="Times New Roman" w:hAnsi="Times New Roman"/>
          <w:b/>
          <w:lang w:val="pt-PT"/>
        </w:rPr>
      </w:pPr>
    </w:p>
    <w:p w14:paraId="724A9178" w14:textId="5D7F09EE" w:rsidR="002B55DA" w:rsidRPr="00810C15" w:rsidRDefault="002B55DA" w:rsidP="002B55DA">
      <w:pPr>
        <w:spacing w:after="0" w:line="360" w:lineRule="auto"/>
        <w:jc w:val="both"/>
        <w:rPr>
          <w:rFonts w:ascii="Times New Roman" w:hAnsi="Times New Roman"/>
          <w:b/>
          <w:lang w:val="pt-PT"/>
        </w:rPr>
      </w:pPr>
      <w:r w:rsidRPr="00810C15">
        <w:rPr>
          <w:rFonts w:ascii="Times New Roman" w:hAnsi="Times New Roman"/>
          <w:b/>
          <w:lang w:val="pt-PT"/>
        </w:rPr>
        <w:t>Tabelul 2:</w:t>
      </w:r>
      <w:r w:rsidR="00E90C81" w:rsidRPr="00810C15">
        <w:rPr>
          <w:rFonts w:ascii="Times New Roman" w:hAnsi="Times New Roman"/>
          <w:b/>
          <w:lang w:val="pt-PT"/>
        </w:rPr>
        <w:t xml:space="preserve"> </w:t>
      </w:r>
      <w:r w:rsidRPr="00810C15">
        <w:rPr>
          <w:rFonts w:ascii="Times New Roman" w:hAnsi="Times New Roman"/>
          <w:b/>
          <w:lang w:val="pt-PT"/>
        </w:rPr>
        <w:t>Activitate de cercetare</w:t>
      </w:r>
      <w:r w:rsidR="00E90C81" w:rsidRPr="00810C15">
        <w:rPr>
          <w:rFonts w:ascii="Times New Roman" w:hAnsi="Times New Roman"/>
          <w:b/>
          <w:lang w:val="pt-PT"/>
        </w:rPr>
        <w:t xml:space="preserve"> </w:t>
      </w:r>
      <w:r w:rsidRPr="00810C15">
        <w:rPr>
          <w:rFonts w:ascii="Times New Roman" w:hAnsi="Times New Roman"/>
          <w:b/>
          <w:lang w:val="pt-PT"/>
        </w:rPr>
        <w:t>ştiinţifică/creaţie</w:t>
      </w:r>
      <w:r w:rsidR="00E90C81" w:rsidRPr="00810C15">
        <w:rPr>
          <w:rFonts w:ascii="Times New Roman" w:hAnsi="Times New Roman"/>
          <w:b/>
          <w:lang w:val="pt-PT"/>
        </w:rPr>
        <w:t xml:space="preserve"> </w:t>
      </w:r>
      <w:r w:rsidRPr="00810C15">
        <w:rPr>
          <w:rFonts w:ascii="Times New Roman" w:hAnsi="Times New Roman"/>
          <w:b/>
          <w:lang w:val="pt-PT"/>
        </w:rPr>
        <w:t>artistică</w:t>
      </w:r>
      <w:r w:rsidR="00E90C81" w:rsidRPr="00810C15">
        <w:rPr>
          <w:rFonts w:ascii="Times New Roman" w:hAnsi="Times New Roman"/>
          <w:b/>
          <w:lang w:val="pt-PT"/>
        </w:rPr>
        <w:t xml:space="preserve"> </w:t>
      </w:r>
      <w:r w:rsidRPr="00810C15">
        <w:rPr>
          <w:rFonts w:ascii="Times New Roman" w:hAnsi="Times New Roman"/>
          <w:b/>
          <w:lang w:val="pt-PT"/>
        </w:rPr>
        <w:t>în</w:t>
      </w:r>
      <w:r w:rsidR="00E90C81" w:rsidRPr="00810C15">
        <w:rPr>
          <w:rFonts w:ascii="Times New Roman" w:hAnsi="Times New Roman"/>
          <w:b/>
          <w:lang w:val="pt-PT"/>
        </w:rPr>
        <w:t xml:space="preserve"> </w:t>
      </w:r>
      <w:r w:rsidRPr="00810C15">
        <w:rPr>
          <w:rFonts w:ascii="Times New Roman" w:hAnsi="Times New Roman"/>
          <w:b/>
          <w:lang w:val="pt-PT"/>
        </w:rPr>
        <w:t>domeniul</w:t>
      </w:r>
      <w:r w:rsidR="00E90C81" w:rsidRPr="00810C15">
        <w:rPr>
          <w:rFonts w:ascii="Times New Roman" w:hAnsi="Times New Roman"/>
          <w:b/>
          <w:lang w:val="pt-PT"/>
        </w:rPr>
        <w:t xml:space="preserve"> </w:t>
      </w:r>
      <w:r w:rsidRPr="00810C15">
        <w:rPr>
          <w:rFonts w:ascii="Times New Roman" w:hAnsi="Times New Roman"/>
          <w:b/>
          <w:lang w:val="pt-PT"/>
        </w:rPr>
        <w:t>specific (acronim 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3"/>
        <w:gridCol w:w="3352"/>
        <w:gridCol w:w="2515"/>
        <w:gridCol w:w="1188"/>
      </w:tblGrid>
      <w:tr w:rsidR="00ED02C9" w:rsidRPr="00ED02C9" w14:paraId="6687D89B" w14:textId="77777777" w:rsidTr="008B143B">
        <w:tc>
          <w:tcPr>
            <w:tcW w:w="1336" w:type="pct"/>
            <w:tcBorders>
              <w:top w:val="single" w:sz="4" w:space="0" w:color="auto"/>
              <w:left w:val="single" w:sz="4" w:space="0" w:color="auto"/>
              <w:bottom w:val="single" w:sz="4" w:space="0" w:color="auto"/>
              <w:right w:val="single" w:sz="4" w:space="0" w:color="auto"/>
            </w:tcBorders>
          </w:tcPr>
          <w:p w14:paraId="31BBA042" w14:textId="6DACDA15" w:rsidR="002B55DA" w:rsidRPr="00ED02C9" w:rsidRDefault="002B55DA" w:rsidP="008B143B">
            <w:pPr>
              <w:spacing w:after="0" w:line="360" w:lineRule="auto"/>
              <w:rPr>
                <w:rFonts w:ascii="Times New Roman" w:hAnsi="Times New Roman"/>
                <w:b/>
              </w:rPr>
            </w:pPr>
            <w:proofErr w:type="spellStart"/>
            <w:r w:rsidRPr="00ED02C9">
              <w:rPr>
                <w:rFonts w:ascii="Times New Roman" w:hAnsi="Times New Roman"/>
                <w:b/>
              </w:rPr>
              <w:t>Tipul</w:t>
            </w:r>
            <w:proofErr w:type="spellEnd"/>
            <w:r w:rsidR="00E90C81">
              <w:rPr>
                <w:rFonts w:ascii="Times New Roman" w:hAnsi="Times New Roman"/>
                <w:b/>
              </w:rPr>
              <w:t xml:space="preserve"> </w:t>
            </w:r>
            <w:proofErr w:type="spellStart"/>
            <w:r w:rsidRPr="00ED02C9">
              <w:rPr>
                <w:rFonts w:ascii="Times New Roman" w:hAnsi="Times New Roman"/>
                <w:b/>
              </w:rPr>
              <w:t>activităţilor</w:t>
            </w:r>
            <w:proofErr w:type="spellEnd"/>
          </w:p>
        </w:tc>
        <w:tc>
          <w:tcPr>
            <w:tcW w:w="1741" w:type="pct"/>
            <w:tcBorders>
              <w:top w:val="single" w:sz="4" w:space="0" w:color="auto"/>
              <w:left w:val="single" w:sz="4" w:space="0" w:color="auto"/>
              <w:bottom w:val="single" w:sz="4" w:space="0" w:color="auto"/>
              <w:right w:val="single" w:sz="4" w:space="0" w:color="auto"/>
            </w:tcBorders>
          </w:tcPr>
          <w:p w14:paraId="05FFC624" w14:textId="322C1AFE" w:rsidR="002B55DA" w:rsidRPr="00ED02C9" w:rsidRDefault="002B55DA" w:rsidP="008B143B">
            <w:pPr>
              <w:spacing w:after="0" w:line="360" w:lineRule="auto"/>
              <w:rPr>
                <w:rFonts w:ascii="Times New Roman" w:hAnsi="Times New Roman"/>
                <w:b/>
              </w:rPr>
            </w:pPr>
            <w:r w:rsidRPr="00ED02C9">
              <w:rPr>
                <w:rFonts w:ascii="Times New Roman" w:hAnsi="Times New Roman"/>
                <w:b/>
              </w:rPr>
              <w:t>Categorii</w:t>
            </w:r>
            <w:r w:rsidR="00E90C81">
              <w:rPr>
                <w:rFonts w:ascii="Times New Roman" w:hAnsi="Times New Roman"/>
                <w:b/>
              </w:rPr>
              <w:t xml:space="preserve"> </w:t>
            </w:r>
            <w:r w:rsidRPr="00ED02C9">
              <w:rPr>
                <w:rFonts w:ascii="Times New Roman" w:hAnsi="Times New Roman"/>
                <w:b/>
              </w:rPr>
              <w:t>şi</w:t>
            </w:r>
            <w:r w:rsidR="00E90C81">
              <w:rPr>
                <w:rFonts w:ascii="Times New Roman" w:hAnsi="Times New Roman"/>
                <w:b/>
              </w:rPr>
              <w:t xml:space="preserve"> </w:t>
            </w:r>
            <w:r w:rsidRPr="00ED02C9">
              <w:rPr>
                <w:rFonts w:ascii="Times New Roman" w:hAnsi="Times New Roman"/>
                <w:b/>
              </w:rPr>
              <w:t>restricţii</w:t>
            </w:r>
          </w:p>
        </w:tc>
        <w:tc>
          <w:tcPr>
            <w:tcW w:w="1306" w:type="pct"/>
            <w:tcBorders>
              <w:top w:val="single" w:sz="4" w:space="0" w:color="auto"/>
              <w:left w:val="single" w:sz="4" w:space="0" w:color="auto"/>
              <w:bottom w:val="single" w:sz="4" w:space="0" w:color="auto"/>
              <w:right w:val="single" w:sz="4" w:space="0" w:color="auto"/>
            </w:tcBorders>
          </w:tcPr>
          <w:p w14:paraId="40611577" w14:textId="77777777" w:rsidR="002B55DA" w:rsidRPr="00ED02C9" w:rsidRDefault="002B55DA" w:rsidP="008B143B">
            <w:pPr>
              <w:spacing w:after="0" w:line="360" w:lineRule="auto"/>
              <w:rPr>
                <w:rFonts w:ascii="Times New Roman" w:hAnsi="Times New Roman"/>
                <w:b/>
              </w:rPr>
            </w:pPr>
            <w:r w:rsidRPr="00ED02C9">
              <w:rPr>
                <w:rFonts w:ascii="Times New Roman" w:hAnsi="Times New Roman"/>
                <w:b/>
              </w:rPr>
              <w:t>Punctaj</w:t>
            </w:r>
          </w:p>
        </w:tc>
        <w:tc>
          <w:tcPr>
            <w:tcW w:w="617" w:type="pct"/>
            <w:tcBorders>
              <w:top w:val="single" w:sz="4" w:space="0" w:color="auto"/>
              <w:left w:val="single" w:sz="4" w:space="0" w:color="auto"/>
              <w:bottom w:val="single" w:sz="4" w:space="0" w:color="auto"/>
              <w:right w:val="single" w:sz="4" w:space="0" w:color="auto"/>
            </w:tcBorders>
          </w:tcPr>
          <w:p w14:paraId="67814D85" w14:textId="61143F43" w:rsidR="002B55DA" w:rsidRPr="00ED02C9" w:rsidRDefault="002B55DA" w:rsidP="008B143B">
            <w:pPr>
              <w:spacing w:after="0" w:line="360" w:lineRule="auto"/>
              <w:rPr>
                <w:rFonts w:ascii="Times New Roman" w:hAnsi="Times New Roman"/>
                <w:b/>
              </w:rPr>
            </w:pPr>
            <w:r w:rsidRPr="00ED02C9">
              <w:rPr>
                <w:rFonts w:ascii="Times New Roman" w:hAnsi="Times New Roman"/>
                <w:b/>
              </w:rPr>
              <w:t>Punctaj</w:t>
            </w:r>
            <w:r w:rsidR="00E90C81">
              <w:rPr>
                <w:rFonts w:ascii="Times New Roman" w:hAnsi="Times New Roman"/>
                <w:b/>
              </w:rPr>
              <w:t xml:space="preserve"> </w:t>
            </w:r>
            <w:r w:rsidRPr="00ED02C9">
              <w:rPr>
                <w:rFonts w:ascii="Times New Roman" w:hAnsi="Times New Roman"/>
                <w:b/>
              </w:rPr>
              <w:t>Candidat</w:t>
            </w:r>
          </w:p>
        </w:tc>
      </w:tr>
      <w:tr w:rsidR="00ED02C9" w:rsidRPr="00810C15" w14:paraId="2C930C6B" w14:textId="77777777" w:rsidTr="008B143B">
        <w:trPr>
          <w:trHeight w:val="385"/>
        </w:trPr>
        <w:tc>
          <w:tcPr>
            <w:tcW w:w="1336" w:type="pct"/>
            <w:vMerge w:val="restart"/>
            <w:tcBorders>
              <w:top w:val="single" w:sz="4" w:space="0" w:color="auto"/>
            </w:tcBorders>
          </w:tcPr>
          <w:p w14:paraId="048DA4BA" w14:textId="0E895B5B"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t xml:space="preserve">1. Concert / recital / </w:t>
            </w:r>
            <w:proofErr w:type="spellStart"/>
            <w:r w:rsidRPr="00810C15">
              <w:rPr>
                <w:rFonts w:ascii="Times New Roman" w:hAnsi="Times New Roman"/>
                <w:sz w:val="20"/>
                <w:szCs w:val="20"/>
              </w:rPr>
              <w:t>spectacol</w:t>
            </w:r>
            <w:proofErr w:type="spellEnd"/>
            <w:r w:rsidR="00E90C81"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E90C81" w:rsidRPr="00810C15">
              <w:rPr>
                <w:rFonts w:ascii="Times New Roman" w:hAnsi="Times New Roman"/>
                <w:sz w:val="20"/>
                <w:szCs w:val="20"/>
              </w:rPr>
              <w:t xml:space="preserve"> </w:t>
            </w:r>
            <w:proofErr w:type="spellStart"/>
            <w:r w:rsidRPr="00810C15">
              <w:rPr>
                <w:rFonts w:ascii="Times New Roman" w:hAnsi="Times New Roman"/>
                <w:sz w:val="20"/>
                <w:szCs w:val="20"/>
              </w:rPr>
              <w:t>calitate</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compozitor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dirijor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regizor</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maestru</w:t>
            </w:r>
            <w:proofErr w:type="spellEnd"/>
            <w:r w:rsidR="00E90C81" w:rsidRPr="00810C15">
              <w:rPr>
                <w:rFonts w:ascii="Times New Roman" w:hAnsi="Times New Roman"/>
                <w:sz w:val="20"/>
                <w:szCs w:val="20"/>
              </w:rPr>
              <w:t xml:space="preserve"> </w:t>
            </w:r>
            <w:proofErr w:type="spellStart"/>
            <w:r w:rsidRPr="00810C15">
              <w:rPr>
                <w:rFonts w:ascii="Times New Roman" w:hAnsi="Times New Roman"/>
                <w:sz w:val="20"/>
                <w:szCs w:val="20"/>
              </w:rPr>
              <w:t>balet</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solist</w:t>
            </w:r>
            <w:proofErr w:type="spellEnd"/>
            <w:r w:rsidRPr="00810C15">
              <w:rPr>
                <w:rFonts w:ascii="Times New Roman" w:hAnsi="Times New Roman"/>
                <w:sz w:val="20"/>
                <w:szCs w:val="20"/>
              </w:rPr>
              <w:t xml:space="preserve">, </w:t>
            </w:r>
            <w:r w:rsidRPr="00810C15">
              <w:rPr>
                <w:rFonts w:ascii="Times New Roman" w:hAnsi="Times New Roman"/>
                <w:bCs/>
                <w:sz w:val="20"/>
                <w:szCs w:val="20"/>
              </w:rPr>
              <w:t>concert-</w:t>
            </w:r>
            <w:proofErr w:type="spellStart"/>
            <w:r w:rsidRPr="00810C15">
              <w:rPr>
                <w:rFonts w:ascii="Times New Roman" w:hAnsi="Times New Roman"/>
                <w:bCs/>
                <w:sz w:val="20"/>
                <w:szCs w:val="20"/>
              </w:rPr>
              <w:t>maestru</w:t>
            </w:r>
            <w:proofErr w:type="spellEnd"/>
            <w:r w:rsidRPr="00810C15">
              <w:rPr>
                <w:rFonts w:ascii="Times New Roman" w:hAnsi="Times New Roman"/>
                <w:bCs/>
                <w:sz w:val="20"/>
                <w:szCs w:val="20"/>
              </w:rPr>
              <w:t xml:space="preserve">, </w:t>
            </w:r>
            <w:proofErr w:type="spellStart"/>
            <w:r w:rsidRPr="00810C15">
              <w:rPr>
                <w:rFonts w:ascii="Times New Roman" w:hAnsi="Times New Roman"/>
                <w:sz w:val="20"/>
                <w:szCs w:val="20"/>
              </w:rPr>
              <w:t>membru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E90C81" w:rsidRPr="00810C15">
              <w:rPr>
                <w:rFonts w:ascii="Times New Roman" w:hAnsi="Times New Roman"/>
                <w:sz w:val="20"/>
                <w:szCs w:val="20"/>
              </w:rPr>
              <w:t xml:space="preserve"> </w:t>
            </w:r>
            <w:proofErr w:type="spellStart"/>
            <w:r w:rsidRPr="00810C15">
              <w:rPr>
                <w:rFonts w:ascii="Times New Roman" w:hAnsi="Times New Roman"/>
                <w:sz w:val="20"/>
                <w:szCs w:val="20"/>
              </w:rPr>
              <w:t>formaţie</w:t>
            </w:r>
            <w:proofErr w:type="spellEnd"/>
            <w:r w:rsidR="00E90C81" w:rsidRPr="00810C15">
              <w:rPr>
                <w:rFonts w:ascii="Times New Roman" w:hAnsi="Times New Roman"/>
                <w:sz w:val="20"/>
                <w:szCs w:val="20"/>
              </w:rPr>
              <w:t xml:space="preserve"> </w:t>
            </w:r>
            <w:proofErr w:type="spellStart"/>
            <w:r w:rsidRPr="00810C15">
              <w:rPr>
                <w:rFonts w:ascii="Times New Roman" w:hAnsi="Times New Roman"/>
                <w:sz w:val="20"/>
                <w:szCs w:val="20"/>
              </w:rPr>
              <w:t>camerală</w:t>
            </w:r>
            <w:proofErr w:type="spellEnd"/>
            <w:r w:rsidR="00E90C81" w:rsidRPr="00810C15">
              <w:rPr>
                <w:rFonts w:ascii="Times New Roman" w:hAnsi="Times New Roman"/>
                <w:sz w:val="20"/>
                <w:szCs w:val="20"/>
              </w:rPr>
              <w:t xml:space="preserve"> </w:t>
            </w:r>
            <w:proofErr w:type="spellStart"/>
            <w:r w:rsidRPr="00810C15">
              <w:rPr>
                <w:rFonts w:ascii="Times New Roman" w:hAnsi="Times New Roman"/>
                <w:sz w:val="20"/>
                <w:szCs w:val="20"/>
              </w:rPr>
              <w:t>până</w:t>
            </w:r>
            <w:proofErr w:type="spellEnd"/>
            <w:r w:rsidRPr="00810C15">
              <w:rPr>
                <w:rFonts w:ascii="Times New Roman" w:hAnsi="Times New Roman"/>
                <w:sz w:val="20"/>
                <w:szCs w:val="20"/>
              </w:rPr>
              <w:t xml:space="preserve"> la 10 </w:t>
            </w:r>
            <w:proofErr w:type="spellStart"/>
            <w:r w:rsidRPr="00810C15">
              <w:rPr>
                <w:rFonts w:ascii="Times New Roman" w:hAnsi="Times New Roman"/>
                <w:sz w:val="20"/>
                <w:szCs w:val="20"/>
              </w:rPr>
              <w:t>persoane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practicieni</w:t>
            </w:r>
            <w:proofErr w:type="spellEnd"/>
            <w:r w:rsidRPr="00810C15">
              <w:rPr>
                <w:rFonts w:ascii="Times New Roman" w:hAnsi="Times New Roman"/>
                <w:sz w:val="20"/>
                <w:szCs w:val="20"/>
              </w:rPr>
              <w:t>)</w:t>
            </w:r>
          </w:p>
        </w:tc>
        <w:tc>
          <w:tcPr>
            <w:tcW w:w="1741" w:type="pct"/>
            <w:tcBorders>
              <w:top w:val="single" w:sz="4" w:space="0" w:color="auto"/>
              <w:bottom w:val="single" w:sz="2" w:space="0" w:color="auto"/>
            </w:tcBorders>
            <w:shd w:val="clear" w:color="auto" w:fill="FFFFFF"/>
          </w:tcPr>
          <w:p w14:paraId="48F5350F" w14:textId="0AFF5EEA"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 xml:space="preserve">1.1 </w:t>
            </w:r>
            <w:proofErr w:type="spellStart"/>
            <w:r w:rsidRPr="00ED02C9">
              <w:rPr>
                <w:rFonts w:ascii="Times New Roman" w:hAnsi="Times New Roman"/>
                <w:sz w:val="20"/>
                <w:szCs w:val="20"/>
                <w:lang w:val="fr-FR"/>
              </w:rPr>
              <w:t>Prestaţii</w:t>
            </w:r>
            <w:proofErr w:type="spellEnd"/>
            <w:r w:rsidR="00E90C81">
              <w:rPr>
                <w:rFonts w:ascii="Times New Roman" w:hAnsi="Times New Roman"/>
                <w:sz w:val="20"/>
                <w:szCs w:val="20"/>
                <w:lang w:val="fr-FR"/>
              </w:rPr>
              <w:t xml:space="preserve"> </w:t>
            </w:r>
            <w:proofErr w:type="spellStart"/>
            <w:r w:rsidRPr="00ED02C9">
              <w:rPr>
                <w:rFonts w:ascii="Times New Roman" w:hAnsi="Times New Roman"/>
                <w:sz w:val="20"/>
                <w:szCs w:val="20"/>
                <w:lang w:val="fr-FR"/>
              </w:rPr>
              <w:t>cu</w:t>
            </w:r>
            <w:proofErr w:type="spellEnd"/>
            <w:r w:rsidR="00E90C81">
              <w:rPr>
                <w:rFonts w:ascii="Times New Roman" w:hAnsi="Times New Roman"/>
                <w:sz w:val="20"/>
                <w:szCs w:val="20"/>
                <w:lang w:val="fr-FR"/>
              </w:rPr>
              <w:t xml:space="preserve"> programme </w:t>
            </w:r>
            <w:proofErr w:type="spellStart"/>
            <w:r w:rsidRPr="00ED02C9">
              <w:rPr>
                <w:rFonts w:ascii="Times New Roman" w:hAnsi="Times New Roman"/>
                <w:sz w:val="20"/>
                <w:szCs w:val="20"/>
                <w:lang w:val="fr-FR"/>
              </w:rPr>
              <w:t>diferite</w:t>
            </w:r>
            <w:proofErr w:type="spellEnd"/>
            <w:r w:rsidRPr="00ED02C9">
              <w:rPr>
                <w:rFonts w:ascii="Times New Roman" w:hAnsi="Times New Roman"/>
                <w:sz w:val="20"/>
                <w:szCs w:val="20"/>
                <w:lang w:val="fr-FR"/>
              </w:rPr>
              <w:t>, realizate</w:t>
            </w:r>
            <w:r w:rsidR="00E90C81">
              <w:rPr>
                <w:rFonts w:ascii="Times New Roman" w:hAnsi="Times New Roman"/>
                <w:sz w:val="20"/>
                <w:szCs w:val="20"/>
                <w:lang w:val="fr-FR"/>
              </w:rPr>
              <w:t xml:space="preserve"> </w:t>
            </w:r>
            <w:r w:rsidRPr="00ED02C9">
              <w:rPr>
                <w:rFonts w:ascii="Times New Roman" w:hAnsi="Times New Roman"/>
                <w:sz w:val="20"/>
                <w:szCs w:val="20"/>
                <w:lang w:val="fr-FR"/>
              </w:rPr>
              <w:t>în</w:t>
            </w:r>
            <w:r w:rsidR="00E90C81">
              <w:rPr>
                <w:rFonts w:ascii="Times New Roman" w:hAnsi="Times New Roman"/>
                <w:sz w:val="20"/>
                <w:szCs w:val="20"/>
                <w:lang w:val="fr-FR"/>
              </w:rPr>
              <w:t xml:space="preserve"> </w:t>
            </w:r>
            <w:r w:rsidRPr="00ED02C9">
              <w:rPr>
                <w:rFonts w:ascii="Times New Roman" w:hAnsi="Times New Roman"/>
                <w:sz w:val="20"/>
                <w:szCs w:val="20"/>
                <w:lang w:val="fr-FR"/>
              </w:rPr>
              <w:t>condiţii de vizibilitate</w:t>
            </w:r>
            <w:r w:rsidR="00E90C81">
              <w:rPr>
                <w:rFonts w:ascii="Times New Roman" w:hAnsi="Times New Roman"/>
                <w:sz w:val="20"/>
                <w:szCs w:val="20"/>
                <w:lang w:val="fr-FR"/>
              </w:rPr>
              <w:t xml:space="preserve"> </w:t>
            </w:r>
            <w:r w:rsidRPr="00ED02C9">
              <w:rPr>
                <w:rFonts w:ascii="Times New Roman" w:hAnsi="Times New Roman"/>
                <w:sz w:val="20"/>
                <w:szCs w:val="20"/>
                <w:lang w:val="fr-FR"/>
              </w:rPr>
              <w:t>internaţională</w:t>
            </w:r>
            <w:r w:rsidR="00E90C81">
              <w:rPr>
                <w:rFonts w:ascii="Times New Roman" w:hAnsi="Times New Roman"/>
                <w:sz w:val="20"/>
                <w:szCs w:val="20"/>
                <w:lang w:val="fr-FR"/>
              </w:rPr>
              <w:t xml:space="preserve"> </w:t>
            </w:r>
            <w:r w:rsidRPr="00ED02C9">
              <w:rPr>
                <w:rFonts w:ascii="Times New Roman" w:hAnsi="Times New Roman"/>
                <w:sz w:val="20"/>
                <w:szCs w:val="20"/>
                <w:lang w:val="fr-FR"/>
              </w:rPr>
              <w:t>sau</w:t>
            </w:r>
            <w:r w:rsidR="00E90C81">
              <w:rPr>
                <w:rFonts w:ascii="Times New Roman" w:hAnsi="Times New Roman"/>
                <w:sz w:val="20"/>
                <w:szCs w:val="20"/>
                <w:lang w:val="fr-FR"/>
              </w:rPr>
              <w:t xml:space="preserve"> </w:t>
            </w:r>
            <w:r w:rsidRPr="00ED02C9">
              <w:rPr>
                <w:rFonts w:ascii="Times New Roman" w:hAnsi="Times New Roman"/>
                <w:sz w:val="20"/>
                <w:szCs w:val="20"/>
                <w:lang w:val="fr-FR"/>
              </w:rPr>
              <w:t>naţională de vârf</w:t>
            </w:r>
            <w:r w:rsidRPr="00ED02C9">
              <w:rPr>
                <w:rFonts w:ascii="Times New Roman" w:hAnsi="Times New Roman"/>
                <w:b/>
                <w:sz w:val="20"/>
                <w:szCs w:val="20"/>
                <w:lang w:val="fr-FR"/>
              </w:rPr>
              <w:t>*</w:t>
            </w:r>
          </w:p>
        </w:tc>
        <w:tc>
          <w:tcPr>
            <w:tcW w:w="1306" w:type="pct"/>
            <w:tcBorders>
              <w:top w:val="single" w:sz="4" w:space="0" w:color="auto"/>
            </w:tcBorders>
            <w:shd w:val="clear" w:color="auto" w:fill="FFFFFF"/>
          </w:tcPr>
          <w:p w14:paraId="020150DA"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20p</w:t>
            </w:r>
          </w:p>
          <w:p w14:paraId="07876ADA"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w:t>
            </w:r>
          </w:p>
          <w:p w14:paraId="711AF4C0" w14:textId="612A80B1"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Practicieni (interpreţi</w:t>
            </w:r>
            <w:r w:rsidR="00E90C81" w:rsidRPr="00810C15">
              <w:rPr>
                <w:rFonts w:ascii="Times New Roman" w:hAnsi="Times New Roman"/>
                <w:b/>
                <w:sz w:val="20"/>
                <w:szCs w:val="20"/>
                <w:lang w:val="it-IT"/>
              </w:rPr>
              <w:t xml:space="preserve"> </w:t>
            </w:r>
            <w:r w:rsidRPr="00810C15">
              <w:rPr>
                <w:rFonts w:ascii="Times New Roman" w:hAnsi="Times New Roman"/>
                <w:b/>
                <w:sz w:val="20"/>
                <w:szCs w:val="20"/>
                <w:lang w:val="it-IT"/>
              </w:rPr>
              <w:t>şi</w:t>
            </w:r>
            <w:r w:rsidR="00E90C81" w:rsidRPr="00810C15">
              <w:rPr>
                <w:rFonts w:ascii="Times New Roman" w:hAnsi="Times New Roman"/>
                <w:b/>
                <w:sz w:val="20"/>
                <w:szCs w:val="20"/>
                <w:lang w:val="it-IT"/>
              </w:rPr>
              <w:t xml:space="preserve"> </w:t>
            </w:r>
            <w:r w:rsidRPr="00810C15">
              <w:rPr>
                <w:rFonts w:ascii="Times New Roman" w:hAnsi="Times New Roman"/>
                <w:b/>
                <w:sz w:val="20"/>
                <w:szCs w:val="20"/>
                <w:lang w:val="it-IT"/>
              </w:rPr>
              <w:t>compozitori)</w:t>
            </w:r>
            <w:r w:rsidRPr="00810C15">
              <w:rPr>
                <w:rFonts w:ascii="Times New Roman" w:hAnsi="Times New Roman"/>
                <w:sz w:val="20"/>
                <w:szCs w:val="20"/>
                <w:lang w:val="it-IT"/>
              </w:rPr>
              <w:t>:</w:t>
            </w:r>
          </w:p>
          <w:p w14:paraId="322C6C7E"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conf.</w:t>
            </w:r>
            <w:r w:rsidRPr="00810C15">
              <w:rPr>
                <w:rFonts w:ascii="Times New Roman" w:hAnsi="Times New Roman"/>
                <w:sz w:val="20"/>
                <w:szCs w:val="20"/>
                <w:lang w:val="it-IT"/>
              </w:rPr>
              <w:t xml:space="preserve"> 3 concerte/ recitaluri/ spectacole</w:t>
            </w:r>
          </w:p>
          <w:p w14:paraId="6D4AE6FA"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prof.</w:t>
            </w:r>
            <w:r w:rsidRPr="00810C15">
              <w:rPr>
                <w:rFonts w:ascii="Times New Roman" w:hAnsi="Times New Roman"/>
                <w:sz w:val="20"/>
                <w:szCs w:val="20"/>
                <w:lang w:val="it-IT"/>
              </w:rPr>
              <w:t xml:space="preserve"> 5 concerte/ recitaluri/ spectacole</w:t>
            </w:r>
          </w:p>
        </w:tc>
        <w:tc>
          <w:tcPr>
            <w:tcW w:w="617" w:type="pct"/>
            <w:tcBorders>
              <w:top w:val="single" w:sz="4" w:space="0" w:color="auto"/>
            </w:tcBorders>
          </w:tcPr>
          <w:p w14:paraId="6D8BF06A" w14:textId="77777777" w:rsidR="002B55DA" w:rsidRPr="00810C15" w:rsidRDefault="002B55DA" w:rsidP="008B143B">
            <w:pPr>
              <w:spacing w:after="0" w:line="360" w:lineRule="auto"/>
              <w:rPr>
                <w:rFonts w:ascii="Times New Roman" w:hAnsi="Times New Roman"/>
                <w:sz w:val="20"/>
                <w:szCs w:val="20"/>
                <w:lang w:val="it-IT"/>
              </w:rPr>
            </w:pPr>
          </w:p>
        </w:tc>
      </w:tr>
      <w:tr w:rsidR="00ED02C9" w:rsidRPr="00810C15" w14:paraId="3FB6E2F3" w14:textId="77777777" w:rsidTr="008B143B">
        <w:trPr>
          <w:trHeight w:val="385"/>
        </w:trPr>
        <w:tc>
          <w:tcPr>
            <w:tcW w:w="1336" w:type="pct"/>
            <w:vMerge/>
          </w:tcPr>
          <w:p w14:paraId="20502CBB" w14:textId="77777777" w:rsidR="002B55DA" w:rsidRPr="00810C15" w:rsidRDefault="002B55DA" w:rsidP="008B143B">
            <w:pPr>
              <w:spacing w:after="0" w:line="360" w:lineRule="auto"/>
              <w:rPr>
                <w:rFonts w:ascii="Times New Roman" w:hAnsi="Times New Roman"/>
                <w:sz w:val="20"/>
                <w:szCs w:val="20"/>
                <w:lang w:val="it-IT"/>
              </w:rPr>
            </w:pPr>
          </w:p>
        </w:tc>
        <w:tc>
          <w:tcPr>
            <w:tcW w:w="1741" w:type="pct"/>
            <w:tcBorders>
              <w:top w:val="single" w:sz="2" w:space="0" w:color="auto"/>
            </w:tcBorders>
            <w:shd w:val="clear" w:color="auto" w:fill="FFFFFF"/>
          </w:tcPr>
          <w:p w14:paraId="3ED0BCD4" w14:textId="71834014"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 xml:space="preserve">1.2 </w:t>
            </w:r>
            <w:proofErr w:type="spellStart"/>
            <w:r w:rsidRPr="00ED02C9">
              <w:rPr>
                <w:rFonts w:ascii="Times New Roman" w:hAnsi="Times New Roman"/>
                <w:sz w:val="20"/>
                <w:szCs w:val="20"/>
              </w:rPr>
              <w:t>Prestaţii</w:t>
            </w:r>
            <w:proofErr w:type="spellEnd"/>
            <w:r w:rsidRPr="00ED02C9">
              <w:rPr>
                <w:rFonts w:ascii="Times New Roman" w:hAnsi="Times New Roman"/>
                <w:sz w:val="20"/>
                <w:szCs w:val="20"/>
              </w:rPr>
              <w:t xml:space="preserve"> cu </w:t>
            </w:r>
            <w:proofErr w:type="spellStart"/>
            <w:r w:rsidRPr="00ED02C9">
              <w:rPr>
                <w:rFonts w:ascii="Times New Roman" w:hAnsi="Times New Roman"/>
                <w:sz w:val="20"/>
                <w:szCs w:val="20"/>
              </w:rPr>
              <w:t>programe</w:t>
            </w:r>
            <w:proofErr w:type="spellEnd"/>
            <w:r w:rsidR="00E90C81">
              <w:rPr>
                <w:rFonts w:ascii="Times New Roman" w:hAnsi="Times New Roman"/>
                <w:sz w:val="20"/>
                <w:szCs w:val="20"/>
              </w:rPr>
              <w:t xml:space="preserve"> </w:t>
            </w:r>
            <w:proofErr w:type="spellStart"/>
            <w:r w:rsidRPr="00ED02C9">
              <w:rPr>
                <w:rFonts w:ascii="Times New Roman" w:hAnsi="Times New Roman"/>
                <w:sz w:val="20"/>
                <w:szCs w:val="20"/>
              </w:rPr>
              <w:t>diferite</w:t>
            </w:r>
            <w:proofErr w:type="spellEnd"/>
            <w:r w:rsidRPr="00ED02C9">
              <w:rPr>
                <w:rFonts w:ascii="Times New Roman" w:hAnsi="Times New Roman"/>
                <w:sz w:val="20"/>
                <w:szCs w:val="20"/>
              </w:rPr>
              <w:t>, realizate</w:t>
            </w:r>
            <w:r w:rsidR="00E90C81">
              <w:rPr>
                <w:rFonts w:ascii="Times New Roman" w:hAnsi="Times New Roman"/>
                <w:sz w:val="20"/>
                <w:szCs w:val="20"/>
              </w:rPr>
              <w:t xml:space="preserve"> </w:t>
            </w:r>
            <w:r w:rsidRPr="00ED02C9">
              <w:rPr>
                <w:rFonts w:ascii="Times New Roman" w:hAnsi="Times New Roman"/>
                <w:sz w:val="20"/>
                <w:szCs w:val="20"/>
              </w:rPr>
              <w:t>în</w:t>
            </w:r>
            <w:r w:rsidR="00E90C81">
              <w:rPr>
                <w:rFonts w:ascii="Times New Roman" w:hAnsi="Times New Roman"/>
                <w:sz w:val="20"/>
                <w:szCs w:val="20"/>
              </w:rPr>
              <w:t xml:space="preserve"> </w:t>
            </w:r>
            <w:r w:rsidRPr="00ED02C9">
              <w:rPr>
                <w:rFonts w:ascii="Times New Roman" w:hAnsi="Times New Roman"/>
                <w:sz w:val="20"/>
                <w:szCs w:val="20"/>
              </w:rPr>
              <w:t>condiţii de vizibilitate</w:t>
            </w:r>
            <w:r w:rsidR="00E90C81">
              <w:rPr>
                <w:rFonts w:ascii="Times New Roman" w:hAnsi="Times New Roman"/>
                <w:sz w:val="20"/>
                <w:szCs w:val="20"/>
              </w:rPr>
              <w:t xml:space="preserve"> regional </w:t>
            </w:r>
            <w:r w:rsidRPr="00ED02C9">
              <w:rPr>
                <w:rFonts w:ascii="Times New Roman" w:hAnsi="Times New Roman"/>
                <w:sz w:val="20"/>
                <w:szCs w:val="20"/>
              </w:rPr>
              <w:t>sau</w:t>
            </w:r>
            <w:r w:rsidR="00E90C81">
              <w:rPr>
                <w:rFonts w:ascii="Times New Roman" w:hAnsi="Times New Roman"/>
                <w:sz w:val="20"/>
                <w:szCs w:val="20"/>
              </w:rPr>
              <w:t xml:space="preserve"> </w:t>
            </w:r>
            <w:r w:rsidRPr="00ED02C9">
              <w:rPr>
                <w:rFonts w:ascii="Times New Roman" w:hAnsi="Times New Roman"/>
                <w:sz w:val="20"/>
                <w:szCs w:val="20"/>
              </w:rPr>
              <w:t>locală**</w:t>
            </w:r>
          </w:p>
        </w:tc>
        <w:tc>
          <w:tcPr>
            <w:tcW w:w="1306" w:type="pct"/>
            <w:shd w:val="clear" w:color="auto" w:fill="FFFFFF"/>
          </w:tcPr>
          <w:p w14:paraId="68E8E203"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10p</w:t>
            </w:r>
          </w:p>
          <w:p w14:paraId="4933747E"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w:t>
            </w:r>
          </w:p>
          <w:p w14:paraId="5608D2B9" w14:textId="11EE2032"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Practicieni (interpreţi</w:t>
            </w:r>
            <w:r w:rsidR="00E90C81" w:rsidRPr="00810C15">
              <w:rPr>
                <w:rFonts w:ascii="Times New Roman" w:hAnsi="Times New Roman"/>
                <w:b/>
                <w:sz w:val="20"/>
                <w:szCs w:val="20"/>
                <w:lang w:val="it-IT"/>
              </w:rPr>
              <w:t xml:space="preserve"> </w:t>
            </w:r>
            <w:r w:rsidRPr="00810C15">
              <w:rPr>
                <w:rFonts w:ascii="Times New Roman" w:hAnsi="Times New Roman"/>
                <w:b/>
                <w:sz w:val="20"/>
                <w:szCs w:val="20"/>
                <w:lang w:val="it-IT"/>
              </w:rPr>
              <w:t>şi</w:t>
            </w:r>
            <w:r w:rsidR="00E90C81" w:rsidRPr="00810C15">
              <w:rPr>
                <w:rFonts w:ascii="Times New Roman" w:hAnsi="Times New Roman"/>
                <w:b/>
                <w:sz w:val="20"/>
                <w:szCs w:val="20"/>
                <w:lang w:val="it-IT"/>
              </w:rPr>
              <w:t xml:space="preserve"> </w:t>
            </w:r>
            <w:r w:rsidRPr="00810C15">
              <w:rPr>
                <w:rFonts w:ascii="Times New Roman" w:hAnsi="Times New Roman"/>
                <w:b/>
                <w:sz w:val="20"/>
                <w:szCs w:val="20"/>
                <w:lang w:val="it-IT"/>
              </w:rPr>
              <w:t>compozitori)</w:t>
            </w:r>
          </w:p>
        </w:tc>
        <w:tc>
          <w:tcPr>
            <w:tcW w:w="617" w:type="pct"/>
          </w:tcPr>
          <w:p w14:paraId="2B88F1F4" w14:textId="77777777" w:rsidR="002B55DA" w:rsidRPr="00810C15" w:rsidRDefault="002B55DA" w:rsidP="008B143B">
            <w:pPr>
              <w:spacing w:after="0" w:line="360" w:lineRule="auto"/>
              <w:rPr>
                <w:rFonts w:ascii="Times New Roman" w:hAnsi="Times New Roman"/>
                <w:sz w:val="20"/>
                <w:szCs w:val="20"/>
                <w:lang w:val="it-IT"/>
              </w:rPr>
            </w:pPr>
          </w:p>
        </w:tc>
      </w:tr>
      <w:tr w:rsidR="00ED02C9" w:rsidRPr="00810C15" w14:paraId="47E2B512" w14:textId="77777777" w:rsidTr="008B143B">
        <w:trPr>
          <w:trHeight w:val="305"/>
        </w:trPr>
        <w:tc>
          <w:tcPr>
            <w:tcW w:w="1336" w:type="pct"/>
            <w:vMerge w:val="restart"/>
          </w:tcPr>
          <w:p w14:paraId="662D5ECA" w14:textId="3B54DEF7" w:rsidR="002B55DA" w:rsidRPr="00810C15" w:rsidRDefault="002B55DA" w:rsidP="008B143B">
            <w:pPr>
              <w:spacing w:after="0" w:line="360" w:lineRule="auto"/>
              <w:rPr>
                <w:rFonts w:ascii="Times New Roman" w:hAnsi="Times New Roman"/>
                <w:sz w:val="20"/>
                <w:szCs w:val="20"/>
                <w:lang w:val="it-IT"/>
              </w:rPr>
            </w:pPr>
            <w:r w:rsidRPr="00810C15">
              <w:rPr>
                <w:rFonts w:ascii="Times New Roman" w:hAnsi="Times New Roman"/>
                <w:sz w:val="20"/>
                <w:szCs w:val="20"/>
                <w:lang w:val="it-IT"/>
              </w:rPr>
              <w:t>2.Proiectarea perspectivelor</w:t>
            </w:r>
            <w:r w:rsidR="00E90C81" w:rsidRPr="00810C15">
              <w:rPr>
                <w:rFonts w:ascii="Times New Roman" w:hAnsi="Times New Roman"/>
                <w:sz w:val="20"/>
                <w:szCs w:val="20"/>
                <w:lang w:val="it-IT"/>
              </w:rPr>
              <w:t xml:space="preserve"> innovative </w:t>
            </w:r>
            <w:r w:rsidRPr="00810C15">
              <w:rPr>
                <w:rFonts w:ascii="Times New Roman" w:hAnsi="Times New Roman"/>
                <w:sz w:val="20"/>
                <w:szCs w:val="20"/>
                <w:lang w:val="it-IT"/>
              </w:rPr>
              <w:t>privind</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problemele</w:t>
            </w:r>
            <w:r w:rsidR="00E90C81" w:rsidRPr="00810C15">
              <w:rPr>
                <w:rFonts w:ascii="Times New Roman" w:hAnsi="Times New Roman"/>
                <w:sz w:val="20"/>
                <w:szCs w:val="20"/>
                <w:lang w:val="it-IT"/>
              </w:rPr>
              <w:t xml:space="preserve"> specific </w:t>
            </w:r>
            <w:r w:rsidRPr="00810C15">
              <w:rPr>
                <w:rFonts w:ascii="Times New Roman" w:hAnsi="Times New Roman"/>
                <w:sz w:val="20"/>
                <w:szCs w:val="20"/>
                <w:lang w:val="it-IT"/>
              </w:rPr>
              <w:t>muzicologiei, creaţiei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şi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interpretării (teoreticieni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şi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compozitori)</w:t>
            </w:r>
          </w:p>
        </w:tc>
        <w:tc>
          <w:tcPr>
            <w:tcW w:w="1741" w:type="pct"/>
            <w:shd w:val="clear" w:color="auto" w:fill="FFFFFF"/>
          </w:tcPr>
          <w:p w14:paraId="759A5567" w14:textId="11921DF4" w:rsidR="002B55DA" w:rsidRPr="00810C15" w:rsidRDefault="002B55DA" w:rsidP="008B143B">
            <w:pPr>
              <w:spacing w:after="0" w:line="360" w:lineRule="auto"/>
              <w:rPr>
                <w:rFonts w:ascii="Times New Roman" w:hAnsi="Times New Roman"/>
                <w:sz w:val="20"/>
                <w:szCs w:val="20"/>
                <w:lang w:val="it-IT"/>
              </w:rPr>
            </w:pPr>
            <w:r w:rsidRPr="00810C15">
              <w:rPr>
                <w:rFonts w:ascii="Times New Roman" w:hAnsi="Times New Roman"/>
                <w:sz w:val="20"/>
                <w:szCs w:val="20"/>
                <w:lang w:val="it-IT"/>
              </w:rPr>
              <w:t>2.1 Studiu</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sau</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articol</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publicat</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într-o revistă de specialitate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indexată</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în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baze de date internaţionale*** sau</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în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volumele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unor</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manifestări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ştiinţifice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indexate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în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baze de date internaţionale</w:t>
            </w:r>
          </w:p>
        </w:tc>
        <w:tc>
          <w:tcPr>
            <w:tcW w:w="1306" w:type="pct"/>
            <w:shd w:val="clear" w:color="auto" w:fill="FFFFFF"/>
          </w:tcPr>
          <w:p w14:paraId="3CCB5172"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15p</w:t>
            </w:r>
          </w:p>
          <w:p w14:paraId="5F005429"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w:t>
            </w:r>
          </w:p>
          <w:p w14:paraId="2AA98941"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Teoreticieni</w:t>
            </w:r>
            <w:r w:rsidRPr="00810C15">
              <w:rPr>
                <w:rFonts w:ascii="Times New Roman" w:hAnsi="Times New Roman"/>
                <w:sz w:val="20"/>
                <w:szCs w:val="20"/>
                <w:lang w:val="it-IT"/>
              </w:rPr>
              <w:t>:</w:t>
            </w:r>
          </w:p>
          <w:p w14:paraId="45034CB8"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conf.</w:t>
            </w:r>
            <w:r w:rsidRPr="00810C15">
              <w:rPr>
                <w:rFonts w:ascii="Times New Roman" w:hAnsi="Times New Roman"/>
                <w:sz w:val="20"/>
                <w:szCs w:val="20"/>
                <w:lang w:val="it-IT"/>
              </w:rPr>
              <w:t xml:space="preserve"> 5 realizări</w:t>
            </w:r>
          </w:p>
          <w:p w14:paraId="2AA2FAF9"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prof.</w:t>
            </w:r>
            <w:r w:rsidRPr="00810C15">
              <w:rPr>
                <w:rFonts w:ascii="Times New Roman" w:hAnsi="Times New Roman"/>
                <w:sz w:val="20"/>
                <w:szCs w:val="20"/>
                <w:lang w:val="it-IT"/>
              </w:rPr>
              <w:t xml:space="preserve"> 8 realizări</w:t>
            </w:r>
          </w:p>
          <w:p w14:paraId="4982EAEA"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Compozitori</w:t>
            </w:r>
            <w:r w:rsidRPr="00810C15">
              <w:rPr>
                <w:rFonts w:ascii="Times New Roman" w:hAnsi="Times New Roman"/>
                <w:sz w:val="20"/>
                <w:szCs w:val="20"/>
                <w:lang w:val="it-IT"/>
              </w:rPr>
              <w:t>:</w:t>
            </w:r>
          </w:p>
          <w:p w14:paraId="3E7ADF49"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 xml:space="preserve">conf. </w:t>
            </w:r>
            <w:r w:rsidRPr="00810C15">
              <w:rPr>
                <w:rFonts w:ascii="Times New Roman" w:hAnsi="Times New Roman"/>
                <w:sz w:val="20"/>
                <w:szCs w:val="20"/>
                <w:lang w:val="it-IT"/>
              </w:rPr>
              <w:t>1 realizare</w:t>
            </w:r>
          </w:p>
          <w:p w14:paraId="0AD4C9EA"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b/>
                <w:sz w:val="20"/>
                <w:szCs w:val="20"/>
                <w:lang w:val="it-IT"/>
              </w:rPr>
              <w:t xml:space="preserve">prof. </w:t>
            </w:r>
            <w:r w:rsidRPr="00810C15">
              <w:rPr>
                <w:rFonts w:ascii="Times New Roman" w:hAnsi="Times New Roman"/>
                <w:sz w:val="20"/>
                <w:szCs w:val="20"/>
                <w:lang w:val="it-IT"/>
              </w:rPr>
              <w:t>2 realizări</w:t>
            </w:r>
          </w:p>
          <w:p w14:paraId="2052DA0C" w14:textId="71CD2113"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 xml:space="preserve"> (evaluarea</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realizărilor se face prin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cumulare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articole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publicate / comunicări)</w:t>
            </w:r>
          </w:p>
        </w:tc>
        <w:tc>
          <w:tcPr>
            <w:tcW w:w="617" w:type="pct"/>
          </w:tcPr>
          <w:p w14:paraId="2583AF24" w14:textId="77777777" w:rsidR="002B55DA" w:rsidRPr="00810C15" w:rsidRDefault="002B55DA" w:rsidP="008B143B">
            <w:pPr>
              <w:spacing w:after="0" w:line="360" w:lineRule="auto"/>
              <w:rPr>
                <w:rFonts w:ascii="Times New Roman" w:hAnsi="Times New Roman"/>
                <w:sz w:val="20"/>
                <w:szCs w:val="20"/>
                <w:lang w:val="it-IT"/>
              </w:rPr>
            </w:pPr>
          </w:p>
        </w:tc>
      </w:tr>
      <w:tr w:rsidR="00ED02C9" w:rsidRPr="00ED02C9" w14:paraId="4F4CD98A" w14:textId="77777777" w:rsidTr="008B143B">
        <w:trPr>
          <w:trHeight w:val="305"/>
        </w:trPr>
        <w:tc>
          <w:tcPr>
            <w:tcW w:w="1336" w:type="pct"/>
            <w:vMerge/>
          </w:tcPr>
          <w:p w14:paraId="5F4947D5" w14:textId="77777777" w:rsidR="002B55DA" w:rsidRPr="00810C15" w:rsidRDefault="002B55DA" w:rsidP="008B143B">
            <w:pPr>
              <w:spacing w:after="0" w:line="360" w:lineRule="auto"/>
              <w:rPr>
                <w:rFonts w:ascii="Times New Roman" w:hAnsi="Times New Roman"/>
                <w:sz w:val="20"/>
                <w:szCs w:val="20"/>
                <w:lang w:val="it-IT"/>
              </w:rPr>
            </w:pPr>
          </w:p>
        </w:tc>
        <w:tc>
          <w:tcPr>
            <w:tcW w:w="1741" w:type="pct"/>
            <w:shd w:val="clear" w:color="auto" w:fill="FFFFFF"/>
          </w:tcPr>
          <w:p w14:paraId="19559D7C" w14:textId="63D2B217" w:rsidR="002B55DA" w:rsidRPr="00810C15" w:rsidRDefault="002B55DA" w:rsidP="008B143B">
            <w:pPr>
              <w:spacing w:after="0" w:line="360" w:lineRule="auto"/>
              <w:rPr>
                <w:rFonts w:ascii="Times New Roman" w:hAnsi="Times New Roman"/>
                <w:sz w:val="20"/>
                <w:szCs w:val="20"/>
                <w:lang w:val="it-IT"/>
              </w:rPr>
            </w:pPr>
            <w:r w:rsidRPr="00810C15">
              <w:rPr>
                <w:rFonts w:ascii="Times New Roman" w:hAnsi="Times New Roman"/>
                <w:sz w:val="20"/>
                <w:szCs w:val="20"/>
                <w:lang w:val="it-IT"/>
              </w:rPr>
              <w:t>2.2 Comunicare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susţinută la o conferinţă / simpozion / reuniune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ştiinţifică / workshop cu comitet de selecţie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sau</w:t>
            </w:r>
            <w:r w:rsidR="00E90C81" w:rsidRPr="00810C15">
              <w:rPr>
                <w:rFonts w:ascii="Times New Roman" w:hAnsi="Times New Roman"/>
                <w:sz w:val="20"/>
                <w:szCs w:val="20"/>
                <w:lang w:val="it-IT"/>
              </w:rPr>
              <w:t xml:space="preserve"> system </w:t>
            </w:r>
            <w:r w:rsidRPr="00810C15">
              <w:rPr>
                <w:rFonts w:ascii="Times New Roman" w:hAnsi="Times New Roman"/>
                <w:i/>
                <w:sz w:val="20"/>
                <w:szCs w:val="20"/>
                <w:lang w:val="it-IT"/>
              </w:rPr>
              <w:t>peer-revue</w:t>
            </w:r>
          </w:p>
        </w:tc>
        <w:tc>
          <w:tcPr>
            <w:tcW w:w="1306" w:type="pct"/>
            <w:shd w:val="clear" w:color="auto" w:fill="FFFFFF"/>
          </w:tcPr>
          <w:p w14:paraId="04874F21" w14:textId="77777777" w:rsidR="002B55DA" w:rsidRPr="00810C15" w:rsidRDefault="002B55DA" w:rsidP="008B143B">
            <w:pPr>
              <w:spacing w:after="0" w:line="360" w:lineRule="auto"/>
              <w:rPr>
                <w:rFonts w:ascii="Times New Roman" w:hAnsi="Times New Roman"/>
                <w:sz w:val="20"/>
                <w:szCs w:val="20"/>
                <w:lang w:val="it-IT"/>
              </w:rPr>
            </w:pPr>
            <w:r w:rsidRPr="00810C15">
              <w:rPr>
                <w:rFonts w:ascii="Times New Roman" w:hAnsi="Times New Roman"/>
                <w:sz w:val="20"/>
                <w:szCs w:val="20"/>
                <w:lang w:val="it-IT"/>
              </w:rPr>
              <w:t>15p</w:t>
            </w:r>
          </w:p>
          <w:p w14:paraId="55F3577D" w14:textId="77777777" w:rsidR="002B55DA" w:rsidRPr="00810C15" w:rsidRDefault="002B55DA" w:rsidP="00E90C81">
            <w:pPr>
              <w:spacing w:after="0" w:line="240" w:lineRule="auto"/>
              <w:rPr>
                <w:rFonts w:ascii="Times New Roman" w:hAnsi="Times New Roman"/>
                <w:sz w:val="20"/>
                <w:szCs w:val="20"/>
                <w:lang w:val="it-IT"/>
              </w:rPr>
            </w:pPr>
            <w:r w:rsidRPr="00810C15">
              <w:rPr>
                <w:rFonts w:ascii="Times New Roman" w:hAnsi="Times New Roman"/>
                <w:sz w:val="20"/>
                <w:szCs w:val="20"/>
                <w:lang w:val="it-IT"/>
              </w:rPr>
              <w:t>................................</w:t>
            </w:r>
          </w:p>
          <w:p w14:paraId="73704095" w14:textId="1C416099" w:rsidR="002B55DA" w:rsidRPr="00810C15" w:rsidRDefault="002B55DA" w:rsidP="00E90C81">
            <w:pPr>
              <w:spacing w:after="0" w:line="240" w:lineRule="auto"/>
              <w:rPr>
                <w:rFonts w:ascii="Times New Roman" w:hAnsi="Times New Roman"/>
                <w:b/>
                <w:sz w:val="20"/>
                <w:szCs w:val="20"/>
                <w:lang w:val="it-IT"/>
              </w:rPr>
            </w:pPr>
            <w:r w:rsidRPr="00810C15">
              <w:rPr>
                <w:rFonts w:ascii="Times New Roman" w:hAnsi="Times New Roman"/>
                <w:b/>
                <w:sz w:val="20"/>
                <w:szCs w:val="20"/>
                <w:lang w:val="it-IT"/>
              </w:rPr>
              <w:t>Teoreticieni</w:t>
            </w:r>
            <w:r w:rsidR="00E90C81" w:rsidRPr="00810C15">
              <w:rPr>
                <w:rFonts w:ascii="Times New Roman" w:hAnsi="Times New Roman"/>
                <w:b/>
                <w:sz w:val="20"/>
                <w:szCs w:val="20"/>
                <w:lang w:val="it-IT"/>
              </w:rPr>
              <w:t xml:space="preserve"> </w:t>
            </w:r>
            <w:r w:rsidRPr="00810C15">
              <w:rPr>
                <w:rFonts w:ascii="Times New Roman" w:hAnsi="Times New Roman"/>
                <w:b/>
                <w:sz w:val="20"/>
                <w:szCs w:val="20"/>
                <w:lang w:val="it-IT"/>
              </w:rPr>
              <w:t>şi</w:t>
            </w:r>
            <w:r w:rsidR="00E90C81" w:rsidRPr="00810C15">
              <w:rPr>
                <w:rFonts w:ascii="Times New Roman" w:hAnsi="Times New Roman"/>
                <w:b/>
                <w:sz w:val="20"/>
                <w:szCs w:val="20"/>
                <w:lang w:val="it-IT"/>
              </w:rPr>
              <w:t xml:space="preserve"> </w:t>
            </w:r>
            <w:r w:rsidRPr="00810C15">
              <w:rPr>
                <w:rFonts w:ascii="Times New Roman" w:hAnsi="Times New Roman"/>
                <w:b/>
                <w:sz w:val="20"/>
                <w:szCs w:val="20"/>
                <w:lang w:val="it-IT"/>
              </w:rPr>
              <w:t>Compozitori:</w:t>
            </w:r>
          </w:p>
          <w:p w14:paraId="346A7CBB" w14:textId="77777777" w:rsidR="002B55DA" w:rsidRPr="00ED02C9" w:rsidRDefault="002B55DA" w:rsidP="00E90C81">
            <w:pPr>
              <w:spacing w:after="0" w:line="240" w:lineRule="auto"/>
              <w:rPr>
                <w:rFonts w:ascii="Times New Roman" w:hAnsi="Times New Roman"/>
                <w:sz w:val="20"/>
                <w:szCs w:val="20"/>
              </w:rPr>
            </w:pPr>
            <w:r w:rsidRPr="00810C15">
              <w:rPr>
                <w:rFonts w:ascii="Times New Roman" w:hAnsi="Times New Roman"/>
                <w:b/>
                <w:sz w:val="20"/>
                <w:szCs w:val="20"/>
                <w:lang w:val="it-IT"/>
              </w:rPr>
              <w:t xml:space="preserve">conf. </w:t>
            </w:r>
            <w:r w:rsidRPr="00ED02C9">
              <w:rPr>
                <w:rFonts w:ascii="Times New Roman" w:hAnsi="Times New Roman"/>
                <w:sz w:val="20"/>
                <w:szCs w:val="20"/>
              </w:rPr>
              <w:t xml:space="preserve">1 </w:t>
            </w:r>
            <w:proofErr w:type="spellStart"/>
            <w:r w:rsidRPr="00ED02C9">
              <w:rPr>
                <w:rFonts w:ascii="Times New Roman" w:hAnsi="Times New Roman"/>
                <w:sz w:val="20"/>
                <w:szCs w:val="20"/>
              </w:rPr>
              <w:t>comunicare</w:t>
            </w:r>
            <w:proofErr w:type="spellEnd"/>
          </w:p>
          <w:p w14:paraId="743FDB49" w14:textId="77777777" w:rsidR="002B55DA" w:rsidRPr="00ED02C9" w:rsidRDefault="002B55DA" w:rsidP="00E90C81">
            <w:pPr>
              <w:spacing w:after="0" w:line="240" w:lineRule="auto"/>
              <w:rPr>
                <w:rFonts w:ascii="Times New Roman" w:hAnsi="Times New Roman"/>
                <w:sz w:val="20"/>
                <w:szCs w:val="20"/>
              </w:rPr>
            </w:pPr>
            <w:r w:rsidRPr="00ED02C9">
              <w:rPr>
                <w:rFonts w:ascii="Times New Roman" w:hAnsi="Times New Roman"/>
                <w:b/>
                <w:sz w:val="20"/>
                <w:szCs w:val="20"/>
              </w:rPr>
              <w:t>prof.</w:t>
            </w:r>
            <w:r w:rsidRPr="00ED02C9">
              <w:rPr>
                <w:rFonts w:ascii="Times New Roman" w:hAnsi="Times New Roman"/>
                <w:sz w:val="20"/>
                <w:szCs w:val="20"/>
              </w:rPr>
              <w:t xml:space="preserve"> 2 comunicări</w:t>
            </w:r>
          </w:p>
        </w:tc>
        <w:tc>
          <w:tcPr>
            <w:tcW w:w="617" w:type="pct"/>
          </w:tcPr>
          <w:p w14:paraId="50CC790D" w14:textId="77777777" w:rsidR="002B55DA" w:rsidRPr="00ED02C9" w:rsidRDefault="002B55DA" w:rsidP="008B143B">
            <w:pPr>
              <w:spacing w:after="0" w:line="360" w:lineRule="auto"/>
              <w:rPr>
                <w:rFonts w:ascii="Times New Roman" w:hAnsi="Times New Roman"/>
                <w:sz w:val="20"/>
                <w:szCs w:val="20"/>
              </w:rPr>
            </w:pPr>
          </w:p>
        </w:tc>
      </w:tr>
      <w:tr w:rsidR="00ED02C9" w:rsidRPr="00ED02C9" w14:paraId="0B9BB6B6" w14:textId="77777777" w:rsidTr="008B143B">
        <w:tc>
          <w:tcPr>
            <w:tcW w:w="1336" w:type="pct"/>
          </w:tcPr>
          <w:p w14:paraId="52425999" w14:textId="1C58FEEE" w:rsidR="002B55DA" w:rsidRPr="00810C15" w:rsidRDefault="002B55DA" w:rsidP="008B143B">
            <w:pPr>
              <w:spacing w:after="0" w:line="360" w:lineRule="auto"/>
              <w:rPr>
                <w:rFonts w:ascii="Times New Roman" w:hAnsi="Times New Roman"/>
                <w:sz w:val="20"/>
                <w:szCs w:val="20"/>
                <w:lang w:val="it-IT"/>
              </w:rPr>
            </w:pPr>
            <w:r w:rsidRPr="00810C15">
              <w:rPr>
                <w:rFonts w:ascii="Times New Roman" w:hAnsi="Times New Roman"/>
                <w:sz w:val="20"/>
                <w:szCs w:val="20"/>
                <w:lang w:val="it-IT"/>
              </w:rPr>
              <w:t>3. Aprofundarea</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calităţii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cunoaşterii, valorificarea</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potenţialului de cercetare (teoreticieni)</w:t>
            </w:r>
          </w:p>
        </w:tc>
        <w:tc>
          <w:tcPr>
            <w:tcW w:w="1741" w:type="pct"/>
            <w:shd w:val="clear" w:color="auto" w:fill="FFFFFF"/>
          </w:tcPr>
          <w:p w14:paraId="567433F3" w14:textId="3BB9836C" w:rsidR="002B55DA" w:rsidRPr="00810C15" w:rsidRDefault="002B55DA" w:rsidP="008B143B">
            <w:pPr>
              <w:spacing w:after="0" w:line="360" w:lineRule="auto"/>
              <w:rPr>
                <w:rFonts w:ascii="Times New Roman" w:hAnsi="Times New Roman"/>
                <w:sz w:val="20"/>
                <w:szCs w:val="20"/>
                <w:lang w:val="it-IT"/>
              </w:rPr>
            </w:pPr>
            <w:r w:rsidRPr="00810C15">
              <w:rPr>
                <w:rFonts w:ascii="Times New Roman" w:hAnsi="Times New Roman"/>
                <w:sz w:val="20"/>
                <w:szCs w:val="20"/>
                <w:lang w:val="it-IT"/>
              </w:rPr>
              <w:t>3.1 Carte de specialitate</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publicată la edituri</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clasificate CNCS în</w:t>
            </w:r>
            <w:r w:rsidR="00E90C81" w:rsidRPr="00810C15">
              <w:rPr>
                <w:rFonts w:ascii="Times New Roman" w:hAnsi="Times New Roman"/>
                <w:sz w:val="20"/>
                <w:szCs w:val="20"/>
                <w:lang w:val="it-IT"/>
              </w:rPr>
              <w:t xml:space="preserve"> </w:t>
            </w:r>
            <w:r w:rsidRPr="00810C15">
              <w:rPr>
                <w:rFonts w:ascii="Times New Roman" w:hAnsi="Times New Roman"/>
                <w:sz w:val="20"/>
                <w:szCs w:val="20"/>
                <w:lang w:val="it-IT"/>
              </w:rPr>
              <w:t>categoriile A sau B</w:t>
            </w:r>
          </w:p>
          <w:p w14:paraId="42F9C44C" w14:textId="77777777" w:rsidR="002B55DA" w:rsidRPr="00810C15" w:rsidRDefault="002B55DA" w:rsidP="008B143B">
            <w:pPr>
              <w:spacing w:after="0" w:line="360" w:lineRule="auto"/>
              <w:rPr>
                <w:rFonts w:ascii="Times New Roman" w:hAnsi="Times New Roman"/>
                <w:sz w:val="20"/>
                <w:szCs w:val="20"/>
                <w:lang w:val="it-IT"/>
              </w:rPr>
            </w:pPr>
          </w:p>
        </w:tc>
        <w:tc>
          <w:tcPr>
            <w:tcW w:w="1306" w:type="pct"/>
            <w:shd w:val="clear" w:color="auto" w:fill="FFFFFF"/>
          </w:tcPr>
          <w:p w14:paraId="02EC7B58" w14:textId="77777777" w:rsidR="002B55DA" w:rsidRPr="00ED02C9" w:rsidRDefault="002B55DA" w:rsidP="00E90C81">
            <w:pPr>
              <w:spacing w:after="0" w:line="240" w:lineRule="auto"/>
              <w:rPr>
                <w:rFonts w:ascii="Times New Roman" w:hAnsi="Times New Roman"/>
                <w:sz w:val="20"/>
                <w:szCs w:val="20"/>
              </w:rPr>
            </w:pPr>
            <w:r w:rsidRPr="00ED02C9">
              <w:rPr>
                <w:rFonts w:ascii="Times New Roman" w:hAnsi="Times New Roman"/>
                <w:sz w:val="20"/>
                <w:szCs w:val="20"/>
              </w:rPr>
              <w:t>30p</w:t>
            </w:r>
          </w:p>
          <w:p w14:paraId="45448961" w14:textId="77777777" w:rsidR="002B55DA" w:rsidRPr="00ED02C9" w:rsidRDefault="002B55DA" w:rsidP="00E90C81">
            <w:pPr>
              <w:spacing w:after="0" w:line="240" w:lineRule="auto"/>
              <w:rPr>
                <w:rFonts w:ascii="Times New Roman" w:hAnsi="Times New Roman"/>
                <w:sz w:val="20"/>
                <w:szCs w:val="20"/>
              </w:rPr>
            </w:pPr>
          </w:p>
          <w:p w14:paraId="715720BC" w14:textId="77777777" w:rsidR="002B55DA" w:rsidRPr="00ED02C9" w:rsidRDefault="002B55DA" w:rsidP="00E90C81">
            <w:pPr>
              <w:spacing w:after="0" w:line="240" w:lineRule="auto"/>
              <w:rPr>
                <w:rFonts w:ascii="Times New Roman" w:hAnsi="Times New Roman"/>
                <w:sz w:val="20"/>
                <w:szCs w:val="20"/>
              </w:rPr>
            </w:pPr>
            <w:r w:rsidRPr="00ED02C9">
              <w:rPr>
                <w:rFonts w:ascii="Times New Roman" w:hAnsi="Times New Roman"/>
                <w:sz w:val="20"/>
                <w:szCs w:val="20"/>
              </w:rPr>
              <w:t>...............................</w:t>
            </w:r>
          </w:p>
          <w:p w14:paraId="368FBC9E" w14:textId="77777777" w:rsidR="002B55DA" w:rsidRPr="00ED02C9" w:rsidRDefault="002B55DA" w:rsidP="00E90C81">
            <w:pPr>
              <w:spacing w:after="0" w:line="240" w:lineRule="auto"/>
              <w:rPr>
                <w:rFonts w:ascii="Times New Roman" w:hAnsi="Times New Roman"/>
                <w:b/>
                <w:sz w:val="20"/>
                <w:szCs w:val="20"/>
              </w:rPr>
            </w:pPr>
            <w:r w:rsidRPr="00ED02C9">
              <w:rPr>
                <w:rFonts w:ascii="Times New Roman" w:hAnsi="Times New Roman"/>
                <w:b/>
                <w:sz w:val="20"/>
                <w:szCs w:val="20"/>
              </w:rPr>
              <w:t>Teoreticieni</w:t>
            </w:r>
            <w:r w:rsidRPr="00ED02C9">
              <w:rPr>
                <w:rFonts w:ascii="Times New Roman" w:hAnsi="Times New Roman"/>
                <w:sz w:val="20"/>
                <w:szCs w:val="20"/>
              </w:rPr>
              <w:t>:</w:t>
            </w:r>
          </w:p>
          <w:p w14:paraId="4343B7AA" w14:textId="2648EBA0" w:rsidR="002B55DA" w:rsidRPr="00ED02C9" w:rsidRDefault="002B55DA" w:rsidP="00E90C81">
            <w:pPr>
              <w:spacing w:after="0" w:line="240" w:lineRule="auto"/>
              <w:rPr>
                <w:rFonts w:ascii="Times New Roman" w:hAnsi="Times New Roman"/>
                <w:sz w:val="20"/>
                <w:szCs w:val="20"/>
              </w:rPr>
            </w:pPr>
            <w:r w:rsidRPr="00ED02C9">
              <w:rPr>
                <w:rFonts w:ascii="Times New Roman" w:hAnsi="Times New Roman"/>
                <w:b/>
                <w:sz w:val="20"/>
                <w:szCs w:val="20"/>
              </w:rPr>
              <w:t>conf.</w:t>
            </w:r>
            <w:r w:rsidRPr="00ED02C9">
              <w:rPr>
                <w:rFonts w:ascii="Times New Roman" w:hAnsi="Times New Roman"/>
                <w:sz w:val="20"/>
                <w:szCs w:val="20"/>
              </w:rPr>
              <w:t xml:space="preserve"> 1 carte ca autor</w:t>
            </w:r>
            <w:r w:rsidR="00E90C81">
              <w:rPr>
                <w:rFonts w:ascii="Times New Roman" w:hAnsi="Times New Roman"/>
                <w:sz w:val="20"/>
                <w:szCs w:val="20"/>
              </w:rPr>
              <w:t xml:space="preserve"> </w:t>
            </w:r>
            <w:r w:rsidRPr="00ED02C9">
              <w:rPr>
                <w:rFonts w:ascii="Times New Roman" w:hAnsi="Times New Roman"/>
                <w:sz w:val="20"/>
                <w:szCs w:val="20"/>
              </w:rPr>
              <w:t>unic</w:t>
            </w:r>
          </w:p>
          <w:p w14:paraId="17E9CC6D" w14:textId="1B083E40" w:rsidR="002B55DA" w:rsidRPr="00ED02C9" w:rsidRDefault="002B55DA" w:rsidP="00E90C81">
            <w:pPr>
              <w:spacing w:after="0" w:line="240" w:lineRule="auto"/>
              <w:rPr>
                <w:rFonts w:ascii="Times New Roman" w:hAnsi="Times New Roman"/>
                <w:sz w:val="20"/>
                <w:szCs w:val="20"/>
                <w:lang w:val="fr-FR"/>
              </w:rPr>
            </w:pPr>
            <w:r w:rsidRPr="00ED02C9">
              <w:rPr>
                <w:rFonts w:ascii="Times New Roman" w:hAnsi="Times New Roman"/>
                <w:b/>
                <w:sz w:val="20"/>
                <w:szCs w:val="20"/>
                <w:lang w:val="fr-FR"/>
              </w:rPr>
              <w:t>prof.</w:t>
            </w:r>
            <w:r w:rsidRPr="00ED02C9">
              <w:rPr>
                <w:rFonts w:ascii="Times New Roman" w:hAnsi="Times New Roman"/>
                <w:sz w:val="20"/>
                <w:szCs w:val="20"/>
                <w:lang w:val="fr-FR"/>
              </w:rPr>
              <w:t xml:space="preserve"> 2 cărţi</w:t>
            </w:r>
            <w:r w:rsidR="00E90C81">
              <w:rPr>
                <w:rFonts w:ascii="Times New Roman" w:hAnsi="Times New Roman"/>
                <w:sz w:val="20"/>
                <w:szCs w:val="20"/>
                <w:lang w:val="fr-FR"/>
              </w:rPr>
              <w:t xml:space="preserve"> </w:t>
            </w:r>
            <w:proofErr w:type="gramStart"/>
            <w:r w:rsidRPr="00ED02C9">
              <w:rPr>
                <w:rFonts w:ascii="Times New Roman" w:hAnsi="Times New Roman"/>
                <w:sz w:val="20"/>
                <w:szCs w:val="20"/>
                <w:lang w:val="fr-FR"/>
              </w:rPr>
              <w:t>ca</w:t>
            </w:r>
            <w:proofErr w:type="gramEnd"/>
            <w:r w:rsidR="00E90C81">
              <w:rPr>
                <w:rFonts w:ascii="Times New Roman" w:hAnsi="Times New Roman"/>
                <w:sz w:val="20"/>
                <w:szCs w:val="20"/>
                <w:lang w:val="fr-FR"/>
              </w:rPr>
              <w:t xml:space="preserve"> </w:t>
            </w:r>
            <w:r w:rsidRPr="00ED02C9">
              <w:rPr>
                <w:rFonts w:ascii="Times New Roman" w:hAnsi="Times New Roman"/>
                <w:sz w:val="20"/>
                <w:szCs w:val="20"/>
                <w:lang w:val="fr-FR"/>
              </w:rPr>
              <w:t>autor</w:t>
            </w:r>
            <w:r w:rsidR="00E90C81">
              <w:rPr>
                <w:rFonts w:ascii="Times New Roman" w:hAnsi="Times New Roman"/>
                <w:sz w:val="20"/>
                <w:szCs w:val="20"/>
                <w:lang w:val="fr-FR"/>
              </w:rPr>
              <w:t xml:space="preserve"> </w:t>
            </w:r>
            <w:r w:rsidRPr="00ED02C9">
              <w:rPr>
                <w:rFonts w:ascii="Times New Roman" w:hAnsi="Times New Roman"/>
                <w:sz w:val="20"/>
                <w:szCs w:val="20"/>
                <w:lang w:val="fr-FR"/>
              </w:rPr>
              <w:t>unic</w:t>
            </w:r>
          </w:p>
          <w:p w14:paraId="7F543900" w14:textId="77777777" w:rsidR="002B55DA" w:rsidRPr="00ED02C9" w:rsidRDefault="002B55DA" w:rsidP="008B143B">
            <w:pPr>
              <w:spacing w:after="0" w:line="360" w:lineRule="auto"/>
              <w:rPr>
                <w:rFonts w:ascii="Times New Roman" w:hAnsi="Times New Roman"/>
                <w:sz w:val="20"/>
                <w:szCs w:val="20"/>
                <w:lang w:val="fr-FR"/>
              </w:rPr>
            </w:pPr>
          </w:p>
        </w:tc>
        <w:tc>
          <w:tcPr>
            <w:tcW w:w="617" w:type="pct"/>
          </w:tcPr>
          <w:p w14:paraId="5D1BB92C" w14:textId="77777777" w:rsidR="002B55DA" w:rsidRPr="00ED02C9" w:rsidRDefault="002B55DA" w:rsidP="008B143B">
            <w:pPr>
              <w:spacing w:after="0" w:line="360" w:lineRule="auto"/>
              <w:rPr>
                <w:rFonts w:ascii="Times New Roman" w:hAnsi="Times New Roman"/>
                <w:sz w:val="20"/>
                <w:szCs w:val="20"/>
                <w:lang w:val="fr-FR"/>
              </w:rPr>
            </w:pPr>
          </w:p>
        </w:tc>
      </w:tr>
      <w:tr w:rsidR="00ED02C9" w:rsidRPr="00ED02C9" w14:paraId="44582C67" w14:textId="77777777" w:rsidTr="008B143B">
        <w:tc>
          <w:tcPr>
            <w:tcW w:w="3077" w:type="pct"/>
            <w:gridSpan w:val="2"/>
          </w:tcPr>
          <w:p w14:paraId="6FBD22E8" w14:textId="5DDD19E5"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b/>
                <w:i/>
                <w:sz w:val="20"/>
                <w:szCs w:val="20"/>
              </w:rPr>
              <w:t>Punctaj</w:t>
            </w:r>
            <w:r w:rsidR="00E90C81">
              <w:rPr>
                <w:rFonts w:ascii="Times New Roman" w:hAnsi="Times New Roman"/>
                <w:b/>
                <w:i/>
                <w:sz w:val="20"/>
                <w:szCs w:val="20"/>
              </w:rPr>
              <w:t xml:space="preserve"> </w:t>
            </w:r>
            <w:r w:rsidRPr="00ED02C9">
              <w:rPr>
                <w:rFonts w:ascii="Times New Roman" w:hAnsi="Times New Roman"/>
                <w:b/>
                <w:i/>
                <w:sz w:val="20"/>
                <w:szCs w:val="20"/>
              </w:rPr>
              <w:t>cumulativ per criteriu, minim</w:t>
            </w:r>
          </w:p>
        </w:tc>
        <w:tc>
          <w:tcPr>
            <w:tcW w:w="1306" w:type="pct"/>
            <w:shd w:val="clear" w:color="auto" w:fill="FFFFFF"/>
          </w:tcPr>
          <w:p w14:paraId="45F1005D" w14:textId="06375C82" w:rsidR="002B55DA" w:rsidRPr="00ED02C9" w:rsidRDefault="002B55DA" w:rsidP="008B143B">
            <w:pPr>
              <w:spacing w:after="0" w:line="360" w:lineRule="auto"/>
              <w:rPr>
                <w:rFonts w:ascii="Times New Roman" w:hAnsi="Times New Roman"/>
                <w:sz w:val="18"/>
                <w:szCs w:val="18"/>
              </w:rPr>
            </w:pPr>
            <w:r w:rsidRPr="00ED02C9">
              <w:rPr>
                <w:rFonts w:ascii="Times New Roman" w:hAnsi="Times New Roman"/>
                <w:b/>
                <w:sz w:val="18"/>
                <w:szCs w:val="18"/>
              </w:rPr>
              <w:t>Conferen</w:t>
            </w:r>
            <w:r w:rsidRPr="00ED02C9">
              <w:rPr>
                <w:rFonts w:ascii="Times New Roman" w:hAnsi="Times New Roman"/>
                <w:b/>
                <w:sz w:val="18"/>
                <w:szCs w:val="18"/>
                <w:lang w:val="en-US"/>
              </w:rPr>
              <w:t>ţ</w:t>
            </w:r>
            <w:r w:rsidRPr="00ED02C9">
              <w:rPr>
                <w:rFonts w:ascii="Times New Roman" w:hAnsi="Times New Roman"/>
                <w:b/>
                <w:sz w:val="18"/>
                <w:szCs w:val="18"/>
              </w:rPr>
              <w:t>iar 110 p</w:t>
            </w:r>
            <w:r w:rsidRPr="00ED02C9">
              <w:rPr>
                <w:rFonts w:ascii="Times New Roman" w:hAnsi="Times New Roman"/>
                <w:sz w:val="18"/>
                <w:szCs w:val="18"/>
              </w:rPr>
              <w:t xml:space="preserve">. </w:t>
            </w:r>
          </w:p>
          <w:p w14:paraId="49A7C0C8" w14:textId="14E49370"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b/>
                <w:sz w:val="18"/>
                <w:szCs w:val="18"/>
              </w:rPr>
              <w:t>Profesor</w:t>
            </w:r>
            <w:r w:rsidR="00E90C81">
              <w:rPr>
                <w:rFonts w:ascii="Times New Roman" w:hAnsi="Times New Roman"/>
                <w:b/>
                <w:sz w:val="18"/>
                <w:szCs w:val="18"/>
              </w:rPr>
              <w:t xml:space="preserve"> </w:t>
            </w:r>
            <w:r w:rsidRPr="00ED02C9">
              <w:rPr>
                <w:rFonts w:ascii="Times New Roman" w:hAnsi="Times New Roman"/>
                <w:b/>
                <w:sz w:val="18"/>
                <w:szCs w:val="18"/>
              </w:rPr>
              <w:t>170 p.</w:t>
            </w:r>
          </w:p>
        </w:tc>
        <w:tc>
          <w:tcPr>
            <w:tcW w:w="617" w:type="pct"/>
          </w:tcPr>
          <w:p w14:paraId="439BA00F" w14:textId="77777777" w:rsidR="002B55DA" w:rsidRPr="00ED02C9" w:rsidRDefault="002B55DA" w:rsidP="008B143B">
            <w:pPr>
              <w:spacing w:after="0" w:line="360" w:lineRule="auto"/>
              <w:rPr>
                <w:rFonts w:ascii="Times New Roman" w:hAnsi="Times New Roman"/>
                <w:sz w:val="20"/>
                <w:szCs w:val="20"/>
                <w:lang w:val="fr-FR"/>
              </w:rPr>
            </w:pPr>
          </w:p>
        </w:tc>
      </w:tr>
    </w:tbl>
    <w:p w14:paraId="3A4C04C8" w14:textId="69A98C63" w:rsidR="002B55DA" w:rsidRPr="00275F4B" w:rsidRDefault="002B55DA" w:rsidP="00275F4B">
      <w:pPr>
        <w:numPr>
          <w:ilvl w:val="2"/>
          <w:numId w:val="2"/>
        </w:numPr>
        <w:suppressAutoHyphens/>
        <w:autoSpaceDE w:val="0"/>
        <w:spacing w:after="0" w:line="360" w:lineRule="auto"/>
        <w:jc w:val="right"/>
        <w:rPr>
          <w:rFonts w:ascii="Times New Roman" w:hAnsi="Times New Roman"/>
          <w:b/>
          <w:bCs/>
          <w:sz w:val="24"/>
          <w:szCs w:val="24"/>
        </w:rPr>
      </w:pPr>
      <w:r w:rsidRPr="00ED02C9">
        <w:rPr>
          <w:rFonts w:ascii="Times New Roman" w:hAnsi="Times New Roman"/>
          <w:b/>
          <w:bCs/>
          <w:sz w:val="24"/>
          <w:szCs w:val="24"/>
        </w:rPr>
        <w:t xml:space="preserve">Standard minimal:  </w:t>
      </w:r>
      <w:r w:rsidRPr="00ED02C9">
        <w:rPr>
          <w:rFonts w:ascii="Times New Roman" w:hAnsi="Times New Roman"/>
          <w:b/>
          <w:bCs/>
          <w:i/>
          <w:iCs/>
          <w:sz w:val="24"/>
          <w:szCs w:val="24"/>
        </w:rPr>
        <w:t>Realizat / nerealizat</w:t>
      </w:r>
    </w:p>
    <w:p w14:paraId="1160472C" w14:textId="48F82BA5" w:rsidR="002B55DA" w:rsidRPr="00ED02C9" w:rsidRDefault="002B55DA" w:rsidP="00A41736">
      <w:pPr>
        <w:spacing w:after="0" w:line="276" w:lineRule="auto"/>
        <w:jc w:val="both"/>
        <w:rPr>
          <w:rFonts w:ascii="Times New Roman" w:hAnsi="Times New Roman"/>
          <w:sz w:val="20"/>
          <w:szCs w:val="20"/>
        </w:rPr>
      </w:pPr>
      <w:r w:rsidRPr="00ED02C9">
        <w:rPr>
          <w:rFonts w:ascii="Times New Roman" w:hAnsi="Times New Roman"/>
        </w:rPr>
        <w:t>* „</w:t>
      </w:r>
      <w:r w:rsidRPr="00ED02C9">
        <w:rPr>
          <w:rFonts w:ascii="Times New Roman" w:hAnsi="Times New Roman"/>
          <w:b/>
          <w:sz w:val="20"/>
          <w:szCs w:val="20"/>
        </w:rPr>
        <w:t>în</w:t>
      </w:r>
      <w:r w:rsidR="00A41736">
        <w:rPr>
          <w:rFonts w:ascii="Times New Roman" w:hAnsi="Times New Roman"/>
          <w:b/>
          <w:sz w:val="20"/>
          <w:szCs w:val="20"/>
        </w:rPr>
        <w:t xml:space="preserve"> </w:t>
      </w:r>
      <w:r w:rsidRPr="00ED02C9">
        <w:rPr>
          <w:rFonts w:ascii="Times New Roman" w:hAnsi="Times New Roman"/>
          <w:b/>
          <w:sz w:val="20"/>
          <w:szCs w:val="20"/>
        </w:rPr>
        <w:t>condiţii de vizibilitate</w:t>
      </w:r>
      <w:r w:rsidR="00A41736">
        <w:rPr>
          <w:rFonts w:ascii="Times New Roman" w:hAnsi="Times New Roman"/>
          <w:b/>
          <w:sz w:val="20"/>
          <w:szCs w:val="20"/>
        </w:rPr>
        <w:t xml:space="preserve"> </w:t>
      </w:r>
      <w:r w:rsidRPr="00ED02C9">
        <w:rPr>
          <w:rFonts w:ascii="Times New Roman" w:hAnsi="Times New Roman"/>
          <w:b/>
          <w:sz w:val="20"/>
          <w:szCs w:val="20"/>
        </w:rPr>
        <w:t>internaţională</w:t>
      </w:r>
      <w:r w:rsidR="00A41736">
        <w:rPr>
          <w:rFonts w:ascii="Times New Roman" w:hAnsi="Times New Roman"/>
          <w:b/>
          <w:sz w:val="20"/>
          <w:szCs w:val="20"/>
        </w:rPr>
        <w:t xml:space="preserve"> </w:t>
      </w:r>
      <w:r w:rsidRPr="00ED02C9">
        <w:rPr>
          <w:rFonts w:ascii="Times New Roman" w:hAnsi="Times New Roman"/>
          <w:b/>
          <w:sz w:val="20"/>
          <w:szCs w:val="20"/>
        </w:rPr>
        <w:t>sau</w:t>
      </w:r>
      <w:r w:rsidR="00A41736">
        <w:rPr>
          <w:rFonts w:ascii="Times New Roman" w:hAnsi="Times New Roman"/>
          <w:b/>
          <w:sz w:val="20"/>
          <w:szCs w:val="20"/>
        </w:rPr>
        <w:t xml:space="preserve"> </w:t>
      </w:r>
      <w:r w:rsidRPr="00ED02C9">
        <w:rPr>
          <w:rFonts w:ascii="Times New Roman" w:hAnsi="Times New Roman"/>
          <w:b/>
          <w:sz w:val="20"/>
          <w:szCs w:val="20"/>
        </w:rPr>
        <w:t xml:space="preserve">naţională de vârf”: </w:t>
      </w:r>
      <w:r w:rsidRPr="00ED02C9">
        <w:rPr>
          <w:rFonts w:ascii="Times New Roman" w:hAnsi="Times New Roman"/>
          <w:sz w:val="20"/>
          <w:szCs w:val="20"/>
        </w:rPr>
        <w:t>în</w:t>
      </w:r>
      <w:r w:rsidR="00A41736">
        <w:rPr>
          <w:rFonts w:ascii="Times New Roman" w:hAnsi="Times New Roman"/>
          <w:sz w:val="20"/>
          <w:szCs w:val="20"/>
        </w:rPr>
        <w:t xml:space="preserve"> </w:t>
      </w:r>
      <w:r w:rsidRPr="00ED02C9">
        <w:rPr>
          <w:rFonts w:ascii="Times New Roman" w:hAnsi="Times New Roman"/>
          <w:sz w:val="20"/>
          <w:szCs w:val="20"/>
        </w:rPr>
        <w:t>străinătate, la festivaluri</w:t>
      </w:r>
      <w:r w:rsidR="00A41736">
        <w:rPr>
          <w:rFonts w:ascii="Times New Roman" w:hAnsi="Times New Roman"/>
          <w:sz w:val="20"/>
          <w:szCs w:val="20"/>
        </w:rPr>
        <w:t xml:space="preserve"> </w:t>
      </w:r>
      <w:r w:rsidRPr="00ED02C9">
        <w:rPr>
          <w:rFonts w:ascii="Times New Roman" w:hAnsi="Times New Roman"/>
          <w:sz w:val="20"/>
          <w:szCs w:val="20"/>
        </w:rPr>
        <w:t>internaţionale cu tradiţie, în</w:t>
      </w:r>
      <w:r w:rsidR="00A41736">
        <w:rPr>
          <w:rFonts w:ascii="Times New Roman" w:hAnsi="Times New Roman"/>
          <w:sz w:val="20"/>
          <w:szCs w:val="20"/>
        </w:rPr>
        <w:t xml:space="preserve"> </w:t>
      </w:r>
      <w:r w:rsidRPr="00ED02C9">
        <w:rPr>
          <w:rFonts w:ascii="Times New Roman" w:hAnsi="Times New Roman"/>
          <w:sz w:val="20"/>
          <w:szCs w:val="20"/>
        </w:rPr>
        <w:t>cadrul</w:t>
      </w:r>
      <w:r w:rsidR="00A41736">
        <w:rPr>
          <w:rFonts w:ascii="Times New Roman" w:hAnsi="Times New Roman"/>
          <w:sz w:val="20"/>
          <w:szCs w:val="20"/>
        </w:rPr>
        <w:t xml:space="preserve"> </w:t>
      </w:r>
      <w:r w:rsidRPr="00ED02C9">
        <w:rPr>
          <w:rFonts w:ascii="Times New Roman" w:hAnsi="Times New Roman"/>
          <w:sz w:val="20"/>
          <w:szCs w:val="20"/>
        </w:rPr>
        <w:t>stagiunilor/turneelor</w:t>
      </w:r>
      <w:r w:rsidR="00A41736">
        <w:rPr>
          <w:rFonts w:ascii="Times New Roman" w:hAnsi="Times New Roman"/>
          <w:sz w:val="20"/>
          <w:szCs w:val="20"/>
        </w:rPr>
        <w:t xml:space="preserve"> </w:t>
      </w:r>
      <w:r w:rsidRPr="00ED02C9">
        <w:rPr>
          <w:rFonts w:ascii="Times New Roman" w:hAnsi="Times New Roman"/>
          <w:sz w:val="20"/>
          <w:szCs w:val="20"/>
        </w:rPr>
        <w:t>instituţiilor</w:t>
      </w:r>
      <w:r w:rsidR="00A41736">
        <w:rPr>
          <w:rFonts w:ascii="Times New Roman" w:hAnsi="Times New Roman"/>
          <w:sz w:val="20"/>
          <w:szCs w:val="20"/>
        </w:rPr>
        <w:t xml:space="preserve"> </w:t>
      </w:r>
      <w:r w:rsidRPr="00ED02C9">
        <w:rPr>
          <w:rFonts w:ascii="Times New Roman" w:hAnsi="Times New Roman"/>
          <w:sz w:val="20"/>
          <w:szCs w:val="20"/>
        </w:rPr>
        <w:t>profesioniste de spectacol</w:t>
      </w:r>
      <w:r w:rsidR="00A41736">
        <w:rPr>
          <w:rFonts w:ascii="Times New Roman" w:hAnsi="Times New Roman"/>
          <w:sz w:val="20"/>
          <w:szCs w:val="20"/>
        </w:rPr>
        <w:t xml:space="preserve"> </w:t>
      </w:r>
      <w:r w:rsidRPr="00ED02C9">
        <w:rPr>
          <w:rFonts w:ascii="Times New Roman" w:hAnsi="Times New Roman"/>
          <w:sz w:val="20"/>
          <w:szCs w:val="20"/>
        </w:rPr>
        <w:t>şi concert; în</w:t>
      </w:r>
      <w:r w:rsidR="00A41736">
        <w:rPr>
          <w:rFonts w:ascii="Times New Roman" w:hAnsi="Times New Roman"/>
          <w:sz w:val="20"/>
          <w:szCs w:val="20"/>
        </w:rPr>
        <w:t xml:space="preserve"> </w:t>
      </w:r>
      <w:r w:rsidRPr="00ED02C9">
        <w:rPr>
          <w:rFonts w:ascii="Times New Roman" w:hAnsi="Times New Roman"/>
          <w:sz w:val="20"/>
          <w:szCs w:val="20"/>
        </w:rPr>
        <w:t xml:space="preserve">ţară, la festivaluri de mare prestigiu cu </w:t>
      </w:r>
      <w:r w:rsidRPr="00ED02C9">
        <w:rPr>
          <w:rFonts w:ascii="Times New Roman" w:hAnsi="Times New Roman"/>
          <w:sz w:val="20"/>
          <w:szCs w:val="20"/>
        </w:rPr>
        <w:lastRenderedPageBreak/>
        <w:t>participare</w:t>
      </w:r>
      <w:r w:rsidR="00A41736">
        <w:rPr>
          <w:rFonts w:ascii="Times New Roman" w:hAnsi="Times New Roman"/>
          <w:sz w:val="20"/>
          <w:szCs w:val="20"/>
        </w:rPr>
        <w:t xml:space="preserve"> </w:t>
      </w:r>
      <w:r w:rsidRPr="00ED02C9">
        <w:rPr>
          <w:rFonts w:ascii="Times New Roman" w:hAnsi="Times New Roman"/>
          <w:sz w:val="20"/>
          <w:szCs w:val="20"/>
        </w:rPr>
        <w:t>internaţională</w:t>
      </w:r>
      <w:r w:rsidR="00A41736">
        <w:rPr>
          <w:rFonts w:ascii="Times New Roman" w:hAnsi="Times New Roman"/>
          <w:sz w:val="20"/>
          <w:szCs w:val="20"/>
        </w:rPr>
        <w:t xml:space="preserve"> </w:t>
      </w:r>
      <w:r w:rsidRPr="00ED02C9">
        <w:rPr>
          <w:rFonts w:ascii="Times New Roman" w:hAnsi="Times New Roman"/>
          <w:sz w:val="20"/>
          <w:szCs w:val="20"/>
        </w:rPr>
        <w:t>consistentă</w:t>
      </w:r>
      <w:r w:rsidR="00A41736">
        <w:rPr>
          <w:rFonts w:ascii="Times New Roman" w:hAnsi="Times New Roman"/>
          <w:sz w:val="20"/>
          <w:szCs w:val="20"/>
        </w:rPr>
        <w:t xml:space="preserve"> </w:t>
      </w:r>
      <w:r w:rsidRPr="00ED02C9">
        <w:rPr>
          <w:rFonts w:ascii="Times New Roman" w:hAnsi="Times New Roman"/>
          <w:sz w:val="20"/>
          <w:szCs w:val="20"/>
        </w:rPr>
        <w:t>sau</w:t>
      </w:r>
      <w:r w:rsidR="00A41736">
        <w:rPr>
          <w:rFonts w:ascii="Times New Roman" w:hAnsi="Times New Roman"/>
          <w:sz w:val="20"/>
          <w:szCs w:val="20"/>
        </w:rPr>
        <w:t xml:space="preserve"> </w:t>
      </w:r>
      <w:r w:rsidRPr="00ED02C9">
        <w:rPr>
          <w:rFonts w:ascii="Times New Roman" w:hAnsi="Times New Roman"/>
          <w:sz w:val="20"/>
          <w:szCs w:val="20"/>
        </w:rPr>
        <w:t>în</w:t>
      </w:r>
      <w:r w:rsidR="00A41736">
        <w:rPr>
          <w:rFonts w:ascii="Times New Roman" w:hAnsi="Times New Roman"/>
          <w:sz w:val="20"/>
          <w:szCs w:val="20"/>
        </w:rPr>
        <w:t xml:space="preserve"> </w:t>
      </w:r>
      <w:r w:rsidRPr="00ED02C9">
        <w:rPr>
          <w:rFonts w:ascii="Times New Roman" w:hAnsi="Times New Roman"/>
          <w:sz w:val="20"/>
          <w:szCs w:val="20"/>
        </w:rPr>
        <w:t>cadrul</w:t>
      </w:r>
      <w:r w:rsidR="00A41736">
        <w:rPr>
          <w:rFonts w:ascii="Times New Roman" w:hAnsi="Times New Roman"/>
          <w:sz w:val="20"/>
          <w:szCs w:val="20"/>
        </w:rPr>
        <w:t xml:space="preserve"> </w:t>
      </w:r>
      <w:r w:rsidRPr="00ED02C9">
        <w:rPr>
          <w:rFonts w:ascii="Times New Roman" w:hAnsi="Times New Roman"/>
          <w:sz w:val="20"/>
          <w:szCs w:val="20"/>
        </w:rPr>
        <w:t>stagiunilor / turneelor</w:t>
      </w:r>
      <w:r w:rsidR="00A41736">
        <w:rPr>
          <w:rFonts w:ascii="Times New Roman" w:hAnsi="Times New Roman"/>
          <w:sz w:val="20"/>
          <w:szCs w:val="20"/>
        </w:rPr>
        <w:t xml:space="preserve"> </w:t>
      </w:r>
      <w:r w:rsidRPr="00ED02C9">
        <w:rPr>
          <w:rFonts w:ascii="Times New Roman" w:hAnsi="Times New Roman"/>
          <w:sz w:val="20"/>
          <w:szCs w:val="20"/>
        </w:rPr>
        <w:t>instituţiilor de spectacol</w:t>
      </w:r>
      <w:r w:rsidR="00A41736">
        <w:rPr>
          <w:rFonts w:ascii="Times New Roman" w:hAnsi="Times New Roman"/>
          <w:sz w:val="20"/>
          <w:szCs w:val="20"/>
        </w:rPr>
        <w:t xml:space="preserve"> </w:t>
      </w:r>
      <w:r w:rsidRPr="00ED02C9">
        <w:rPr>
          <w:rFonts w:ascii="Times New Roman" w:hAnsi="Times New Roman"/>
          <w:sz w:val="20"/>
          <w:szCs w:val="20"/>
        </w:rPr>
        <w:t>şi concert cu prestigiu</w:t>
      </w:r>
      <w:r w:rsidR="00A41736">
        <w:rPr>
          <w:rFonts w:ascii="Times New Roman" w:hAnsi="Times New Roman"/>
          <w:sz w:val="20"/>
          <w:szCs w:val="20"/>
        </w:rPr>
        <w:t xml:space="preserve"> </w:t>
      </w:r>
      <w:r w:rsidRPr="00ED02C9">
        <w:rPr>
          <w:rFonts w:ascii="Times New Roman" w:hAnsi="Times New Roman"/>
          <w:sz w:val="20"/>
          <w:szCs w:val="20"/>
        </w:rPr>
        <w:t>şi</w:t>
      </w:r>
      <w:r w:rsidR="00A41736">
        <w:rPr>
          <w:rFonts w:ascii="Times New Roman" w:hAnsi="Times New Roman"/>
          <w:sz w:val="20"/>
          <w:szCs w:val="20"/>
        </w:rPr>
        <w:t xml:space="preserve"> </w:t>
      </w:r>
      <w:r w:rsidRPr="00ED02C9">
        <w:rPr>
          <w:rFonts w:ascii="Times New Roman" w:hAnsi="Times New Roman"/>
          <w:sz w:val="20"/>
          <w:szCs w:val="20"/>
        </w:rPr>
        <w:t>vizibilitate</w:t>
      </w:r>
      <w:r w:rsidR="00A41736">
        <w:rPr>
          <w:rFonts w:ascii="Times New Roman" w:hAnsi="Times New Roman"/>
          <w:sz w:val="20"/>
          <w:szCs w:val="20"/>
        </w:rPr>
        <w:t xml:space="preserve"> </w:t>
      </w:r>
      <w:r w:rsidRPr="00ED02C9">
        <w:rPr>
          <w:rFonts w:ascii="Times New Roman" w:hAnsi="Times New Roman"/>
          <w:sz w:val="20"/>
          <w:szCs w:val="20"/>
        </w:rPr>
        <w:t>internaţională</w:t>
      </w:r>
    </w:p>
    <w:p w14:paraId="359726A5" w14:textId="2D1EF08B" w:rsidR="002B55DA" w:rsidRPr="00ED02C9" w:rsidRDefault="002B55DA" w:rsidP="00A41736">
      <w:pPr>
        <w:spacing w:after="0" w:line="276" w:lineRule="auto"/>
        <w:jc w:val="both"/>
        <w:rPr>
          <w:rFonts w:ascii="Times New Roman" w:hAnsi="Times New Roman"/>
        </w:rPr>
      </w:pPr>
      <w:r w:rsidRPr="00ED02C9">
        <w:rPr>
          <w:rFonts w:ascii="Times New Roman" w:hAnsi="Times New Roman"/>
          <w:sz w:val="20"/>
          <w:szCs w:val="20"/>
        </w:rPr>
        <w:t xml:space="preserve">** </w:t>
      </w:r>
      <w:r w:rsidRPr="00ED02C9">
        <w:rPr>
          <w:rFonts w:ascii="Times New Roman" w:hAnsi="Times New Roman"/>
        </w:rPr>
        <w:t>„</w:t>
      </w:r>
      <w:r w:rsidRPr="00ED02C9">
        <w:rPr>
          <w:rFonts w:ascii="Times New Roman" w:hAnsi="Times New Roman"/>
          <w:b/>
          <w:sz w:val="20"/>
          <w:szCs w:val="20"/>
        </w:rPr>
        <w:t>în</w:t>
      </w:r>
      <w:r w:rsidR="00A41736">
        <w:rPr>
          <w:rFonts w:ascii="Times New Roman" w:hAnsi="Times New Roman"/>
          <w:b/>
          <w:sz w:val="20"/>
          <w:szCs w:val="20"/>
        </w:rPr>
        <w:t xml:space="preserve"> </w:t>
      </w:r>
      <w:r w:rsidRPr="00ED02C9">
        <w:rPr>
          <w:rFonts w:ascii="Times New Roman" w:hAnsi="Times New Roman"/>
          <w:b/>
          <w:sz w:val="20"/>
          <w:szCs w:val="20"/>
        </w:rPr>
        <w:t>condiţii de vizibilitate</w:t>
      </w:r>
      <w:r w:rsidR="00A41736">
        <w:rPr>
          <w:rFonts w:ascii="Times New Roman" w:hAnsi="Times New Roman"/>
          <w:b/>
          <w:sz w:val="20"/>
          <w:szCs w:val="20"/>
        </w:rPr>
        <w:t xml:space="preserve"> regional </w:t>
      </w:r>
      <w:r w:rsidRPr="00ED02C9">
        <w:rPr>
          <w:rFonts w:ascii="Times New Roman" w:hAnsi="Times New Roman"/>
          <w:b/>
          <w:sz w:val="20"/>
          <w:szCs w:val="20"/>
        </w:rPr>
        <w:t>sau</w:t>
      </w:r>
      <w:r w:rsidR="00A41736">
        <w:rPr>
          <w:rFonts w:ascii="Times New Roman" w:hAnsi="Times New Roman"/>
          <w:b/>
          <w:sz w:val="20"/>
          <w:szCs w:val="20"/>
        </w:rPr>
        <w:t xml:space="preserve"> </w:t>
      </w:r>
      <w:r w:rsidRPr="00ED02C9">
        <w:rPr>
          <w:rFonts w:ascii="Times New Roman" w:hAnsi="Times New Roman"/>
          <w:b/>
          <w:sz w:val="20"/>
          <w:szCs w:val="20"/>
        </w:rPr>
        <w:t xml:space="preserve">locală”: </w:t>
      </w:r>
      <w:r w:rsidRPr="00ED02C9">
        <w:rPr>
          <w:rFonts w:ascii="Times New Roman" w:hAnsi="Times New Roman"/>
          <w:sz w:val="20"/>
          <w:szCs w:val="20"/>
        </w:rPr>
        <w:t>în</w:t>
      </w:r>
      <w:r w:rsidR="00A41736">
        <w:rPr>
          <w:rFonts w:ascii="Times New Roman" w:hAnsi="Times New Roman"/>
          <w:sz w:val="20"/>
          <w:szCs w:val="20"/>
        </w:rPr>
        <w:t xml:space="preserve"> </w:t>
      </w:r>
      <w:r w:rsidRPr="00ED02C9">
        <w:rPr>
          <w:rFonts w:ascii="Times New Roman" w:hAnsi="Times New Roman"/>
          <w:sz w:val="20"/>
          <w:szCs w:val="20"/>
        </w:rPr>
        <w:t>străinătate, în</w:t>
      </w:r>
      <w:r w:rsidR="00A41736">
        <w:rPr>
          <w:rFonts w:ascii="Times New Roman" w:hAnsi="Times New Roman"/>
          <w:sz w:val="20"/>
          <w:szCs w:val="20"/>
        </w:rPr>
        <w:t xml:space="preserve"> </w:t>
      </w:r>
      <w:r w:rsidRPr="00ED02C9">
        <w:rPr>
          <w:rFonts w:ascii="Times New Roman" w:hAnsi="Times New Roman"/>
          <w:sz w:val="20"/>
          <w:szCs w:val="20"/>
        </w:rPr>
        <w:t>cadrul</w:t>
      </w:r>
      <w:r w:rsidR="00A41736">
        <w:rPr>
          <w:rFonts w:ascii="Times New Roman" w:hAnsi="Times New Roman"/>
          <w:sz w:val="20"/>
          <w:szCs w:val="20"/>
        </w:rPr>
        <w:t xml:space="preserve"> </w:t>
      </w:r>
      <w:r w:rsidRPr="00ED02C9">
        <w:rPr>
          <w:rFonts w:ascii="Times New Roman" w:hAnsi="Times New Roman"/>
          <w:sz w:val="20"/>
          <w:szCs w:val="20"/>
        </w:rPr>
        <w:t>stagiunilor</w:t>
      </w:r>
      <w:r w:rsidR="00A41736">
        <w:rPr>
          <w:rFonts w:ascii="Times New Roman" w:hAnsi="Times New Roman"/>
          <w:sz w:val="20"/>
          <w:szCs w:val="20"/>
        </w:rPr>
        <w:t xml:space="preserve"> </w:t>
      </w:r>
      <w:r w:rsidRPr="00ED02C9">
        <w:rPr>
          <w:rFonts w:ascii="Times New Roman" w:hAnsi="Times New Roman"/>
          <w:sz w:val="20"/>
          <w:szCs w:val="20"/>
        </w:rPr>
        <w:t>organizate de societăţi</w:t>
      </w:r>
      <w:r w:rsidR="00A41736">
        <w:rPr>
          <w:rFonts w:ascii="Times New Roman" w:hAnsi="Times New Roman"/>
          <w:sz w:val="20"/>
          <w:szCs w:val="20"/>
        </w:rPr>
        <w:t xml:space="preserve"> </w:t>
      </w:r>
      <w:r w:rsidRPr="00ED02C9">
        <w:rPr>
          <w:rFonts w:ascii="Times New Roman" w:hAnsi="Times New Roman"/>
          <w:sz w:val="20"/>
          <w:szCs w:val="20"/>
        </w:rPr>
        <w:t>filarmonice, primării, asociaţii, muzee</w:t>
      </w:r>
      <w:r w:rsidR="00A41736">
        <w:rPr>
          <w:rFonts w:ascii="Times New Roman" w:hAnsi="Times New Roman"/>
          <w:sz w:val="20"/>
          <w:szCs w:val="20"/>
        </w:rPr>
        <w:t xml:space="preserve"> </w:t>
      </w:r>
      <w:r w:rsidRPr="00ED02C9">
        <w:rPr>
          <w:rFonts w:ascii="Times New Roman" w:hAnsi="Times New Roman"/>
          <w:sz w:val="20"/>
          <w:szCs w:val="20"/>
        </w:rPr>
        <w:t>ş.a.; în</w:t>
      </w:r>
      <w:r w:rsidR="00A41736">
        <w:rPr>
          <w:rFonts w:ascii="Times New Roman" w:hAnsi="Times New Roman"/>
          <w:sz w:val="20"/>
          <w:szCs w:val="20"/>
        </w:rPr>
        <w:t xml:space="preserve"> </w:t>
      </w:r>
      <w:r w:rsidRPr="00ED02C9">
        <w:rPr>
          <w:rFonts w:ascii="Times New Roman" w:hAnsi="Times New Roman"/>
          <w:sz w:val="20"/>
          <w:szCs w:val="20"/>
        </w:rPr>
        <w:t>ţară, în</w:t>
      </w:r>
      <w:r w:rsidR="00A41736">
        <w:rPr>
          <w:rFonts w:ascii="Times New Roman" w:hAnsi="Times New Roman"/>
          <w:sz w:val="20"/>
          <w:szCs w:val="20"/>
        </w:rPr>
        <w:t xml:space="preserve"> </w:t>
      </w:r>
      <w:r w:rsidRPr="00ED02C9">
        <w:rPr>
          <w:rFonts w:ascii="Times New Roman" w:hAnsi="Times New Roman"/>
          <w:sz w:val="20"/>
          <w:szCs w:val="20"/>
        </w:rPr>
        <w:t>cadrul</w:t>
      </w:r>
      <w:r w:rsidR="00A41736">
        <w:rPr>
          <w:rFonts w:ascii="Times New Roman" w:hAnsi="Times New Roman"/>
          <w:sz w:val="20"/>
          <w:szCs w:val="20"/>
        </w:rPr>
        <w:t xml:space="preserve"> </w:t>
      </w:r>
      <w:r w:rsidRPr="00ED02C9">
        <w:rPr>
          <w:rFonts w:ascii="Times New Roman" w:hAnsi="Times New Roman"/>
          <w:sz w:val="20"/>
          <w:szCs w:val="20"/>
        </w:rPr>
        <w:t>stagiunilor / turneelor / festivalurilor</w:t>
      </w:r>
      <w:r w:rsidR="00A41736">
        <w:rPr>
          <w:rFonts w:ascii="Times New Roman" w:hAnsi="Times New Roman"/>
          <w:sz w:val="20"/>
          <w:szCs w:val="20"/>
        </w:rPr>
        <w:t xml:space="preserve"> </w:t>
      </w:r>
      <w:r w:rsidRPr="00ED02C9">
        <w:rPr>
          <w:rFonts w:ascii="Times New Roman" w:hAnsi="Times New Roman"/>
          <w:sz w:val="20"/>
          <w:szCs w:val="20"/>
        </w:rPr>
        <w:t>în</w:t>
      </w:r>
      <w:r w:rsidR="00A41736">
        <w:rPr>
          <w:rFonts w:ascii="Times New Roman" w:hAnsi="Times New Roman"/>
          <w:sz w:val="20"/>
          <w:szCs w:val="20"/>
        </w:rPr>
        <w:t xml:space="preserve"> </w:t>
      </w:r>
      <w:r w:rsidRPr="00ED02C9">
        <w:rPr>
          <w:rFonts w:ascii="Times New Roman" w:hAnsi="Times New Roman"/>
          <w:sz w:val="20"/>
          <w:szCs w:val="20"/>
        </w:rPr>
        <w:t>organizarea</w:t>
      </w:r>
      <w:r w:rsidR="00A41736">
        <w:rPr>
          <w:rFonts w:ascii="Times New Roman" w:hAnsi="Times New Roman"/>
          <w:sz w:val="20"/>
          <w:szCs w:val="20"/>
        </w:rPr>
        <w:t xml:space="preserve"> </w:t>
      </w:r>
      <w:r w:rsidRPr="00ED02C9">
        <w:rPr>
          <w:rFonts w:ascii="Times New Roman" w:hAnsi="Times New Roman"/>
          <w:sz w:val="20"/>
          <w:szCs w:val="20"/>
        </w:rPr>
        <w:t>instituţiilor de spectacol</w:t>
      </w:r>
      <w:r w:rsidR="00A41736">
        <w:rPr>
          <w:rFonts w:ascii="Times New Roman" w:hAnsi="Times New Roman"/>
          <w:sz w:val="20"/>
          <w:szCs w:val="20"/>
        </w:rPr>
        <w:t xml:space="preserve"> </w:t>
      </w:r>
      <w:r w:rsidRPr="00ED02C9">
        <w:rPr>
          <w:rFonts w:ascii="Times New Roman" w:hAnsi="Times New Roman"/>
          <w:sz w:val="20"/>
          <w:szCs w:val="20"/>
        </w:rPr>
        <w:t>şi concert cu vizibilitate</w:t>
      </w:r>
      <w:r w:rsidR="00A41736">
        <w:rPr>
          <w:rFonts w:ascii="Times New Roman" w:hAnsi="Times New Roman"/>
          <w:sz w:val="20"/>
          <w:szCs w:val="20"/>
        </w:rPr>
        <w:t xml:space="preserve"> </w:t>
      </w:r>
      <w:r w:rsidRPr="00ED02C9">
        <w:rPr>
          <w:rFonts w:ascii="Times New Roman" w:hAnsi="Times New Roman"/>
          <w:sz w:val="20"/>
          <w:szCs w:val="20"/>
        </w:rPr>
        <w:t>naţională</w:t>
      </w:r>
      <w:r w:rsidR="00A41736">
        <w:rPr>
          <w:rFonts w:ascii="Times New Roman" w:hAnsi="Times New Roman"/>
          <w:sz w:val="20"/>
          <w:szCs w:val="20"/>
        </w:rPr>
        <w:t xml:space="preserve"> </w:t>
      </w:r>
      <w:r w:rsidRPr="00ED02C9">
        <w:rPr>
          <w:rFonts w:ascii="Times New Roman" w:hAnsi="Times New Roman"/>
          <w:sz w:val="20"/>
          <w:szCs w:val="20"/>
        </w:rPr>
        <w:t>şi</w:t>
      </w:r>
      <w:r w:rsidR="00A41736">
        <w:rPr>
          <w:rFonts w:ascii="Times New Roman" w:hAnsi="Times New Roman"/>
          <w:sz w:val="20"/>
          <w:szCs w:val="20"/>
        </w:rPr>
        <w:t xml:space="preserve"> </w:t>
      </w:r>
      <w:r w:rsidRPr="00ED02C9">
        <w:rPr>
          <w:rFonts w:ascii="Times New Roman" w:hAnsi="Times New Roman"/>
          <w:sz w:val="20"/>
          <w:szCs w:val="20"/>
        </w:rPr>
        <w:t>locală, a primăriilor, fundaţiilor, asociaţiilor, firmelor, muzeelor</w:t>
      </w:r>
      <w:r w:rsidR="00A41736">
        <w:rPr>
          <w:rFonts w:ascii="Times New Roman" w:hAnsi="Times New Roman"/>
          <w:sz w:val="20"/>
          <w:szCs w:val="20"/>
        </w:rPr>
        <w:t xml:space="preserve"> </w:t>
      </w:r>
      <w:r w:rsidRPr="00ED02C9">
        <w:rPr>
          <w:rFonts w:ascii="Times New Roman" w:hAnsi="Times New Roman"/>
          <w:sz w:val="20"/>
          <w:szCs w:val="20"/>
        </w:rPr>
        <w:t>ş.a.</w:t>
      </w:r>
    </w:p>
    <w:p w14:paraId="02B2629C" w14:textId="2D2E24E5" w:rsidR="002B55DA" w:rsidRPr="00810C15" w:rsidRDefault="002B55DA" w:rsidP="00A41736">
      <w:pPr>
        <w:spacing w:after="0" w:line="276" w:lineRule="auto"/>
        <w:jc w:val="both"/>
        <w:rPr>
          <w:rFonts w:ascii="Times New Roman" w:hAnsi="Times New Roman"/>
          <w:sz w:val="20"/>
          <w:szCs w:val="20"/>
          <w:lang w:val="pt-PT"/>
        </w:rPr>
      </w:pPr>
      <w:r w:rsidRPr="00810C15">
        <w:rPr>
          <w:rFonts w:ascii="Times New Roman" w:hAnsi="Times New Roman"/>
          <w:sz w:val="20"/>
          <w:szCs w:val="20"/>
          <w:lang w:val="pt-PT"/>
        </w:rPr>
        <w:t>*** Lista bazelor de date internaţionale</w:t>
      </w:r>
      <w:r w:rsidR="00A41736" w:rsidRPr="00810C15">
        <w:rPr>
          <w:rFonts w:ascii="Times New Roman" w:hAnsi="Times New Roman"/>
          <w:sz w:val="20"/>
          <w:szCs w:val="20"/>
          <w:lang w:val="pt-PT"/>
        </w:rPr>
        <w:t xml:space="preserve"> </w:t>
      </w:r>
      <w:r w:rsidRPr="00810C15">
        <w:rPr>
          <w:rFonts w:ascii="Times New Roman" w:hAnsi="Times New Roman"/>
          <w:sz w:val="20"/>
          <w:szCs w:val="20"/>
          <w:lang w:val="pt-PT"/>
        </w:rPr>
        <w:t>recunoscute</w:t>
      </w:r>
      <w:r w:rsidR="00A41736" w:rsidRPr="00810C15">
        <w:rPr>
          <w:rFonts w:ascii="Times New Roman" w:hAnsi="Times New Roman"/>
          <w:sz w:val="20"/>
          <w:szCs w:val="20"/>
          <w:lang w:val="pt-PT"/>
        </w:rPr>
        <w:t xml:space="preserve"> </w:t>
      </w:r>
      <w:r w:rsidRPr="00810C15">
        <w:rPr>
          <w:rFonts w:ascii="Times New Roman" w:hAnsi="Times New Roman"/>
          <w:sz w:val="20"/>
          <w:szCs w:val="20"/>
          <w:lang w:val="pt-PT"/>
        </w:rPr>
        <w:t>pentru</w:t>
      </w:r>
      <w:r w:rsidR="00A41736" w:rsidRPr="00810C15">
        <w:rPr>
          <w:rFonts w:ascii="Times New Roman" w:hAnsi="Times New Roman"/>
          <w:sz w:val="20"/>
          <w:szCs w:val="20"/>
          <w:lang w:val="pt-PT"/>
        </w:rPr>
        <w:t xml:space="preserve"> </w:t>
      </w:r>
      <w:r w:rsidRPr="00810C15">
        <w:rPr>
          <w:rFonts w:ascii="Times New Roman" w:hAnsi="Times New Roman"/>
          <w:sz w:val="20"/>
          <w:szCs w:val="20"/>
          <w:lang w:val="pt-PT"/>
        </w:rPr>
        <w:t>domeniul</w:t>
      </w:r>
      <w:r w:rsidR="00A41736" w:rsidRPr="00810C15">
        <w:rPr>
          <w:rFonts w:ascii="Times New Roman" w:hAnsi="Times New Roman"/>
          <w:sz w:val="20"/>
          <w:szCs w:val="20"/>
          <w:lang w:val="pt-PT"/>
        </w:rPr>
        <w:t xml:space="preserve"> </w:t>
      </w:r>
      <w:r w:rsidRPr="00810C15">
        <w:rPr>
          <w:rFonts w:ascii="Times New Roman" w:hAnsi="Times New Roman"/>
          <w:sz w:val="20"/>
          <w:szCs w:val="20"/>
          <w:lang w:val="pt-PT"/>
        </w:rPr>
        <w:t>muzică este anexată</w:t>
      </w:r>
    </w:p>
    <w:p w14:paraId="5E86C86D" w14:textId="77777777" w:rsidR="00A41736" w:rsidRPr="00810C15" w:rsidRDefault="00A41736" w:rsidP="002B55DA">
      <w:pPr>
        <w:spacing w:after="0" w:line="360" w:lineRule="auto"/>
        <w:jc w:val="both"/>
        <w:rPr>
          <w:rFonts w:ascii="Times New Roman" w:hAnsi="Times New Roman"/>
          <w:sz w:val="20"/>
          <w:szCs w:val="20"/>
          <w:lang w:val="pt-PT"/>
        </w:rPr>
      </w:pPr>
    </w:p>
    <w:p w14:paraId="3F5287B5" w14:textId="1E531452" w:rsidR="002B55DA" w:rsidRPr="00810C15" w:rsidRDefault="002B55DA" w:rsidP="002B55DA">
      <w:pPr>
        <w:spacing w:after="0" w:line="360" w:lineRule="auto"/>
        <w:jc w:val="both"/>
        <w:rPr>
          <w:rFonts w:ascii="Times New Roman" w:hAnsi="Times New Roman"/>
          <w:b/>
          <w:lang w:val="pt-PT"/>
        </w:rPr>
      </w:pPr>
      <w:r w:rsidRPr="00810C15">
        <w:rPr>
          <w:rFonts w:ascii="Times New Roman" w:hAnsi="Times New Roman"/>
          <w:b/>
          <w:lang w:val="pt-PT"/>
        </w:rPr>
        <w:t>Tabelul</w:t>
      </w:r>
      <w:r w:rsidR="00A41736" w:rsidRPr="00810C15">
        <w:rPr>
          <w:rFonts w:ascii="Times New Roman" w:hAnsi="Times New Roman"/>
          <w:b/>
          <w:lang w:val="pt-PT"/>
        </w:rPr>
        <w:t xml:space="preserve"> </w:t>
      </w:r>
      <w:r w:rsidRPr="00810C15">
        <w:rPr>
          <w:rFonts w:ascii="Times New Roman" w:hAnsi="Times New Roman"/>
          <w:b/>
          <w:lang w:val="pt-PT"/>
        </w:rPr>
        <w:t>3:</w:t>
      </w:r>
      <w:r w:rsidR="00A41736" w:rsidRPr="00810C15">
        <w:rPr>
          <w:rFonts w:ascii="Times New Roman" w:hAnsi="Times New Roman"/>
          <w:b/>
          <w:lang w:val="pt-PT"/>
        </w:rPr>
        <w:t xml:space="preserve"> </w:t>
      </w:r>
      <w:r w:rsidRPr="00810C15">
        <w:rPr>
          <w:rFonts w:ascii="Times New Roman" w:hAnsi="Times New Roman"/>
          <w:b/>
          <w:lang w:val="pt-PT"/>
        </w:rPr>
        <w:t>Recunoaştere</w:t>
      </w:r>
      <w:r w:rsidR="00AD09FC" w:rsidRPr="00810C15">
        <w:rPr>
          <w:rFonts w:ascii="Times New Roman" w:hAnsi="Times New Roman"/>
          <w:b/>
          <w:lang w:val="pt-PT"/>
        </w:rPr>
        <w:t xml:space="preserve"> </w:t>
      </w:r>
      <w:r w:rsidRPr="00810C15">
        <w:rPr>
          <w:rFonts w:ascii="Times New Roman" w:hAnsi="Times New Roman"/>
          <w:b/>
          <w:lang w:val="pt-PT"/>
        </w:rPr>
        <w:t>şi</w:t>
      </w:r>
      <w:r w:rsidR="00AD09FC" w:rsidRPr="00810C15">
        <w:rPr>
          <w:rFonts w:ascii="Times New Roman" w:hAnsi="Times New Roman"/>
          <w:b/>
          <w:lang w:val="pt-PT"/>
        </w:rPr>
        <w:t xml:space="preserve"> </w:t>
      </w:r>
      <w:r w:rsidRPr="00810C15">
        <w:rPr>
          <w:rFonts w:ascii="Times New Roman" w:hAnsi="Times New Roman"/>
          <w:b/>
          <w:lang w:val="pt-PT"/>
        </w:rPr>
        <w:t>impactul</w:t>
      </w:r>
      <w:r w:rsidR="00AD09FC" w:rsidRPr="00810C15">
        <w:rPr>
          <w:rFonts w:ascii="Times New Roman" w:hAnsi="Times New Roman"/>
          <w:b/>
          <w:lang w:val="pt-PT"/>
        </w:rPr>
        <w:t xml:space="preserve"> </w:t>
      </w:r>
      <w:r w:rsidRPr="00810C15">
        <w:rPr>
          <w:rFonts w:ascii="Times New Roman" w:hAnsi="Times New Roman"/>
          <w:b/>
          <w:lang w:val="pt-PT"/>
        </w:rPr>
        <w:t>activităţii (acronim RIA)</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4803"/>
        <w:gridCol w:w="1833"/>
        <w:gridCol w:w="1212"/>
      </w:tblGrid>
      <w:tr w:rsidR="00ED02C9" w:rsidRPr="00ED02C9" w14:paraId="374D9F53" w14:textId="77777777" w:rsidTr="00275F4B">
        <w:tc>
          <w:tcPr>
            <w:tcW w:w="1010" w:type="pct"/>
            <w:tcBorders>
              <w:top w:val="single" w:sz="4" w:space="0" w:color="auto"/>
              <w:left w:val="single" w:sz="4" w:space="0" w:color="auto"/>
              <w:bottom w:val="single" w:sz="4" w:space="0" w:color="auto"/>
              <w:right w:val="single" w:sz="4" w:space="0" w:color="auto"/>
            </w:tcBorders>
          </w:tcPr>
          <w:p w14:paraId="5C2CEDBD" w14:textId="743F56C4" w:rsidR="002B55DA" w:rsidRPr="00ED02C9" w:rsidRDefault="002B55DA" w:rsidP="008B143B">
            <w:pPr>
              <w:spacing w:after="0" w:line="360" w:lineRule="auto"/>
              <w:rPr>
                <w:rFonts w:ascii="Times New Roman" w:hAnsi="Times New Roman"/>
                <w:b/>
              </w:rPr>
            </w:pPr>
            <w:proofErr w:type="spellStart"/>
            <w:r w:rsidRPr="00ED02C9">
              <w:rPr>
                <w:rFonts w:ascii="Times New Roman" w:hAnsi="Times New Roman"/>
                <w:b/>
              </w:rPr>
              <w:t>Tipul</w:t>
            </w:r>
            <w:proofErr w:type="spellEnd"/>
            <w:r w:rsidR="00AD09FC">
              <w:rPr>
                <w:rFonts w:ascii="Times New Roman" w:hAnsi="Times New Roman"/>
                <w:b/>
              </w:rPr>
              <w:t xml:space="preserve"> </w:t>
            </w:r>
            <w:proofErr w:type="spellStart"/>
            <w:r w:rsidRPr="00ED02C9">
              <w:rPr>
                <w:rFonts w:ascii="Times New Roman" w:hAnsi="Times New Roman"/>
                <w:b/>
              </w:rPr>
              <w:t>activităţilor</w:t>
            </w:r>
            <w:proofErr w:type="spellEnd"/>
          </w:p>
        </w:tc>
        <w:tc>
          <w:tcPr>
            <w:tcW w:w="2442" w:type="pct"/>
            <w:tcBorders>
              <w:top w:val="single" w:sz="4" w:space="0" w:color="auto"/>
              <w:left w:val="single" w:sz="4" w:space="0" w:color="auto"/>
              <w:bottom w:val="single" w:sz="4" w:space="0" w:color="auto"/>
              <w:right w:val="single" w:sz="4" w:space="0" w:color="auto"/>
            </w:tcBorders>
          </w:tcPr>
          <w:p w14:paraId="42A95456" w14:textId="755AB5F5" w:rsidR="002B55DA" w:rsidRPr="00ED02C9" w:rsidRDefault="002B55DA" w:rsidP="008B143B">
            <w:pPr>
              <w:spacing w:after="0" w:line="360" w:lineRule="auto"/>
              <w:rPr>
                <w:rFonts w:ascii="Times New Roman" w:hAnsi="Times New Roman"/>
                <w:b/>
              </w:rPr>
            </w:pPr>
            <w:r w:rsidRPr="00ED02C9">
              <w:rPr>
                <w:rFonts w:ascii="Times New Roman" w:hAnsi="Times New Roman"/>
                <w:b/>
              </w:rPr>
              <w:t>Categorii</w:t>
            </w:r>
            <w:r w:rsidR="00AD09FC">
              <w:rPr>
                <w:rFonts w:ascii="Times New Roman" w:hAnsi="Times New Roman"/>
                <w:b/>
              </w:rPr>
              <w:t xml:space="preserve"> </w:t>
            </w:r>
            <w:r w:rsidRPr="00ED02C9">
              <w:rPr>
                <w:rFonts w:ascii="Times New Roman" w:hAnsi="Times New Roman"/>
                <w:b/>
              </w:rPr>
              <w:t>şi</w:t>
            </w:r>
            <w:r w:rsidR="00AD09FC">
              <w:rPr>
                <w:rFonts w:ascii="Times New Roman" w:hAnsi="Times New Roman"/>
                <w:b/>
              </w:rPr>
              <w:t xml:space="preserve"> </w:t>
            </w:r>
            <w:r w:rsidRPr="00ED02C9">
              <w:rPr>
                <w:rFonts w:ascii="Times New Roman" w:hAnsi="Times New Roman"/>
                <w:b/>
              </w:rPr>
              <w:t>restricţii</w:t>
            </w:r>
          </w:p>
        </w:tc>
        <w:tc>
          <w:tcPr>
            <w:tcW w:w="932" w:type="pct"/>
            <w:tcBorders>
              <w:top w:val="single" w:sz="4" w:space="0" w:color="auto"/>
              <w:left w:val="single" w:sz="4" w:space="0" w:color="auto"/>
              <w:bottom w:val="single" w:sz="4" w:space="0" w:color="auto"/>
              <w:right w:val="single" w:sz="4" w:space="0" w:color="auto"/>
            </w:tcBorders>
          </w:tcPr>
          <w:p w14:paraId="75153790" w14:textId="77777777" w:rsidR="002B55DA" w:rsidRPr="00ED02C9" w:rsidRDefault="002B55DA" w:rsidP="008B143B">
            <w:pPr>
              <w:spacing w:after="0" w:line="360" w:lineRule="auto"/>
              <w:rPr>
                <w:rFonts w:ascii="Times New Roman" w:hAnsi="Times New Roman"/>
                <w:b/>
              </w:rPr>
            </w:pPr>
            <w:r w:rsidRPr="00ED02C9">
              <w:rPr>
                <w:rFonts w:ascii="Times New Roman" w:hAnsi="Times New Roman"/>
                <w:b/>
              </w:rPr>
              <w:t>Punctaj</w:t>
            </w:r>
          </w:p>
        </w:tc>
        <w:tc>
          <w:tcPr>
            <w:tcW w:w="616" w:type="pct"/>
            <w:tcBorders>
              <w:top w:val="single" w:sz="4" w:space="0" w:color="auto"/>
              <w:left w:val="single" w:sz="4" w:space="0" w:color="auto"/>
              <w:bottom w:val="single" w:sz="4" w:space="0" w:color="auto"/>
              <w:right w:val="single" w:sz="4" w:space="0" w:color="auto"/>
            </w:tcBorders>
          </w:tcPr>
          <w:p w14:paraId="4A0184BA" w14:textId="34036BFE" w:rsidR="002B55DA" w:rsidRPr="00ED02C9" w:rsidRDefault="002B55DA" w:rsidP="008B143B">
            <w:pPr>
              <w:spacing w:after="0" w:line="360" w:lineRule="auto"/>
              <w:rPr>
                <w:rFonts w:ascii="Times New Roman" w:hAnsi="Times New Roman"/>
                <w:b/>
              </w:rPr>
            </w:pPr>
            <w:r w:rsidRPr="00ED02C9">
              <w:rPr>
                <w:rFonts w:ascii="Times New Roman" w:hAnsi="Times New Roman"/>
                <w:b/>
              </w:rPr>
              <w:t>Punctaj</w:t>
            </w:r>
            <w:r w:rsidR="00AD09FC">
              <w:rPr>
                <w:rFonts w:ascii="Times New Roman" w:hAnsi="Times New Roman"/>
                <w:b/>
              </w:rPr>
              <w:t xml:space="preserve"> </w:t>
            </w:r>
            <w:r w:rsidRPr="00ED02C9">
              <w:rPr>
                <w:rFonts w:ascii="Times New Roman" w:hAnsi="Times New Roman"/>
                <w:b/>
              </w:rPr>
              <w:t>Candidat</w:t>
            </w:r>
          </w:p>
        </w:tc>
      </w:tr>
      <w:tr w:rsidR="00ED02C9" w:rsidRPr="00ED02C9" w14:paraId="33ADE321" w14:textId="77777777" w:rsidTr="00275F4B">
        <w:tc>
          <w:tcPr>
            <w:tcW w:w="1010" w:type="pct"/>
            <w:tcBorders>
              <w:top w:val="single" w:sz="4" w:space="0" w:color="auto"/>
            </w:tcBorders>
          </w:tcPr>
          <w:p w14:paraId="37E5FF21" w14:textId="063FEB9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1. Experienţă</w:t>
            </w:r>
            <w:r w:rsidR="00AD09FC">
              <w:rPr>
                <w:rFonts w:ascii="Times New Roman" w:hAnsi="Times New Roman"/>
                <w:sz w:val="20"/>
                <w:szCs w:val="20"/>
              </w:rPr>
              <w:t xml:space="preserve"> </w:t>
            </w:r>
            <w:r w:rsidRPr="00ED02C9">
              <w:rPr>
                <w:rFonts w:ascii="Times New Roman" w:hAnsi="Times New Roman"/>
                <w:sz w:val="20"/>
                <w:szCs w:val="20"/>
              </w:rPr>
              <w:t>în management didactic, ştiinţific</w:t>
            </w:r>
            <w:r w:rsidR="00AD09FC">
              <w:rPr>
                <w:rFonts w:ascii="Times New Roman" w:hAnsi="Times New Roman"/>
                <w:sz w:val="20"/>
                <w:szCs w:val="20"/>
              </w:rPr>
              <w:t xml:space="preserve"> </w:t>
            </w:r>
            <w:r w:rsidRPr="00ED02C9">
              <w:rPr>
                <w:rFonts w:ascii="Times New Roman" w:hAnsi="Times New Roman"/>
                <w:sz w:val="20"/>
                <w:szCs w:val="20"/>
              </w:rPr>
              <w:t>sau</w:t>
            </w:r>
            <w:r w:rsidR="00AD09FC">
              <w:rPr>
                <w:rFonts w:ascii="Times New Roman" w:hAnsi="Times New Roman"/>
                <w:sz w:val="20"/>
                <w:szCs w:val="20"/>
              </w:rPr>
              <w:t xml:space="preserve"> </w:t>
            </w:r>
            <w:r w:rsidRPr="00ED02C9">
              <w:rPr>
                <w:rFonts w:ascii="Times New Roman" w:hAnsi="Times New Roman"/>
                <w:sz w:val="20"/>
                <w:szCs w:val="20"/>
              </w:rPr>
              <w:t>instituţional</w:t>
            </w:r>
          </w:p>
        </w:tc>
        <w:tc>
          <w:tcPr>
            <w:tcW w:w="2442" w:type="pct"/>
            <w:tcBorders>
              <w:top w:val="single" w:sz="4" w:space="0" w:color="auto"/>
            </w:tcBorders>
          </w:tcPr>
          <w:p w14:paraId="0D7975E0" w14:textId="77777777"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1.1 Funcţii de management deţinute</w:t>
            </w:r>
          </w:p>
          <w:p w14:paraId="6305F70C" w14:textId="2435089F" w:rsidR="002B55DA" w:rsidRPr="00ED02C9" w:rsidRDefault="002B55DA" w:rsidP="00AD09FC">
            <w:pPr>
              <w:shd w:val="clear" w:color="auto" w:fill="FFFFFF"/>
              <w:spacing w:after="0" w:line="360" w:lineRule="auto"/>
              <w:rPr>
                <w:rFonts w:ascii="Times New Roman" w:hAnsi="Times New Roman"/>
                <w:sz w:val="20"/>
                <w:szCs w:val="20"/>
                <w:lang w:val="fr-FR"/>
              </w:rPr>
            </w:pPr>
            <w:r w:rsidRPr="00ED02C9">
              <w:rPr>
                <w:rFonts w:ascii="Times New Roman" w:hAnsi="Times New Roman"/>
                <w:sz w:val="20"/>
                <w:szCs w:val="20"/>
                <w:lang w:val="ro-RO"/>
              </w:rPr>
              <w:t>1.2. Director/Coordonator de</w:t>
            </w:r>
            <w:r w:rsidR="00AD09FC">
              <w:rPr>
                <w:rFonts w:ascii="Times New Roman" w:hAnsi="Times New Roman"/>
                <w:sz w:val="20"/>
                <w:szCs w:val="20"/>
                <w:lang w:val="ro-RO"/>
              </w:rPr>
              <w:t xml:space="preserve"> </w:t>
            </w:r>
            <w:r w:rsidRPr="00ED02C9">
              <w:rPr>
                <w:rFonts w:ascii="Times New Roman" w:hAnsi="Times New Roman"/>
                <w:sz w:val="20"/>
                <w:szCs w:val="20"/>
                <w:lang w:val="ro-RO"/>
              </w:rPr>
              <w:t>grant/proiect obţinut prin atragere de finanţare sau câştigat prin competiţie</w:t>
            </w:r>
          </w:p>
          <w:p w14:paraId="76E378CC" w14:textId="123D1495"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1.3 Membru încolectivele de redacţie / recenzor al unor</w:t>
            </w:r>
            <w:r w:rsidR="00AD09FC">
              <w:rPr>
                <w:rFonts w:ascii="Times New Roman" w:hAnsi="Times New Roman"/>
                <w:sz w:val="20"/>
                <w:szCs w:val="20"/>
                <w:lang w:val="fr-FR"/>
              </w:rPr>
              <w:t xml:space="preserve"> </w:t>
            </w:r>
            <w:r w:rsidRPr="00ED02C9">
              <w:rPr>
                <w:rFonts w:ascii="Times New Roman" w:hAnsi="Times New Roman"/>
                <w:sz w:val="20"/>
                <w:szCs w:val="20"/>
                <w:lang w:val="fr-FR"/>
              </w:rPr>
              <w:t>publicaţii</w:t>
            </w:r>
            <w:r w:rsidR="00AD09FC">
              <w:rPr>
                <w:rFonts w:ascii="Times New Roman" w:hAnsi="Times New Roman"/>
                <w:sz w:val="20"/>
                <w:szCs w:val="20"/>
                <w:lang w:val="fr-FR"/>
              </w:rPr>
              <w:t xml:space="preserve"> </w:t>
            </w:r>
            <w:r w:rsidRPr="00ED02C9">
              <w:rPr>
                <w:rFonts w:ascii="Times New Roman" w:hAnsi="Times New Roman"/>
                <w:sz w:val="20"/>
                <w:szCs w:val="20"/>
                <w:lang w:val="fr-FR"/>
              </w:rPr>
              <w:t>sau</w:t>
            </w:r>
            <w:r w:rsidR="00AD09FC">
              <w:rPr>
                <w:rFonts w:ascii="Times New Roman" w:hAnsi="Times New Roman"/>
                <w:sz w:val="20"/>
                <w:szCs w:val="20"/>
                <w:lang w:val="fr-FR"/>
              </w:rPr>
              <w:t xml:space="preserve"> </w:t>
            </w:r>
            <w:r w:rsidRPr="00ED02C9">
              <w:rPr>
                <w:rFonts w:ascii="Times New Roman" w:hAnsi="Times New Roman"/>
                <w:sz w:val="20"/>
                <w:szCs w:val="20"/>
                <w:lang w:val="fr-FR"/>
              </w:rPr>
              <w:t>edituri</w:t>
            </w:r>
            <w:r w:rsidR="00AD09FC">
              <w:rPr>
                <w:rFonts w:ascii="Times New Roman" w:hAnsi="Times New Roman"/>
                <w:sz w:val="20"/>
                <w:szCs w:val="20"/>
                <w:lang w:val="fr-FR"/>
              </w:rPr>
              <w:t xml:space="preserve"> </w:t>
            </w:r>
            <w:r w:rsidRPr="00ED02C9">
              <w:rPr>
                <w:rFonts w:ascii="Times New Roman" w:hAnsi="Times New Roman"/>
                <w:sz w:val="20"/>
                <w:szCs w:val="20"/>
                <w:lang w:val="fr-FR"/>
              </w:rPr>
              <w:t>indexate</w:t>
            </w:r>
            <w:r w:rsidR="00AD09FC">
              <w:rPr>
                <w:rFonts w:ascii="Times New Roman" w:hAnsi="Times New Roman"/>
                <w:sz w:val="20"/>
                <w:szCs w:val="20"/>
                <w:lang w:val="fr-FR"/>
              </w:rPr>
              <w:t xml:space="preserve"> </w:t>
            </w:r>
            <w:r w:rsidRPr="00ED02C9">
              <w:rPr>
                <w:rFonts w:ascii="Times New Roman" w:hAnsi="Times New Roman"/>
                <w:sz w:val="20"/>
                <w:szCs w:val="20"/>
                <w:lang w:val="fr-FR"/>
              </w:rPr>
              <w:t>în</w:t>
            </w:r>
            <w:r w:rsidR="00AD09FC">
              <w:rPr>
                <w:rFonts w:ascii="Times New Roman" w:hAnsi="Times New Roman"/>
                <w:sz w:val="20"/>
                <w:szCs w:val="20"/>
                <w:lang w:val="fr-FR"/>
              </w:rPr>
              <w:t xml:space="preserve"> </w:t>
            </w:r>
            <w:r w:rsidRPr="00ED02C9">
              <w:rPr>
                <w:rFonts w:ascii="Times New Roman" w:hAnsi="Times New Roman"/>
                <w:sz w:val="20"/>
                <w:szCs w:val="20"/>
                <w:lang w:val="fr-FR"/>
              </w:rPr>
              <w:t>baze de date internaţionale</w:t>
            </w:r>
          </w:p>
          <w:p w14:paraId="0F9E2A77" w14:textId="02188F39"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1.4 Organizator al unor</w:t>
            </w:r>
            <w:r w:rsidR="00AD09FC">
              <w:rPr>
                <w:rFonts w:ascii="Times New Roman" w:hAnsi="Times New Roman"/>
                <w:sz w:val="20"/>
                <w:szCs w:val="20"/>
                <w:lang w:val="fr-FR"/>
              </w:rPr>
              <w:t xml:space="preserve"> </w:t>
            </w:r>
            <w:r w:rsidRPr="00ED02C9">
              <w:rPr>
                <w:rFonts w:ascii="Times New Roman" w:hAnsi="Times New Roman"/>
                <w:sz w:val="20"/>
                <w:szCs w:val="20"/>
                <w:lang w:val="fr-FR"/>
              </w:rPr>
              <w:t>manifestări</w:t>
            </w:r>
            <w:r w:rsidR="00AD09FC">
              <w:rPr>
                <w:rFonts w:ascii="Times New Roman" w:hAnsi="Times New Roman"/>
                <w:sz w:val="20"/>
                <w:szCs w:val="20"/>
                <w:lang w:val="fr-FR"/>
              </w:rPr>
              <w:t xml:space="preserve"> </w:t>
            </w:r>
            <w:r w:rsidRPr="00ED02C9">
              <w:rPr>
                <w:rFonts w:ascii="Times New Roman" w:hAnsi="Times New Roman"/>
                <w:sz w:val="20"/>
                <w:szCs w:val="20"/>
                <w:lang w:val="fr-FR"/>
              </w:rPr>
              <w:t>ştiinţifice de nivel</w:t>
            </w:r>
            <w:r w:rsidR="00AD09FC">
              <w:rPr>
                <w:rFonts w:ascii="Times New Roman" w:hAnsi="Times New Roman"/>
                <w:sz w:val="20"/>
                <w:szCs w:val="20"/>
                <w:lang w:val="fr-FR"/>
              </w:rPr>
              <w:t xml:space="preserve"> </w:t>
            </w:r>
            <w:r w:rsidRPr="00ED02C9">
              <w:rPr>
                <w:rFonts w:ascii="Times New Roman" w:hAnsi="Times New Roman"/>
                <w:sz w:val="20"/>
                <w:szCs w:val="20"/>
                <w:lang w:val="fr-FR"/>
              </w:rPr>
              <w:t>internaţional</w:t>
            </w:r>
          </w:p>
          <w:p w14:paraId="41CFD08D" w14:textId="195E2F19" w:rsidR="002B55DA" w:rsidRPr="00810C15" w:rsidRDefault="002B55DA" w:rsidP="008B143B">
            <w:pPr>
              <w:spacing w:after="0" w:line="360" w:lineRule="auto"/>
              <w:rPr>
                <w:rFonts w:ascii="Times New Roman" w:hAnsi="Times New Roman"/>
                <w:sz w:val="20"/>
                <w:szCs w:val="20"/>
                <w:lang w:val="pt-PT"/>
              </w:rPr>
            </w:pPr>
            <w:r w:rsidRPr="00810C15">
              <w:rPr>
                <w:rFonts w:ascii="Times New Roman" w:hAnsi="Times New Roman"/>
                <w:sz w:val="20"/>
                <w:szCs w:val="20"/>
                <w:lang w:val="pt-PT"/>
              </w:rPr>
              <w:t>1.5 Organizator al unor</w:t>
            </w:r>
            <w:r w:rsidR="00AD09FC" w:rsidRPr="00810C15">
              <w:rPr>
                <w:rFonts w:ascii="Times New Roman" w:hAnsi="Times New Roman"/>
                <w:sz w:val="20"/>
                <w:szCs w:val="20"/>
                <w:lang w:val="pt-PT"/>
              </w:rPr>
              <w:t xml:space="preserve"> </w:t>
            </w:r>
            <w:r w:rsidRPr="00810C15">
              <w:rPr>
                <w:rFonts w:ascii="Times New Roman" w:hAnsi="Times New Roman"/>
                <w:sz w:val="20"/>
                <w:szCs w:val="20"/>
                <w:lang w:val="pt-PT"/>
              </w:rPr>
              <w:t>manifestări</w:t>
            </w:r>
            <w:r w:rsidR="00AD09FC" w:rsidRPr="00810C15">
              <w:rPr>
                <w:rFonts w:ascii="Times New Roman" w:hAnsi="Times New Roman"/>
                <w:sz w:val="20"/>
                <w:szCs w:val="20"/>
                <w:lang w:val="pt-PT"/>
              </w:rPr>
              <w:t xml:space="preserve"> </w:t>
            </w:r>
            <w:r w:rsidRPr="00810C15">
              <w:rPr>
                <w:rFonts w:ascii="Times New Roman" w:hAnsi="Times New Roman"/>
                <w:sz w:val="20"/>
                <w:szCs w:val="20"/>
                <w:lang w:val="pt-PT"/>
              </w:rPr>
              <w:t>ştiinţifice de nivel</w:t>
            </w:r>
            <w:r w:rsidR="00AD09FC" w:rsidRPr="00810C15">
              <w:rPr>
                <w:rFonts w:ascii="Times New Roman" w:hAnsi="Times New Roman"/>
                <w:sz w:val="20"/>
                <w:szCs w:val="20"/>
                <w:lang w:val="pt-PT"/>
              </w:rPr>
              <w:t xml:space="preserve"> </w:t>
            </w:r>
            <w:r w:rsidRPr="00810C15">
              <w:rPr>
                <w:rFonts w:ascii="Times New Roman" w:hAnsi="Times New Roman"/>
                <w:sz w:val="20"/>
                <w:szCs w:val="20"/>
                <w:lang w:val="pt-PT"/>
              </w:rPr>
              <w:t>naţional</w:t>
            </w:r>
          </w:p>
          <w:p w14:paraId="5C808956" w14:textId="6C811042" w:rsidR="002B55DA" w:rsidRPr="00810C15" w:rsidRDefault="002B55DA" w:rsidP="008B143B">
            <w:pPr>
              <w:spacing w:after="0" w:line="360" w:lineRule="auto"/>
              <w:rPr>
                <w:rFonts w:ascii="Times New Roman" w:hAnsi="Times New Roman"/>
                <w:sz w:val="20"/>
                <w:szCs w:val="20"/>
                <w:lang w:val="pt-PT"/>
              </w:rPr>
            </w:pPr>
            <w:r w:rsidRPr="00810C15">
              <w:rPr>
                <w:rFonts w:ascii="Times New Roman" w:hAnsi="Times New Roman"/>
                <w:sz w:val="20"/>
                <w:szCs w:val="20"/>
                <w:lang w:val="pt-PT"/>
              </w:rPr>
              <w:t>1.6 Coordonare de programe de studii, organizare</w:t>
            </w:r>
            <w:r w:rsidR="00AD09FC" w:rsidRPr="00810C15">
              <w:rPr>
                <w:rFonts w:ascii="Times New Roman" w:hAnsi="Times New Roman"/>
                <w:sz w:val="20"/>
                <w:szCs w:val="20"/>
                <w:lang w:val="pt-PT"/>
              </w:rPr>
              <w:t xml:space="preserve"> </w:t>
            </w:r>
            <w:r w:rsidRPr="00810C15">
              <w:rPr>
                <w:rFonts w:ascii="Times New Roman" w:hAnsi="Times New Roman"/>
                <w:sz w:val="20"/>
                <w:szCs w:val="20"/>
                <w:lang w:val="pt-PT"/>
              </w:rPr>
              <w:t>şi</w:t>
            </w:r>
            <w:r w:rsidR="00AD09FC" w:rsidRPr="00810C15">
              <w:rPr>
                <w:rFonts w:ascii="Times New Roman" w:hAnsi="Times New Roman"/>
                <w:sz w:val="20"/>
                <w:szCs w:val="20"/>
                <w:lang w:val="pt-PT"/>
              </w:rPr>
              <w:t xml:space="preserve"> </w:t>
            </w:r>
            <w:r w:rsidRPr="00810C15">
              <w:rPr>
                <w:rFonts w:ascii="Times New Roman" w:hAnsi="Times New Roman"/>
                <w:sz w:val="20"/>
                <w:szCs w:val="20"/>
                <w:lang w:val="pt-PT"/>
              </w:rPr>
              <w:t>coordonare de proiecte</w:t>
            </w:r>
            <w:r w:rsidR="00AD09FC" w:rsidRPr="00810C15">
              <w:rPr>
                <w:rFonts w:ascii="Times New Roman" w:hAnsi="Times New Roman"/>
                <w:sz w:val="20"/>
                <w:szCs w:val="20"/>
                <w:lang w:val="pt-PT"/>
              </w:rPr>
              <w:t xml:space="preserve"> </w:t>
            </w:r>
            <w:r w:rsidRPr="00810C15">
              <w:rPr>
                <w:rFonts w:ascii="Times New Roman" w:hAnsi="Times New Roman"/>
                <w:sz w:val="20"/>
                <w:szCs w:val="20"/>
                <w:lang w:val="pt-PT"/>
              </w:rPr>
              <w:t>educaţionale (POS, Socrates, Leonardo ş.a.) în</w:t>
            </w:r>
            <w:r w:rsidR="00AD09FC" w:rsidRPr="00810C15">
              <w:rPr>
                <w:rFonts w:ascii="Times New Roman" w:hAnsi="Times New Roman"/>
                <w:sz w:val="20"/>
                <w:szCs w:val="20"/>
                <w:lang w:val="pt-PT"/>
              </w:rPr>
              <w:t xml:space="preserve"> </w:t>
            </w:r>
            <w:r w:rsidRPr="00810C15">
              <w:rPr>
                <w:rFonts w:ascii="Times New Roman" w:hAnsi="Times New Roman"/>
                <w:sz w:val="20"/>
                <w:szCs w:val="20"/>
                <w:lang w:val="pt-PT"/>
              </w:rPr>
              <w:t>calitate de director de program</w:t>
            </w:r>
          </w:p>
        </w:tc>
        <w:tc>
          <w:tcPr>
            <w:tcW w:w="932" w:type="pct"/>
            <w:tcBorders>
              <w:top w:val="single" w:sz="4" w:space="0" w:color="auto"/>
            </w:tcBorders>
          </w:tcPr>
          <w:p w14:paraId="4A219975"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10p / an / funcţie</w:t>
            </w:r>
          </w:p>
          <w:p w14:paraId="060908F4"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30p</w:t>
            </w:r>
          </w:p>
          <w:p w14:paraId="2EC5ED46" w14:textId="77777777" w:rsidR="002B55DA" w:rsidRPr="00ED02C9" w:rsidRDefault="002B55DA" w:rsidP="008B143B">
            <w:pPr>
              <w:spacing w:after="0" w:line="360" w:lineRule="auto"/>
              <w:rPr>
                <w:rFonts w:ascii="Times New Roman" w:hAnsi="Times New Roman"/>
                <w:sz w:val="20"/>
                <w:szCs w:val="20"/>
              </w:rPr>
            </w:pPr>
          </w:p>
          <w:p w14:paraId="7A2C6FF7"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30p</w:t>
            </w:r>
          </w:p>
          <w:p w14:paraId="74FCFCA2" w14:textId="77777777" w:rsidR="002B55DA" w:rsidRDefault="002B55DA" w:rsidP="008B143B">
            <w:pPr>
              <w:spacing w:after="0" w:line="360" w:lineRule="auto"/>
              <w:rPr>
                <w:rFonts w:ascii="Times New Roman" w:hAnsi="Times New Roman"/>
                <w:sz w:val="20"/>
                <w:szCs w:val="20"/>
              </w:rPr>
            </w:pPr>
          </w:p>
          <w:p w14:paraId="25EBCA66" w14:textId="77777777" w:rsidR="00275F4B" w:rsidRPr="00ED02C9" w:rsidRDefault="00275F4B" w:rsidP="008B143B">
            <w:pPr>
              <w:spacing w:after="0" w:line="360" w:lineRule="auto"/>
              <w:rPr>
                <w:rFonts w:ascii="Times New Roman" w:hAnsi="Times New Roman"/>
                <w:sz w:val="20"/>
                <w:szCs w:val="20"/>
              </w:rPr>
            </w:pPr>
          </w:p>
          <w:p w14:paraId="2874D3E1"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30p</w:t>
            </w:r>
          </w:p>
          <w:p w14:paraId="24F1307D" w14:textId="77777777" w:rsidR="002B55DA" w:rsidRPr="00ED02C9" w:rsidRDefault="002B55DA" w:rsidP="008B143B">
            <w:pPr>
              <w:spacing w:after="0" w:line="360" w:lineRule="auto"/>
              <w:rPr>
                <w:rFonts w:ascii="Times New Roman" w:hAnsi="Times New Roman"/>
                <w:sz w:val="20"/>
                <w:szCs w:val="20"/>
              </w:rPr>
            </w:pPr>
          </w:p>
          <w:p w14:paraId="53DDE567"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10p</w:t>
            </w:r>
          </w:p>
          <w:p w14:paraId="02B690E4" w14:textId="77777777" w:rsidR="002B55DA" w:rsidRPr="00ED02C9" w:rsidRDefault="002B55DA" w:rsidP="008B143B">
            <w:pPr>
              <w:spacing w:after="0" w:line="360" w:lineRule="auto"/>
              <w:rPr>
                <w:rFonts w:ascii="Times New Roman" w:hAnsi="Times New Roman"/>
                <w:sz w:val="20"/>
                <w:szCs w:val="20"/>
              </w:rPr>
            </w:pPr>
          </w:p>
          <w:p w14:paraId="30E12098"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30p</w:t>
            </w:r>
          </w:p>
        </w:tc>
        <w:tc>
          <w:tcPr>
            <w:tcW w:w="616" w:type="pct"/>
            <w:tcBorders>
              <w:top w:val="single" w:sz="4" w:space="0" w:color="auto"/>
            </w:tcBorders>
          </w:tcPr>
          <w:p w14:paraId="47AC2FAD" w14:textId="77777777" w:rsidR="002B55DA" w:rsidRPr="00ED02C9" w:rsidRDefault="002B55DA" w:rsidP="008B143B">
            <w:pPr>
              <w:spacing w:after="0" w:line="360" w:lineRule="auto"/>
              <w:rPr>
                <w:rFonts w:ascii="Times New Roman" w:hAnsi="Times New Roman"/>
                <w:sz w:val="20"/>
                <w:szCs w:val="20"/>
              </w:rPr>
            </w:pPr>
          </w:p>
        </w:tc>
      </w:tr>
      <w:tr w:rsidR="00ED02C9" w:rsidRPr="00ED02C9" w14:paraId="2DAA9FEB" w14:textId="77777777" w:rsidTr="00275F4B">
        <w:tc>
          <w:tcPr>
            <w:tcW w:w="1010" w:type="pct"/>
          </w:tcPr>
          <w:p w14:paraId="30EF3651" w14:textId="3F909AD8"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2. Premii</w:t>
            </w:r>
            <w:r w:rsidR="00AD09FC">
              <w:rPr>
                <w:rFonts w:ascii="Times New Roman" w:hAnsi="Times New Roman"/>
                <w:sz w:val="20"/>
                <w:szCs w:val="20"/>
              </w:rPr>
              <w:t xml:space="preserve"> </w:t>
            </w:r>
            <w:r w:rsidRPr="00ED02C9">
              <w:rPr>
                <w:rFonts w:ascii="Times New Roman" w:hAnsi="Times New Roman"/>
                <w:sz w:val="20"/>
                <w:szCs w:val="20"/>
              </w:rPr>
              <w:t>şi</w:t>
            </w:r>
            <w:r w:rsidR="00AD09FC">
              <w:rPr>
                <w:rFonts w:ascii="Times New Roman" w:hAnsi="Times New Roman"/>
                <w:sz w:val="20"/>
                <w:szCs w:val="20"/>
              </w:rPr>
              <w:t xml:space="preserve"> </w:t>
            </w:r>
            <w:r w:rsidRPr="00ED02C9">
              <w:rPr>
                <w:rFonts w:ascii="Times New Roman" w:hAnsi="Times New Roman"/>
                <w:sz w:val="20"/>
                <w:szCs w:val="20"/>
              </w:rPr>
              <w:t>distincţii</w:t>
            </w:r>
          </w:p>
        </w:tc>
        <w:tc>
          <w:tcPr>
            <w:tcW w:w="2442" w:type="pct"/>
          </w:tcPr>
          <w:p w14:paraId="64038648" w14:textId="2B889A0C"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2.1 Distincţii</w:t>
            </w:r>
            <w:r w:rsidR="00AD09FC">
              <w:rPr>
                <w:rFonts w:ascii="Times New Roman" w:hAnsi="Times New Roman"/>
                <w:sz w:val="20"/>
                <w:szCs w:val="20"/>
                <w:lang w:val="fr-FR"/>
              </w:rPr>
              <w:t xml:space="preserve"> </w:t>
            </w:r>
            <w:r w:rsidRPr="00ED02C9">
              <w:rPr>
                <w:rFonts w:ascii="Times New Roman" w:hAnsi="Times New Roman"/>
                <w:sz w:val="20"/>
                <w:szCs w:val="20"/>
                <w:lang w:val="fr-FR"/>
              </w:rPr>
              <w:t>sau</w:t>
            </w:r>
            <w:r w:rsidR="00AD09FC">
              <w:rPr>
                <w:rFonts w:ascii="Times New Roman" w:hAnsi="Times New Roman"/>
                <w:sz w:val="20"/>
                <w:szCs w:val="20"/>
                <w:lang w:val="fr-FR"/>
              </w:rPr>
              <w:t xml:space="preserve"> </w:t>
            </w:r>
            <w:r w:rsidRPr="00ED02C9">
              <w:rPr>
                <w:rFonts w:ascii="Times New Roman" w:hAnsi="Times New Roman"/>
                <w:sz w:val="20"/>
                <w:szCs w:val="20"/>
                <w:lang w:val="fr-FR"/>
              </w:rPr>
              <w:t>premii de stat (în</w:t>
            </w:r>
            <w:r w:rsidR="00AD09FC">
              <w:rPr>
                <w:rFonts w:ascii="Times New Roman" w:hAnsi="Times New Roman"/>
                <w:sz w:val="20"/>
                <w:szCs w:val="20"/>
                <w:lang w:val="fr-FR"/>
              </w:rPr>
              <w:t xml:space="preserve"> </w:t>
            </w:r>
            <w:r w:rsidRPr="00ED02C9">
              <w:rPr>
                <w:rFonts w:ascii="Times New Roman" w:hAnsi="Times New Roman"/>
                <w:sz w:val="20"/>
                <w:szCs w:val="20"/>
                <w:lang w:val="fr-FR"/>
              </w:rPr>
              <w:t>România</w:t>
            </w:r>
            <w:r w:rsidR="00AD09FC">
              <w:rPr>
                <w:rFonts w:ascii="Times New Roman" w:hAnsi="Times New Roman"/>
                <w:sz w:val="20"/>
                <w:szCs w:val="20"/>
                <w:lang w:val="fr-FR"/>
              </w:rPr>
              <w:t xml:space="preserve"> </w:t>
            </w:r>
            <w:r w:rsidRPr="00ED02C9">
              <w:rPr>
                <w:rFonts w:ascii="Times New Roman" w:hAnsi="Times New Roman"/>
                <w:sz w:val="20"/>
                <w:szCs w:val="20"/>
                <w:lang w:val="fr-FR"/>
              </w:rPr>
              <w:t>sau</w:t>
            </w:r>
            <w:r w:rsidR="00AD09FC">
              <w:rPr>
                <w:rFonts w:ascii="Times New Roman" w:hAnsi="Times New Roman"/>
                <w:sz w:val="20"/>
                <w:szCs w:val="20"/>
                <w:lang w:val="fr-FR"/>
              </w:rPr>
              <w:t xml:space="preserve"> </w:t>
            </w:r>
            <w:r w:rsidRPr="00ED02C9">
              <w:rPr>
                <w:rFonts w:ascii="Times New Roman" w:hAnsi="Times New Roman"/>
                <w:sz w:val="20"/>
                <w:szCs w:val="20"/>
                <w:lang w:val="fr-FR"/>
              </w:rPr>
              <w:t>străinătate)</w:t>
            </w:r>
          </w:p>
          <w:p w14:paraId="76437595" w14:textId="734FB163" w:rsidR="002B55DA" w:rsidRPr="00810C15" w:rsidRDefault="002B55DA" w:rsidP="008B143B">
            <w:pPr>
              <w:spacing w:after="0" w:line="360" w:lineRule="auto"/>
              <w:rPr>
                <w:rFonts w:ascii="Times New Roman" w:hAnsi="Times New Roman"/>
                <w:sz w:val="20"/>
                <w:szCs w:val="20"/>
                <w:lang w:val="it-IT"/>
              </w:rPr>
            </w:pPr>
            <w:r w:rsidRPr="00810C15">
              <w:rPr>
                <w:rFonts w:ascii="Times New Roman" w:hAnsi="Times New Roman"/>
                <w:sz w:val="20"/>
                <w:szCs w:val="20"/>
                <w:lang w:val="it-IT"/>
              </w:rPr>
              <w:t>2.2 Distincţii</w:t>
            </w:r>
            <w:r w:rsidR="00AD09FC" w:rsidRPr="00810C15">
              <w:rPr>
                <w:rFonts w:ascii="Times New Roman" w:hAnsi="Times New Roman"/>
                <w:sz w:val="20"/>
                <w:szCs w:val="20"/>
                <w:lang w:val="it-IT"/>
              </w:rPr>
              <w:t xml:space="preserve"> </w:t>
            </w:r>
            <w:r w:rsidRPr="00810C15">
              <w:rPr>
                <w:rFonts w:ascii="Times New Roman" w:hAnsi="Times New Roman"/>
                <w:sz w:val="20"/>
                <w:szCs w:val="20"/>
                <w:lang w:val="it-IT"/>
              </w:rPr>
              <w:t>sau</w:t>
            </w:r>
            <w:r w:rsidR="00AD09FC" w:rsidRPr="00810C15">
              <w:rPr>
                <w:rFonts w:ascii="Times New Roman" w:hAnsi="Times New Roman"/>
                <w:sz w:val="20"/>
                <w:szCs w:val="20"/>
                <w:lang w:val="it-IT"/>
              </w:rPr>
              <w:t xml:space="preserve"> </w:t>
            </w:r>
            <w:r w:rsidRPr="00810C15">
              <w:rPr>
                <w:rFonts w:ascii="Times New Roman" w:hAnsi="Times New Roman"/>
                <w:sz w:val="20"/>
                <w:szCs w:val="20"/>
                <w:lang w:val="it-IT"/>
              </w:rPr>
              <w:t>premii</w:t>
            </w:r>
            <w:r w:rsidR="00AD09FC" w:rsidRPr="00810C15">
              <w:rPr>
                <w:rFonts w:ascii="Times New Roman" w:hAnsi="Times New Roman"/>
                <w:sz w:val="20"/>
                <w:szCs w:val="20"/>
                <w:lang w:val="it-IT"/>
              </w:rPr>
              <w:t xml:space="preserve"> </w:t>
            </w:r>
            <w:r w:rsidRPr="00810C15">
              <w:rPr>
                <w:rFonts w:ascii="Times New Roman" w:hAnsi="Times New Roman"/>
                <w:sz w:val="20"/>
                <w:szCs w:val="20"/>
                <w:lang w:val="it-IT"/>
              </w:rPr>
              <w:t>acordate de organizaţii</w:t>
            </w:r>
            <w:r w:rsidR="00AD09FC" w:rsidRPr="00810C15">
              <w:rPr>
                <w:rFonts w:ascii="Times New Roman" w:hAnsi="Times New Roman"/>
                <w:sz w:val="20"/>
                <w:szCs w:val="20"/>
                <w:lang w:val="it-IT"/>
              </w:rPr>
              <w:t xml:space="preserve"> </w:t>
            </w:r>
            <w:r w:rsidRPr="00810C15">
              <w:rPr>
                <w:rFonts w:ascii="Times New Roman" w:hAnsi="Times New Roman"/>
                <w:sz w:val="20"/>
                <w:szCs w:val="20"/>
                <w:lang w:val="it-IT"/>
              </w:rPr>
              <w:t>profesionale, media (internaţionale</w:t>
            </w:r>
            <w:r w:rsidR="00AD09FC" w:rsidRPr="00810C15">
              <w:rPr>
                <w:rFonts w:ascii="Times New Roman" w:hAnsi="Times New Roman"/>
                <w:sz w:val="20"/>
                <w:szCs w:val="20"/>
                <w:lang w:val="it-IT"/>
              </w:rPr>
              <w:t xml:space="preserve"> </w:t>
            </w:r>
            <w:r w:rsidRPr="00810C15">
              <w:rPr>
                <w:rFonts w:ascii="Times New Roman" w:hAnsi="Times New Roman"/>
                <w:sz w:val="20"/>
                <w:szCs w:val="20"/>
                <w:lang w:val="it-IT"/>
              </w:rPr>
              <w:t>sau</w:t>
            </w:r>
            <w:r w:rsidR="00AD09FC" w:rsidRPr="00810C15">
              <w:rPr>
                <w:rFonts w:ascii="Times New Roman" w:hAnsi="Times New Roman"/>
                <w:sz w:val="20"/>
                <w:szCs w:val="20"/>
                <w:lang w:val="it-IT"/>
              </w:rPr>
              <w:t xml:space="preserve"> </w:t>
            </w:r>
            <w:r w:rsidRPr="00810C15">
              <w:rPr>
                <w:rFonts w:ascii="Times New Roman" w:hAnsi="Times New Roman"/>
                <w:sz w:val="20"/>
                <w:szCs w:val="20"/>
                <w:lang w:val="it-IT"/>
              </w:rPr>
              <w:t>naţionale) ş.a.</w:t>
            </w:r>
          </w:p>
          <w:p w14:paraId="1502D7E2" w14:textId="1C68829D"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 xml:space="preserve">2.3 </w:t>
            </w:r>
            <w:proofErr w:type="spellStart"/>
            <w:r w:rsidRPr="00ED02C9">
              <w:rPr>
                <w:rFonts w:ascii="Times New Roman" w:hAnsi="Times New Roman"/>
                <w:sz w:val="20"/>
                <w:szCs w:val="20"/>
                <w:lang w:val="fr-FR"/>
              </w:rPr>
              <w:t>Premii</w:t>
            </w:r>
            <w:proofErr w:type="spellEnd"/>
            <w:r w:rsidR="00AD09FC">
              <w:rPr>
                <w:rFonts w:ascii="Times New Roman" w:hAnsi="Times New Roman"/>
                <w:sz w:val="20"/>
                <w:szCs w:val="20"/>
                <w:lang w:val="fr-FR"/>
              </w:rPr>
              <w:t xml:space="preserve"> </w:t>
            </w:r>
            <w:proofErr w:type="spellStart"/>
            <w:r w:rsidRPr="00ED02C9">
              <w:rPr>
                <w:rFonts w:ascii="Times New Roman" w:hAnsi="Times New Roman"/>
                <w:sz w:val="20"/>
                <w:szCs w:val="20"/>
                <w:lang w:val="fr-FR"/>
              </w:rPr>
              <w:t>obţinute</w:t>
            </w:r>
            <w:proofErr w:type="spellEnd"/>
            <w:r w:rsidRPr="00ED02C9">
              <w:rPr>
                <w:rFonts w:ascii="Times New Roman" w:hAnsi="Times New Roman"/>
                <w:sz w:val="20"/>
                <w:szCs w:val="20"/>
                <w:lang w:val="fr-FR"/>
              </w:rPr>
              <w:t xml:space="preserve"> la </w:t>
            </w:r>
            <w:proofErr w:type="spellStart"/>
            <w:r w:rsidRPr="00ED02C9">
              <w:rPr>
                <w:rFonts w:ascii="Times New Roman" w:hAnsi="Times New Roman"/>
                <w:sz w:val="20"/>
                <w:szCs w:val="20"/>
                <w:lang w:val="fr-FR"/>
              </w:rPr>
              <w:t>concursuri</w:t>
            </w:r>
            <w:proofErr w:type="spellEnd"/>
            <w:r w:rsidRPr="00ED02C9">
              <w:rPr>
                <w:rFonts w:ascii="Times New Roman" w:hAnsi="Times New Roman"/>
                <w:sz w:val="20"/>
                <w:szCs w:val="20"/>
                <w:lang w:val="fr-FR"/>
              </w:rPr>
              <w:t xml:space="preserve"> de creaţie</w:t>
            </w:r>
            <w:r w:rsidR="00AD09FC">
              <w:rPr>
                <w:rFonts w:ascii="Times New Roman" w:hAnsi="Times New Roman"/>
                <w:sz w:val="20"/>
                <w:szCs w:val="20"/>
                <w:lang w:val="fr-FR"/>
              </w:rPr>
              <w:t xml:space="preserve"> </w:t>
            </w:r>
            <w:r w:rsidRPr="00ED02C9">
              <w:rPr>
                <w:rFonts w:ascii="Times New Roman" w:hAnsi="Times New Roman"/>
                <w:sz w:val="20"/>
                <w:szCs w:val="20"/>
                <w:lang w:val="fr-FR"/>
              </w:rPr>
              <w:t>sau</w:t>
            </w:r>
            <w:r w:rsidR="00AD09FC">
              <w:rPr>
                <w:rFonts w:ascii="Times New Roman" w:hAnsi="Times New Roman"/>
                <w:sz w:val="20"/>
                <w:szCs w:val="20"/>
                <w:lang w:val="fr-FR"/>
              </w:rPr>
              <w:t xml:space="preserve"> </w:t>
            </w:r>
            <w:r w:rsidRPr="00ED02C9">
              <w:rPr>
                <w:rFonts w:ascii="Times New Roman" w:hAnsi="Times New Roman"/>
                <w:sz w:val="20"/>
                <w:szCs w:val="20"/>
                <w:lang w:val="fr-FR"/>
              </w:rPr>
              <w:t>interpretare de prestigiu, internaţionale</w:t>
            </w:r>
            <w:r w:rsidR="00AD09FC">
              <w:rPr>
                <w:rFonts w:ascii="Times New Roman" w:hAnsi="Times New Roman"/>
                <w:sz w:val="20"/>
                <w:szCs w:val="20"/>
                <w:lang w:val="fr-FR"/>
              </w:rPr>
              <w:t xml:space="preserve"> </w:t>
            </w:r>
            <w:r w:rsidRPr="00ED02C9">
              <w:rPr>
                <w:rFonts w:ascii="Times New Roman" w:hAnsi="Times New Roman"/>
                <w:sz w:val="20"/>
                <w:szCs w:val="20"/>
                <w:lang w:val="fr-FR"/>
              </w:rPr>
              <w:t>sau</w:t>
            </w:r>
            <w:r w:rsidR="00AD09FC">
              <w:rPr>
                <w:rFonts w:ascii="Times New Roman" w:hAnsi="Times New Roman"/>
                <w:sz w:val="20"/>
                <w:szCs w:val="20"/>
                <w:lang w:val="fr-FR"/>
              </w:rPr>
              <w:t xml:space="preserve"> </w:t>
            </w:r>
            <w:r w:rsidRPr="00ED02C9">
              <w:rPr>
                <w:rFonts w:ascii="Times New Roman" w:hAnsi="Times New Roman"/>
                <w:sz w:val="20"/>
                <w:szCs w:val="20"/>
                <w:lang w:val="fr-FR"/>
              </w:rPr>
              <w:t>naţionale</w:t>
            </w:r>
          </w:p>
        </w:tc>
        <w:tc>
          <w:tcPr>
            <w:tcW w:w="932" w:type="pct"/>
          </w:tcPr>
          <w:p w14:paraId="2920AB3B"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50p</w:t>
            </w:r>
          </w:p>
          <w:p w14:paraId="6555BDC3" w14:textId="77777777" w:rsidR="002B55DA" w:rsidRPr="00ED02C9" w:rsidRDefault="002B55DA" w:rsidP="008B143B">
            <w:pPr>
              <w:spacing w:after="0" w:line="360" w:lineRule="auto"/>
              <w:rPr>
                <w:rFonts w:ascii="Times New Roman" w:hAnsi="Times New Roman"/>
                <w:sz w:val="20"/>
                <w:szCs w:val="20"/>
              </w:rPr>
            </w:pPr>
          </w:p>
          <w:p w14:paraId="255DDF0C"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30p</w:t>
            </w:r>
          </w:p>
          <w:p w14:paraId="1D4296D8" w14:textId="77777777" w:rsidR="002B55DA" w:rsidRPr="00ED02C9" w:rsidRDefault="002B55DA" w:rsidP="008B143B">
            <w:pPr>
              <w:spacing w:after="0" w:line="360" w:lineRule="auto"/>
              <w:rPr>
                <w:rFonts w:ascii="Times New Roman" w:hAnsi="Times New Roman"/>
                <w:sz w:val="20"/>
                <w:szCs w:val="20"/>
              </w:rPr>
            </w:pPr>
          </w:p>
          <w:p w14:paraId="1EA19AE3" w14:textId="77777777"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40p</w:t>
            </w:r>
          </w:p>
        </w:tc>
        <w:tc>
          <w:tcPr>
            <w:tcW w:w="616" w:type="pct"/>
          </w:tcPr>
          <w:p w14:paraId="38BFB5B5" w14:textId="77777777" w:rsidR="002B55DA" w:rsidRPr="00ED02C9" w:rsidRDefault="002B55DA" w:rsidP="008B143B">
            <w:pPr>
              <w:spacing w:after="0" w:line="360" w:lineRule="auto"/>
              <w:rPr>
                <w:rFonts w:ascii="Times New Roman" w:hAnsi="Times New Roman"/>
                <w:sz w:val="20"/>
                <w:szCs w:val="20"/>
              </w:rPr>
            </w:pPr>
          </w:p>
        </w:tc>
      </w:tr>
      <w:tr w:rsidR="00ED02C9" w:rsidRPr="00810C15" w14:paraId="446C0358" w14:textId="77777777" w:rsidTr="00275F4B">
        <w:tc>
          <w:tcPr>
            <w:tcW w:w="1010" w:type="pct"/>
          </w:tcPr>
          <w:p w14:paraId="05C5D8EF" w14:textId="060DE07D" w:rsidR="002B55DA" w:rsidRPr="00ED02C9" w:rsidRDefault="002B55DA" w:rsidP="008B143B">
            <w:pPr>
              <w:spacing w:after="0" w:line="360" w:lineRule="auto"/>
              <w:rPr>
                <w:rFonts w:ascii="Times New Roman" w:hAnsi="Times New Roman"/>
                <w:sz w:val="20"/>
                <w:szCs w:val="20"/>
              </w:rPr>
            </w:pPr>
            <w:r w:rsidRPr="00ED02C9">
              <w:rPr>
                <w:rFonts w:ascii="Times New Roman" w:hAnsi="Times New Roman"/>
                <w:sz w:val="20"/>
                <w:szCs w:val="20"/>
              </w:rPr>
              <w:t>3. Recunoaştere</w:t>
            </w:r>
            <w:r w:rsidR="00AD09FC">
              <w:rPr>
                <w:rFonts w:ascii="Times New Roman" w:hAnsi="Times New Roman"/>
                <w:sz w:val="20"/>
                <w:szCs w:val="20"/>
              </w:rPr>
              <w:t xml:space="preserve"> </w:t>
            </w:r>
            <w:r w:rsidRPr="00ED02C9">
              <w:rPr>
                <w:rFonts w:ascii="Times New Roman" w:hAnsi="Times New Roman"/>
                <w:sz w:val="20"/>
                <w:szCs w:val="20"/>
              </w:rPr>
              <w:t>profesională</w:t>
            </w:r>
            <w:r w:rsidR="00AD09FC">
              <w:rPr>
                <w:rFonts w:ascii="Times New Roman" w:hAnsi="Times New Roman"/>
                <w:sz w:val="20"/>
                <w:szCs w:val="20"/>
              </w:rPr>
              <w:t xml:space="preserve"> </w:t>
            </w:r>
            <w:r w:rsidRPr="00ED02C9">
              <w:rPr>
                <w:rFonts w:ascii="Times New Roman" w:hAnsi="Times New Roman"/>
                <w:sz w:val="20"/>
                <w:szCs w:val="20"/>
              </w:rPr>
              <w:t>în</w:t>
            </w:r>
            <w:r w:rsidR="00AD09FC">
              <w:rPr>
                <w:rFonts w:ascii="Times New Roman" w:hAnsi="Times New Roman"/>
                <w:sz w:val="20"/>
                <w:szCs w:val="20"/>
              </w:rPr>
              <w:t xml:space="preserve"> </w:t>
            </w:r>
            <w:r w:rsidRPr="00ED02C9">
              <w:rPr>
                <w:rFonts w:ascii="Times New Roman" w:hAnsi="Times New Roman"/>
                <w:sz w:val="20"/>
                <w:szCs w:val="20"/>
              </w:rPr>
              <w:t>mediul academic şi de specialitate</w:t>
            </w:r>
          </w:p>
        </w:tc>
        <w:tc>
          <w:tcPr>
            <w:tcW w:w="2442" w:type="pct"/>
          </w:tcPr>
          <w:p w14:paraId="12200525" w14:textId="1F208CC6"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t xml:space="preserve">3.1 </w:t>
            </w:r>
            <w:proofErr w:type="spellStart"/>
            <w:r w:rsidRPr="00810C15">
              <w:rPr>
                <w:rFonts w:ascii="Times New Roman" w:hAnsi="Times New Roman"/>
                <w:sz w:val="20"/>
                <w:szCs w:val="20"/>
              </w:rPr>
              <w:t>Membru</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academii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organizaţii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şi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asociaţii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profesionale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prestigiu</w:t>
            </w:r>
            <w:proofErr w:type="spellEnd"/>
          </w:p>
          <w:p w14:paraId="71721862" w14:textId="2801FDD6"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t xml:space="preserve">3.2 </w:t>
            </w:r>
            <w:proofErr w:type="spellStart"/>
            <w:r w:rsidRPr="00810C15">
              <w:rPr>
                <w:rFonts w:ascii="Times New Roman" w:hAnsi="Times New Roman"/>
                <w:sz w:val="20"/>
                <w:szCs w:val="20"/>
              </w:rPr>
              <w:t>Deţinător</w:t>
            </w:r>
            <w:proofErr w:type="spellEnd"/>
            <w:r w:rsidRPr="00810C15">
              <w:rPr>
                <w:rFonts w:ascii="Times New Roman" w:hAnsi="Times New Roman"/>
                <w:sz w:val="20"/>
                <w:szCs w:val="20"/>
              </w:rPr>
              <w:t xml:space="preserve"> al </w:t>
            </w:r>
            <w:proofErr w:type="spellStart"/>
            <w:r w:rsidRPr="00810C15">
              <w:rPr>
                <w:rFonts w:ascii="Times New Roman" w:hAnsi="Times New Roman"/>
                <w:sz w:val="20"/>
                <w:szCs w:val="20"/>
              </w:rPr>
              <w:t>unor</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funcţii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academii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organizaţii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şi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asociaţii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profesionale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prestigiu</w:t>
            </w:r>
            <w:proofErr w:type="spellEnd"/>
          </w:p>
          <w:p w14:paraId="411E4D6E" w14:textId="32E2FE21"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t xml:space="preserve">3.3 </w:t>
            </w:r>
            <w:proofErr w:type="spellStart"/>
            <w:r w:rsidRPr="00810C15">
              <w:rPr>
                <w:rFonts w:ascii="Times New Roman" w:hAnsi="Times New Roman"/>
                <w:sz w:val="20"/>
                <w:szCs w:val="20"/>
              </w:rPr>
              <w:t>Participări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jurii</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concursuri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pentru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atribuirea</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distincţii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naţionale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internaţionale</w:t>
            </w:r>
            <w:proofErr w:type="spellEnd"/>
          </w:p>
          <w:p w14:paraId="413A69F9" w14:textId="287BAD39"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t xml:space="preserve">3.4 </w:t>
            </w:r>
            <w:proofErr w:type="spellStart"/>
            <w:r w:rsidRPr="00810C15">
              <w:rPr>
                <w:rFonts w:ascii="Times New Roman" w:hAnsi="Times New Roman"/>
                <w:sz w:val="20"/>
                <w:szCs w:val="20"/>
              </w:rPr>
              <w:t>Lucrări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achiziţionate</w:t>
            </w:r>
            <w:proofErr w:type="spellEnd"/>
            <w:r w:rsidRPr="00810C15">
              <w:rPr>
                <w:rFonts w:ascii="Times New Roman" w:hAnsi="Times New Roman"/>
                <w:sz w:val="20"/>
                <w:szCs w:val="20"/>
              </w:rPr>
              <w:t xml:space="preserve"> de UCMR-ADA </w:t>
            </w:r>
            <w:proofErr w:type="spellStart"/>
            <w:proofErr w:type="gramStart"/>
            <w:r w:rsidRPr="00810C15">
              <w:rPr>
                <w:rFonts w:ascii="Times New Roman" w:hAnsi="Times New Roman"/>
                <w:sz w:val="20"/>
                <w:szCs w:val="20"/>
              </w:rPr>
              <w:t>sau</w:t>
            </w:r>
            <w:proofErr w:type="spellEnd"/>
            <w:r w:rsidRPr="00810C15">
              <w:rPr>
                <w:rFonts w:ascii="Times New Roman" w:hAnsi="Times New Roman"/>
                <w:sz w:val="20"/>
                <w:szCs w:val="20"/>
              </w:rPr>
              <w:t xml:space="preserve">  de</w:t>
            </w:r>
            <w:proofErr w:type="gramEnd"/>
            <w:r w:rsidRPr="00810C15">
              <w:rPr>
                <w:rFonts w:ascii="Times New Roman" w:hAnsi="Times New Roman"/>
                <w:sz w:val="20"/>
                <w:szCs w:val="20"/>
              </w:rPr>
              <w:t xml:space="preserve"> </w:t>
            </w:r>
            <w:proofErr w:type="spellStart"/>
            <w:proofErr w:type="gramStart"/>
            <w:r w:rsidRPr="00810C15">
              <w:rPr>
                <w:rFonts w:ascii="Times New Roman" w:hAnsi="Times New Roman"/>
                <w:sz w:val="20"/>
                <w:szCs w:val="20"/>
              </w:rPr>
              <w:t>alte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organisme</w:t>
            </w:r>
            <w:proofErr w:type="spellEnd"/>
            <w:proofErr w:type="gramEnd"/>
            <w:r w:rsidRPr="00810C15">
              <w:rPr>
                <w:rFonts w:ascii="Times New Roman" w:hAnsi="Times New Roman"/>
                <w:sz w:val="20"/>
                <w:szCs w:val="20"/>
              </w:rPr>
              <w:t xml:space="preserve"> de </w:t>
            </w:r>
            <w:proofErr w:type="spellStart"/>
            <w:proofErr w:type="gramStart"/>
            <w:r w:rsidRPr="00810C15">
              <w:rPr>
                <w:rFonts w:ascii="Times New Roman" w:hAnsi="Times New Roman"/>
                <w:sz w:val="20"/>
                <w:szCs w:val="20"/>
              </w:rPr>
              <w:t>prestigiu</w:t>
            </w:r>
            <w:proofErr w:type="spellEnd"/>
            <w:r w:rsidRPr="00810C15">
              <w:rPr>
                <w:rFonts w:ascii="Times New Roman" w:hAnsi="Times New Roman"/>
                <w:sz w:val="20"/>
                <w:szCs w:val="20"/>
              </w:rPr>
              <w:t xml:space="preserve">  /</w:t>
            </w:r>
            <w:proofErr w:type="gramEnd"/>
            <w:r w:rsidRPr="00810C15">
              <w:rPr>
                <w:rFonts w:ascii="Times New Roman" w:hAnsi="Times New Roman"/>
                <w:sz w:val="20"/>
                <w:szCs w:val="20"/>
              </w:rPr>
              <w:t xml:space="preserve"> </w:t>
            </w:r>
            <w:proofErr w:type="spellStart"/>
            <w:r w:rsidRPr="00810C15">
              <w:rPr>
                <w:rFonts w:ascii="Times New Roman" w:hAnsi="Times New Roman"/>
                <w:sz w:val="20"/>
                <w:szCs w:val="20"/>
              </w:rPr>
              <w:t>compoziţii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editate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edituri</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profil</w:t>
            </w:r>
            <w:proofErr w:type="spellEnd"/>
            <w:r w:rsidRPr="00810C15">
              <w:rPr>
                <w:rFonts w:ascii="Times New Roman" w:hAnsi="Times New Roman"/>
                <w:sz w:val="20"/>
                <w:szCs w:val="20"/>
              </w:rPr>
              <w:t xml:space="preserve"> din</w:t>
            </w:r>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ţară</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r w:rsidRPr="00810C15">
              <w:rPr>
                <w:rFonts w:ascii="Times New Roman" w:hAnsi="Times New Roman"/>
                <w:sz w:val="20"/>
                <w:szCs w:val="20"/>
              </w:rPr>
              <w:t>din</w:t>
            </w:r>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străinătate</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compozitori</w:t>
            </w:r>
            <w:proofErr w:type="spellEnd"/>
            <w:r w:rsidRPr="00810C15">
              <w:rPr>
                <w:rFonts w:ascii="Times New Roman" w:hAnsi="Times New Roman"/>
                <w:sz w:val="20"/>
                <w:szCs w:val="20"/>
              </w:rPr>
              <w:t>)</w:t>
            </w:r>
          </w:p>
          <w:p w14:paraId="1CCF1E32" w14:textId="5C2ED111"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lastRenderedPageBreak/>
              <w:t xml:space="preserve">3.5 </w:t>
            </w:r>
            <w:proofErr w:type="spellStart"/>
            <w:r w:rsidRPr="00810C15">
              <w:rPr>
                <w:rFonts w:ascii="Times New Roman" w:hAnsi="Times New Roman"/>
                <w:sz w:val="20"/>
                <w:szCs w:val="20"/>
              </w:rPr>
              <w:t>Înregistrare</w:t>
            </w:r>
            <w:proofErr w:type="spellEnd"/>
            <w:r w:rsidR="00AD09FC" w:rsidRPr="00810C15">
              <w:rPr>
                <w:rFonts w:ascii="Times New Roman" w:hAnsi="Times New Roman"/>
                <w:sz w:val="20"/>
                <w:szCs w:val="20"/>
              </w:rPr>
              <w:t xml:space="preserve"> </w:t>
            </w:r>
            <w:r w:rsidRPr="00810C15">
              <w:rPr>
                <w:rFonts w:ascii="Times New Roman" w:hAnsi="Times New Roman"/>
                <w:sz w:val="20"/>
                <w:szCs w:val="20"/>
              </w:rPr>
              <w:t>pe</w:t>
            </w:r>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suport</w:t>
            </w:r>
            <w:proofErr w:type="spellEnd"/>
            <w:r w:rsidRPr="00810C15">
              <w:rPr>
                <w:rFonts w:ascii="Times New Roman" w:hAnsi="Times New Roman"/>
                <w:sz w:val="20"/>
                <w:szCs w:val="20"/>
              </w:rPr>
              <w:t xml:space="preserve"> (cu ISBN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alt cod de </w:t>
            </w:r>
            <w:proofErr w:type="spellStart"/>
            <w:r w:rsidRPr="00810C15">
              <w:rPr>
                <w:rFonts w:ascii="Times New Roman" w:hAnsi="Times New Roman"/>
                <w:sz w:val="20"/>
                <w:szCs w:val="20"/>
              </w:rPr>
              <w:t>autentificare</w:t>
            </w:r>
            <w:proofErr w:type="spellEnd"/>
            <w:r w:rsidRPr="00810C15">
              <w:rPr>
                <w:rFonts w:ascii="Times New Roman" w:hAnsi="Times New Roman"/>
                <w:sz w:val="20"/>
                <w:szCs w:val="20"/>
              </w:rPr>
              <w:t xml:space="preserve">) a </w:t>
            </w:r>
            <w:proofErr w:type="spellStart"/>
            <w:r w:rsidRPr="00810C15">
              <w:rPr>
                <w:rFonts w:ascii="Times New Roman" w:hAnsi="Times New Roman"/>
                <w:sz w:val="20"/>
                <w:szCs w:val="20"/>
              </w:rPr>
              <w:t>lucrărilor</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muzicale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respectiv</w:t>
            </w:r>
            <w:proofErr w:type="spellEnd"/>
            <w:r w:rsidRPr="00810C15">
              <w:rPr>
                <w:rFonts w:ascii="Times New Roman" w:hAnsi="Times New Roman"/>
                <w:sz w:val="20"/>
                <w:szCs w:val="20"/>
              </w:rPr>
              <w:t xml:space="preserve"> a </w:t>
            </w:r>
            <w:proofErr w:type="spellStart"/>
            <w:r w:rsidRPr="00810C15">
              <w:rPr>
                <w:rFonts w:ascii="Times New Roman" w:hAnsi="Times New Roman"/>
                <w:sz w:val="20"/>
                <w:szCs w:val="20"/>
              </w:rPr>
              <w:t>prestaţiilor</w:t>
            </w:r>
            <w:proofErr w:type="spellEnd"/>
            <w:r w:rsidR="00AD09FC" w:rsidRPr="00810C15">
              <w:rPr>
                <w:rFonts w:ascii="Times New Roman" w:hAnsi="Times New Roman"/>
                <w:sz w:val="20"/>
                <w:szCs w:val="20"/>
              </w:rPr>
              <w:t xml:space="preserve"> </w:t>
            </w:r>
            <w:r w:rsidRPr="00810C15">
              <w:rPr>
                <w:rFonts w:ascii="Times New Roman" w:hAnsi="Times New Roman"/>
                <w:sz w:val="20"/>
                <w:szCs w:val="20"/>
              </w:rPr>
              <w:t>interpretative (</w:t>
            </w:r>
            <w:proofErr w:type="spellStart"/>
            <w:r w:rsidRPr="00810C15">
              <w:rPr>
                <w:rFonts w:ascii="Times New Roman" w:hAnsi="Times New Roman"/>
                <w:sz w:val="20"/>
                <w:szCs w:val="20"/>
              </w:rPr>
              <w:t>interpreţi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şi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compozitori</w:t>
            </w:r>
            <w:proofErr w:type="spellEnd"/>
            <w:r w:rsidRPr="00810C15">
              <w:rPr>
                <w:rFonts w:ascii="Times New Roman" w:hAnsi="Times New Roman"/>
                <w:sz w:val="20"/>
                <w:szCs w:val="20"/>
              </w:rPr>
              <w:t>)</w:t>
            </w:r>
          </w:p>
          <w:p w14:paraId="3DFE3E87" w14:textId="44C43033"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t xml:space="preserve">3.6 </w:t>
            </w:r>
            <w:proofErr w:type="spellStart"/>
            <w:r w:rsidRPr="00810C15">
              <w:rPr>
                <w:rFonts w:ascii="Times New Roman" w:hAnsi="Times New Roman"/>
                <w:sz w:val="20"/>
                <w:szCs w:val="20"/>
              </w:rPr>
              <w:t>Cursuri</w:t>
            </w:r>
            <w:proofErr w:type="spellEnd"/>
            <w:r w:rsidRPr="00810C15">
              <w:rPr>
                <w:rFonts w:ascii="Times New Roman" w:hAnsi="Times New Roman"/>
                <w:sz w:val="20"/>
                <w:szCs w:val="20"/>
              </w:rPr>
              <w:t>, masterclass-</w:t>
            </w:r>
            <w:proofErr w:type="spellStart"/>
            <w:r w:rsidRPr="00810C15">
              <w:rPr>
                <w:rFonts w:ascii="Times New Roman" w:hAnsi="Times New Roman"/>
                <w:sz w:val="20"/>
                <w:szCs w:val="20"/>
              </w:rPr>
              <w:t>uri</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conferinţe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susţinute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alteinstituţii</w:t>
            </w:r>
            <w:proofErr w:type="spellEnd"/>
            <w:r w:rsidRPr="00810C15">
              <w:rPr>
                <w:rFonts w:ascii="Times New Roman" w:hAnsi="Times New Roman"/>
                <w:sz w:val="20"/>
                <w:szCs w:val="20"/>
              </w:rPr>
              <w:t xml:space="preserve"> de </w:t>
            </w:r>
            <w:proofErr w:type="spellStart"/>
            <w:r w:rsidRPr="00810C15">
              <w:rPr>
                <w:rFonts w:ascii="Times New Roman" w:hAnsi="Times New Roman"/>
                <w:sz w:val="20"/>
                <w:szCs w:val="20"/>
              </w:rPr>
              <w:t>profil</w:t>
            </w:r>
            <w:proofErr w:type="spellEnd"/>
            <w:r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în</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cadrul</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unor</w:t>
            </w:r>
            <w:proofErr w:type="spellEnd"/>
            <w:r w:rsidR="00AD09FC" w:rsidRPr="00810C15">
              <w:rPr>
                <w:rFonts w:ascii="Times New Roman" w:hAnsi="Times New Roman"/>
                <w:sz w:val="20"/>
                <w:szCs w:val="20"/>
              </w:rPr>
              <w:t xml:space="preserve"> </w:t>
            </w:r>
            <w:proofErr w:type="spellStart"/>
            <w:proofErr w:type="gramStart"/>
            <w:r w:rsidRPr="00810C15">
              <w:rPr>
                <w:rFonts w:ascii="Times New Roman" w:hAnsi="Times New Roman"/>
                <w:sz w:val="20"/>
                <w:szCs w:val="20"/>
              </w:rPr>
              <w:t>manifestări</w:t>
            </w:r>
            <w:proofErr w:type="spellEnd"/>
            <w:r w:rsidRPr="00810C15">
              <w:rPr>
                <w:rFonts w:ascii="Times New Roman" w:hAnsi="Times New Roman"/>
                <w:sz w:val="20"/>
                <w:szCs w:val="20"/>
              </w:rPr>
              <w:t xml:space="preserve">  de</w:t>
            </w:r>
            <w:proofErr w:type="gramEnd"/>
            <w:r w:rsidRPr="00810C15">
              <w:rPr>
                <w:rFonts w:ascii="Times New Roman" w:hAnsi="Times New Roman"/>
                <w:sz w:val="20"/>
                <w:szCs w:val="20"/>
              </w:rPr>
              <w:t xml:space="preserve"> </w:t>
            </w:r>
            <w:proofErr w:type="spellStart"/>
            <w:r w:rsidRPr="00810C15">
              <w:rPr>
                <w:rFonts w:ascii="Times New Roman" w:hAnsi="Times New Roman"/>
                <w:sz w:val="20"/>
                <w:szCs w:val="20"/>
              </w:rPr>
              <w:t>profil</w:t>
            </w:r>
            <w:proofErr w:type="spellEnd"/>
            <w:r w:rsidRPr="00810C15">
              <w:rPr>
                <w:rFonts w:ascii="Times New Roman" w:hAnsi="Times New Roman"/>
                <w:sz w:val="20"/>
                <w:szCs w:val="20"/>
              </w:rPr>
              <w:t xml:space="preserve"> din</w:t>
            </w:r>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ţară</w:t>
            </w:r>
            <w:proofErr w:type="spellEnd"/>
            <w:r w:rsidRPr="00810C15">
              <w:rPr>
                <w:rFonts w:ascii="Times New Roman" w:hAnsi="Times New Roman"/>
                <w:sz w:val="20"/>
                <w:szCs w:val="20"/>
              </w:rPr>
              <w:t xml:space="preserve"> / </w:t>
            </w:r>
            <w:proofErr w:type="spellStart"/>
            <w:r w:rsidRPr="00810C15">
              <w:rPr>
                <w:rFonts w:ascii="Times New Roman" w:hAnsi="Times New Roman"/>
                <w:sz w:val="20"/>
                <w:szCs w:val="20"/>
              </w:rPr>
              <w:t>străinătate</w:t>
            </w:r>
            <w:proofErr w:type="spellEnd"/>
          </w:p>
          <w:p w14:paraId="5DB19111" w14:textId="10D1D49D" w:rsidR="002B55DA" w:rsidRPr="00810C15" w:rsidRDefault="002B55DA" w:rsidP="008B143B">
            <w:pPr>
              <w:spacing w:after="0" w:line="360" w:lineRule="auto"/>
              <w:rPr>
                <w:rFonts w:ascii="Times New Roman" w:hAnsi="Times New Roman"/>
                <w:sz w:val="20"/>
                <w:szCs w:val="20"/>
              </w:rPr>
            </w:pPr>
            <w:r w:rsidRPr="00810C15">
              <w:rPr>
                <w:rFonts w:ascii="Times New Roman" w:hAnsi="Times New Roman"/>
                <w:sz w:val="20"/>
                <w:szCs w:val="20"/>
              </w:rPr>
              <w:t xml:space="preserve">3.8 </w:t>
            </w:r>
            <w:proofErr w:type="spellStart"/>
            <w:r w:rsidRPr="00810C15">
              <w:rPr>
                <w:rFonts w:ascii="Times New Roman" w:hAnsi="Times New Roman"/>
                <w:sz w:val="20"/>
                <w:szCs w:val="20"/>
              </w:rPr>
              <w:t>Portrete</w:t>
            </w:r>
            <w:proofErr w:type="spellEnd"/>
            <w:r w:rsidRPr="00810C15">
              <w:rPr>
                <w:rFonts w:ascii="Times New Roman" w:hAnsi="Times New Roman"/>
                <w:sz w:val="20"/>
                <w:szCs w:val="20"/>
              </w:rPr>
              <w:t>/</w:t>
            </w:r>
            <w:proofErr w:type="spellStart"/>
            <w:r w:rsidRPr="00810C15">
              <w:rPr>
                <w:rFonts w:ascii="Times New Roman" w:hAnsi="Times New Roman"/>
                <w:sz w:val="20"/>
                <w:szCs w:val="20"/>
              </w:rPr>
              <w:t>interviuri</w:t>
            </w:r>
            <w:proofErr w:type="spellEnd"/>
            <w:r w:rsidR="00AD09FC" w:rsidRPr="00810C15">
              <w:rPr>
                <w:rFonts w:ascii="Times New Roman" w:hAnsi="Times New Roman"/>
                <w:sz w:val="20"/>
                <w:szCs w:val="20"/>
              </w:rPr>
              <w:t xml:space="preserve"> </w:t>
            </w:r>
            <w:r w:rsidRPr="00810C15">
              <w:rPr>
                <w:rFonts w:ascii="Times New Roman" w:hAnsi="Times New Roman"/>
                <w:sz w:val="20"/>
                <w:szCs w:val="20"/>
              </w:rPr>
              <w:t>ca</w:t>
            </w:r>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invitat</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uni</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cîn</w:t>
            </w:r>
            <w:proofErr w:type="spellEnd"/>
            <w:r w:rsidRPr="00810C15">
              <w:rPr>
                <w:rFonts w:ascii="Times New Roman" w:hAnsi="Times New Roman"/>
                <w:sz w:val="20"/>
                <w:szCs w:val="20"/>
              </w:rPr>
              <w:t xml:space="preserve"> media </w:t>
            </w:r>
            <w:proofErr w:type="spellStart"/>
            <w:r w:rsidRPr="00810C15">
              <w:rPr>
                <w:rFonts w:ascii="Times New Roman" w:hAnsi="Times New Roman"/>
                <w:sz w:val="20"/>
                <w:szCs w:val="20"/>
              </w:rPr>
              <w:t>scrisă</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Pr="00810C15">
              <w:rPr>
                <w:rFonts w:ascii="Times New Roman" w:hAnsi="Times New Roman"/>
                <w:sz w:val="20"/>
                <w:szCs w:val="20"/>
              </w:rPr>
              <w:t xml:space="preserve"> audio-</w:t>
            </w:r>
            <w:proofErr w:type="spellStart"/>
            <w:r w:rsidRPr="00810C15">
              <w:rPr>
                <w:rFonts w:ascii="Times New Roman" w:hAnsi="Times New Roman"/>
                <w:sz w:val="20"/>
                <w:szCs w:val="20"/>
              </w:rPr>
              <w:t>vizuală</w:t>
            </w:r>
            <w:proofErr w:type="spellEnd"/>
            <w:r w:rsidR="00AD09FC" w:rsidRPr="00810C15">
              <w:rPr>
                <w:rFonts w:ascii="Times New Roman" w:hAnsi="Times New Roman"/>
                <w:sz w:val="20"/>
                <w:szCs w:val="20"/>
              </w:rPr>
              <w:t xml:space="preserve"> </w:t>
            </w:r>
            <w:r w:rsidRPr="00810C15">
              <w:rPr>
                <w:rFonts w:ascii="Times New Roman" w:hAnsi="Times New Roman"/>
                <w:sz w:val="20"/>
                <w:szCs w:val="20"/>
              </w:rPr>
              <w:t>cu</w:t>
            </w:r>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difuzare</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naţională</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sau</w:t>
            </w:r>
            <w:proofErr w:type="spellEnd"/>
            <w:r w:rsidR="00AD09FC" w:rsidRPr="00810C15">
              <w:rPr>
                <w:rFonts w:ascii="Times New Roman" w:hAnsi="Times New Roman"/>
                <w:sz w:val="20"/>
                <w:szCs w:val="20"/>
              </w:rPr>
              <w:t xml:space="preserve"> </w:t>
            </w:r>
            <w:proofErr w:type="spellStart"/>
            <w:r w:rsidRPr="00810C15">
              <w:rPr>
                <w:rFonts w:ascii="Times New Roman" w:hAnsi="Times New Roman"/>
                <w:sz w:val="20"/>
                <w:szCs w:val="20"/>
              </w:rPr>
              <w:t>internaţională</w:t>
            </w:r>
            <w:proofErr w:type="spellEnd"/>
          </w:p>
          <w:p w14:paraId="001712B8" w14:textId="77777777"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 xml:space="preserve">3.9 </w:t>
            </w:r>
            <w:proofErr w:type="spellStart"/>
            <w:r w:rsidRPr="00ED02C9">
              <w:rPr>
                <w:rFonts w:ascii="Times New Roman" w:hAnsi="Times New Roman"/>
                <w:i/>
                <w:sz w:val="20"/>
                <w:szCs w:val="20"/>
                <w:lang w:val="fr-FR"/>
              </w:rPr>
              <w:t>Key-note</w:t>
            </w:r>
            <w:proofErr w:type="spellEnd"/>
            <w:r w:rsidRPr="00ED02C9">
              <w:rPr>
                <w:rFonts w:ascii="Times New Roman" w:hAnsi="Times New Roman"/>
                <w:i/>
                <w:sz w:val="20"/>
                <w:szCs w:val="20"/>
                <w:lang w:val="fr-FR"/>
              </w:rPr>
              <w:t xml:space="preserve"> speaker</w:t>
            </w:r>
            <w:r w:rsidRPr="00ED02C9">
              <w:rPr>
                <w:rFonts w:ascii="Times New Roman" w:hAnsi="Times New Roman"/>
                <w:sz w:val="20"/>
                <w:szCs w:val="20"/>
                <w:lang w:val="fr-FR"/>
              </w:rPr>
              <w:t xml:space="preserve"> la </w:t>
            </w:r>
            <w:proofErr w:type="spellStart"/>
            <w:r w:rsidRPr="00ED02C9">
              <w:rPr>
                <w:rFonts w:ascii="Times New Roman" w:hAnsi="Times New Roman"/>
                <w:sz w:val="20"/>
                <w:szCs w:val="20"/>
                <w:lang w:val="fr-FR"/>
              </w:rPr>
              <w:t>manifestăriştiinţifice</w:t>
            </w:r>
            <w:proofErr w:type="spellEnd"/>
            <w:r w:rsidRPr="00ED02C9">
              <w:rPr>
                <w:rFonts w:ascii="Times New Roman" w:hAnsi="Times New Roman"/>
                <w:sz w:val="20"/>
                <w:szCs w:val="20"/>
                <w:lang w:val="fr-FR"/>
              </w:rPr>
              <w:t xml:space="preserve"> de nivelnaţional / internaţional</w:t>
            </w:r>
          </w:p>
          <w:p w14:paraId="1035D2A5" w14:textId="77777777" w:rsidR="002B55DA" w:rsidRPr="00ED02C9" w:rsidRDefault="002B55DA" w:rsidP="008B143B">
            <w:pPr>
              <w:spacing w:after="0" w:line="360" w:lineRule="auto"/>
              <w:rPr>
                <w:rFonts w:ascii="Times New Roman" w:hAnsi="Times New Roman"/>
                <w:sz w:val="20"/>
                <w:szCs w:val="20"/>
                <w:lang w:val="fr-FR"/>
              </w:rPr>
            </w:pPr>
          </w:p>
        </w:tc>
        <w:tc>
          <w:tcPr>
            <w:tcW w:w="932" w:type="pct"/>
          </w:tcPr>
          <w:p w14:paraId="7BDEC773" w14:textId="77777777" w:rsidR="002B55DA" w:rsidRPr="00810C15" w:rsidRDefault="002B55DA" w:rsidP="008B143B">
            <w:pPr>
              <w:spacing w:after="0" w:line="360" w:lineRule="auto"/>
              <w:rPr>
                <w:rFonts w:ascii="Times New Roman" w:hAnsi="Times New Roman"/>
                <w:sz w:val="20"/>
                <w:szCs w:val="20"/>
                <w:lang w:val="fr-FR"/>
              </w:rPr>
            </w:pPr>
            <w:r w:rsidRPr="00810C15">
              <w:rPr>
                <w:rFonts w:ascii="Times New Roman" w:hAnsi="Times New Roman"/>
                <w:sz w:val="20"/>
                <w:szCs w:val="20"/>
                <w:lang w:val="fr-FR"/>
              </w:rPr>
              <w:lastRenderedPageBreak/>
              <w:t>5p</w:t>
            </w:r>
          </w:p>
          <w:p w14:paraId="2C968786" w14:textId="77777777" w:rsidR="002B55DA" w:rsidRPr="00810C15" w:rsidRDefault="002B55DA" w:rsidP="008B143B">
            <w:pPr>
              <w:spacing w:after="0" w:line="360" w:lineRule="auto"/>
              <w:rPr>
                <w:rFonts w:ascii="Times New Roman" w:hAnsi="Times New Roman"/>
                <w:sz w:val="20"/>
                <w:szCs w:val="20"/>
                <w:lang w:val="fr-FR"/>
              </w:rPr>
            </w:pPr>
          </w:p>
          <w:p w14:paraId="25D9F3FA" w14:textId="77777777" w:rsidR="002B55DA" w:rsidRPr="00810C15" w:rsidRDefault="002B55DA" w:rsidP="008B143B">
            <w:pPr>
              <w:spacing w:after="0" w:line="360" w:lineRule="auto"/>
              <w:rPr>
                <w:rFonts w:ascii="Times New Roman" w:hAnsi="Times New Roman"/>
                <w:sz w:val="20"/>
                <w:szCs w:val="20"/>
                <w:lang w:val="fr-FR"/>
              </w:rPr>
            </w:pPr>
            <w:r w:rsidRPr="00810C15">
              <w:rPr>
                <w:rFonts w:ascii="Times New Roman" w:hAnsi="Times New Roman"/>
                <w:sz w:val="20"/>
                <w:szCs w:val="20"/>
                <w:lang w:val="fr-FR"/>
              </w:rPr>
              <w:t>10p</w:t>
            </w:r>
          </w:p>
          <w:p w14:paraId="35717E8F" w14:textId="77777777" w:rsidR="002B55DA" w:rsidRPr="00810C15" w:rsidRDefault="002B55DA" w:rsidP="008B143B">
            <w:pPr>
              <w:spacing w:after="0" w:line="360" w:lineRule="auto"/>
              <w:rPr>
                <w:rFonts w:ascii="Times New Roman" w:hAnsi="Times New Roman"/>
                <w:sz w:val="20"/>
                <w:szCs w:val="20"/>
                <w:lang w:val="fr-FR"/>
              </w:rPr>
            </w:pPr>
          </w:p>
          <w:p w14:paraId="5E110B64" w14:textId="77777777" w:rsidR="002B55DA" w:rsidRPr="00810C15" w:rsidRDefault="002B55DA" w:rsidP="008B143B">
            <w:pPr>
              <w:spacing w:after="0" w:line="360" w:lineRule="auto"/>
              <w:rPr>
                <w:rFonts w:ascii="Times New Roman" w:hAnsi="Times New Roman"/>
                <w:sz w:val="20"/>
                <w:szCs w:val="20"/>
                <w:lang w:val="fr-FR"/>
              </w:rPr>
            </w:pPr>
          </w:p>
          <w:p w14:paraId="4EEED431" w14:textId="77777777" w:rsidR="002B55DA" w:rsidRPr="00810C15" w:rsidRDefault="002B55DA" w:rsidP="008B143B">
            <w:pPr>
              <w:spacing w:after="0" w:line="360" w:lineRule="auto"/>
              <w:rPr>
                <w:rFonts w:ascii="Times New Roman" w:hAnsi="Times New Roman"/>
                <w:sz w:val="20"/>
                <w:szCs w:val="20"/>
                <w:lang w:val="fr-FR"/>
              </w:rPr>
            </w:pPr>
            <w:r w:rsidRPr="00810C15">
              <w:rPr>
                <w:rFonts w:ascii="Times New Roman" w:hAnsi="Times New Roman"/>
                <w:sz w:val="20"/>
                <w:szCs w:val="20"/>
                <w:lang w:val="fr-FR"/>
              </w:rPr>
              <w:t>10p</w:t>
            </w:r>
          </w:p>
          <w:p w14:paraId="3B4F45FA" w14:textId="77777777" w:rsidR="002B55DA" w:rsidRPr="00810C15" w:rsidRDefault="002B55DA" w:rsidP="008B143B">
            <w:pPr>
              <w:spacing w:after="0" w:line="360" w:lineRule="auto"/>
              <w:rPr>
                <w:rFonts w:ascii="Times New Roman" w:hAnsi="Times New Roman"/>
                <w:sz w:val="20"/>
                <w:szCs w:val="20"/>
                <w:lang w:val="fr-FR"/>
              </w:rPr>
            </w:pPr>
          </w:p>
          <w:p w14:paraId="6B3C4A0E" w14:textId="77777777" w:rsidR="002B55DA" w:rsidRPr="00810C15" w:rsidRDefault="002B55DA" w:rsidP="008B143B">
            <w:pPr>
              <w:spacing w:after="0" w:line="360" w:lineRule="auto"/>
              <w:rPr>
                <w:rFonts w:ascii="Times New Roman" w:hAnsi="Times New Roman"/>
                <w:sz w:val="20"/>
                <w:szCs w:val="20"/>
                <w:lang w:val="fr-FR"/>
              </w:rPr>
            </w:pPr>
          </w:p>
          <w:p w14:paraId="02F1EACF" w14:textId="1E15CE24" w:rsidR="002B55DA" w:rsidRPr="00810C15" w:rsidRDefault="002B55DA" w:rsidP="00AD09FC">
            <w:pPr>
              <w:spacing w:after="0" w:line="240" w:lineRule="auto"/>
              <w:rPr>
                <w:rFonts w:ascii="Times New Roman" w:hAnsi="Times New Roman"/>
                <w:sz w:val="20"/>
                <w:szCs w:val="20"/>
                <w:lang w:val="fr-FR"/>
              </w:rPr>
            </w:pPr>
            <w:r w:rsidRPr="00810C15">
              <w:rPr>
                <w:rFonts w:ascii="Times New Roman" w:hAnsi="Times New Roman"/>
                <w:sz w:val="20"/>
                <w:szCs w:val="20"/>
                <w:lang w:val="fr-FR"/>
              </w:rPr>
              <w:t xml:space="preserve">20p </w:t>
            </w:r>
            <w:proofErr w:type="spellStart"/>
            <w:r w:rsidRPr="00810C15">
              <w:rPr>
                <w:rFonts w:ascii="Times New Roman" w:hAnsi="Times New Roman"/>
                <w:sz w:val="20"/>
                <w:szCs w:val="20"/>
                <w:lang w:val="fr-FR"/>
              </w:rPr>
              <w:t>lucrări</w:t>
            </w:r>
            <w:proofErr w:type="spellEnd"/>
            <w:r w:rsidR="00AD09FC" w:rsidRPr="00810C15">
              <w:rPr>
                <w:rFonts w:ascii="Times New Roman" w:hAnsi="Times New Roman"/>
                <w:sz w:val="20"/>
                <w:szCs w:val="20"/>
                <w:lang w:val="fr-FR"/>
              </w:rPr>
              <w:t xml:space="preserve"> </w:t>
            </w:r>
            <w:proofErr w:type="spellStart"/>
            <w:r w:rsidRPr="00810C15">
              <w:rPr>
                <w:rFonts w:ascii="Times New Roman" w:hAnsi="Times New Roman"/>
                <w:sz w:val="20"/>
                <w:szCs w:val="20"/>
                <w:lang w:val="fr-FR"/>
              </w:rPr>
              <w:t>achiziţionate</w:t>
            </w:r>
            <w:proofErr w:type="spellEnd"/>
            <w:r w:rsidRPr="00810C15">
              <w:rPr>
                <w:rFonts w:ascii="Times New Roman" w:hAnsi="Times New Roman"/>
                <w:sz w:val="20"/>
                <w:szCs w:val="20"/>
                <w:lang w:val="fr-FR"/>
              </w:rPr>
              <w:t xml:space="preserve"> / 30</w:t>
            </w:r>
            <w:proofErr w:type="gramStart"/>
            <w:r w:rsidRPr="00810C15">
              <w:rPr>
                <w:rFonts w:ascii="Times New Roman" w:hAnsi="Times New Roman"/>
                <w:sz w:val="20"/>
                <w:szCs w:val="20"/>
                <w:lang w:val="fr-FR"/>
              </w:rPr>
              <w:t xml:space="preserve">p  </w:t>
            </w:r>
            <w:proofErr w:type="spellStart"/>
            <w:r w:rsidRPr="00810C15">
              <w:rPr>
                <w:rFonts w:ascii="Times New Roman" w:hAnsi="Times New Roman"/>
                <w:sz w:val="20"/>
                <w:szCs w:val="20"/>
                <w:lang w:val="fr-FR"/>
              </w:rPr>
              <w:t>compoziţii</w:t>
            </w:r>
            <w:proofErr w:type="spellEnd"/>
            <w:proofErr w:type="gramEnd"/>
            <w:r w:rsidR="00AD09FC" w:rsidRPr="00810C15">
              <w:rPr>
                <w:rFonts w:ascii="Times New Roman" w:hAnsi="Times New Roman"/>
                <w:sz w:val="20"/>
                <w:szCs w:val="20"/>
                <w:lang w:val="fr-FR"/>
              </w:rPr>
              <w:t xml:space="preserve"> </w:t>
            </w:r>
            <w:proofErr w:type="spellStart"/>
            <w:r w:rsidRPr="00810C15">
              <w:rPr>
                <w:rFonts w:ascii="Times New Roman" w:hAnsi="Times New Roman"/>
                <w:sz w:val="20"/>
                <w:szCs w:val="20"/>
                <w:lang w:val="fr-FR"/>
              </w:rPr>
              <w:t>editate</w:t>
            </w:r>
            <w:proofErr w:type="spellEnd"/>
          </w:p>
          <w:p w14:paraId="24E0B93B" w14:textId="2BB135D4" w:rsidR="00AD09FC" w:rsidRDefault="002B55DA" w:rsidP="00275F4B">
            <w:pPr>
              <w:spacing w:after="0" w:line="240" w:lineRule="auto"/>
              <w:rPr>
                <w:rFonts w:ascii="Times New Roman" w:hAnsi="Times New Roman"/>
                <w:sz w:val="20"/>
                <w:szCs w:val="20"/>
                <w:lang w:val="fr-FR"/>
              </w:rPr>
            </w:pPr>
            <w:r w:rsidRPr="00ED02C9">
              <w:rPr>
                <w:rFonts w:ascii="Times New Roman" w:hAnsi="Times New Roman"/>
                <w:sz w:val="20"/>
                <w:szCs w:val="20"/>
                <w:lang w:val="fr-FR"/>
              </w:rPr>
              <w:t xml:space="preserve">10p / </w:t>
            </w:r>
            <w:proofErr w:type="spellStart"/>
            <w:r w:rsidRPr="00ED02C9">
              <w:rPr>
                <w:rFonts w:ascii="Times New Roman" w:hAnsi="Times New Roman"/>
                <w:sz w:val="20"/>
                <w:szCs w:val="20"/>
                <w:lang w:val="fr-FR"/>
              </w:rPr>
              <w:t>lucrare</w:t>
            </w:r>
            <w:proofErr w:type="spellEnd"/>
          </w:p>
          <w:p w14:paraId="2D8CA6D8" w14:textId="77777777" w:rsidR="00275F4B" w:rsidRDefault="00275F4B" w:rsidP="008B143B">
            <w:pPr>
              <w:spacing w:after="0" w:line="360" w:lineRule="auto"/>
              <w:rPr>
                <w:rFonts w:ascii="Times New Roman" w:hAnsi="Times New Roman"/>
                <w:sz w:val="20"/>
                <w:szCs w:val="20"/>
                <w:lang w:val="fr-FR"/>
              </w:rPr>
            </w:pPr>
          </w:p>
          <w:p w14:paraId="760E5BE6" w14:textId="486AE2DA"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30p /CD sau DVD</w:t>
            </w:r>
          </w:p>
          <w:p w14:paraId="0D0DA89C" w14:textId="77777777" w:rsidR="00AD09FC" w:rsidRDefault="00AD09FC" w:rsidP="008B143B">
            <w:pPr>
              <w:spacing w:after="0" w:line="360" w:lineRule="auto"/>
              <w:rPr>
                <w:rFonts w:ascii="Times New Roman" w:hAnsi="Times New Roman"/>
                <w:sz w:val="20"/>
                <w:szCs w:val="20"/>
                <w:lang w:val="fr-FR"/>
              </w:rPr>
            </w:pPr>
          </w:p>
          <w:p w14:paraId="23E980D9" w14:textId="77777777" w:rsidR="00275F4B" w:rsidRPr="00ED02C9" w:rsidRDefault="00275F4B" w:rsidP="008B143B">
            <w:pPr>
              <w:spacing w:after="0" w:line="360" w:lineRule="auto"/>
              <w:rPr>
                <w:rFonts w:ascii="Times New Roman" w:hAnsi="Times New Roman"/>
                <w:sz w:val="20"/>
                <w:szCs w:val="20"/>
                <w:lang w:val="fr-FR"/>
              </w:rPr>
            </w:pPr>
          </w:p>
          <w:p w14:paraId="0E2801A7" w14:textId="77777777" w:rsidR="002B55DA" w:rsidRPr="00ED02C9" w:rsidRDefault="002B55DA" w:rsidP="00AD09FC">
            <w:pPr>
              <w:spacing w:after="0" w:line="240" w:lineRule="auto"/>
              <w:rPr>
                <w:rFonts w:ascii="Times New Roman" w:hAnsi="Times New Roman"/>
                <w:sz w:val="20"/>
                <w:szCs w:val="20"/>
                <w:lang w:val="fr-FR"/>
              </w:rPr>
            </w:pPr>
            <w:r w:rsidRPr="00ED02C9">
              <w:rPr>
                <w:rFonts w:ascii="Times New Roman" w:hAnsi="Times New Roman"/>
                <w:sz w:val="20"/>
                <w:szCs w:val="20"/>
                <w:lang w:val="fr-FR"/>
              </w:rPr>
              <w:t>20p înţară / masterclass</w:t>
            </w:r>
          </w:p>
          <w:p w14:paraId="08943AFE" w14:textId="5000D2C2" w:rsidR="00275F4B" w:rsidRDefault="002B55DA" w:rsidP="00275F4B">
            <w:pPr>
              <w:spacing w:after="0" w:line="240" w:lineRule="auto"/>
              <w:rPr>
                <w:rFonts w:ascii="Times New Roman" w:hAnsi="Times New Roman"/>
                <w:sz w:val="20"/>
                <w:szCs w:val="20"/>
                <w:lang w:val="fr-FR"/>
              </w:rPr>
            </w:pPr>
            <w:r w:rsidRPr="00ED02C9">
              <w:rPr>
                <w:rFonts w:ascii="Times New Roman" w:hAnsi="Times New Roman"/>
                <w:sz w:val="20"/>
                <w:szCs w:val="20"/>
                <w:lang w:val="fr-FR"/>
              </w:rPr>
              <w:t>30p în</w:t>
            </w:r>
            <w:r w:rsidR="00AD09FC">
              <w:rPr>
                <w:rFonts w:ascii="Times New Roman" w:hAnsi="Times New Roman"/>
                <w:sz w:val="20"/>
                <w:szCs w:val="20"/>
                <w:lang w:val="fr-FR"/>
              </w:rPr>
              <w:t xml:space="preserve"> </w:t>
            </w:r>
            <w:r w:rsidRPr="00ED02C9">
              <w:rPr>
                <w:rFonts w:ascii="Times New Roman" w:hAnsi="Times New Roman"/>
                <w:sz w:val="20"/>
                <w:szCs w:val="20"/>
                <w:lang w:val="fr-FR"/>
              </w:rPr>
              <w:t>străinătate</w:t>
            </w:r>
            <w:r w:rsidR="00AD09FC">
              <w:rPr>
                <w:rFonts w:ascii="Times New Roman" w:hAnsi="Times New Roman"/>
                <w:sz w:val="20"/>
                <w:szCs w:val="20"/>
                <w:lang w:val="fr-FR"/>
              </w:rPr>
              <w:t xml:space="preserve"> </w:t>
            </w:r>
            <w:r w:rsidRPr="00ED02C9">
              <w:rPr>
                <w:rFonts w:ascii="Times New Roman" w:hAnsi="Times New Roman"/>
                <w:sz w:val="20"/>
                <w:szCs w:val="20"/>
                <w:lang w:val="fr-FR"/>
              </w:rPr>
              <w:t>în</w:t>
            </w:r>
            <w:r w:rsidR="00AD09FC">
              <w:rPr>
                <w:rFonts w:ascii="Times New Roman" w:hAnsi="Times New Roman"/>
                <w:sz w:val="20"/>
                <w:szCs w:val="20"/>
                <w:lang w:val="fr-FR"/>
              </w:rPr>
              <w:t xml:space="preserve"> </w:t>
            </w:r>
            <w:r w:rsidRPr="00ED02C9">
              <w:rPr>
                <w:rFonts w:ascii="Times New Roman" w:hAnsi="Times New Roman"/>
                <w:sz w:val="20"/>
                <w:szCs w:val="20"/>
                <w:lang w:val="fr-FR"/>
              </w:rPr>
              <w:t>limbi</w:t>
            </w:r>
            <w:r w:rsidR="00AD09FC">
              <w:rPr>
                <w:rFonts w:ascii="Times New Roman" w:hAnsi="Times New Roman"/>
                <w:sz w:val="20"/>
                <w:szCs w:val="20"/>
                <w:lang w:val="fr-FR"/>
              </w:rPr>
              <w:t xml:space="preserve"> </w:t>
            </w:r>
            <w:r w:rsidRPr="00ED02C9">
              <w:rPr>
                <w:rFonts w:ascii="Times New Roman" w:hAnsi="Times New Roman"/>
                <w:sz w:val="20"/>
                <w:szCs w:val="20"/>
                <w:lang w:val="fr-FR"/>
              </w:rPr>
              <w:t>străine / masterclass</w:t>
            </w:r>
          </w:p>
          <w:p w14:paraId="58C9FE53" w14:textId="39A7D440" w:rsidR="002B55DA"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5p</w:t>
            </w:r>
          </w:p>
          <w:p w14:paraId="2029DAD0" w14:textId="77777777" w:rsidR="00275F4B" w:rsidRPr="00ED02C9" w:rsidRDefault="00275F4B" w:rsidP="008B143B">
            <w:pPr>
              <w:spacing w:after="0" w:line="360" w:lineRule="auto"/>
              <w:rPr>
                <w:rFonts w:ascii="Times New Roman" w:hAnsi="Times New Roman"/>
                <w:sz w:val="20"/>
                <w:szCs w:val="20"/>
                <w:lang w:val="fr-FR"/>
              </w:rPr>
            </w:pPr>
          </w:p>
          <w:p w14:paraId="582E98FB" w14:textId="226B164A" w:rsidR="002B55DA" w:rsidRPr="00ED02C9" w:rsidRDefault="002B55DA" w:rsidP="00AD09FC">
            <w:pPr>
              <w:spacing w:after="0" w:line="240" w:lineRule="auto"/>
              <w:rPr>
                <w:rFonts w:ascii="Times New Roman" w:hAnsi="Times New Roman"/>
                <w:sz w:val="20"/>
                <w:szCs w:val="20"/>
                <w:lang w:val="fr-FR"/>
              </w:rPr>
            </w:pPr>
            <w:r w:rsidRPr="00ED02C9">
              <w:rPr>
                <w:rFonts w:ascii="Times New Roman" w:hAnsi="Times New Roman"/>
                <w:sz w:val="20"/>
                <w:szCs w:val="20"/>
                <w:lang w:val="fr-FR"/>
              </w:rPr>
              <w:t>20p la nivel</w:t>
            </w:r>
            <w:r w:rsidR="00AD09FC">
              <w:rPr>
                <w:rFonts w:ascii="Times New Roman" w:hAnsi="Times New Roman"/>
                <w:sz w:val="20"/>
                <w:szCs w:val="20"/>
                <w:lang w:val="fr-FR"/>
              </w:rPr>
              <w:t xml:space="preserve"> </w:t>
            </w:r>
            <w:r w:rsidRPr="00ED02C9">
              <w:rPr>
                <w:rFonts w:ascii="Times New Roman" w:hAnsi="Times New Roman"/>
                <w:sz w:val="20"/>
                <w:szCs w:val="20"/>
                <w:lang w:val="fr-FR"/>
              </w:rPr>
              <w:t>naţional / 30p de nivel</w:t>
            </w:r>
            <w:r w:rsidR="00AD09FC">
              <w:rPr>
                <w:rFonts w:ascii="Times New Roman" w:hAnsi="Times New Roman"/>
                <w:sz w:val="20"/>
                <w:szCs w:val="20"/>
                <w:lang w:val="fr-FR"/>
              </w:rPr>
              <w:t xml:space="preserve"> </w:t>
            </w:r>
            <w:r w:rsidRPr="00ED02C9">
              <w:rPr>
                <w:rFonts w:ascii="Times New Roman" w:hAnsi="Times New Roman"/>
                <w:sz w:val="20"/>
                <w:szCs w:val="20"/>
                <w:lang w:val="fr-FR"/>
              </w:rPr>
              <w:t>internaţional</w:t>
            </w:r>
          </w:p>
          <w:p w14:paraId="0EAFC56E" w14:textId="77777777"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sz w:val="20"/>
                <w:szCs w:val="20"/>
                <w:lang w:val="fr-FR"/>
              </w:rPr>
              <w:t>…………</w:t>
            </w:r>
          </w:p>
          <w:p w14:paraId="0835C430" w14:textId="0A28233A" w:rsidR="002B55DA" w:rsidRPr="00ED02C9" w:rsidRDefault="002B55DA" w:rsidP="00AD09FC">
            <w:pPr>
              <w:spacing w:after="0" w:line="240" w:lineRule="auto"/>
              <w:rPr>
                <w:rFonts w:ascii="Times New Roman" w:hAnsi="Times New Roman"/>
                <w:sz w:val="20"/>
                <w:szCs w:val="20"/>
                <w:lang w:val="fr-FR"/>
              </w:rPr>
            </w:pPr>
            <w:r w:rsidRPr="00ED02C9">
              <w:rPr>
                <w:rFonts w:ascii="Times New Roman" w:hAnsi="Times New Roman"/>
                <w:sz w:val="20"/>
                <w:szCs w:val="20"/>
                <w:lang w:val="fr-FR"/>
              </w:rPr>
              <w:t>Nu este obligatoriu</w:t>
            </w:r>
            <w:r w:rsidR="00AD09FC">
              <w:rPr>
                <w:rFonts w:ascii="Times New Roman" w:hAnsi="Times New Roman"/>
                <w:sz w:val="20"/>
                <w:szCs w:val="20"/>
                <w:lang w:val="fr-FR"/>
              </w:rPr>
              <w:t xml:space="preserve"> </w:t>
            </w:r>
            <w:r w:rsidRPr="00ED02C9">
              <w:rPr>
                <w:rFonts w:ascii="Times New Roman" w:hAnsi="Times New Roman"/>
                <w:sz w:val="20"/>
                <w:szCs w:val="20"/>
                <w:lang w:val="fr-FR"/>
              </w:rPr>
              <w:t>să fie reprezentate</w:t>
            </w:r>
            <w:r w:rsidR="00AD09FC">
              <w:rPr>
                <w:rFonts w:ascii="Times New Roman" w:hAnsi="Times New Roman"/>
                <w:sz w:val="20"/>
                <w:szCs w:val="20"/>
                <w:lang w:val="fr-FR"/>
              </w:rPr>
              <w:t xml:space="preserve"> </w:t>
            </w:r>
            <w:r w:rsidRPr="00ED02C9">
              <w:rPr>
                <w:rFonts w:ascii="Times New Roman" w:hAnsi="Times New Roman"/>
                <w:sz w:val="20"/>
                <w:szCs w:val="20"/>
                <w:lang w:val="fr-FR"/>
              </w:rPr>
              <w:t>toate</w:t>
            </w:r>
            <w:r w:rsidR="00AD09FC">
              <w:rPr>
                <w:rFonts w:ascii="Times New Roman" w:hAnsi="Times New Roman"/>
                <w:sz w:val="20"/>
                <w:szCs w:val="20"/>
                <w:lang w:val="fr-FR"/>
              </w:rPr>
              <w:t xml:space="preserve"> </w:t>
            </w:r>
            <w:r w:rsidRPr="00ED02C9">
              <w:rPr>
                <w:rFonts w:ascii="Times New Roman" w:hAnsi="Times New Roman"/>
                <w:sz w:val="20"/>
                <w:szCs w:val="20"/>
                <w:lang w:val="fr-FR"/>
              </w:rPr>
              <w:t>categoriile de realizări, acestea</w:t>
            </w:r>
            <w:r w:rsidR="00AD09FC">
              <w:rPr>
                <w:rFonts w:ascii="Times New Roman" w:hAnsi="Times New Roman"/>
                <w:sz w:val="20"/>
                <w:szCs w:val="20"/>
                <w:lang w:val="fr-FR"/>
              </w:rPr>
              <w:t xml:space="preserve"> </w:t>
            </w:r>
            <w:r w:rsidRPr="00ED02C9">
              <w:rPr>
                <w:rFonts w:ascii="Times New Roman" w:hAnsi="Times New Roman"/>
                <w:sz w:val="20"/>
                <w:szCs w:val="20"/>
                <w:lang w:val="fr-FR"/>
              </w:rPr>
              <w:t>fiind</w:t>
            </w:r>
            <w:r w:rsidR="00AD09FC">
              <w:rPr>
                <w:rFonts w:ascii="Times New Roman" w:hAnsi="Times New Roman"/>
                <w:sz w:val="20"/>
                <w:szCs w:val="20"/>
                <w:lang w:val="fr-FR"/>
              </w:rPr>
              <w:t xml:space="preserve"> </w:t>
            </w:r>
            <w:r w:rsidRPr="00ED02C9">
              <w:rPr>
                <w:rFonts w:ascii="Times New Roman" w:hAnsi="Times New Roman"/>
                <w:sz w:val="20"/>
                <w:szCs w:val="20"/>
                <w:lang w:val="fr-FR"/>
              </w:rPr>
              <w:t>îndeplinite</w:t>
            </w:r>
            <w:r w:rsidR="00AD09FC">
              <w:rPr>
                <w:rFonts w:ascii="Times New Roman" w:hAnsi="Times New Roman"/>
                <w:sz w:val="20"/>
                <w:szCs w:val="20"/>
                <w:lang w:val="fr-FR"/>
              </w:rPr>
              <w:t xml:space="preserve"> </w:t>
            </w:r>
            <w:r w:rsidRPr="00ED02C9">
              <w:rPr>
                <w:rFonts w:ascii="Times New Roman" w:hAnsi="Times New Roman"/>
                <w:sz w:val="20"/>
                <w:szCs w:val="20"/>
                <w:lang w:val="fr-FR"/>
              </w:rPr>
              <w:t>după</w:t>
            </w:r>
            <w:r w:rsidR="00AD09FC">
              <w:rPr>
                <w:rFonts w:ascii="Times New Roman" w:hAnsi="Times New Roman"/>
                <w:sz w:val="20"/>
                <w:szCs w:val="20"/>
                <w:lang w:val="fr-FR"/>
              </w:rPr>
              <w:t xml:space="preserve"> </w:t>
            </w:r>
            <w:r w:rsidRPr="00ED02C9">
              <w:rPr>
                <w:rFonts w:ascii="Times New Roman" w:hAnsi="Times New Roman"/>
                <w:sz w:val="20"/>
                <w:szCs w:val="20"/>
                <w:lang w:val="fr-FR"/>
              </w:rPr>
              <w:t>caz, în</w:t>
            </w:r>
            <w:r w:rsidR="00AD09FC">
              <w:rPr>
                <w:rFonts w:ascii="Times New Roman" w:hAnsi="Times New Roman"/>
                <w:sz w:val="20"/>
                <w:szCs w:val="20"/>
                <w:lang w:val="fr-FR"/>
              </w:rPr>
              <w:t xml:space="preserve"> </w:t>
            </w:r>
            <w:r w:rsidRPr="00ED02C9">
              <w:rPr>
                <w:rFonts w:ascii="Times New Roman" w:hAnsi="Times New Roman"/>
                <w:sz w:val="20"/>
                <w:szCs w:val="20"/>
                <w:lang w:val="fr-FR"/>
              </w:rPr>
              <w:t>funcţie de specializările</w:t>
            </w:r>
            <w:r w:rsidR="00AD09FC">
              <w:rPr>
                <w:rFonts w:ascii="Times New Roman" w:hAnsi="Times New Roman"/>
                <w:sz w:val="20"/>
                <w:szCs w:val="20"/>
                <w:lang w:val="fr-FR"/>
              </w:rPr>
              <w:t xml:space="preserve"> </w:t>
            </w:r>
            <w:r w:rsidRPr="00ED02C9">
              <w:rPr>
                <w:rFonts w:ascii="Times New Roman" w:hAnsi="Times New Roman"/>
                <w:sz w:val="20"/>
                <w:szCs w:val="20"/>
                <w:lang w:val="fr-FR"/>
              </w:rPr>
              <w:t>candidaţilor.</w:t>
            </w:r>
          </w:p>
        </w:tc>
        <w:tc>
          <w:tcPr>
            <w:tcW w:w="616" w:type="pct"/>
          </w:tcPr>
          <w:p w14:paraId="11B413E5" w14:textId="77777777" w:rsidR="002B55DA" w:rsidRPr="00ED02C9" w:rsidRDefault="002B55DA" w:rsidP="008B143B">
            <w:pPr>
              <w:spacing w:after="0" w:line="360" w:lineRule="auto"/>
              <w:rPr>
                <w:rFonts w:ascii="Times New Roman" w:hAnsi="Times New Roman"/>
                <w:sz w:val="20"/>
                <w:szCs w:val="20"/>
                <w:lang w:val="fr-FR"/>
              </w:rPr>
            </w:pPr>
          </w:p>
        </w:tc>
      </w:tr>
      <w:tr w:rsidR="00ED02C9" w:rsidRPr="00ED02C9" w14:paraId="5C11B6A3" w14:textId="77777777" w:rsidTr="00275F4B">
        <w:tc>
          <w:tcPr>
            <w:tcW w:w="3452" w:type="pct"/>
            <w:gridSpan w:val="2"/>
          </w:tcPr>
          <w:p w14:paraId="7EC927EC" w14:textId="58A52E32" w:rsidR="002B55DA" w:rsidRPr="00ED02C9" w:rsidRDefault="002B55DA" w:rsidP="008B143B">
            <w:pPr>
              <w:spacing w:after="0" w:line="360" w:lineRule="auto"/>
              <w:rPr>
                <w:rFonts w:ascii="Times New Roman" w:hAnsi="Times New Roman"/>
                <w:sz w:val="20"/>
                <w:szCs w:val="20"/>
                <w:lang w:val="fr-FR"/>
              </w:rPr>
            </w:pPr>
            <w:proofErr w:type="spellStart"/>
            <w:r w:rsidRPr="00ED02C9">
              <w:rPr>
                <w:rFonts w:ascii="Times New Roman" w:hAnsi="Times New Roman"/>
                <w:b/>
                <w:i/>
                <w:sz w:val="20"/>
                <w:szCs w:val="20"/>
              </w:rPr>
              <w:t>Punctaj</w:t>
            </w:r>
            <w:proofErr w:type="spellEnd"/>
            <w:r w:rsidR="00AD09FC">
              <w:rPr>
                <w:rFonts w:ascii="Times New Roman" w:hAnsi="Times New Roman"/>
                <w:b/>
                <w:i/>
                <w:sz w:val="20"/>
                <w:szCs w:val="20"/>
              </w:rPr>
              <w:t xml:space="preserve"> </w:t>
            </w:r>
            <w:proofErr w:type="spellStart"/>
            <w:r w:rsidRPr="00ED02C9">
              <w:rPr>
                <w:rFonts w:ascii="Times New Roman" w:hAnsi="Times New Roman"/>
                <w:b/>
                <w:i/>
                <w:sz w:val="20"/>
                <w:szCs w:val="20"/>
              </w:rPr>
              <w:t>cumulativ</w:t>
            </w:r>
            <w:proofErr w:type="spellEnd"/>
            <w:r w:rsidRPr="00ED02C9">
              <w:rPr>
                <w:rFonts w:ascii="Times New Roman" w:hAnsi="Times New Roman"/>
                <w:b/>
                <w:i/>
                <w:sz w:val="20"/>
                <w:szCs w:val="20"/>
              </w:rPr>
              <w:t xml:space="preserve"> per </w:t>
            </w:r>
            <w:proofErr w:type="spellStart"/>
            <w:r w:rsidRPr="00ED02C9">
              <w:rPr>
                <w:rFonts w:ascii="Times New Roman" w:hAnsi="Times New Roman"/>
                <w:b/>
                <w:i/>
                <w:sz w:val="20"/>
                <w:szCs w:val="20"/>
              </w:rPr>
              <w:t>criteriu</w:t>
            </w:r>
            <w:proofErr w:type="spellEnd"/>
            <w:r w:rsidRPr="00ED02C9">
              <w:rPr>
                <w:rFonts w:ascii="Times New Roman" w:hAnsi="Times New Roman"/>
                <w:b/>
                <w:i/>
                <w:sz w:val="20"/>
                <w:szCs w:val="20"/>
              </w:rPr>
              <w:t>, minim</w:t>
            </w:r>
          </w:p>
        </w:tc>
        <w:tc>
          <w:tcPr>
            <w:tcW w:w="932" w:type="pct"/>
          </w:tcPr>
          <w:p w14:paraId="060D8A97" w14:textId="77777777" w:rsidR="002B55DA" w:rsidRPr="00ED02C9" w:rsidRDefault="002B55DA" w:rsidP="008B143B">
            <w:pPr>
              <w:spacing w:after="0" w:line="360" w:lineRule="auto"/>
              <w:rPr>
                <w:rFonts w:ascii="Times New Roman" w:hAnsi="Times New Roman"/>
                <w:b/>
                <w:sz w:val="20"/>
                <w:szCs w:val="20"/>
              </w:rPr>
            </w:pPr>
            <w:r w:rsidRPr="00ED02C9">
              <w:rPr>
                <w:rFonts w:ascii="Times New Roman" w:hAnsi="Times New Roman"/>
                <w:b/>
                <w:sz w:val="20"/>
                <w:szCs w:val="20"/>
              </w:rPr>
              <w:t>Conferenţiar 50p</w:t>
            </w:r>
          </w:p>
          <w:p w14:paraId="508A6E17" w14:textId="77777777" w:rsidR="002B55DA" w:rsidRPr="00ED02C9" w:rsidRDefault="002B55DA" w:rsidP="008B143B">
            <w:pPr>
              <w:spacing w:after="0" w:line="360" w:lineRule="auto"/>
              <w:rPr>
                <w:rFonts w:ascii="Times New Roman" w:hAnsi="Times New Roman"/>
                <w:sz w:val="20"/>
                <w:szCs w:val="20"/>
                <w:lang w:val="fr-FR"/>
              </w:rPr>
            </w:pPr>
            <w:r w:rsidRPr="00ED02C9">
              <w:rPr>
                <w:rFonts w:ascii="Times New Roman" w:hAnsi="Times New Roman"/>
                <w:b/>
                <w:sz w:val="20"/>
                <w:szCs w:val="20"/>
              </w:rPr>
              <w:t>Profesor 100 p</w:t>
            </w:r>
          </w:p>
        </w:tc>
        <w:tc>
          <w:tcPr>
            <w:tcW w:w="616" w:type="pct"/>
          </w:tcPr>
          <w:p w14:paraId="69AE3AC6" w14:textId="77777777" w:rsidR="002B55DA" w:rsidRPr="00ED02C9" w:rsidRDefault="002B55DA" w:rsidP="008B143B">
            <w:pPr>
              <w:spacing w:after="0" w:line="360" w:lineRule="auto"/>
              <w:rPr>
                <w:rFonts w:ascii="Times New Roman" w:hAnsi="Times New Roman"/>
                <w:sz w:val="20"/>
                <w:szCs w:val="20"/>
                <w:lang w:val="fr-FR"/>
              </w:rPr>
            </w:pPr>
          </w:p>
        </w:tc>
      </w:tr>
      <w:tr w:rsidR="00674CCE" w:rsidRPr="00674CCE" w14:paraId="3693CFD7" w14:textId="77777777" w:rsidTr="00275F4B">
        <w:tc>
          <w:tcPr>
            <w:tcW w:w="3452" w:type="pct"/>
            <w:gridSpan w:val="2"/>
          </w:tcPr>
          <w:p w14:paraId="2E987CF5" w14:textId="77777777" w:rsidR="002B55DA" w:rsidRPr="00674CCE" w:rsidRDefault="002B55DA" w:rsidP="008B143B">
            <w:pPr>
              <w:spacing w:after="0" w:line="360" w:lineRule="auto"/>
              <w:rPr>
                <w:rFonts w:ascii="Times New Roman" w:hAnsi="Times New Roman"/>
                <w:sz w:val="20"/>
                <w:szCs w:val="20"/>
                <w:lang w:val="fr-FR"/>
              </w:rPr>
            </w:pPr>
            <w:r w:rsidRPr="00674CCE">
              <w:rPr>
                <w:rFonts w:ascii="Times New Roman" w:hAnsi="Times New Roman"/>
                <w:b/>
                <w:i/>
                <w:sz w:val="20"/>
                <w:szCs w:val="20"/>
              </w:rPr>
              <w:t>TOTAL (punctaj minimal cumulativ 1+2+3)</w:t>
            </w:r>
          </w:p>
        </w:tc>
        <w:tc>
          <w:tcPr>
            <w:tcW w:w="932" w:type="pct"/>
          </w:tcPr>
          <w:p w14:paraId="2AFE9281" w14:textId="77777777" w:rsidR="002B55DA" w:rsidRPr="00674CCE" w:rsidRDefault="002B55DA" w:rsidP="008B143B">
            <w:pPr>
              <w:spacing w:after="0" w:line="360" w:lineRule="auto"/>
              <w:rPr>
                <w:rFonts w:ascii="Times New Roman" w:hAnsi="Times New Roman"/>
                <w:b/>
                <w:sz w:val="20"/>
                <w:szCs w:val="20"/>
              </w:rPr>
            </w:pPr>
            <w:r w:rsidRPr="00674CCE">
              <w:rPr>
                <w:rFonts w:ascii="Times New Roman" w:hAnsi="Times New Roman"/>
                <w:b/>
                <w:sz w:val="20"/>
                <w:szCs w:val="20"/>
              </w:rPr>
              <w:t>Conferenţiar 210p</w:t>
            </w:r>
          </w:p>
          <w:p w14:paraId="03472DFE" w14:textId="77777777" w:rsidR="002B55DA" w:rsidRPr="00674CCE" w:rsidRDefault="002B55DA" w:rsidP="008B143B">
            <w:pPr>
              <w:spacing w:after="0" w:line="360" w:lineRule="auto"/>
              <w:rPr>
                <w:rFonts w:ascii="Times New Roman" w:hAnsi="Times New Roman"/>
                <w:sz w:val="20"/>
                <w:szCs w:val="20"/>
                <w:lang w:val="fr-FR"/>
              </w:rPr>
            </w:pPr>
            <w:r w:rsidRPr="00674CCE">
              <w:rPr>
                <w:rFonts w:ascii="Times New Roman" w:hAnsi="Times New Roman"/>
                <w:b/>
                <w:sz w:val="20"/>
                <w:szCs w:val="20"/>
              </w:rPr>
              <w:t>Profesor 340p</w:t>
            </w:r>
          </w:p>
        </w:tc>
        <w:tc>
          <w:tcPr>
            <w:tcW w:w="616" w:type="pct"/>
          </w:tcPr>
          <w:p w14:paraId="5CBC158E" w14:textId="77777777" w:rsidR="002B55DA" w:rsidRPr="00674CCE" w:rsidRDefault="002B55DA" w:rsidP="008B143B">
            <w:pPr>
              <w:spacing w:after="0" w:line="360" w:lineRule="auto"/>
              <w:rPr>
                <w:rFonts w:ascii="Times New Roman" w:hAnsi="Times New Roman"/>
                <w:sz w:val="20"/>
                <w:szCs w:val="20"/>
                <w:lang w:val="fr-FR"/>
              </w:rPr>
            </w:pPr>
          </w:p>
        </w:tc>
      </w:tr>
    </w:tbl>
    <w:p w14:paraId="5F99411F" w14:textId="77777777" w:rsidR="002B55DA" w:rsidRPr="00674CCE" w:rsidRDefault="002B55DA" w:rsidP="00AD09FC">
      <w:pPr>
        <w:numPr>
          <w:ilvl w:val="2"/>
          <w:numId w:val="2"/>
        </w:numPr>
        <w:suppressAutoHyphens/>
        <w:autoSpaceDE w:val="0"/>
        <w:spacing w:after="0" w:line="360" w:lineRule="auto"/>
        <w:jc w:val="right"/>
        <w:rPr>
          <w:rFonts w:ascii="Times New Roman" w:hAnsi="Times New Roman"/>
          <w:b/>
          <w:bCs/>
        </w:rPr>
      </w:pPr>
      <w:r w:rsidRPr="00674CCE">
        <w:rPr>
          <w:rFonts w:ascii="Times New Roman" w:hAnsi="Times New Roman"/>
          <w:b/>
          <w:bCs/>
        </w:rPr>
        <w:t xml:space="preserve">Standard minimal:  </w:t>
      </w:r>
      <w:proofErr w:type="spellStart"/>
      <w:r w:rsidRPr="00674CCE">
        <w:rPr>
          <w:rFonts w:ascii="Times New Roman" w:hAnsi="Times New Roman"/>
          <w:b/>
          <w:bCs/>
          <w:i/>
          <w:iCs/>
        </w:rPr>
        <w:t>Realizat</w:t>
      </w:r>
      <w:proofErr w:type="spellEnd"/>
      <w:r w:rsidRPr="00674CCE">
        <w:rPr>
          <w:rFonts w:ascii="Times New Roman" w:hAnsi="Times New Roman"/>
          <w:b/>
          <w:bCs/>
          <w:i/>
          <w:iCs/>
        </w:rPr>
        <w:t xml:space="preserve"> / </w:t>
      </w:r>
      <w:proofErr w:type="spellStart"/>
      <w:r w:rsidRPr="00674CCE">
        <w:rPr>
          <w:rFonts w:ascii="Times New Roman" w:hAnsi="Times New Roman"/>
          <w:b/>
          <w:bCs/>
          <w:i/>
          <w:iCs/>
        </w:rPr>
        <w:t>nerealizat</w:t>
      </w:r>
      <w:proofErr w:type="spellEnd"/>
    </w:p>
    <w:p w14:paraId="38FFCDEE" w14:textId="77777777" w:rsidR="00AD09FC" w:rsidRPr="00674CCE" w:rsidRDefault="00AD09FC" w:rsidP="00AD09FC">
      <w:pPr>
        <w:pStyle w:val="ListParagraph"/>
        <w:numPr>
          <w:ilvl w:val="0"/>
          <w:numId w:val="2"/>
        </w:numPr>
        <w:tabs>
          <w:tab w:val="left" w:pos="567"/>
        </w:tabs>
        <w:autoSpaceDE w:val="0"/>
        <w:spacing w:after="0" w:line="360" w:lineRule="auto"/>
        <w:jc w:val="both"/>
        <w:rPr>
          <w:rFonts w:ascii="Times New Roman" w:hAnsi="Times New Roman"/>
          <w:lang w:val="ro-RO" w:eastAsia="ar-SA"/>
        </w:rPr>
      </w:pPr>
      <w:r w:rsidRPr="00674CCE">
        <w:rPr>
          <w:rFonts w:ascii="Times New Roman" w:hAnsi="Times New Roman"/>
          <w:lang w:val="ro-RO" w:eastAsia="ar-SA"/>
        </w:rPr>
        <w:t xml:space="preserve">Notarea probei se face pe baza punctajului obţinut pe </w:t>
      </w:r>
      <w:r w:rsidRPr="00674CCE">
        <w:rPr>
          <w:rFonts w:ascii="Times New Roman" w:hAnsi="Times New Roman"/>
          <w:i/>
          <w:lang w:val="ro-RO" w:eastAsia="ar-SA"/>
        </w:rPr>
        <w:t>Fișa de îndeplinire a standardelor minimale</w:t>
      </w:r>
      <w:r w:rsidRPr="00674CCE">
        <w:rPr>
          <w:rFonts w:ascii="Times New Roman" w:hAnsi="Times New Roman"/>
          <w:lang w:val="ro-RO" w:eastAsia="ar-SA"/>
        </w:rPr>
        <w:t xml:space="preserve">, în funcție de valoarea calculată a raportului </w:t>
      </w:r>
      <w:r w:rsidRPr="00674CCE">
        <w:rPr>
          <w:rFonts w:ascii="Times New Roman" w:hAnsi="Times New Roman"/>
          <w:i/>
          <w:iCs/>
          <w:lang w:val="ro-RO" w:eastAsia="ar-SA"/>
        </w:rPr>
        <w:t>Punctaj proba I / Punctaj minim din standard</w:t>
      </w:r>
      <w:r w:rsidRPr="00674CCE">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674CCE" w:rsidRPr="00674CCE" w14:paraId="1FC2D687" w14:textId="77777777" w:rsidTr="00265C4E">
        <w:trPr>
          <w:jc w:val="center"/>
        </w:trPr>
        <w:tc>
          <w:tcPr>
            <w:tcW w:w="3220" w:type="dxa"/>
          </w:tcPr>
          <w:p w14:paraId="488BE94B"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lang w:val="fr-FR"/>
              </w:rPr>
            </w:pPr>
            <w:r w:rsidRPr="00674CCE">
              <w:rPr>
                <w:rFonts w:ascii="Times New Roman" w:hAnsi="Times New Roman"/>
                <w:sz w:val="22"/>
                <w:szCs w:val="22"/>
                <w:lang w:val="ro-RO" w:eastAsia="ar-SA"/>
              </w:rPr>
              <w:t>Pentru valori între:</w:t>
            </w:r>
          </w:p>
        </w:tc>
        <w:tc>
          <w:tcPr>
            <w:tcW w:w="1820" w:type="dxa"/>
          </w:tcPr>
          <w:p w14:paraId="3A81C72D"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rPr>
            </w:pPr>
            <w:r w:rsidRPr="00674CCE">
              <w:rPr>
                <w:rFonts w:ascii="Times New Roman" w:hAnsi="Times New Roman"/>
                <w:sz w:val="22"/>
                <w:szCs w:val="22"/>
              </w:rPr>
              <w:t>Nota proba I</w:t>
            </w:r>
          </w:p>
        </w:tc>
      </w:tr>
      <w:tr w:rsidR="00674CCE" w:rsidRPr="00674CCE" w14:paraId="09A83946" w14:textId="77777777" w:rsidTr="00265C4E">
        <w:trPr>
          <w:jc w:val="center"/>
        </w:trPr>
        <w:tc>
          <w:tcPr>
            <w:tcW w:w="3220" w:type="dxa"/>
          </w:tcPr>
          <w:p w14:paraId="10ACAFF8"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rPr>
            </w:pPr>
            <w:r w:rsidRPr="00674CCE">
              <w:rPr>
                <w:rFonts w:ascii="Times New Roman" w:hAnsi="Times New Roman"/>
                <w:sz w:val="22"/>
                <w:szCs w:val="22"/>
              </w:rPr>
              <w:t>1 – 1,199</w:t>
            </w:r>
          </w:p>
        </w:tc>
        <w:tc>
          <w:tcPr>
            <w:tcW w:w="1820" w:type="dxa"/>
          </w:tcPr>
          <w:p w14:paraId="4BE7760A"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rPr>
            </w:pPr>
            <w:r w:rsidRPr="00674CCE">
              <w:rPr>
                <w:rFonts w:ascii="Times New Roman" w:hAnsi="Times New Roman"/>
                <w:sz w:val="22"/>
                <w:szCs w:val="22"/>
              </w:rPr>
              <w:t>5</w:t>
            </w:r>
          </w:p>
        </w:tc>
      </w:tr>
      <w:tr w:rsidR="00674CCE" w:rsidRPr="00674CCE" w14:paraId="25AF5DD5" w14:textId="77777777" w:rsidTr="00265C4E">
        <w:trPr>
          <w:jc w:val="center"/>
        </w:trPr>
        <w:tc>
          <w:tcPr>
            <w:tcW w:w="3220" w:type="dxa"/>
          </w:tcPr>
          <w:p w14:paraId="15A9EB87"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rPr>
            </w:pPr>
            <w:r w:rsidRPr="00674CCE">
              <w:rPr>
                <w:rFonts w:ascii="Times New Roman" w:hAnsi="Times New Roman"/>
                <w:sz w:val="22"/>
                <w:szCs w:val="22"/>
              </w:rPr>
              <w:t>1,2 – 1,399</w:t>
            </w:r>
          </w:p>
        </w:tc>
        <w:tc>
          <w:tcPr>
            <w:tcW w:w="1820" w:type="dxa"/>
          </w:tcPr>
          <w:p w14:paraId="32BD5D41"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rPr>
            </w:pPr>
            <w:r w:rsidRPr="00674CCE">
              <w:rPr>
                <w:rFonts w:ascii="Times New Roman" w:hAnsi="Times New Roman"/>
                <w:sz w:val="22"/>
                <w:szCs w:val="22"/>
              </w:rPr>
              <w:t>5,5</w:t>
            </w:r>
          </w:p>
        </w:tc>
      </w:tr>
      <w:tr w:rsidR="00674CCE" w:rsidRPr="00674CCE" w14:paraId="1221C6C6" w14:textId="77777777" w:rsidTr="00265C4E">
        <w:trPr>
          <w:jc w:val="center"/>
        </w:trPr>
        <w:tc>
          <w:tcPr>
            <w:tcW w:w="3220" w:type="dxa"/>
          </w:tcPr>
          <w:p w14:paraId="53AF7857"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rPr>
            </w:pPr>
            <w:r w:rsidRPr="00674CCE">
              <w:rPr>
                <w:rFonts w:ascii="Times New Roman" w:hAnsi="Times New Roman"/>
                <w:sz w:val="22"/>
                <w:szCs w:val="22"/>
              </w:rPr>
              <w:t>1,4 – 1,599</w:t>
            </w:r>
          </w:p>
        </w:tc>
        <w:tc>
          <w:tcPr>
            <w:tcW w:w="1820" w:type="dxa"/>
          </w:tcPr>
          <w:p w14:paraId="0DA871C8" w14:textId="77777777" w:rsidR="00AD09FC" w:rsidRPr="00674CCE" w:rsidRDefault="00AD09FC" w:rsidP="00265C4E">
            <w:pPr>
              <w:tabs>
                <w:tab w:val="left" w:pos="567"/>
              </w:tabs>
              <w:autoSpaceDE w:val="0"/>
              <w:spacing w:after="0" w:line="276" w:lineRule="auto"/>
              <w:jc w:val="both"/>
              <w:rPr>
                <w:rFonts w:ascii="Times New Roman" w:hAnsi="Times New Roman"/>
                <w:sz w:val="22"/>
                <w:szCs w:val="22"/>
              </w:rPr>
            </w:pPr>
            <w:r w:rsidRPr="00674CCE">
              <w:rPr>
                <w:rFonts w:ascii="Times New Roman" w:hAnsi="Times New Roman"/>
                <w:sz w:val="22"/>
                <w:szCs w:val="22"/>
              </w:rPr>
              <w:t>6</w:t>
            </w:r>
          </w:p>
        </w:tc>
      </w:tr>
      <w:tr w:rsidR="00674CCE" w:rsidRPr="00674CCE" w14:paraId="10BF6E2C" w14:textId="77777777" w:rsidTr="00265C4E">
        <w:trPr>
          <w:jc w:val="center"/>
        </w:trPr>
        <w:tc>
          <w:tcPr>
            <w:tcW w:w="3220" w:type="dxa"/>
          </w:tcPr>
          <w:p w14:paraId="34D3477D"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1,6 – 1,799</w:t>
            </w:r>
          </w:p>
        </w:tc>
        <w:tc>
          <w:tcPr>
            <w:tcW w:w="1820" w:type="dxa"/>
          </w:tcPr>
          <w:p w14:paraId="286A4AAC"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6,5</w:t>
            </w:r>
          </w:p>
        </w:tc>
      </w:tr>
      <w:tr w:rsidR="00674CCE" w:rsidRPr="00674CCE" w14:paraId="1EF458AE" w14:textId="77777777" w:rsidTr="00265C4E">
        <w:trPr>
          <w:jc w:val="center"/>
        </w:trPr>
        <w:tc>
          <w:tcPr>
            <w:tcW w:w="3220" w:type="dxa"/>
          </w:tcPr>
          <w:p w14:paraId="1AF23E9E"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1,8 – 1,999</w:t>
            </w:r>
          </w:p>
        </w:tc>
        <w:tc>
          <w:tcPr>
            <w:tcW w:w="1820" w:type="dxa"/>
          </w:tcPr>
          <w:p w14:paraId="5A58E274"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7</w:t>
            </w:r>
          </w:p>
        </w:tc>
      </w:tr>
      <w:tr w:rsidR="00674CCE" w:rsidRPr="00674CCE" w14:paraId="6CBB48CD" w14:textId="77777777" w:rsidTr="00265C4E">
        <w:trPr>
          <w:jc w:val="center"/>
        </w:trPr>
        <w:tc>
          <w:tcPr>
            <w:tcW w:w="3220" w:type="dxa"/>
          </w:tcPr>
          <w:p w14:paraId="1EFACB34"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2 – 2,499</w:t>
            </w:r>
          </w:p>
        </w:tc>
        <w:tc>
          <w:tcPr>
            <w:tcW w:w="1820" w:type="dxa"/>
          </w:tcPr>
          <w:p w14:paraId="16524204"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7,5</w:t>
            </w:r>
          </w:p>
        </w:tc>
      </w:tr>
      <w:tr w:rsidR="00674CCE" w:rsidRPr="00674CCE" w14:paraId="35E04330" w14:textId="77777777" w:rsidTr="00265C4E">
        <w:trPr>
          <w:jc w:val="center"/>
        </w:trPr>
        <w:tc>
          <w:tcPr>
            <w:tcW w:w="3220" w:type="dxa"/>
          </w:tcPr>
          <w:p w14:paraId="67E4C6E6"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2,5 – 2,999</w:t>
            </w:r>
          </w:p>
        </w:tc>
        <w:tc>
          <w:tcPr>
            <w:tcW w:w="1820" w:type="dxa"/>
          </w:tcPr>
          <w:p w14:paraId="4EAF4B15"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8</w:t>
            </w:r>
          </w:p>
        </w:tc>
      </w:tr>
      <w:tr w:rsidR="00674CCE" w:rsidRPr="00674CCE" w14:paraId="010BF0B9" w14:textId="77777777" w:rsidTr="00265C4E">
        <w:trPr>
          <w:jc w:val="center"/>
        </w:trPr>
        <w:tc>
          <w:tcPr>
            <w:tcW w:w="3220" w:type="dxa"/>
          </w:tcPr>
          <w:p w14:paraId="777E6B1D"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3 – 3,499</w:t>
            </w:r>
          </w:p>
        </w:tc>
        <w:tc>
          <w:tcPr>
            <w:tcW w:w="1820" w:type="dxa"/>
          </w:tcPr>
          <w:p w14:paraId="47E04034"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8,5</w:t>
            </w:r>
          </w:p>
        </w:tc>
      </w:tr>
      <w:tr w:rsidR="00674CCE" w:rsidRPr="00674CCE" w14:paraId="7FEDF728" w14:textId="77777777" w:rsidTr="00265C4E">
        <w:trPr>
          <w:jc w:val="center"/>
        </w:trPr>
        <w:tc>
          <w:tcPr>
            <w:tcW w:w="3220" w:type="dxa"/>
          </w:tcPr>
          <w:p w14:paraId="421E96EA"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3,5 – 3,999</w:t>
            </w:r>
          </w:p>
        </w:tc>
        <w:tc>
          <w:tcPr>
            <w:tcW w:w="1820" w:type="dxa"/>
          </w:tcPr>
          <w:p w14:paraId="2A906135"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9</w:t>
            </w:r>
          </w:p>
        </w:tc>
      </w:tr>
      <w:tr w:rsidR="00674CCE" w:rsidRPr="00674CCE" w14:paraId="2E8F563F" w14:textId="77777777" w:rsidTr="00265C4E">
        <w:trPr>
          <w:jc w:val="center"/>
        </w:trPr>
        <w:tc>
          <w:tcPr>
            <w:tcW w:w="3220" w:type="dxa"/>
          </w:tcPr>
          <w:p w14:paraId="672FAF9E"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4 – 4,999</w:t>
            </w:r>
          </w:p>
        </w:tc>
        <w:tc>
          <w:tcPr>
            <w:tcW w:w="1820" w:type="dxa"/>
          </w:tcPr>
          <w:p w14:paraId="2B71246E"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9,5</w:t>
            </w:r>
          </w:p>
        </w:tc>
      </w:tr>
      <w:tr w:rsidR="00AD09FC" w:rsidRPr="00674CCE" w14:paraId="3CCBAFAF" w14:textId="77777777" w:rsidTr="00265C4E">
        <w:trPr>
          <w:jc w:val="center"/>
        </w:trPr>
        <w:tc>
          <w:tcPr>
            <w:tcW w:w="3220" w:type="dxa"/>
          </w:tcPr>
          <w:p w14:paraId="4BEC70E6"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Peste 5</w:t>
            </w:r>
          </w:p>
        </w:tc>
        <w:tc>
          <w:tcPr>
            <w:tcW w:w="1820" w:type="dxa"/>
          </w:tcPr>
          <w:p w14:paraId="48B4025E" w14:textId="77777777" w:rsidR="00AD09FC" w:rsidRPr="00674CCE" w:rsidRDefault="00AD09FC" w:rsidP="00265C4E">
            <w:pPr>
              <w:tabs>
                <w:tab w:val="left" w:pos="567"/>
              </w:tabs>
              <w:autoSpaceDE w:val="0"/>
              <w:spacing w:after="0" w:line="276" w:lineRule="auto"/>
              <w:jc w:val="both"/>
              <w:rPr>
                <w:rFonts w:ascii="Times New Roman" w:hAnsi="Times New Roman"/>
              </w:rPr>
            </w:pPr>
            <w:r w:rsidRPr="00674CCE">
              <w:rPr>
                <w:rFonts w:ascii="Times New Roman" w:hAnsi="Times New Roman"/>
              </w:rPr>
              <w:t>10</w:t>
            </w:r>
          </w:p>
        </w:tc>
      </w:tr>
    </w:tbl>
    <w:p w14:paraId="6D1F96C0" w14:textId="77777777" w:rsidR="00AD09FC" w:rsidRPr="00674CCE" w:rsidRDefault="00AD09FC" w:rsidP="00AD09FC">
      <w:pPr>
        <w:numPr>
          <w:ilvl w:val="2"/>
          <w:numId w:val="2"/>
        </w:numPr>
        <w:suppressAutoHyphens/>
        <w:autoSpaceDE w:val="0"/>
        <w:spacing w:after="0" w:line="360" w:lineRule="auto"/>
        <w:rPr>
          <w:rFonts w:ascii="Times New Roman" w:hAnsi="Times New Roman"/>
          <w:b/>
          <w:bCs/>
        </w:rPr>
      </w:pPr>
    </w:p>
    <w:p w14:paraId="6FE73D35" w14:textId="77777777" w:rsidR="00AD09FC" w:rsidRPr="00674CCE" w:rsidRDefault="00AD09FC" w:rsidP="00AD09FC">
      <w:pPr>
        <w:suppressAutoHyphens/>
        <w:autoSpaceDE w:val="0"/>
        <w:spacing w:after="0" w:line="360" w:lineRule="auto"/>
        <w:ind w:left="360" w:firstLine="720"/>
        <w:rPr>
          <w:rFonts w:ascii="Times New Roman" w:hAnsi="Times New Roman"/>
          <w:b/>
          <w:bCs/>
          <w:sz w:val="24"/>
          <w:szCs w:val="24"/>
        </w:rPr>
      </w:pPr>
      <w:r w:rsidRPr="00674CCE">
        <w:rPr>
          <w:rFonts w:ascii="Times New Roman" w:hAnsi="Times New Roman"/>
          <w:b/>
          <w:bCs/>
          <w:sz w:val="24"/>
          <w:szCs w:val="24"/>
        </w:rPr>
        <w:t>Nota proba I:</w:t>
      </w:r>
    </w:p>
    <w:p w14:paraId="15240508" w14:textId="77777777" w:rsidR="00AD09FC" w:rsidRPr="00674CCE" w:rsidRDefault="00AD09FC" w:rsidP="00AD09FC">
      <w:pPr>
        <w:suppressAutoHyphens/>
        <w:autoSpaceDE w:val="0"/>
        <w:spacing w:after="0" w:line="360" w:lineRule="auto"/>
        <w:ind w:left="360" w:firstLine="720"/>
        <w:rPr>
          <w:rFonts w:ascii="Times New Roman" w:hAnsi="Times New Roman"/>
          <w:b/>
          <w:bCs/>
          <w:sz w:val="24"/>
          <w:szCs w:val="24"/>
        </w:rPr>
      </w:pPr>
      <w:r w:rsidRPr="00674CCE">
        <w:rPr>
          <w:rFonts w:ascii="Times New Roman" w:hAnsi="Times New Roman"/>
          <w:b/>
          <w:bCs/>
        </w:rPr>
        <w:t>____________________________________</w:t>
      </w:r>
    </w:p>
    <w:p w14:paraId="21E1B13D" w14:textId="77777777" w:rsidR="00AD09FC" w:rsidRPr="00674CCE" w:rsidRDefault="00AD09FC" w:rsidP="00AD09FC">
      <w:pPr>
        <w:numPr>
          <w:ilvl w:val="2"/>
          <w:numId w:val="2"/>
        </w:numPr>
        <w:suppressAutoHyphens/>
        <w:autoSpaceDE w:val="0"/>
        <w:spacing w:after="0" w:line="360" w:lineRule="auto"/>
        <w:rPr>
          <w:rFonts w:ascii="Times New Roman" w:hAnsi="Times New Roman"/>
          <w:b/>
          <w:bCs/>
          <w:sz w:val="24"/>
          <w:szCs w:val="24"/>
        </w:rPr>
      </w:pPr>
    </w:p>
    <w:p w14:paraId="6A5946E0" w14:textId="77777777" w:rsidR="00AD09FC" w:rsidRPr="00674CCE" w:rsidRDefault="00AD09FC" w:rsidP="00AD09FC">
      <w:pPr>
        <w:pStyle w:val="ListParagraph"/>
        <w:autoSpaceDE w:val="0"/>
        <w:spacing w:after="0" w:line="200" w:lineRule="atLeast"/>
        <w:ind w:left="1080"/>
        <w:jc w:val="both"/>
        <w:rPr>
          <w:rFonts w:ascii="Times New Roman" w:hAnsi="Times New Roman"/>
          <w:b/>
          <w:sz w:val="24"/>
          <w:szCs w:val="24"/>
          <w:lang w:val="en-US"/>
        </w:rPr>
      </w:pPr>
      <w:r w:rsidRPr="00674CCE">
        <w:rPr>
          <w:rFonts w:ascii="Times New Roman" w:hAnsi="Times New Roman"/>
          <w:b/>
          <w:bCs/>
          <w:sz w:val="24"/>
          <w:szCs w:val="24"/>
        </w:rPr>
        <w:t>II. PRELEGEREA DIDACTIC</w:t>
      </w:r>
      <w:r w:rsidRPr="00674CCE">
        <w:rPr>
          <w:rFonts w:ascii="Times New Roman" w:hAnsi="Times New Roman"/>
          <w:b/>
          <w:bCs/>
          <w:sz w:val="24"/>
          <w:szCs w:val="24"/>
          <w:lang w:val="ro-RO"/>
        </w:rPr>
        <w:t>Ă</w:t>
      </w:r>
    </w:p>
    <w:p w14:paraId="7E00F7C8" w14:textId="77777777" w:rsidR="00AD09FC" w:rsidRPr="00674CCE" w:rsidRDefault="00AD09FC" w:rsidP="00AD09FC">
      <w:pPr>
        <w:autoSpaceDE w:val="0"/>
        <w:spacing w:after="0" w:line="200" w:lineRule="atLeast"/>
        <w:jc w:val="both"/>
        <w:rPr>
          <w:rFonts w:ascii="Times New Roman" w:hAnsi="Times New Roman"/>
        </w:rPr>
      </w:pPr>
    </w:p>
    <w:p w14:paraId="062EAFE4" w14:textId="77777777" w:rsidR="00AD09FC" w:rsidRPr="00674CCE" w:rsidRDefault="00AD09FC" w:rsidP="00AD09FC">
      <w:pPr>
        <w:pStyle w:val="ListParagraph"/>
        <w:autoSpaceDE w:val="0"/>
        <w:spacing w:after="0" w:line="360" w:lineRule="auto"/>
        <w:ind w:left="1440"/>
        <w:jc w:val="both"/>
        <w:rPr>
          <w:rFonts w:ascii="Times New Roman" w:hAnsi="Times New Roman"/>
          <w:b/>
          <w:bCs/>
          <w:lang w:val="fr-FR"/>
        </w:rPr>
      </w:pPr>
      <w:r w:rsidRPr="00674CCE">
        <w:rPr>
          <w:rFonts w:ascii="Times New Roman" w:hAnsi="Times New Roman"/>
          <w:lang w:val="fr-FR"/>
        </w:rPr>
        <w:t>Nota acordată (minim 8 – maxim 10</w:t>
      </w:r>
      <w:proofErr w:type="gramStart"/>
      <w:r w:rsidRPr="00674CCE">
        <w:rPr>
          <w:rFonts w:ascii="Times New Roman" w:hAnsi="Times New Roman"/>
          <w:lang w:val="fr-FR"/>
        </w:rPr>
        <w:t>):_</w:t>
      </w:r>
      <w:proofErr w:type="gramEnd"/>
      <w:r w:rsidRPr="00674CCE">
        <w:rPr>
          <w:rFonts w:ascii="Times New Roman" w:hAnsi="Times New Roman"/>
          <w:lang w:val="fr-FR"/>
        </w:rPr>
        <w:t>___________________________</w:t>
      </w:r>
    </w:p>
    <w:p w14:paraId="481E7799" w14:textId="77777777" w:rsidR="00AD09FC" w:rsidRPr="00674CCE" w:rsidRDefault="00AD09FC" w:rsidP="00AD09FC">
      <w:pPr>
        <w:autoSpaceDE w:val="0"/>
        <w:spacing w:after="0" w:line="360" w:lineRule="auto"/>
        <w:jc w:val="both"/>
        <w:rPr>
          <w:rFonts w:ascii="Times New Roman" w:hAnsi="Times New Roman"/>
          <w:bCs/>
          <w:lang w:val="ro-RO"/>
        </w:rPr>
      </w:pPr>
      <w:r w:rsidRPr="00674CCE">
        <w:rPr>
          <w:rFonts w:ascii="Times New Roman" w:hAnsi="Times New Roman"/>
          <w:bCs/>
          <w:lang w:val="ro-RO"/>
        </w:rPr>
        <w:t xml:space="preserve">Candidatul  </w:t>
      </w:r>
      <w:r w:rsidRPr="00674CCE">
        <w:rPr>
          <w:rFonts w:ascii="Times New Roman" w:hAnsi="Times New Roman"/>
          <w:b/>
          <w:bCs/>
          <w:lang w:val="ro-RO"/>
        </w:rPr>
        <w:t>deține / nu deține</w:t>
      </w:r>
      <w:r w:rsidRPr="00674CCE">
        <w:rPr>
          <w:rFonts w:ascii="Times New Roman" w:hAnsi="Times New Roman"/>
          <w:bCs/>
          <w:lang w:val="ro-RO"/>
        </w:rPr>
        <w:t xml:space="preserve">  cunoștințele și abilitățile necesare pentru ocuparea postului. Nota acordată ține cont și de propunerea de dezvoltare a carierei universitare a candidatului.</w:t>
      </w:r>
    </w:p>
    <w:p w14:paraId="53DF0425" w14:textId="77777777" w:rsidR="00AD09FC" w:rsidRPr="00810C15" w:rsidRDefault="00AD09FC" w:rsidP="00AD09FC">
      <w:pPr>
        <w:pStyle w:val="ListParagraph"/>
        <w:autoSpaceDE w:val="0"/>
        <w:spacing w:after="0" w:line="360" w:lineRule="auto"/>
        <w:ind w:left="432"/>
        <w:jc w:val="both"/>
        <w:rPr>
          <w:rFonts w:ascii="Times New Roman" w:hAnsi="Times New Roman"/>
          <w:sz w:val="24"/>
          <w:szCs w:val="24"/>
          <w:lang w:val="ro-RO"/>
        </w:rPr>
      </w:pPr>
    </w:p>
    <w:p w14:paraId="2DAED7EF" w14:textId="77777777" w:rsidR="00AD09FC" w:rsidRPr="00674CCE" w:rsidRDefault="00AD09FC" w:rsidP="00AD09FC">
      <w:pPr>
        <w:pStyle w:val="ListParagraph"/>
        <w:autoSpaceDE w:val="0"/>
        <w:spacing w:after="0" w:line="360" w:lineRule="auto"/>
        <w:ind w:left="432"/>
        <w:jc w:val="both"/>
        <w:rPr>
          <w:rFonts w:ascii="Times New Roman" w:hAnsi="Times New Roman"/>
          <w:lang w:val="ro-RO"/>
        </w:rPr>
      </w:pPr>
      <w:r w:rsidRPr="00674CCE">
        <w:rPr>
          <w:rFonts w:ascii="Times New Roman" w:hAnsi="Times New Roman"/>
          <w:b/>
          <w:bCs/>
          <w:sz w:val="24"/>
          <w:szCs w:val="24"/>
          <w:lang w:val="ro-RO"/>
        </w:rPr>
        <w:t>NOTA FINALĂ</w:t>
      </w:r>
      <w:r w:rsidRPr="00674CCE">
        <w:rPr>
          <w:rFonts w:ascii="Times New Roman" w:hAnsi="Times New Roman"/>
          <w:b/>
          <w:bCs/>
          <w:lang w:val="ro-RO"/>
        </w:rPr>
        <w:t>_______________</w:t>
      </w:r>
      <w:r w:rsidRPr="00674CCE">
        <w:rPr>
          <w:rFonts w:ascii="Times New Roman" w:hAnsi="Times New Roman"/>
          <w:lang w:val="ro-RO"/>
        </w:rPr>
        <w:t xml:space="preserve"> (media aritmetică, calculată cu două zecimale exacte, a notelor de la probele I și II)</w:t>
      </w:r>
    </w:p>
    <w:p w14:paraId="363E29A3" w14:textId="77777777" w:rsidR="003768A5" w:rsidRPr="00674CCE" w:rsidRDefault="003768A5" w:rsidP="003768A5">
      <w:pPr>
        <w:autoSpaceDE w:val="0"/>
        <w:spacing w:line="360" w:lineRule="auto"/>
        <w:jc w:val="both"/>
        <w:rPr>
          <w:rFonts w:ascii="Times New Roman" w:hAnsi="Times New Roman"/>
          <w:lang w:val="ro-RO"/>
        </w:rPr>
      </w:pPr>
    </w:p>
    <w:p w14:paraId="09D022B1" w14:textId="77777777" w:rsidR="003768A5" w:rsidRPr="00674CCE" w:rsidRDefault="003768A5" w:rsidP="003768A5">
      <w:pPr>
        <w:autoSpaceDE w:val="0"/>
        <w:spacing w:line="360" w:lineRule="auto"/>
        <w:jc w:val="both"/>
        <w:rPr>
          <w:rFonts w:ascii="Times New Roman" w:hAnsi="Times New Roman"/>
          <w:lang w:val="ro-RO"/>
        </w:rPr>
      </w:pPr>
      <w:r w:rsidRPr="00674CCE">
        <w:rPr>
          <w:rFonts w:ascii="Times New Roman" w:hAnsi="Times New Roman"/>
          <w:lang w:val="ro-RO"/>
        </w:rPr>
        <w:t xml:space="preserve">În urma evaluării candidatului ______________________________, înscris la concurs pentru ocuparea postului de __________________, poziția ____, Departamentul __________________, </w:t>
      </w:r>
      <w:r w:rsidRPr="00674CCE">
        <w:rPr>
          <w:rFonts w:ascii="Times New Roman" w:hAnsi="Times New Roman"/>
          <w:bCs/>
          <w:lang w:val="ro-RO"/>
        </w:rPr>
        <w:t>Facultatea ______________________________________, prin ierarhizarea rezultatelor candidaților</w:t>
      </w:r>
      <w:r w:rsidRPr="00674CCE">
        <w:rPr>
          <w:rFonts w:ascii="Times New Roman" w:hAnsi="Times New Roman"/>
          <w:lang w:val="ro-RO"/>
        </w:rPr>
        <w:t xml:space="preserve"> (dacă este cazul), acesta ocupă poziția ______ și propun  </w:t>
      </w:r>
      <w:r w:rsidRPr="00674CCE">
        <w:rPr>
          <w:rFonts w:ascii="Times New Roman" w:hAnsi="Times New Roman"/>
          <w:b/>
          <w:bCs/>
          <w:lang w:val="ro-RO"/>
        </w:rPr>
        <w:t xml:space="preserve">ocuparea / neocuparea  </w:t>
      </w:r>
      <w:r w:rsidRPr="00674CCE">
        <w:rPr>
          <w:rFonts w:ascii="Times New Roman" w:hAnsi="Times New Roman"/>
          <w:lang w:val="ro-RO"/>
        </w:rPr>
        <w:t>postului pentru care a candidat.</w:t>
      </w:r>
    </w:p>
    <w:p w14:paraId="10CF96ED" w14:textId="77777777" w:rsidR="003768A5" w:rsidRPr="00ED02C9" w:rsidRDefault="003768A5" w:rsidP="003768A5">
      <w:pPr>
        <w:autoSpaceDE w:val="0"/>
        <w:spacing w:line="360" w:lineRule="auto"/>
        <w:jc w:val="both"/>
        <w:rPr>
          <w:rFonts w:ascii="Times New Roman" w:hAnsi="Times New Roman"/>
          <w:lang w:val="ro-RO"/>
        </w:rPr>
      </w:pPr>
    </w:p>
    <w:p w14:paraId="06DDC589" w14:textId="77777777" w:rsidR="003768A5" w:rsidRPr="00ED02C9" w:rsidRDefault="003768A5" w:rsidP="003768A5">
      <w:pPr>
        <w:autoSpaceDE w:val="0"/>
        <w:spacing w:line="360" w:lineRule="auto"/>
        <w:jc w:val="both"/>
        <w:rPr>
          <w:rFonts w:ascii="Times New Roman" w:hAnsi="Times New Roman"/>
          <w:b/>
          <w:bCs/>
          <w:lang w:val="ro-RO"/>
        </w:rPr>
      </w:pPr>
      <w:r w:rsidRPr="00ED02C9">
        <w:rPr>
          <w:rFonts w:ascii="Times New Roman" w:hAnsi="Times New Roman"/>
          <w:lang w:val="ro-RO"/>
        </w:rPr>
        <w:t>Data  _____________</w:t>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t xml:space="preserve">               Membrul comisiei</w:t>
      </w:r>
    </w:p>
    <w:p w14:paraId="04EFDE88" w14:textId="6A61A41B" w:rsidR="00B17994" w:rsidRPr="00810C15" w:rsidRDefault="003768A5" w:rsidP="00A03932">
      <w:pPr>
        <w:autoSpaceDE w:val="0"/>
        <w:spacing w:line="408" w:lineRule="auto"/>
        <w:jc w:val="both"/>
        <w:rPr>
          <w:lang w:val="ro-RO"/>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00AD09FC">
        <w:rPr>
          <w:rFonts w:ascii="Times New Roman" w:hAnsi="Times New Roman"/>
          <w:b/>
          <w:bCs/>
          <w:lang w:val="ro-RO"/>
        </w:rPr>
        <w:t xml:space="preserve">                            </w:t>
      </w:r>
      <w:r w:rsidRPr="00ED02C9">
        <w:rPr>
          <w:rFonts w:ascii="Times New Roman" w:hAnsi="Times New Roman"/>
          <w:lang w:val="ro-RO"/>
        </w:rPr>
        <w:t>___________________________</w:t>
      </w:r>
      <w:r w:rsidR="00AD09FC">
        <w:rPr>
          <w:rFonts w:ascii="Times New Roman" w:hAnsi="Times New Roman"/>
          <w:lang w:val="ro-RO"/>
        </w:rPr>
        <w:t>________</w:t>
      </w:r>
      <w:r w:rsidR="00B17994" w:rsidRPr="00810C15">
        <w:rPr>
          <w:caps/>
          <w:lang w:val="ro-RO"/>
        </w:rPr>
        <w:br w:type="page"/>
      </w:r>
    </w:p>
    <w:p w14:paraId="0138BF02" w14:textId="497672BD" w:rsidR="002B55DA" w:rsidRPr="00810C15" w:rsidRDefault="002B55DA" w:rsidP="002B55DA">
      <w:pPr>
        <w:pStyle w:val="Heading2"/>
        <w:spacing w:before="0" w:after="0" w:line="360" w:lineRule="auto"/>
        <w:jc w:val="left"/>
        <w:rPr>
          <w:rFonts w:ascii="Times New Roman" w:hAnsi="Times New Roman"/>
          <w:color w:val="auto"/>
          <w:sz w:val="18"/>
          <w:szCs w:val="18"/>
          <w:lang w:val="ro-RO"/>
        </w:rPr>
      </w:pPr>
      <w:bookmarkStart w:id="78" w:name="_Toc161134358"/>
      <w:r w:rsidRPr="00810C15">
        <w:rPr>
          <w:rFonts w:ascii="Times New Roman" w:hAnsi="Times New Roman"/>
          <w:bCs/>
          <w:color w:val="auto"/>
          <w:sz w:val="16"/>
          <w:szCs w:val="16"/>
          <w:lang w:val="ro-RO"/>
        </w:rPr>
        <w:lastRenderedPageBreak/>
        <w:t xml:space="preserve">Universitatea din Oradea, facultatea de arte                                                 </w:t>
      </w:r>
      <w:r w:rsidR="00045030" w:rsidRPr="00810C15">
        <w:rPr>
          <w:rFonts w:ascii="Times New Roman" w:hAnsi="Times New Roman"/>
          <w:bCs/>
          <w:color w:val="auto"/>
          <w:sz w:val="16"/>
          <w:szCs w:val="16"/>
          <w:lang w:val="ro-RO"/>
        </w:rPr>
        <w:t xml:space="preserve">            </w:t>
      </w:r>
      <w:r w:rsidR="00025CF0" w:rsidRPr="00810C15">
        <w:rPr>
          <w:rFonts w:ascii="Times New Roman" w:hAnsi="Times New Roman"/>
          <w:color w:val="auto"/>
          <w:sz w:val="18"/>
          <w:szCs w:val="18"/>
          <w:lang w:val="ro-RO"/>
        </w:rPr>
        <w:t>Anexa nr. 5</w:t>
      </w:r>
      <w:r w:rsidRPr="00810C15">
        <w:rPr>
          <w:rFonts w:ascii="Times New Roman" w:hAnsi="Times New Roman"/>
          <w:color w:val="auto"/>
          <w:sz w:val="18"/>
          <w:szCs w:val="18"/>
          <w:lang w:val="ro-RO"/>
        </w:rPr>
        <w:t>.A</w:t>
      </w:r>
      <w:bookmarkEnd w:id="78"/>
    </w:p>
    <w:p w14:paraId="79045AA8" w14:textId="77777777" w:rsidR="002B55DA" w:rsidRPr="00810C15" w:rsidRDefault="002B55DA" w:rsidP="002B55DA">
      <w:pPr>
        <w:pStyle w:val="Heading2"/>
        <w:spacing w:before="0" w:after="0" w:line="360" w:lineRule="auto"/>
        <w:jc w:val="left"/>
        <w:rPr>
          <w:rFonts w:ascii="Times New Roman" w:hAnsi="Times New Roman"/>
          <w:color w:val="auto"/>
          <w:lang w:val="ro-RO"/>
        </w:rPr>
      </w:pPr>
      <w:bookmarkStart w:id="79" w:name="_Toc161134359"/>
      <w:r w:rsidRPr="00810C15">
        <w:rPr>
          <w:rFonts w:ascii="Times New Roman" w:hAnsi="Times New Roman"/>
          <w:color w:val="auto"/>
          <w:sz w:val="18"/>
          <w:szCs w:val="18"/>
          <w:lang w:val="ro-RO"/>
        </w:rPr>
        <w:t>Departamentul MUZICĂ</w:t>
      </w:r>
      <w:bookmarkEnd w:id="79"/>
    </w:p>
    <w:p w14:paraId="3716E24F" w14:textId="623B8691" w:rsidR="002B55DA" w:rsidRPr="00810C15" w:rsidRDefault="00B34864" w:rsidP="002B55DA">
      <w:pPr>
        <w:spacing w:after="0" w:line="360" w:lineRule="auto"/>
        <w:jc w:val="right"/>
        <w:rPr>
          <w:rFonts w:ascii="Times New Roman" w:hAnsi="Times New Roman"/>
          <w:sz w:val="20"/>
          <w:szCs w:val="20"/>
          <w:lang w:val="ro-RO"/>
        </w:rPr>
      </w:pPr>
      <w:r w:rsidRPr="00810C15">
        <w:rPr>
          <w:rFonts w:ascii="Times New Roman" w:hAnsi="Times New Roman"/>
          <w:sz w:val="20"/>
          <w:szCs w:val="20"/>
          <w:lang w:val="ro-RO"/>
        </w:rPr>
        <w:t>L</w:t>
      </w:r>
      <w:r w:rsidR="002B55DA" w:rsidRPr="00810C15">
        <w:rPr>
          <w:rFonts w:ascii="Times New Roman" w:hAnsi="Times New Roman"/>
          <w:sz w:val="20"/>
          <w:szCs w:val="20"/>
          <w:lang w:val="ro-RO"/>
        </w:rPr>
        <w:t>a</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Metodologia de concurs</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pentru</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ocuparea</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posturilor</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didactice</w:t>
      </w:r>
      <w:r w:rsidRPr="00810C15">
        <w:rPr>
          <w:rFonts w:ascii="Times New Roman" w:hAnsi="Times New Roman"/>
          <w:sz w:val="20"/>
          <w:szCs w:val="20"/>
          <w:lang w:val="ro-RO"/>
        </w:rPr>
        <w:t xml:space="preserve"> </w:t>
      </w:r>
      <w:r w:rsidR="002B55DA" w:rsidRPr="00810C15">
        <w:rPr>
          <w:rFonts w:ascii="Times New Roman" w:hAnsi="Times New Roman"/>
          <w:sz w:val="20"/>
          <w:szCs w:val="20"/>
          <w:lang w:val="ro-RO"/>
        </w:rPr>
        <w:t>şi de cercetare</w:t>
      </w:r>
    </w:p>
    <w:p w14:paraId="03F4B8B6" w14:textId="77777777" w:rsidR="002B55DA" w:rsidRPr="00810C15" w:rsidRDefault="002B55DA" w:rsidP="002B55DA">
      <w:pPr>
        <w:autoSpaceDE w:val="0"/>
        <w:spacing w:after="0" w:line="360" w:lineRule="auto"/>
        <w:jc w:val="center"/>
        <w:rPr>
          <w:rFonts w:ascii="Times New Roman" w:hAnsi="Times New Roman"/>
          <w:b/>
          <w:bCs/>
          <w:sz w:val="23"/>
          <w:szCs w:val="23"/>
          <w:lang w:val="ro-RO"/>
        </w:rPr>
      </w:pPr>
    </w:p>
    <w:p w14:paraId="5E5EC095" w14:textId="77777777" w:rsidR="00AE23F7" w:rsidRPr="00810C15" w:rsidRDefault="00AE23F7" w:rsidP="002B55DA">
      <w:pPr>
        <w:autoSpaceDE w:val="0"/>
        <w:spacing w:after="0" w:line="360" w:lineRule="auto"/>
        <w:jc w:val="center"/>
        <w:rPr>
          <w:rFonts w:ascii="Times New Roman" w:hAnsi="Times New Roman"/>
          <w:b/>
          <w:bCs/>
          <w:sz w:val="23"/>
          <w:szCs w:val="23"/>
          <w:lang w:val="ro-RO"/>
        </w:rPr>
      </w:pPr>
    </w:p>
    <w:p w14:paraId="740F033F" w14:textId="77777777" w:rsidR="002B55DA" w:rsidRPr="00810C15" w:rsidRDefault="002B55DA" w:rsidP="004B7BED">
      <w:pPr>
        <w:autoSpaceDE w:val="0"/>
        <w:spacing w:after="0" w:line="360" w:lineRule="auto"/>
        <w:jc w:val="center"/>
        <w:outlineLvl w:val="1"/>
        <w:rPr>
          <w:rFonts w:ascii="Times New Roman" w:hAnsi="Times New Roman"/>
          <w:b/>
          <w:bCs/>
          <w:sz w:val="23"/>
          <w:szCs w:val="23"/>
          <w:lang w:val="pt-PT"/>
        </w:rPr>
      </w:pPr>
      <w:bookmarkStart w:id="80" w:name="_Toc161134360"/>
      <w:r w:rsidRPr="00810C15">
        <w:rPr>
          <w:rFonts w:ascii="Times New Roman" w:hAnsi="Times New Roman"/>
          <w:b/>
          <w:bCs/>
          <w:sz w:val="23"/>
          <w:szCs w:val="23"/>
          <w:lang w:val="pt-PT"/>
        </w:rPr>
        <w:t>RAPORT</w:t>
      </w:r>
      <w:bookmarkEnd w:id="80"/>
    </w:p>
    <w:p w14:paraId="7EFC7009" w14:textId="16A09652" w:rsidR="002B55DA" w:rsidRPr="00810C15" w:rsidRDefault="00B34864" w:rsidP="002B55DA">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a</w:t>
      </w:r>
      <w:r w:rsidR="002B55DA" w:rsidRPr="00810C15">
        <w:rPr>
          <w:rFonts w:ascii="Times New Roman" w:hAnsi="Times New Roman"/>
          <w:b/>
          <w:bCs/>
          <w:sz w:val="23"/>
          <w:szCs w:val="23"/>
          <w:lang w:val="pt-PT"/>
        </w:rPr>
        <w:t>supra</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concursului</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pentru</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ocuparea</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posturilor</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didactice</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şi de cercetare</w:t>
      </w:r>
    </w:p>
    <w:p w14:paraId="3562F5B1" w14:textId="77777777" w:rsidR="002B55DA" w:rsidRPr="00810C15" w:rsidRDefault="002B55DA" w:rsidP="002B55DA">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Sesiunea__________________________</w:t>
      </w:r>
    </w:p>
    <w:p w14:paraId="30785AD9" w14:textId="77777777" w:rsidR="002B55DA" w:rsidRPr="00810C15" w:rsidRDefault="0097497B" w:rsidP="0097497B">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DEPARTAMENTUL MUZICĂ</w:t>
      </w:r>
    </w:p>
    <w:p w14:paraId="1441FE9E" w14:textId="77777777" w:rsidR="0097497B" w:rsidRPr="00810C15" w:rsidRDefault="0097497B" w:rsidP="0097497B">
      <w:pPr>
        <w:autoSpaceDE w:val="0"/>
        <w:spacing w:after="0" w:line="360" w:lineRule="auto"/>
        <w:jc w:val="center"/>
        <w:rPr>
          <w:rFonts w:ascii="Times New Roman" w:hAnsi="Times New Roman"/>
          <w:b/>
          <w:bCs/>
          <w:sz w:val="23"/>
          <w:szCs w:val="23"/>
          <w:lang w:val="pt-PT"/>
        </w:rPr>
      </w:pPr>
    </w:p>
    <w:p w14:paraId="42D1A753" w14:textId="662DB97B"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Membrii</w:t>
      </w:r>
      <w:r w:rsidR="00B34864" w:rsidRPr="00810C15">
        <w:rPr>
          <w:rFonts w:ascii="Times New Roman" w:hAnsi="Times New Roman"/>
          <w:sz w:val="23"/>
          <w:szCs w:val="23"/>
          <w:lang w:val="pt-PT"/>
        </w:rPr>
        <w:t xml:space="preserve"> </w:t>
      </w:r>
      <w:r w:rsidRPr="00810C15">
        <w:rPr>
          <w:rFonts w:ascii="Times New Roman" w:hAnsi="Times New Roman"/>
          <w:sz w:val="23"/>
          <w:szCs w:val="23"/>
          <w:lang w:val="pt-PT"/>
        </w:rPr>
        <w:t>comisiei de concurs (nume, prenume, titlu</w:t>
      </w:r>
      <w:r w:rsidR="00B34864" w:rsidRPr="00810C15">
        <w:rPr>
          <w:rFonts w:ascii="Times New Roman" w:hAnsi="Times New Roman"/>
          <w:sz w:val="23"/>
          <w:szCs w:val="23"/>
          <w:lang w:val="pt-PT"/>
        </w:rPr>
        <w:t xml:space="preserve"> </w:t>
      </w:r>
      <w:r w:rsidRPr="00810C15">
        <w:rPr>
          <w:rFonts w:ascii="Times New Roman" w:hAnsi="Times New Roman"/>
          <w:sz w:val="23"/>
          <w:szCs w:val="23"/>
          <w:lang w:val="pt-PT"/>
        </w:rPr>
        <w:t>didactic, afiliere</w:t>
      </w:r>
      <w:r w:rsidR="00B34864" w:rsidRPr="00810C15">
        <w:rPr>
          <w:rFonts w:ascii="Times New Roman" w:hAnsi="Times New Roman"/>
          <w:sz w:val="23"/>
          <w:szCs w:val="23"/>
          <w:lang w:val="pt-PT"/>
        </w:rPr>
        <w:t xml:space="preserve"> </w:t>
      </w:r>
      <w:r w:rsidRPr="00810C15">
        <w:rPr>
          <w:rFonts w:ascii="Times New Roman" w:hAnsi="Times New Roman"/>
          <w:sz w:val="23"/>
          <w:szCs w:val="23"/>
          <w:lang w:val="pt-PT"/>
        </w:rPr>
        <w:t>instituţională):</w:t>
      </w:r>
    </w:p>
    <w:p w14:paraId="000CF046"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Preşedinte:</w:t>
      </w:r>
      <w:r w:rsidRPr="00810C15">
        <w:rPr>
          <w:rFonts w:ascii="Times New Roman" w:hAnsi="Times New Roman"/>
          <w:sz w:val="23"/>
          <w:szCs w:val="23"/>
          <w:lang w:val="pt-PT"/>
        </w:rPr>
        <w:tab/>
        <w:t>______________________________________________________</w:t>
      </w:r>
      <w:r w:rsidR="004F3C81" w:rsidRPr="00810C15">
        <w:rPr>
          <w:rFonts w:ascii="Times New Roman" w:hAnsi="Times New Roman"/>
          <w:sz w:val="23"/>
          <w:szCs w:val="23"/>
          <w:lang w:val="pt-PT"/>
        </w:rPr>
        <w:t>___________</w:t>
      </w:r>
    </w:p>
    <w:p w14:paraId="0B6A6E19"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4F3C81" w:rsidRPr="00810C15">
        <w:rPr>
          <w:rFonts w:ascii="Times New Roman" w:hAnsi="Times New Roman"/>
          <w:sz w:val="23"/>
          <w:szCs w:val="23"/>
          <w:lang w:val="pt-PT"/>
        </w:rPr>
        <w:t>___________</w:t>
      </w:r>
    </w:p>
    <w:p w14:paraId="0D0E5F32"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4F3C81" w:rsidRPr="00810C15">
        <w:rPr>
          <w:rFonts w:ascii="Times New Roman" w:hAnsi="Times New Roman"/>
          <w:sz w:val="23"/>
          <w:szCs w:val="23"/>
          <w:lang w:val="pt-PT"/>
        </w:rPr>
        <w:t>___________</w:t>
      </w:r>
    </w:p>
    <w:p w14:paraId="7B66C570"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4F3C81" w:rsidRPr="00810C15">
        <w:rPr>
          <w:rFonts w:ascii="Times New Roman" w:hAnsi="Times New Roman"/>
          <w:sz w:val="23"/>
          <w:szCs w:val="23"/>
          <w:lang w:val="pt-PT"/>
        </w:rPr>
        <w:t>___________</w:t>
      </w:r>
    </w:p>
    <w:p w14:paraId="30B16440"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4F3C81" w:rsidRPr="00810C15">
        <w:rPr>
          <w:rFonts w:ascii="Times New Roman" w:hAnsi="Times New Roman"/>
          <w:sz w:val="23"/>
          <w:szCs w:val="23"/>
          <w:lang w:val="pt-PT"/>
        </w:rPr>
        <w:t>___________</w:t>
      </w:r>
    </w:p>
    <w:p w14:paraId="205FB7C1" w14:textId="13D99CF1" w:rsidR="002B55DA" w:rsidRPr="00810C15" w:rsidRDefault="00B34864" w:rsidP="0097497B">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d</w:t>
      </w:r>
      <w:r w:rsidR="002B55DA" w:rsidRPr="00810C15">
        <w:rPr>
          <w:rFonts w:ascii="Times New Roman" w:hAnsi="Times New Roman"/>
          <w:sz w:val="23"/>
          <w:szCs w:val="23"/>
          <w:lang w:val="pt-PT"/>
        </w:rPr>
        <w:t>esemnată</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prin</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decizia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Rectorului</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Universităţii</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din Oradea nr. __________ din data de __________________, pentru</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evaluarea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candidaţilor</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înscrişi la concursul</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pentru</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ocuparea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postului vacant de __________________________________</w:t>
      </w:r>
      <w:r w:rsidR="004F3C81" w:rsidRPr="00810C15">
        <w:rPr>
          <w:rFonts w:ascii="Times New Roman" w:hAnsi="Times New Roman"/>
          <w:sz w:val="23"/>
          <w:szCs w:val="23"/>
          <w:lang w:val="pt-PT"/>
        </w:rPr>
        <w:t>_______________________, poziţia _______________</w:t>
      </w:r>
      <w:r w:rsidR="002B55DA" w:rsidRPr="00810C15">
        <w:rPr>
          <w:rFonts w:ascii="Times New Roman" w:hAnsi="Times New Roman"/>
          <w:sz w:val="23"/>
          <w:szCs w:val="23"/>
          <w:lang w:val="pt-PT"/>
        </w:rPr>
        <w:t>Disciplin</w:t>
      </w:r>
      <w:r w:rsidR="004F3C81" w:rsidRPr="00810C15">
        <w:rPr>
          <w:rFonts w:ascii="Times New Roman" w:hAnsi="Times New Roman"/>
          <w:sz w:val="23"/>
          <w:szCs w:val="23"/>
          <w:lang w:val="pt-PT"/>
        </w:rPr>
        <w:t>ele</w:t>
      </w:r>
      <w:r w:rsidR="002B55DA" w:rsidRPr="00810C15">
        <w:rPr>
          <w:rFonts w:ascii="Times New Roman" w:hAnsi="Times New Roman"/>
          <w:sz w:val="23"/>
          <w:szCs w:val="23"/>
          <w:lang w:val="pt-PT"/>
        </w:rPr>
        <w:t>__________________________________________________________________</w:t>
      </w:r>
      <w:r w:rsidR="004F3C81" w:rsidRPr="00810C15">
        <w:rPr>
          <w:rFonts w:ascii="Times New Roman" w:hAnsi="Times New Roman"/>
          <w:sz w:val="23"/>
          <w:szCs w:val="23"/>
          <w:lang w:val="pt-PT"/>
        </w:rPr>
        <w:t>_______________________________________________________________________________________________________________________________________________________________</w:t>
      </w:r>
      <w:r w:rsidR="002B55DA" w:rsidRPr="00810C15">
        <w:rPr>
          <w:rFonts w:ascii="Times New Roman" w:hAnsi="Times New Roman"/>
          <w:sz w:val="23"/>
          <w:szCs w:val="23"/>
          <w:lang w:val="pt-PT"/>
        </w:rPr>
        <w:t>Departamentul _______________________</w:t>
      </w:r>
      <w:r w:rsidR="004F3C81" w:rsidRPr="00810C15">
        <w:rPr>
          <w:rFonts w:ascii="Times New Roman" w:hAnsi="Times New Roman"/>
          <w:sz w:val="23"/>
          <w:szCs w:val="23"/>
          <w:lang w:val="pt-PT"/>
        </w:rPr>
        <w:t>__</w:t>
      </w:r>
      <w:r w:rsidR="002B55DA" w:rsidRPr="00810C15">
        <w:rPr>
          <w:rFonts w:ascii="Times New Roman" w:hAnsi="Times New Roman"/>
          <w:sz w:val="23"/>
          <w:szCs w:val="23"/>
          <w:lang w:val="pt-PT"/>
        </w:rPr>
        <w:t>, Facultatea __________________________, în</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urma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derulării</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procedurii de concurs</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în</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conformitate</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cu</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procedura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proprie</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facultăţ</w:t>
      </w:r>
      <w:r w:rsidR="0097497B" w:rsidRPr="00810C15">
        <w:rPr>
          <w:rFonts w:ascii="Times New Roman" w:hAnsi="Times New Roman"/>
          <w:sz w:val="23"/>
          <w:szCs w:val="23"/>
          <w:lang w:val="pt-PT"/>
        </w:rPr>
        <w:t>ii, întocmesc</w:t>
      </w:r>
      <w:r w:rsidRPr="00810C15">
        <w:rPr>
          <w:rFonts w:ascii="Times New Roman" w:hAnsi="Times New Roman"/>
          <w:sz w:val="23"/>
          <w:szCs w:val="23"/>
          <w:lang w:val="pt-PT"/>
        </w:rPr>
        <w:t xml:space="preserve"> </w:t>
      </w:r>
      <w:r w:rsidR="0097497B" w:rsidRPr="00810C15">
        <w:rPr>
          <w:rFonts w:ascii="Times New Roman" w:hAnsi="Times New Roman"/>
          <w:sz w:val="23"/>
          <w:szCs w:val="23"/>
          <w:lang w:val="pt-PT"/>
        </w:rPr>
        <w:t>următorul</w:t>
      </w:r>
      <w:r w:rsidRPr="00810C15">
        <w:rPr>
          <w:rFonts w:ascii="Times New Roman" w:hAnsi="Times New Roman"/>
          <w:sz w:val="23"/>
          <w:szCs w:val="23"/>
          <w:lang w:val="pt-PT"/>
        </w:rPr>
        <w:t xml:space="preserve"> </w:t>
      </w:r>
      <w:r w:rsidR="0097497B" w:rsidRPr="00810C15">
        <w:rPr>
          <w:rFonts w:ascii="Times New Roman" w:hAnsi="Times New Roman"/>
          <w:sz w:val="23"/>
          <w:szCs w:val="23"/>
          <w:lang w:val="pt-PT"/>
        </w:rPr>
        <w:t>raport:</w:t>
      </w:r>
    </w:p>
    <w:p w14:paraId="13192C0D" w14:textId="77777777" w:rsidR="0097497B" w:rsidRPr="00810C15" w:rsidRDefault="0097497B" w:rsidP="0097497B">
      <w:pPr>
        <w:autoSpaceDE w:val="0"/>
        <w:spacing w:after="0" w:line="360" w:lineRule="auto"/>
        <w:jc w:val="both"/>
        <w:rPr>
          <w:rFonts w:ascii="Times New Roman" w:hAnsi="Times New Roman"/>
          <w:sz w:val="23"/>
          <w:szCs w:val="23"/>
          <w:lang w:val="pt-PT"/>
        </w:rPr>
      </w:pPr>
    </w:p>
    <w:p w14:paraId="47BBA665" w14:textId="77777777" w:rsidR="002B55DA" w:rsidRPr="00810C15" w:rsidRDefault="002B55DA" w:rsidP="0097497B">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 xml:space="preserve">I. </w:t>
      </w:r>
      <w:r w:rsidR="0097497B" w:rsidRPr="00810C15">
        <w:rPr>
          <w:rFonts w:ascii="Times New Roman" w:hAnsi="Times New Roman"/>
          <w:b/>
          <w:bCs/>
          <w:sz w:val="23"/>
          <w:szCs w:val="23"/>
          <w:lang w:val="pt-PT"/>
        </w:rPr>
        <w:t>DATE DESPRE CANDIDAŢII ÎNSCRIŞI</w:t>
      </w:r>
    </w:p>
    <w:p w14:paraId="04EB48F6" w14:textId="1E669741"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1. Candidaţi</w:t>
      </w:r>
      <w:r w:rsidR="00B34864" w:rsidRPr="00810C15">
        <w:rPr>
          <w:rFonts w:ascii="Times New Roman" w:hAnsi="Times New Roman"/>
          <w:sz w:val="23"/>
          <w:szCs w:val="23"/>
          <w:lang w:val="pt-PT"/>
        </w:rPr>
        <w:t xml:space="preserve"> </w:t>
      </w:r>
      <w:r w:rsidRPr="00810C15">
        <w:rPr>
          <w:rFonts w:ascii="Times New Roman" w:hAnsi="Times New Roman"/>
          <w:sz w:val="23"/>
          <w:szCs w:val="23"/>
          <w:lang w:val="pt-PT"/>
        </w:rPr>
        <w:t>înscrişi:</w:t>
      </w:r>
    </w:p>
    <w:p w14:paraId="515AB7CB"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___________________________________________________________________________</w:t>
      </w:r>
      <w:r w:rsidR="004F3C81" w:rsidRPr="00810C15">
        <w:rPr>
          <w:rFonts w:ascii="Times New Roman" w:hAnsi="Times New Roman"/>
          <w:sz w:val="23"/>
          <w:szCs w:val="23"/>
          <w:lang w:val="pt-PT"/>
        </w:rPr>
        <w:t>___________________________________________________________________________________________</w:t>
      </w:r>
    </w:p>
    <w:p w14:paraId="2049C9F4" w14:textId="77777777" w:rsidR="002B55DA" w:rsidRPr="00674CCE" w:rsidRDefault="002B55DA" w:rsidP="002B55DA">
      <w:pPr>
        <w:autoSpaceDE w:val="0"/>
        <w:spacing w:after="0" w:line="360" w:lineRule="auto"/>
        <w:jc w:val="both"/>
        <w:rPr>
          <w:rFonts w:ascii="Times New Roman" w:hAnsi="Times New Roman"/>
          <w:sz w:val="23"/>
          <w:szCs w:val="23"/>
          <w:lang w:val="pt-PT"/>
        </w:rPr>
      </w:pPr>
      <w:r w:rsidRPr="00674CCE">
        <w:rPr>
          <w:rFonts w:ascii="Times New Roman" w:hAnsi="Times New Roman"/>
          <w:sz w:val="23"/>
          <w:szCs w:val="23"/>
          <w:lang w:val="pt-PT"/>
        </w:rPr>
        <w:t>___________________________________________________________________________</w:t>
      </w:r>
      <w:r w:rsidR="004F3C81" w:rsidRPr="00674CCE">
        <w:rPr>
          <w:rFonts w:ascii="Times New Roman" w:hAnsi="Times New Roman"/>
          <w:sz w:val="23"/>
          <w:szCs w:val="23"/>
          <w:lang w:val="pt-PT"/>
        </w:rPr>
        <w:t>________</w:t>
      </w:r>
    </w:p>
    <w:p w14:paraId="49D55BFF" w14:textId="736EE38E" w:rsidR="002B55DA" w:rsidRPr="00674CCE" w:rsidRDefault="002B55DA" w:rsidP="002B55DA">
      <w:pPr>
        <w:autoSpaceDE w:val="0"/>
        <w:spacing w:after="0" w:line="360" w:lineRule="auto"/>
        <w:jc w:val="both"/>
        <w:rPr>
          <w:rFonts w:ascii="Times New Roman" w:hAnsi="Times New Roman"/>
          <w:sz w:val="23"/>
          <w:szCs w:val="23"/>
          <w:lang w:val="pt-PT"/>
        </w:rPr>
      </w:pPr>
      <w:r w:rsidRPr="00674CCE">
        <w:rPr>
          <w:rFonts w:ascii="Times New Roman" w:hAnsi="Times New Roman"/>
          <w:sz w:val="23"/>
          <w:szCs w:val="23"/>
          <w:lang w:val="pt-PT"/>
        </w:rPr>
        <w:tab/>
        <w:t>2. Candidaţi</w:t>
      </w:r>
      <w:r w:rsidR="00B34864" w:rsidRPr="00674CCE">
        <w:rPr>
          <w:rFonts w:ascii="Times New Roman" w:hAnsi="Times New Roman"/>
          <w:sz w:val="23"/>
          <w:szCs w:val="23"/>
          <w:lang w:val="pt-PT"/>
        </w:rPr>
        <w:t xml:space="preserve"> </w:t>
      </w:r>
      <w:r w:rsidRPr="00674CCE">
        <w:rPr>
          <w:rFonts w:ascii="Times New Roman" w:hAnsi="Times New Roman"/>
          <w:sz w:val="23"/>
          <w:szCs w:val="23"/>
          <w:lang w:val="pt-PT"/>
        </w:rPr>
        <w:t>prezenţi la concurs</w:t>
      </w:r>
      <w:r w:rsidR="00B34864" w:rsidRPr="00674CCE">
        <w:rPr>
          <w:rFonts w:ascii="Times New Roman" w:hAnsi="Times New Roman"/>
          <w:sz w:val="23"/>
          <w:szCs w:val="23"/>
          <w:lang w:val="pt-PT"/>
        </w:rPr>
        <w:t>, la proba scrisă – practică / prelegerea didactică</w:t>
      </w:r>
      <w:r w:rsidRPr="00674CCE">
        <w:rPr>
          <w:rFonts w:ascii="Times New Roman" w:hAnsi="Times New Roman"/>
          <w:sz w:val="23"/>
          <w:szCs w:val="23"/>
          <w:lang w:val="pt-PT"/>
        </w:rPr>
        <w:t>:</w:t>
      </w:r>
    </w:p>
    <w:p w14:paraId="193734FC" w14:textId="001CAEFC" w:rsidR="002B55DA" w:rsidRPr="00ED02C9" w:rsidRDefault="002B55DA" w:rsidP="0097497B">
      <w:pPr>
        <w:autoSpaceDE w:val="0"/>
        <w:spacing w:after="0" w:line="360" w:lineRule="auto"/>
        <w:rPr>
          <w:rFonts w:ascii="Times New Roman" w:hAnsi="Times New Roman"/>
          <w:sz w:val="23"/>
          <w:szCs w:val="23"/>
          <w:lang w:val="fr-FR"/>
        </w:rPr>
      </w:pPr>
      <w:r w:rsidRPr="00ED02C9">
        <w:rPr>
          <w:rFonts w:ascii="Times New Roman" w:hAnsi="Times New Roman"/>
          <w:sz w:val="23"/>
          <w:szCs w:val="23"/>
          <w:lang w:val="fr-FR"/>
        </w:rPr>
        <w:t>____________________________________________________________________________________________________________________________________________________________</w:t>
      </w:r>
      <w:r w:rsidR="004F3C81" w:rsidRPr="00ED02C9">
        <w:rPr>
          <w:rFonts w:ascii="Times New Roman" w:hAnsi="Times New Roman"/>
          <w:sz w:val="23"/>
          <w:szCs w:val="23"/>
          <w:lang w:val="fr-FR"/>
        </w:rPr>
        <w:t>_____________________________________________________________________________________________</w:t>
      </w:r>
    </w:p>
    <w:p w14:paraId="75F857DF" w14:textId="77777777" w:rsidR="00AD433A" w:rsidRPr="00ED02C9" w:rsidRDefault="00AD433A" w:rsidP="002B55DA">
      <w:pPr>
        <w:autoSpaceDE w:val="0"/>
        <w:spacing w:after="0" w:line="360" w:lineRule="auto"/>
        <w:jc w:val="both"/>
        <w:rPr>
          <w:rFonts w:ascii="Times New Roman" w:hAnsi="Times New Roman"/>
          <w:sz w:val="23"/>
          <w:szCs w:val="23"/>
          <w:lang w:val="fr-FR"/>
        </w:rPr>
      </w:pPr>
    </w:p>
    <w:p w14:paraId="7A6DA78F" w14:textId="77777777" w:rsidR="002B55DA" w:rsidRPr="00ED02C9" w:rsidRDefault="002B55DA" w:rsidP="002B55DA">
      <w:pPr>
        <w:autoSpaceDE w:val="0"/>
        <w:spacing w:after="0" w:line="360" w:lineRule="auto"/>
        <w:jc w:val="center"/>
        <w:rPr>
          <w:rFonts w:ascii="Times New Roman" w:hAnsi="Times New Roman"/>
          <w:b/>
          <w:bCs/>
          <w:sz w:val="23"/>
          <w:szCs w:val="23"/>
        </w:rPr>
      </w:pPr>
    </w:p>
    <w:p w14:paraId="5BC22537" w14:textId="77777777" w:rsidR="002B55DA" w:rsidRPr="00674CCE" w:rsidRDefault="002B55DA" w:rsidP="002B55DA">
      <w:pPr>
        <w:autoSpaceDE w:val="0"/>
        <w:spacing w:after="0" w:line="360" w:lineRule="auto"/>
        <w:jc w:val="center"/>
        <w:rPr>
          <w:rFonts w:ascii="Times New Roman" w:hAnsi="Times New Roman"/>
          <w:b/>
          <w:bCs/>
          <w:sz w:val="23"/>
          <w:szCs w:val="23"/>
        </w:rPr>
      </w:pPr>
      <w:r w:rsidRPr="00674CCE">
        <w:rPr>
          <w:rFonts w:ascii="Times New Roman" w:hAnsi="Times New Roman"/>
          <w:b/>
          <w:bCs/>
          <w:sz w:val="23"/>
          <w:szCs w:val="23"/>
        </w:rPr>
        <w:lastRenderedPageBreak/>
        <w:t>II. REZULTATE OBŢINUTE</w:t>
      </w:r>
    </w:p>
    <w:p w14:paraId="421A8A05" w14:textId="01DEFA65" w:rsidR="002B55DA" w:rsidRPr="00674CCE" w:rsidRDefault="002B55DA" w:rsidP="002B55DA">
      <w:pPr>
        <w:autoSpaceDE w:val="0"/>
        <w:spacing w:after="0" w:line="360" w:lineRule="auto"/>
        <w:jc w:val="center"/>
        <w:rPr>
          <w:rFonts w:ascii="Times New Roman" w:hAnsi="Times New Roman"/>
          <w:sz w:val="23"/>
          <w:szCs w:val="23"/>
        </w:rPr>
      </w:pPr>
      <w:r w:rsidRPr="00674CCE">
        <w:rPr>
          <w:rFonts w:ascii="Times New Roman" w:hAnsi="Times New Roman"/>
          <w:sz w:val="23"/>
          <w:szCs w:val="23"/>
        </w:rPr>
        <w:t>(se</w:t>
      </w:r>
      <w:r w:rsidR="00B34864" w:rsidRPr="00674CCE">
        <w:rPr>
          <w:rFonts w:ascii="Times New Roman" w:hAnsi="Times New Roman"/>
          <w:sz w:val="23"/>
          <w:szCs w:val="23"/>
        </w:rPr>
        <w:t xml:space="preserve"> </w:t>
      </w:r>
      <w:r w:rsidRPr="00674CCE">
        <w:rPr>
          <w:rFonts w:ascii="Times New Roman" w:hAnsi="Times New Roman"/>
          <w:sz w:val="23"/>
          <w:szCs w:val="23"/>
        </w:rPr>
        <w:t>vor</w:t>
      </w:r>
      <w:r w:rsidR="00B34864" w:rsidRPr="00674CCE">
        <w:rPr>
          <w:rFonts w:ascii="Times New Roman" w:hAnsi="Times New Roman"/>
          <w:sz w:val="23"/>
          <w:szCs w:val="23"/>
        </w:rPr>
        <w:t xml:space="preserve"> </w:t>
      </w:r>
      <w:r w:rsidRPr="00674CCE">
        <w:rPr>
          <w:rFonts w:ascii="Times New Roman" w:hAnsi="Times New Roman"/>
          <w:sz w:val="23"/>
          <w:szCs w:val="23"/>
        </w:rPr>
        <w:t>trece</w:t>
      </w:r>
      <w:r w:rsidR="00B34864" w:rsidRPr="00674CCE">
        <w:rPr>
          <w:rFonts w:ascii="Times New Roman" w:hAnsi="Times New Roman"/>
          <w:sz w:val="23"/>
          <w:szCs w:val="23"/>
        </w:rPr>
        <w:t xml:space="preserve"> </w:t>
      </w:r>
      <w:r w:rsidRPr="00674CCE">
        <w:rPr>
          <w:rFonts w:ascii="Times New Roman" w:hAnsi="Times New Roman"/>
          <w:sz w:val="23"/>
          <w:szCs w:val="23"/>
        </w:rPr>
        <w:t>candidaţii</w:t>
      </w:r>
      <w:r w:rsidR="00B34864" w:rsidRPr="00674CCE">
        <w:rPr>
          <w:rFonts w:ascii="Times New Roman" w:hAnsi="Times New Roman"/>
          <w:sz w:val="23"/>
          <w:szCs w:val="23"/>
        </w:rPr>
        <w:t xml:space="preserve"> </w:t>
      </w:r>
      <w:r w:rsidRPr="00674CCE">
        <w:rPr>
          <w:rFonts w:ascii="Times New Roman" w:hAnsi="Times New Roman"/>
          <w:sz w:val="23"/>
          <w:szCs w:val="23"/>
        </w:rPr>
        <w:t>în</w:t>
      </w:r>
      <w:r w:rsidR="00B34864" w:rsidRPr="00674CCE">
        <w:rPr>
          <w:rFonts w:ascii="Times New Roman" w:hAnsi="Times New Roman"/>
          <w:sz w:val="23"/>
          <w:szCs w:val="23"/>
        </w:rPr>
        <w:t xml:space="preserve"> </w:t>
      </w:r>
      <w:r w:rsidRPr="00674CCE">
        <w:rPr>
          <w:rFonts w:ascii="Times New Roman" w:hAnsi="Times New Roman"/>
          <w:sz w:val="23"/>
          <w:szCs w:val="23"/>
        </w:rPr>
        <w:t>ordinea</w:t>
      </w:r>
      <w:r w:rsidR="00B34864" w:rsidRPr="00674CCE">
        <w:rPr>
          <w:rFonts w:ascii="Times New Roman" w:hAnsi="Times New Roman"/>
          <w:sz w:val="23"/>
          <w:szCs w:val="23"/>
        </w:rPr>
        <w:t xml:space="preserve"> </w:t>
      </w:r>
      <w:r w:rsidRPr="00674CCE">
        <w:rPr>
          <w:rFonts w:ascii="Times New Roman" w:hAnsi="Times New Roman"/>
          <w:sz w:val="23"/>
          <w:szCs w:val="23"/>
        </w:rPr>
        <w:t xml:space="preserve">descrescătoare a </w:t>
      </w:r>
      <w:r w:rsidR="00B34864" w:rsidRPr="00674CCE">
        <w:rPr>
          <w:rFonts w:ascii="Times New Roman" w:hAnsi="Times New Roman"/>
          <w:sz w:val="23"/>
          <w:szCs w:val="23"/>
        </w:rPr>
        <w:t xml:space="preserve">notelor finale </w:t>
      </w:r>
      <w:r w:rsidRPr="00674CCE">
        <w:rPr>
          <w:rFonts w:ascii="Times New Roman" w:hAnsi="Times New Roman"/>
          <w:sz w:val="23"/>
          <w:szCs w:val="23"/>
        </w:rPr>
        <w:t>obţinut</w:t>
      </w:r>
      <w:r w:rsidR="00B34864" w:rsidRPr="00674CCE">
        <w:rPr>
          <w:rFonts w:ascii="Times New Roman" w:hAnsi="Times New Roman"/>
          <w:sz w:val="23"/>
          <w:szCs w:val="23"/>
        </w:rPr>
        <w:t>e</w:t>
      </w:r>
      <w:r w:rsidRPr="00674CCE">
        <w:rPr>
          <w:rFonts w:ascii="Times New Roman" w:hAnsi="Times New Roman"/>
          <w:sz w:val="23"/>
          <w:szCs w:val="23"/>
        </w:rPr>
        <w:t>)</w:t>
      </w:r>
    </w:p>
    <w:tbl>
      <w:tblPr>
        <w:tblW w:w="9609" w:type="dxa"/>
        <w:tblInd w:w="-3" w:type="dxa"/>
        <w:tblLayout w:type="fixed"/>
        <w:tblCellMar>
          <w:top w:w="55" w:type="dxa"/>
          <w:left w:w="55" w:type="dxa"/>
          <w:bottom w:w="55" w:type="dxa"/>
          <w:right w:w="55" w:type="dxa"/>
        </w:tblCellMar>
        <w:tblLook w:val="0000" w:firstRow="0" w:lastRow="0" w:firstColumn="0" w:lastColumn="0" w:noHBand="0" w:noVBand="0"/>
      </w:tblPr>
      <w:tblGrid>
        <w:gridCol w:w="709"/>
        <w:gridCol w:w="2709"/>
        <w:gridCol w:w="641"/>
        <w:gridCol w:w="665"/>
        <w:gridCol w:w="790"/>
        <w:gridCol w:w="740"/>
        <w:gridCol w:w="658"/>
        <w:gridCol w:w="741"/>
        <w:gridCol w:w="979"/>
        <w:gridCol w:w="977"/>
      </w:tblGrid>
      <w:tr w:rsidR="00674CCE" w:rsidRPr="00674CCE" w14:paraId="68FC5D42" w14:textId="77777777" w:rsidTr="0064618C">
        <w:trPr>
          <w:cantSplit/>
          <w:trHeight w:val="1172"/>
        </w:trPr>
        <w:tc>
          <w:tcPr>
            <w:tcW w:w="709" w:type="dxa"/>
            <w:vMerge w:val="restart"/>
            <w:tcBorders>
              <w:top w:val="single" w:sz="2" w:space="0" w:color="000000"/>
              <w:left w:val="single" w:sz="2" w:space="0" w:color="000000"/>
              <w:bottom w:val="single" w:sz="2" w:space="0" w:color="000000"/>
              <w:right w:val="nil"/>
            </w:tcBorders>
            <w:vAlign w:val="center"/>
          </w:tcPr>
          <w:p w14:paraId="0F2DAFE5" w14:textId="77777777" w:rsidR="0064618C" w:rsidRPr="00674CCE" w:rsidRDefault="0064618C" w:rsidP="00AC1B7E">
            <w:pPr>
              <w:suppressLineNumbers/>
              <w:snapToGrid w:val="0"/>
              <w:spacing w:after="0" w:line="240" w:lineRule="auto"/>
              <w:jc w:val="center"/>
              <w:rPr>
                <w:rFonts w:ascii="Times New Roman" w:hAnsi="Times New Roman"/>
                <w:sz w:val="23"/>
                <w:szCs w:val="23"/>
              </w:rPr>
            </w:pPr>
            <w:r w:rsidRPr="00674CCE">
              <w:rPr>
                <w:rFonts w:ascii="Times New Roman" w:hAnsi="Times New Roman"/>
                <w:sz w:val="23"/>
                <w:szCs w:val="23"/>
              </w:rPr>
              <w:t>Nr.</w:t>
            </w:r>
          </w:p>
          <w:p w14:paraId="66C1A201" w14:textId="77777777" w:rsidR="0064618C" w:rsidRPr="00674CCE" w:rsidRDefault="0064618C" w:rsidP="00AC1B7E">
            <w:pPr>
              <w:suppressLineNumbers/>
              <w:spacing w:after="0" w:line="240" w:lineRule="auto"/>
              <w:jc w:val="center"/>
              <w:rPr>
                <w:rFonts w:ascii="Times New Roman" w:hAnsi="Times New Roman"/>
                <w:sz w:val="23"/>
                <w:szCs w:val="23"/>
              </w:rPr>
            </w:pPr>
            <w:r w:rsidRPr="00674CCE">
              <w:rPr>
                <w:rFonts w:ascii="Times New Roman" w:hAnsi="Times New Roman"/>
                <w:sz w:val="23"/>
                <w:szCs w:val="23"/>
              </w:rPr>
              <w:t>crt.</w:t>
            </w:r>
          </w:p>
        </w:tc>
        <w:tc>
          <w:tcPr>
            <w:tcW w:w="2709" w:type="dxa"/>
            <w:vMerge w:val="restart"/>
            <w:tcBorders>
              <w:top w:val="single" w:sz="2" w:space="0" w:color="000000"/>
              <w:left w:val="single" w:sz="2" w:space="0" w:color="000000"/>
              <w:bottom w:val="single" w:sz="2" w:space="0" w:color="000000"/>
              <w:right w:val="nil"/>
            </w:tcBorders>
            <w:vAlign w:val="center"/>
          </w:tcPr>
          <w:p w14:paraId="2D70FAF3" w14:textId="77777777" w:rsidR="0064618C" w:rsidRPr="00674CCE" w:rsidRDefault="0064618C" w:rsidP="00AC1B7E">
            <w:pPr>
              <w:suppressLineNumbers/>
              <w:snapToGrid w:val="0"/>
              <w:spacing w:after="0" w:line="240" w:lineRule="auto"/>
              <w:jc w:val="center"/>
              <w:rPr>
                <w:rFonts w:ascii="Times New Roman" w:hAnsi="Times New Roman"/>
                <w:sz w:val="23"/>
                <w:szCs w:val="23"/>
              </w:rPr>
            </w:pPr>
            <w:r w:rsidRPr="00674CCE">
              <w:rPr>
                <w:rFonts w:ascii="Times New Roman" w:hAnsi="Times New Roman"/>
                <w:sz w:val="23"/>
                <w:szCs w:val="23"/>
              </w:rPr>
              <w:t>Candidaţiînscrişi</w:t>
            </w:r>
          </w:p>
        </w:tc>
        <w:tc>
          <w:tcPr>
            <w:tcW w:w="1306" w:type="dxa"/>
            <w:gridSpan w:val="2"/>
            <w:tcBorders>
              <w:top w:val="single" w:sz="2" w:space="0" w:color="000000"/>
              <w:left w:val="single" w:sz="2" w:space="0" w:color="000000"/>
              <w:bottom w:val="single" w:sz="2" w:space="0" w:color="000000"/>
              <w:right w:val="nil"/>
            </w:tcBorders>
            <w:vAlign w:val="center"/>
          </w:tcPr>
          <w:p w14:paraId="6257F60C" w14:textId="78957855" w:rsidR="0064618C" w:rsidRPr="00674CCE" w:rsidRDefault="00B34864" w:rsidP="00AC1B7E">
            <w:pPr>
              <w:suppressLineNumbers/>
              <w:snapToGrid w:val="0"/>
              <w:spacing w:after="0" w:line="240" w:lineRule="auto"/>
              <w:jc w:val="center"/>
              <w:rPr>
                <w:rFonts w:ascii="Times New Roman" w:hAnsi="Times New Roman"/>
                <w:sz w:val="23"/>
                <w:szCs w:val="23"/>
              </w:rPr>
            </w:pPr>
            <w:r w:rsidRPr="00674CCE">
              <w:rPr>
                <w:rFonts w:ascii="Times New Roman" w:hAnsi="Times New Roman"/>
                <w:sz w:val="24"/>
                <w:szCs w:val="24"/>
              </w:rPr>
              <w:t>Cerințe și standarde îndeplinite</w:t>
            </w:r>
          </w:p>
        </w:tc>
        <w:tc>
          <w:tcPr>
            <w:tcW w:w="3908" w:type="dxa"/>
            <w:gridSpan w:val="5"/>
            <w:tcBorders>
              <w:top w:val="single" w:sz="2" w:space="0" w:color="000000"/>
              <w:left w:val="single" w:sz="2" w:space="0" w:color="000000"/>
              <w:bottom w:val="single" w:sz="4" w:space="0" w:color="auto"/>
              <w:right w:val="single" w:sz="2" w:space="0" w:color="000000"/>
            </w:tcBorders>
            <w:vAlign w:val="center"/>
          </w:tcPr>
          <w:p w14:paraId="638705EB" w14:textId="48F48FE9" w:rsidR="0064618C" w:rsidRPr="00674CCE" w:rsidRDefault="00B34864" w:rsidP="00AC1B7E">
            <w:pPr>
              <w:suppressLineNumbers/>
              <w:spacing w:after="0" w:line="240" w:lineRule="auto"/>
              <w:jc w:val="center"/>
              <w:rPr>
                <w:rFonts w:ascii="Times New Roman" w:hAnsi="Times New Roman"/>
                <w:sz w:val="23"/>
                <w:szCs w:val="23"/>
                <w:lang w:val="fr-FR"/>
              </w:rPr>
            </w:pPr>
            <w:r w:rsidRPr="00674CCE">
              <w:rPr>
                <w:rFonts w:ascii="Times New Roman" w:hAnsi="Times New Roman"/>
                <w:sz w:val="24"/>
                <w:szCs w:val="24"/>
                <w:lang w:val="fr-FR"/>
              </w:rPr>
              <w:t>Nota finală acordată de președinte și membrii comisiei</w:t>
            </w:r>
          </w:p>
        </w:tc>
        <w:tc>
          <w:tcPr>
            <w:tcW w:w="977" w:type="dxa"/>
            <w:vMerge w:val="restart"/>
            <w:tcBorders>
              <w:top w:val="single" w:sz="2" w:space="0" w:color="000000"/>
              <w:left w:val="single" w:sz="2" w:space="0" w:color="000000"/>
              <w:bottom w:val="single" w:sz="2" w:space="0" w:color="000000"/>
              <w:right w:val="single" w:sz="2" w:space="0" w:color="000000"/>
            </w:tcBorders>
            <w:vAlign w:val="center"/>
          </w:tcPr>
          <w:p w14:paraId="32510367" w14:textId="24DB2856" w:rsidR="0064618C" w:rsidRPr="00674CCE" w:rsidRDefault="00B34864" w:rsidP="00B34864">
            <w:pPr>
              <w:suppressLineNumbers/>
              <w:spacing w:after="0" w:line="240" w:lineRule="auto"/>
              <w:jc w:val="center"/>
              <w:rPr>
                <w:rFonts w:ascii="Times New Roman" w:hAnsi="Times New Roman"/>
                <w:sz w:val="23"/>
                <w:szCs w:val="23"/>
                <w:lang w:val="en-US"/>
              </w:rPr>
            </w:pPr>
            <w:r w:rsidRPr="00674CCE">
              <w:rPr>
                <w:rFonts w:ascii="Times New Roman" w:hAnsi="Times New Roman"/>
                <w:sz w:val="23"/>
                <w:szCs w:val="23"/>
              </w:rPr>
              <w:t>Nota finală la concurs</w:t>
            </w:r>
            <w:r w:rsidRPr="00674CCE">
              <w:rPr>
                <w:rFonts w:ascii="Times New Roman" w:hAnsi="Times New Roman"/>
                <w:sz w:val="23"/>
                <w:szCs w:val="23"/>
                <w:lang w:val="en-US"/>
              </w:rPr>
              <w:t>*</w:t>
            </w:r>
          </w:p>
        </w:tc>
      </w:tr>
      <w:tr w:rsidR="00674CCE" w:rsidRPr="00674CCE" w14:paraId="536F8E5A" w14:textId="77777777" w:rsidTr="0064618C">
        <w:trPr>
          <w:cantSplit/>
          <w:trHeight w:val="378"/>
        </w:trPr>
        <w:tc>
          <w:tcPr>
            <w:tcW w:w="709" w:type="dxa"/>
            <w:vMerge/>
            <w:tcBorders>
              <w:top w:val="nil"/>
              <w:left w:val="single" w:sz="2" w:space="0" w:color="000000"/>
              <w:bottom w:val="single" w:sz="2" w:space="0" w:color="000000"/>
              <w:right w:val="nil"/>
            </w:tcBorders>
            <w:vAlign w:val="center"/>
          </w:tcPr>
          <w:p w14:paraId="34929AD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2709" w:type="dxa"/>
            <w:vMerge/>
            <w:tcBorders>
              <w:top w:val="nil"/>
              <w:left w:val="single" w:sz="2" w:space="0" w:color="000000"/>
              <w:bottom w:val="single" w:sz="2" w:space="0" w:color="000000"/>
              <w:right w:val="nil"/>
            </w:tcBorders>
            <w:vAlign w:val="center"/>
          </w:tcPr>
          <w:p w14:paraId="774A4F11"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78C824C7" w14:textId="77777777" w:rsidR="0064618C" w:rsidRPr="00674CCE" w:rsidRDefault="0064618C" w:rsidP="00AC1B7E">
            <w:pPr>
              <w:suppressLineNumbers/>
              <w:snapToGrid w:val="0"/>
              <w:spacing w:after="0" w:line="360" w:lineRule="auto"/>
              <w:jc w:val="center"/>
              <w:rPr>
                <w:rFonts w:ascii="Times New Roman" w:hAnsi="Times New Roman"/>
                <w:sz w:val="23"/>
                <w:szCs w:val="23"/>
              </w:rPr>
            </w:pPr>
            <w:r w:rsidRPr="00674CCE">
              <w:rPr>
                <w:rFonts w:ascii="Times New Roman" w:hAnsi="Times New Roman"/>
                <w:sz w:val="23"/>
                <w:szCs w:val="23"/>
              </w:rPr>
              <w:t>DA</w:t>
            </w:r>
          </w:p>
        </w:tc>
        <w:tc>
          <w:tcPr>
            <w:tcW w:w="665" w:type="dxa"/>
            <w:tcBorders>
              <w:top w:val="nil"/>
              <w:left w:val="single" w:sz="2" w:space="0" w:color="000000"/>
              <w:bottom w:val="single" w:sz="2" w:space="0" w:color="000000"/>
              <w:right w:val="nil"/>
            </w:tcBorders>
            <w:vAlign w:val="center"/>
          </w:tcPr>
          <w:p w14:paraId="3137CBD2" w14:textId="77777777" w:rsidR="0064618C" w:rsidRPr="00674CCE" w:rsidRDefault="0064618C" w:rsidP="00AC1B7E">
            <w:pPr>
              <w:suppressLineNumbers/>
              <w:snapToGrid w:val="0"/>
              <w:spacing w:after="0" w:line="360" w:lineRule="auto"/>
              <w:jc w:val="center"/>
              <w:rPr>
                <w:rFonts w:ascii="Times New Roman" w:hAnsi="Times New Roman"/>
                <w:sz w:val="23"/>
                <w:szCs w:val="23"/>
              </w:rPr>
            </w:pPr>
            <w:r w:rsidRPr="00674CCE">
              <w:rPr>
                <w:rFonts w:ascii="Times New Roman" w:hAnsi="Times New Roman"/>
                <w:sz w:val="23"/>
                <w:szCs w:val="23"/>
              </w:rPr>
              <w:t>NU</w:t>
            </w:r>
          </w:p>
        </w:tc>
        <w:tc>
          <w:tcPr>
            <w:tcW w:w="790" w:type="dxa"/>
            <w:tcBorders>
              <w:top w:val="single" w:sz="4" w:space="0" w:color="auto"/>
              <w:left w:val="single" w:sz="2" w:space="0" w:color="000000"/>
              <w:bottom w:val="single" w:sz="2" w:space="0" w:color="000000"/>
              <w:right w:val="nil"/>
            </w:tcBorders>
            <w:vAlign w:val="center"/>
          </w:tcPr>
          <w:p w14:paraId="449315EC" w14:textId="77777777" w:rsidR="0064618C" w:rsidRPr="00674CCE" w:rsidRDefault="0064618C" w:rsidP="00AC1B7E">
            <w:pPr>
              <w:suppressLineNumbers/>
              <w:snapToGrid w:val="0"/>
              <w:spacing w:after="0" w:line="240" w:lineRule="auto"/>
              <w:rPr>
                <w:rFonts w:ascii="Times New Roman" w:hAnsi="Times New Roman"/>
                <w:sz w:val="23"/>
                <w:szCs w:val="23"/>
              </w:rPr>
            </w:pPr>
            <w:r w:rsidRPr="00674CCE">
              <w:rPr>
                <w:rFonts w:ascii="Times New Roman" w:hAnsi="Times New Roman"/>
                <w:sz w:val="23"/>
                <w:szCs w:val="23"/>
              </w:rPr>
              <w:t>P</w:t>
            </w:r>
          </w:p>
        </w:tc>
        <w:tc>
          <w:tcPr>
            <w:tcW w:w="740" w:type="dxa"/>
            <w:tcBorders>
              <w:top w:val="single" w:sz="4" w:space="0" w:color="auto"/>
              <w:left w:val="single" w:sz="2" w:space="0" w:color="000000"/>
              <w:bottom w:val="single" w:sz="2" w:space="0" w:color="000000"/>
              <w:right w:val="single" w:sz="2" w:space="0" w:color="000000"/>
            </w:tcBorders>
          </w:tcPr>
          <w:p w14:paraId="59BCE862" w14:textId="77777777" w:rsidR="0064618C" w:rsidRPr="00674CCE" w:rsidRDefault="0064618C" w:rsidP="00AC1B7E">
            <w:pPr>
              <w:suppressLineNumbers/>
              <w:spacing w:after="0" w:line="240" w:lineRule="auto"/>
              <w:rPr>
                <w:rFonts w:ascii="Times New Roman" w:hAnsi="Times New Roman"/>
                <w:sz w:val="23"/>
                <w:szCs w:val="23"/>
              </w:rPr>
            </w:pPr>
            <w:r w:rsidRPr="00674CCE">
              <w:rPr>
                <w:rFonts w:ascii="Times New Roman" w:hAnsi="Times New Roman"/>
                <w:sz w:val="23"/>
                <w:szCs w:val="23"/>
              </w:rPr>
              <w:t>1</w:t>
            </w:r>
          </w:p>
        </w:tc>
        <w:tc>
          <w:tcPr>
            <w:tcW w:w="658" w:type="dxa"/>
            <w:tcBorders>
              <w:top w:val="single" w:sz="4" w:space="0" w:color="auto"/>
              <w:left w:val="single" w:sz="2" w:space="0" w:color="000000"/>
              <w:bottom w:val="single" w:sz="2" w:space="0" w:color="000000"/>
              <w:right w:val="single" w:sz="2" w:space="0" w:color="000000"/>
            </w:tcBorders>
            <w:vAlign w:val="center"/>
          </w:tcPr>
          <w:p w14:paraId="3F2BD5C9" w14:textId="77777777" w:rsidR="0064618C" w:rsidRPr="00674CCE" w:rsidRDefault="0064618C" w:rsidP="00AC1B7E">
            <w:pPr>
              <w:suppressLineNumbers/>
              <w:spacing w:after="0" w:line="240" w:lineRule="auto"/>
              <w:rPr>
                <w:rFonts w:ascii="Times New Roman" w:hAnsi="Times New Roman"/>
                <w:sz w:val="23"/>
                <w:szCs w:val="23"/>
              </w:rPr>
            </w:pPr>
            <w:r w:rsidRPr="00674CCE">
              <w:rPr>
                <w:rFonts w:ascii="Times New Roman" w:hAnsi="Times New Roman"/>
                <w:sz w:val="23"/>
                <w:szCs w:val="23"/>
              </w:rPr>
              <w:t>2</w:t>
            </w:r>
          </w:p>
        </w:tc>
        <w:tc>
          <w:tcPr>
            <w:tcW w:w="741" w:type="dxa"/>
            <w:tcBorders>
              <w:top w:val="nil"/>
              <w:left w:val="single" w:sz="2" w:space="0" w:color="000000"/>
              <w:bottom w:val="single" w:sz="2" w:space="0" w:color="000000"/>
              <w:right w:val="single" w:sz="2" w:space="0" w:color="000000"/>
            </w:tcBorders>
          </w:tcPr>
          <w:p w14:paraId="0FB5663A" w14:textId="77777777" w:rsidR="0064618C" w:rsidRPr="00674CCE" w:rsidRDefault="0064618C" w:rsidP="00AC1B7E">
            <w:pPr>
              <w:suppressLineNumbers/>
              <w:snapToGrid w:val="0"/>
              <w:spacing w:after="0" w:line="240" w:lineRule="auto"/>
              <w:rPr>
                <w:rFonts w:ascii="Times New Roman" w:hAnsi="Times New Roman"/>
                <w:sz w:val="23"/>
                <w:szCs w:val="23"/>
              </w:rPr>
            </w:pPr>
            <w:r w:rsidRPr="00674CCE">
              <w:rPr>
                <w:rFonts w:ascii="Times New Roman" w:hAnsi="Times New Roman"/>
                <w:sz w:val="23"/>
                <w:szCs w:val="23"/>
              </w:rPr>
              <w:t>3</w:t>
            </w:r>
          </w:p>
        </w:tc>
        <w:tc>
          <w:tcPr>
            <w:tcW w:w="979" w:type="dxa"/>
            <w:tcBorders>
              <w:top w:val="nil"/>
              <w:left w:val="single" w:sz="2" w:space="0" w:color="000000"/>
              <w:bottom w:val="single" w:sz="2" w:space="0" w:color="000000"/>
              <w:right w:val="single" w:sz="2" w:space="0" w:color="000000"/>
            </w:tcBorders>
          </w:tcPr>
          <w:p w14:paraId="3D1F6941" w14:textId="77777777" w:rsidR="0064618C" w:rsidRPr="00674CCE" w:rsidRDefault="0064618C" w:rsidP="00AC1B7E">
            <w:pPr>
              <w:suppressLineNumbers/>
              <w:snapToGrid w:val="0"/>
              <w:spacing w:after="0" w:line="240" w:lineRule="auto"/>
              <w:rPr>
                <w:rFonts w:ascii="Times New Roman" w:hAnsi="Times New Roman"/>
                <w:sz w:val="23"/>
                <w:szCs w:val="23"/>
              </w:rPr>
            </w:pPr>
            <w:r w:rsidRPr="00674CCE">
              <w:rPr>
                <w:rFonts w:ascii="Times New Roman" w:hAnsi="Times New Roman"/>
                <w:sz w:val="23"/>
                <w:szCs w:val="23"/>
              </w:rPr>
              <w:t>4</w:t>
            </w:r>
          </w:p>
        </w:tc>
        <w:tc>
          <w:tcPr>
            <w:tcW w:w="977" w:type="dxa"/>
            <w:vMerge/>
            <w:tcBorders>
              <w:top w:val="nil"/>
              <w:left w:val="single" w:sz="2" w:space="0" w:color="000000"/>
              <w:bottom w:val="single" w:sz="2" w:space="0" w:color="000000"/>
              <w:right w:val="single" w:sz="2" w:space="0" w:color="000000"/>
            </w:tcBorders>
            <w:vAlign w:val="center"/>
          </w:tcPr>
          <w:p w14:paraId="7915C691"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r>
      <w:tr w:rsidR="00674CCE" w:rsidRPr="00674CCE" w14:paraId="2CDB4591" w14:textId="77777777" w:rsidTr="0064618C">
        <w:trPr>
          <w:trHeight w:val="416"/>
        </w:trPr>
        <w:tc>
          <w:tcPr>
            <w:tcW w:w="709" w:type="dxa"/>
            <w:tcBorders>
              <w:top w:val="nil"/>
              <w:left w:val="single" w:sz="2" w:space="0" w:color="000000"/>
              <w:bottom w:val="single" w:sz="2" w:space="0" w:color="000000"/>
              <w:right w:val="nil"/>
            </w:tcBorders>
            <w:vAlign w:val="center"/>
          </w:tcPr>
          <w:p w14:paraId="79B4FF4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r w:rsidRPr="00674CCE">
              <w:rPr>
                <w:rFonts w:ascii="Times New Roman" w:hAnsi="Times New Roman"/>
                <w:sz w:val="23"/>
                <w:szCs w:val="23"/>
              </w:rPr>
              <w:t>1</w:t>
            </w:r>
          </w:p>
        </w:tc>
        <w:tc>
          <w:tcPr>
            <w:tcW w:w="2709" w:type="dxa"/>
            <w:tcBorders>
              <w:top w:val="nil"/>
              <w:left w:val="single" w:sz="2" w:space="0" w:color="000000"/>
              <w:bottom w:val="single" w:sz="2" w:space="0" w:color="000000"/>
              <w:right w:val="nil"/>
            </w:tcBorders>
            <w:vAlign w:val="center"/>
          </w:tcPr>
          <w:p w14:paraId="2FB1B51C"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4F7DD21B"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28F234F8"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6EE6DBCB"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298AE27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501E183D"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2D94BA6C"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3DC0880B"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1E2FDA6D"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r>
      <w:tr w:rsidR="00674CCE" w:rsidRPr="00674CCE" w14:paraId="1399F451" w14:textId="77777777" w:rsidTr="0064618C">
        <w:trPr>
          <w:trHeight w:val="432"/>
        </w:trPr>
        <w:tc>
          <w:tcPr>
            <w:tcW w:w="709" w:type="dxa"/>
            <w:tcBorders>
              <w:top w:val="nil"/>
              <w:left w:val="single" w:sz="2" w:space="0" w:color="000000"/>
              <w:bottom w:val="single" w:sz="2" w:space="0" w:color="000000"/>
              <w:right w:val="nil"/>
            </w:tcBorders>
            <w:vAlign w:val="center"/>
          </w:tcPr>
          <w:p w14:paraId="73088777" w14:textId="77777777" w:rsidR="0064618C" w:rsidRPr="00674CCE" w:rsidRDefault="0064618C" w:rsidP="00AC1B7E">
            <w:pPr>
              <w:suppressLineNumbers/>
              <w:snapToGrid w:val="0"/>
              <w:spacing w:after="0" w:line="360" w:lineRule="auto"/>
              <w:jc w:val="center"/>
              <w:rPr>
                <w:rFonts w:ascii="Times New Roman" w:hAnsi="Times New Roman"/>
                <w:sz w:val="23"/>
                <w:szCs w:val="23"/>
              </w:rPr>
            </w:pPr>
            <w:r w:rsidRPr="00674CCE">
              <w:rPr>
                <w:rFonts w:ascii="Times New Roman" w:hAnsi="Times New Roman"/>
                <w:sz w:val="23"/>
                <w:szCs w:val="23"/>
              </w:rPr>
              <w:t>2</w:t>
            </w:r>
          </w:p>
        </w:tc>
        <w:tc>
          <w:tcPr>
            <w:tcW w:w="2709" w:type="dxa"/>
            <w:tcBorders>
              <w:top w:val="nil"/>
              <w:left w:val="single" w:sz="2" w:space="0" w:color="000000"/>
              <w:bottom w:val="single" w:sz="2" w:space="0" w:color="000000"/>
              <w:right w:val="nil"/>
            </w:tcBorders>
            <w:vAlign w:val="center"/>
          </w:tcPr>
          <w:p w14:paraId="2941DE7D"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5F01176F"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47ECD5BD"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63D09A6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54BFA2ED"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56DA4B91"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0F91E1FB"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6A9707AA"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3F0DE86A"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r>
      <w:tr w:rsidR="00674CCE" w:rsidRPr="00674CCE" w14:paraId="7D750564" w14:textId="77777777" w:rsidTr="0064618C">
        <w:trPr>
          <w:trHeight w:val="432"/>
        </w:trPr>
        <w:tc>
          <w:tcPr>
            <w:tcW w:w="709" w:type="dxa"/>
            <w:tcBorders>
              <w:top w:val="nil"/>
              <w:left w:val="single" w:sz="2" w:space="0" w:color="000000"/>
              <w:bottom w:val="single" w:sz="2" w:space="0" w:color="000000"/>
              <w:right w:val="nil"/>
            </w:tcBorders>
            <w:vAlign w:val="center"/>
          </w:tcPr>
          <w:p w14:paraId="143E77AF" w14:textId="77777777" w:rsidR="0064618C" w:rsidRPr="00674CCE" w:rsidRDefault="0064618C" w:rsidP="00AC1B7E">
            <w:pPr>
              <w:suppressLineNumbers/>
              <w:snapToGrid w:val="0"/>
              <w:spacing w:after="0" w:line="360" w:lineRule="auto"/>
              <w:jc w:val="center"/>
              <w:rPr>
                <w:rFonts w:ascii="Times New Roman" w:hAnsi="Times New Roman"/>
                <w:sz w:val="23"/>
                <w:szCs w:val="23"/>
              </w:rPr>
            </w:pPr>
            <w:r w:rsidRPr="00674CCE">
              <w:rPr>
                <w:rFonts w:ascii="Times New Roman" w:hAnsi="Times New Roman"/>
                <w:sz w:val="23"/>
                <w:szCs w:val="23"/>
              </w:rPr>
              <w:t>3</w:t>
            </w:r>
          </w:p>
        </w:tc>
        <w:tc>
          <w:tcPr>
            <w:tcW w:w="2709" w:type="dxa"/>
            <w:tcBorders>
              <w:top w:val="nil"/>
              <w:left w:val="single" w:sz="2" w:space="0" w:color="000000"/>
              <w:bottom w:val="single" w:sz="2" w:space="0" w:color="000000"/>
              <w:right w:val="nil"/>
            </w:tcBorders>
            <w:vAlign w:val="center"/>
          </w:tcPr>
          <w:p w14:paraId="3B822727"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0B24CDF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1DFDA165"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2625696C"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044A23E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2B4F722A"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21DB7FAA"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7CBD5E64"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07DB2708"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r>
      <w:tr w:rsidR="00674CCE" w:rsidRPr="00674CCE" w14:paraId="669C1A12" w14:textId="77777777" w:rsidTr="0064618C">
        <w:trPr>
          <w:trHeight w:val="432"/>
        </w:trPr>
        <w:tc>
          <w:tcPr>
            <w:tcW w:w="709" w:type="dxa"/>
            <w:tcBorders>
              <w:top w:val="nil"/>
              <w:left w:val="single" w:sz="2" w:space="0" w:color="000000"/>
              <w:bottom w:val="single" w:sz="2" w:space="0" w:color="000000"/>
              <w:right w:val="nil"/>
            </w:tcBorders>
            <w:vAlign w:val="center"/>
          </w:tcPr>
          <w:p w14:paraId="0D5CC2F8" w14:textId="77777777" w:rsidR="0064618C" w:rsidRPr="00674CCE" w:rsidRDefault="0064618C" w:rsidP="00AC1B7E">
            <w:pPr>
              <w:suppressLineNumbers/>
              <w:snapToGrid w:val="0"/>
              <w:spacing w:after="0" w:line="360" w:lineRule="auto"/>
              <w:jc w:val="center"/>
              <w:rPr>
                <w:rFonts w:ascii="Times New Roman" w:hAnsi="Times New Roman"/>
                <w:sz w:val="23"/>
                <w:szCs w:val="23"/>
              </w:rPr>
            </w:pPr>
            <w:r w:rsidRPr="00674CCE">
              <w:rPr>
                <w:rFonts w:ascii="Times New Roman" w:hAnsi="Times New Roman"/>
                <w:sz w:val="23"/>
                <w:szCs w:val="23"/>
              </w:rPr>
              <w:t>4</w:t>
            </w:r>
          </w:p>
        </w:tc>
        <w:tc>
          <w:tcPr>
            <w:tcW w:w="2709" w:type="dxa"/>
            <w:tcBorders>
              <w:top w:val="nil"/>
              <w:left w:val="single" w:sz="2" w:space="0" w:color="000000"/>
              <w:bottom w:val="single" w:sz="2" w:space="0" w:color="000000"/>
              <w:right w:val="nil"/>
            </w:tcBorders>
            <w:vAlign w:val="center"/>
          </w:tcPr>
          <w:p w14:paraId="3AB05E77"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1B24C1D1"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6C2C2672"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74CBD41A"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4A94F0D7"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4EE84AA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40842396"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2855F933"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0545ECDA"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r>
      <w:tr w:rsidR="00674CCE" w:rsidRPr="00674CCE" w14:paraId="434C9190" w14:textId="77777777" w:rsidTr="0064618C">
        <w:trPr>
          <w:trHeight w:val="416"/>
        </w:trPr>
        <w:tc>
          <w:tcPr>
            <w:tcW w:w="709" w:type="dxa"/>
            <w:tcBorders>
              <w:top w:val="nil"/>
              <w:left w:val="single" w:sz="2" w:space="0" w:color="000000"/>
              <w:bottom w:val="single" w:sz="2" w:space="0" w:color="000000"/>
              <w:right w:val="nil"/>
            </w:tcBorders>
            <w:vAlign w:val="center"/>
          </w:tcPr>
          <w:p w14:paraId="0DA10B32" w14:textId="77777777" w:rsidR="0064618C" w:rsidRPr="00674CCE" w:rsidRDefault="0064618C" w:rsidP="00AC1B7E">
            <w:pPr>
              <w:suppressLineNumbers/>
              <w:snapToGrid w:val="0"/>
              <w:spacing w:after="0" w:line="360" w:lineRule="auto"/>
              <w:jc w:val="center"/>
              <w:rPr>
                <w:rFonts w:ascii="Times New Roman" w:hAnsi="Times New Roman"/>
                <w:sz w:val="23"/>
                <w:szCs w:val="23"/>
              </w:rPr>
            </w:pPr>
            <w:r w:rsidRPr="00674CCE">
              <w:rPr>
                <w:rFonts w:ascii="Times New Roman" w:hAnsi="Times New Roman"/>
                <w:sz w:val="23"/>
                <w:szCs w:val="23"/>
              </w:rPr>
              <w:t>5</w:t>
            </w:r>
          </w:p>
        </w:tc>
        <w:tc>
          <w:tcPr>
            <w:tcW w:w="2709" w:type="dxa"/>
            <w:tcBorders>
              <w:top w:val="nil"/>
              <w:left w:val="single" w:sz="2" w:space="0" w:color="000000"/>
              <w:bottom w:val="single" w:sz="2" w:space="0" w:color="000000"/>
              <w:right w:val="nil"/>
            </w:tcBorders>
            <w:vAlign w:val="center"/>
          </w:tcPr>
          <w:p w14:paraId="76372ACB"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3D719F56"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4AFA8E2B"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092CDEFE"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197361CF"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7A7C0A21"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039D7C38"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4BB316EE"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30839735" w14:textId="77777777" w:rsidR="0064618C" w:rsidRPr="00674CCE" w:rsidRDefault="0064618C" w:rsidP="00AC1B7E">
            <w:pPr>
              <w:suppressLineNumbers/>
              <w:snapToGrid w:val="0"/>
              <w:spacing w:after="0" w:line="360" w:lineRule="auto"/>
              <w:jc w:val="center"/>
              <w:rPr>
                <w:rFonts w:ascii="Times New Roman" w:hAnsi="Times New Roman"/>
                <w:sz w:val="23"/>
                <w:szCs w:val="23"/>
              </w:rPr>
            </w:pPr>
          </w:p>
        </w:tc>
      </w:tr>
    </w:tbl>
    <w:p w14:paraId="6B791BD3" w14:textId="1C9496DB" w:rsidR="002B55DA" w:rsidRPr="00674CCE" w:rsidRDefault="00B34864" w:rsidP="00B34864">
      <w:pPr>
        <w:autoSpaceDE w:val="0"/>
        <w:spacing w:after="0" w:line="276" w:lineRule="auto"/>
        <w:jc w:val="both"/>
        <w:rPr>
          <w:rFonts w:ascii="Times New Roman" w:hAnsi="Times New Roman"/>
          <w:sz w:val="21"/>
          <w:szCs w:val="21"/>
          <w:lang w:val="pt-PT"/>
        </w:rPr>
      </w:pPr>
      <w:r w:rsidRPr="00674CCE">
        <w:rPr>
          <w:rFonts w:ascii="Times New Roman" w:hAnsi="Times New Roman"/>
          <w:sz w:val="21"/>
          <w:szCs w:val="21"/>
          <w:lang w:val="pt-PT"/>
        </w:rPr>
        <w:t>*</w:t>
      </w:r>
      <w:r w:rsidRPr="00674CCE">
        <w:rPr>
          <w:rFonts w:ascii="Times New Roman" w:hAnsi="Times New Roman"/>
          <w:lang w:val="ro-RO"/>
        </w:rPr>
        <w:t xml:space="preserve"> media aritmetică (calculată cu două zecimale exacte) a notelor finale acordate de președinte și membrii comisiei</w:t>
      </w:r>
    </w:p>
    <w:p w14:paraId="6F039C70" w14:textId="77777777" w:rsidR="00B34864" w:rsidRPr="00810C15" w:rsidRDefault="00B34864" w:rsidP="002B55DA">
      <w:pPr>
        <w:autoSpaceDE w:val="0"/>
        <w:spacing w:after="0" w:line="360" w:lineRule="auto"/>
        <w:jc w:val="both"/>
        <w:rPr>
          <w:rFonts w:ascii="Times New Roman" w:hAnsi="Times New Roman"/>
          <w:bCs/>
          <w:sz w:val="23"/>
          <w:szCs w:val="23"/>
          <w:lang w:val="pt-PT"/>
        </w:rPr>
      </w:pPr>
    </w:p>
    <w:p w14:paraId="202D57AE" w14:textId="7FBC1F24" w:rsidR="002B55DA" w:rsidRPr="00810C15" w:rsidRDefault="002B55DA" w:rsidP="002B55DA">
      <w:pPr>
        <w:autoSpaceDE w:val="0"/>
        <w:spacing w:after="0" w:line="360" w:lineRule="auto"/>
        <w:jc w:val="both"/>
        <w:rPr>
          <w:rFonts w:ascii="Times New Roman" w:hAnsi="Times New Roman"/>
          <w:bCs/>
          <w:sz w:val="23"/>
          <w:szCs w:val="23"/>
          <w:lang w:val="pt-PT"/>
        </w:rPr>
      </w:pPr>
      <w:r w:rsidRPr="00810C15">
        <w:rPr>
          <w:rFonts w:ascii="Times New Roman" w:hAnsi="Times New Roman"/>
          <w:bCs/>
          <w:sz w:val="23"/>
          <w:szCs w:val="23"/>
          <w:lang w:val="pt-PT"/>
        </w:rPr>
        <w:t>Observaţi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B5E5F" w:rsidRPr="00810C15">
        <w:rPr>
          <w:rFonts w:ascii="Times New Roman" w:hAnsi="Times New Roman"/>
          <w:bCs/>
          <w:sz w:val="23"/>
          <w:szCs w:val="23"/>
          <w:lang w:val="pt-PT"/>
        </w:rPr>
        <w:t>____________________</w:t>
      </w:r>
    </w:p>
    <w:p w14:paraId="06896297" w14:textId="77777777" w:rsidR="006C137D" w:rsidRPr="00810C15" w:rsidRDefault="006C137D" w:rsidP="002B55DA">
      <w:pPr>
        <w:autoSpaceDE w:val="0"/>
        <w:spacing w:after="0" w:line="360" w:lineRule="auto"/>
        <w:jc w:val="both"/>
        <w:rPr>
          <w:rFonts w:ascii="Times New Roman" w:hAnsi="Times New Roman"/>
          <w:bCs/>
          <w:sz w:val="23"/>
          <w:szCs w:val="23"/>
          <w:lang w:val="pt-PT"/>
        </w:rPr>
      </w:pPr>
      <w:r w:rsidRPr="00810C15">
        <w:rPr>
          <w:rFonts w:ascii="Times New Roman" w:hAnsi="Times New Roman"/>
          <w:bCs/>
          <w:sz w:val="23"/>
          <w:szCs w:val="23"/>
          <w:lang w:val="pt-PT"/>
        </w:rPr>
        <w:t>___________________________________________________________________________________</w:t>
      </w:r>
    </w:p>
    <w:p w14:paraId="5F97ED0E" w14:textId="77777777" w:rsidR="003B5E5F" w:rsidRDefault="003B5E5F" w:rsidP="002B55DA">
      <w:pPr>
        <w:autoSpaceDE w:val="0"/>
        <w:spacing w:after="0" w:line="360" w:lineRule="auto"/>
        <w:jc w:val="both"/>
        <w:rPr>
          <w:rFonts w:ascii="Times New Roman" w:hAnsi="Times New Roman"/>
          <w:lang w:val="ro-RO"/>
        </w:rPr>
      </w:pPr>
    </w:p>
    <w:p w14:paraId="63AB0991" w14:textId="77777777" w:rsidR="00B34864" w:rsidRPr="00810C15" w:rsidRDefault="00B34864" w:rsidP="002B55DA">
      <w:pPr>
        <w:autoSpaceDE w:val="0"/>
        <w:spacing w:after="0" w:line="360" w:lineRule="auto"/>
        <w:jc w:val="both"/>
        <w:rPr>
          <w:rFonts w:ascii="Times New Roman" w:hAnsi="Times New Roman"/>
          <w:bCs/>
          <w:sz w:val="23"/>
          <w:szCs w:val="23"/>
          <w:lang w:val="pt-PT"/>
        </w:rPr>
      </w:pPr>
    </w:p>
    <w:p w14:paraId="626E26BF" w14:textId="77777777" w:rsidR="002B55DA" w:rsidRPr="00810C15" w:rsidRDefault="002B55DA" w:rsidP="002B55DA">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III. DECIZIA COMISIEI DE CONCURS</w:t>
      </w:r>
    </w:p>
    <w:p w14:paraId="36D16679" w14:textId="77777777" w:rsidR="002B55DA" w:rsidRPr="00810C15" w:rsidRDefault="002B55DA" w:rsidP="002B55DA">
      <w:pPr>
        <w:autoSpaceDE w:val="0"/>
        <w:spacing w:after="0" w:line="360" w:lineRule="auto"/>
        <w:jc w:val="both"/>
        <w:rPr>
          <w:rFonts w:ascii="Times New Roman" w:hAnsi="Times New Roman"/>
          <w:b/>
          <w:bCs/>
          <w:sz w:val="23"/>
          <w:szCs w:val="23"/>
          <w:lang w:val="pt-PT"/>
        </w:rPr>
      </w:pPr>
    </w:p>
    <w:p w14:paraId="1A54F7D1" w14:textId="0158A125"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b/>
          <w:bCs/>
          <w:sz w:val="23"/>
          <w:szCs w:val="23"/>
          <w:lang w:val="pt-PT"/>
        </w:rPr>
        <w:tab/>
      </w:r>
      <w:r w:rsidRPr="00810C15">
        <w:rPr>
          <w:rFonts w:ascii="Times New Roman" w:hAnsi="Times New Roman"/>
          <w:sz w:val="23"/>
          <w:szCs w:val="23"/>
          <w:lang w:val="pt-PT"/>
        </w:rPr>
        <w:t>În</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urma</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evaluării</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activităţii</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profesionale, ştiinţifice</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şi a probelor de concurs</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susţinute, comisia</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propune, cu ______voturi „pentru”, ______ voturi „contra” şi ______ „abţineri”, ca</w:t>
      </w:r>
    </w:p>
    <w:p w14:paraId="48B3C7D2" w14:textId="6ADFCC31"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D-na. / D-l. _________________________________________ să</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ocupe</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postul</w:t>
      </w:r>
      <w:r w:rsidR="00722F88" w:rsidRPr="00810C15">
        <w:rPr>
          <w:rFonts w:ascii="Times New Roman" w:hAnsi="Times New Roman"/>
          <w:sz w:val="23"/>
          <w:szCs w:val="23"/>
          <w:lang w:val="pt-PT"/>
        </w:rPr>
        <w:t xml:space="preserve"> </w:t>
      </w:r>
      <w:r w:rsidRPr="00810C15">
        <w:rPr>
          <w:rFonts w:ascii="Times New Roman" w:hAnsi="Times New Roman"/>
          <w:sz w:val="23"/>
          <w:szCs w:val="23"/>
          <w:lang w:val="pt-PT"/>
        </w:rPr>
        <w:t>pentr</w:t>
      </w:r>
      <w:r w:rsidR="003B5E5F" w:rsidRPr="00810C15">
        <w:rPr>
          <w:rFonts w:ascii="Times New Roman" w:hAnsi="Times New Roman"/>
          <w:sz w:val="23"/>
          <w:szCs w:val="23"/>
          <w:lang w:val="pt-PT"/>
        </w:rPr>
        <w:t>u care s-a organizat</w:t>
      </w:r>
      <w:r w:rsidR="00722F88" w:rsidRPr="00810C15">
        <w:rPr>
          <w:rFonts w:ascii="Times New Roman" w:hAnsi="Times New Roman"/>
          <w:sz w:val="23"/>
          <w:szCs w:val="23"/>
          <w:lang w:val="pt-PT"/>
        </w:rPr>
        <w:t xml:space="preserve"> </w:t>
      </w:r>
      <w:r w:rsidR="003B5E5F" w:rsidRPr="00810C15">
        <w:rPr>
          <w:rFonts w:ascii="Times New Roman" w:hAnsi="Times New Roman"/>
          <w:sz w:val="23"/>
          <w:szCs w:val="23"/>
          <w:lang w:val="pt-PT"/>
        </w:rPr>
        <w:t>concursul.</w:t>
      </w:r>
    </w:p>
    <w:p w14:paraId="3405944A" w14:textId="77777777" w:rsidR="002B55DA" w:rsidRPr="00810C15" w:rsidRDefault="002B55DA" w:rsidP="002B55DA">
      <w:pPr>
        <w:autoSpaceDE w:val="0"/>
        <w:spacing w:after="0" w:line="360" w:lineRule="auto"/>
        <w:jc w:val="both"/>
        <w:rPr>
          <w:rFonts w:ascii="Times New Roman" w:hAnsi="Times New Roman"/>
          <w:sz w:val="23"/>
          <w:szCs w:val="23"/>
          <w:lang w:val="it-IT"/>
        </w:rPr>
      </w:pPr>
      <w:r w:rsidRPr="00810C15">
        <w:rPr>
          <w:rFonts w:ascii="Times New Roman" w:hAnsi="Times New Roman"/>
          <w:sz w:val="23"/>
          <w:szCs w:val="23"/>
          <w:lang w:val="pt-PT"/>
        </w:rPr>
        <w:tab/>
      </w:r>
      <w:r w:rsidRPr="00810C15">
        <w:rPr>
          <w:rFonts w:ascii="Times New Roman" w:hAnsi="Times New Roman"/>
          <w:sz w:val="23"/>
          <w:szCs w:val="23"/>
          <w:lang w:val="it-IT"/>
        </w:rPr>
        <w:t>Data: ___________.</w:t>
      </w:r>
    </w:p>
    <w:p w14:paraId="55169BEB" w14:textId="26A97727" w:rsidR="002B55DA" w:rsidRPr="00810C15" w:rsidRDefault="002B55DA" w:rsidP="002B55DA">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t>Preşedinte</w:t>
      </w:r>
      <w:r w:rsidR="00722F88"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comisie</w:t>
      </w:r>
      <w:r w:rsidRPr="00810C15">
        <w:rPr>
          <w:rFonts w:ascii="Times New Roman" w:hAnsi="Times New Roman"/>
          <w:b/>
          <w:bCs/>
          <w:sz w:val="23"/>
          <w:szCs w:val="23"/>
          <w:lang w:val="it-IT"/>
        </w:rPr>
        <w:tab/>
        <w:t>__________________________________________</w:t>
      </w:r>
      <w:r w:rsidR="004F3C81" w:rsidRPr="00810C15">
        <w:rPr>
          <w:rFonts w:ascii="Times New Roman" w:hAnsi="Times New Roman"/>
          <w:b/>
          <w:bCs/>
          <w:sz w:val="23"/>
          <w:szCs w:val="23"/>
          <w:lang w:val="it-IT"/>
        </w:rPr>
        <w:t>_________________</w:t>
      </w:r>
    </w:p>
    <w:p w14:paraId="5F6879AF" w14:textId="4E4CD6AE" w:rsidR="002B55DA" w:rsidRPr="00810C15" w:rsidRDefault="002B55DA" w:rsidP="002B55DA">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t>Membrii</w:t>
      </w:r>
      <w:r w:rsidR="00722F88"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comisiei</w:t>
      </w:r>
      <w:r w:rsidRPr="00810C15">
        <w:rPr>
          <w:rFonts w:ascii="Times New Roman" w:hAnsi="Times New Roman"/>
          <w:b/>
          <w:bCs/>
          <w:sz w:val="23"/>
          <w:szCs w:val="23"/>
          <w:lang w:val="it-IT"/>
        </w:rPr>
        <w:tab/>
        <w:t>__________________________________________</w:t>
      </w:r>
      <w:r w:rsidR="004F3C81" w:rsidRPr="00810C15">
        <w:rPr>
          <w:rFonts w:ascii="Times New Roman" w:hAnsi="Times New Roman"/>
          <w:b/>
          <w:bCs/>
          <w:sz w:val="23"/>
          <w:szCs w:val="23"/>
          <w:lang w:val="it-IT"/>
        </w:rPr>
        <w:t>_________________</w:t>
      </w:r>
    </w:p>
    <w:p w14:paraId="46111D51" w14:textId="77777777" w:rsidR="002B55DA" w:rsidRPr="00810C15" w:rsidRDefault="002B55DA" w:rsidP="002B55DA">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t>__________________________________________</w:t>
      </w:r>
      <w:r w:rsidR="004F3C81" w:rsidRPr="00810C15">
        <w:rPr>
          <w:rFonts w:ascii="Times New Roman" w:hAnsi="Times New Roman"/>
          <w:b/>
          <w:bCs/>
          <w:sz w:val="23"/>
          <w:szCs w:val="23"/>
          <w:lang w:val="it-IT"/>
        </w:rPr>
        <w:t>_________________</w:t>
      </w:r>
    </w:p>
    <w:p w14:paraId="199E981A" w14:textId="77777777" w:rsidR="002B55DA" w:rsidRPr="00810C15" w:rsidRDefault="002B55DA" w:rsidP="002B55DA">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t>__________________________________________</w:t>
      </w:r>
      <w:r w:rsidR="004F3C81" w:rsidRPr="00810C15">
        <w:rPr>
          <w:rFonts w:ascii="Times New Roman" w:hAnsi="Times New Roman"/>
          <w:b/>
          <w:bCs/>
          <w:sz w:val="23"/>
          <w:szCs w:val="23"/>
          <w:lang w:val="it-IT"/>
        </w:rPr>
        <w:t>_________________</w:t>
      </w:r>
    </w:p>
    <w:p w14:paraId="743DD198" w14:textId="77777777" w:rsidR="002B55DA" w:rsidRPr="00810C15" w:rsidRDefault="002B55DA" w:rsidP="002B55DA">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t>__________________________________________</w:t>
      </w:r>
      <w:r w:rsidR="004F3C81" w:rsidRPr="00810C15">
        <w:rPr>
          <w:rFonts w:ascii="Times New Roman" w:hAnsi="Times New Roman"/>
          <w:b/>
          <w:bCs/>
          <w:sz w:val="23"/>
          <w:szCs w:val="23"/>
          <w:lang w:val="it-IT"/>
        </w:rPr>
        <w:t>_________________</w:t>
      </w:r>
    </w:p>
    <w:p w14:paraId="029E9E3F" w14:textId="77777777" w:rsidR="002B55DA" w:rsidRPr="00810C15" w:rsidRDefault="002B55DA" w:rsidP="002B55DA">
      <w:pPr>
        <w:tabs>
          <w:tab w:val="left" w:pos="1934"/>
          <w:tab w:val="center" w:pos="4536"/>
        </w:tabs>
        <w:autoSpaceDE w:val="0"/>
        <w:spacing w:after="0" w:line="200" w:lineRule="atLeast"/>
        <w:rPr>
          <w:rFonts w:ascii="Times New Roman" w:hAnsi="Times New Roman"/>
          <w:b/>
          <w:bCs/>
          <w:sz w:val="24"/>
          <w:szCs w:val="24"/>
          <w:lang w:val="it-IT"/>
        </w:rPr>
      </w:pPr>
    </w:p>
    <w:p w14:paraId="33A07BBE" w14:textId="77777777" w:rsidR="00722F88" w:rsidRPr="00810C15" w:rsidRDefault="00722F88" w:rsidP="002B55DA">
      <w:pPr>
        <w:tabs>
          <w:tab w:val="left" w:pos="1934"/>
          <w:tab w:val="center" w:pos="4536"/>
        </w:tabs>
        <w:autoSpaceDE w:val="0"/>
        <w:spacing w:after="0" w:line="200" w:lineRule="atLeast"/>
        <w:rPr>
          <w:rFonts w:ascii="Times New Roman" w:hAnsi="Times New Roman"/>
          <w:b/>
          <w:bCs/>
          <w:sz w:val="24"/>
          <w:szCs w:val="24"/>
          <w:lang w:val="it-IT"/>
        </w:rPr>
      </w:pPr>
    </w:p>
    <w:p w14:paraId="1A298B44" w14:textId="77777777" w:rsidR="002B55DA" w:rsidRPr="00810C15" w:rsidRDefault="002B55DA" w:rsidP="002B55DA">
      <w:pPr>
        <w:autoSpaceDE w:val="0"/>
        <w:spacing w:after="0" w:line="200" w:lineRule="atLeast"/>
        <w:jc w:val="center"/>
        <w:rPr>
          <w:rFonts w:ascii="Times New Roman" w:hAnsi="Times New Roman"/>
          <w:b/>
          <w:bCs/>
          <w:sz w:val="24"/>
          <w:szCs w:val="24"/>
          <w:lang w:val="it-IT"/>
        </w:rPr>
      </w:pPr>
      <w:r w:rsidRPr="00810C15">
        <w:rPr>
          <w:rFonts w:ascii="Times New Roman" w:hAnsi="Times New Roman"/>
          <w:b/>
          <w:bCs/>
          <w:sz w:val="24"/>
          <w:szCs w:val="24"/>
          <w:lang w:val="it-IT"/>
        </w:rPr>
        <w:lastRenderedPageBreak/>
        <w:t>IV. ANUNŢAREA REZULTATELOR</w:t>
      </w:r>
    </w:p>
    <w:p w14:paraId="46D061E8" w14:textId="77777777" w:rsidR="002B55DA" w:rsidRPr="00810C15" w:rsidRDefault="002B55DA" w:rsidP="002B55DA">
      <w:pPr>
        <w:autoSpaceDE w:val="0"/>
        <w:spacing w:after="0" w:line="360" w:lineRule="auto"/>
        <w:jc w:val="both"/>
        <w:rPr>
          <w:rFonts w:ascii="Times New Roman" w:hAnsi="Times New Roman"/>
          <w:b/>
          <w:bCs/>
          <w:sz w:val="24"/>
          <w:szCs w:val="24"/>
          <w:lang w:val="it-IT"/>
        </w:rPr>
      </w:pPr>
    </w:p>
    <w:p w14:paraId="4348E696" w14:textId="1A85C73E" w:rsidR="002B55DA" w:rsidRPr="00810C15" w:rsidRDefault="002B55DA" w:rsidP="002B55DA">
      <w:pPr>
        <w:autoSpaceDE w:val="0"/>
        <w:spacing w:after="0" w:line="360" w:lineRule="auto"/>
        <w:jc w:val="both"/>
        <w:rPr>
          <w:rFonts w:ascii="Times New Roman" w:hAnsi="Times New Roman"/>
          <w:b/>
          <w:bCs/>
          <w:lang w:val="it-IT"/>
        </w:rPr>
      </w:pPr>
      <w:r w:rsidRPr="00810C15">
        <w:rPr>
          <w:rFonts w:ascii="Times New Roman" w:hAnsi="Times New Roman"/>
          <w:lang w:val="it-IT"/>
        </w:rPr>
        <w:t>Rezultatele</w:t>
      </w:r>
      <w:r w:rsidR="00722F88" w:rsidRPr="00810C15">
        <w:rPr>
          <w:rFonts w:ascii="Times New Roman" w:hAnsi="Times New Roman"/>
          <w:lang w:val="it-IT"/>
        </w:rPr>
        <w:t xml:space="preserve"> </w:t>
      </w:r>
      <w:r w:rsidRPr="00810C15">
        <w:rPr>
          <w:rFonts w:ascii="Times New Roman" w:hAnsi="Times New Roman"/>
          <w:lang w:val="it-IT"/>
        </w:rPr>
        <w:t>concursului au fost</w:t>
      </w:r>
      <w:r w:rsidR="00722F88" w:rsidRPr="00810C15">
        <w:rPr>
          <w:rFonts w:ascii="Times New Roman" w:hAnsi="Times New Roman"/>
          <w:lang w:val="it-IT"/>
        </w:rPr>
        <w:t xml:space="preserve"> </w:t>
      </w:r>
      <w:r w:rsidRPr="00810C15">
        <w:rPr>
          <w:rFonts w:ascii="Times New Roman" w:hAnsi="Times New Roman"/>
          <w:lang w:val="it-IT"/>
        </w:rPr>
        <w:t>făcute</w:t>
      </w:r>
      <w:r w:rsidR="00722F88" w:rsidRPr="00810C15">
        <w:rPr>
          <w:rFonts w:ascii="Times New Roman" w:hAnsi="Times New Roman"/>
          <w:lang w:val="it-IT"/>
        </w:rPr>
        <w:t xml:space="preserve"> </w:t>
      </w:r>
      <w:r w:rsidRPr="00810C15">
        <w:rPr>
          <w:rFonts w:ascii="Times New Roman" w:hAnsi="Times New Roman"/>
          <w:lang w:val="it-IT"/>
        </w:rPr>
        <w:t>publice</w:t>
      </w:r>
      <w:r w:rsidR="00722F88" w:rsidRPr="00810C15">
        <w:rPr>
          <w:rFonts w:ascii="Times New Roman" w:hAnsi="Times New Roman"/>
          <w:lang w:val="it-IT"/>
        </w:rPr>
        <w:t xml:space="preserve"> </w:t>
      </w:r>
      <w:r w:rsidRPr="00810C15">
        <w:rPr>
          <w:rFonts w:ascii="Times New Roman" w:hAnsi="Times New Roman"/>
          <w:lang w:val="it-IT"/>
        </w:rPr>
        <w:t>în data de _________________, ora ________, prin __________________________________________________________________________________</w:t>
      </w:r>
      <w:r w:rsidR="00AE23F7" w:rsidRPr="00810C15">
        <w:rPr>
          <w:rFonts w:ascii="Times New Roman" w:hAnsi="Times New Roman"/>
          <w:lang w:val="it-IT"/>
        </w:rPr>
        <w:t>____________________________________________________________________________________________</w:t>
      </w:r>
    </w:p>
    <w:p w14:paraId="5EC2D225" w14:textId="77777777" w:rsidR="0064618C" w:rsidRPr="00810C15" w:rsidRDefault="0064618C" w:rsidP="002B55DA">
      <w:pPr>
        <w:autoSpaceDE w:val="0"/>
        <w:spacing w:after="0" w:line="360" w:lineRule="auto"/>
        <w:jc w:val="center"/>
        <w:rPr>
          <w:rFonts w:ascii="Times New Roman" w:hAnsi="Times New Roman"/>
          <w:b/>
          <w:bCs/>
          <w:sz w:val="23"/>
          <w:szCs w:val="23"/>
          <w:lang w:val="it-IT"/>
        </w:rPr>
      </w:pPr>
    </w:p>
    <w:p w14:paraId="7304C47B" w14:textId="77777777" w:rsidR="002B55DA" w:rsidRPr="00810C15" w:rsidRDefault="002B55DA" w:rsidP="002B55DA">
      <w:pPr>
        <w:autoSpaceDE w:val="0"/>
        <w:spacing w:after="0" w:line="360" w:lineRule="auto"/>
        <w:jc w:val="center"/>
        <w:rPr>
          <w:rFonts w:ascii="Times New Roman" w:hAnsi="Times New Roman"/>
          <w:b/>
          <w:bCs/>
          <w:sz w:val="23"/>
          <w:szCs w:val="23"/>
          <w:lang w:val="it-IT"/>
        </w:rPr>
      </w:pPr>
      <w:r w:rsidRPr="00810C15">
        <w:rPr>
          <w:rFonts w:ascii="Times New Roman" w:hAnsi="Times New Roman"/>
          <w:b/>
          <w:bCs/>
          <w:sz w:val="23"/>
          <w:szCs w:val="23"/>
          <w:lang w:val="it-IT"/>
        </w:rPr>
        <w:t>V. CONTESTAŢII</w:t>
      </w:r>
    </w:p>
    <w:p w14:paraId="18F2AA3B" w14:textId="77777777" w:rsidR="002B55DA" w:rsidRPr="00810C15" w:rsidRDefault="002B55DA" w:rsidP="002B55DA">
      <w:pPr>
        <w:autoSpaceDE w:val="0"/>
        <w:spacing w:after="0" w:line="360" w:lineRule="auto"/>
        <w:jc w:val="both"/>
        <w:rPr>
          <w:rFonts w:ascii="Times New Roman" w:hAnsi="Times New Roman"/>
          <w:b/>
          <w:bCs/>
          <w:sz w:val="12"/>
          <w:szCs w:val="12"/>
          <w:lang w:val="it-IT"/>
        </w:rPr>
      </w:pPr>
    </w:p>
    <w:p w14:paraId="3079638A" w14:textId="49166F9D" w:rsidR="003B5E5F" w:rsidRPr="00810C15" w:rsidRDefault="002B55DA" w:rsidP="002B55DA">
      <w:pPr>
        <w:autoSpaceDE w:val="0"/>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ab/>
        <w:t>Nu s-au înregistrat</w:t>
      </w:r>
      <w:r w:rsidR="00722F88" w:rsidRPr="00810C15">
        <w:rPr>
          <w:rFonts w:ascii="Times New Roman" w:hAnsi="Times New Roman"/>
          <w:sz w:val="23"/>
          <w:szCs w:val="23"/>
          <w:lang w:val="it-IT"/>
        </w:rPr>
        <w:t xml:space="preserve"> </w:t>
      </w:r>
      <w:r w:rsidRPr="00810C15">
        <w:rPr>
          <w:rFonts w:ascii="Times New Roman" w:hAnsi="Times New Roman"/>
          <w:sz w:val="23"/>
          <w:szCs w:val="23"/>
          <w:lang w:val="it-IT"/>
        </w:rPr>
        <w:t>contestaţii / S-a depus</w:t>
      </w:r>
      <w:r w:rsidR="00722F88" w:rsidRPr="00810C15">
        <w:rPr>
          <w:rFonts w:ascii="Times New Roman" w:hAnsi="Times New Roman"/>
          <w:sz w:val="23"/>
          <w:szCs w:val="23"/>
          <w:lang w:val="it-IT"/>
        </w:rPr>
        <w:t xml:space="preserve"> </w:t>
      </w:r>
      <w:r w:rsidRPr="00810C15">
        <w:rPr>
          <w:rFonts w:ascii="Times New Roman" w:hAnsi="Times New Roman"/>
          <w:sz w:val="23"/>
          <w:szCs w:val="23"/>
          <w:lang w:val="it-IT"/>
        </w:rPr>
        <w:t>contestaţia (contestatar, motivare): ___________________________________________________________________________________________________________________________________________________________________________________________________________</w:t>
      </w:r>
      <w:r w:rsidR="003B5E5F" w:rsidRPr="00810C15">
        <w:rPr>
          <w:rFonts w:ascii="Times New Roman" w:hAnsi="Times New Roman"/>
          <w:sz w:val="23"/>
          <w:szCs w:val="23"/>
          <w:lang w:val="it-IT"/>
        </w:rPr>
        <w:t>_______________________________</w:t>
      </w:r>
    </w:p>
    <w:p w14:paraId="3BEC7143" w14:textId="77777777" w:rsidR="0064618C" w:rsidRPr="00810C15" w:rsidRDefault="002B55DA" w:rsidP="002B55DA">
      <w:pPr>
        <w:autoSpaceDE w:val="0"/>
        <w:spacing w:after="0" w:line="200" w:lineRule="atLeast"/>
        <w:jc w:val="center"/>
        <w:rPr>
          <w:rFonts w:ascii="Times New Roman" w:hAnsi="Times New Roman"/>
          <w:sz w:val="23"/>
          <w:szCs w:val="23"/>
          <w:lang w:val="it-IT"/>
        </w:rPr>
      </w:pPr>
      <w:r w:rsidRPr="00810C15">
        <w:rPr>
          <w:rFonts w:ascii="Times New Roman" w:hAnsi="Times New Roman"/>
          <w:sz w:val="23"/>
          <w:szCs w:val="23"/>
          <w:lang w:val="it-IT"/>
        </w:rPr>
        <w:tab/>
      </w:r>
    </w:p>
    <w:p w14:paraId="78C1DFCB" w14:textId="77777777" w:rsidR="002B55DA" w:rsidRPr="00810C15" w:rsidRDefault="002B55DA" w:rsidP="002B55DA">
      <w:pPr>
        <w:autoSpaceDE w:val="0"/>
        <w:spacing w:after="0" w:line="200" w:lineRule="atLeast"/>
        <w:jc w:val="center"/>
        <w:rPr>
          <w:rFonts w:ascii="Times New Roman" w:hAnsi="Times New Roman"/>
          <w:b/>
          <w:bCs/>
          <w:lang w:val="it-IT"/>
        </w:rPr>
      </w:pPr>
      <w:r w:rsidRPr="00810C15">
        <w:rPr>
          <w:rFonts w:ascii="Times New Roman" w:hAnsi="Times New Roman"/>
          <w:b/>
          <w:bCs/>
          <w:lang w:val="it-IT"/>
        </w:rPr>
        <w:t>VI. DECIZIA COMISIEI DE SOLUȚIONARE A CONTESTAȚIILOR</w:t>
      </w:r>
    </w:p>
    <w:p w14:paraId="40B36163" w14:textId="77777777" w:rsidR="002B55DA" w:rsidRPr="00810C15" w:rsidRDefault="002B55DA" w:rsidP="002B55DA">
      <w:pPr>
        <w:autoSpaceDE w:val="0"/>
        <w:spacing w:after="0" w:line="360" w:lineRule="auto"/>
        <w:jc w:val="both"/>
        <w:rPr>
          <w:rFonts w:ascii="Times New Roman" w:hAnsi="Times New Roman"/>
          <w:strike/>
          <w:sz w:val="24"/>
          <w:szCs w:val="24"/>
          <w:lang w:val="it-IT"/>
        </w:rPr>
      </w:pPr>
    </w:p>
    <w:p w14:paraId="3CABE982" w14:textId="77777777" w:rsidR="002B55DA" w:rsidRPr="00810C15" w:rsidRDefault="002B55DA" w:rsidP="002B55DA">
      <w:pPr>
        <w:autoSpaceDE w:val="0"/>
        <w:spacing w:after="0" w:line="360" w:lineRule="auto"/>
        <w:jc w:val="both"/>
        <w:rPr>
          <w:rFonts w:ascii="Times New Roman" w:hAnsi="Times New Roman"/>
          <w:sz w:val="24"/>
          <w:szCs w:val="24"/>
          <w:lang w:val="it-IT"/>
        </w:rPr>
      </w:pPr>
      <w:r w:rsidRPr="00810C15">
        <w:rPr>
          <w:rFonts w:ascii="Times New Roman" w:hAnsi="Times New Roman"/>
          <w:lang w:val="it-IT"/>
        </w:rPr>
        <w:tab/>
      </w:r>
      <w:r w:rsidRPr="00810C15">
        <w:rPr>
          <w:rFonts w:ascii="Times New Roman" w:hAnsi="Times New Roman"/>
          <w:sz w:val="24"/>
          <w:szCs w:val="24"/>
          <w:lang w:val="it-IT"/>
        </w:rPr>
        <w:t>Modul de solu</w:t>
      </w:r>
      <w:r w:rsidRPr="00810C15">
        <w:rPr>
          <w:rFonts w:asciiTheme="minorHAnsi" w:hAnsiTheme="minorHAnsi"/>
          <w:sz w:val="24"/>
          <w:szCs w:val="24"/>
          <w:lang w:val="it-IT"/>
        </w:rPr>
        <w:t>ț</w:t>
      </w:r>
      <w:r w:rsidRPr="00810C15">
        <w:rPr>
          <w:rFonts w:ascii="Times New Roman" w:hAnsi="Times New Roman"/>
          <w:sz w:val="24"/>
          <w:szCs w:val="24"/>
          <w:lang w:val="it-IT"/>
        </w:rPr>
        <w:t>ionare a contesta</w:t>
      </w:r>
      <w:r w:rsidRPr="00810C15">
        <w:rPr>
          <w:rFonts w:asciiTheme="minorHAnsi" w:hAnsiTheme="minorHAnsi"/>
          <w:sz w:val="24"/>
          <w:szCs w:val="24"/>
          <w:lang w:val="it-IT"/>
        </w:rPr>
        <w:t>ț</w:t>
      </w:r>
      <w:r w:rsidRPr="00810C15">
        <w:rPr>
          <w:rFonts w:ascii="Times New Roman" w:hAnsi="Times New Roman"/>
          <w:sz w:val="24"/>
          <w:szCs w:val="24"/>
          <w:lang w:val="it-IT"/>
        </w:rPr>
        <w:t>iei ________________________________________ _______________________________________________________________________________________________________________________________________________________________________________________________________________________</w:t>
      </w:r>
      <w:r w:rsidR="003B5E5F" w:rsidRPr="00810C15">
        <w:rPr>
          <w:rFonts w:ascii="Times New Roman" w:hAnsi="Times New Roman"/>
          <w:sz w:val="24"/>
          <w:szCs w:val="24"/>
          <w:lang w:val="it-IT"/>
        </w:rPr>
        <w:t>_______________________________</w:t>
      </w:r>
    </w:p>
    <w:p w14:paraId="2A29F233" w14:textId="77777777" w:rsidR="002B55DA" w:rsidRPr="00810C15" w:rsidRDefault="002B55DA" w:rsidP="002B55DA">
      <w:pPr>
        <w:autoSpaceDE w:val="0"/>
        <w:spacing w:after="0" w:line="360" w:lineRule="auto"/>
        <w:jc w:val="both"/>
        <w:rPr>
          <w:rFonts w:ascii="Times New Roman" w:hAnsi="Times New Roman"/>
          <w:sz w:val="24"/>
          <w:szCs w:val="24"/>
          <w:lang w:val="it-IT"/>
        </w:rPr>
      </w:pPr>
      <w:r w:rsidRPr="00810C15">
        <w:rPr>
          <w:rFonts w:ascii="Times New Roman" w:hAnsi="Times New Roman"/>
          <w:sz w:val="24"/>
          <w:szCs w:val="24"/>
          <w:lang w:val="it-IT"/>
        </w:rPr>
        <w:tab/>
        <w:t>Data: ___________</w:t>
      </w:r>
    </w:p>
    <w:p w14:paraId="263D5D6E" w14:textId="77777777" w:rsidR="00DC6F76" w:rsidRPr="00810C15" w:rsidRDefault="00DC6F76" w:rsidP="002B55DA">
      <w:pPr>
        <w:autoSpaceDE w:val="0"/>
        <w:spacing w:after="0" w:line="360" w:lineRule="auto"/>
        <w:jc w:val="both"/>
        <w:rPr>
          <w:rFonts w:ascii="Times New Roman" w:hAnsi="Times New Roman"/>
          <w:sz w:val="24"/>
          <w:szCs w:val="24"/>
          <w:lang w:val="it-IT"/>
        </w:rPr>
      </w:pPr>
    </w:p>
    <w:p w14:paraId="1B3602B4" w14:textId="77777777" w:rsidR="002B55DA" w:rsidRPr="00810C15" w:rsidRDefault="002B55DA" w:rsidP="002B55DA">
      <w:pPr>
        <w:autoSpaceDE w:val="0"/>
        <w:spacing w:after="0" w:line="360" w:lineRule="auto"/>
        <w:jc w:val="both"/>
        <w:rPr>
          <w:rFonts w:ascii="Times New Roman" w:hAnsi="Times New Roman"/>
          <w:b/>
          <w:bCs/>
          <w:sz w:val="24"/>
          <w:szCs w:val="24"/>
          <w:lang w:val="it-IT"/>
        </w:rPr>
      </w:pPr>
    </w:p>
    <w:p w14:paraId="021280A5" w14:textId="7CC4C8DA" w:rsidR="002B55DA" w:rsidRPr="00810C15" w:rsidRDefault="002B55DA" w:rsidP="002B55DA">
      <w:pPr>
        <w:autoSpaceDE w:val="0"/>
        <w:spacing w:after="0" w:line="360" w:lineRule="auto"/>
        <w:jc w:val="both"/>
        <w:rPr>
          <w:rFonts w:ascii="Times New Roman" w:hAnsi="Times New Roman"/>
          <w:b/>
          <w:bCs/>
          <w:sz w:val="24"/>
          <w:szCs w:val="24"/>
          <w:lang w:val="it-IT"/>
        </w:rPr>
      </w:pPr>
      <w:r w:rsidRPr="00810C15">
        <w:rPr>
          <w:rFonts w:ascii="Times New Roman" w:hAnsi="Times New Roman"/>
          <w:b/>
          <w:bCs/>
          <w:sz w:val="24"/>
          <w:szCs w:val="24"/>
          <w:lang w:val="it-IT"/>
        </w:rPr>
        <w:tab/>
        <w:t>Pre</w:t>
      </w:r>
      <w:r w:rsidRPr="00810C15">
        <w:rPr>
          <w:rFonts w:asciiTheme="minorHAnsi" w:hAnsiTheme="minorHAnsi"/>
          <w:b/>
          <w:bCs/>
          <w:sz w:val="24"/>
          <w:szCs w:val="24"/>
          <w:lang w:val="it-IT"/>
        </w:rPr>
        <w:t>ş</w:t>
      </w:r>
      <w:r w:rsidRPr="00810C15">
        <w:rPr>
          <w:rFonts w:ascii="Times New Roman" w:hAnsi="Times New Roman"/>
          <w:b/>
          <w:bCs/>
          <w:sz w:val="24"/>
          <w:szCs w:val="24"/>
          <w:lang w:val="it-IT"/>
        </w:rPr>
        <w:t>edinte</w:t>
      </w:r>
      <w:r w:rsidR="00722F88" w:rsidRPr="00810C15">
        <w:rPr>
          <w:rFonts w:ascii="Times New Roman" w:hAnsi="Times New Roman"/>
          <w:b/>
          <w:bCs/>
          <w:sz w:val="24"/>
          <w:szCs w:val="24"/>
          <w:lang w:val="it-IT"/>
        </w:rPr>
        <w:t xml:space="preserve"> </w:t>
      </w:r>
      <w:r w:rsidRPr="00810C15">
        <w:rPr>
          <w:rFonts w:ascii="Times New Roman" w:hAnsi="Times New Roman"/>
          <w:b/>
          <w:bCs/>
          <w:sz w:val="24"/>
          <w:szCs w:val="24"/>
          <w:lang w:val="it-IT"/>
        </w:rPr>
        <w:t>comisie</w:t>
      </w:r>
      <w:r w:rsidRPr="00810C15">
        <w:rPr>
          <w:rFonts w:ascii="Times New Roman" w:hAnsi="Times New Roman"/>
          <w:b/>
          <w:bCs/>
          <w:sz w:val="24"/>
          <w:szCs w:val="24"/>
          <w:lang w:val="it-IT"/>
        </w:rPr>
        <w:tab/>
        <w:t>__________________________________________</w:t>
      </w:r>
      <w:r w:rsidR="00DA7A48" w:rsidRPr="00810C15">
        <w:rPr>
          <w:rFonts w:ascii="Times New Roman" w:hAnsi="Times New Roman"/>
          <w:b/>
          <w:bCs/>
          <w:sz w:val="24"/>
          <w:szCs w:val="24"/>
          <w:lang w:val="it-IT"/>
        </w:rPr>
        <w:t>____________</w:t>
      </w:r>
    </w:p>
    <w:p w14:paraId="1ADDF7D6" w14:textId="245A45D6" w:rsidR="002B55DA" w:rsidRPr="00810C15" w:rsidRDefault="002B55DA" w:rsidP="002B55DA">
      <w:pPr>
        <w:autoSpaceDE w:val="0"/>
        <w:spacing w:after="0" w:line="360" w:lineRule="auto"/>
        <w:jc w:val="both"/>
        <w:rPr>
          <w:rFonts w:ascii="Times New Roman" w:hAnsi="Times New Roman"/>
          <w:b/>
          <w:bCs/>
          <w:lang w:val="it-IT"/>
        </w:rPr>
      </w:pPr>
      <w:r w:rsidRPr="00810C15">
        <w:rPr>
          <w:rFonts w:ascii="Times New Roman" w:hAnsi="Times New Roman"/>
          <w:b/>
          <w:bCs/>
          <w:sz w:val="24"/>
          <w:szCs w:val="24"/>
          <w:lang w:val="it-IT"/>
        </w:rPr>
        <w:tab/>
        <w:t>Membrii</w:t>
      </w:r>
      <w:r w:rsidR="00722F88" w:rsidRPr="00810C15">
        <w:rPr>
          <w:rFonts w:ascii="Times New Roman" w:hAnsi="Times New Roman"/>
          <w:b/>
          <w:bCs/>
          <w:sz w:val="24"/>
          <w:szCs w:val="24"/>
          <w:lang w:val="it-IT"/>
        </w:rPr>
        <w:t xml:space="preserve"> </w:t>
      </w:r>
      <w:r w:rsidRPr="00810C15">
        <w:rPr>
          <w:rFonts w:ascii="Times New Roman" w:hAnsi="Times New Roman"/>
          <w:b/>
          <w:bCs/>
          <w:sz w:val="24"/>
          <w:szCs w:val="24"/>
          <w:lang w:val="it-IT"/>
        </w:rPr>
        <w:t>comisiei</w:t>
      </w:r>
      <w:r w:rsidRPr="00810C15">
        <w:rPr>
          <w:rFonts w:ascii="Times New Roman" w:hAnsi="Times New Roman"/>
          <w:b/>
          <w:bCs/>
          <w:lang w:val="it-IT"/>
        </w:rPr>
        <w:tab/>
        <w:t>__________________________________________</w:t>
      </w:r>
      <w:r w:rsidR="004F3C81" w:rsidRPr="00810C15">
        <w:rPr>
          <w:rFonts w:ascii="Times New Roman" w:hAnsi="Times New Roman"/>
          <w:b/>
          <w:bCs/>
          <w:lang w:val="it-IT"/>
        </w:rPr>
        <w:t>__________________</w:t>
      </w:r>
    </w:p>
    <w:p w14:paraId="50798191" w14:textId="77777777" w:rsidR="002B55DA" w:rsidRPr="00810C15" w:rsidRDefault="002B55DA" w:rsidP="00DA7A48">
      <w:pPr>
        <w:autoSpaceDE w:val="0"/>
        <w:spacing w:after="0" w:line="360" w:lineRule="auto"/>
        <w:rPr>
          <w:rFonts w:ascii="Times New Roman" w:hAnsi="Times New Roman"/>
          <w:b/>
          <w:bCs/>
          <w:lang w:val="it-IT"/>
        </w:rPr>
      </w:pPr>
      <w:r w:rsidRPr="00810C15">
        <w:rPr>
          <w:rFonts w:ascii="Times New Roman" w:hAnsi="Times New Roman"/>
          <w:b/>
          <w:bCs/>
          <w:lang w:val="it-IT"/>
        </w:rPr>
        <w:tab/>
      </w:r>
      <w:r w:rsidRPr="00810C15">
        <w:rPr>
          <w:rFonts w:ascii="Times New Roman" w:hAnsi="Times New Roman"/>
          <w:b/>
          <w:bCs/>
          <w:lang w:val="it-IT"/>
        </w:rPr>
        <w:tab/>
      </w:r>
      <w:r w:rsidRPr="00810C15">
        <w:rPr>
          <w:rFonts w:ascii="Times New Roman" w:hAnsi="Times New Roman"/>
          <w:b/>
          <w:bCs/>
          <w:lang w:val="it-IT"/>
        </w:rPr>
        <w:tab/>
      </w:r>
      <w:r w:rsidRPr="00810C15">
        <w:rPr>
          <w:rFonts w:ascii="Times New Roman" w:hAnsi="Times New Roman"/>
          <w:b/>
          <w:bCs/>
          <w:lang w:val="it-IT"/>
        </w:rPr>
        <w:tab/>
        <w:t>__________________________________________</w:t>
      </w:r>
      <w:r w:rsidR="004F3C81" w:rsidRPr="00810C15">
        <w:rPr>
          <w:rFonts w:ascii="Times New Roman" w:hAnsi="Times New Roman"/>
          <w:b/>
          <w:bCs/>
          <w:lang w:val="it-IT"/>
        </w:rPr>
        <w:t>__________________</w:t>
      </w:r>
    </w:p>
    <w:p w14:paraId="606C8AB0" w14:textId="77777777" w:rsidR="002B55DA" w:rsidRPr="00810C15" w:rsidRDefault="002B55DA" w:rsidP="002B55DA">
      <w:pPr>
        <w:autoSpaceDE w:val="0"/>
        <w:spacing w:after="0" w:line="360" w:lineRule="auto"/>
        <w:jc w:val="both"/>
        <w:rPr>
          <w:rFonts w:ascii="Times New Roman" w:hAnsi="Times New Roman"/>
          <w:b/>
          <w:bCs/>
          <w:lang w:val="it-IT"/>
        </w:rPr>
      </w:pPr>
      <w:r w:rsidRPr="00810C15">
        <w:rPr>
          <w:rFonts w:ascii="Times New Roman" w:hAnsi="Times New Roman"/>
          <w:b/>
          <w:bCs/>
          <w:lang w:val="it-IT"/>
        </w:rPr>
        <w:tab/>
      </w:r>
      <w:r w:rsidRPr="00810C15">
        <w:rPr>
          <w:rFonts w:ascii="Times New Roman" w:hAnsi="Times New Roman"/>
          <w:b/>
          <w:bCs/>
          <w:lang w:val="it-IT"/>
        </w:rPr>
        <w:tab/>
      </w:r>
      <w:r w:rsidRPr="00810C15">
        <w:rPr>
          <w:rFonts w:ascii="Times New Roman" w:hAnsi="Times New Roman"/>
          <w:b/>
          <w:bCs/>
          <w:lang w:val="it-IT"/>
        </w:rPr>
        <w:tab/>
      </w:r>
      <w:r w:rsidRPr="00810C15">
        <w:rPr>
          <w:rFonts w:ascii="Times New Roman" w:hAnsi="Times New Roman"/>
          <w:b/>
          <w:bCs/>
          <w:lang w:val="it-IT"/>
        </w:rPr>
        <w:tab/>
        <w:t>__________________________________________</w:t>
      </w:r>
      <w:r w:rsidR="004F3C81" w:rsidRPr="00810C15">
        <w:rPr>
          <w:rFonts w:ascii="Times New Roman" w:hAnsi="Times New Roman"/>
          <w:b/>
          <w:bCs/>
          <w:lang w:val="it-IT"/>
        </w:rPr>
        <w:t>__________________</w:t>
      </w:r>
    </w:p>
    <w:p w14:paraId="3F117B2C" w14:textId="77777777" w:rsidR="004F3C81" w:rsidRPr="00810C15" w:rsidRDefault="002B55DA" w:rsidP="002B55DA">
      <w:pPr>
        <w:autoSpaceDE w:val="0"/>
        <w:spacing w:after="0" w:line="360" w:lineRule="auto"/>
        <w:jc w:val="both"/>
        <w:rPr>
          <w:rFonts w:ascii="Times New Roman" w:hAnsi="Times New Roman"/>
          <w:b/>
          <w:bCs/>
          <w:lang w:val="it-IT"/>
        </w:rPr>
      </w:pPr>
      <w:r w:rsidRPr="00810C15">
        <w:rPr>
          <w:rFonts w:ascii="Times New Roman" w:hAnsi="Times New Roman"/>
          <w:b/>
          <w:bCs/>
          <w:lang w:val="it-IT"/>
        </w:rPr>
        <w:tab/>
      </w:r>
      <w:r w:rsidRPr="00810C15">
        <w:rPr>
          <w:rFonts w:ascii="Times New Roman" w:hAnsi="Times New Roman"/>
          <w:b/>
          <w:bCs/>
          <w:lang w:val="it-IT"/>
        </w:rPr>
        <w:tab/>
      </w:r>
      <w:r w:rsidRPr="00810C15">
        <w:rPr>
          <w:rFonts w:ascii="Times New Roman" w:hAnsi="Times New Roman"/>
          <w:b/>
          <w:bCs/>
          <w:lang w:val="it-IT"/>
        </w:rPr>
        <w:tab/>
      </w:r>
      <w:r w:rsidRPr="00810C15">
        <w:rPr>
          <w:rFonts w:ascii="Times New Roman" w:hAnsi="Times New Roman"/>
          <w:b/>
          <w:bCs/>
          <w:lang w:val="it-IT"/>
        </w:rPr>
        <w:tab/>
        <w:t>__________________________________________</w:t>
      </w:r>
      <w:r w:rsidR="004F3C81" w:rsidRPr="00810C15">
        <w:rPr>
          <w:rFonts w:ascii="Times New Roman" w:hAnsi="Times New Roman"/>
          <w:b/>
          <w:bCs/>
          <w:lang w:val="it-IT"/>
        </w:rPr>
        <w:t>__________________</w:t>
      </w:r>
    </w:p>
    <w:p w14:paraId="1CAF1CC8" w14:textId="77777777" w:rsidR="00025CF0" w:rsidRPr="00810C15" w:rsidRDefault="00B17994">
      <w:pPr>
        <w:spacing w:after="160" w:line="259" w:lineRule="auto"/>
        <w:rPr>
          <w:rFonts w:ascii="Times New Roman" w:hAnsi="Times New Roman"/>
          <w:bCs/>
          <w:sz w:val="16"/>
          <w:szCs w:val="16"/>
          <w:lang w:val="it-IT"/>
        </w:rPr>
      </w:pPr>
      <w:bookmarkStart w:id="81" w:name="_Toc437500460"/>
      <w:bookmarkStart w:id="82" w:name="_Toc437500579"/>
      <w:bookmarkStart w:id="83" w:name="_Toc437501623"/>
      <w:bookmarkStart w:id="84" w:name="_Toc437501772"/>
      <w:bookmarkStart w:id="85" w:name="_Toc437502966"/>
      <w:r w:rsidRPr="00810C15">
        <w:rPr>
          <w:rFonts w:ascii="Times New Roman" w:hAnsi="Times New Roman"/>
          <w:bCs/>
          <w:sz w:val="16"/>
          <w:szCs w:val="16"/>
          <w:lang w:val="it-IT"/>
        </w:rPr>
        <w:br w:type="page"/>
      </w:r>
    </w:p>
    <w:p w14:paraId="04EFD750" w14:textId="2293FA1A" w:rsidR="002B55DA" w:rsidRPr="00810C15" w:rsidRDefault="002B55DA" w:rsidP="002B55DA">
      <w:pPr>
        <w:pStyle w:val="Heading2"/>
        <w:spacing w:before="0" w:after="0" w:line="360" w:lineRule="auto"/>
        <w:jc w:val="left"/>
        <w:rPr>
          <w:rFonts w:ascii="Times New Roman" w:hAnsi="Times New Roman"/>
          <w:color w:val="auto"/>
          <w:sz w:val="18"/>
          <w:szCs w:val="18"/>
          <w:lang w:val="it-IT"/>
        </w:rPr>
      </w:pPr>
      <w:bookmarkStart w:id="86" w:name="_Toc161134361"/>
      <w:r w:rsidRPr="00810C15">
        <w:rPr>
          <w:rFonts w:ascii="Times New Roman" w:hAnsi="Times New Roman"/>
          <w:bCs/>
          <w:color w:val="auto"/>
          <w:sz w:val="16"/>
          <w:szCs w:val="16"/>
          <w:lang w:val="it-IT"/>
        </w:rPr>
        <w:lastRenderedPageBreak/>
        <w:t>Universitatea din Oradea, facultatea de arte</w:t>
      </w:r>
      <w:r w:rsidR="009473F2" w:rsidRPr="00810C15">
        <w:rPr>
          <w:rFonts w:ascii="Times New Roman" w:hAnsi="Times New Roman"/>
          <w:bCs/>
          <w:color w:val="auto"/>
          <w:sz w:val="16"/>
          <w:szCs w:val="16"/>
          <w:lang w:val="it-IT"/>
        </w:rPr>
        <w:t xml:space="preserve">                                                           </w:t>
      </w:r>
      <w:r w:rsidRPr="00810C15">
        <w:rPr>
          <w:rFonts w:ascii="Times New Roman" w:hAnsi="Times New Roman"/>
          <w:color w:val="auto"/>
          <w:sz w:val="18"/>
          <w:szCs w:val="18"/>
          <w:lang w:val="it-IT"/>
        </w:rPr>
        <w:t>Anexa nr. 1.B.</w:t>
      </w:r>
      <w:bookmarkEnd w:id="86"/>
    </w:p>
    <w:p w14:paraId="0023C373" w14:textId="77777777" w:rsidR="002B55DA" w:rsidRPr="00810C15" w:rsidRDefault="002B55DA" w:rsidP="002B55DA">
      <w:pPr>
        <w:pStyle w:val="Heading2"/>
        <w:spacing w:before="0" w:after="0" w:line="360" w:lineRule="auto"/>
        <w:jc w:val="left"/>
        <w:rPr>
          <w:rFonts w:ascii="Times New Roman" w:hAnsi="Times New Roman"/>
          <w:color w:val="auto"/>
          <w:lang w:val="it-IT"/>
        </w:rPr>
      </w:pPr>
      <w:bookmarkStart w:id="87" w:name="_Toc161134362"/>
      <w:r w:rsidRPr="00810C15">
        <w:rPr>
          <w:rFonts w:ascii="Times New Roman" w:hAnsi="Times New Roman"/>
          <w:color w:val="auto"/>
          <w:sz w:val="18"/>
          <w:szCs w:val="18"/>
          <w:lang w:val="it-IT"/>
        </w:rPr>
        <w:t>Departamentul Arte vizuale</w:t>
      </w:r>
      <w:bookmarkEnd w:id="87"/>
    </w:p>
    <w:p w14:paraId="770DCCC5" w14:textId="3F8DCAC3" w:rsidR="002B55DA" w:rsidRPr="00810C15" w:rsidRDefault="009473F2" w:rsidP="002B55DA">
      <w:pPr>
        <w:autoSpaceDE w:val="0"/>
        <w:spacing w:after="0" w:line="360" w:lineRule="auto"/>
        <w:jc w:val="right"/>
        <w:rPr>
          <w:rFonts w:ascii="Times New Roman" w:hAnsi="Times New Roman"/>
          <w:bCs/>
          <w:sz w:val="20"/>
          <w:szCs w:val="20"/>
          <w:lang w:val="pt-PT"/>
        </w:rPr>
      </w:pPr>
      <w:r w:rsidRPr="00810C15">
        <w:rPr>
          <w:rFonts w:ascii="Times New Roman" w:hAnsi="Times New Roman"/>
          <w:bCs/>
          <w:iCs/>
          <w:sz w:val="20"/>
          <w:szCs w:val="20"/>
          <w:lang w:val="pt-PT"/>
        </w:rPr>
        <w:t>l</w:t>
      </w:r>
      <w:r w:rsidR="002B55DA" w:rsidRPr="00810C15">
        <w:rPr>
          <w:rFonts w:ascii="Times New Roman" w:hAnsi="Times New Roman"/>
          <w:bCs/>
          <w:iCs/>
          <w:sz w:val="20"/>
          <w:szCs w:val="20"/>
          <w:lang w:val="pt-PT"/>
        </w:rPr>
        <w:t>a</w:t>
      </w:r>
      <w:r w:rsidRPr="00810C15">
        <w:rPr>
          <w:rFonts w:ascii="Times New Roman" w:hAnsi="Times New Roman"/>
          <w:bCs/>
          <w:iCs/>
          <w:sz w:val="20"/>
          <w:szCs w:val="20"/>
          <w:lang w:val="pt-PT"/>
        </w:rPr>
        <w:t xml:space="preserve"> </w:t>
      </w:r>
      <w:r w:rsidR="00025CF0" w:rsidRPr="00810C15">
        <w:rPr>
          <w:rFonts w:ascii="Times New Roman" w:hAnsi="Times New Roman"/>
          <w:bCs/>
          <w:iCs/>
          <w:sz w:val="20"/>
          <w:szCs w:val="20"/>
          <w:lang w:val="pt-PT"/>
        </w:rPr>
        <w:t xml:space="preserve">Procedura de </w:t>
      </w:r>
      <w:r w:rsidR="002B55DA" w:rsidRPr="00810C15">
        <w:rPr>
          <w:rFonts w:ascii="Times New Roman" w:hAnsi="Times New Roman"/>
          <w:bCs/>
          <w:iCs/>
          <w:sz w:val="20"/>
          <w:szCs w:val="20"/>
          <w:lang w:val="pt-PT"/>
        </w:rPr>
        <w:t>concurs</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pentru</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ocuparea</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posturilor</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didactice</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şi de cercetare</w:t>
      </w:r>
    </w:p>
    <w:bookmarkEnd w:id="81"/>
    <w:bookmarkEnd w:id="82"/>
    <w:bookmarkEnd w:id="83"/>
    <w:bookmarkEnd w:id="84"/>
    <w:bookmarkEnd w:id="85"/>
    <w:p w14:paraId="67759208" w14:textId="77777777" w:rsidR="002B55DA" w:rsidRPr="00810C15" w:rsidRDefault="002B55DA" w:rsidP="00B17994">
      <w:pPr>
        <w:spacing w:after="0" w:line="360" w:lineRule="auto"/>
        <w:rPr>
          <w:rFonts w:ascii="Times New Roman" w:hAnsi="Times New Roman"/>
          <w:lang w:val="pt-PT"/>
        </w:rPr>
      </w:pPr>
    </w:p>
    <w:p w14:paraId="24703DDC" w14:textId="77777777" w:rsidR="003D6340" w:rsidRPr="00810C15" w:rsidRDefault="003D6340" w:rsidP="003D6340">
      <w:pPr>
        <w:spacing w:after="0" w:line="360" w:lineRule="auto"/>
        <w:jc w:val="both"/>
        <w:rPr>
          <w:rFonts w:ascii="Times New Roman" w:hAnsi="Times New Roman"/>
          <w:b/>
          <w:bCs/>
          <w:i/>
          <w:iCs/>
          <w:sz w:val="23"/>
          <w:szCs w:val="23"/>
          <w:lang w:val="pt-PT"/>
        </w:rPr>
      </w:pPr>
      <w:bookmarkStart w:id="88" w:name="_Toc437500461"/>
      <w:bookmarkStart w:id="89" w:name="_Toc437500580"/>
      <w:bookmarkStart w:id="90" w:name="_Toc437501624"/>
      <w:bookmarkStart w:id="91" w:name="_Toc437501773"/>
      <w:bookmarkStart w:id="92" w:name="_Toc437502967"/>
      <w:r w:rsidRPr="00ED02C9">
        <w:rPr>
          <w:rFonts w:ascii="Times New Roman" w:hAnsi="Times New Roman"/>
          <w:b/>
          <w:bCs/>
          <w:i/>
          <w:iCs/>
          <w:lang w:val="ro-RO"/>
        </w:rPr>
        <w:t>Se aprobă</w:t>
      </w:r>
    </w:p>
    <w:p w14:paraId="0101EB8E" w14:textId="77777777" w:rsidR="003D6340" w:rsidRPr="00810C15" w:rsidRDefault="003D6340" w:rsidP="003D6340">
      <w:pPr>
        <w:spacing w:after="0" w:line="360" w:lineRule="auto"/>
        <w:jc w:val="both"/>
        <w:rPr>
          <w:rFonts w:ascii="Times New Roman" w:hAnsi="Times New Roman"/>
          <w:b/>
          <w:bCs/>
          <w:i/>
          <w:iCs/>
          <w:sz w:val="23"/>
          <w:szCs w:val="23"/>
          <w:lang w:val="pt-PT"/>
        </w:rPr>
      </w:pPr>
      <w:r w:rsidRPr="00ED02C9">
        <w:rPr>
          <w:rFonts w:ascii="Times New Roman" w:hAnsi="Times New Roman"/>
          <w:b/>
          <w:bCs/>
          <w:i/>
          <w:iCs/>
          <w:lang w:val="ro-RO"/>
        </w:rPr>
        <w:t>RECTOR,</w:t>
      </w:r>
    </w:p>
    <w:p w14:paraId="41B656C4" w14:textId="77777777" w:rsidR="003D6340" w:rsidRPr="00810C15" w:rsidRDefault="003D6340" w:rsidP="003D6340">
      <w:pPr>
        <w:spacing w:after="0" w:line="360" w:lineRule="auto"/>
        <w:jc w:val="both"/>
        <w:rPr>
          <w:rFonts w:ascii="Times New Roman" w:hAnsi="Times New Roman"/>
          <w:b/>
          <w:bCs/>
          <w:i/>
          <w:iCs/>
          <w:sz w:val="23"/>
          <w:szCs w:val="23"/>
          <w:lang w:val="pt-PT"/>
        </w:rPr>
      </w:pPr>
    </w:p>
    <w:p w14:paraId="0B2B6F2E" w14:textId="77777777" w:rsidR="003D6340" w:rsidRPr="00810C15" w:rsidRDefault="003D6340" w:rsidP="003D6340">
      <w:pPr>
        <w:spacing w:after="0" w:line="360" w:lineRule="auto"/>
        <w:jc w:val="both"/>
        <w:rPr>
          <w:rFonts w:ascii="Times New Roman" w:hAnsi="Times New Roman"/>
          <w:b/>
          <w:bCs/>
          <w:iCs/>
          <w:sz w:val="23"/>
          <w:szCs w:val="23"/>
          <w:lang w:val="it-IT"/>
        </w:rPr>
      </w:pPr>
      <w:r w:rsidRPr="00810C15">
        <w:rPr>
          <w:rFonts w:ascii="Times New Roman" w:hAnsi="Times New Roman"/>
          <w:b/>
          <w:bCs/>
          <w:iCs/>
          <w:sz w:val="23"/>
          <w:szCs w:val="23"/>
          <w:lang w:val="it-IT"/>
        </w:rPr>
        <w:t>Către,</w:t>
      </w:r>
    </w:p>
    <w:p w14:paraId="1C54EBB7" w14:textId="3DA87FEB" w:rsidR="003D6340" w:rsidRPr="00810C15" w:rsidRDefault="003D6340" w:rsidP="003D6340">
      <w:pPr>
        <w:spacing w:after="0" w:line="360" w:lineRule="auto"/>
        <w:jc w:val="both"/>
        <w:rPr>
          <w:rFonts w:ascii="Times New Roman" w:hAnsi="Times New Roman"/>
          <w:b/>
          <w:bCs/>
          <w:iCs/>
          <w:sz w:val="23"/>
          <w:szCs w:val="23"/>
          <w:lang w:val="it-IT"/>
        </w:rPr>
      </w:pPr>
      <w:r w:rsidRPr="00810C15">
        <w:rPr>
          <w:rFonts w:ascii="Times New Roman" w:hAnsi="Times New Roman"/>
          <w:b/>
          <w:bCs/>
          <w:iCs/>
          <w:sz w:val="23"/>
          <w:szCs w:val="23"/>
          <w:lang w:val="it-IT"/>
        </w:rPr>
        <w:t>Conducerea</w:t>
      </w:r>
      <w:r w:rsidR="009473F2" w:rsidRPr="00810C15">
        <w:rPr>
          <w:rFonts w:ascii="Times New Roman" w:hAnsi="Times New Roman"/>
          <w:b/>
          <w:bCs/>
          <w:iCs/>
          <w:sz w:val="23"/>
          <w:szCs w:val="23"/>
          <w:lang w:val="it-IT"/>
        </w:rPr>
        <w:t xml:space="preserve"> </w:t>
      </w:r>
      <w:r w:rsidRPr="00810C15">
        <w:rPr>
          <w:rFonts w:ascii="Times New Roman" w:hAnsi="Times New Roman"/>
          <w:b/>
          <w:bCs/>
          <w:iCs/>
          <w:sz w:val="23"/>
          <w:szCs w:val="23"/>
          <w:lang w:val="it-IT"/>
        </w:rPr>
        <w:t>Universităţii din Oradea</w:t>
      </w:r>
    </w:p>
    <w:p w14:paraId="00E38135" w14:textId="77777777" w:rsidR="003D6340" w:rsidRPr="00810C15" w:rsidRDefault="003D6340" w:rsidP="003D6340">
      <w:pPr>
        <w:spacing w:after="0" w:line="360" w:lineRule="auto"/>
        <w:jc w:val="both"/>
        <w:rPr>
          <w:rFonts w:ascii="Times New Roman" w:hAnsi="Times New Roman"/>
          <w:b/>
          <w:bCs/>
          <w:i/>
          <w:iCs/>
          <w:sz w:val="23"/>
          <w:szCs w:val="23"/>
          <w:lang w:val="it-IT"/>
        </w:rPr>
      </w:pPr>
    </w:p>
    <w:p w14:paraId="32E08ACC" w14:textId="77777777" w:rsidR="003D6340" w:rsidRPr="00810C15" w:rsidRDefault="003D6340" w:rsidP="003D6340">
      <w:pPr>
        <w:spacing w:after="0" w:line="360" w:lineRule="auto"/>
        <w:rPr>
          <w:rFonts w:ascii="Times New Roman" w:hAnsi="Times New Roman"/>
          <w:b/>
          <w:bCs/>
          <w:sz w:val="24"/>
          <w:szCs w:val="24"/>
          <w:lang w:val="it-IT"/>
        </w:rPr>
      </w:pPr>
      <w:r w:rsidRPr="00810C15">
        <w:rPr>
          <w:rFonts w:ascii="Times New Roman" w:hAnsi="Times New Roman"/>
          <w:b/>
          <w:bCs/>
          <w:sz w:val="24"/>
          <w:szCs w:val="24"/>
          <w:lang w:val="it-IT"/>
        </w:rPr>
        <w:t>DOMNULE RECTOR,</w:t>
      </w:r>
    </w:p>
    <w:p w14:paraId="6B3984F5" w14:textId="641F338D" w:rsidR="003D6340" w:rsidRPr="00810C15" w:rsidRDefault="003D6340" w:rsidP="003D6340">
      <w:pPr>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Subsemnatul …………...........…..………………………….. născut la data de (ziua, luna, anul)…………….înlocalitatea………..…...……domiciliat</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în</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localitatea…………….……str. …..……….……….…………………. judeţul………..............bloc…......sc…….etaj…….ap……telefon ….....……………., cartea de identitate</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seria........nr………….eliberat</w:t>
      </w:r>
      <w:r w:rsidR="009473F2" w:rsidRPr="00810C15">
        <w:rPr>
          <w:rFonts w:ascii="Times New Roman" w:hAnsi="Times New Roman"/>
          <w:sz w:val="23"/>
          <w:szCs w:val="23"/>
          <w:lang w:val="it-IT"/>
        </w:rPr>
        <w:t>ă</w:t>
      </w:r>
      <w:r w:rsidRPr="00810C15">
        <w:rPr>
          <w:rFonts w:ascii="Times New Roman" w:hAnsi="Times New Roman"/>
          <w:sz w:val="23"/>
          <w:szCs w:val="23"/>
          <w:lang w:val="it-IT"/>
        </w:rPr>
        <w:t xml:space="preserve"> de .......……………….. la data de …………........, absolvent al Facultăţii ……………………………........, programul de studii …………………………., promoţia …………., cu media generală………şi media ............../.............la examenul de finalizare</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licenţă/master, angajat al ….………………………....…… în</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funcţia de ……….……………..........…., vă</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rog</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să</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binevoiţi</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a-mi</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aproba</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înscrierea la concursul</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pentru</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ocuparea</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postului de ………………………………………………, poziţia ……..., disciplinele ………………………………………………………………………...…...........................................................………...........................................................................................................................................…………….........................................…………………………………….........................................................</w:t>
      </w:r>
    </w:p>
    <w:p w14:paraId="18AE8FF9" w14:textId="77777777" w:rsidR="003D6340" w:rsidRPr="00810C15" w:rsidRDefault="003D6340" w:rsidP="003D6340">
      <w:pPr>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la Departamentul……........................................Facultatea.....................................................................</w:t>
      </w:r>
    </w:p>
    <w:p w14:paraId="7BD600F8" w14:textId="77777777" w:rsidR="003D6340" w:rsidRPr="00810C15" w:rsidRDefault="003D6340" w:rsidP="003D6340">
      <w:pPr>
        <w:spacing w:after="0" w:line="360" w:lineRule="auto"/>
        <w:jc w:val="both"/>
        <w:rPr>
          <w:rFonts w:ascii="Times New Roman" w:hAnsi="Times New Roman"/>
          <w:sz w:val="12"/>
          <w:szCs w:val="12"/>
          <w:lang w:val="it-IT"/>
        </w:rPr>
      </w:pPr>
    </w:p>
    <w:p w14:paraId="284E4EE0" w14:textId="4C85AF42" w:rsidR="003D6340" w:rsidRPr="00810C15" w:rsidRDefault="003D6340" w:rsidP="003D6340">
      <w:pPr>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Menţionez</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că</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sunt</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doctor</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în</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ştiinţe</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din data de (Ordin ME) ………........................ în</w:t>
      </w:r>
      <w:r w:rsidR="009473F2" w:rsidRPr="00810C15">
        <w:rPr>
          <w:rFonts w:ascii="Times New Roman" w:hAnsi="Times New Roman"/>
          <w:sz w:val="23"/>
          <w:szCs w:val="23"/>
          <w:lang w:val="it-IT"/>
        </w:rPr>
        <w:t xml:space="preserve"> </w:t>
      </w:r>
      <w:r w:rsidRPr="00810C15">
        <w:rPr>
          <w:rFonts w:ascii="Times New Roman" w:hAnsi="Times New Roman"/>
          <w:sz w:val="23"/>
          <w:szCs w:val="23"/>
          <w:lang w:val="it-IT"/>
        </w:rPr>
        <w:t>domeniul ………….........…….....……….</w:t>
      </w:r>
    </w:p>
    <w:p w14:paraId="5F34C170" w14:textId="2D72CE66" w:rsidR="003D6340" w:rsidRPr="00ED02C9" w:rsidRDefault="003D6340" w:rsidP="003D6340">
      <w:pPr>
        <w:spacing w:line="276" w:lineRule="auto"/>
        <w:ind w:firstLine="709"/>
        <w:jc w:val="both"/>
        <w:rPr>
          <w:rFonts w:ascii="Times New Roman" w:hAnsi="Times New Roman"/>
          <w:b/>
          <w:bCs/>
          <w:lang w:val="ro-RO"/>
        </w:rPr>
      </w:pPr>
      <w:r w:rsidRPr="00ED02C9">
        <w:rPr>
          <w:rFonts w:ascii="Times New Roman" w:hAnsi="Times New Roman"/>
          <w:b/>
          <w:bCs/>
          <w:lang w:val="ro-RO"/>
        </w:rPr>
        <w:t>Cunoscând prevederile art. 326 din Noul Cod Penal cu privire la falsul în declarații, declar pe propria răspundere că informațiile prezentate în dosarul de concurs sunt veridice și</w:t>
      </w:r>
      <w:r w:rsidR="009473F2">
        <w:rPr>
          <w:rFonts w:ascii="Times New Roman" w:hAnsi="Times New Roman"/>
          <w:b/>
          <w:bCs/>
          <w:lang w:val="ro-RO"/>
        </w:rPr>
        <w:t xml:space="preserve"> </w:t>
      </w:r>
      <w:r w:rsidRPr="00ED02C9">
        <w:rPr>
          <w:rFonts w:ascii="Times New Roman" w:hAnsi="Times New Roman"/>
          <w:b/>
          <w:bCs/>
          <w:lang w:val="ro-RO"/>
        </w:rPr>
        <w:t>datele furnizate corespund în totalitate realității.</w:t>
      </w:r>
    </w:p>
    <w:p w14:paraId="05EDCC45" w14:textId="77777777" w:rsidR="003D6340" w:rsidRPr="00CC03B9" w:rsidRDefault="003D6340" w:rsidP="003D6340">
      <w:pPr>
        <w:spacing w:after="0" w:line="360" w:lineRule="auto"/>
        <w:jc w:val="both"/>
        <w:rPr>
          <w:rFonts w:ascii="Times New Roman" w:hAnsi="Times New Roman"/>
          <w:b/>
          <w:bCs/>
          <w:sz w:val="23"/>
          <w:szCs w:val="23"/>
          <w:lang w:val="ro-RO"/>
        </w:rPr>
      </w:pPr>
      <w:r w:rsidRPr="00CC03B9">
        <w:rPr>
          <w:rFonts w:ascii="Times New Roman" w:hAnsi="Times New Roman"/>
          <w:b/>
          <w:bCs/>
          <w:sz w:val="23"/>
          <w:szCs w:val="23"/>
          <w:lang w:val="ro-RO"/>
        </w:rPr>
        <w:t>Notă:</w:t>
      </w:r>
    </w:p>
    <w:p w14:paraId="0EC219BC" w14:textId="77777777" w:rsidR="003D6340" w:rsidRPr="00CC03B9" w:rsidRDefault="003D6340" w:rsidP="003D6340">
      <w:pPr>
        <w:pStyle w:val="BodyText"/>
        <w:spacing w:after="0" w:line="360" w:lineRule="auto"/>
        <w:ind w:left="360"/>
        <w:jc w:val="both"/>
        <w:rPr>
          <w:rFonts w:ascii="Times New Roman" w:hAnsi="Times New Roman"/>
          <w:i/>
          <w:iCs/>
          <w:sz w:val="23"/>
          <w:szCs w:val="23"/>
          <w:lang w:val="ro-RO"/>
        </w:rPr>
      </w:pPr>
      <w:r w:rsidRPr="00CC03B9">
        <w:rPr>
          <w:rFonts w:ascii="Times New Roman" w:hAnsi="Times New Roman"/>
          <w:i/>
          <w:iCs/>
          <w:sz w:val="23"/>
          <w:szCs w:val="23"/>
          <w:lang w:val="ro-RO"/>
        </w:rPr>
        <w:t>Candidaţii declaraţi admişi vor încheia cu universitatea un contract de muncă, cu normă întreagă, pe perioadă nedeterminată.</w:t>
      </w:r>
    </w:p>
    <w:p w14:paraId="4761EA48" w14:textId="77777777" w:rsidR="003D6340" w:rsidRPr="00810C15" w:rsidRDefault="003D6340" w:rsidP="003D6340">
      <w:pPr>
        <w:spacing w:after="0" w:line="360" w:lineRule="auto"/>
        <w:jc w:val="both"/>
        <w:rPr>
          <w:rFonts w:ascii="Times New Roman" w:hAnsi="Times New Roman"/>
          <w:sz w:val="23"/>
          <w:szCs w:val="23"/>
          <w:lang w:val="it-IT"/>
        </w:rPr>
      </w:pPr>
      <w:r w:rsidRPr="00CC03B9">
        <w:rPr>
          <w:rFonts w:ascii="Times New Roman" w:hAnsi="Times New Roman"/>
          <w:sz w:val="23"/>
          <w:szCs w:val="23"/>
          <w:lang w:val="ro-RO"/>
        </w:rPr>
        <w:tab/>
      </w:r>
      <w:r w:rsidRPr="00810C15">
        <w:rPr>
          <w:rFonts w:ascii="Times New Roman" w:hAnsi="Times New Roman"/>
          <w:sz w:val="23"/>
          <w:szCs w:val="23"/>
          <w:lang w:val="it-IT"/>
        </w:rPr>
        <w:t>Data……...…………</w:t>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r>
      <w:r w:rsidRPr="00810C15">
        <w:rPr>
          <w:rFonts w:ascii="Times New Roman" w:hAnsi="Times New Roman"/>
          <w:sz w:val="23"/>
          <w:szCs w:val="23"/>
          <w:lang w:val="it-IT"/>
        </w:rPr>
        <w:tab/>
        <w:t>Semnătura………....</w:t>
      </w:r>
    </w:p>
    <w:p w14:paraId="28A3AAC0" w14:textId="77777777" w:rsidR="009473F2" w:rsidRPr="00810C15" w:rsidRDefault="009473F2" w:rsidP="009473F2">
      <w:pPr>
        <w:spacing w:after="0" w:line="360" w:lineRule="auto"/>
        <w:ind w:left="3540" w:firstLine="708"/>
        <w:rPr>
          <w:rFonts w:ascii="Times New Roman" w:hAnsi="Times New Roman"/>
          <w:lang w:val="it-IT"/>
        </w:rPr>
      </w:pPr>
    </w:p>
    <w:p w14:paraId="1265B3B6" w14:textId="3FA14367" w:rsidR="003D6340" w:rsidRPr="00810C15" w:rsidRDefault="003D6340" w:rsidP="009473F2">
      <w:pPr>
        <w:spacing w:after="0" w:line="360" w:lineRule="auto"/>
        <w:ind w:left="3540" w:firstLine="708"/>
        <w:rPr>
          <w:rFonts w:ascii="Times New Roman" w:hAnsi="Times New Roman"/>
          <w:b/>
          <w:bCs/>
          <w:lang w:val="it-IT"/>
        </w:rPr>
      </w:pPr>
      <w:r w:rsidRPr="00810C15">
        <w:rPr>
          <w:rFonts w:ascii="Times New Roman" w:hAnsi="Times New Roman"/>
          <w:lang w:val="it-IT"/>
        </w:rPr>
        <w:t>Certificăm</w:t>
      </w:r>
      <w:r w:rsidR="009473F2" w:rsidRPr="00810C15">
        <w:rPr>
          <w:rFonts w:ascii="Times New Roman" w:hAnsi="Times New Roman"/>
          <w:lang w:val="it-IT"/>
        </w:rPr>
        <w:t xml:space="preserve"> </w:t>
      </w:r>
      <w:r w:rsidRPr="00810C15">
        <w:rPr>
          <w:rFonts w:ascii="Times New Roman" w:hAnsi="Times New Roman"/>
          <w:lang w:val="it-IT"/>
        </w:rPr>
        <w:t>legalitatea</w:t>
      </w:r>
      <w:r w:rsidR="009473F2" w:rsidRPr="00810C15">
        <w:rPr>
          <w:rFonts w:ascii="Times New Roman" w:hAnsi="Times New Roman"/>
          <w:lang w:val="it-IT"/>
        </w:rPr>
        <w:t xml:space="preserve"> </w:t>
      </w:r>
      <w:r w:rsidRPr="00810C15">
        <w:rPr>
          <w:rFonts w:ascii="Times New Roman" w:hAnsi="Times New Roman"/>
          <w:lang w:val="it-IT"/>
        </w:rPr>
        <w:t>înscrierii la concurs</w:t>
      </w:r>
    </w:p>
    <w:p w14:paraId="62AC01A4" w14:textId="2868657E" w:rsidR="003D6340" w:rsidRPr="00810C15" w:rsidRDefault="009473F2" w:rsidP="009473F2">
      <w:pPr>
        <w:spacing w:after="0" w:line="360" w:lineRule="auto"/>
        <w:ind w:left="4956" w:firstLine="708"/>
        <w:jc w:val="both"/>
        <w:rPr>
          <w:rFonts w:ascii="Times New Roman" w:hAnsi="Times New Roman"/>
          <w:b/>
          <w:bCs/>
          <w:sz w:val="23"/>
          <w:szCs w:val="23"/>
          <w:lang w:val="pt-PT"/>
        </w:rPr>
      </w:pPr>
      <w:r w:rsidRPr="00810C15">
        <w:rPr>
          <w:rFonts w:ascii="Times New Roman" w:hAnsi="Times New Roman"/>
          <w:b/>
          <w:bCs/>
          <w:sz w:val="23"/>
          <w:szCs w:val="23"/>
          <w:lang w:val="pt-PT"/>
        </w:rPr>
        <w:t>BIROUL</w:t>
      </w:r>
      <w:r w:rsidR="003D6340" w:rsidRPr="00810C15">
        <w:rPr>
          <w:rFonts w:ascii="Times New Roman" w:hAnsi="Times New Roman"/>
          <w:b/>
          <w:bCs/>
          <w:sz w:val="23"/>
          <w:szCs w:val="23"/>
          <w:lang w:val="pt-PT"/>
        </w:rPr>
        <w:t xml:space="preserve"> JURIDIC</w:t>
      </w:r>
    </w:p>
    <w:p w14:paraId="7BC7D714" w14:textId="77777777" w:rsidR="003D6340" w:rsidRPr="00810C15" w:rsidRDefault="003D6340" w:rsidP="00146026">
      <w:pPr>
        <w:tabs>
          <w:tab w:val="left" w:pos="0"/>
        </w:tabs>
        <w:spacing w:after="0" w:line="360" w:lineRule="auto"/>
        <w:ind w:left="3600" w:firstLine="720"/>
        <w:jc w:val="both"/>
        <w:rPr>
          <w:rFonts w:ascii="Times New Roman" w:hAnsi="Times New Roman"/>
          <w:b/>
          <w:bCs/>
          <w:i/>
          <w:iCs/>
          <w:sz w:val="23"/>
          <w:szCs w:val="23"/>
          <w:lang w:val="pt-PT"/>
        </w:rPr>
      </w:pPr>
      <w:r w:rsidRPr="00810C15">
        <w:rPr>
          <w:rFonts w:ascii="Times New Roman" w:hAnsi="Times New Roman"/>
          <w:b/>
          <w:bCs/>
          <w:i/>
          <w:iCs/>
          <w:sz w:val="23"/>
          <w:szCs w:val="23"/>
          <w:lang w:val="pt-PT"/>
        </w:rPr>
        <w:tab/>
        <w:t>Data…….........Semnătura………...........</w:t>
      </w:r>
    </w:p>
    <w:p w14:paraId="3C9306B0" w14:textId="77777777" w:rsidR="002B55DA" w:rsidRPr="00810C15" w:rsidRDefault="002B55DA" w:rsidP="002B55DA">
      <w:pPr>
        <w:pStyle w:val="Heading2"/>
        <w:spacing w:before="0" w:after="0" w:line="360" w:lineRule="auto"/>
        <w:jc w:val="left"/>
        <w:rPr>
          <w:rFonts w:ascii="Times New Roman" w:hAnsi="Times New Roman"/>
          <w:color w:val="auto"/>
          <w:sz w:val="18"/>
          <w:szCs w:val="18"/>
          <w:lang w:val="pt-PT"/>
        </w:rPr>
      </w:pPr>
      <w:bookmarkStart w:id="93" w:name="_Toc161134363"/>
      <w:r w:rsidRPr="00810C15">
        <w:rPr>
          <w:rFonts w:ascii="Times New Roman" w:hAnsi="Times New Roman"/>
          <w:bCs/>
          <w:color w:val="auto"/>
          <w:sz w:val="16"/>
          <w:szCs w:val="16"/>
          <w:lang w:val="pt-PT"/>
        </w:rPr>
        <w:lastRenderedPageBreak/>
        <w:t>Universitatea din Oradea, facultatea de arte</w:t>
      </w:r>
      <w:r w:rsidRPr="00810C15">
        <w:rPr>
          <w:rFonts w:ascii="Times New Roman" w:hAnsi="Times New Roman"/>
          <w:color w:val="auto"/>
          <w:sz w:val="18"/>
          <w:szCs w:val="18"/>
          <w:lang w:val="pt-PT"/>
        </w:rPr>
        <w:t>Anexa nr. 2.B.</w:t>
      </w:r>
      <w:bookmarkEnd w:id="93"/>
    </w:p>
    <w:p w14:paraId="6F74617B" w14:textId="77777777" w:rsidR="002B55DA" w:rsidRPr="00810C15" w:rsidRDefault="002B55DA" w:rsidP="002B55DA">
      <w:pPr>
        <w:pStyle w:val="Heading2"/>
        <w:spacing w:before="0" w:after="0" w:line="360" w:lineRule="auto"/>
        <w:jc w:val="left"/>
        <w:rPr>
          <w:rFonts w:ascii="Times New Roman" w:hAnsi="Times New Roman"/>
          <w:color w:val="auto"/>
          <w:sz w:val="16"/>
          <w:szCs w:val="16"/>
          <w:lang w:val="pt-PT"/>
        </w:rPr>
      </w:pPr>
      <w:bookmarkStart w:id="94" w:name="_Toc161134364"/>
      <w:r w:rsidRPr="00810C15">
        <w:rPr>
          <w:rFonts w:ascii="Times New Roman" w:hAnsi="Times New Roman"/>
          <w:color w:val="auto"/>
          <w:sz w:val="18"/>
          <w:szCs w:val="18"/>
          <w:lang w:val="pt-PT"/>
        </w:rPr>
        <w:t>Departamentul Arte vizuale</w:t>
      </w:r>
      <w:bookmarkEnd w:id="94"/>
    </w:p>
    <w:p w14:paraId="5ECC99D4" w14:textId="2A7DDA85" w:rsidR="002B55DA" w:rsidRPr="00810C15" w:rsidRDefault="005B65A0" w:rsidP="002B55DA">
      <w:pPr>
        <w:autoSpaceDE w:val="0"/>
        <w:spacing w:after="0" w:line="360" w:lineRule="auto"/>
        <w:jc w:val="right"/>
        <w:rPr>
          <w:rFonts w:ascii="Times New Roman" w:hAnsi="Times New Roman"/>
          <w:bCs/>
          <w:sz w:val="20"/>
          <w:szCs w:val="20"/>
          <w:lang w:val="pt-PT"/>
        </w:rPr>
      </w:pPr>
      <w:r w:rsidRPr="00810C15">
        <w:rPr>
          <w:rFonts w:ascii="Times New Roman" w:hAnsi="Times New Roman"/>
          <w:bCs/>
          <w:iCs/>
          <w:sz w:val="20"/>
          <w:szCs w:val="20"/>
          <w:lang w:val="pt-PT"/>
        </w:rPr>
        <w:t>l</w:t>
      </w:r>
      <w:r w:rsidR="002B55DA" w:rsidRPr="00810C15">
        <w:rPr>
          <w:rFonts w:ascii="Times New Roman" w:hAnsi="Times New Roman"/>
          <w:bCs/>
          <w:iCs/>
          <w:sz w:val="20"/>
          <w:szCs w:val="20"/>
          <w:lang w:val="pt-PT"/>
        </w:rPr>
        <w:t>a</w:t>
      </w:r>
      <w:r w:rsidRPr="00810C15">
        <w:rPr>
          <w:rFonts w:ascii="Times New Roman" w:hAnsi="Times New Roman"/>
          <w:bCs/>
          <w:iCs/>
          <w:sz w:val="20"/>
          <w:szCs w:val="20"/>
          <w:lang w:val="pt-PT"/>
        </w:rPr>
        <w:t xml:space="preserve"> </w:t>
      </w:r>
      <w:r w:rsidR="00146026" w:rsidRPr="00810C15">
        <w:rPr>
          <w:rFonts w:ascii="Times New Roman" w:hAnsi="Times New Roman"/>
          <w:bCs/>
          <w:iCs/>
          <w:sz w:val="20"/>
          <w:szCs w:val="20"/>
          <w:lang w:val="pt-PT"/>
        </w:rPr>
        <w:t>Procedura</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de concurs</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pentru</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ocuparea</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posturilor</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didactice</w:t>
      </w:r>
      <w:r w:rsidRPr="00810C15">
        <w:rPr>
          <w:rFonts w:ascii="Times New Roman" w:hAnsi="Times New Roman"/>
          <w:bCs/>
          <w:iCs/>
          <w:sz w:val="20"/>
          <w:szCs w:val="20"/>
          <w:lang w:val="pt-PT"/>
        </w:rPr>
        <w:t xml:space="preserve"> </w:t>
      </w:r>
      <w:r w:rsidR="002B55DA" w:rsidRPr="00810C15">
        <w:rPr>
          <w:rFonts w:ascii="Times New Roman" w:hAnsi="Times New Roman"/>
          <w:bCs/>
          <w:iCs/>
          <w:sz w:val="20"/>
          <w:szCs w:val="20"/>
          <w:lang w:val="pt-PT"/>
        </w:rPr>
        <w:t>şi de cercetare</w:t>
      </w:r>
      <w:bookmarkEnd w:id="88"/>
      <w:bookmarkEnd w:id="89"/>
      <w:bookmarkEnd w:id="90"/>
      <w:bookmarkEnd w:id="91"/>
      <w:bookmarkEnd w:id="92"/>
    </w:p>
    <w:p w14:paraId="6A363474" w14:textId="77777777" w:rsidR="002B55DA" w:rsidRPr="00ED02C9" w:rsidRDefault="002B55DA" w:rsidP="002B55DA">
      <w:pPr>
        <w:spacing w:after="0" w:line="360" w:lineRule="auto"/>
        <w:jc w:val="center"/>
        <w:rPr>
          <w:rFonts w:ascii="Times New Roman" w:hAnsi="Times New Roman"/>
          <w:b/>
          <w:bCs/>
          <w:lang w:val="ro-RO"/>
        </w:rPr>
      </w:pPr>
    </w:p>
    <w:p w14:paraId="3C872932" w14:textId="77777777" w:rsidR="002B55DA" w:rsidRPr="00ED02C9" w:rsidRDefault="002B55DA" w:rsidP="007C48F3">
      <w:pPr>
        <w:spacing w:after="0" w:line="360" w:lineRule="auto"/>
        <w:jc w:val="center"/>
        <w:outlineLvl w:val="1"/>
        <w:rPr>
          <w:rFonts w:ascii="Times New Roman" w:hAnsi="Times New Roman"/>
          <w:b/>
          <w:bCs/>
          <w:lang w:val="ro-RO"/>
        </w:rPr>
      </w:pPr>
      <w:bookmarkStart w:id="95" w:name="_Toc161134365"/>
      <w:r w:rsidRPr="00ED02C9">
        <w:rPr>
          <w:rFonts w:ascii="Times New Roman" w:hAnsi="Times New Roman"/>
          <w:b/>
          <w:bCs/>
          <w:lang w:val="ro-RO"/>
        </w:rPr>
        <w:t>OPIS</w:t>
      </w:r>
      <w:bookmarkEnd w:id="95"/>
    </w:p>
    <w:p w14:paraId="284441F3" w14:textId="77777777" w:rsidR="002B55DA" w:rsidRPr="00ED02C9" w:rsidRDefault="002B55DA" w:rsidP="002B55DA">
      <w:pPr>
        <w:spacing w:after="0" w:line="360" w:lineRule="auto"/>
        <w:jc w:val="center"/>
        <w:rPr>
          <w:rFonts w:ascii="Times New Roman" w:hAnsi="Times New Roman"/>
          <w:b/>
          <w:bCs/>
          <w:lang w:val="ro-RO"/>
        </w:rPr>
      </w:pPr>
    </w:p>
    <w:p w14:paraId="5DA2D880" w14:textId="77777777" w:rsidR="002B55DA" w:rsidRPr="00ED02C9" w:rsidRDefault="002B55DA" w:rsidP="002B55DA">
      <w:pPr>
        <w:spacing w:after="0" w:line="360" w:lineRule="auto"/>
        <w:jc w:val="center"/>
        <w:rPr>
          <w:rFonts w:ascii="Times New Roman" w:hAnsi="Times New Roman"/>
          <w:b/>
          <w:bCs/>
          <w:lang w:val="ro-RO"/>
        </w:rPr>
      </w:pPr>
      <w:r w:rsidRPr="00ED02C9">
        <w:rPr>
          <w:rFonts w:ascii="Times New Roman" w:hAnsi="Times New Roman"/>
          <w:b/>
          <w:bCs/>
          <w:lang w:val="ro-RO"/>
        </w:rPr>
        <w:t>DOSAR DE CONCURS</w:t>
      </w:r>
    </w:p>
    <w:p w14:paraId="4B587C71" w14:textId="77777777" w:rsidR="002B55DA" w:rsidRPr="00ED02C9" w:rsidRDefault="002B55DA" w:rsidP="002B55DA">
      <w:pPr>
        <w:spacing w:after="0" w:line="360" w:lineRule="auto"/>
        <w:jc w:val="center"/>
        <w:rPr>
          <w:rFonts w:ascii="Times New Roman" w:hAnsi="Times New Roman"/>
          <w:b/>
          <w:bCs/>
          <w:lang w:val="ro-RO"/>
        </w:rPr>
      </w:pPr>
      <w:r w:rsidRPr="00ED02C9">
        <w:rPr>
          <w:rFonts w:ascii="Times New Roman" w:hAnsi="Times New Roman"/>
          <w:b/>
          <w:bCs/>
          <w:lang w:val="ro-RO"/>
        </w:rPr>
        <w:t>pentru ocuparea posturilor didactice şi de cercetare</w:t>
      </w:r>
    </w:p>
    <w:p w14:paraId="1CAAE201" w14:textId="77777777" w:rsidR="002B55DA" w:rsidRPr="00ED02C9" w:rsidRDefault="002B55DA" w:rsidP="002B55DA">
      <w:pPr>
        <w:spacing w:after="0" w:line="360" w:lineRule="auto"/>
        <w:rPr>
          <w:rFonts w:ascii="Times New Roman" w:hAnsi="Times New Roman"/>
          <w:lang w:val="ro-RO"/>
        </w:rPr>
      </w:pPr>
    </w:p>
    <w:p w14:paraId="62AD09DE" w14:textId="77777777" w:rsidR="002B55DA" w:rsidRPr="00ED02C9" w:rsidRDefault="002B55DA" w:rsidP="002B55DA">
      <w:pPr>
        <w:spacing w:after="0" w:line="360" w:lineRule="auto"/>
        <w:rPr>
          <w:rFonts w:ascii="Times New Roman" w:hAnsi="Times New Roman"/>
          <w:b/>
          <w:bCs/>
          <w:lang w:val="ro-RO"/>
        </w:rPr>
      </w:pPr>
      <w:r w:rsidRPr="00ED02C9">
        <w:rPr>
          <w:rFonts w:ascii="Times New Roman" w:hAnsi="Times New Roman"/>
          <w:b/>
          <w:bCs/>
          <w:lang w:val="ro-RO"/>
        </w:rPr>
        <w:t xml:space="preserve">DATE DESPRE CANDIDAT </w:t>
      </w:r>
    </w:p>
    <w:p w14:paraId="23606AC2"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NUME__________________PRENUME______________________</w:t>
      </w:r>
      <w:r w:rsidR="00BD0DFB" w:rsidRPr="00ED02C9">
        <w:rPr>
          <w:rFonts w:ascii="Times New Roman" w:hAnsi="Times New Roman"/>
          <w:lang w:val="ro-RO"/>
        </w:rPr>
        <w:t>______</w:t>
      </w:r>
      <w:r w:rsidRPr="00ED02C9">
        <w:rPr>
          <w:rFonts w:ascii="Times New Roman" w:hAnsi="Times New Roman"/>
          <w:lang w:val="ro-RO"/>
        </w:rPr>
        <w:t>CNP______________________</w:t>
      </w:r>
    </w:p>
    <w:p w14:paraId="44EC578A"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Postul pentru care candidează_______________________________</w:t>
      </w:r>
      <w:r w:rsidR="00BD0DFB" w:rsidRPr="00ED02C9">
        <w:rPr>
          <w:rFonts w:ascii="Times New Roman" w:hAnsi="Times New Roman"/>
          <w:lang w:val="ro-RO"/>
        </w:rPr>
        <w:t>___</w:t>
      </w:r>
      <w:r w:rsidRPr="00ED02C9">
        <w:rPr>
          <w:rFonts w:ascii="Times New Roman" w:hAnsi="Times New Roman"/>
          <w:lang w:val="ro-RO"/>
        </w:rPr>
        <w:t>Poziţia________________________</w:t>
      </w:r>
    </w:p>
    <w:p w14:paraId="39E7126A" w14:textId="77777777" w:rsidR="002B55DA" w:rsidRPr="00ED02C9" w:rsidRDefault="002B55DA" w:rsidP="002B55DA">
      <w:pPr>
        <w:pBdr>
          <w:bottom w:val="single" w:sz="12" w:space="1" w:color="auto"/>
        </w:pBdr>
        <w:spacing w:after="0" w:line="360" w:lineRule="auto"/>
        <w:rPr>
          <w:rFonts w:ascii="Times New Roman" w:hAnsi="Times New Roman"/>
          <w:lang w:val="ro-RO"/>
        </w:rPr>
      </w:pPr>
      <w:r w:rsidRPr="00ED02C9">
        <w:rPr>
          <w:rFonts w:ascii="Times New Roman" w:hAnsi="Times New Roman"/>
          <w:lang w:val="ro-RO"/>
        </w:rPr>
        <w:t>Disciplinele________________________________________________________________________</w:t>
      </w:r>
      <w:r w:rsidR="00BD0DFB" w:rsidRPr="00ED02C9">
        <w:rPr>
          <w:rFonts w:ascii="Times New Roman" w:hAnsi="Times New Roman"/>
          <w:lang w:val="ro-RO"/>
        </w:rPr>
        <w:t>_____</w:t>
      </w:r>
    </w:p>
    <w:p w14:paraId="315D35A7"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Departamentul ___________________</w:t>
      </w:r>
      <w:r w:rsidR="00BD0DFB" w:rsidRPr="00ED02C9">
        <w:rPr>
          <w:rFonts w:ascii="Times New Roman" w:hAnsi="Times New Roman"/>
          <w:lang w:val="ro-RO"/>
        </w:rPr>
        <w:t>_______________</w:t>
      </w:r>
      <w:r w:rsidRPr="00ED02C9">
        <w:rPr>
          <w:rFonts w:ascii="Times New Roman" w:hAnsi="Times New Roman"/>
          <w:lang w:val="ro-RO"/>
        </w:rPr>
        <w:t xml:space="preserve">Facultatea </w:t>
      </w:r>
      <w:r w:rsidR="00BD0DFB" w:rsidRPr="00ED02C9">
        <w:rPr>
          <w:rFonts w:ascii="Times New Roman" w:hAnsi="Times New Roman"/>
          <w:lang w:val="ro-RO"/>
        </w:rPr>
        <w:t>________________________________</w:t>
      </w:r>
    </w:p>
    <w:p w14:paraId="5FE01E6F" w14:textId="77777777" w:rsidR="002B55DA" w:rsidRPr="00ED02C9" w:rsidRDefault="002B55DA" w:rsidP="002B55DA">
      <w:pPr>
        <w:spacing w:after="0" w:line="360" w:lineRule="auto"/>
        <w:rPr>
          <w:rFonts w:ascii="Times New Roman" w:hAnsi="Times New Roman"/>
          <w:lang w:val="ro-RO"/>
        </w:rPr>
      </w:pPr>
    </w:p>
    <w:p w14:paraId="33FC6F34" w14:textId="3BA441D5" w:rsidR="002B55DA" w:rsidRPr="005B65A0" w:rsidRDefault="002B55DA" w:rsidP="005B65A0">
      <w:pPr>
        <w:pStyle w:val="ListParagraph"/>
        <w:numPr>
          <w:ilvl w:val="0"/>
          <w:numId w:val="37"/>
        </w:numPr>
        <w:spacing w:after="0" w:line="360" w:lineRule="auto"/>
        <w:rPr>
          <w:rFonts w:ascii="Times New Roman" w:hAnsi="Times New Roman"/>
          <w:lang w:val="ro-RO"/>
        </w:rPr>
      </w:pPr>
      <w:r w:rsidRPr="005B65A0">
        <w:rPr>
          <w:rFonts w:ascii="Times New Roman" w:hAnsi="Times New Roman"/>
          <w:lang w:val="ro-RO"/>
        </w:rPr>
        <w:t>În vederea înscrierii la concursul pentru ocuparea unui post didactic vacant candidatul întocmeşte un dosar care conţine următoarele documente:</w:t>
      </w:r>
    </w:p>
    <w:tbl>
      <w:tblPr>
        <w:tblW w:w="10343" w:type="dxa"/>
        <w:jc w:val="center"/>
        <w:tblLayout w:type="fixed"/>
        <w:tblLook w:val="0000" w:firstRow="0" w:lastRow="0" w:firstColumn="0" w:lastColumn="0" w:noHBand="0" w:noVBand="0"/>
      </w:tblPr>
      <w:tblGrid>
        <w:gridCol w:w="706"/>
        <w:gridCol w:w="8472"/>
        <w:gridCol w:w="598"/>
        <w:gridCol w:w="567"/>
      </w:tblGrid>
      <w:tr w:rsidR="00C04FC1" w:rsidRPr="007C50EB" w14:paraId="58062568"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47C4DD74" w14:textId="77777777" w:rsidR="00C04FC1" w:rsidRPr="007C50EB" w:rsidRDefault="00C04FC1" w:rsidP="00265C4E">
            <w:pPr>
              <w:contextualSpacing/>
              <w:rPr>
                <w:rFonts w:ascii="Times New Roman" w:hAnsi="Times New Roman"/>
                <w:b/>
                <w:i/>
                <w:iCs/>
                <w:lang w:val="ro-RO"/>
              </w:rPr>
            </w:pPr>
            <w:r w:rsidRPr="007C50EB">
              <w:rPr>
                <w:rFonts w:ascii="Times New Roman" w:hAnsi="Times New Roman"/>
                <w:b/>
                <w:i/>
                <w:iCs/>
                <w:lang w:val="ro-RO"/>
              </w:rPr>
              <w:t>Nr.</w:t>
            </w:r>
          </w:p>
          <w:p w14:paraId="66707E3C" w14:textId="0DA7A939" w:rsidR="00C04FC1" w:rsidRPr="007C50EB" w:rsidRDefault="005B65A0" w:rsidP="00265C4E">
            <w:pPr>
              <w:contextualSpacing/>
              <w:rPr>
                <w:rFonts w:ascii="Times New Roman" w:hAnsi="Times New Roman"/>
                <w:b/>
                <w:i/>
                <w:iCs/>
                <w:lang w:val="ro-RO"/>
              </w:rPr>
            </w:pPr>
            <w:r w:rsidRPr="007C50EB">
              <w:rPr>
                <w:rFonts w:ascii="Times New Roman" w:hAnsi="Times New Roman"/>
                <w:b/>
                <w:i/>
                <w:iCs/>
                <w:lang w:val="ro-RO"/>
              </w:rPr>
              <w:t>C</w:t>
            </w:r>
            <w:r w:rsidR="00C04FC1" w:rsidRPr="007C50EB">
              <w:rPr>
                <w:rFonts w:ascii="Times New Roman" w:hAnsi="Times New Roman"/>
                <w:b/>
                <w:i/>
                <w:iCs/>
                <w:lang w:val="ro-RO"/>
              </w:rPr>
              <w:t>rt.</w:t>
            </w:r>
          </w:p>
        </w:tc>
        <w:tc>
          <w:tcPr>
            <w:tcW w:w="8472" w:type="dxa"/>
            <w:tcBorders>
              <w:top w:val="single" w:sz="4" w:space="0" w:color="000000"/>
              <w:left w:val="single" w:sz="4" w:space="0" w:color="000000"/>
              <w:bottom w:val="single" w:sz="4" w:space="0" w:color="000000"/>
            </w:tcBorders>
            <w:vAlign w:val="center"/>
          </w:tcPr>
          <w:p w14:paraId="04A7AE80" w14:textId="77777777" w:rsidR="00C04FC1" w:rsidRPr="007C50EB" w:rsidRDefault="00C04FC1" w:rsidP="00265C4E">
            <w:pPr>
              <w:contextualSpacing/>
              <w:rPr>
                <w:rFonts w:ascii="Times New Roman" w:hAnsi="Times New Roman"/>
                <w:b/>
                <w:bCs/>
                <w:i/>
                <w:iCs/>
                <w:lang w:val="ro-RO"/>
              </w:rPr>
            </w:pPr>
            <w:r w:rsidRPr="007C50EB">
              <w:rPr>
                <w:rFonts w:ascii="Times New Roman" w:hAnsi="Times New Roman"/>
                <w:b/>
                <w:bCs/>
                <w:i/>
                <w:iCs/>
                <w:lang w:val="ro-RO"/>
              </w:rPr>
              <w:t>DOCUMENTE DEPUSE</w:t>
            </w:r>
          </w:p>
        </w:tc>
        <w:tc>
          <w:tcPr>
            <w:tcW w:w="598" w:type="dxa"/>
            <w:tcBorders>
              <w:top w:val="single" w:sz="4" w:space="0" w:color="000000"/>
              <w:left w:val="single" w:sz="4" w:space="0" w:color="000000"/>
              <w:bottom w:val="single" w:sz="4" w:space="0" w:color="000000"/>
            </w:tcBorders>
            <w:vAlign w:val="center"/>
          </w:tcPr>
          <w:p w14:paraId="2FDE0ACA" w14:textId="77777777" w:rsidR="00C04FC1" w:rsidRPr="007C50EB" w:rsidRDefault="00C04FC1" w:rsidP="00265C4E">
            <w:pPr>
              <w:contextualSpacing/>
              <w:rPr>
                <w:rFonts w:ascii="Times New Roman" w:hAnsi="Times New Roman"/>
                <w:b/>
                <w:i/>
                <w:iCs/>
                <w:lang w:val="ro-RO"/>
              </w:rPr>
            </w:pPr>
            <w:r w:rsidRPr="007C50EB">
              <w:rPr>
                <w:rFonts w:ascii="Times New Roman" w:hAnsi="Times New Roman"/>
                <w:b/>
                <w:i/>
                <w:iCs/>
                <w:lang w:val="ro-RO"/>
              </w:rPr>
              <w:t>DA</w:t>
            </w:r>
          </w:p>
        </w:tc>
        <w:tc>
          <w:tcPr>
            <w:tcW w:w="567" w:type="dxa"/>
            <w:tcBorders>
              <w:top w:val="single" w:sz="4" w:space="0" w:color="000000"/>
              <w:left w:val="single" w:sz="4" w:space="0" w:color="000000"/>
              <w:bottom w:val="single" w:sz="4" w:space="0" w:color="000000"/>
              <w:right w:val="single" w:sz="4" w:space="0" w:color="000000"/>
            </w:tcBorders>
            <w:vAlign w:val="center"/>
          </w:tcPr>
          <w:p w14:paraId="7450BA40" w14:textId="77777777" w:rsidR="00C04FC1" w:rsidRPr="007C50EB" w:rsidRDefault="00C04FC1" w:rsidP="00265C4E">
            <w:pPr>
              <w:contextualSpacing/>
              <w:rPr>
                <w:rFonts w:ascii="Times New Roman" w:hAnsi="Times New Roman"/>
                <w:b/>
                <w:i/>
                <w:iCs/>
                <w:lang w:val="ro-RO"/>
              </w:rPr>
            </w:pPr>
            <w:r w:rsidRPr="007C50EB">
              <w:rPr>
                <w:rFonts w:ascii="Times New Roman" w:hAnsi="Times New Roman"/>
                <w:b/>
                <w:i/>
                <w:iCs/>
                <w:lang w:val="ro-RO"/>
              </w:rPr>
              <w:t>NU</w:t>
            </w:r>
          </w:p>
        </w:tc>
      </w:tr>
      <w:tr w:rsidR="00C04FC1" w:rsidRPr="00810C15" w14:paraId="436B1FB0"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7ED5DFDE" w14:textId="77777777" w:rsidR="00C04FC1" w:rsidRPr="007C50EB" w:rsidRDefault="00C04FC1" w:rsidP="00C04FC1">
            <w:pPr>
              <w:pStyle w:val="ColorfulList-Accent11"/>
              <w:numPr>
                <w:ilvl w:val="0"/>
                <w:numId w:val="35"/>
              </w:numPr>
              <w:contextualSpacing/>
            </w:pPr>
          </w:p>
        </w:tc>
        <w:tc>
          <w:tcPr>
            <w:tcW w:w="8472" w:type="dxa"/>
            <w:tcBorders>
              <w:top w:val="single" w:sz="4" w:space="0" w:color="000000"/>
              <w:left w:val="single" w:sz="4" w:space="0" w:color="000000"/>
              <w:bottom w:val="single" w:sz="4" w:space="0" w:color="000000"/>
            </w:tcBorders>
            <w:vAlign w:val="center"/>
          </w:tcPr>
          <w:p w14:paraId="6DFA46B9" w14:textId="30A47108"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Cererea de înscriere la concurs, semnată de candidat, care include o declaraţie pe propria răspundere privind veridicitatea informaţiilor prezentate în dosar </w:t>
            </w:r>
            <w:r w:rsidR="005B65A0">
              <w:rPr>
                <w:rFonts w:ascii="Times New Roman" w:hAnsi="Times New Roman"/>
                <w:lang w:val="ro-RO"/>
              </w:rPr>
              <w:t>–</w:t>
            </w:r>
            <w:r w:rsidRPr="007C50EB">
              <w:rPr>
                <w:rFonts w:ascii="Times New Roman" w:hAnsi="Times New Roman"/>
                <w:lang w:val="ro-RO"/>
              </w:rPr>
              <w:t xml:space="preserve"> model tip (</w:t>
            </w:r>
            <w:r w:rsidRPr="007C50EB">
              <w:rPr>
                <w:rFonts w:ascii="Times New Roman" w:hAnsi="Times New Roman"/>
                <w:i/>
                <w:lang w:val="ro-RO"/>
              </w:rPr>
              <w:t>Anexa 1)</w:t>
            </w:r>
          </w:p>
        </w:tc>
        <w:tc>
          <w:tcPr>
            <w:tcW w:w="598" w:type="dxa"/>
            <w:tcBorders>
              <w:top w:val="single" w:sz="4" w:space="0" w:color="000000"/>
              <w:left w:val="single" w:sz="4" w:space="0" w:color="000000"/>
              <w:bottom w:val="single" w:sz="4" w:space="0" w:color="000000"/>
            </w:tcBorders>
            <w:vAlign w:val="center"/>
          </w:tcPr>
          <w:p w14:paraId="357829CF"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DE8B4C0" w14:textId="77777777" w:rsidR="00C04FC1" w:rsidRPr="007C50EB" w:rsidRDefault="00C04FC1" w:rsidP="00265C4E">
            <w:pPr>
              <w:contextualSpacing/>
              <w:rPr>
                <w:rFonts w:ascii="Times New Roman" w:hAnsi="Times New Roman"/>
                <w:lang w:val="ro-RO"/>
              </w:rPr>
            </w:pPr>
          </w:p>
        </w:tc>
      </w:tr>
      <w:tr w:rsidR="00C04FC1" w:rsidRPr="00810C15" w14:paraId="33820D96"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7FAB7907"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04EF66E"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Propunere de dezvoltare a carierei universitare a candidatului, atât din punct de vedere didactic, cât şi din punct de vedere al activităţilor de cercetare ştiinţifică</w:t>
            </w:r>
          </w:p>
        </w:tc>
        <w:tc>
          <w:tcPr>
            <w:tcW w:w="598" w:type="dxa"/>
            <w:tcBorders>
              <w:top w:val="single" w:sz="4" w:space="0" w:color="000000"/>
              <w:left w:val="single" w:sz="4" w:space="0" w:color="000000"/>
              <w:bottom w:val="single" w:sz="4" w:space="0" w:color="000000"/>
            </w:tcBorders>
            <w:vAlign w:val="center"/>
          </w:tcPr>
          <w:p w14:paraId="2050C197"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51F796C" w14:textId="77777777" w:rsidR="00C04FC1" w:rsidRPr="007C50EB" w:rsidRDefault="00C04FC1" w:rsidP="00265C4E">
            <w:pPr>
              <w:contextualSpacing/>
              <w:rPr>
                <w:rFonts w:ascii="Times New Roman" w:hAnsi="Times New Roman"/>
                <w:lang w:val="ro-RO"/>
              </w:rPr>
            </w:pPr>
          </w:p>
        </w:tc>
      </w:tr>
      <w:tr w:rsidR="00C04FC1" w:rsidRPr="007C50EB" w14:paraId="11E43A3B"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1F4FF5CE"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995B028"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Curriculum vitae, conform Metodologiei-cadru, art. 11, alin. (1) și (2)</w:t>
            </w:r>
          </w:p>
        </w:tc>
        <w:tc>
          <w:tcPr>
            <w:tcW w:w="598" w:type="dxa"/>
            <w:tcBorders>
              <w:top w:val="single" w:sz="4" w:space="0" w:color="000000"/>
              <w:left w:val="single" w:sz="4" w:space="0" w:color="000000"/>
              <w:bottom w:val="single" w:sz="4" w:space="0" w:color="000000"/>
            </w:tcBorders>
            <w:vAlign w:val="center"/>
          </w:tcPr>
          <w:p w14:paraId="5E93E3F1"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A9C8697" w14:textId="77777777" w:rsidR="00C04FC1" w:rsidRPr="007C50EB" w:rsidRDefault="00C04FC1" w:rsidP="00265C4E">
            <w:pPr>
              <w:contextualSpacing/>
              <w:rPr>
                <w:rFonts w:ascii="Times New Roman" w:hAnsi="Times New Roman"/>
                <w:lang w:val="ro-RO"/>
              </w:rPr>
            </w:pPr>
          </w:p>
        </w:tc>
      </w:tr>
      <w:tr w:rsidR="00C04FC1" w:rsidRPr="00810C15" w14:paraId="7236CBA9"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7B9AA812"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72EB50B"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Lista de lucrări, conform Metodologiei-cadru, art. 12</w:t>
            </w:r>
          </w:p>
        </w:tc>
        <w:tc>
          <w:tcPr>
            <w:tcW w:w="598" w:type="dxa"/>
            <w:tcBorders>
              <w:top w:val="single" w:sz="4" w:space="0" w:color="000000"/>
              <w:left w:val="single" w:sz="4" w:space="0" w:color="000000"/>
              <w:bottom w:val="single" w:sz="4" w:space="0" w:color="000000"/>
            </w:tcBorders>
            <w:vAlign w:val="center"/>
          </w:tcPr>
          <w:p w14:paraId="55E46699"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640E24F" w14:textId="77777777" w:rsidR="00C04FC1" w:rsidRPr="007C50EB" w:rsidRDefault="00C04FC1" w:rsidP="00265C4E">
            <w:pPr>
              <w:contextualSpacing/>
              <w:rPr>
                <w:rFonts w:ascii="Times New Roman" w:hAnsi="Times New Roman"/>
                <w:lang w:val="ro-RO"/>
              </w:rPr>
            </w:pPr>
          </w:p>
        </w:tc>
      </w:tr>
      <w:tr w:rsidR="00C04FC1" w:rsidRPr="007C50EB" w14:paraId="4BE90AA3"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3B2FFFDE"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B77A9A9"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Fişa de verificare a îndeplinirii cerințelor și standardelor minimale pentru ocuparea postului (</w:t>
            </w:r>
            <w:r w:rsidRPr="007C50EB">
              <w:rPr>
                <w:rFonts w:ascii="Times New Roman" w:hAnsi="Times New Roman"/>
                <w:i/>
                <w:lang w:val="ro-RO"/>
              </w:rPr>
              <w:t>Anexa 3)</w:t>
            </w:r>
          </w:p>
        </w:tc>
        <w:tc>
          <w:tcPr>
            <w:tcW w:w="598" w:type="dxa"/>
            <w:tcBorders>
              <w:top w:val="single" w:sz="4" w:space="0" w:color="000000"/>
              <w:left w:val="single" w:sz="4" w:space="0" w:color="000000"/>
              <w:bottom w:val="single" w:sz="4" w:space="0" w:color="000000"/>
            </w:tcBorders>
            <w:vAlign w:val="center"/>
          </w:tcPr>
          <w:p w14:paraId="78B49334"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28037CA" w14:textId="77777777" w:rsidR="00C04FC1" w:rsidRPr="007C50EB" w:rsidRDefault="00C04FC1" w:rsidP="00265C4E">
            <w:pPr>
              <w:contextualSpacing/>
              <w:rPr>
                <w:rFonts w:ascii="Times New Roman" w:hAnsi="Times New Roman"/>
                <w:lang w:val="ro-RO"/>
              </w:rPr>
            </w:pPr>
          </w:p>
        </w:tc>
      </w:tr>
      <w:tr w:rsidR="00C04FC1" w:rsidRPr="00810C15" w14:paraId="4C12BB3C"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4649E947"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C872F5F" w14:textId="6B0E97A5"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Copia diplomei de doctor, iar în cazul în care aceasta a fost obţinută în străinătate, copia atestatului de recunoaştere sau echivalare a acesteia de către statul român </w:t>
            </w:r>
            <w:r w:rsidR="005B65A0">
              <w:rPr>
                <w:rFonts w:ascii="Times New Roman" w:hAnsi="Times New Roman"/>
                <w:lang w:val="ro-RO"/>
              </w:rPr>
              <w:t>–</w:t>
            </w:r>
            <w:r w:rsidRPr="007C50EB">
              <w:rPr>
                <w:rFonts w:ascii="Times New Roman" w:hAnsi="Times New Roman"/>
                <w:lang w:val="ro-RO"/>
              </w:rPr>
              <w:t xml:space="preserve">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09311C8B"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C20A97C" w14:textId="77777777" w:rsidR="00C04FC1" w:rsidRPr="007C50EB" w:rsidRDefault="00C04FC1" w:rsidP="00265C4E">
            <w:pPr>
              <w:contextualSpacing/>
              <w:rPr>
                <w:rFonts w:ascii="Times New Roman" w:hAnsi="Times New Roman"/>
                <w:lang w:val="ro-RO"/>
              </w:rPr>
            </w:pPr>
          </w:p>
        </w:tc>
      </w:tr>
      <w:tr w:rsidR="00C04FC1" w:rsidRPr="00810C15" w14:paraId="3A42D5F0"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05A5C7B0"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3EA6B14" w14:textId="0C0258D5"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Pentru candidații la funcția de profesor universitar, copia ordinului ministrului care atestă abilitarea, iar în cazul în care a fost obţinut în străinătate, copia atestatului de recunoaştere sau echivalare a acestuia de către statul român </w:t>
            </w:r>
            <w:r w:rsidR="005B65A0">
              <w:rPr>
                <w:rFonts w:ascii="Times New Roman" w:hAnsi="Times New Roman"/>
                <w:lang w:val="ro-RO"/>
              </w:rPr>
              <w:t>–</w:t>
            </w:r>
            <w:r w:rsidRPr="007C50EB">
              <w:rPr>
                <w:rFonts w:ascii="Times New Roman" w:hAnsi="Times New Roman"/>
                <w:lang w:val="ro-RO"/>
              </w:rPr>
              <w:t xml:space="preserve">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131AA454"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01ED7A0" w14:textId="77777777" w:rsidR="00C04FC1" w:rsidRPr="007C50EB" w:rsidRDefault="00C04FC1" w:rsidP="00265C4E">
            <w:pPr>
              <w:contextualSpacing/>
              <w:rPr>
                <w:rFonts w:ascii="Times New Roman" w:hAnsi="Times New Roman"/>
                <w:lang w:val="ro-RO"/>
              </w:rPr>
            </w:pPr>
          </w:p>
        </w:tc>
      </w:tr>
      <w:tr w:rsidR="00C04FC1" w:rsidRPr="00810C15" w14:paraId="1B836FDC"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3116369A"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C396EB6"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vAlign w:val="center"/>
          </w:tcPr>
          <w:p w14:paraId="025921E0"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75351D" w14:textId="77777777" w:rsidR="00C04FC1" w:rsidRPr="007C50EB" w:rsidRDefault="00C04FC1" w:rsidP="00265C4E">
            <w:pPr>
              <w:contextualSpacing/>
              <w:rPr>
                <w:rFonts w:ascii="Times New Roman" w:hAnsi="Times New Roman"/>
                <w:lang w:val="ro-RO"/>
              </w:rPr>
            </w:pPr>
          </w:p>
        </w:tc>
      </w:tr>
      <w:tr w:rsidR="00C04FC1" w:rsidRPr="00810C15" w14:paraId="5224428F"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1C66F8A1"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55D0AB0"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Declaraţie pe propria răspundere a candidatului în care indică situaţiile de incompatibilitate prevăzute de Legea învăţământului superior nr. 199/2023 în care </w:t>
            </w:r>
            <w:r w:rsidRPr="007C50EB">
              <w:rPr>
                <w:rFonts w:ascii="Times New Roman" w:hAnsi="Times New Roman"/>
                <w:lang w:val="ro-RO"/>
              </w:rPr>
              <w:br/>
              <w:t>s-ar afla în cazul câştigării concursului sau lipsa acestor situaţii de incompatibilitate (</w:t>
            </w:r>
            <w:r w:rsidRPr="007C50EB">
              <w:rPr>
                <w:rFonts w:ascii="Times New Roman" w:hAnsi="Times New Roman"/>
                <w:i/>
                <w:lang w:val="ro-RO"/>
              </w:rPr>
              <w:t>Anexa 6</w:t>
            </w:r>
            <w:r w:rsidRPr="007C50EB">
              <w:rPr>
                <w:rFonts w:ascii="Times New Roman" w:hAnsi="Times New Roman"/>
                <w:iCs/>
                <w:lang w:val="ro-RO"/>
              </w:rPr>
              <w:t>)</w:t>
            </w:r>
          </w:p>
        </w:tc>
        <w:tc>
          <w:tcPr>
            <w:tcW w:w="598" w:type="dxa"/>
            <w:tcBorders>
              <w:top w:val="single" w:sz="4" w:space="0" w:color="000000"/>
              <w:left w:val="single" w:sz="4" w:space="0" w:color="000000"/>
              <w:bottom w:val="single" w:sz="4" w:space="0" w:color="000000"/>
            </w:tcBorders>
            <w:vAlign w:val="center"/>
          </w:tcPr>
          <w:p w14:paraId="4D6FBF61"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30DC3FA" w14:textId="77777777" w:rsidR="00C04FC1" w:rsidRPr="007C50EB" w:rsidRDefault="00C04FC1" w:rsidP="00265C4E">
            <w:pPr>
              <w:contextualSpacing/>
              <w:rPr>
                <w:rFonts w:ascii="Times New Roman" w:hAnsi="Times New Roman"/>
                <w:lang w:val="ro-RO"/>
              </w:rPr>
            </w:pPr>
          </w:p>
        </w:tc>
      </w:tr>
      <w:tr w:rsidR="00C04FC1" w:rsidRPr="00810C15" w14:paraId="2BD5577A"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541A41A3"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E54F451"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Pentru candidații la concursul pentru ocuparea unui post în învățământul superior medical, copia certificatului (se vor prezenta documentele în original pentru conformitate) care atestă deținerea, în specialitatea disciplinelor postului pentru care candidează, a cel puțin a titlului de:</w:t>
            </w:r>
          </w:p>
          <w:p w14:paraId="6C2D82B1"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 medic/medic stomatolog/farmacist rezident – pentru postul de asistent universitar;</w:t>
            </w:r>
          </w:p>
          <w:p w14:paraId="28FBB424"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 medic/medic stomatolog/farmacist specialist – pentru postul de șef de lucrări;</w:t>
            </w:r>
          </w:p>
          <w:p w14:paraId="5B3A9C06"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lastRenderedPageBreak/>
              <w:t>- medic/medic stomatolog/farmacist primar – pentru postul de conferenţiar sau de profesor universitar.</w:t>
            </w:r>
          </w:p>
          <w:p w14:paraId="72806EF0"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Fac excepţie posturile de la disciplinele care nu au corespondent în reţeaua Ministerului Sănătăţii şi cele de la disciplinele preclinice.</w:t>
            </w:r>
          </w:p>
        </w:tc>
        <w:tc>
          <w:tcPr>
            <w:tcW w:w="598" w:type="dxa"/>
            <w:tcBorders>
              <w:top w:val="single" w:sz="4" w:space="0" w:color="000000"/>
              <w:left w:val="single" w:sz="4" w:space="0" w:color="000000"/>
              <w:bottom w:val="single" w:sz="4" w:space="0" w:color="000000"/>
            </w:tcBorders>
            <w:vAlign w:val="center"/>
          </w:tcPr>
          <w:p w14:paraId="442CE872"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9DE2F9D" w14:textId="77777777" w:rsidR="00C04FC1" w:rsidRPr="007C50EB" w:rsidRDefault="00C04FC1" w:rsidP="00265C4E">
            <w:pPr>
              <w:contextualSpacing/>
              <w:rPr>
                <w:rFonts w:ascii="Times New Roman" w:hAnsi="Times New Roman"/>
                <w:lang w:val="ro-RO"/>
              </w:rPr>
            </w:pPr>
          </w:p>
        </w:tc>
      </w:tr>
      <w:tr w:rsidR="00C04FC1" w:rsidRPr="00810C15" w14:paraId="25EBADD7"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3289BB10"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8DA232F" w14:textId="6C5DED71"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Copii ale altor diplome sau atestate de recunoaştere care atestă studiile candidatului: diplomă de bacalaureat, diplomă de licenţă, diplomă de master </w:t>
            </w:r>
            <w:r w:rsidR="005B65A0">
              <w:rPr>
                <w:rFonts w:ascii="Times New Roman" w:hAnsi="Times New Roman"/>
                <w:lang w:val="ro-RO"/>
              </w:rPr>
              <w:t>–</w:t>
            </w:r>
            <w:r w:rsidRPr="007C50EB">
              <w:rPr>
                <w:rFonts w:ascii="Times New Roman" w:hAnsi="Times New Roman"/>
                <w:lang w:val="ro-RO"/>
              </w:rPr>
              <w:t xml:space="preserve">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1384C221"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7182FB9" w14:textId="77777777" w:rsidR="00C04FC1" w:rsidRPr="007C50EB" w:rsidRDefault="00C04FC1" w:rsidP="00265C4E">
            <w:pPr>
              <w:contextualSpacing/>
              <w:rPr>
                <w:rFonts w:ascii="Times New Roman" w:hAnsi="Times New Roman"/>
                <w:lang w:val="ro-RO"/>
              </w:rPr>
            </w:pPr>
          </w:p>
        </w:tc>
      </w:tr>
      <w:tr w:rsidR="00C04FC1" w:rsidRPr="00810C15" w14:paraId="5828B7FF"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5D78DE94"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0FFCCEE" w14:textId="2496350D"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Copii ale suplimentelor la diplomă, foilor matricole sau situaţiilor şcolare eliberate pentru fiecare ciclu de studii </w:t>
            </w:r>
            <w:r w:rsidR="005B65A0">
              <w:rPr>
                <w:rFonts w:ascii="Times New Roman" w:hAnsi="Times New Roman"/>
                <w:lang w:val="ro-RO"/>
              </w:rPr>
              <w:t>–</w:t>
            </w:r>
            <w:r w:rsidRPr="007C50EB">
              <w:rPr>
                <w:rFonts w:ascii="Times New Roman" w:hAnsi="Times New Roman"/>
                <w:lang w:val="ro-RO"/>
              </w:rPr>
              <w:t xml:space="preserve">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70656EEB"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5D30DE" w14:textId="77777777" w:rsidR="00C04FC1" w:rsidRPr="007C50EB" w:rsidRDefault="00C04FC1" w:rsidP="00265C4E">
            <w:pPr>
              <w:contextualSpacing/>
              <w:rPr>
                <w:rFonts w:ascii="Times New Roman" w:hAnsi="Times New Roman"/>
                <w:lang w:val="ro-RO"/>
              </w:rPr>
            </w:pPr>
          </w:p>
        </w:tc>
      </w:tr>
      <w:tr w:rsidR="00C04FC1" w:rsidRPr="00810C15" w14:paraId="0D6F4C45"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2D279B83"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385BD51" w14:textId="4B934238"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Copia cărţii de identitate ori a pașaportului sau a unui alt document de identitate întocmit într-un scop echivalent cărţii de identitate ori paşaportului </w:t>
            </w:r>
            <w:r w:rsidR="005B65A0">
              <w:rPr>
                <w:rFonts w:ascii="Times New Roman" w:hAnsi="Times New Roman"/>
                <w:lang w:val="ro-RO"/>
              </w:rPr>
              <w:t>–</w:t>
            </w:r>
            <w:r w:rsidRPr="007C50EB">
              <w:rPr>
                <w:rFonts w:ascii="Times New Roman" w:hAnsi="Times New Roman"/>
                <w:lang w:val="ro-RO"/>
              </w:rPr>
              <w:t xml:space="preserve">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1CBCA644"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C435061" w14:textId="77777777" w:rsidR="00C04FC1" w:rsidRPr="007C50EB" w:rsidRDefault="00C04FC1" w:rsidP="00265C4E">
            <w:pPr>
              <w:contextualSpacing/>
              <w:rPr>
                <w:rFonts w:ascii="Times New Roman" w:hAnsi="Times New Roman"/>
                <w:lang w:val="ro-RO"/>
              </w:rPr>
            </w:pPr>
          </w:p>
        </w:tc>
      </w:tr>
      <w:tr w:rsidR="00C04FC1" w:rsidRPr="00810C15" w14:paraId="762B4547"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01CD9AEF"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7BD6837" w14:textId="63782A57"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Copii ale documentelor care atestă schimbarea numelui în cazul în care candidatul </w:t>
            </w:r>
            <w:r w:rsidRPr="007C50EB">
              <w:rPr>
                <w:rFonts w:ascii="Times New Roman" w:hAnsi="Times New Roman"/>
                <w:lang w:val="ro-RO"/>
              </w:rPr>
              <w:br/>
              <w:t xml:space="preserve">şi-a schimbat numele: certificat de căsătorie sau dovada schimbării numelui </w:t>
            </w:r>
            <w:r w:rsidR="005B65A0">
              <w:rPr>
                <w:rFonts w:ascii="Times New Roman" w:hAnsi="Times New Roman"/>
                <w:lang w:val="ro-RO"/>
              </w:rPr>
              <w:t>–</w:t>
            </w:r>
            <w:r w:rsidRPr="007C50EB">
              <w:rPr>
                <w:rFonts w:ascii="Times New Roman" w:hAnsi="Times New Roman"/>
                <w:lang w:val="ro-RO"/>
              </w:rPr>
              <w:t xml:space="preserve">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4853D1F6"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2AA9BE3" w14:textId="77777777" w:rsidR="00C04FC1" w:rsidRPr="007C50EB" w:rsidRDefault="00C04FC1" w:rsidP="00265C4E">
            <w:pPr>
              <w:contextualSpacing/>
              <w:rPr>
                <w:rFonts w:ascii="Times New Roman" w:hAnsi="Times New Roman"/>
                <w:lang w:val="ro-RO"/>
              </w:rPr>
            </w:pPr>
          </w:p>
        </w:tc>
      </w:tr>
      <w:tr w:rsidR="00C04FC1" w:rsidRPr="00810C15" w14:paraId="0650DABA"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750DB19F"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9641248"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Maximum 10 publicații, brevete sau alte lucrări ale candidatului, selecționate de către acesta şi considerate a fi cele mai relevante pentru realizările profesionale proprii – </w:t>
            </w:r>
            <w:r w:rsidRPr="007C50EB">
              <w:rPr>
                <w:rFonts w:ascii="Times New Roman" w:hAnsi="Times New Roman"/>
                <w:i/>
                <w:iCs/>
                <w:lang w:val="ro-RO"/>
              </w:rPr>
              <w:t>doar în format electronic</w:t>
            </w:r>
          </w:p>
        </w:tc>
        <w:tc>
          <w:tcPr>
            <w:tcW w:w="598" w:type="dxa"/>
            <w:tcBorders>
              <w:top w:val="single" w:sz="4" w:space="0" w:color="000000"/>
              <w:left w:val="single" w:sz="4" w:space="0" w:color="000000"/>
              <w:bottom w:val="single" w:sz="4" w:space="0" w:color="000000"/>
            </w:tcBorders>
            <w:vAlign w:val="center"/>
          </w:tcPr>
          <w:p w14:paraId="7F1E0ED2"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F2B971C" w14:textId="77777777" w:rsidR="00C04FC1" w:rsidRPr="007C50EB" w:rsidRDefault="00C04FC1" w:rsidP="00265C4E">
            <w:pPr>
              <w:contextualSpacing/>
              <w:rPr>
                <w:rFonts w:ascii="Times New Roman" w:hAnsi="Times New Roman"/>
                <w:lang w:val="ro-RO"/>
              </w:rPr>
            </w:pPr>
          </w:p>
        </w:tc>
      </w:tr>
      <w:tr w:rsidR="00C04FC1" w:rsidRPr="00810C15" w14:paraId="3C524643"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66E3C4F8"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B084F29"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Cel puţin trei scrisori de recomandare (conform Metodologiei-cadru, art. 13) ale unor personalităţi din domeniul postului:</w:t>
            </w:r>
          </w:p>
          <w:p w14:paraId="18D1B568" w14:textId="76EA9A86"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 din străinătate </w:t>
            </w:r>
            <w:r w:rsidR="005B65A0">
              <w:rPr>
                <w:rFonts w:ascii="Times New Roman" w:hAnsi="Times New Roman"/>
                <w:lang w:val="ro-RO"/>
              </w:rPr>
              <w:t>–</w:t>
            </w:r>
            <w:r w:rsidRPr="007C50EB">
              <w:rPr>
                <w:rFonts w:ascii="Times New Roman" w:hAnsi="Times New Roman"/>
                <w:lang w:val="ro-RO"/>
              </w:rPr>
              <w:t xml:space="preserve"> pentru candidaţii la posturile de profesor universitar;</w:t>
            </w:r>
          </w:p>
          <w:p w14:paraId="402924A2" w14:textId="563B276B" w:rsidR="00C04FC1" w:rsidRPr="007C50EB" w:rsidRDefault="00C04FC1" w:rsidP="00265C4E">
            <w:pPr>
              <w:contextualSpacing/>
              <w:rPr>
                <w:rFonts w:ascii="Times New Roman" w:hAnsi="Times New Roman"/>
                <w:lang w:val="ro-RO"/>
              </w:rPr>
            </w:pPr>
            <w:r w:rsidRPr="007C50EB">
              <w:rPr>
                <w:rFonts w:ascii="Times New Roman" w:hAnsi="Times New Roman"/>
                <w:lang w:val="ro-RO"/>
              </w:rPr>
              <w:t xml:space="preserve">- din ţară (din afara UO) sau din străinătate </w:t>
            </w:r>
            <w:r w:rsidR="005B65A0">
              <w:rPr>
                <w:rFonts w:ascii="Times New Roman" w:hAnsi="Times New Roman"/>
                <w:lang w:val="ro-RO"/>
              </w:rPr>
              <w:t>–</w:t>
            </w:r>
            <w:r w:rsidRPr="007C50EB">
              <w:rPr>
                <w:rFonts w:ascii="Times New Roman" w:hAnsi="Times New Roman"/>
                <w:lang w:val="ro-RO"/>
              </w:rPr>
              <w:t xml:space="preserve"> pentru candidaţii la posturile de conferențiar universitar</w:t>
            </w:r>
          </w:p>
        </w:tc>
        <w:tc>
          <w:tcPr>
            <w:tcW w:w="598" w:type="dxa"/>
            <w:tcBorders>
              <w:top w:val="single" w:sz="4" w:space="0" w:color="000000"/>
              <w:left w:val="single" w:sz="4" w:space="0" w:color="000000"/>
              <w:bottom w:val="single" w:sz="4" w:space="0" w:color="000000"/>
            </w:tcBorders>
            <w:vAlign w:val="center"/>
          </w:tcPr>
          <w:p w14:paraId="056F2A21"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4AFEE36" w14:textId="77777777" w:rsidR="00C04FC1" w:rsidRPr="007C50EB" w:rsidRDefault="00C04FC1" w:rsidP="00265C4E">
            <w:pPr>
              <w:contextualSpacing/>
              <w:rPr>
                <w:rFonts w:ascii="Times New Roman" w:hAnsi="Times New Roman"/>
                <w:lang w:val="ro-RO"/>
              </w:rPr>
            </w:pPr>
          </w:p>
        </w:tc>
      </w:tr>
      <w:tr w:rsidR="00C04FC1" w:rsidRPr="007C50EB" w14:paraId="772FE0C4"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3B5E5E78"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E5AEB2D"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Certificat de cazier judiciar</w:t>
            </w:r>
          </w:p>
        </w:tc>
        <w:tc>
          <w:tcPr>
            <w:tcW w:w="598" w:type="dxa"/>
            <w:tcBorders>
              <w:top w:val="single" w:sz="4" w:space="0" w:color="000000"/>
              <w:left w:val="single" w:sz="4" w:space="0" w:color="000000"/>
              <w:bottom w:val="single" w:sz="4" w:space="0" w:color="000000"/>
            </w:tcBorders>
            <w:vAlign w:val="center"/>
          </w:tcPr>
          <w:p w14:paraId="70FCDF0F"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0627C1" w14:textId="77777777" w:rsidR="00C04FC1" w:rsidRPr="007C50EB" w:rsidRDefault="00C04FC1" w:rsidP="00265C4E">
            <w:pPr>
              <w:contextualSpacing/>
              <w:rPr>
                <w:rFonts w:ascii="Times New Roman" w:hAnsi="Times New Roman"/>
                <w:lang w:val="ro-RO"/>
              </w:rPr>
            </w:pPr>
          </w:p>
        </w:tc>
      </w:tr>
      <w:tr w:rsidR="00C04FC1" w:rsidRPr="007C50EB" w14:paraId="174BDBCF"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02CEAE40"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DFF8838"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Certificat de integritate comportamentală</w:t>
            </w:r>
          </w:p>
        </w:tc>
        <w:tc>
          <w:tcPr>
            <w:tcW w:w="598" w:type="dxa"/>
            <w:tcBorders>
              <w:top w:val="single" w:sz="4" w:space="0" w:color="000000"/>
              <w:left w:val="single" w:sz="4" w:space="0" w:color="000000"/>
              <w:bottom w:val="single" w:sz="4" w:space="0" w:color="000000"/>
            </w:tcBorders>
            <w:vAlign w:val="center"/>
          </w:tcPr>
          <w:p w14:paraId="5F19A44F"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5C164FB" w14:textId="77777777" w:rsidR="00C04FC1" w:rsidRPr="007C50EB" w:rsidRDefault="00C04FC1" w:rsidP="00265C4E">
            <w:pPr>
              <w:contextualSpacing/>
              <w:rPr>
                <w:rFonts w:ascii="Times New Roman" w:hAnsi="Times New Roman"/>
                <w:lang w:val="ro-RO"/>
              </w:rPr>
            </w:pPr>
          </w:p>
        </w:tc>
      </w:tr>
      <w:tr w:rsidR="00C04FC1" w:rsidRPr="00810C15" w14:paraId="7BCEB3F8"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543C59F5"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A53E9F7"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vAlign w:val="center"/>
          </w:tcPr>
          <w:p w14:paraId="70437A06"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7AD3B74" w14:textId="77777777" w:rsidR="00C04FC1" w:rsidRPr="007C50EB" w:rsidRDefault="00C04FC1" w:rsidP="00265C4E">
            <w:pPr>
              <w:contextualSpacing/>
              <w:rPr>
                <w:rFonts w:ascii="Times New Roman" w:hAnsi="Times New Roman"/>
                <w:lang w:val="ro-RO"/>
              </w:rPr>
            </w:pPr>
          </w:p>
        </w:tc>
      </w:tr>
      <w:tr w:rsidR="00C04FC1" w:rsidRPr="00810C15" w14:paraId="296290A1"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43DB2156"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89ABDFA"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vAlign w:val="center"/>
          </w:tcPr>
          <w:p w14:paraId="73770293"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7AAAAAD" w14:textId="77777777" w:rsidR="00C04FC1" w:rsidRPr="007C50EB" w:rsidRDefault="00C04FC1" w:rsidP="00265C4E">
            <w:pPr>
              <w:contextualSpacing/>
              <w:rPr>
                <w:rFonts w:ascii="Times New Roman" w:hAnsi="Times New Roman"/>
                <w:lang w:val="ro-RO"/>
              </w:rPr>
            </w:pPr>
          </w:p>
        </w:tc>
      </w:tr>
      <w:tr w:rsidR="00C04FC1" w:rsidRPr="00810C15" w14:paraId="1BED7407" w14:textId="77777777" w:rsidTr="00265C4E">
        <w:trPr>
          <w:trHeight w:val="20"/>
          <w:jc w:val="center"/>
        </w:trPr>
        <w:tc>
          <w:tcPr>
            <w:tcW w:w="706" w:type="dxa"/>
            <w:tcBorders>
              <w:top w:val="single" w:sz="4" w:space="0" w:color="000000"/>
              <w:left w:val="single" w:sz="4" w:space="0" w:color="000000"/>
              <w:bottom w:val="single" w:sz="4" w:space="0" w:color="000000"/>
            </w:tcBorders>
            <w:vAlign w:val="center"/>
          </w:tcPr>
          <w:p w14:paraId="45534BE7" w14:textId="77777777" w:rsidR="00C04FC1" w:rsidRPr="007C50EB" w:rsidRDefault="00C04FC1" w:rsidP="00C04FC1">
            <w:pPr>
              <w:pStyle w:val="ColorfulList-Accent11"/>
              <w:numPr>
                <w:ilvl w:val="0"/>
                <w:numId w:val="35"/>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793A779" w14:textId="77777777" w:rsidR="00C04FC1" w:rsidRPr="007C50EB" w:rsidRDefault="00C04FC1" w:rsidP="00265C4E">
            <w:pPr>
              <w:contextualSpacing/>
              <w:rPr>
                <w:rFonts w:ascii="Times New Roman" w:hAnsi="Times New Roman"/>
                <w:lang w:val="ro-RO"/>
              </w:rPr>
            </w:pPr>
            <w:r w:rsidRPr="007C50EB">
              <w:rPr>
                <w:rFonts w:ascii="Times New Roman" w:hAnsi="Times New Roman"/>
                <w:lang w:val="ro-RO"/>
              </w:rPr>
              <w:t>Acceptul de prelucrare a datelor cu caracter personal de către UO (</w:t>
            </w:r>
            <w:r w:rsidRPr="007C50EB">
              <w:rPr>
                <w:rFonts w:ascii="Times New Roman" w:hAnsi="Times New Roman"/>
                <w:i/>
                <w:lang w:val="ro-RO"/>
              </w:rPr>
              <w:t>Anexa 7</w:t>
            </w:r>
            <w:r w:rsidRPr="007C50EB">
              <w:rPr>
                <w:rFonts w:ascii="Times New Roman" w:hAnsi="Times New Roman"/>
                <w:iCs/>
                <w:lang w:val="ro-RO"/>
              </w:rPr>
              <w:t>)</w:t>
            </w:r>
          </w:p>
        </w:tc>
        <w:tc>
          <w:tcPr>
            <w:tcW w:w="598" w:type="dxa"/>
            <w:tcBorders>
              <w:top w:val="single" w:sz="4" w:space="0" w:color="000000"/>
              <w:left w:val="single" w:sz="4" w:space="0" w:color="000000"/>
              <w:bottom w:val="single" w:sz="4" w:space="0" w:color="000000"/>
            </w:tcBorders>
            <w:vAlign w:val="center"/>
          </w:tcPr>
          <w:p w14:paraId="668C9C87" w14:textId="77777777" w:rsidR="00C04FC1" w:rsidRPr="007C50EB" w:rsidRDefault="00C04FC1" w:rsidP="00265C4E">
            <w:pPr>
              <w:contextualSpacing/>
              <w:rPr>
                <w:rFonts w:ascii="Times New Roman" w:hAnsi="Times New Roman"/>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B5DE380" w14:textId="77777777" w:rsidR="00C04FC1" w:rsidRPr="007C50EB" w:rsidRDefault="00C04FC1" w:rsidP="00265C4E">
            <w:pPr>
              <w:contextualSpacing/>
              <w:rPr>
                <w:rFonts w:ascii="Times New Roman" w:hAnsi="Times New Roman"/>
                <w:lang w:val="ro-RO"/>
              </w:rPr>
            </w:pPr>
          </w:p>
        </w:tc>
      </w:tr>
    </w:tbl>
    <w:p w14:paraId="1CE21ABB" w14:textId="77777777" w:rsidR="002B55DA" w:rsidRPr="00ED02C9" w:rsidRDefault="002B55DA" w:rsidP="002B55DA">
      <w:pPr>
        <w:spacing w:after="0" w:line="360" w:lineRule="auto"/>
        <w:jc w:val="both"/>
        <w:rPr>
          <w:rFonts w:ascii="Times New Roman" w:hAnsi="Times New Roman"/>
          <w:lang w:val="ro-RO"/>
        </w:rPr>
      </w:pPr>
      <w:r w:rsidRPr="00ED02C9">
        <w:rPr>
          <w:rFonts w:ascii="Times New Roman" w:hAnsi="Times New Roman"/>
          <w:b/>
          <w:bCs/>
          <w:lang w:val="ro-RO"/>
        </w:rPr>
        <w:t xml:space="preserve">2. </w:t>
      </w:r>
      <w:r w:rsidRPr="00ED02C9">
        <w:rPr>
          <w:rFonts w:ascii="Times New Roman" w:hAnsi="Times New Roman"/>
          <w:lang w:val="ro-RO"/>
        </w:rPr>
        <w:t>Dacă există lucrări care nu sunt disponibile în format electronic sau nu pot fi scanate (interpretări teatrale sau muzicale, tablouri etc.) se vor  depune înregistrări  sau fotografii.</w:t>
      </w:r>
    </w:p>
    <w:p w14:paraId="29283D05" w14:textId="77777777" w:rsidR="002B55DA" w:rsidRPr="00ED02C9" w:rsidRDefault="002B55DA" w:rsidP="002B55DA">
      <w:pPr>
        <w:spacing w:after="0" w:line="360" w:lineRule="auto"/>
        <w:jc w:val="both"/>
        <w:rPr>
          <w:rFonts w:ascii="Times New Roman" w:hAnsi="Times New Roman"/>
          <w:lang w:val="ro-RO"/>
        </w:rPr>
      </w:pPr>
      <w:r w:rsidRPr="00ED02C9">
        <w:rPr>
          <w:rFonts w:ascii="Times New Roman" w:hAnsi="Times New Roman"/>
          <w:b/>
          <w:bCs/>
          <w:lang w:val="ro-RO"/>
        </w:rPr>
        <w:t xml:space="preserve">3. </w:t>
      </w:r>
      <w:r w:rsidR="002D519C" w:rsidRPr="00ED02C9">
        <w:rPr>
          <w:rFonts w:ascii="Times New Roman" w:hAnsi="Times New Roman"/>
          <w:lang w:val="ro-RO"/>
        </w:rPr>
        <w:t xml:space="preserve">La dosarul de concurs se ataşează şi un CD/DVD/stick de memorie sau alt suport electronic, cu întreg conţinutul acestuia scanat, în vederea transmiterii către comisia de concurs şi încărcarea dosarului pe site. </w:t>
      </w:r>
      <w:r w:rsidR="002D519C" w:rsidRPr="00ED02C9">
        <w:rPr>
          <w:rFonts w:ascii="Times New Roman" w:hAnsi="Times New Roman" w:cs="Arial"/>
          <w:lang w:val="ro-RO"/>
        </w:rPr>
        <w:t xml:space="preserve">Lista de lucrări, CV-ul și Fișa de verificare (Anexa 3) vor fi scanate ca fișiere separate, fără a depăși împreună 10 MB. </w:t>
      </w:r>
      <w:r w:rsidR="002D519C" w:rsidRPr="00ED02C9">
        <w:rPr>
          <w:rFonts w:ascii="Times New Roman" w:hAnsi="Times New Roman"/>
          <w:lang w:val="ro-RO"/>
        </w:rPr>
        <w:t xml:space="preserve">Pe documentele scanate nu vor apărea datele personale ale candidatului (CNP, adresa de domiciliu </w:t>
      </w:r>
      <w:r w:rsidR="002D519C" w:rsidRPr="00ED02C9">
        <w:rPr>
          <w:rFonts w:asciiTheme="minorHAnsi" w:hAnsiTheme="minorHAnsi"/>
          <w:lang w:val="ro-RO"/>
        </w:rPr>
        <w:t>ș</w:t>
      </w:r>
      <w:r w:rsidR="002D519C" w:rsidRPr="00ED02C9">
        <w:rPr>
          <w:rFonts w:ascii="Times New Roman" w:hAnsi="Times New Roman"/>
          <w:lang w:val="ro-RO"/>
        </w:rPr>
        <w:t>i semnătura).</w:t>
      </w:r>
    </w:p>
    <w:p w14:paraId="07B9AE6E" w14:textId="77777777" w:rsidR="002B55DA" w:rsidRPr="00ED02C9" w:rsidRDefault="002B55DA" w:rsidP="002B55DA">
      <w:pPr>
        <w:spacing w:after="0" w:line="360" w:lineRule="auto"/>
        <w:rPr>
          <w:rFonts w:ascii="Times New Roman" w:hAnsi="Times New Roman"/>
          <w:lang w:val="ro-RO"/>
        </w:rPr>
      </w:pPr>
    </w:p>
    <w:p w14:paraId="79655B9E" w14:textId="77777777"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ab/>
        <w:t>Verificat la depunerea dosarului</w:t>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t xml:space="preserve">Candidat </w:t>
      </w:r>
    </w:p>
    <w:p w14:paraId="4078BC4D" w14:textId="4BAD5A05" w:rsidR="002B55DA" w:rsidRPr="00ED02C9" w:rsidRDefault="002B55DA" w:rsidP="002B55DA">
      <w:pPr>
        <w:spacing w:after="0" w:line="360" w:lineRule="auto"/>
        <w:rPr>
          <w:rFonts w:ascii="Times New Roman" w:hAnsi="Times New Roman"/>
          <w:lang w:val="ro-RO"/>
        </w:rPr>
      </w:pPr>
      <w:r w:rsidRPr="00ED02C9">
        <w:rPr>
          <w:rFonts w:ascii="Times New Roman" w:hAnsi="Times New Roman"/>
          <w:lang w:val="ro-RO"/>
        </w:rPr>
        <w:tab/>
      </w:r>
      <w:r w:rsidRPr="00ED02C9">
        <w:rPr>
          <w:rFonts w:ascii="Times New Roman" w:hAnsi="Times New Roman"/>
          <w:lang w:val="ro-RO"/>
        </w:rPr>
        <w:tab/>
      </w:r>
      <w:r w:rsidR="00C04FC1">
        <w:rPr>
          <w:rFonts w:ascii="Times New Roman" w:hAnsi="Times New Roman"/>
          <w:lang w:val="ro-RO"/>
        </w:rPr>
        <w:t>D</w:t>
      </w:r>
      <w:r w:rsidRPr="00ED02C9">
        <w:rPr>
          <w:rFonts w:ascii="Times New Roman" w:hAnsi="Times New Roman"/>
          <w:lang w:val="ro-RO"/>
        </w:rPr>
        <w:t xml:space="preserve">.R.U. </w:t>
      </w:r>
    </w:p>
    <w:p w14:paraId="72DCB235" w14:textId="77777777" w:rsidR="002B55DA" w:rsidRPr="00810C15" w:rsidRDefault="002B55DA" w:rsidP="002B55DA">
      <w:pPr>
        <w:spacing w:after="0" w:line="360" w:lineRule="auto"/>
        <w:rPr>
          <w:rFonts w:ascii="Times New Roman" w:hAnsi="Times New Roman"/>
          <w:b/>
          <w:bCs/>
          <w:i/>
          <w:iCs/>
          <w:sz w:val="23"/>
          <w:szCs w:val="23"/>
          <w:lang w:val="pt-PT"/>
        </w:rPr>
      </w:pPr>
      <w:r w:rsidRPr="00ED02C9">
        <w:rPr>
          <w:rFonts w:ascii="Times New Roman" w:hAnsi="Times New Roman"/>
          <w:b/>
          <w:i/>
          <w:iCs/>
          <w:lang w:val="ro-RO"/>
        </w:rPr>
        <w:tab/>
        <w:t>_________________________</w:t>
      </w:r>
      <w:r w:rsidRPr="00ED02C9">
        <w:rPr>
          <w:rFonts w:ascii="Times New Roman" w:hAnsi="Times New Roman"/>
          <w:b/>
          <w:i/>
          <w:iCs/>
          <w:lang w:val="ro-RO"/>
        </w:rPr>
        <w:tab/>
      </w:r>
      <w:r w:rsidRPr="00ED02C9">
        <w:rPr>
          <w:rFonts w:ascii="Times New Roman" w:hAnsi="Times New Roman"/>
          <w:b/>
          <w:i/>
          <w:iCs/>
          <w:lang w:val="ro-RO"/>
        </w:rPr>
        <w:tab/>
      </w:r>
      <w:r w:rsidRPr="00ED02C9">
        <w:rPr>
          <w:rFonts w:ascii="Times New Roman" w:hAnsi="Times New Roman"/>
          <w:b/>
          <w:i/>
          <w:iCs/>
          <w:lang w:val="ro-RO"/>
        </w:rPr>
        <w:tab/>
      </w:r>
      <w:r w:rsidRPr="00ED02C9">
        <w:rPr>
          <w:rFonts w:ascii="Times New Roman" w:hAnsi="Times New Roman"/>
          <w:b/>
          <w:i/>
          <w:iCs/>
          <w:lang w:val="ro-RO"/>
        </w:rPr>
        <w:tab/>
        <w:t>__________________________</w:t>
      </w:r>
    </w:p>
    <w:p w14:paraId="17AD8C19" w14:textId="6D00DCF2" w:rsidR="002B55DA" w:rsidRPr="00810C15" w:rsidRDefault="002B55DA" w:rsidP="002B55DA">
      <w:pPr>
        <w:pStyle w:val="Heading2"/>
        <w:spacing w:before="0" w:after="0" w:line="360" w:lineRule="auto"/>
        <w:jc w:val="left"/>
        <w:rPr>
          <w:rFonts w:ascii="Times New Roman" w:hAnsi="Times New Roman"/>
          <w:color w:val="auto"/>
          <w:sz w:val="16"/>
          <w:szCs w:val="16"/>
          <w:lang w:val="pt-PT"/>
        </w:rPr>
      </w:pPr>
      <w:r w:rsidRPr="00810C15">
        <w:rPr>
          <w:rFonts w:ascii="Times New Roman" w:hAnsi="Times New Roman"/>
          <w:b/>
          <w:bCs/>
          <w:color w:val="auto"/>
          <w:lang w:val="pt-PT"/>
        </w:rPr>
        <w:br w:type="page"/>
      </w:r>
      <w:bookmarkStart w:id="96" w:name="_Toc161134366"/>
      <w:bookmarkStart w:id="97" w:name="_Toc437500462"/>
      <w:bookmarkStart w:id="98" w:name="_Toc437500581"/>
      <w:bookmarkStart w:id="99" w:name="_Toc437501625"/>
      <w:bookmarkStart w:id="100" w:name="_Toc437501774"/>
      <w:bookmarkStart w:id="101" w:name="_Toc437502968"/>
      <w:r w:rsidRPr="00810C15">
        <w:rPr>
          <w:rFonts w:ascii="Times New Roman" w:hAnsi="Times New Roman"/>
          <w:bCs/>
          <w:color w:val="auto"/>
          <w:sz w:val="16"/>
          <w:szCs w:val="16"/>
          <w:lang w:val="pt-PT"/>
        </w:rPr>
        <w:lastRenderedPageBreak/>
        <w:t xml:space="preserve">Universitatea din Oradea, facultatea de arte        </w:t>
      </w:r>
      <w:r w:rsidR="00C04FC1" w:rsidRPr="00810C15">
        <w:rPr>
          <w:rFonts w:ascii="Times New Roman" w:hAnsi="Times New Roman"/>
          <w:bCs/>
          <w:color w:val="auto"/>
          <w:sz w:val="16"/>
          <w:szCs w:val="16"/>
          <w:lang w:val="pt-PT"/>
        </w:rPr>
        <w:t xml:space="preserve">                                                    </w:t>
      </w:r>
      <w:r w:rsidRPr="00810C15">
        <w:rPr>
          <w:rFonts w:ascii="Times New Roman" w:hAnsi="Times New Roman"/>
          <w:bCs/>
          <w:color w:val="auto"/>
          <w:sz w:val="16"/>
          <w:szCs w:val="16"/>
          <w:lang w:val="pt-PT"/>
        </w:rPr>
        <w:t>Anexa nr. 3.b.1</w:t>
      </w:r>
      <w:bookmarkEnd w:id="96"/>
    </w:p>
    <w:p w14:paraId="77E463D6" w14:textId="77777777" w:rsidR="002B55DA" w:rsidRPr="00810C15" w:rsidRDefault="002B55DA" w:rsidP="002B55DA">
      <w:pPr>
        <w:pStyle w:val="Heading2"/>
        <w:spacing w:before="0" w:after="0" w:line="360" w:lineRule="auto"/>
        <w:jc w:val="left"/>
        <w:rPr>
          <w:rFonts w:ascii="Times New Roman" w:hAnsi="Times New Roman"/>
          <w:bCs/>
          <w:color w:val="auto"/>
          <w:lang w:val="pt-PT"/>
        </w:rPr>
      </w:pPr>
      <w:bookmarkStart w:id="102" w:name="_Toc161134367"/>
      <w:r w:rsidRPr="00810C15">
        <w:rPr>
          <w:rFonts w:ascii="Times New Roman" w:hAnsi="Times New Roman"/>
          <w:color w:val="auto"/>
          <w:sz w:val="16"/>
          <w:szCs w:val="16"/>
          <w:lang w:val="pt-PT"/>
        </w:rPr>
        <w:t>Departamentul Arte vizuale</w:t>
      </w:r>
      <w:bookmarkEnd w:id="97"/>
      <w:bookmarkEnd w:id="98"/>
      <w:bookmarkEnd w:id="99"/>
      <w:bookmarkEnd w:id="100"/>
      <w:bookmarkEnd w:id="101"/>
      <w:bookmarkEnd w:id="102"/>
    </w:p>
    <w:p w14:paraId="0FD6F0E5" w14:textId="0A920358" w:rsidR="002B55DA" w:rsidRPr="00810C15" w:rsidRDefault="00C04FC1"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43E44740" w14:textId="77777777" w:rsidR="002B55DA" w:rsidRPr="00810C15" w:rsidRDefault="002B55DA" w:rsidP="002B55DA">
      <w:pPr>
        <w:spacing w:after="0" w:line="360" w:lineRule="auto"/>
        <w:rPr>
          <w:rFonts w:ascii="Times New Roman" w:hAnsi="Times New Roman"/>
          <w:sz w:val="24"/>
          <w:szCs w:val="24"/>
          <w:lang w:val="pt-PT"/>
        </w:rPr>
      </w:pPr>
    </w:p>
    <w:p w14:paraId="278E35B9" w14:textId="77777777" w:rsidR="002B55DA" w:rsidRPr="00810C15" w:rsidRDefault="002B55DA" w:rsidP="007C48F3">
      <w:pPr>
        <w:spacing w:after="0" w:line="360" w:lineRule="auto"/>
        <w:jc w:val="center"/>
        <w:outlineLvl w:val="1"/>
        <w:rPr>
          <w:rFonts w:ascii="Times New Roman" w:hAnsi="Times New Roman"/>
          <w:b/>
          <w:bCs/>
          <w:sz w:val="24"/>
          <w:szCs w:val="24"/>
          <w:lang w:val="pt-PT"/>
        </w:rPr>
      </w:pPr>
      <w:bookmarkStart w:id="103" w:name="_Toc161134368"/>
      <w:r w:rsidRPr="00810C15">
        <w:rPr>
          <w:rFonts w:ascii="Times New Roman" w:hAnsi="Times New Roman"/>
          <w:b/>
          <w:bCs/>
          <w:sz w:val="24"/>
          <w:szCs w:val="24"/>
          <w:lang w:val="pt-PT"/>
        </w:rPr>
        <w:t>FIŞA DE VERIFICARE</w:t>
      </w:r>
      <w:bookmarkEnd w:id="103"/>
    </w:p>
    <w:p w14:paraId="15AFBB06" w14:textId="77777777" w:rsidR="002B55DA" w:rsidRPr="00810C15" w:rsidRDefault="002B55DA" w:rsidP="002B55DA">
      <w:pPr>
        <w:spacing w:after="0" w:line="360" w:lineRule="auto"/>
        <w:jc w:val="center"/>
        <w:rPr>
          <w:rFonts w:ascii="Times New Roman" w:hAnsi="Times New Roman"/>
          <w:b/>
          <w:sz w:val="24"/>
          <w:szCs w:val="24"/>
          <w:lang w:val="pt-PT"/>
        </w:rPr>
      </w:pPr>
      <w:r w:rsidRPr="00810C15">
        <w:rPr>
          <w:rFonts w:ascii="Times New Roman" w:hAnsi="Times New Roman"/>
          <w:b/>
          <w:bCs/>
          <w:sz w:val="24"/>
          <w:szCs w:val="24"/>
          <w:lang w:val="pt-PT"/>
        </w:rPr>
        <w:t>A ÎNDEPLINIRII STANDARDELOR MINIMALE</w:t>
      </w:r>
    </w:p>
    <w:p w14:paraId="11A68D3B" w14:textId="364C4F58" w:rsidR="002B55DA" w:rsidRPr="00810C15" w:rsidRDefault="00C04FC1" w:rsidP="002B55DA">
      <w:pPr>
        <w:spacing w:after="0" w:line="360" w:lineRule="auto"/>
        <w:jc w:val="center"/>
        <w:rPr>
          <w:rFonts w:ascii="Times New Roman" w:hAnsi="Times New Roman"/>
          <w:b/>
          <w:bCs/>
          <w:sz w:val="24"/>
          <w:szCs w:val="24"/>
          <w:lang w:val="pt-PT"/>
        </w:rPr>
      </w:pPr>
      <w:r w:rsidRPr="00810C15">
        <w:rPr>
          <w:rFonts w:ascii="Times New Roman" w:hAnsi="Times New Roman"/>
          <w:b/>
          <w:lang w:val="pt-PT"/>
        </w:rPr>
        <w:t>p</w:t>
      </w:r>
      <w:r w:rsidR="002B55DA" w:rsidRPr="00810C15">
        <w:rPr>
          <w:rFonts w:ascii="Times New Roman" w:hAnsi="Times New Roman"/>
          <w:b/>
          <w:lang w:val="pt-PT"/>
        </w:rPr>
        <w:t>entru</w:t>
      </w:r>
      <w:r w:rsidRPr="00810C15">
        <w:rPr>
          <w:rFonts w:ascii="Times New Roman" w:hAnsi="Times New Roman"/>
          <w:b/>
          <w:lang w:val="pt-PT"/>
        </w:rPr>
        <w:t xml:space="preserve"> </w:t>
      </w:r>
      <w:r w:rsidR="002B55DA" w:rsidRPr="00810C15">
        <w:rPr>
          <w:rFonts w:ascii="Times New Roman" w:hAnsi="Times New Roman"/>
          <w:b/>
          <w:lang w:val="pt-PT"/>
        </w:rPr>
        <w:t>ocuparea</w:t>
      </w:r>
      <w:r w:rsidRPr="00810C15">
        <w:rPr>
          <w:rFonts w:ascii="Times New Roman" w:hAnsi="Times New Roman"/>
          <w:b/>
          <w:lang w:val="pt-PT"/>
        </w:rPr>
        <w:t xml:space="preserve"> </w:t>
      </w:r>
      <w:r w:rsidR="002B55DA" w:rsidRPr="00810C15">
        <w:rPr>
          <w:rFonts w:ascii="Times New Roman" w:hAnsi="Times New Roman"/>
          <w:b/>
          <w:lang w:val="pt-PT"/>
        </w:rPr>
        <w:t xml:space="preserve">postului de </w:t>
      </w:r>
      <w:r w:rsidR="007560AE" w:rsidRPr="00810C15">
        <w:rPr>
          <w:rFonts w:ascii="Times New Roman" w:hAnsi="Times New Roman"/>
          <w:b/>
          <w:iCs/>
          <w:sz w:val="24"/>
          <w:szCs w:val="24"/>
          <w:lang w:val="pt-PT"/>
        </w:rPr>
        <w:t>A</w:t>
      </w:r>
      <w:r w:rsidR="002B55DA" w:rsidRPr="00810C15">
        <w:rPr>
          <w:rFonts w:ascii="Times New Roman" w:hAnsi="Times New Roman"/>
          <w:b/>
          <w:iCs/>
          <w:sz w:val="24"/>
          <w:szCs w:val="24"/>
          <w:lang w:val="pt-PT"/>
        </w:rPr>
        <w:t>sistent</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asistent de cercetare</w:t>
      </w:r>
      <w:r w:rsidRPr="00810C15">
        <w:rPr>
          <w:rFonts w:ascii="Times New Roman" w:hAnsi="Times New Roman"/>
          <w:b/>
          <w:iCs/>
          <w:sz w:val="24"/>
          <w:szCs w:val="24"/>
          <w:lang w:val="pt-PT"/>
        </w:rPr>
        <w:t xml:space="preserve"> / cercetător științific</w:t>
      </w:r>
    </w:p>
    <w:p w14:paraId="3D84BED1" w14:textId="77777777" w:rsidR="002B55DA" w:rsidRPr="00810C15" w:rsidRDefault="002B55DA" w:rsidP="002B55DA">
      <w:pPr>
        <w:spacing w:after="0" w:line="360" w:lineRule="auto"/>
        <w:jc w:val="center"/>
        <w:rPr>
          <w:rFonts w:ascii="Times New Roman" w:hAnsi="Times New Roman"/>
          <w:b/>
          <w:sz w:val="24"/>
          <w:szCs w:val="24"/>
          <w:lang w:val="pt-PT"/>
        </w:rPr>
      </w:pPr>
      <w:r w:rsidRPr="00810C15">
        <w:rPr>
          <w:rFonts w:ascii="Times New Roman" w:hAnsi="Times New Roman"/>
          <w:b/>
          <w:sz w:val="24"/>
          <w:szCs w:val="24"/>
          <w:lang w:val="pt-PT"/>
        </w:rPr>
        <w:t xml:space="preserve">DEPARTAMENTUL DE ARTE VIZUALE </w:t>
      </w:r>
    </w:p>
    <w:p w14:paraId="28991C1D" w14:textId="77777777" w:rsidR="002B55DA" w:rsidRPr="00810C15" w:rsidRDefault="002B55DA" w:rsidP="002B55DA">
      <w:pPr>
        <w:spacing w:after="0" w:line="360" w:lineRule="auto"/>
        <w:jc w:val="center"/>
        <w:rPr>
          <w:rFonts w:ascii="Times New Roman" w:hAnsi="Times New Roman"/>
          <w:b/>
          <w:bCs/>
          <w:sz w:val="24"/>
          <w:szCs w:val="24"/>
          <w:lang w:val="pt-PT"/>
        </w:rPr>
      </w:pPr>
    </w:p>
    <w:p w14:paraId="14D84341" w14:textId="36641248" w:rsidR="002B55DA" w:rsidRPr="005B65A0" w:rsidRDefault="002B55DA" w:rsidP="005B65A0">
      <w:pPr>
        <w:pStyle w:val="ListParagraph"/>
        <w:numPr>
          <w:ilvl w:val="0"/>
          <w:numId w:val="38"/>
        </w:numPr>
        <w:spacing w:after="0" w:line="360" w:lineRule="auto"/>
        <w:jc w:val="both"/>
        <w:rPr>
          <w:rFonts w:ascii="Times New Roman" w:hAnsi="Times New Roman"/>
          <w:b/>
          <w:bCs/>
          <w:sz w:val="24"/>
          <w:szCs w:val="24"/>
          <w:lang w:val="fr-FR"/>
        </w:rPr>
      </w:pPr>
      <w:r w:rsidRPr="005B65A0">
        <w:rPr>
          <w:rFonts w:ascii="Times New Roman" w:hAnsi="Times New Roman"/>
          <w:b/>
          <w:bCs/>
          <w:sz w:val="24"/>
          <w:szCs w:val="24"/>
          <w:lang w:val="fr-FR"/>
        </w:rPr>
        <w:t>DATE DESPRE CANDIDAT</w:t>
      </w:r>
    </w:p>
    <w:p w14:paraId="4798C95D" w14:textId="77777777" w:rsidR="002B55DA" w:rsidRPr="00ED02C9" w:rsidRDefault="002B55DA" w:rsidP="002B55DA">
      <w:pPr>
        <w:spacing w:after="0" w:line="360" w:lineRule="auto"/>
        <w:jc w:val="both"/>
        <w:rPr>
          <w:rFonts w:ascii="Times New Roman" w:hAnsi="Times New Roman"/>
          <w:sz w:val="12"/>
          <w:szCs w:val="12"/>
          <w:lang w:val="fr-FR"/>
        </w:rPr>
      </w:pPr>
    </w:p>
    <w:p w14:paraId="4B71C9D4" w14:textId="77777777" w:rsidR="002B55DA" w:rsidRPr="00ED02C9" w:rsidRDefault="002B55DA" w:rsidP="002B55DA">
      <w:pPr>
        <w:spacing w:after="0" w:line="360" w:lineRule="auto"/>
        <w:jc w:val="both"/>
        <w:rPr>
          <w:rFonts w:ascii="Times New Roman" w:hAnsi="Times New Roman"/>
          <w:lang w:val="fr-FR"/>
        </w:rPr>
      </w:pPr>
      <w:r w:rsidRPr="00ED02C9">
        <w:rPr>
          <w:rFonts w:ascii="Times New Roman" w:hAnsi="Times New Roman"/>
          <w:lang w:val="fr-FR"/>
        </w:rPr>
        <w:t>NUMELE______________PRENUMELE_________________</w:t>
      </w:r>
      <w:r w:rsidR="00BD0DFB" w:rsidRPr="00ED02C9">
        <w:rPr>
          <w:rFonts w:ascii="Times New Roman" w:hAnsi="Times New Roman"/>
          <w:lang w:val="fr-FR"/>
        </w:rPr>
        <w:t>____________</w:t>
      </w:r>
      <w:r w:rsidRPr="00ED02C9">
        <w:rPr>
          <w:rFonts w:ascii="Times New Roman" w:hAnsi="Times New Roman"/>
          <w:lang w:val="fr-FR"/>
        </w:rPr>
        <w:t>CNP____________________</w:t>
      </w:r>
    </w:p>
    <w:p w14:paraId="6758AA12" w14:textId="7F75909F" w:rsidR="002B55DA" w:rsidRPr="00ED02C9" w:rsidRDefault="002B55DA" w:rsidP="002B55DA">
      <w:pPr>
        <w:spacing w:after="0" w:line="360" w:lineRule="auto"/>
        <w:jc w:val="both"/>
        <w:rPr>
          <w:rFonts w:ascii="Times New Roman" w:hAnsi="Times New Roman"/>
          <w:lang w:val="fr-FR"/>
        </w:rPr>
      </w:pPr>
      <w:r w:rsidRPr="00ED02C9">
        <w:rPr>
          <w:rFonts w:ascii="Times New Roman" w:hAnsi="Times New Roman"/>
          <w:lang w:val="fr-FR"/>
        </w:rPr>
        <w:t>Postulpentru care candidează</w:t>
      </w:r>
      <w:r w:rsidR="003B5E5F" w:rsidRPr="00ED02C9">
        <w:rPr>
          <w:rFonts w:ascii="Times New Roman" w:hAnsi="Times New Roman"/>
          <w:lang w:val="fr-FR"/>
        </w:rPr>
        <w:t>_____________________ Disciplinele</w:t>
      </w:r>
      <w:r w:rsidRPr="00ED02C9">
        <w:rPr>
          <w:rFonts w:ascii="Times New Roman" w:hAnsi="Times New Roman"/>
          <w:lang w:val="fr-FR"/>
        </w:rPr>
        <w:t>______________________ __________________________________________</w:t>
      </w:r>
      <w:r w:rsidR="003B5E5F" w:rsidRPr="00ED02C9">
        <w:rPr>
          <w:rFonts w:ascii="Times New Roman" w:hAnsi="Times New Roman"/>
          <w:lang w:val="fr-FR"/>
        </w:rPr>
        <w:t>__________________________________________________________________________________________________________________________________________________________________________________________</w:t>
      </w:r>
      <w:r w:rsidRPr="00ED02C9">
        <w:rPr>
          <w:rFonts w:ascii="Times New Roman" w:hAnsi="Times New Roman"/>
          <w:lang w:val="fr-FR"/>
        </w:rPr>
        <w:t>Poziţia în</w:t>
      </w:r>
      <w:r w:rsidR="00C04FC1">
        <w:rPr>
          <w:rFonts w:ascii="Times New Roman" w:hAnsi="Times New Roman"/>
          <w:lang w:val="fr-FR"/>
        </w:rPr>
        <w:t xml:space="preserve"> </w:t>
      </w:r>
      <w:r w:rsidRPr="00ED02C9">
        <w:rPr>
          <w:rFonts w:ascii="Times New Roman" w:hAnsi="Times New Roman"/>
          <w:lang w:val="fr-FR"/>
        </w:rPr>
        <w:t>Statul de funcţii____________ Departamentul_______________________________________Facultatea____________________________</w:t>
      </w:r>
    </w:p>
    <w:p w14:paraId="4F816F7F" w14:textId="6B7C5396" w:rsidR="002B55DA" w:rsidRPr="00810C15" w:rsidRDefault="002B55DA" w:rsidP="002B55DA">
      <w:pPr>
        <w:spacing w:after="0" w:line="360" w:lineRule="auto"/>
        <w:jc w:val="both"/>
        <w:rPr>
          <w:rFonts w:ascii="Times New Roman" w:hAnsi="Times New Roman"/>
          <w:lang w:val="pt-PT"/>
        </w:rPr>
      </w:pPr>
      <w:r w:rsidRPr="00810C15">
        <w:rPr>
          <w:rFonts w:ascii="Times New Roman" w:hAnsi="Times New Roman"/>
          <w:lang w:val="pt-PT"/>
        </w:rPr>
        <w:t>Gradul</w:t>
      </w:r>
      <w:r w:rsidR="00C04FC1" w:rsidRPr="00810C15">
        <w:rPr>
          <w:rFonts w:ascii="Times New Roman" w:hAnsi="Times New Roman"/>
          <w:lang w:val="pt-PT"/>
        </w:rPr>
        <w:t xml:space="preserve"> </w:t>
      </w:r>
      <w:r w:rsidRPr="00810C15">
        <w:rPr>
          <w:rFonts w:ascii="Times New Roman" w:hAnsi="Times New Roman"/>
          <w:lang w:val="pt-PT"/>
        </w:rPr>
        <w:t>didactic</w:t>
      </w:r>
      <w:r w:rsidR="00C04FC1" w:rsidRPr="00810C15">
        <w:rPr>
          <w:rFonts w:ascii="Times New Roman" w:hAnsi="Times New Roman"/>
          <w:lang w:val="pt-PT"/>
        </w:rPr>
        <w:t xml:space="preserve"> </w:t>
      </w:r>
      <w:r w:rsidRPr="00810C15">
        <w:rPr>
          <w:rFonts w:ascii="Times New Roman" w:hAnsi="Times New Roman"/>
          <w:lang w:val="pt-PT"/>
        </w:rPr>
        <w:t>actual_________________</w:t>
      </w:r>
      <w:r w:rsidR="003B5E5F" w:rsidRPr="00810C15">
        <w:rPr>
          <w:rFonts w:ascii="Times New Roman" w:hAnsi="Times New Roman"/>
          <w:lang w:val="pt-PT"/>
        </w:rPr>
        <w:t>____________</w:t>
      </w:r>
      <w:r w:rsidRPr="00810C15">
        <w:rPr>
          <w:rFonts w:ascii="Times New Roman" w:hAnsi="Times New Roman"/>
          <w:lang w:val="pt-PT"/>
        </w:rPr>
        <w:t>Poziţia</w:t>
      </w:r>
      <w:r w:rsidR="00C04FC1" w:rsidRPr="00810C15">
        <w:rPr>
          <w:rFonts w:ascii="Times New Roman" w:hAnsi="Times New Roman"/>
          <w:lang w:val="pt-PT"/>
        </w:rPr>
        <w:t xml:space="preserve"> </w:t>
      </w:r>
      <w:r w:rsidRPr="00810C15">
        <w:rPr>
          <w:rFonts w:ascii="Times New Roman" w:hAnsi="Times New Roman"/>
          <w:lang w:val="pt-PT"/>
        </w:rPr>
        <w:t>în</w:t>
      </w:r>
      <w:r w:rsidR="00C04FC1" w:rsidRPr="00810C15">
        <w:rPr>
          <w:rFonts w:ascii="Times New Roman" w:hAnsi="Times New Roman"/>
          <w:lang w:val="pt-PT"/>
        </w:rPr>
        <w:t xml:space="preserve"> </w:t>
      </w:r>
      <w:r w:rsidRPr="00810C15">
        <w:rPr>
          <w:rFonts w:ascii="Times New Roman" w:hAnsi="Times New Roman"/>
          <w:lang w:val="pt-PT"/>
        </w:rPr>
        <w:t>Statul de funcţii____________________</w:t>
      </w:r>
    </w:p>
    <w:p w14:paraId="339F37C0" w14:textId="77777777" w:rsidR="002B55DA" w:rsidRPr="00ED02C9" w:rsidRDefault="003B5E5F" w:rsidP="002B55DA">
      <w:pPr>
        <w:spacing w:after="0" w:line="360" w:lineRule="auto"/>
        <w:jc w:val="both"/>
        <w:rPr>
          <w:rFonts w:ascii="Times New Roman" w:hAnsi="Times New Roman"/>
          <w:lang w:val="fr-FR"/>
        </w:rPr>
      </w:pPr>
      <w:r w:rsidRPr="00ED02C9">
        <w:rPr>
          <w:rFonts w:ascii="Times New Roman" w:hAnsi="Times New Roman"/>
          <w:lang w:val="fr-FR"/>
        </w:rPr>
        <w:t>Disciplinele</w:t>
      </w:r>
      <w:r w:rsidR="002B55DA" w:rsidRPr="00ED02C9">
        <w:rPr>
          <w:rFonts w:ascii="Times New Roman" w:hAnsi="Times New Roman"/>
          <w:lang w:val="fr-FR"/>
        </w:rPr>
        <w:t>___________________________________________________________________</w:t>
      </w:r>
      <w:r w:rsidRPr="00ED02C9">
        <w:rPr>
          <w:rFonts w:ascii="Times New Roman" w:hAnsi="Times New Roman"/>
          <w:lang w:val="fr-FR"/>
        </w:rPr>
        <w:t>_________________________________________________________________________________________________</w:t>
      </w:r>
      <w:r w:rsidR="002B55DA" w:rsidRPr="00ED02C9">
        <w:rPr>
          <w:rFonts w:ascii="Times New Roman" w:hAnsi="Times New Roman"/>
          <w:lang w:val="fr-FR"/>
        </w:rPr>
        <w:t xml:space="preserve"> Departamentul________________________________</w:t>
      </w:r>
      <w:r w:rsidRPr="00ED02C9">
        <w:rPr>
          <w:rFonts w:ascii="Times New Roman" w:hAnsi="Times New Roman"/>
          <w:lang w:val="fr-FR"/>
        </w:rPr>
        <w:t>__</w:t>
      </w:r>
      <w:r w:rsidR="002B55DA" w:rsidRPr="00ED02C9">
        <w:rPr>
          <w:rFonts w:ascii="Times New Roman" w:hAnsi="Times New Roman"/>
          <w:lang w:val="fr-FR"/>
        </w:rPr>
        <w:t>Facultatea_________________________________Universitatea____________________________________________________________________________</w:t>
      </w:r>
    </w:p>
    <w:p w14:paraId="7E2A87B4" w14:textId="77777777" w:rsidR="002B55DA" w:rsidRPr="00ED02C9" w:rsidRDefault="002B55DA" w:rsidP="002B55DA">
      <w:pPr>
        <w:spacing w:after="0" w:line="360" w:lineRule="auto"/>
        <w:jc w:val="both"/>
        <w:rPr>
          <w:rFonts w:ascii="Times New Roman" w:hAnsi="Times New Roman"/>
          <w:sz w:val="24"/>
          <w:szCs w:val="24"/>
          <w:lang w:val="fr-FR"/>
        </w:rPr>
      </w:pPr>
    </w:p>
    <w:p w14:paraId="40A5051E" w14:textId="2C8AFC8E" w:rsidR="002B55DA" w:rsidRPr="005B65A0" w:rsidRDefault="002B55DA" w:rsidP="005B65A0">
      <w:pPr>
        <w:pStyle w:val="ListParagraph"/>
        <w:numPr>
          <w:ilvl w:val="0"/>
          <w:numId w:val="39"/>
        </w:numPr>
        <w:spacing w:after="0" w:line="360" w:lineRule="auto"/>
        <w:jc w:val="both"/>
        <w:rPr>
          <w:rFonts w:ascii="Times New Roman" w:hAnsi="Times New Roman"/>
          <w:b/>
          <w:bCs/>
          <w:sz w:val="24"/>
          <w:szCs w:val="24"/>
          <w:lang w:val="fr-FR"/>
        </w:rPr>
      </w:pPr>
      <w:r w:rsidRPr="005B65A0">
        <w:rPr>
          <w:rFonts w:ascii="Times New Roman" w:hAnsi="Times New Roman"/>
          <w:b/>
          <w:bCs/>
          <w:sz w:val="24"/>
          <w:szCs w:val="24"/>
          <w:lang w:val="fr-FR"/>
        </w:rPr>
        <w:t>DATE PRIVIND ÎNDEPLINIREA CONDIŢIILOR DE CONCURS</w:t>
      </w:r>
    </w:p>
    <w:p w14:paraId="15C22C23" w14:textId="77777777" w:rsidR="002B55DA" w:rsidRPr="00ED02C9" w:rsidRDefault="002B55DA" w:rsidP="002B55DA">
      <w:pPr>
        <w:spacing w:after="0" w:line="360" w:lineRule="auto"/>
        <w:jc w:val="both"/>
        <w:rPr>
          <w:rFonts w:ascii="Times New Roman" w:hAnsi="Times New Roman"/>
          <w:b/>
          <w:bCs/>
          <w:sz w:val="12"/>
          <w:szCs w:val="12"/>
          <w:lang w:val="fr-FR"/>
        </w:rPr>
      </w:pPr>
    </w:p>
    <w:p w14:paraId="55240531" w14:textId="17DD9BE8" w:rsidR="002B55DA" w:rsidRPr="00810C15" w:rsidRDefault="002B55DA" w:rsidP="005B65A0">
      <w:pPr>
        <w:pStyle w:val="ListParagraph"/>
        <w:numPr>
          <w:ilvl w:val="0"/>
          <w:numId w:val="40"/>
        </w:numPr>
        <w:spacing w:after="0" w:line="360" w:lineRule="auto"/>
        <w:jc w:val="both"/>
        <w:rPr>
          <w:rFonts w:ascii="Times New Roman" w:hAnsi="Times New Roman"/>
          <w:b/>
          <w:bCs/>
          <w:i/>
          <w:iCs/>
          <w:sz w:val="24"/>
          <w:szCs w:val="24"/>
          <w:lang w:val="it-IT"/>
        </w:rPr>
      </w:pPr>
      <w:r w:rsidRPr="00810C15">
        <w:rPr>
          <w:rFonts w:ascii="Times New Roman" w:hAnsi="Times New Roman"/>
          <w:b/>
          <w:bCs/>
          <w:i/>
          <w:iCs/>
          <w:sz w:val="24"/>
          <w:szCs w:val="24"/>
          <w:lang w:val="it-IT"/>
        </w:rPr>
        <w:t>Studii</w:t>
      </w:r>
      <w:r w:rsidR="00C04FC1" w:rsidRPr="00810C15">
        <w:rPr>
          <w:rFonts w:ascii="Times New Roman" w:hAnsi="Times New Roman"/>
          <w:b/>
          <w:bCs/>
          <w:i/>
          <w:iCs/>
          <w:sz w:val="24"/>
          <w:szCs w:val="24"/>
          <w:lang w:val="it-IT"/>
        </w:rPr>
        <w:t xml:space="preserve"> </w:t>
      </w:r>
      <w:r w:rsidRPr="00810C15">
        <w:rPr>
          <w:rFonts w:ascii="Times New Roman" w:hAnsi="Times New Roman"/>
          <w:b/>
          <w:bCs/>
          <w:i/>
          <w:iCs/>
          <w:sz w:val="24"/>
          <w:szCs w:val="24"/>
          <w:lang w:val="it-IT"/>
        </w:rPr>
        <w:t>universitare de licenţă</w:t>
      </w:r>
      <w:r w:rsidR="00C04FC1" w:rsidRPr="00810C15">
        <w:rPr>
          <w:rFonts w:ascii="Times New Roman" w:hAnsi="Times New Roman"/>
          <w:b/>
          <w:bCs/>
          <w:i/>
          <w:iCs/>
          <w:sz w:val="24"/>
          <w:szCs w:val="24"/>
          <w:lang w:val="it-IT"/>
        </w:rPr>
        <w:t xml:space="preserve"> </w:t>
      </w:r>
      <w:r w:rsidRPr="00810C15">
        <w:rPr>
          <w:rFonts w:ascii="Times New Roman" w:hAnsi="Times New Roman"/>
          <w:b/>
          <w:bCs/>
          <w:i/>
          <w:iCs/>
          <w:sz w:val="24"/>
          <w:szCs w:val="24"/>
          <w:lang w:val="it-IT"/>
        </w:rPr>
        <w:t>şi</w:t>
      </w:r>
      <w:r w:rsidR="00C04FC1" w:rsidRPr="00810C15">
        <w:rPr>
          <w:rFonts w:ascii="Times New Roman" w:hAnsi="Times New Roman"/>
          <w:b/>
          <w:bCs/>
          <w:i/>
          <w:iCs/>
          <w:sz w:val="24"/>
          <w:szCs w:val="24"/>
          <w:lang w:val="it-IT"/>
        </w:rPr>
        <w:t xml:space="preserve"> </w:t>
      </w:r>
      <w:r w:rsidRPr="00810C15">
        <w:rPr>
          <w:rFonts w:ascii="Times New Roman" w:hAnsi="Times New Roman"/>
          <w:b/>
          <w:bCs/>
          <w:i/>
          <w:iCs/>
          <w:sz w:val="24"/>
          <w:szCs w:val="24"/>
          <w:lang w:val="it-IT"/>
        </w:rPr>
        <w:t>masterat</w:t>
      </w:r>
    </w:p>
    <w:p w14:paraId="61E817C5" w14:textId="77777777" w:rsidR="002B55DA" w:rsidRPr="00810C15" w:rsidRDefault="002B55DA" w:rsidP="002B55DA">
      <w:pPr>
        <w:spacing w:after="0" w:line="360" w:lineRule="auto"/>
        <w:jc w:val="both"/>
        <w:rPr>
          <w:rFonts w:ascii="Times New Roman" w:hAnsi="Times New Roman"/>
          <w:b/>
          <w:bCs/>
          <w:sz w:val="12"/>
          <w:szCs w:val="12"/>
          <w:lang w:val="it-IT"/>
        </w:rPr>
      </w:pPr>
    </w:p>
    <w:tbl>
      <w:tblPr>
        <w:tblW w:w="9689" w:type="dxa"/>
        <w:tblInd w:w="-53"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1949"/>
      </w:tblGrid>
      <w:tr w:rsidR="00ED02C9" w:rsidRPr="00ED02C9" w14:paraId="41C54963" w14:textId="77777777" w:rsidTr="003B5E5F">
        <w:tc>
          <w:tcPr>
            <w:tcW w:w="645" w:type="dxa"/>
            <w:tcBorders>
              <w:top w:val="single" w:sz="2" w:space="0" w:color="000000"/>
              <w:left w:val="single" w:sz="2" w:space="0" w:color="000000"/>
              <w:bottom w:val="single" w:sz="2" w:space="0" w:color="000000"/>
              <w:right w:val="nil"/>
            </w:tcBorders>
            <w:vAlign w:val="center"/>
          </w:tcPr>
          <w:p w14:paraId="1FE4BAC8" w14:textId="44E8A4D8"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 xml:space="preserve">Nr. </w:t>
            </w:r>
            <w:proofErr w:type="spellStart"/>
            <w:r w:rsidR="005B65A0" w:rsidRPr="00ED02C9">
              <w:rPr>
                <w:rFonts w:ascii="Times New Roman" w:hAnsi="Times New Roman"/>
                <w:sz w:val="24"/>
                <w:szCs w:val="24"/>
              </w:rPr>
              <w:t>C</w:t>
            </w:r>
            <w:r w:rsidRPr="00ED02C9">
              <w:rPr>
                <w:rFonts w:ascii="Times New Roman" w:hAnsi="Times New Roman"/>
                <w:sz w:val="24"/>
                <w:szCs w:val="24"/>
              </w:rPr>
              <w:t>rt</w:t>
            </w:r>
            <w:proofErr w:type="spellEnd"/>
            <w:r w:rsidRPr="00ED02C9">
              <w:rPr>
                <w:rFonts w:ascii="Times New Roman" w:hAnsi="Times New Roman"/>
                <w:sz w:val="24"/>
                <w:szCs w:val="24"/>
              </w:rPr>
              <w:t>.</w:t>
            </w:r>
          </w:p>
        </w:tc>
        <w:tc>
          <w:tcPr>
            <w:tcW w:w="3240" w:type="dxa"/>
            <w:tcBorders>
              <w:top w:val="single" w:sz="2" w:space="0" w:color="000000"/>
              <w:left w:val="single" w:sz="2" w:space="0" w:color="000000"/>
              <w:bottom w:val="single" w:sz="2" w:space="0" w:color="000000"/>
              <w:right w:val="nil"/>
            </w:tcBorders>
            <w:vAlign w:val="center"/>
          </w:tcPr>
          <w:p w14:paraId="24DE58CF"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Instituţia de învăţământ superior</w:t>
            </w:r>
          </w:p>
        </w:tc>
        <w:tc>
          <w:tcPr>
            <w:tcW w:w="2355" w:type="dxa"/>
            <w:tcBorders>
              <w:top w:val="single" w:sz="2" w:space="0" w:color="000000"/>
              <w:left w:val="single" w:sz="2" w:space="0" w:color="000000"/>
              <w:bottom w:val="single" w:sz="2" w:space="0" w:color="000000"/>
              <w:right w:val="nil"/>
            </w:tcBorders>
            <w:vAlign w:val="center"/>
          </w:tcPr>
          <w:p w14:paraId="0101C1FD"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right w:val="nil"/>
            </w:tcBorders>
            <w:vAlign w:val="center"/>
          </w:tcPr>
          <w:p w14:paraId="3B7BB0A5"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Perioada</w:t>
            </w:r>
          </w:p>
        </w:tc>
        <w:tc>
          <w:tcPr>
            <w:tcW w:w="1949" w:type="dxa"/>
            <w:tcBorders>
              <w:top w:val="single" w:sz="2" w:space="0" w:color="000000"/>
              <w:left w:val="single" w:sz="2" w:space="0" w:color="000000"/>
              <w:bottom w:val="single" w:sz="2" w:space="0" w:color="000000"/>
              <w:right w:val="single" w:sz="2" w:space="0" w:color="000000"/>
            </w:tcBorders>
            <w:vAlign w:val="center"/>
          </w:tcPr>
          <w:p w14:paraId="13348A74"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Titlul</w:t>
            </w:r>
          </w:p>
          <w:p w14:paraId="61B04148" w14:textId="77777777" w:rsidR="002B55DA" w:rsidRPr="00ED02C9" w:rsidRDefault="002B55DA" w:rsidP="008B143B">
            <w:pPr>
              <w:suppressLineNumbers/>
              <w:spacing w:after="0" w:line="360" w:lineRule="auto"/>
              <w:jc w:val="center"/>
              <w:rPr>
                <w:rFonts w:ascii="Times New Roman" w:hAnsi="Times New Roman"/>
                <w:sz w:val="24"/>
                <w:szCs w:val="24"/>
              </w:rPr>
            </w:pPr>
            <w:r w:rsidRPr="00ED02C9">
              <w:rPr>
                <w:rFonts w:ascii="Times New Roman" w:hAnsi="Times New Roman"/>
                <w:sz w:val="24"/>
                <w:szCs w:val="24"/>
              </w:rPr>
              <w:t>acordat</w:t>
            </w:r>
          </w:p>
        </w:tc>
      </w:tr>
      <w:tr w:rsidR="00ED02C9" w:rsidRPr="00ED02C9" w14:paraId="2E74A273" w14:textId="77777777" w:rsidTr="003B5E5F">
        <w:trPr>
          <w:trHeight w:val="764"/>
        </w:trPr>
        <w:tc>
          <w:tcPr>
            <w:tcW w:w="645" w:type="dxa"/>
            <w:tcBorders>
              <w:top w:val="nil"/>
              <w:left w:val="single" w:sz="2" w:space="0" w:color="000000"/>
              <w:bottom w:val="single" w:sz="2" w:space="0" w:color="000000"/>
              <w:right w:val="nil"/>
            </w:tcBorders>
            <w:vAlign w:val="center"/>
          </w:tcPr>
          <w:p w14:paraId="489D39D3"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240" w:type="dxa"/>
            <w:tcBorders>
              <w:top w:val="nil"/>
              <w:left w:val="single" w:sz="2" w:space="0" w:color="000000"/>
              <w:bottom w:val="single" w:sz="2" w:space="0" w:color="000000"/>
              <w:right w:val="nil"/>
            </w:tcBorders>
            <w:vAlign w:val="center"/>
          </w:tcPr>
          <w:p w14:paraId="52C02BD8"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355" w:type="dxa"/>
            <w:tcBorders>
              <w:top w:val="nil"/>
              <w:left w:val="single" w:sz="2" w:space="0" w:color="000000"/>
              <w:bottom w:val="single" w:sz="2" w:space="0" w:color="000000"/>
              <w:right w:val="nil"/>
            </w:tcBorders>
            <w:vAlign w:val="center"/>
          </w:tcPr>
          <w:p w14:paraId="315ECF4B"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00" w:type="dxa"/>
            <w:tcBorders>
              <w:top w:val="nil"/>
              <w:left w:val="single" w:sz="2" w:space="0" w:color="000000"/>
              <w:bottom w:val="single" w:sz="2" w:space="0" w:color="000000"/>
              <w:right w:val="nil"/>
            </w:tcBorders>
            <w:vAlign w:val="center"/>
          </w:tcPr>
          <w:p w14:paraId="1D433136"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949" w:type="dxa"/>
            <w:tcBorders>
              <w:top w:val="nil"/>
              <w:left w:val="single" w:sz="2" w:space="0" w:color="000000"/>
              <w:bottom w:val="single" w:sz="2" w:space="0" w:color="000000"/>
              <w:right w:val="single" w:sz="2" w:space="0" w:color="000000"/>
            </w:tcBorders>
            <w:vAlign w:val="center"/>
          </w:tcPr>
          <w:p w14:paraId="35C3AA9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4B88DAB6" w14:textId="77777777" w:rsidR="002B55DA" w:rsidRPr="00ED02C9" w:rsidRDefault="002B55DA" w:rsidP="002B55DA">
      <w:pPr>
        <w:spacing w:after="0" w:line="360" w:lineRule="auto"/>
        <w:jc w:val="both"/>
        <w:rPr>
          <w:rFonts w:ascii="Times New Roman" w:hAnsi="Times New Roman"/>
        </w:rPr>
      </w:pPr>
    </w:p>
    <w:p w14:paraId="5C3B5627" w14:textId="77777777"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t>2.</w:t>
      </w:r>
      <w:r w:rsidRPr="00ED02C9">
        <w:rPr>
          <w:rFonts w:ascii="Times New Roman" w:hAnsi="Times New Roman"/>
          <w:b/>
          <w:bCs/>
          <w:i/>
          <w:iCs/>
          <w:sz w:val="24"/>
          <w:szCs w:val="24"/>
        </w:rPr>
        <w:t>Studiiuniversitare de doctorat</w:t>
      </w:r>
    </w:p>
    <w:p w14:paraId="6B64EE6E" w14:textId="77777777" w:rsidR="002B55DA" w:rsidRPr="00ED02C9" w:rsidRDefault="002B55DA" w:rsidP="002B55DA">
      <w:pPr>
        <w:spacing w:after="0" w:line="360" w:lineRule="auto"/>
        <w:jc w:val="both"/>
        <w:rPr>
          <w:rFonts w:ascii="Times New Roman" w:hAnsi="Times New Roman"/>
          <w:b/>
          <w:bCs/>
          <w:sz w:val="12"/>
          <w:szCs w:val="12"/>
        </w:rPr>
      </w:pPr>
    </w:p>
    <w:tbl>
      <w:tblPr>
        <w:tblW w:w="9689" w:type="dxa"/>
        <w:tblInd w:w="-53"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1949"/>
      </w:tblGrid>
      <w:tr w:rsidR="00ED02C9" w:rsidRPr="00ED02C9" w14:paraId="30AED8DB" w14:textId="77777777" w:rsidTr="003B5E5F">
        <w:tc>
          <w:tcPr>
            <w:tcW w:w="645" w:type="dxa"/>
            <w:tcBorders>
              <w:top w:val="single" w:sz="2" w:space="0" w:color="000000"/>
              <w:left w:val="single" w:sz="2" w:space="0" w:color="000000"/>
              <w:bottom w:val="single" w:sz="2" w:space="0" w:color="000000"/>
              <w:right w:val="nil"/>
            </w:tcBorders>
            <w:vAlign w:val="center"/>
          </w:tcPr>
          <w:p w14:paraId="1A1BF11E" w14:textId="69113EAE"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 xml:space="preserve">Nr. </w:t>
            </w:r>
            <w:r w:rsidR="005B65A0" w:rsidRPr="00ED02C9">
              <w:rPr>
                <w:rFonts w:ascii="Times New Roman" w:hAnsi="Times New Roman"/>
                <w:sz w:val="24"/>
                <w:szCs w:val="24"/>
              </w:rPr>
              <w:t>C</w:t>
            </w:r>
            <w:r w:rsidRPr="00ED02C9">
              <w:rPr>
                <w:rFonts w:ascii="Times New Roman" w:hAnsi="Times New Roman"/>
                <w:sz w:val="24"/>
                <w:szCs w:val="24"/>
              </w:rPr>
              <w:t>rt.</w:t>
            </w:r>
          </w:p>
        </w:tc>
        <w:tc>
          <w:tcPr>
            <w:tcW w:w="3240" w:type="dxa"/>
            <w:tcBorders>
              <w:top w:val="single" w:sz="2" w:space="0" w:color="000000"/>
              <w:left w:val="single" w:sz="2" w:space="0" w:color="000000"/>
              <w:bottom w:val="single" w:sz="2" w:space="0" w:color="000000"/>
              <w:right w:val="nil"/>
            </w:tcBorders>
            <w:vAlign w:val="center"/>
          </w:tcPr>
          <w:p w14:paraId="3CFDC8D1" w14:textId="4919693F"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Instituţia</w:t>
            </w:r>
            <w:r w:rsidR="00C04FC1">
              <w:rPr>
                <w:rFonts w:ascii="Times New Roman" w:hAnsi="Times New Roman"/>
                <w:sz w:val="24"/>
                <w:szCs w:val="24"/>
              </w:rPr>
              <w:t xml:space="preserve"> </w:t>
            </w:r>
            <w:r w:rsidRPr="00ED02C9">
              <w:rPr>
                <w:rFonts w:ascii="Times New Roman" w:hAnsi="Times New Roman"/>
                <w:sz w:val="24"/>
                <w:szCs w:val="24"/>
              </w:rPr>
              <w:t>organizatoare de doctorat</w:t>
            </w:r>
          </w:p>
        </w:tc>
        <w:tc>
          <w:tcPr>
            <w:tcW w:w="2355" w:type="dxa"/>
            <w:tcBorders>
              <w:top w:val="single" w:sz="2" w:space="0" w:color="000000"/>
              <w:left w:val="single" w:sz="2" w:space="0" w:color="000000"/>
              <w:bottom w:val="single" w:sz="2" w:space="0" w:color="000000"/>
              <w:right w:val="nil"/>
            </w:tcBorders>
            <w:vAlign w:val="center"/>
          </w:tcPr>
          <w:p w14:paraId="6F0DC740"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right w:val="nil"/>
            </w:tcBorders>
            <w:vAlign w:val="center"/>
          </w:tcPr>
          <w:p w14:paraId="7EA1CD78"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Perioada</w:t>
            </w:r>
          </w:p>
        </w:tc>
        <w:tc>
          <w:tcPr>
            <w:tcW w:w="1949" w:type="dxa"/>
            <w:tcBorders>
              <w:top w:val="single" w:sz="2" w:space="0" w:color="000000"/>
              <w:left w:val="single" w:sz="2" w:space="0" w:color="000000"/>
              <w:bottom w:val="single" w:sz="2" w:space="0" w:color="000000"/>
              <w:right w:val="single" w:sz="2" w:space="0" w:color="000000"/>
            </w:tcBorders>
            <w:vAlign w:val="center"/>
          </w:tcPr>
          <w:p w14:paraId="2054721A" w14:textId="6EE7835B"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Titlul</w:t>
            </w:r>
            <w:r w:rsidR="00C04FC1">
              <w:rPr>
                <w:rFonts w:ascii="Times New Roman" w:hAnsi="Times New Roman"/>
                <w:sz w:val="24"/>
                <w:szCs w:val="24"/>
              </w:rPr>
              <w:t xml:space="preserve"> </w:t>
            </w:r>
            <w:r w:rsidRPr="00ED02C9">
              <w:rPr>
                <w:rFonts w:ascii="Times New Roman" w:hAnsi="Times New Roman"/>
                <w:sz w:val="24"/>
                <w:szCs w:val="24"/>
              </w:rPr>
              <w:t>ştiinţific</w:t>
            </w:r>
          </w:p>
          <w:p w14:paraId="62AA0C83" w14:textId="77777777" w:rsidR="002B55DA" w:rsidRPr="00ED02C9" w:rsidRDefault="002B55DA" w:rsidP="008B143B">
            <w:pPr>
              <w:suppressLineNumbers/>
              <w:spacing w:after="0" w:line="360" w:lineRule="auto"/>
              <w:jc w:val="center"/>
              <w:rPr>
                <w:rFonts w:ascii="Times New Roman" w:hAnsi="Times New Roman"/>
                <w:sz w:val="24"/>
                <w:szCs w:val="24"/>
              </w:rPr>
            </w:pPr>
            <w:r w:rsidRPr="00ED02C9">
              <w:rPr>
                <w:rFonts w:ascii="Times New Roman" w:hAnsi="Times New Roman"/>
                <w:sz w:val="24"/>
                <w:szCs w:val="24"/>
              </w:rPr>
              <w:t>Acordat</w:t>
            </w:r>
          </w:p>
        </w:tc>
      </w:tr>
      <w:tr w:rsidR="00ED02C9" w:rsidRPr="00ED02C9" w14:paraId="329FB4EC" w14:textId="77777777" w:rsidTr="003B5E5F">
        <w:trPr>
          <w:trHeight w:val="776"/>
        </w:trPr>
        <w:tc>
          <w:tcPr>
            <w:tcW w:w="645" w:type="dxa"/>
            <w:tcBorders>
              <w:top w:val="nil"/>
              <w:left w:val="single" w:sz="2" w:space="0" w:color="000000"/>
              <w:bottom w:val="single" w:sz="2" w:space="0" w:color="000000"/>
              <w:right w:val="nil"/>
            </w:tcBorders>
            <w:vAlign w:val="center"/>
          </w:tcPr>
          <w:p w14:paraId="3EC2062D"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240" w:type="dxa"/>
            <w:tcBorders>
              <w:top w:val="nil"/>
              <w:left w:val="single" w:sz="2" w:space="0" w:color="000000"/>
              <w:bottom w:val="single" w:sz="2" w:space="0" w:color="000000"/>
              <w:right w:val="nil"/>
            </w:tcBorders>
            <w:vAlign w:val="center"/>
          </w:tcPr>
          <w:p w14:paraId="3473C42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355" w:type="dxa"/>
            <w:tcBorders>
              <w:top w:val="nil"/>
              <w:left w:val="single" w:sz="2" w:space="0" w:color="000000"/>
              <w:bottom w:val="single" w:sz="2" w:space="0" w:color="000000"/>
              <w:right w:val="nil"/>
            </w:tcBorders>
            <w:vAlign w:val="center"/>
          </w:tcPr>
          <w:p w14:paraId="5839549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00" w:type="dxa"/>
            <w:tcBorders>
              <w:top w:val="nil"/>
              <w:left w:val="single" w:sz="2" w:space="0" w:color="000000"/>
              <w:bottom w:val="single" w:sz="2" w:space="0" w:color="000000"/>
              <w:right w:val="nil"/>
            </w:tcBorders>
            <w:vAlign w:val="center"/>
          </w:tcPr>
          <w:p w14:paraId="2A6F6D84"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949" w:type="dxa"/>
            <w:tcBorders>
              <w:top w:val="nil"/>
              <w:left w:val="single" w:sz="2" w:space="0" w:color="000000"/>
              <w:bottom w:val="single" w:sz="2" w:space="0" w:color="000000"/>
              <w:right w:val="single" w:sz="2" w:space="0" w:color="000000"/>
            </w:tcBorders>
            <w:vAlign w:val="center"/>
          </w:tcPr>
          <w:p w14:paraId="0FC92511"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33ECA0F8" w14:textId="77777777" w:rsidR="002B55DA" w:rsidRPr="00ED02C9" w:rsidRDefault="002B55DA" w:rsidP="002B55DA">
      <w:pPr>
        <w:spacing w:after="0" w:line="360" w:lineRule="auto"/>
        <w:rPr>
          <w:rFonts w:ascii="Times New Roman" w:hAnsi="Times New Roman"/>
        </w:rPr>
      </w:pPr>
    </w:p>
    <w:p w14:paraId="17E81EC4" w14:textId="77777777"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t>3.</w:t>
      </w:r>
      <w:r w:rsidRPr="00ED02C9">
        <w:rPr>
          <w:rFonts w:ascii="Times New Roman" w:hAnsi="Times New Roman"/>
          <w:b/>
          <w:bCs/>
          <w:i/>
          <w:iCs/>
          <w:sz w:val="24"/>
          <w:szCs w:val="24"/>
        </w:rPr>
        <w:t>Studiişi burse postdoctorale</w:t>
      </w:r>
    </w:p>
    <w:p w14:paraId="3EF1026C" w14:textId="77777777" w:rsidR="002B55DA" w:rsidRPr="00ED02C9" w:rsidRDefault="002B55DA" w:rsidP="002B55DA">
      <w:pPr>
        <w:spacing w:after="0" w:line="360" w:lineRule="auto"/>
        <w:jc w:val="both"/>
        <w:rPr>
          <w:rFonts w:ascii="Times New Roman" w:hAnsi="Times New Roman"/>
          <w:b/>
          <w:bCs/>
          <w:sz w:val="12"/>
          <w:szCs w:val="12"/>
        </w:rPr>
      </w:pPr>
    </w:p>
    <w:tbl>
      <w:tblPr>
        <w:tblW w:w="10115" w:type="dxa"/>
        <w:tblInd w:w="-53"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375"/>
      </w:tblGrid>
      <w:tr w:rsidR="00ED02C9" w:rsidRPr="00ED02C9" w14:paraId="76584550" w14:textId="77777777" w:rsidTr="003B5E5F">
        <w:tc>
          <w:tcPr>
            <w:tcW w:w="645" w:type="dxa"/>
            <w:tcBorders>
              <w:top w:val="single" w:sz="2" w:space="0" w:color="000000"/>
              <w:left w:val="single" w:sz="2" w:space="0" w:color="000000"/>
              <w:bottom w:val="single" w:sz="2" w:space="0" w:color="000000"/>
              <w:right w:val="nil"/>
            </w:tcBorders>
            <w:vAlign w:val="center"/>
          </w:tcPr>
          <w:p w14:paraId="3EF6AC12" w14:textId="3C31BA11"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 xml:space="preserve">Nr. </w:t>
            </w:r>
            <w:r w:rsidR="005B65A0" w:rsidRPr="00ED02C9">
              <w:rPr>
                <w:rFonts w:ascii="Times New Roman" w:hAnsi="Times New Roman"/>
                <w:sz w:val="24"/>
                <w:szCs w:val="24"/>
              </w:rPr>
              <w:t>C</w:t>
            </w:r>
            <w:r w:rsidRPr="00ED02C9">
              <w:rPr>
                <w:rFonts w:ascii="Times New Roman" w:hAnsi="Times New Roman"/>
                <w:sz w:val="24"/>
                <w:szCs w:val="24"/>
              </w:rPr>
              <w:t>rt.</w:t>
            </w:r>
          </w:p>
        </w:tc>
        <w:tc>
          <w:tcPr>
            <w:tcW w:w="3240" w:type="dxa"/>
            <w:tcBorders>
              <w:top w:val="single" w:sz="2" w:space="0" w:color="000000"/>
              <w:left w:val="single" w:sz="2" w:space="0" w:color="000000"/>
              <w:bottom w:val="single" w:sz="2" w:space="0" w:color="000000"/>
              <w:right w:val="nil"/>
            </w:tcBorders>
            <w:vAlign w:val="center"/>
          </w:tcPr>
          <w:p w14:paraId="18340948" w14:textId="42A7225C"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Instituţia</w:t>
            </w:r>
            <w:r w:rsidR="00C04FC1">
              <w:rPr>
                <w:rFonts w:ascii="Times New Roman" w:hAnsi="Times New Roman"/>
                <w:sz w:val="24"/>
                <w:szCs w:val="24"/>
              </w:rPr>
              <w:t xml:space="preserve"> </w:t>
            </w:r>
            <w:r w:rsidRPr="00ED02C9">
              <w:rPr>
                <w:rFonts w:ascii="Times New Roman" w:hAnsi="Times New Roman"/>
                <w:sz w:val="24"/>
                <w:szCs w:val="24"/>
              </w:rPr>
              <w:t>organizatoare</w:t>
            </w:r>
          </w:p>
        </w:tc>
        <w:tc>
          <w:tcPr>
            <w:tcW w:w="2355" w:type="dxa"/>
            <w:tcBorders>
              <w:top w:val="single" w:sz="2" w:space="0" w:color="000000"/>
              <w:left w:val="single" w:sz="2" w:space="0" w:color="000000"/>
              <w:bottom w:val="single" w:sz="2" w:space="0" w:color="000000"/>
              <w:right w:val="nil"/>
            </w:tcBorders>
            <w:vAlign w:val="center"/>
          </w:tcPr>
          <w:p w14:paraId="1F54C15C"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right w:val="nil"/>
            </w:tcBorders>
            <w:vAlign w:val="center"/>
          </w:tcPr>
          <w:p w14:paraId="118AB4B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Perioada</w:t>
            </w:r>
          </w:p>
        </w:tc>
        <w:tc>
          <w:tcPr>
            <w:tcW w:w="2375" w:type="dxa"/>
            <w:tcBorders>
              <w:top w:val="single" w:sz="2" w:space="0" w:color="000000"/>
              <w:left w:val="single" w:sz="2" w:space="0" w:color="000000"/>
              <w:bottom w:val="single" w:sz="2" w:space="0" w:color="000000"/>
              <w:right w:val="single" w:sz="2" w:space="0" w:color="000000"/>
            </w:tcBorders>
            <w:vAlign w:val="center"/>
          </w:tcPr>
          <w:p w14:paraId="1143EFEE"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Obs.</w:t>
            </w:r>
          </w:p>
        </w:tc>
      </w:tr>
      <w:tr w:rsidR="00ED02C9" w:rsidRPr="00ED02C9" w14:paraId="6230A86E" w14:textId="77777777" w:rsidTr="003B5E5F">
        <w:trPr>
          <w:trHeight w:val="835"/>
        </w:trPr>
        <w:tc>
          <w:tcPr>
            <w:tcW w:w="645" w:type="dxa"/>
            <w:tcBorders>
              <w:top w:val="nil"/>
              <w:left w:val="single" w:sz="2" w:space="0" w:color="000000"/>
              <w:bottom w:val="single" w:sz="2" w:space="0" w:color="000000"/>
              <w:right w:val="nil"/>
            </w:tcBorders>
            <w:vAlign w:val="center"/>
          </w:tcPr>
          <w:p w14:paraId="336815AF"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240" w:type="dxa"/>
            <w:tcBorders>
              <w:top w:val="nil"/>
              <w:left w:val="single" w:sz="2" w:space="0" w:color="000000"/>
              <w:bottom w:val="single" w:sz="2" w:space="0" w:color="000000"/>
              <w:right w:val="nil"/>
            </w:tcBorders>
            <w:vAlign w:val="center"/>
          </w:tcPr>
          <w:p w14:paraId="3B14ABB9"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355" w:type="dxa"/>
            <w:tcBorders>
              <w:top w:val="nil"/>
              <w:left w:val="single" w:sz="2" w:space="0" w:color="000000"/>
              <w:bottom w:val="single" w:sz="2" w:space="0" w:color="000000"/>
              <w:right w:val="nil"/>
            </w:tcBorders>
            <w:vAlign w:val="center"/>
          </w:tcPr>
          <w:p w14:paraId="230CA72F"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00" w:type="dxa"/>
            <w:tcBorders>
              <w:top w:val="nil"/>
              <w:left w:val="single" w:sz="2" w:space="0" w:color="000000"/>
              <w:bottom w:val="single" w:sz="2" w:space="0" w:color="000000"/>
              <w:right w:val="nil"/>
            </w:tcBorders>
            <w:vAlign w:val="center"/>
          </w:tcPr>
          <w:p w14:paraId="37767AC9"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375" w:type="dxa"/>
            <w:tcBorders>
              <w:top w:val="nil"/>
              <w:left w:val="single" w:sz="2" w:space="0" w:color="000000"/>
              <w:bottom w:val="single" w:sz="2" w:space="0" w:color="000000"/>
              <w:right w:val="single" w:sz="2" w:space="0" w:color="000000"/>
            </w:tcBorders>
            <w:vAlign w:val="center"/>
          </w:tcPr>
          <w:p w14:paraId="57513A26"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7FBA81FD" w14:textId="77777777" w:rsidR="002B55DA" w:rsidRPr="00ED02C9" w:rsidRDefault="002B55DA" w:rsidP="002B55DA">
      <w:pPr>
        <w:spacing w:after="0" w:line="360" w:lineRule="auto"/>
        <w:rPr>
          <w:rFonts w:ascii="Times New Roman" w:hAnsi="Times New Roman"/>
        </w:rPr>
      </w:pPr>
    </w:p>
    <w:p w14:paraId="3119B4AE" w14:textId="5ABBE86E" w:rsidR="002B55DA" w:rsidRPr="005B65A0" w:rsidRDefault="002B55DA" w:rsidP="005B65A0">
      <w:pPr>
        <w:pStyle w:val="ListParagraph"/>
        <w:numPr>
          <w:ilvl w:val="0"/>
          <w:numId w:val="41"/>
        </w:numPr>
        <w:spacing w:after="0" w:line="360" w:lineRule="auto"/>
        <w:jc w:val="both"/>
        <w:rPr>
          <w:rFonts w:ascii="Times New Roman" w:hAnsi="Times New Roman"/>
          <w:b/>
          <w:bCs/>
          <w:i/>
          <w:iCs/>
          <w:sz w:val="24"/>
          <w:szCs w:val="24"/>
        </w:rPr>
      </w:pPr>
      <w:r w:rsidRPr="005B65A0">
        <w:rPr>
          <w:rFonts w:ascii="Times New Roman" w:hAnsi="Times New Roman"/>
          <w:b/>
          <w:bCs/>
          <w:i/>
          <w:iCs/>
          <w:sz w:val="24"/>
          <w:szCs w:val="24"/>
        </w:rPr>
        <w:t>Grade didactice/profesionale</w:t>
      </w:r>
    </w:p>
    <w:p w14:paraId="42355519" w14:textId="77777777" w:rsidR="002B55DA" w:rsidRPr="00ED02C9" w:rsidRDefault="002B55DA" w:rsidP="002B55DA">
      <w:pPr>
        <w:spacing w:after="0" w:line="360" w:lineRule="auto"/>
        <w:jc w:val="both"/>
        <w:rPr>
          <w:rFonts w:ascii="Times New Roman" w:hAnsi="Times New Roman"/>
          <w:b/>
          <w:bCs/>
          <w:sz w:val="12"/>
          <w:szCs w:val="12"/>
        </w:rPr>
      </w:pPr>
    </w:p>
    <w:tbl>
      <w:tblPr>
        <w:tblW w:w="10115" w:type="dxa"/>
        <w:tblInd w:w="-53" w:type="dxa"/>
        <w:tblLayout w:type="fixed"/>
        <w:tblCellMar>
          <w:top w:w="55" w:type="dxa"/>
          <w:left w:w="55" w:type="dxa"/>
          <w:bottom w:w="55" w:type="dxa"/>
          <w:right w:w="55" w:type="dxa"/>
        </w:tblCellMar>
        <w:tblLook w:val="0000" w:firstRow="0" w:lastRow="0" w:firstColumn="0" w:lastColumn="0" w:noHBand="0" w:noVBand="0"/>
      </w:tblPr>
      <w:tblGrid>
        <w:gridCol w:w="645"/>
        <w:gridCol w:w="3240"/>
        <w:gridCol w:w="2355"/>
        <w:gridCol w:w="1500"/>
        <w:gridCol w:w="2375"/>
      </w:tblGrid>
      <w:tr w:rsidR="00ED02C9" w:rsidRPr="00ED02C9" w14:paraId="63040ADB" w14:textId="77777777" w:rsidTr="003B5E5F">
        <w:tc>
          <w:tcPr>
            <w:tcW w:w="645" w:type="dxa"/>
            <w:tcBorders>
              <w:top w:val="single" w:sz="2" w:space="0" w:color="000000"/>
              <w:left w:val="single" w:sz="2" w:space="0" w:color="000000"/>
              <w:bottom w:val="single" w:sz="2" w:space="0" w:color="000000"/>
              <w:right w:val="nil"/>
            </w:tcBorders>
            <w:vAlign w:val="center"/>
          </w:tcPr>
          <w:p w14:paraId="130E6A6A" w14:textId="73A2602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 xml:space="preserve">Nr. </w:t>
            </w:r>
            <w:r w:rsidR="005B65A0" w:rsidRPr="00ED02C9">
              <w:rPr>
                <w:rFonts w:ascii="Times New Roman" w:hAnsi="Times New Roman"/>
                <w:sz w:val="24"/>
                <w:szCs w:val="24"/>
              </w:rPr>
              <w:t>C</w:t>
            </w:r>
            <w:r w:rsidRPr="00ED02C9">
              <w:rPr>
                <w:rFonts w:ascii="Times New Roman" w:hAnsi="Times New Roman"/>
                <w:sz w:val="24"/>
                <w:szCs w:val="24"/>
              </w:rPr>
              <w:t>rt.</w:t>
            </w:r>
          </w:p>
        </w:tc>
        <w:tc>
          <w:tcPr>
            <w:tcW w:w="3240" w:type="dxa"/>
            <w:tcBorders>
              <w:top w:val="single" w:sz="2" w:space="0" w:color="000000"/>
              <w:left w:val="single" w:sz="2" w:space="0" w:color="000000"/>
              <w:bottom w:val="single" w:sz="2" w:space="0" w:color="000000"/>
              <w:right w:val="nil"/>
            </w:tcBorders>
            <w:vAlign w:val="center"/>
          </w:tcPr>
          <w:p w14:paraId="2B151F2E"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Instituţia</w:t>
            </w:r>
          </w:p>
        </w:tc>
        <w:tc>
          <w:tcPr>
            <w:tcW w:w="2355" w:type="dxa"/>
            <w:tcBorders>
              <w:top w:val="single" w:sz="2" w:space="0" w:color="000000"/>
              <w:left w:val="single" w:sz="2" w:space="0" w:color="000000"/>
              <w:bottom w:val="single" w:sz="2" w:space="0" w:color="000000"/>
              <w:right w:val="nil"/>
            </w:tcBorders>
            <w:vAlign w:val="center"/>
          </w:tcPr>
          <w:p w14:paraId="6459E3CD"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Domeniul</w:t>
            </w:r>
          </w:p>
        </w:tc>
        <w:tc>
          <w:tcPr>
            <w:tcW w:w="1500" w:type="dxa"/>
            <w:tcBorders>
              <w:top w:val="single" w:sz="2" w:space="0" w:color="000000"/>
              <w:left w:val="single" w:sz="2" w:space="0" w:color="000000"/>
              <w:bottom w:val="single" w:sz="2" w:space="0" w:color="000000"/>
              <w:right w:val="nil"/>
            </w:tcBorders>
            <w:vAlign w:val="center"/>
          </w:tcPr>
          <w:p w14:paraId="6785233C" w14:textId="77777777"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Perioada</w:t>
            </w:r>
          </w:p>
        </w:tc>
        <w:tc>
          <w:tcPr>
            <w:tcW w:w="2375" w:type="dxa"/>
            <w:tcBorders>
              <w:top w:val="single" w:sz="2" w:space="0" w:color="000000"/>
              <w:left w:val="single" w:sz="2" w:space="0" w:color="000000"/>
              <w:bottom w:val="single" w:sz="2" w:space="0" w:color="000000"/>
              <w:right w:val="single" w:sz="2" w:space="0" w:color="000000"/>
            </w:tcBorders>
            <w:vAlign w:val="center"/>
          </w:tcPr>
          <w:p w14:paraId="79A5A6FC" w14:textId="7E63CF5B" w:rsidR="002B55DA" w:rsidRPr="00ED02C9" w:rsidRDefault="002B55DA" w:rsidP="008B143B">
            <w:pPr>
              <w:suppressLineNumbers/>
              <w:snapToGrid w:val="0"/>
              <w:spacing w:after="0" w:line="360" w:lineRule="auto"/>
              <w:jc w:val="center"/>
              <w:rPr>
                <w:rFonts w:ascii="Times New Roman" w:hAnsi="Times New Roman"/>
                <w:sz w:val="24"/>
                <w:szCs w:val="24"/>
              </w:rPr>
            </w:pPr>
            <w:r w:rsidRPr="00ED02C9">
              <w:rPr>
                <w:rFonts w:ascii="Times New Roman" w:hAnsi="Times New Roman"/>
                <w:sz w:val="24"/>
                <w:szCs w:val="24"/>
              </w:rPr>
              <w:t>Titlul/funcţia</w:t>
            </w:r>
            <w:r w:rsidR="00C04FC1">
              <w:rPr>
                <w:rFonts w:ascii="Times New Roman" w:hAnsi="Times New Roman"/>
                <w:sz w:val="24"/>
                <w:szCs w:val="24"/>
              </w:rPr>
              <w:t xml:space="preserve"> </w:t>
            </w:r>
            <w:r w:rsidRPr="00ED02C9">
              <w:rPr>
                <w:rFonts w:ascii="Times New Roman" w:hAnsi="Times New Roman"/>
                <w:sz w:val="24"/>
                <w:szCs w:val="24"/>
              </w:rPr>
              <w:t>didactică/ gradul profesional</w:t>
            </w:r>
          </w:p>
        </w:tc>
      </w:tr>
      <w:tr w:rsidR="00ED02C9" w:rsidRPr="00ED02C9" w14:paraId="599C6295" w14:textId="77777777" w:rsidTr="003B5E5F">
        <w:trPr>
          <w:trHeight w:val="919"/>
        </w:trPr>
        <w:tc>
          <w:tcPr>
            <w:tcW w:w="645" w:type="dxa"/>
            <w:tcBorders>
              <w:top w:val="nil"/>
              <w:left w:val="single" w:sz="2" w:space="0" w:color="000000"/>
              <w:bottom w:val="single" w:sz="2" w:space="0" w:color="000000"/>
              <w:right w:val="nil"/>
            </w:tcBorders>
            <w:vAlign w:val="center"/>
          </w:tcPr>
          <w:p w14:paraId="2D215065"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240" w:type="dxa"/>
            <w:tcBorders>
              <w:top w:val="nil"/>
              <w:left w:val="single" w:sz="2" w:space="0" w:color="000000"/>
              <w:bottom w:val="single" w:sz="2" w:space="0" w:color="000000"/>
              <w:right w:val="nil"/>
            </w:tcBorders>
            <w:vAlign w:val="center"/>
          </w:tcPr>
          <w:p w14:paraId="72160E8D"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355" w:type="dxa"/>
            <w:tcBorders>
              <w:top w:val="nil"/>
              <w:left w:val="single" w:sz="2" w:space="0" w:color="000000"/>
              <w:bottom w:val="single" w:sz="2" w:space="0" w:color="000000"/>
              <w:right w:val="nil"/>
            </w:tcBorders>
            <w:vAlign w:val="center"/>
          </w:tcPr>
          <w:p w14:paraId="53392B96"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00" w:type="dxa"/>
            <w:tcBorders>
              <w:top w:val="nil"/>
              <w:left w:val="single" w:sz="2" w:space="0" w:color="000000"/>
              <w:bottom w:val="single" w:sz="2" w:space="0" w:color="000000"/>
              <w:right w:val="nil"/>
            </w:tcBorders>
            <w:vAlign w:val="center"/>
          </w:tcPr>
          <w:p w14:paraId="5349F6C7"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375" w:type="dxa"/>
            <w:tcBorders>
              <w:top w:val="nil"/>
              <w:left w:val="single" w:sz="2" w:space="0" w:color="000000"/>
              <w:bottom w:val="single" w:sz="2" w:space="0" w:color="000000"/>
              <w:right w:val="single" w:sz="2" w:space="0" w:color="000000"/>
            </w:tcBorders>
            <w:vAlign w:val="center"/>
          </w:tcPr>
          <w:p w14:paraId="578D0F9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5F7ECD96" w14:textId="77777777" w:rsidR="002B55DA" w:rsidRPr="00ED02C9" w:rsidRDefault="002B55DA" w:rsidP="002B55DA">
      <w:pPr>
        <w:spacing w:after="0" w:line="360" w:lineRule="auto"/>
        <w:rPr>
          <w:rFonts w:ascii="Times New Roman" w:hAnsi="Times New Roman"/>
        </w:rPr>
      </w:pPr>
    </w:p>
    <w:p w14:paraId="1EA1DD12" w14:textId="374FADE2" w:rsidR="002B55DA" w:rsidRPr="005B65A0" w:rsidRDefault="002B55DA" w:rsidP="005B65A0">
      <w:pPr>
        <w:pStyle w:val="ListParagraph"/>
        <w:numPr>
          <w:ilvl w:val="0"/>
          <w:numId w:val="42"/>
        </w:numPr>
        <w:spacing w:after="0" w:line="360" w:lineRule="auto"/>
        <w:jc w:val="both"/>
        <w:rPr>
          <w:rFonts w:ascii="Times New Roman" w:hAnsi="Times New Roman"/>
          <w:b/>
          <w:bCs/>
          <w:sz w:val="24"/>
          <w:szCs w:val="24"/>
        </w:rPr>
      </w:pPr>
      <w:r w:rsidRPr="005B65A0">
        <w:rPr>
          <w:rFonts w:ascii="Times New Roman" w:hAnsi="Times New Roman"/>
          <w:b/>
          <w:bCs/>
          <w:sz w:val="24"/>
          <w:szCs w:val="24"/>
        </w:rPr>
        <w:t>DATE PRIVIND ÎNDEPLINIREA STANDARDELOR MINIMALE SPECIFICE</w:t>
      </w:r>
    </w:p>
    <w:p w14:paraId="42AAAC64" w14:textId="77777777" w:rsidR="002B55DA" w:rsidRPr="00ED02C9" w:rsidRDefault="002B55DA" w:rsidP="002B55DA">
      <w:pPr>
        <w:spacing w:after="0" w:line="360" w:lineRule="auto"/>
        <w:jc w:val="both"/>
        <w:rPr>
          <w:rFonts w:ascii="Times New Roman" w:hAnsi="Times New Roman"/>
          <w:b/>
          <w:bCs/>
          <w:sz w:val="24"/>
          <w:szCs w:val="24"/>
        </w:rPr>
      </w:pPr>
    </w:p>
    <w:p w14:paraId="28A462A7" w14:textId="3313649D"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tab/>
        <w:t xml:space="preserve">1 </w:t>
      </w:r>
      <w:r w:rsidRPr="00ED02C9">
        <w:rPr>
          <w:rFonts w:ascii="Times New Roman" w:hAnsi="Times New Roman"/>
          <w:b/>
          <w:bCs/>
          <w:i/>
          <w:iCs/>
          <w:sz w:val="24"/>
          <w:szCs w:val="24"/>
        </w:rPr>
        <w:t>Asistent</w:t>
      </w:r>
      <w:r w:rsidR="005B157C">
        <w:rPr>
          <w:rFonts w:ascii="Times New Roman" w:hAnsi="Times New Roman"/>
          <w:b/>
          <w:bCs/>
          <w:i/>
          <w:iCs/>
          <w:sz w:val="24"/>
          <w:szCs w:val="24"/>
        </w:rPr>
        <w:t xml:space="preserve"> </w:t>
      </w:r>
      <w:r w:rsidRPr="00ED02C9">
        <w:rPr>
          <w:rFonts w:ascii="Times New Roman" w:hAnsi="Times New Roman"/>
          <w:b/>
          <w:bCs/>
          <w:i/>
          <w:iCs/>
          <w:sz w:val="24"/>
          <w:szCs w:val="24"/>
        </w:rPr>
        <w:t>universitar</w:t>
      </w:r>
    </w:p>
    <w:p w14:paraId="456970D7" w14:textId="77777777" w:rsidR="002B55DA" w:rsidRPr="00ED02C9" w:rsidRDefault="002B55DA" w:rsidP="002B55DA">
      <w:pPr>
        <w:spacing w:after="0" w:line="360" w:lineRule="auto"/>
        <w:jc w:val="both"/>
        <w:rPr>
          <w:rFonts w:ascii="Times New Roman" w:hAnsi="Times New Roman"/>
          <w:sz w:val="12"/>
          <w:szCs w:val="12"/>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10"/>
        <w:gridCol w:w="3023"/>
        <w:gridCol w:w="1749"/>
        <w:gridCol w:w="1757"/>
        <w:gridCol w:w="2376"/>
      </w:tblGrid>
      <w:tr w:rsidR="00ED02C9" w:rsidRPr="00ED02C9" w14:paraId="5A387119" w14:textId="77777777" w:rsidTr="008B143B">
        <w:tc>
          <w:tcPr>
            <w:tcW w:w="1110" w:type="dxa"/>
          </w:tcPr>
          <w:p w14:paraId="791ACF94" w14:textId="77777777" w:rsidR="002B55DA" w:rsidRPr="00ED02C9" w:rsidRDefault="002B55DA" w:rsidP="00C04FC1">
            <w:pPr>
              <w:spacing w:after="0" w:line="276" w:lineRule="auto"/>
              <w:rPr>
                <w:rFonts w:ascii="Times New Roman" w:hAnsi="Times New Roman"/>
                <w:b/>
              </w:rPr>
            </w:pPr>
            <w:r w:rsidRPr="00ED02C9">
              <w:rPr>
                <w:rFonts w:ascii="Times New Roman" w:hAnsi="Times New Roman"/>
                <w:b/>
              </w:rPr>
              <w:t xml:space="preserve">Indicator </w:t>
            </w:r>
          </w:p>
        </w:tc>
        <w:tc>
          <w:tcPr>
            <w:tcW w:w="3027" w:type="dxa"/>
          </w:tcPr>
          <w:p w14:paraId="149A5B0D" w14:textId="622FBD1E" w:rsidR="002B55DA" w:rsidRPr="00ED02C9" w:rsidRDefault="002B55DA" w:rsidP="00C04FC1">
            <w:pPr>
              <w:spacing w:after="0" w:line="276" w:lineRule="auto"/>
              <w:rPr>
                <w:rFonts w:ascii="Times New Roman" w:hAnsi="Times New Roman"/>
              </w:rPr>
            </w:pPr>
            <w:r w:rsidRPr="00ED02C9">
              <w:rPr>
                <w:rFonts w:ascii="Times New Roman" w:hAnsi="Times New Roman"/>
                <w:b/>
                <w:bCs/>
                <w:sz w:val="23"/>
                <w:szCs w:val="23"/>
              </w:rPr>
              <w:t>Denumirea</w:t>
            </w:r>
            <w:r w:rsidR="005B65A0">
              <w:rPr>
                <w:rFonts w:ascii="Times New Roman" w:hAnsi="Times New Roman"/>
                <w:b/>
                <w:bCs/>
                <w:sz w:val="23"/>
                <w:szCs w:val="23"/>
              </w:rPr>
              <w:t xml:space="preserve"> </w:t>
            </w:r>
            <w:r w:rsidRPr="00ED02C9">
              <w:rPr>
                <w:rFonts w:ascii="Times New Roman" w:hAnsi="Times New Roman"/>
                <w:b/>
                <w:bCs/>
                <w:sz w:val="23"/>
                <w:szCs w:val="23"/>
              </w:rPr>
              <w:t>indicatorului</w:t>
            </w:r>
          </w:p>
        </w:tc>
        <w:tc>
          <w:tcPr>
            <w:tcW w:w="1723" w:type="dxa"/>
          </w:tcPr>
          <w:p w14:paraId="00A3C5FD" w14:textId="77777777" w:rsidR="002B55DA" w:rsidRPr="00ED02C9" w:rsidRDefault="002B55DA" w:rsidP="00C04FC1">
            <w:pPr>
              <w:spacing w:after="0" w:line="276" w:lineRule="auto"/>
              <w:rPr>
                <w:rFonts w:ascii="Times New Roman" w:hAnsi="Times New Roman"/>
                <w:b/>
              </w:rPr>
            </w:pPr>
            <w:r w:rsidRPr="00ED02C9">
              <w:rPr>
                <w:rFonts w:ascii="Times New Roman" w:hAnsi="Times New Roman"/>
                <w:b/>
              </w:rPr>
              <w:t>Punctaj</w:t>
            </w:r>
          </w:p>
          <w:p w14:paraId="25EF1A3B" w14:textId="77777777" w:rsidR="002B55DA" w:rsidRPr="00ED02C9" w:rsidRDefault="00B17994" w:rsidP="00C04FC1">
            <w:pPr>
              <w:spacing w:after="0" w:line="276" w:lineRule="auto"/>
              <w:rPr>
                <w:rFonts w:ascii="Times New Roman" w:hAnsi="Times New Roman"/>
                <w:b/>
              </w:rPr>
            </w:pPr>
            <w:r w:rsidRPr="00ED02C9">
              <w:rPr>
                <w:rFonts w:ascii="Times New Roman" w:hAnsi="Times New Roman"/>
                <w:b/>
              </w:rPr>
              <w:t>p</w:t>
            </w:r>
            <w:r w:rsidR="002B55DA" w:rsidRPr="00ED02C9">
              <w:rPr>
                <w:rFonts w:ascii="Times New Roman" w:hAnsi="Times New Roman"/>
                <w:b/>
              </w:rPr>
              <w:t>racticieni</w:t>
            </w:r>
          </w:p>
        </w:tc>
        <w:tc>
          <w:tcPr>
            <w:tcW w:w="1726" w:type="dxa"/>
          </w:tcPr>
          <w:p w14:paraId="60CE206D" w14:textId="7B886E6B" w:rsidR="002B55DA" w:rsidRPr="00ED02C9" w:rsidRDefault="002B55DA" w:rsidP="00C04FC1">
            <w:pPr>
              <w:spacing w:after="0" w:line="276" w:lineRule="auto"/>
              <w:rPr>
                <w:rFonts w:ascii="Times New Roman" w:hAnsi="Times New Roman"/>
                <w:b/>
              </w:rPr>
            </w:pPr>
            <w:r w:rsidRPr="00ED02C9">
              <w:rPr>
                <w:rFonts w:ascii="Times New Roman" w:hAnsi="Times New Roman"/>
                <w:b/>
              </w:rPr>
              <w:t>Punctaj</w:t>
            </w:r>
            <w:r w:rsidR="00C04FC1">
              <w:rPr>
                <w:rFonts w:ascii="Times New Roman" w:hAnsi="Times New Roman"/>
                <w:b/>
              </w:rPr>
              <w:t xml:space="preserve"> </w:t>
            </w:r>
            <w:r w:rsidRPr="00ED02C9">
              <w:rPr>
                <w:rFonts w:ascii="Times New Roman" w:hAnsi="Times New Roman"/>
                <w:b/>
              </w:rPr>
              <w:t>teoreticieni</w:t>
            </w:r>
          </w:p>
        </w:tc>
        <w:tc>
          <w:tcPr>
            <w:tcW w:w="2429" w:type="dxa"/>
          </w:tcPr>
          <w:p w14:paraId="5EBED684" w14:textId="3C0106A4" w:rsidR="002B55DA" w:rsidRPr="00ED02C9" w:rsidRDefault="002B55DA" w:rsidP="00C04FC1">
            <w:pPr>
              <w:spacing w:after="0" w:line="276" w:lineRule="auto"/>
              <w:rPr>
                <w:rFonts w:ascii="Times New Roman" w:hAnsi="Times New Roman"/>
                <w:b/>
              </w:rPr>
            </w:pPr>
            <w:r w:rsidRPr="00ED02C9">
              <w:rPr>
                <w:rFonts w:ascii="Times New Roman" w:hAnsi="Times New Roman"/>
                <w:b/>
              </w:rPr>
              <w:t>Punctaj</w:t>
            </w:r>
            <w:r w:rsidR="00C04FC1">
              <w:rPr>
                <w:rFonts w:ascii="Times New Roman" w:hAnsi="Times New Roman"/>
                <w:b/>
              </w:rPr>
              <w:t xml:space="preserve"> </w:t>
            </w:r>
            <w:r w:rsidRPr="00ED02C9">
              <w:rPr>
                <w:rFonts w:ascii="Times New Roman" w:hAnsi="Times New Roman"/>
                <w:b/>
              </w:rPr>
              <w:t>realizat de candidat</w:t>
            </w:r>
          </w:p>
        </w:tc>
      </w:tr>
      <w:tr w:rsidR="00ED02C9" w:rsidRPr="00ED02C9" w14:paraId="49C4B74B" w14:textId="77777777" w:rsidTr="008B143B">
        <w:tc>
          <w:tcPr>
            <w:tcW w:w="1110" w:type="dxa"/>
          </w:tcPr>
          <w:p w14:paraId="4257C28B"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I1</w:t>
            </w:r>
          </w:p>
        </w:tc>
        <w:tc>
          <w:tcPr>
            <w:tcW w:w="3027" w:type="dxa"/>
          </w:tcPr>
          <w:p w14:paraId="3BCF2F01" w14:textId="461599BF" w:rsidR="002B55DA" w:rsidRPr="00ED02C9" w:rsidRDefault="002B55DA" w:rsidP="008B143B">
            <w:pPr>
              <w:autoSpaceDE w:val="0"/>
              <w:autoSpaceDN w:val="0"/>
              <w:adjustRightInd w:val="0"/>
              <w:spacing w:after="0" w:line="360" w:lineRule="auto"/>
              <w:rPr>
                <w:rFonts w:ascii="Times New Roman" w:hAnsi="Times New Roman"/>
                <w:lang w:val="fr-FR"/>
              </w:rPr>
            </w:pPr>
            <w:r w:rsidRPr="00ED02C9">
              <w:rPr>
                <w:rFonts w:ascii="Times New Roman" w:hAnsi="Times New Roman"/>
                <w:lang w:val="fr-FR"/>
              </w:rPr>
              <w:t>Eveniment</w:t>
            </w:r>
            <w:r w:rsidR="00C04FC1">
              <w:rPr>
                <w:rFonts w:ascii="Times New Roman" w:hAnsi="Times New Roman"/>
                <w:lang w:val="fr-FR"/>
              </w:rPr>
              <w:t xml:space="preserve"> </w:t>
            </w:r>
            <w:r w:rsidRPr="00ED02C9">
              <w:rPr>
                <w:rFonts w:ascii="Times New Roman" w:hAnsi="Times New Roman"/>
                <w:lang w:val="fr-FR"/>
              </w:rPr>
              <w:t>expoziţional de</w:t>
            </w:r>
          </w:p>
          <w:p w14:paraId="164B1168" w14:textId="43E677A3" w:rsidR="002B55DA" w:rsidRPr="00ED02C9" w:rsidRDefault="002B55DA" w:rsidP="008B143B">
            <w:pPr>
              <w:spacing w:after="0" w:line="360" w:lineRule="auto"/>
              <w:rPr>
                <w:rFonts w:ascii="Times New Roman" w:hAnsi="Times New Roman"/>
                <w:lang w:val="fr-FR"/>
              </w:rPr>
            </w:pPr>
            <w:proofErr w:type="gramStart"/>
            <w:r w:rsidRPr="00ED02C9">
              <w:rPr>
                <w:rFonts w:ascii="Times New Roman" w:hAnsi="Times New Roman"/>
                <w:lang w:val="fr-FR"/>
              </w:rPr>
              <w:t>grup</w:t>
            </w:r>
            <w:proofErr w:type="gramEnd"/>
            <w:r w:rsidRPr="00ED02C9">
              <w:rPr>
                <w:rFonts w:ascii="Times New Roman" w:hAnsi="Times New Roman"/>
                <w:lang w:val="fr-FR"/>
              </w:rPr>
              <w:t>, de nivel</w:t>
            </w:r>
            <w:r w:rsidR="00C04FC1">
              <w:rPr>
                <w:rFonts w:ascii="Times New Roman" w:hAnsi="Times New Roman"/>
                <w:lang w:val="fr-FR"/>
              </w:rPr>
              <w:t xml:space="preserve"> </w:t>
            </w:r>
            <w:r w:rsidRPr="00ED02C9">
              <w:rPr>
                <w:rFonts w:ascii="Times New Roman" w:hAnsi="Times New Roman"/>
                <w:lang w:val="fr-FR"/>
              </w:rPr>
              <w:t>internaţional/curatoriat/ proiect</w:t>
            </w:r>
            <w:r w:rsidR="00C04FC1">
              <w:rPr>
                <w:rFonts w:ascii="Times New Roman" w:hAnsi="Times New Roman"/>
                <w:lang w:val="fr-FR"/>
              </w:rPr>
              <w:t xml:space="preserve"> </w:t>
            </w:r>
            <w:r w:rsidRPr="00ED02C9">
              <w:rPr>
                <w:rFonts w:ascii="Times New Roman" w:hAnsi="Times New Roman"/>
                <w:lang w:val="fr-FR"/>
              </w:rPr>
              <w:t>expus/produs</w:t>
            </w:r>
          </w:p>
        </w:tc>
        <w:tc>
          <w:tcPr>
            <w:tcW w:w="1723" w:type="dxa"/>
          </w:tcPr>
          <w:p w14:paraId="58E786AA"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1726" w:type="dxa"/>
          </w:tcPr>
          <w:p w14:paraId="45261753"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429" w:type="dxa"/>
          </w:tcPr>
          <w:p w14:paraId="6159B6BF" w14:textId="77777777" w:rsidR="002B55DA" w:rsidRPr="00ED02C9" w:rsidRDefault="002B55DA" w:rsidP="008B143B">
            <w:pPr>
              <w:spacing w:after="0" w:line="360" w:lineRule="auto"/>
              <w:rPr>
                <w:rFonts w:ascii="Times New Roman" w:hAnsi="Times New Roman"/>
              </w:rPr>
            </w:pPr>
          </w:p>
        </w:tc>
      </w:tr>
      <w:tr w:rsidR="00ED02C9" w:rsidRPr="00ED02C9" w14:paraId="15CE69A9" w14:textId="77777777" w:rsidTr="008B143B">
        <w:tc>
          <w:tcPr>
            <w:tcW w:w="1110" w:type="dxa"/>
          </w:tcPr>
          <w:p w14:paraId="1AB8A665" w14:textId="77777777" w:rsidR="002B55DA" w:rsidRPr="00ED02C9" w:rsidRDefault="002B55DA" w:rsidP="008B143B">
            <w:pPr>
              <w:spacing w:after="0" w:line="360" w:lineRule="auto"/>
              <w:rPr>
                <w:rFonts w:ascii="Times New Roman" w:hAnsi="Times New Roman"/>
              </w:rPr>
            </w:pPr>
          </w:p>
        </w:tc>
        <w:tc>
          <w:tcPr>
            <w:tcW w:w="3027" w:type="dxa"/>
          </w:tcPr>
          <w:p w14:paraId="38D4249E" w14:textId="77777777" w:rsidR="002B55DA" w:rsidRPr="00ED02C9" w:rsidRDefault="002B55DA" w:rsidP="008B143B">
            <w:pPr>
              <w:spacing w:after="0" w:line="360" w:lineRule="auto"/>
              <w:rPr>
                <w:rFonts w:ascii="Times New Roman" w:hAnsi="Times New Roman"/>
              </w:rPr>
            </w:pPr>
          </w:p>
        </w:tc>
        <w:tc>
          <w:tcPr>
            <w:tcW w:w="3449" w:type="dxa"/>
            <w:gridSpan w:val="2"/>
          </w:tcPr>
          <w:p w14:paraId="3D8D9684" w14:textId="77777777" w:rsidR="002B55DA" w:rsidRPr="00ED02C9" w:rsidRDefault="002B55DA" w:rsidP="008B143B">
            <w:pPr>
              <w:spacing w:after="0" w:line="360" w:lineRule="auto"/>
              <w:rPr>
                <w:rFonts w:ascii="Times New Roman" w:hAnsi="Times New Roman"/>
              </w:rPr>
            </w:pPr>
          </w:p>
        </w:tc>
        <w:tc>
          <w:tcPr>
            <w:tcW w:w="2429" w:type="dxa"/>
          </w:tcPr>
          <w:p w14:paraId="7BD42CFA" w14:textId="77777777" w:rsidR="002B55DA" w:rsidRPr="00ED02C9" w:rsidRDefault="002B55DA" w:rsidP="008B143B">
            <w:pPr>
              <w:spacing w:after="0" w:line="360" w:lineRule="auto"/>
              <w:rPr>
                <w:rFonts w:ascii="Times New Roman" w:hAnsi="Times New Roman"/>
              </w:rPr>
            </w:pPr>
          </w:p>
        </w:tc>
      </w:tr>
      <w:tr w:rsidR="00ED02C9" w:rsidRPr="00ED02C9" w14:paraId="634DD527" w14:textId="77777777" w:rsidTr="008B143B">
        <w:tc>
          <w:tcPr>
            <w:tcW w:w="7586" w:type="dxa"/>
            <w:gridSpan w:val="4"/>
          </w:tcPr>
          <w:p w14:paraId="2AB82F2B"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1</w:t>
            </w:r>
          </w:p>
        </w:tc>
        <w:tc>
          <w:tcPr>
            <w:tcW w:w="2429" w:type="dxa"/>
          </w:tcPr>
          <w:p w14:paraId="76F655FD" w14:textId="77777777" w:rsidR="002B55DA" w:rsidRPr="00ED02C9" w:rsidRDefault="002B55DA" w:rsidP="008B143B">
            <w:pPr>
              <w:spacing w:after="0" w:line="360" w:lineRule="auto"/>
              <w:rPr>
                <w:rFonts w:ascii="Times New Roman" w:hAnsi="Times New Roman"/>
              </w:rPr>
            </w:pPr>
          </w:p>
        </w:tc>
      </w:tr>
      <w:tr w:rsidR="00ED02C9" w:rsidRPr="00ED02C9" w14:paraId="5655E16A" w14:textId="77777777" w:rsidTr="008B143B">
        <w:tc>
          <w:tcPr>
            <w:tcW w:w="1110" w:type="dxa"/>
          </w:tcPr>
          <w:p w14:paraId="3BF717F4"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I2</w:t>
            </w:r>
          </w:p>
        </w:tc>
        <w:tc>
          <w:tcPr>
            <w:tcW w:w="2930" w:type="dxa"/>
          </w:tcPr>
          <w:p w14:paraId="115EBCDE" w14:textId="57A26E8C" w:rsidR="002B55DA" w:rsidRPr="00ED02C9" w:rsidRDefault="002B55DA" w:rsidP="008B143B">
            <w:pPr>
              <w:autoSpaceDE w:val="0"/>
              <w:autoSpaceDN w:val="0"/>
              <w:adjustRightInd w:val="0"/>
              <w:spacing w:after="0" w:line="360" w:lineRule="auto"/>
              <w:rPr>
                <w:rFonts w:ascii="Times New Roman" w:hAnsi="Times New Roman"/>
                <w:lang w:val="fr-FR"/>
              </w:rPr>
            </w:pPr>
            <w:r w:rsidRPr="00ED02C9">
              <w:rPr>
                <w:rFonts w:ascii="Times New Roman" w:hAnsi="Times New Roman"/>
                <w:lang w:val="fr-FR"/>
              </w:rPr>
              <w:t>Eveniment</w:t>
            </w:r>
            <w:r w:rsidR="00C04FC1">
              <w:rPr>
                <w:rFonts w:ascii="Times New Roman" w:hAnsi="Times New Roman"/>
                <w:lang w:val="fr-FR"/>
              </w:rPr>
              <w:t xml:space="preserve"> </w:t>
            </w:r>
            <w:r w:rsidRPr="00ED02C9">
              <w:rPr>
                <w:rFonts w:ascii="Times New Roman" w:hAnsi="Times New Roman"/>
                <w:lang w:val="fr-FR"/>
              </w:rPr>
              <w:t>expoziţional</w:t>
            </w:r>
          </w:p>
          <w:p w14:paraId="7A80403A" w14:textId="7FBAB199" w:rsidR="002B55DA" w:rsidRPr="00ED02C9" w:rsidRDefault="002B55DA" w:rsidP="008B143B">
            <w:pPr>
              <w:spacing w:after="0" w:line="360" w:lineRule="auto"/>
              <w:rPr>
                <w:rFonts w:ascii="Times New Roman" w:hAnsi="Times New Roman"/>
                <w:lang w:val="fr-FR"/>
              </w:rPr>
            </w:pPr>
            <w:proofErr w:type="gramStart"/>
            <w:r w:rsidRPr="00ED02C9">
              <w:rPr>
                <w:rFonts w:ascii="Times New Roman" w:hAnsi="Times New Roman"/>
                <w:lang w:val="fr-FR"/>
              </w:rPr>
              <w:t>personal</w:t>
            </w:r>
            <w:proofErr w:type="gramEnd"/>
            <w:r w:rsidRPr="00ED02C9">
              <w:rPr>
                <w:rFonts w:ascii="Times New Roman" w:hAnsi="Times New Roman"/>
                <w:lang w:val="fr-FR"/>
              </w:rPr>
              <w:t>, de nivel</w:t>
            </w:r>
            <w:r w:rsidR="00C04FC1">
              <w:rPr>
                <w:rFonts w:ascii="Times New Roman" w:hAnsi="Times New Roman"/>
                <w:lang w:val="fr-FR"/>
              </w:rPr>
              <w:t xml:space="preserve"> </w:t>
            </w:r>
            <w:r w:rsidRPr="00ED02C9">
              <w:rPr>
                <w:rFonts w:ascii="Times New Roman" w:hAnsi="Times New Roman"/>
                <w:lang w:val="fr-FR"/>
              </w:rPr>
              <w:t>naţional</w:t>
            </w:r>
            <w:r w:rsidR="00C04FC1">
              <w:rPr>
                <w:rFonts w:ascii="Times New Roman" w:hAnsi="Times New Roman"/>
                <w:lang w:val="fr-FR"/>
              </w:rPr>
              <w:t xml:space="preserve"> </w:t>
            </w:r>
            <w:r w:rsidRPr="00ED02C9">
              <w:rPr>
                <w:rFonts w:ascii="Times New Roman" w:hAnsi="Times New Roman"/>
                <w:lang w:val="fr-FR"/>
              </w:rPr>
              <w:t>sau</w:t>
            </w:r>
            <w:r w:rsidR="00C04FC1">
              <w:rPr>
                <w:rFonts w:ascii="Times New Roman" w:hAnsi="Times New Roman"/>
                <w:lang w:val="fr-FR"/>
              </w:rPr>
              <w:t xml:space="preserve"> </w:t>
            </w:r>
            <w:r w:rsidRPr="00ED02C9">
              <w:rPr>
                <w:rFonts w:ascii="Times New Roman" w:hAnsi="Times New Roman"/>
                <w:lang w:val="fr-FR"/>
              </w:rPr>
              <w:t>interna</w:t>
            </w:r>
            <w:r w:rsidRPr="00ED02C9">
              <w:rPr>
                <w:rFonts w:asciiTheme="minorHAnsi" w:hAnsiTheme="minorHAnsi"/>
                <w:lang w:val="fr-FR"/>
              </w:rPr>
              <w:t>ț</w:t>
            </w:r>
            <w:r w:rsidRPr="00ED02C9">
              <w:rPr>
                <w:rFonts w:ascii="Times New Roman" w:hAnsi="Times New Roman"/>
                <w:lang w:val="fr-FR"/>
              </w:rPr>
              <w:t>ional/curatoriat/ proiect design expus/produs</w:t>
            </w:r>
          </w:p>
        </w:tc>
        <w:tc>
          <w:tcPr>
            <w:tcW w:w="1770" w:type="dxa"/>
          </w:tcPr>
          <w:p w14:paraId="252CD806" w14:textId="193EC541" w:rsidR="002B55DA" w:rsidRPr="005B65A0" w:rsidRDefault="005B65A0" w:rsidP="008B143B">
            <w:pPr>
              <w:spacing w:after="0" w:line="360" w:lineRule="auto"/>
              <w:rPr>
                <w:rFonts w:ascii="Times New Roman" w:hAnsi="Times New Roman"/>
                <w:strike/>
              </w:rPr>
            </w:pPr>
            <w:r w:rsidRPr="00674CCE">
              <w:rPr>
                <w:rFonts w:ascii="Times New Roman" w:hAnsi="Times New Roman"/>
              </w:rPr>
              <w:t>10</w:t>
            </w:r>
          </w:p>
        </w:tc>
        <w:tc>
          <w:tcPr>
            <w:tcW w:w="1776" w:type="dxa"/>
          </w:tcPr>
          <w:p w14:paraId="446827D6"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429" w:type="dxa"/>
          </w:tcPr>
          <w:p w14:paraId="6ACD056C" w14:textId="77777777" w:rsidR="002B55DA" w:rsidRPr="00ED02C9" w:rsidRDefault="002B55DA" w:rsidP="008B143B">
            <w:pPr>
              <w:spacing w:after="0" w:line="360" w:lineRule="auto"/>
              <w:rPr>
                <w:rFonts w:ascii="Times New Roman" w:hAnsi="Times New Roman"/>
              </w:rPr>
            </w:pPr>
          </w:p>
        </w:tc>
      </w:tr>
      <w:tr w:rsidR="00ED02C9" w:rsidRPr="00ED02C9" w14:paraId="20AD40F2" w14:textId="77777777" w:rsidTr="008B143B">
        <w:tc>
          <w:tcPr>
            <w:tcW w:w="1110" w:type="dxa"/>
          </w:tcPr>
          <w:p w14:paraId="37B58FFA" w14:textId="77777777" w:rsidR="002B55DA" w:rsidRPr="00ED02C9" w:rsidRDefault="002B55DA" w:rsidP="008B143B">
            <w:pPr>
              <w:spacing w:after="0" w:line="360" w:lineRule="auto"/>
              <w:rPr>
                <w:rFonts w:ascii="Times New Roman" w:hAnsi="Times New Roman"/>
              </w:rPr>
            </w:pPr>
          </w:p>
        </w:tc>
        <w:tc>
          <w:tcPr>
            <w:tcW w:w="2930" w:type="dxa"/>
          </w:tcPr>
          <w:p w14:paraId="4B6135F2" w14:textId="77777777" w:rsidR="002B55DA" w:rsidRPr="00ED02C9" w:rsidRDefault="002B55DA" w:rsidP="008B143B">
            <w:pPr>
              <w:spacing w:after="0" w:line="360" w:lineRule="auto"/>
              <w:rPr>
                <w:rFonts w:ascii="Times New Roman" w:hAnsi="Times New Roman"/>
              </w:rPr>
            </w:pPr>
          </w:p>
        </w:tc>
        <w:tc>
          <w:tcPr>
            <w:tcW w:w="3546" w:type="dxa"/>
            <w:gridSpan w:val="2"/>
          </w:tcPr>
          <w:p w14:paraId="6B5F73BB" w14:textId="77777777" w:rsidR="002B55DA" w:rsidRPr="00ED02C9" w:rsidRDefault="002B55DA" w:rsidP="008B143B">
            <w:pPr>
              <w:spacing w:after="0" w:line="360" w:lineRule="auto"/>
              <w:rPr>
                <w:rFonts w:ascii="Times New Roman" w:hAnsi="Times New Roman"/>
              </w:rPr>
            </w:pPr>
          </w:p>
        </w:tc>
        <w:tc>
          <w:tcPr>
            <w:tcW w:w="2429" w:type="dxa"/>
          </w:tcPr>
          <w:p w14:paraId="47E7BF93" w14:textId="77777777" w:rsidR="002B55DA" w:rsidRPr="00ED02C9" w:rsidRDefault="002B55DA" w:rsidP="008B143B">
            <w:pPr>
              <w:spacing w:after="0" w:line="360" w:lineRule="auto"/>
              <w:rPr>
                <w:rFonts w:ascii="Times New Roman" w:hAnsi="Times New Roman"/>
              </w:rPr>
            </w:pPr>
          </w:p>
        </w:tc>
      </w:tr>
      <w:tr w:rsidR="00ED02C9" w:rsidRPr="00ED02C9" w14:paraId="6CDC37E3" w14:textId="77777777" w:rsidTr="008B143B">
        <w:tc>
          <w:tcPr>
            <w:tcW w:w="7586" w:type="dxa"/>
            <w:gridSpan w:val="4"/>
          </w:tcPr>
          <w:p w14:paraId="31A155E3"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2</w:t>
            </w:r>
          </w:p>
        </w:tc>
        <w:tc>
          <w:tcPr>
            <w:tcW w:w="2429" w:type="dxa"/>
          </w:tcPr>
          <w:p w14:paraId="1568B45E" w14:textId="77777777" w:rsidR="002B55DA" w:rsidRPr="00ED02C9" w:rsidRDefault="002B55DA" w:rsidP="008B143B">
            <w:pPr>
              <w:spacing w:after="0" w:line="360" w:lineRule="auto"/>
              <w:rPr>
                <w:rFonts w:ascii="Times New Roman" w:hAnsi="Times New Roman"/>
              </w:rPr>
            </w:pPr>
          </w:p>
        </w:tc>
      </w:tr>
      <w:tr w:rsidR="00227BAA" w:rsidRPr="00ED02C9" w14:paraId="6C6E3081" w14:textId="77777777" w:rsidTr="008B143B">
        <w:tc>
          <w:tcPr>
            <w:tcW w:w="1110" w:type="dxa"/>
          </w:tcPr>
          <w:p w14:paraId="5758F314"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I3</w:t>
            </w:r>
          </w:p>
        </w:tc>
        <w:tc>
          <w:tcPr>
            <w:tcW w:w="2930" w:type="dxa"/>
          </w:tcPr>
          <w:p w14:paraId="0A722A99" w14:textId="6B4F4DEB" w:rsidR="002B55DA" w:rsidRPr="00ED02C9" w:rsidRDefault="002B55DA" w:rsidP="008B143B">
            <w:pPr>
              <w:autoSpaceDE w:val="0"/>
              <w:autoSpaceDN w:val="0"/>
              <w:adjustRightInd w:val="0"/>
              <w:spacing w:after="0" w:line="360" w:lineRule="auto"/>
              <w:rPr>
                <w:rFonts w:ascii="Times New Roman" w:hAnsi="Times New Roman"/>
                <w:lang w:val="fr-FR"/>
              </w:rPr>
            </w:pPr>
            <w:r w:rsidRPr="00ED02C9">
              <w:rPr>
                <w:rFonts w:ascii="Times New Roman" w:hAnsi="Times New Roman"/>
                <w:lang w:val="fr-FR"/>
              </w:rPr>
              <w:t>Eveniment</w:t>
            </w:r>
            <w:r w:rsidR="005B65A0">
              <w:rPr>
                <w:rFonts w:ascii="Times New Roman" w:hAnsi="Times New Roman"/>
                <w:lang w:val="fr-FR"/>
              </w:rPr>
              <w:t xml:space="preserve"> </w:t>
            </w:r>
            <w:r w:rsidRPr="00ED02C9">
              <w:rPr>
                <w:rFonts w:ascii="Times New Roman" w:hAnsi="Times New Roman"/>
                <w:lang w:val="fr-FR"/>
              </w:rPr>
              <w:t>expozi</w:t>
            </w:r>
            <w:r w:rsidRPr="00ED02C9">
              <w:rPr>
                <w:rFonts w:asciiTheme="minorHAnsi" w:hAnsiTheme="minorHAnsi"/>
                <w:lang w:val="fr-FR"/>
              </w:rPr>
              <w:t>ț</w:t>
            </w:r>
            <w:r w:rsidRPr="00ED02C9">
              <w:rPr>
                <w:rFonts w:ascii="Times New Roman" w:hAnsi="Times New Roman"/>
                <w:lang w:val="fr-FR"/>
              </w:rPr>
              <w:t>ional de</w:t>
            </w:r>
          </w:p>
          <w:p w14:paraId="58D8EB60" w14:textId="6C99B860" w:rsidR="002B55DA" w:rsidRPr="00ED02C9" w:rsidRDefault="002B55DA" w:rsidP="008B143B">
            <w:pPr>
              <w:spacing w:after="0" w:line="360" w:lineRule="auto"/>
              <w:rPr>
                <w:rFonts w:ascii="Times New Roman" w:hAnsi="Times New Roman"/>
                <w:lang w:val="fr-FR"/>
              </w:rPr>
            </w:pPr>
            <w:proofErr w:type="gramStart"/>
            <w:r w:rsidRPr="00ED02C9">
              <w:rPr>
                <w:rFonts w:ascii="Times New Roman" w:hAnsi="Times New Roman"/>
                <w:lang w:val="fr-FR"/>
              </w:rPr>
              <w:t>grup</w:t>
            </w:r>
            <w:proofErr w:type="gramEnd"/>
            <w:r w:rsidRPr="00ED02C9">
              <w:rPr>
                <w:rFonts w:ascii="Times New Roman" w:hAnsi="Times New Roman"/>
                <w:lang w:val="fr-FR"/>
              </w:rPr>
              <w:t>, de nivel</w:t>
            </w:r>
            <w:r w:rsidR="00C04FC1">
              <w:rPr>
                <w:rFonts w:ascii="Times New Roman" w:hAnsi="Times New Roman"/>
                <w:lang w:val="fr-FR"/>
              </w:rPr>
              <w:t xml:space="preserve"> </w:t>
            </w:r>
            <w:r w:rsidRPr="00ED02C9">
              <w:rPr>
                <w:rFonts w:ascii="Times New Roman" w:hAnsi="Times New Roman"/>
                <w:lang w:val="fr-FR"/>
              </w:rPr>
              <w:t>na</w:t>
            </w:r>
            <w:r w:rsidRPr="00ED02C9">
              <w:rPr>
                <w:rFonts w:asciiTheme="minorHAnsi" w:hAnsiTheme="minorHAnsi"/>
                <w:lang w:val="fr-FR"/>
              </w:rPr>
              <w:t>ț</w:t>
            </w:r>
            <w:r w:rsidRPr="00ED02C9">
              <w:rPr>
                <w:rFonts w:ascii="Times New Roman" w:hAnsi="Times New Roman"/>
                <w:lang w:val="fr-FR"/>
              </w:rPr>
              <w:t>ional</w:t>
            </w:r>
            <w:r w:rsidR="00C04FC1">
              <w:rPr>
                <w:rFonts w:ascii="Times New Roman" w:hAnsi="Times New Roman"/>
                <w:lang w:val="fr-FR"/>
              </w:rPr>
              <w:t xml:space="preserve"> </w:t>
            </w:r>
            <w:r w:rsidRPr="00ED02C9">
              <w:rPr>
                <w:rFonts w:ascii="Times New Roman" w:hAnsi="Times New Roman"/>
                <w:lang w:val="fr-FR"/>
              </w:rPr>
              <w:t>sau local/curatoriat/proiect design expus/produs</w:t>
            </w:r>
          </w:p>
        </w:tc>
        <w:tc>
          <w:tcPr>
            <w:tcW w:w="1770" w:type="dxa"/>
          </w:tcPr>
          <w:p w14:paraId="14CA99C5"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4</w:t>
            </w:r>
          </w:p>
          <w:p w14:paraId="3B79D084"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min 3</w:t>
            </w:r>
          </w:p>
        </w:tc>
        <w:tc>
          <w:tcPr>
            <w:tcW w:w="1776" w:type="dxa"/>
          </w:tcPr>
          <w:p w14:paraId="4B412966"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429" w:type="dxa"/>
          </w:tcPr>
          <w:p w14:paraId="1DDE18E8" w14:textId="77777777" w:rsidR="002B55DA" w:rsidRPr="00ED02C9" w:rsidRDefault="002B55DA" w:rsidP="008B143B">
            <w:pPr>
              <w:spacing w:after="0" w:line="360" w:lineRule="auto"/>
              <w:rPr>
                <w:rFonts w:ascii="Times New Roman" w:hAnsi="Times New Roman"/>
              </w:rPr>
            </w:pPr>
          </w:p>
        </w:tc>
      </w:tr>
      <w:tr w:rsidR="00227BAA" w:rsidRPr="00ED02C9" w14:paraId="364B40AC" w14:textId="77777777" w:rsidTr="008B143B">
        <w:tc>
          <w:tcPr>
            <w:tcW w:w="1110" w:type="dxa"/>
          </w:tcPr>
          <w:p w14:paraId="5A47B5DB" w14:textId="77777777" w:rsidR="002B55DA" w:rsidRPr="00ED02C9" w:rsidRDefault="002B55DA" w:rsidP="008B143B">
            <w:pPr>
              <w:spacing w:after="0" w:line="360" w:lineRule="auto"/>
              <w:rPr>
                <w:rFonts w:ascii="Times New Roman" w:hAnsi="Times New Roman"/>
              </w:rPr>
            </w:pPr>
          </w:p>
        </w:tc>
        <w:tc>
          <w:tcPr>
            <w:tcW w:w="2930" w:type="dxa"/>
          </w:tcPr>
          <w:p w14:paraId="0C18691B" w14:textId="77777777" w:rsidR="002B55DA" w:rsidRPr="00ED02C9" w:rsidRDefault="002B55DA" w:rsidP="008B143B">
            <w:pPr>
              <w:spacing w:after="0" w:line="360" w:lineRule="auto"/>
              <w:rPr>
                <w:rFonts w:ascii="Times New Roman" w:hAnsi="Times New Roman"/>
              </w:rPr>
            </w:pPr>
          </w:p>
        </w:tc>
        <w:tc>
          <w:tcPr>
            <w:tcW w:w="3546" w:type="dxa"/>
            <w:gridSpan w:val="2"/>
          </w:tcPr>
          <w:p w14:paraId="1F84DC6B" w14:textId="77777777" w:rsidR="002B55DA" w:rsidRPr="00ED02C9" w:rsidRDefault="002B55DA" w:rsidP="008B143B">
            <w:pPr>
              <w:spacing w:after="0" w:line="360" w:lineRule="auto"/>
              <w:rPr>
                <w:rFonts w:ascii="Times New Roman" w:hAnsi="Times New Roman"/>
              </w:rPr>
            </w:pPr>
          </w:p>
        </w:tc>
        <w:tc>
          <w:tcPr>
            <w:tcW w:w="2429" w:type="dxa"/>
          </w:tcPr>
          <w:p w14:paraId="4708C3C5" w14:textId="77777777" w:rsidR="002B55DA" w:rsidRPr="00ED02C9" w:rsidRDefault="002B55DA" w:rsidP="008B143B">
            <w:pPr>
              <w:spacing w:after="0" w:line="360" w:lineRule="auto"/>
              <w:rPr>
                <w:rFonts w:ascii="Times New Roman" w:hAnsi="Times New Roman"/>
              </w:rPr>
            </w:pPr>
          </w:p>
        </w:tc>
      </w:tr>
      <w:tr w:rsidR="00227BAA" w:rsidRPr="00ED02C9" w14:paraId="23B57790" w14:textId="77777777" w:rsidTr="008B143B">
        <w:tc>
          <w:tcPr>
            <w:tcW w:w="7586" w:type="dxa"/>
            <w:gridSpan w:val="4"/>
          </w:tcPr>
          <w:p w14:paraId="7FFCD3BB"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3</w:t>
            </w:r>
          </w:p>
        </w:tc>
        <w:tc>
          <w:tcPr>
            <w:tcW w:w="2429" w:type="dxa"/>
          </w:tcPr>
          <w:p w14:paraId="2153B78E" w14:textId="77777777" w:rsidR="002B55DA" w:rsidRPr="00ED02C9" w:rsidRDefault="002B55DA" w:rsidP="008B143B">
            <w:pPr>
              <w:spacing w:after="0" w:line="360" w:lineRule="auto"/>
              <w:rPr>
                <w:rFonts w:ascii="Times New Roman" w:hAnsi="Times New Roman"/>
              </w:rPr>
            </w:pPr>
          </w:p>
        </w:tc>
      </w:tr>
      <w:tr w:rsidR="00227BAA" w:rsidRPr="00ED02C9" w14:paraId="4C6792E6" w14:textId="77777777" w:rsidTr="008B143B">
        <w:tc>
          <w:tcPr>
            <w:tcW w:w="1110" w:type="dxa"/>
          </w:tcPr>
          <w:p w14:paraId="03B892E7"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I4</w:t>
            </w:r>
          </w:p>
        </w:tc>
        <w:tc>
          <w:tcPr>
            <w:tcW w:w="2930" w:type="dxa"/>
          </w:tcPr>
          <w:p w14:paraId="5AE85540" w14:textId="77777777" w:rsidR="002B55DA" w:rsidRPr="00ED02C9" w:rsidRDefault="002B55DA" w:rsidP="008B143B">
            <w:pPr>
              <w:spacing w:after="0" w:line="360" w:lineRule="auto"/>
              <w:rPr>
                <w:rFonts w:ascii="Times New Roman" w:hAnsi="Times New Roman"/>
                <w:lang w:val="fr-FR"/>
              </w:rPr>
            </w:pPr>
            <w:r w:rsidRPr="00ED02C9">
              <w:rPr>
                <w:rFonts w:ascii="Times New Roman" w:hAnsi="Times New Roman"/>
                <w:lang w:val="ro-RO" w:eastAsia="ar-SA"/>
              </w:rPr>
              <w:t>Cataloage, căr</w:t>
            </w:r>
            <w:r w:rsidRPr="00ED02C9">
              <w:rPr>
                <w:rFonts w:asciiTheme="minorHAnsi" w:hAnsiTheme="minorHAnsi"/>
                <w:lang w:val="ro-RO" w:eastAsia="ar-SA"/>
              </w:rPr>
              <w:t>ț</w:t>
            </w:r>
            <w:r w:rsidRPr="00ED02C9">
              <w:rPr>
                <w:rFonts w:ascii="Times New Roman" w:hAnsi="Times New Roman"/>
                <w:lang w:val="ro-RO" w:eastAsia="ar-SA"/>
              </w:rPr>
              <w:t>i de autor, publicate la edituri recunoscute na</w:t>
            </w:r>
            <w:r w:rsidRPr="00ED02C9">
              <w:rPr>
                <w:rFonts w:asciiTheme="minorHAnsi" w:hAnsiTheme="minorHAnsi"/>
                <w:lang w:val="ro-RO" w:eastAsia="ar-SA"/>
              </w:rPr>
              <w:t>ț</w:t>
            </w:r>
            <w:r w:rsidRPr="00ED02C9">
              <w:rPr>
                <w:rFonts w:ascii="Times New Roman" w:hAnsi="Times New Roman"/>
                <w:lang w:val="ro-RO" w:eastAsia="ar-SA"/>
              </w:rPr>
              <w:t>ional sau interna</w:t>
            </w:r>
            <w:r w:rsidRPr="00ED02C9">
              <w:rPr>
                <w:rFonts w:asciiTheme="minorHAnsi" w:hAnsiTheme="minorHAnsi"/>
                <w:lang w:val="ro-RO" w:eastAsia="ar-SA"/>
              </w:rPr>
              <w:t>ț</w:t>
            </w:r>
            <w:r w:rsidRPr="00ED02C9">
              <w:rPr>
                <w:rFonts w:ascii="Times New Roman" w:hAnsi="Times New Roman"/>
                <w:lang w:val="ro-RO" w:eastAsia="ar-SA"/>
              </w:rPr>
              <w:t>ional</w:t>
            </w:r>
          </w:p>
        </w:tc>
        <w:tc>
          <w:tcPr>
            <w:tcW w:w="1770" w:type="dxa"/>
          </w:tcPr>
          <w:p w14:paraId="1E1B4DF8" w14:textId="6C3232CC" w:rsidR="002B55DA" w:rsidRPr="005B65A0" w:rsidRDefault="002B55DA" w:rsidP="008B143B">
            <w:pPr>
              <w:spacing w:after="0" w:line="360" w:lineRule="auto"/>
              <w:rPr>
                <w:rFonts w:ascii="Times New Roman" w:hAnsi="Times New Roman"/>
              </w:rPr>
            </w:pPr>
            <w:r w:rsidRPr="005B65A0">
              <w:rPr>
                <w:rFonts w:ascii="Times New Roman" w:hAnsi="Times New Roman"/>
                <w:strike/>
              </w:rPr>
              <w:t>6</w:t>
            </w:r>
            <w:r w:rsidR="005B65A0">
              <w:rPr>
                <w:rFonts w:ascii="Times New Roman" w:hAnsi="Times New Roman"/>
                <w:strike/>
              </w:rPr>
              <w:t xml:space="preserve"> </w:t>
            </w:r>
            <w:r w:rsidR="005B65A0" w:rsidRPr="005B65A0">
              <w:rPr>
                <w:rFonts w:ascii="Times New Roman" w:hAnsi="Times New Roman"/>
                <w:color w:val="FF0000"/>
              </w:rPr>
              <w:t>8</w:t>
            </w:r>
          </w:p>
        </w:tc>
        <w:tc>
          <w:tcPr>
            <w:tcW w:w="1776" w:type="dxa"/>
          </w:tcPr>
          <w:p w14:paraId="188AF525"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429" w:type="dxa"/>
          </w:tcPr>
          <w:p w14:paraId="25EB3BF3" w14:textId="77777777" w:rsidR="002B55DA" w:rsidRPr="00ED02C9" w:rsidRDefault="002B55DA" w:rsidP="008B143B">
            <w:pPr>
              <w:spacing w:after="0" w:line="360" w:lineRule="auto"/>
              <w:rPr>
                <w:rFonts w:ascii="Times New Roman" w:hAnsi="Times New Roman"/>
              </w:rPr>
            </w:pPr>
          </w:p>
        </w:tc>
      </w:tr>
      <w:tr w:rsidR="00227BAA" w:rsidRPr="00ED02C9" w14:paraId="01866E03" w14:textId="77777777" w:rsidTr="008B143B">
        <w:tc>
          <w:tcPr>
            <w:tcW w:w="1110" w:type="dxa"/>
          </w:tcPr>
          <w:p w14:paraId="3C7B4F2E" w14:textId="77777777" w:rsidR="002B55DA" w:rsidRPr="00ED02C9" w:rsidRDefault="002B55DA" w:rsidP="008B143B">
            <w:pPr>
              <w:spacing w:after="0" w:line="360" w:lineRule="auto"/>
              <w:rPr>
                <w:rFonts w:ascii="Times New Roman" w:hAnsi="Times New Roman"/>
              </w:rPr>
            </w:pPr>
          </w:p>
        </w:tc>
        <w:tc>
          <w:tcPr>
            <w:tcW w:w="2930" w:type="dxa"/>
          </w:tcPr>
          <w:p w14:paraId="61997871" w14:textId="77777777" w:rsidR="002B55DA" w:rsidRPr="00ED02C9" w:rsidRDefault="002B55DA" w:rsidP="008B143B">
            <w:pPr>
              <w:spacing w:after="0" w:line="360" w:lineRule="auto"/>
              <w:rPr>
                <w:rFonts w:ascii="Times New Roman" w:hAnsi="Times New Roman"/>
              </w:rPr>
            </w:pPr>
          </w:p>
        </w:tc>
        <w:tc>
          <w:tcPr>
            <w:tcW w:w="3546" w:type="dxa"/>
            <w:gridSpan w:val="2"/>
          </w:tcPr>
          <w:p w14:paraId="57AE73FF" w14:textId="77777777" w:rsidR="002B55DA" w:rsidRPr="00ED02C9" w:rsidRDefault="002B55DA" w:rsidP="008B143B">
            <w:pPr>
              <w:spacing w:after="0" w:line="360" w:lineRule="auto"/>
              <w:rPr>
                <w:rFonts w:ascii="Times New Roman" w:hAnsi="Times New Roman"/>
              </w:rPr>
            </w:pPr>
          </w:p>
        </w:tc>
        <w:tc>
          <w:tcPr>
            <w:tcW w:w="2429" w:type="dxa"/>
          </w:tcPr>
          <w:p w14:paraId="5AA4DB85" w14:textId="77777777" w:rsidR="002B55DA" w:rsidRPr="00ED02C9" w:rsidRDefault="002B55DA" w:rsidP="008B143B">
            <w:pPr>
              <w:spacing w:after="0" w:line="360" w:lineRule="auto"/>
              <w:rPr>
                <w:rFonts w:ascii="Times New Roman" w:hAnsi="Times New Roman"/>
              </w:rPr>
            </w:pPr>
          </w:p>
        </w:tc>
      </w:tr>
      <w:tr w:rsidR="00227BAA" w:rsidRPr="00ED02C9" w14:paraId="75C7C8B9" w14:textId="77777777" w:rsidTr="008B143B">
        <w:tc>
          <w:tcPr>
            <w:tcW w:w="7586" w:type="dxa"/>
            <w:gridSpan w:val="4"/>
          </w:tcPr>
          <w:p w14:paraId="1D3723C3"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4</w:t>
            </w:r>
          </w:p>
        </w:tc>
        <w:tc>
          <w:tcPr>
            <w:tcW w:w="2429" w:type="dxa"/>
          </w:tcPr>
          <w:p w14:paraId="6763ABEE" w14:textId="77777777" w:rsidR="002B55DA" w:rsidRPr="00ED02C9" w:rsidRDefault="002B55DA" w:rsidP="008B143B">
            <w:pPr>
              <w:spacing w:after="0" w:line="360" w:lineRule="auto"/>
              <w:rPr>
                <w:rFonts w:ascii="Times New Roman" w:hAnsi="Times New Roman"/>
              </w:rPr>
            </w:pPr>
          </w:p>
        </w:tc>
      </w:tr>
      <w:tr w:rsidR="00227BAA" w:rsidRPr="00ED02C9" w14:paraId="0CD59CE5" w14:textId="77777777" w:rsidTr="008B143B">
        <w:tc>
          <w:tcPr>
            <w:tcW w:w="1110" w:type="dxa"/>
          </w:tcPr>
          <w:p w14:paraId="0C6C6216"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I5</w:t>
            </w:r>
          </w:p>
        </w:tc>
        <w:tc>
          <w:tcPr>
            <w:tcW w:w="2930" w:type="dxa"/>
          </w:tcPr>
          <w:p w14:paraId="34FBA9A7" w14:textId="77777777" w:rsidR="002B55DA" w:rsidRPr="00ED02C9" w:rsidRDefault="002B55DA" w:rsidP="008B143B">
            <w:pPr>
              <w:autoSpaceDE w:val="0"/>
              <w:autoSpaceDN w:val="0"/>
              <w:adjustRightInd w:val="0"/>
              <w:spacing w:after="0" w:line="360" w:lineRule="auto"/>
              <w:rPr>
                <w:rFonts w:ascii="Times New Roman" w:hAnsi="Times New Roman"/>
                <w:lang w:val="fr-FR"/>
              </w:rPr>
            </w:pPr>
            <w:r w:rsidRPr="00ED02C9">
              <w:rPr>
                <w:rFonts w:ascii="Times New Roman" w:hAnsi="Times New Roman"/>
                <w:lang w:val="fr-FR"/>
              </w:rPr>
              <w:t>Participarea la proiecte de</w:t>
            </w:r>
          </w:p>
          <w:p w14:paraId="35A84655" w14:textId="77777777" w:rsidR="002B55DA" w:rsidRPr="00ED02C9" w:rsidRDefault="002B55DA" w:rsidP="008B143B">
            <w:pPr>
              <w:spacing w:after="0" w:line="360" w:lineRule="auto"/>
              <w:rPr>
                <w:rFonts w:ascii="Times New Roman" w:hAnsi="Times New Roman"/>
                <w:lang w:val="fr-FR"/>
              </w:rPr>
            </w:pPr>
            <w:proofErr w:type="gramStart"/>
            <w:r w:rsidRPr="00ED02C9">
              <w:rPr>
                <w:rFonts w:ascii="Times New Roman" w:hAnsi="Times New Roman"/>
                <w:lang w:val="fr-FR"/>
              </w:rPr>
              <w:t>cercetare</w:t>
            </w:r>
            <w:proofErr w:type="gramEnd"/>
            <w:r w:rsidRPr="00ED02C9">
              <w:rPr>
                <w:rFonts w:ascii="Times New Roman" w:hAnsi="Times New Roman"/>
                <w:lang w:val="fr-FR"/>
              </w:rPr>
              <w:t>/cultural/educaţionale</w:t>
            </w:r>
          </w:p>
        </w:tc>
        <w:tc>
          <w:tcPr>
            <w:tcW w:w="1770" w:type="dxa"/>
          </w:tcPr>
          <w:p w14:paraId="139EFC7B"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8</w:t>
            </w:r>
          </w:p>
        </w:tc>
        <w:tc>
          <w:tcPr>
            <w:tcW w:w="1776" w:type="dxa"/>
          </w:tcPr>
          <w:p w14:paraId="5548A6BE"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8</w:t>
            </w:r>
          </w:p>
        </w:tc>
        <w:tc>
          <w:tcPr>
            <w:tcW w:w="2429" w:type="dxa"/>
          </w:tcPr>
          <w:p w14:paraId="5F31995E" w14:textId="77777777" w:rsidR="002B55DA" w:rsidRPr="00ED02C9" w:rsidRDefault="002B55DA" w:rsidP="008B143B">
            <w:pPr>
              <w:spacing w:after="0" w:line="360" w:lineRule="auto"/>
              <w:rPr>
                <w:rFonts w:ascii="Times New Roman" w:hAnsi="Times New Roman"/>
              </w:rPr>
            </w:pPr>
          </w:p>
        </w:tc>
      </w:tr>
      <w:tr w:rsidR="00227BAA" w:rsidRPr="00ED02C9" w14:paraId="65153E88" w14:textId="77777777" w:rsidTr="008B143B">
        <w:tc>
          <w:tcPr>
            <w:tcW w:w="1110" w:type="dxa"/>
          </w:tcPr>
          <w:p w14:paraId="79F0A653" w14:textId="77777777" w:rsidR="002B55DA" w:rsidRPr="00ED02C9" w:rsidRDefault="002B55DA" w:rsidP="008B143B">
            <w:pPr>
              <w:spacing w:after="0" w:line="360" w:lineRule="auto"/>
              <w:rPr>
                <w:rFonts w:ascii="Times New Roman" w:hAnsi="Times New Roman"/>
              </w:rPr>
            </w:pPr>
          </w:p>
        </w:tc>
        <w:tc>
          <w:tcPr>
            <w:tcW w:w="2930" w:type="dxa"/>
          </w:tcPr>
          <w:p w14:paraId="2029B3A4" w14:textId="77777777" w:rsidR="002B55DA" w:rsidRPr="00ED02C9" w:rsidRDefault="002B55DA" w:rsidP="008B143B">
            <w:pPr>
              <w:autoSpaceDE w:val="0"/>
              <w:autoSpaceDN w:val="0"/>
              <w:adjustRightInd w:val="0"/>
              <w:spacing w:after="0" w:line="360" w:lineRule="auto"/>
              <w:rPr>
                <w:rFonts w:ascii="Times New Roman" w:hAnsi="Times New Roman"/>
              </w:rPr>
            </w:pPr>
          </w:p>
        </w:tc>
        <w:tc>
          <w:tcPr>
            <w:tcW w:w="3546" w:type="dxa"/>
            <w:gridSpan w:val="2"/>
          </w:tcPr>
          <w:p w14:paraId="7ADD6D39" w14:textId="77777777" w:rsidR="002B55DA" w:rsidRPr="00ED02C9" w:rsidRDefault="002B55DA" w:rsidP="008B143B">
            <w:pPr>
              <w:spacing w:after="0" w:line="360" w:lineRule="auto"/>
              <w:rPr>
                <w:rFonts w:ascii="Times New Roman" w:hAnsi="Times New Roman"/>
              </w:rPr>
            </w:pPr>
          </w:p>
        </w:tc>
        <w:tc>
          <w:tcPr>
            <w:tcW w:w="2429" w:type="dxa"/>
          </w:tcPr>
          <w:p w14:paraId="1BB40AF6" w14:textId="77777777" w:rsidR="002B55DA" w:rsidRPr="00ED02C9" w:rsidRDefault="002B55DA" w:rsidP="008B143B">
            <w:pPr>
              <w:spacing w:after="0" w:line="360" w:lineRule="auto"/>
              <w:rPr>
                <w:rFonts w:ascii="Times New Roman" w:hAnsi="Times New Roman"/>
              </w:rPr>
            </w:pPr>
          </w:p>
        </w:tc>
      </w:tr>
      <w:tr w:rsidR="00227BAA" w:rsidRPr="00ED02C9" w14:paraId="69D8D986" w14:textId="77777777" w:rsidTr="008B143B">
        <w:tc>
          <w:tcPr>
            <w:tcW w:w="7586" w:type="dxa"/>
            <w:gridSpan w:val="4"/>
          </w:tcPr>
          <w:p w14:paraId="7B0CC5F6"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5</w:t>
            </w:r>
          </w:p>
        </w:tc>
        <w:tc>
          <w:tcPr>
            <w:tcW w:w="2429" w:type="dxa"/>
          </w:tcPr>
          <w:p w14:paraId="34137769" w14:textId="77777777" w:rsidR="002B55DA" w:rsidRPr="00ED02C9" w:rsidRDefault="002B55DA" w:rsidP="008B143B">
            <w:pPr>
              <w:spacing w:after="0" w:line="360" w:lineRule="auto"/>
              <w:rPr>
                <w:rFonts w:ascii="Times New Roman" w:hAnsi="Times New Roman"/>
              </w:rPr>
            </w:pPr>
          </w:p>
        </w:tc>
      </w:tr>
      <w:tr w:rsidR="00227BAA" w:rsidRPr="00ED02C9" w14:paraId="3ED07775" w14:textId="77777777" w:rsidTr="008B143B">
        <w:tc>
          <w:tcPr>
            <w:tcW w:w="1110" w:type="dxa"/>
          </w:tcPr>
          <w:p w14:paraId="3F1DD67A"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I6</w:t>
            </w:r>
          </w:p>
        </w:tc>
        <w:tc>
          <w:tcPr>
            <w:tcW w:w="2930" w:type="dxa"/>
          </w:tcPr>
          <w:p w14:paraId="76B9D644" w14:textId="1258A738" w:rsidR="002B55DA" w:rsidRPr="00810C15" w:rsidRDefault="002B55DA" w:rsidP="008B143B">
            <w:pPr>
              <w:autoSpaceDE w:val="0"/>
              <w:autoSpaceDN w:val="0"/>
              <w:adjustRightInd w:val="0"/>
              <w:spacing w:after="0" w:line="360" w:lineRule="auto"/>
              <w:rPr>
                <w:rFonts w:ascii="Times New Roman" w:hAnsi="Times New Roman"/>
              </w:rPr>
            </w:pPr>
            <w:proofErr w:type="spellStart"/>
            <w:r w:rsidRPr="00810C15">
              <w:rPr>
                <w:rFonts w:ascii="Times New Roman" w:hAnsi="Times New Roman"/>
              </w:rPr>
              <w:t>Lucrări</w:t>
            </w:r>
            <w:proofErr w:type="spellEnd"/>
            <w:r w:rsidR="00C04FC1" w:rsidRPr="00810C15">
              <w:rPr>
                <w:rFonts w:ascii="Times New Roman" w:hAnsi="Times New Roman"/>
              </w:rPr>
              <w:t xml:space="preserve"> </w:t>
            </w:r>
            <w:proofErr w:type="spellStart"/>
            <w:r w:rsidRPr="00810C15">
              <w:rPr>
                <w:rFonts w:ascii="Times New Roman" w:hAnsi="Times New Roman"/>
              </w:rPr>
              <w:t>publicate</w:t>
            </w:r>
            <w:proofErr w:type="spellEnd"/>
            <w:r w:rsidR="00C04FC1" w:rsidRPr="00810C15">
              <w:rPr>
                <w:rFonts w:ascii="Times New Roman" w:hAnsi="Times New Roman"/>
              </w:rPr>
              <w:t xml:space="preserve"> </w:t>
            </w:r>
            <w:proofErr w:type="spellStart"/>
            <w:r w:rsidRPr="00810C15">
              <w:rPr>
                <w:rFonts w:ascii="Times New Roman" w:hAnsi="Times New Roman"/>
              </w:rPr>
              <w:t>în</w:t>
            </w:r>
            <w:proofErr w:type="spellEnd"/>
            <w:r w:rsidRPr="00810C15">
              <w:rPr>
                <w:rFonts w:ascii="Times New Roman" w:hAnsi="Times New Roman"/>
              </w:rPr>
              <w:t xml:space="preserve"> extenso </w:t>
            </w:r>
            <w:proofErr w:type="spellStart"/>
            <w:r w:rsidRPr="00810C15">
              <w:rPr>
                <w:rFonts w:ascii="Times New Roman" w:hAnsi="Times New Roman"/>
              </w:rPr>
              <w:t>sau</w:t>
            </w:r>
            <w:proofErr w:type="spellEnd"/>
            <w:r w:rsidR="00C04FC1" w:rsidRPr="00810C15">
              <w:rPr>
                <w:rFonts w:ascii="Times New Roman" w:hAnsi="Times New Roman"/>
              </w:rPr>
              <w:t xml:space="preserve"> </w:t>
            </w:r>
            <w:proofErr w:type="spellStart"/>
            <w:r w:rsidRPr="00810C15">
              <w:rPr>
                <w:rFonts w:ascii="Times New Roman" w:hAnsi="Times New Roman"/>
              </w:rPr>
              <w:t>în</w:t>
            </w:r>
            <w:proofErr w:type="spellEnd"/>
            <w:r w:rsidR="00C04FC1" w:rsidRPr="00810C15">
              <w:rPr>
                <w:rFonts w:ascii="Times New Roman" w:hAnsi="Times New Roman"/>
              </w:rPr>
              <w:t xml:space="preserve"> </w:t>
            </w:r>
            <w:proofErr w:type="spellStart"/>
            <w:r w:rsidRPr="00810C15">
              <w:rPr>
                <w:rFonts w:ascii="Times New Roman" w:hAnsi="Times New Roman"/>
              </w:rPr>
              <w:t>rezumat</w:t>
            </w:r>
            <w:proofErr w:type="spellEnd"/>
            <w:r w:rsidRPr="00810C15">
              <w:rPr>
                <w:rFonts w:ascii="Times New Roman" w:hAnsi="Times New Roman"/>
              </w:rPr>
              <w:t xml:space="preserve">, </w:t>
            </w:r>
            <w:proofErr w:type="spellStart"/>
            <w:r w:rsidRPr="00810C15">
              <w:rPr>
                <w:rFonts w:ascii="Times New Roman" w:hAnsi="Times New Roman"/>
              </w:rPr>
              <w:t>în</w:t>
            </w:r>
            <w:proofErr w:type="spellEnd"/>
            <w:r w:rsidR="00C04FC1" w:rsidRPr="00810C15">
              <w:rPr>
                <w:rFonts w:ascii="Times New Roman" w:hAnsi="Times New Roman"/>
              </w:rPr>
              <w:t xml:space="preserve"> </w:t>
            </w:r>
            <w:proofErr w:type="spellStart"/>
            <w:r w:rsidRPr="00810C15">
              <w:rPr>
                <w:rFonts w:ascii="Times New Roman" w:hAnsi="Times New Roman"/>
              </w:rPr>
              <w:t>reviste</w:t>
            </w:r>
            <w:proofErr w:type="spellEnd"/>
            <w:r w:rsidRPr="00810C15">
              <w:rPr>
                <w:rFonts w:ascii="Times New Roman" w:hAnsi="Times New Roman"/>
              </w:rPr>
              <w:t xml:space="preserve"> de </w:t>
            </w:r>
            <w:proofErr w:type="spellStart"/>
            <w:r w:rsidRPr="00810C15">
              <w:rPr>
                <w:rFonts w:ascii="Times New Roman" w:hAnsi="Times New Roman"/>
              </w:rPr>
              <w:t>specialitate</w:t>
            </w:r>
            <w:proofErr w:type="spellEnd"/>
            <w:r w:rsidR="00C04FC1" w:rsidRPr="00810C15">
              <w:rPr>
                <w:rFonts w:ascii="Times New Roman" w:hAnsi="Times New Roman"/>
              </w:rPr>
              <w:t xml:space="preserve"> </w:t>
            </w:r>
            <w:proofErr w:type="spellStart"/>
            <w:r w:rsidRPr="00810C15">
              <w:rPr>
                <w:rFonts w:ascii="Times New Roman" w:hAnsi="Times New Roman"/>
              </w:rPr>
              <w:t>sau</w:t>
            </w:r>
            <w:proofErr w:type="spellEnd"/>
            <w:r w:rsidR="00C04FC1" w:rsidRPr="00810C15">
              <w:rPr>
                <w:rFonts w:ascii="Times New Roman" w:hAnsi="Times New Roman"/>
              </w:rPr>
              <w:t xml:space="preserve"> </w:t>
            </w:r>
            <w:proofErr w:type="spellStart"/>
            <w:r w:rsidRPr="00810C15">
              <w:rPr>
                <w:rFonts w:ascii="Times New Roman" w:hAnsi="Times New Roman"/>
              </w:rPr>
              <w:t>în</w:t>
            </w:r>
            <w:proofErr w:type="spellEnd"/>
            <w:r w:rsidRPr="00810C15">
              <w:rPr>
                <w:rFonts w:ascii="Times New Roman" w:hAnsi="Times New Roman"/>
              </w:rPr>
              <w:t xml:space="preserve"> volume ale </w:t>
            </w:r>
            <w:proofErr w:type="spellStart"/>
            <w:r w:rsidRPr="00810C15">
              <w:rPr>
                <w:rFonts w:ascii="Times New Roman" w:hAnsi="Times New Roman"/>
              </w:rPr>
              <w:t>unor</w:t>
            </w:r>
            <w:proofErr w:type="spellEnd"/>
            <w:r w:rsidR="00C04FC1" w:rsidRPr="00810C15">
              <w:rPr>
                <w:rFonts w:ascii="Times New Roman" w:hAnsi="Times New Roman"/>
              </w:rPr>
              <w:t xml:space="preserve"> </w:t>
            </w:r>
            <w:proofErr w:type="spellStart"/>
            <w:r w:rsidRPr="00810C15">
              <w:rPr>
                <w:rFonts w:ascii="Times New Roman" w:hAnsi="Times New Roman"/>
              </w:rPr>
              <w:t>manifestări</w:t>
            </w:r>
            <w:proofErr w:type="spellEnd"/>
            <w:r w:rsidR="00C04FC1" w:rsidRPr="00810C15">
              <w:rPr>
                <w:rFonts w:ascii="Times New Roman" w:hAnsi="Times New Roman"/>
              </w:rPr>
              <w:t xml:space="preserve"> </w:t>
            </w:r>
            <w:proofErr w:type="spellStart"/>
            <w:r w:rsidRPr="00810C15">
              <w:rPr>
                <w:rFonts w:ascii="Times New Roman" w:hAnsi="Times New Roman"/>
              </w:rPr>
              <w:t>ştiinţifice</w:t>
            </w:r>
            <w:proofErr w:type="spellEnd"/>
            <w:r w:rsidR="00C04FC1" w:rsidRPr="00810C15">
              <w:rPr>
                <w:rFonts w:ascii="Times New Roman" w:hAnsi="Times New Roman"/>
              </w:rPr>
              <w:t xml:space="preserve"> </w:t>
            </w:r>
            <w:proofErr w:type="spellStart"/>
            <w:r w:rsidRPr="00810C15">
              <w:rPr>
                <w:rFonts w:ascii="Times New Roman" w:hAnsi="Times New Roman"/>
              </w:rPr>
              <w:t>naţionale</w:t>
            </w:r>
            <w:proofErr w:type="spellEnd"/>
            <w:r w:rsidR="00C04FC1" w:rsidRPr="00810C15">
              <w:rPr>
                <w:rFonts w:ascii="Times New Roman" w:hAnsi="Times New Roman"/>
              </w:rPr>
              <w:t xml:space="preserve"> </w:t>
            </w:r>
            <w:proofErr w:type="spellStart"/>
            <w:r w:rsidRPr="00810C15">
              <w:rPr>
                <w:rFonts w:ascii="Times New Roman" w:hAnsi="Times New Roman"/>
              </w:rPr>
              <w:t>sau</w:t>
            </w:r>
            <w:proofErr w:type="spellEnd"/>
            <w:r w:rsidR="00C04FC1" w:rsidRPr="00810C15">
              <w:rPr>
                <w:rFonts w:ascii="Times New Roman" w:hAnsi="Times New Roman"/>
              </w:rPr>
              <w:t xml:space="preserve"> </w:t>
            </w:r>
            <w:proofErr w:type="spellStart"/>
            <w:r w:rsidRPr="00810C15">
              <w:rPr>
                <w:rFonts w:ascii="Times New Roman" w:hAnsi="Times New Roman"/>
              </w:rPr>
              <w:t>internaţionale</w:t>
            </w:r>
            <w:proofErr w:type="spellEnd"/>
          </w:p>
        </w:tc>
        <w:tc>
          <w:tcPr>
            <w:tcW w:w="1770" w:type="dxa"/>
          </w:tcPr>
          <w:p w14:paraId="525DE7A3"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4</w:t>
            </w:r>
          </w:p>
        </w:tc>
        <w:tc>
          <w:tcPr>
            <w:tcW w:w="1776" w:type="dxa"/>
          </w:tcPr>
          <w:p w14:paraId="778C38A5"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 xml:space="preserve">4 </w:t>
            </w:r>
          </w:p>
          <w:p w14:paraId="59660960" w14:textId="6E13D5EC" w:rsidR="002B55DA" w:rsidRPr="00ED02C9" w:rsidRDefault="002B55DA" w:rsidP="008B143B">
            <w:pPr>
              <w:spacing w:after="0" w:line="360" w:lineRule="auto"/>
              <w:rPr>
                <w:rFonts w:ascii="Times New Roman" w:hAnsi="Times New Roman"/>
              </w:rPr>
            </w:pPr>
            <w:r w:rsidRPr="00ED02C9">
              <w:rPr>
                <w:rFonts w:ascii="Times New Roman" w:hAnsi="Times New Roman"/>
              </w:rPr>
              <w:t>min. 3 lucrări</w:t>
            </w:r>
            <w:r w:rsidR="00C04FC1">
              <w:rPr>
                <w:rFonts w:ascii="Times New Roman" w:hAnsi="Times New Roman"/>
              </w:rPr>
              <w:t xml:space="preserve"> </w:t>
            </w:r>
            <w:r w:rsidRPr="00ED02C9">
              <w:rPr>
                <w:rFonts w:ascii="Times New Roman" w:hAnsi="Times New Roman"/>
              </w:rPr>
              <w:t>publicate</w:t>
            </w:r>
          </w:p>
        </w:tc>
        <w:tc>
          <w:tcPr>
            <w:tcW w:w="2429" w:type="dxa"/>
          </w:tcPr>
          <w:p w14:paraId="3A829665" w14:textId="77777777" w:rsidR="002B55DA" w:rsidRPr="00ED02C9" w:rsidRDefault="002B55DA" w:rsidP="008B143B">
            <w:pPr>
              <w:spacing w:after="0" w:line="360" w:lineRule="auto"/>
              <w:rPr>
                <w:rFonts w:ascii="Times New Roman" w:hAnsi="Times New Roman"/>
              </w:rPr>
            </w:pPr>
          </w:p>
        </w:tc>
      </w:tr>
      <w:tr w:rsidR="00227BAA" w:rsidRPr="00ED02C9" w14:paraId="46D907F1" w14:textId="77777777" w:rsidTr="008B143B">
        <w:trPr>
          <w:trHeight w:val="323"/>
        </w:trPr>
        <w:tc>
          <w:tcPr>
            <w:tcW w:w="7586" w:type="dxa"/>
            <w:gridSpan w:val="4"/>
          </w:tcPr>
          <w:p w14:paraId="5E83AA61"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6</w:t>
            </w:r>
          </w:p>
        </w:tc>
        <w:tc>
          <w:tcPr>
            <w:tcW w:w="2429" w:type="dxa"/>
          </w:tcPr>
          <w:p w14:paraId="7C2C3422" w14:textId="77777777" w:rsidR="002B55DA" w:rsidRPr="00ED02C9" w:rsidRDefault="002B55DA" w:rsidP="008B143B">
            <w:pPr>
              <w:spacing w:after="0" w:line="360" w:lineRule="auto"/>
              <w:rPr>
                <w:rFonts w:ascii="Times New Roman" w:hAnsi="Times New Roman"/>
              </w:rPr>
            </w:pPr>
          </w:p>
        </w:tc>
      </w:tr>
      <w:tr w:rsidR="00227BAA" w:rsidRPr="00ED02C9" w14:paraId="1EB56C80" w14:textId="77777777" w:rsidTr="008B143B">
        <w:trPr>
          <w:trHeight w:val="323"/>
        </w:trPr>
        <w:tc>
          <w:tcPr>
            <w:tcW w:w="1110" w:type="dxa"/>
          </w:tcPr>
          <w:p w14:paraId="0F1291AE"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I7</w:t>
            </w:r>
          </w:p>
        </w:tc>
        <w:tc>
          <w:tcPr>
            <w:tcW w:w="2930" w:type="dxa"/>
          </w:tcPr>
          <w:p w14:paraId="566B6D9E" w14:textId="77777777" w:rsidR="002B55DA" w:rsidRPr="00ED02C9" w:rsidRDefault="002B55DA" w:rsidP="008B143B">
            <w:pPr>
              <w:spacing w:after="0" w:line="360" w:lineRule="auto"/>
              <w:rPr>
                <w:rFonts w:ascii="Times New Roman" w:hAnsi="Times New Roman"/>
                <w:lang w:val="fr-FR"/>
              </w:rPr>
            </w:pPr>
            <w:r w:rsidRPr="00ED02C9">
              <w:rPr>
                <w:rFonts w:ascii="Times New Roman" w:hAnsi="Times New Roman"/>
                <w:lang w:val="ro-RO" w:eastAsia="ar-SA"/>
              </w:rPr>
              <w:t>Manuale, cursuri, suporturi de curs, syllabi</w:t>
            </w:r>
          </w:p>
        </w:tc>
        <w:tc>
          <w:tcPr>
            <w:tcW w:w="1770" w:type="dxa"/>
          </w:tcPr>
          <w:p w14:paraId="72592315"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4</w:t>
            </w:r>
          </w:p>
        </w:tc>
        <w:tc>
          <w:tcPr>
            <w:tcW w:w="1776" w:type="dxa"/>
          </w:tcPr>
          <w:p w14:paraId="60A3D0EA"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4</w:t>
            </w:r>
          </w:p>
        </w:tc>
        <w:tc>
          <w:tcPr>
            <w:tcW w:w="2429" w:type="dxa"/>
          </w:tcPr>
          <w:p w14:paraId="07929D9E" w14:textId="77777777" w:rsidR="002B55DA" w:rsidRPr="00ED02C9" w:rsidRDefault="002B55DA" w:rsidP="008B143B">
            <w:pPr>
              <w:spacing w:after="0" w:line="360" w:lineRule="auto"/>
              <w:rPr>
                <w:rFonts w:ascii="Times New Roman" w:hAnsi="Times New Roman"/>
              </w:rPr>
            </w:pPr>
          </w:p>
        </w:tc>
      </w:tr>
      <w:tr w:rsidR="00227BAA" w:rsidRPr="00ED02C9" w14:paraId="66C6A486" w14:textId="77777777" w:rsidTr="008B143B">
        <w:trPr>
          <w:trHeight w:val="323"/>
        </w:trPr>
        <w:tc>
          <w:tcPr>
            <w:tcW w:w="1110" w:type="dxa"/>
          </w:tcPr>
          <w:p w14:paraId="31102386" w14:textId="77777777" w:rsidR="002B55DA" w:rsidRPr="00ED02C9" w:rsidRDefault="002B55DA" w:rsidP="008B143B">
            <w:pPr>
              <w:spacing w:after="0" w:line="360" w:lineRule="auto"/>
              <w:rPr>
                <w:rFonts w:ascii="Times New Roman" w:hAnsi="Times New Roman"/>
              </w:rPr>
            </w:pPr>
          </w:p>
        </w:tc>
        <w:tc>
          <w:tcPr>
            <w:tcW w:w="2930" w:type="dxa"/>
          </w:tcPr>
          <w:p w14:paraId="532F87EC" w14:textId="77777777" w:rsidR="002B55DA" w:rsidRPr="00ED02C9" w:rsidRDefault="002B55DA" w:rsidP="008B143B">
            <w:pPr>
              <w:spacing w:after="0" w:line="360" w:lineRule="auto"/>
              <w:rPr>
                <w:rFonts w:ascii="Times New Roman" w:hAnsi="Times New Roman"/>
              </w:rPr>
            </w:pPr>
          </w:p>
        </w:tc>
        <w:tc>
          <w:tcPr>
            <w:tcW w:w="1770" w:type="dxa"/>
          </w:tcPr>
          <w:p w14:paraId="617E4412" w14:textId="77777777" w:rsidR="002B55DA" w:rsidRPr="00ED02C9" w:rsidRDefault="002B55DA" w:rsidP="008B143B">
            <w:pPr>
              <w:spacing w:after="0" w:line="360" w:lineRule="auto"/>
              <w:rPr>
                <w:rFonts w:ascii="Times New Roman" w:hAnsi="Times New Roman"/>
              </w:rPr>
            </w:pPr>
          </w:p>
        </w:tc>
        <w:tc>
          <w:tcPr>
            <w:tcW w:w="1776" w:type="dxa"/>
          </w:tcPr>
          <w:p w14:paraId="4406507D" w14:textId="77777777" w:rsidR="002B55DA" w:rsidRPr="00ED02C9" w:rsidRDefault="002B55DA" w:rsidP="008B143B">
            <w:pPr>
              <w:spacing w:after="0" w:line="360" w:lineRule="auto"/>
              <w:rPr>
                <w:rFonts w:ascii="Times New Roman" w:hAnsi="Times New Roman"/>
              </w:rPr>
            </w:pPr>
          </w:p>
        </w:tc>
        <w:tc>
          <w:tcPr>
            <w:tcW w:w="2429" w:type="dxa"/>
          </w:tcPr>
          <w:p w14:paraId="414A9F1B" w14:textId="77777777" w:rsidR="002B55DA" w:rsidRPr="00ED02C9" w:rsidRDefault="002B55DA" w:rsidP="008B143B">
            <w:pPr>
              <w:spacing w:after="0" w:line="360" w:lineRule="auto"/>
              <w:rPr>
                <w:rFonts w:ascii="Times New Roman" w:hAnsi="Times New Roman"/>
              </w:rPr>
            </w:pPr>
          </w:p>
        </w:tc>
      </w:tr>
      <w:tr w:rsidR="00227BAA" w:rsidRPr="00ED02C9" w14:paraId="1F3CFBD8" w14:textId="77777777" w:rsidTr="008B143B">
        <w:trPr>
          <w:trHeight w:val="323"/>
        </w:trPr>
        <w:tc>
          <w:tcPr>
            <w:tcW w:w="7586" w:type="dxa"/>
            <w:gridSpan w:val="4"/>
          </w:tcPr>
          <w:p w14:paraId="6DA2A116"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I7</w:t>
            </w:r>
          </w:p>
        </w:tc>
        <w:tc>
          <w:tcPr>
            <w:tcW w:w="2429" w:type="dxa"/>
          </w:tcPr>
          <w:p w14:paraId="130AC53A" w14:textId="77777777" w:rsidR="002B55DA" w:rsidRPr="00ED02C9" w:rsidRDefault="002B55DA" w:rsidP="008B143B">
            <w:pPr>
              <w:spacing w:after="0" w:line="360" w:lineRule="auto"/>
              <w:rPr>
                <w:rFonts w:ascii="Times New Roman" w:hAnsi="Times New Roman"/>
              </w:rPr>
            </w:pPr>
          </w:p>
        </w:tc>
      </w:tr>
      <w:tr w:rsidR="00227BAA" w:rsidRPr="00ED02C9" w14:paraId="19A1B85F" w14:textId="77777777" w:rsidTr="008B143B">
        <w:trPr>
          <w:trHeight w:val="323"/>
        </w:trPr>
        <w:tc>
          <w:tcPr>
            <w:tcW w:w="7586" w:type="dxa"/>
            <w:gridSpan w:val="4"/>
          </w:tcPr>
          <w:p w14:paraId="019642AC"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general</w:t>
            </w:r>
          </w:p>
        </w:tc>
        <w:tc>
          <w:tcPr>
            <w:tcW w:w="2429" w:type="dxa"/>
          </w:tcPr>
          <w:p w14:paraId="7C88729C" w14:textId="77777777" w:rsidR="002B55DA" w:rsidRPr="00ED02C9" w:rsidRDefault="002B55DA" w:rsidP="008B143B">
            <w:pPr>
              <w:spacing w:after="0" w:line="360" w:lineRule="auto"/>
              <w:rPr>
                <w:rFonts w:ascii="Times New Roman" w:hAnsi="Times New Roman"/>
              </w:rPr>
            </w:pPr>
          </w:p>
        </w:tc>
      </w:tr>
    </w:tbl>
    <w:p w14:paraId="6C2AD087" w14:textId="77777777" w:rsidR="002B55DA" w:rsidRPr="00ED02C9" w:rsidRDefault="002B55DA" w:rsidP="002B55DA">
      <w:pPr>
        <w:autoSpaceDE w:val="0"/>
        <w:autoSpaceDN w:val="0"/>
        <w:adjustRightInd w:val="0"/>
        <w:spacing w:after="0" w:line="360" w:lineRule="auto"/>
        <w:rPr>
          <w:rFonts w:ascii="Times New Roman" w:hAnsi="Times New Roman"/>
          <w:b/>
          <w:bCs/>
          <w:sz w:val="23"/>
          <w:szCs w:val="23"/>
        </w:rPr>
      </w:pPr>
    </w:p>
    <w:p w14:paraId="418EB7D7" w14:textId="40344EAC" w:rsidR="002B55DA" w:rsidRPr="00810C15" w:rsidRDefault="002B55DA" w:rsidP="002B55DA">
      <w:pPr>
        <w:autoSpaceDE w:val="0"/>
        <w:autoSpaceDN w:val="0"/>
        <w:adjustRightInd w:val="0"/>
        <w:spacing w:after="0" w:line="360" w:lineRule="auto"/>
        <w:rPr>
          <w:rFonts w:ascii="Times New Roman" w:hAnsi="Times New Roman"/>
          <w:b/>
          <w:bCs/>
          <w:sz w:val="23"/>
          <w:szCs w:val="23"/>
          <w:lang w:val="pt-PT"/>
        </w:rPr>
      </w:pPr>
      <w:r w:rsidRPr="00810C15">
        <w:rPr>
          <w:rFonts w:ascii="Times New Roman" w:hAnsi="Times New Roman"/>
          <w:b/>
          <w:bCs/>
          <w:sz w:val="23"/>
          <w:szCs w:val="23"/>
          <w:lang w:val="pt-PT"/>
        </w:rPr>
        <w:t>Punctajul</w:t>
      </w:r>
      <w:r w:rsidR="005B65A0"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minim</w:t>
      </w:r>
      <w:r w:rsidR="00C04FC1"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necesar</w:t>
      </w:r>
      <w:r w:rsidR="00C04FC1"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pentru</w:t>
      </w:r>
      <w:r w:rsidR="00C04FC1"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îndeplinirea</w:t>
      </w:r>
      <w:r w:rsidR="00C04FC1"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acestui</w:t>
      </w:r>
      <w:r w:rsidR="00C04FC1"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criteriu</w:t>
      </w:r>
      <w:r w:rsidR="00C04FC1"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este de 20 puncte.</w:t>
      </w:r>
    </w:p>
    <w:p w14:paraId="1B2F830E" w14:textId="411FC612" w:rsidR="002B55DA" w:rsidRPr="00810C15" w:rsidRDefault="002B55DA" w:rsidP="002B55DA">
      <w:pPr>
        <w:autoSpaceDE w:val="0"/>
        <w:autoSpaceDN w:val="0"/>
        <w:adjustRightInd w:val="0"/>
        <w:spacing w:after="0" w:line="360" w:lineRule="auto"/>
        <w:rPr>
          <w:rFonts w:ascii="Times New Roman" w:hAnsi="Times New Roman"/>
          <w:b/>
          <w:bCs/>
          <w:sz w:val="23"/>
          <w:szCs w:val="23"/>
          <w:lang w:val="it-IT"/>
        </w:rPr>
      </w:pPr>
      <w:r w:rsidRPr="00810C15">
        <w:rPr>
          <w:rFonts w:ascii="Times New Roman" w:hAnsi="Times New Roman"/>
          <w:b/>
          <w:bCs/>
          <w:sz w:val="23"/>
          <w:szCs w:val="23"/>
          <w:lang w:val="it-IT"/>
        </w:rPr>
        <w:t>Pentru</w:t>
      </w:r>
      <w:r w:rsidR="00C04FC1"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practicieni este obligatorie</w:t>
      </w:r>
      <w:r w:rsidR="00C04FC1"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îndeplinirea I3</w:t>
      </w:r>
      <w:r w:rsidR="00034EF5" w:rsidRPr="00810C15">
        <w:rPr>
          <w:rFonts w:ascii="Times New Roman" w:hAnsi="Times New Roman"/>
          <w:b/>
          <w:bCs/>
          <w:sz w:val="23"/>
          <w:szCs w:val="23"/>
          <w:lang w:val="it-IT"/>
        </w:rPr>
        <w:t xml:space="preserve"> (sau</w:t>
      </w:r>
      <w:r w:rsidR="00C04FC1" w:rsidRPr="00810C15">
        <w:rPr>
          <w:rFonts w:ascii="Times New Roman" w:hAnsi="Times New Roman"/>
          <w:b/>
          <w:bCs/>
          <w:sz w:val="23"/>
          <w:szCs w:val="23"/>
          <w:lang w:val="it-IT"/>
        </w:rPr>
        <w:t xml:space="preserve"> </w:t>
      </w:r>
      <w:r w:rsidR="00034EF5" w:rsidRPr="00810C15">
        <w:rPr>
          <w:rFonts w:ascii="Times New Roman" w:hAnsi="Times New Roman"/>
          <w:b/>
          <w:bCs/>
          <w:sz w:val="23"/>
          <w:szCs w:val="23"/>
          <w:lang w:val="it-IT"/>
        </w:rPr>
        <w:t>echivalent, I1)</w:t>
      </w:r>
    </w:p>
    <w:p w14:paraId="08C382A9" w14:textId="11199C5C" w:rsidR="002B55DA" w:rsidRPr="00810C15" w:rsidRDefault="002B55DA" w:rsidP="002B55DA">
      <w:pPr>
        <w:autoSpaceDE w:val="0"/>
        <w:autoSpaceDN w:val="0"/>
        <w:adjustRightInd w:val="0"/>
        <w:spacing w:after="0" w:line="360" w:lineRule="auto"/>
        <w:rPr>
          <w:rFonts w:ascii="Times New Roman" w:hAnsi="Times New Roman"/>
          <w:b/>
          <w:bCs/>
          <w:sz w:val="23"/>
          <w:szCs w:val="23"/>
          <w:lang w:val="it-IT"/>
        </w:rPr>
      </w:pPr>
      <w:r w:rsidRPr="00810C15">
        <w:rPr>
          <w:rFonts w:ascii="Times New Roman" w:hAnsi="Times New Roman"/>
          <w:b/>
          <w:bCs/>
          <w:sz w:val="23"/>
          <w:szCs w:val="23"/>
          <w:lang w:val="it-IT"/>
        </w:rPr>
        <w:t>Pentru</w:t>
      </w:r>
      <w:r w:rsidR="00C04FC1"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teoreticieni este obligatorie</w:t>
      </w:r>
      <w:r w:rsidR="00C04FC1"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îndeplinirea I6</w:t>
      </w:r>
    </w:p>
    <w:p w14:paraId="4F784750" w14:textId="77777777" w:rsidR="002B55DA" w:rsidRPr="00810C15" w:rsidRDefault="002B55DA" w:rsidP="002B55DA">
      <w:pPr>
        <w:spacing w:after="0" w:line="360" w:lineRule="auto"/>
        <w:jc w:val="both"/>
        <w:rPr>
          <w:rFonts w:ascii="Times New Roman" w:hAnsi="Times New Roman"/>
          <w:b/>
          <w:bCs/>
          <w:sz w:val="24"/>
          <w:szCs w:val="24"/>
          <w:lang w:val="it-IT"/>
        </w:rPr>
      </w:pPr>
    </w:p>
    <w:p w14:paraId="5454B190" w14:textId="1E903231" w:rsidR="002B55DA" w:rsidRPr="00810C15" w:rsidRDefault="002B55DA" w:rsidP="002B55DA">
      <w:pPr>
        <w:spacing w:after="0" w:line="360" w:lineRule="auto"/>
        <w:jc w:val="both"/>
        <w:rPr>
          <w:rFonts w:ascii="Times New Roman" w:hAnsi="Times New Roman"/>
          <w:b/>
          <w:bCs/>
          <w:i/>
          <w:iCs/>
          <w:sz w:val="24"/>
          <w:szCs w:val="24"/>
          <w:lang w:val="it-IT"/>
        </w:rPr>
      </w:pPr>
      <w:r w:rsidRPr="00810C15">
        <w:rPr>
          <w:rFonts w:ascii="Times New Roman" w:hAnsi="Times New Roman"/>
          <w:b/>
          <w:bCs/>
          <w:sz w:val="24"/>
          <w:szCs w:val="24"/>
          <w:lang w:val="it-IT"/>
        </w:rPr>
        <w:tab/>
      </w:r>
      <w:r w:rsidRPr="00810C15">
        <w:rPr>
          <w:rFonts w:ascii="Times New Roman" w:hAnsi="Times New Roman"/>
          <w:b/>
          <w:bCs/>
          <w:sz w:val="24"/>
          <w:szCs w:val="24"/>
          <w:lang w:val="it-IT"/>
        </w:rPr>
        <w:tab/>
      </w:r>
      <w:r w:rsidRPr="00810C15">
        <w:rPr>
          <w:rFonts w:ascii="Times New Roman" w:hAnsi="Times New Roman"/>
          <w:b/>
          <w:bCs/>
          <w:sz w:val="24"/>
          <w:szCs w:val="24"/>
          <w:lang w:val="it-IT"/>
        </w:rPr>
        <w:tab/>
      </w:r>
      <w:r w:rsidRPr="00810C15">
        <w:rPr>
          <w:rFonts w:ascii="Times New Roman" w:hAnsi="Times New Roman"/>
          <w:b/>
          <w:bCs/>
          <w:sz w:val="24"/>
          <w:szCs w:val="24"/>
          <w:lang w:val="it-IT"/>
        </w:rPr>
        <w:tab/>
      </w:r>
      <w:r w:rsidRPr="00810C15">
        <w:rPr>
          <w:rFonts w:ascii="Times New Roman" w:hAnsi="Times New Roman"/>
          <w:b/>
          <w:bCs/>
          <w:lang w:val="it-IT"/>
        </w:rPr>
        <w:t>Standard minimal:</w:t>
      </w:r>
      <w:r w:rsidR="00C04FC1" w:rsidRPr="00810C15">
        <w:rPr>
          <w:rFonts w:ascii="Times New Roman" w:hAnsi="Times New Roman"/>
          <w:b/>
          <w:bCs/>
          <w:lang w:val="it-IT"/>
        </w:rPr>
        <w:t xml:space="preserve"> </w:t>
      </w:r>
      <w:r w:rsidRPr="00810C15">
        <w:rPr>
          <w:rFonts w:ascii="Times New Roman" w:hAnsi="Times New Roman"/>
          <w:b/>
          <w:bCs/>
          <w:i/>
          <w:iCs/>
          <w:sz w:val="24"/>
          <w:szCs w:val="24"/>
          <w:lang w:val="it-IT"/>
        </w:rPr>
        <w:t>Realizat / nerealizat</w:t>
      </w:r>
    </w:p>
    <w:p w14:paraId="502CB18F" w14:textId="77777777" w:rsidR="002B55DA" w:rsidRPr="00810C15" w:rsidRDefault="002B55DA" w:rsidP="002B55DA">
      <w:pPr>
        <w:spacing w:after="0" w:line="360" w:lineRule="auto"/>
        <w:jc w:val="both"/>
        <w:rPr>
          <w:rFonts w:ascii="Times New Roman" w:hAnsi="Times New Roman"/>
          <w:b/>
          <w:bCs/>
          <w:sz w:val="24"/>
          <w:szCs w:val="24"/>
          <w:lang w:val="it-IT"/>
        </w:rPr>
      </w:pPr>
    </w:p>
    <w:p w14:paraId="5DA4A964" w14:textId="6C085FCD" w:rsidR="002B55DA" w:rsidRPr="00810C15" w:rsidRDefault="002B55DA" w:rsidP="002B55DA">
      <w:pPr>
        <w:spacing w:after="0" w:line="360" w:lineRule="auto"/>
        <w:jc w:val="both"/>
        <w:rPr>
          <w:rFonts w:ascii="Times New Roman" w:hAnsi="Times New Roman"/>
          <w:i/>
          <w:iCs/>
          <w:sz w:val="24"/>
          <w:szCs w:val="24"/>
          <w:lang w:val="it-IT"/>
        </w:rPr>
      </w:pPr>
      <w:r w:rsidRPr="00810C15">
        <w:rPr>
          <w:rFonts w:ascii="Times New Roman" w:hAnsi="Times New Roman"/>
          <w:b/>
          <w:bCs/>
          <w:i/>
          <w:iCs/>
          <w:sz w:val="24"/>
          <w:szCs w:val="24"/>
          <w:lang w:val="it-IT"/>
        </w:rPr>
        <w:tab/>
      </w:r>
      <w:r w:rsidRPr="00810C15">
        <w:rPr>
          <w:rFonts w:ascii="Times New Roman" w:hAnsi="Times New Roman"/>
          <w:i/>
          <w:iCs/>
          <w:sz w:val="24"/>
          <w:szCs w:val="24"/>
          <w:lang w:val="it-IT"/>
        </w:rPr>
        <w:t>Confirm</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prin</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prezenta</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că</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datele mai sus menţionate</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sunt</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reale</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şi se referă la propria mea activitate</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profesională</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şi</w:t>
      </w:r>
      <w:r w:rsidR="00C04FC1"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ştiinţifică.</w:t>
      </w:r>
    </w:p>
    <w:p w14:paraId="1103577E" w14:textId="77777777" w:rsidR="002B55DA" w:rsidRPr="00810C15" w:rsidRDefault="002B55DA" w:rsidP="002B55DA">
      <w:pPr>
        <w:spacing w:after="0" w:line="360" w:lineRule="auto"/>
        <w:jc w:val="both"/>
        <w:rPr>
          <w:rFonts w:ascii="Times New Roman" w:hAnsi="Times New Roman"/>
          <w:b/>
          <w:bCs/>
          <w:sz w:val="24"/>
          <w:szCs w:val="24"/>
          <w:lang w:val="it-IT"/>
        </w:rPr>
      </w:pPr>
    </w:p>
    <w:p w14:paraId="48404168" w14:textId="77777777" w:rsidR="002B55DA" w:rsidRPr="00810C15" w:rsidRDefault="002B55DA" w:rsidP="002B55DA">
      <w:pPr>
        <w:spacing w:after="0" w:line="360" w:lineRule="auto"/>
        <w:jc w:val="both"/>
        <w:rPr>
          <w:rFonts w:ascii="Times New Roman" w:hAnsi="Times New Roman"/>
          <w:sz w:val="24"/>
          <w:szCs w:val="24"/>
          <w:lang w:val="pt-PT"/>
        </w:rPr>
      </w:pPr>
      <w:r w:rsidRPr="00810C15">
        <w:rPr>
          <w:rFonts w:ascii="Times New Roman" w:hAnsi="Times New Roman"/>
          <w:sz w:val="24"/>
          <w:szCs w:val="24"/>
          <w:lang w:val="pt-PT"/>
        </w:rPr>
        <w:t>Data___________________</w:t>
      </w:r>
      <w:r w:rsidRPr="00810C15">
        <w:rPr>
          <w:rFonts w:ascii="Times New Roman" w:hAnsi="Times New Roman"/>
          <w:sz w:val="24"/>
          <w:szCs w:val="24"/>
          <w:lang w:val="pt-PT"/>
        </w:rPr>
        <w:tab/>
      </w:r>
      <w:r w:rsidRPr="00810C15">
        <w:rPr>
          <w:rFonts w:ascii="Times New Roman" w:hAnsi="Times New Roman"/>
          <w:sz w:val="24"/>
          <w:szCs w:val="24"/>
          <w:lang w:val="pt-PT"/>
        </w:rPr>
        <w:tab/>
      </w:r>
      <w:r w:rsidRPr="00810C15">
        <w:rPr>
          <w:rFonts w:ascii="Times New Roman" w:hAnsi="Times New Roman"/>
          <w:sz w:val="24"/>
          <w:szCs w:val="24"/>
          <w:lang w:val="pt-PT"/>
        </w:rPr>
        <w:tab/>
      </w:r>
      <w:r w:rsidRPr="00810C15">
        <w:rPr>
          <w:rFonts w:ascii="Times New Roman" w:hAnsi="Times New Roman"/>
          <w:sz w:val="24"/>
          <w:szCs w:val="24"/>
          <w:lang w:val="pt-PT"/>
        </w:rPr>
        <w:tab/>
        <w:t>Candidat______________________</w:t>
      </w:r>
    </w:p>
    <w:p w14:paraId="5913ED56" w14:textId="77777777" w:rsidR="00C04FC1" w:rsidRPr="00810C15" w:rsidRDefault="00C04FC1" w:rsidP="002B55DA">
      <w:pPr>
        <w:spacing w:after="0" w:line="360" w:lineRule="auto"/>
        <w:jc w:val="both"/>
        <w:rPr>
          <w:rFonts w:ascii="Times New Roman" w:hAnsi="Times New Roman"/>
          <w:sz w:val="24"/>
          <w:szCs w:val="24"/>
          <w:lang w:val="pt-PT"/>
        </w:rPr>
      </w:pPr>
    </w:p>
    <w:p w14:paraId="3ED39847" w14:textId="77777777" w:rsidR="00C04FC1" w:rsidRPr="00810C15" w:rsidRDefault="00C04FC1" w:rsidP="002B55DA">
      <w:pPr>
        <w:spacing w:after="0" w:line="360" w:lineRule="auto"/>
        <w:jc w:val="both"/>
        <w:rPr>
          <w:rFonts w:ascii="Times New Roman" w:hAnsi="Times New Roman"/>
          <w:sz w:val="24"/>
          <w:szCs w:val="24"/>
          <w:lang w:val="pt-PT"/>
        </w:rPr>
      </w:pPr>
    </w:p>
    <w:p w14:paraId="3063F1CE" w14:textId="77777777" w:rsidR="00C04FC1" w:rsidRPr="00810C15" w:rsidRDefault="00C04FC1" w:rsidP="002B55DA">
      <w:pPr>
        <w:spacing w:after="0" w:line="360" w:lineRule="auto"/>
        <w:jc w:val="both"/>
        <w:rPr>
          <w:rFonts w:ascii="Times New Roman" w:hAnsi="Times New Roman"/>
          <w:sz w:val="24"/>
          <w:szCs w:val="24"/>
          <w:lang w:val="pt-PT"/>
        </w:rPr>
      </w:pPr>
    </w:p>
    <w:p w14:paraId="49B24E33" w14:textId="77777777" w:rsidR="00C04FC1" w:rsidRPr="00810C15" w:rsidRDefault="00C04FC1" w:rsidP="002B55DA">
      <w:pPr>
        <w:spacing w:after="0" w:line="360" w:lineRule="auto"/>
        <w:jc w:val="both"/>
        <w:rPr>
          <w:rFonts w:ascii="Times New Roman" w:hAnsi="Times New Roman"/>
          <w:sz w:val="24"/>
          <w:szCs w:val="24"/>
          <w:lang w:val="pt-PT"/>
        </w:rPr>
      </w:pPr>
    </w:p>
    <w:p w14:paraId="641A1B4E" w14:textId="5F2A98CA" w:rsidR="002B55DA" w:rsidRPr="00810C15" w:rsidRDefault="002B55DA" w:rsidP="002B55DA">
      <w:pPr>
        <w:pStyle w:val="Heading2"/>
        <w:spacing w:before="0" w:after="0" w:line="360" w:lineRule="auto"/>
        <w:jc w:val="left"/>
        <w:rPr>
          <w:rFonts w:ascii="Times New Roman" w:hAnsi="Times New Roman"/>
          <w:color w:val="auto"/>
          <w:sz w:val="16"/>
          <w:szCs w:val="16"/>
          <w:lang w:val="pt-PT"/>
        </w:rPr>
      </w:pPr>
      <w:bookmarkStart w:id="104" w:name="_Toc161134369"/>
      <w:bookmarkStart w:id="105" w:name="_Toc437500463"/>
      <w:bookmarkStart w:id="106" w:name="_Toc437500582"/>
      <w:bookmarkStart w:id="107" w:name="_Toc437501626"/>
      <w:bookmarkStart w:id="108" w:name="_Toc437501775"/>
      <w:bookmarkStart w:id="109" w:name="_Toc437502969"/>
      <w:r w:rsidRPr="00810C15">
        <w:rPr>
          <w:rFonts w:ascii="Times New Roman" w:hAnsi="Times New Roman"/>
          <w:bCs/>
          <w:color w:val="auto"/>
          <w:sz w:val="16"/>
          <w:szCs w:val="16"/>
          <w:lang w:val="pt-PT"/>
        </w:rPr>
        <w:lastRenderedPageBreak/>
        <w:t>Universitatea din Oradea, facultatea de arte</w:t>
      </w:r>
      <w:r w:rsidR="007560AE" w:rsidRPr="00810C15">
        <w:rPr>
          <w:rFonts w:ascii="Times New Roman" w:hAnsi="Times New Roman"/>
          <w:bCs/>
          <w:color w:val="auto"/>
          <w:sz w:val="16"/>
          <w:szCs w:val="16"/>
          <w:lang w:val="pt-PT"/>
        </w:rPr>
        <w:t xml:space="preserve">                                                            </w:t>
      </w:r>
      <w:r w:rsidRPr="00810C15">
        <w:rPr>
          <w:rFonts w:ascii="Times New Roman" w:hAnsi="Times New Roman"/>
          <w:bCs/>
          <w:color w:val="auto"/>
          <w:sz w:val="16"/>
          <w:szCs w:val="16"/>
          <w:lang w:val="pt-PT"/>
        </w:rPr>
        <w:t>Anexa nr. 3.b.2</w:t>
      </w:r>
      <w:bookmarkEnd w:id="104"/>
    </w:p>
    <w:p w14:paraId="58966816" w14:textId="77777777" w:rsidR="002B55DA" w:rsidRPr="00810C15" w:rsidRDefault="002B55DA" w:rsidP="002B55DA">
      <w:pPr>
        <w:pStyle w:val="Heading2"/>
        <w:spacing w:before="0" w:after="0" w:line="360" w:lineRule="auto"/>
        <w:jc w:val="left"/>
        <w:rPr>
          <w:rFonts w:ascii="Times New Roman" w:hAnsi="Times New Roman"/>
          <w:bCs/>
          <w:color w:val="auto"/>
          <w:lang w:val="pt-PT"/>
        </w:rPr>
      </w:pPr>
      <w:bookmarkStart w:id="110" w:name="_Toc161134370"/>
      <w:r w:rsidRPr="00810C15">
        <w:rPr>
          <w:rFonts w:ascii="Times New Roman" w:hAnsi="Times New Roman"/>
          <w:color w:val="auto"/>
          <w:sz w:val="16"/>
          <w:szCs w:val="16"/>
          <w:lang w:val="pt-PT"/>
        </w:rPr>
        <w:t>Departamentul Arte vizuale</w:t>
      </w:r>
      <w:bookmarkEnd w:id="105"/>
      <w:bookmarkEnd w:id="106"/>
      <w:bookmarkEnd w:id="107"/>
      <w:bookmarkEnd w:id="108"/>
      <w:bookmarkEnd w:id="109"/>
      <w:bookmarkEnd w:id="110"/>
    </w:p>
    <w:p w14:paraId="1D23EB49" w14:textId="1F0E6DBB" w:rsidR="002B55DA" w:rsidRPr="00810C15" w:rsidRDefault="007560AE"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06061A74" w14:textId="77777777" w:rsidR="002B55DA" w:rsidRPr="00810C15" w:rsidRDefault="002B55DA" w:rsidP="002B55DA">
      <w:pPr>
        <w:spacing w:after="0" w:line="360" w:lineRule="auto"/>
        <w:jc w:val="center"/>
        <w:rPr>
          <w:rFonts w:ascii="Times New Roman" w:hAnsi="Times New Roman"/>
          <w:b/>
          <w:bCs/>
          <w:sz w:val="24"/>
          <w:szCs w:val="24"/>
          <w:lang w:val="pt-PT"/>
        </w:rPr>
      </w:pPr>
    </w:p>
    <w:p w14:paraId="333179D5" w14:textId="77777777" w:rsidR="002B55DA" w:rsidRPr="00810C15" w:rsidRDefault="002B55DA" w:rsidP="007C48F3">
      <w:pPr>
        <w:spacing w:after="0" w:line="360" w:lineRule="auto"/>
        <w:jc w:val="center"/>
        <w:outlineLvl w:val="1"/>
        <w:rPr>
          <w:rFonts w:ascii="Times New Roman" w:hAnsi="Times New Roman"/>
          <w:b/>
          <w:bCs/>
          <w:sz w:val="24"/>
          <w:szCs w:val="24"/>
          <w:lang w:val="pt-PT"/>
        </w:rPr>
      </w:pPr>
      <w:bookmarkStart w:id="111" w:name="_Toc161134371"/>
      <w:r w:rsidRPr="00810C15">
        <w:rPr>
          <w:rFonts w:ascii="Times New Roman" w:hAnsi="Times New Roman"/>
          <w:b/>
          <w:bCs/>
          <w:sz w:val="24"/>
          <w:szCs w:val="24"/>
          <w:lang w:val="pt-PT"/>
        </w:rPr>
        <w:t>FIŞA DE VERIFICARE</w:t>
      </w:r>
      <w:bookmarkEnd w:id="111"/>
    </w:p>
    <w:p w14:paraId="0C1BA1DF" w14:textId="77777777" w:rsidR="002B55DA" w:rsidRPr="00810C15" w:rsidRDefault="002B55DA" w:rsidP="002B55DA">
      <w:pPr>
        <w:spacing w:after="0" w:line="360" w:lineRule="auto"/>
        <w:jc w:val="center"/>
        <w:rPr>
          <w:rFonts w:ascii="Times New Roman" w:hAnsi="Times New Roman"/>
          <w:b/>
          <w:sz w:val="24"/>
          <w:szCs w:val="24"/>
          <w:lang w:val="pt-PT"/>
        </w:rPr>
      </w:pPr>
      <w:r w:rsidRPr="00810C15">
        <w:rPr>
          <w:rFonts w:ascii="Times New Roman" w:hAnsi="Times New Roman"/>
          <w:b/>
          <w:bCs/>
          <w:sz w:val="24"/>
          <w:szCs w:val="24"/>
          <w:lang w:val="pt-PT"/>
        </w:rPr>
        <w:t>A ÎNDEPLINIRII STANDARDELOR MINIMALE</w:t>
      </w:r>
    </w:p>
    <w:p w14:paraId="1B1D920D" w14:textId="0E4A621C" w:rsidR="002B55DA" w:rsidRPr="00810C15" w:rsidRDefault="007560AE" w:rsidP="002B55DA">
      <w:pPr>
        <w:spacing w:after="0" w:line="360" w:lineRule="auto"/>
        <w:jc w:val="center"/>
        <w:rPr>
          <w:rFonts w:ascii="Times New Roman" w:hAnsi="Times New Roman"/>
          <w:b/>
          <w:iCs/>
          <w:sz w:val="24"/>
          <w:szCs w:val="24"/>
          <w:lang w:val="pt-PT"/>
        </w:rPr>
      </w:pPr>
      <w:r w:rsidRPr="00810C15">
        <w:rPr>
          <w:rFonts w:ascii="Times New Roman" w:hAnsi="Times New Roman"/>
          <w:b/>
          <w:lang w:val="pt-PT"/>
        </w:rPr>
        <w:t>p</w:t>
      </w:r>
      <w:r w:rsidR="002B55DA" w:rsidRPr="00810C15">
        <w:rPr>
          <w:rFonts w:ascii="Times New Roman" w:hAnsi="Times New Roman"/>
          <w:b/>
          <w:lang w:val="pt-PT"/>
        </w:rPr>
        <w:t>entru</w:t>
      </w:r>
      <w:r w:rsidRPr="00810C15">
        <w:rPr>
          <w:rFonts w:ascii="Times New Roman" w:hAnsi="Times New Roman"/>
          <w:b/>
          <w:lang w:val="pt-PT"/>
        </w:rPr>
        <w:t xml:space="preserve"> </w:t>
      </w:r>
      <w:r w:rsidR="002B55DA" w:rsidRPr="00810C15">
        <w:rPr>
          <w:rFonts w:ascii="Times New Roman" w:hAnsi="Times New Roman"/>
          <w:b/>
          <w:lang w:val="pt-PT"/>
        </w:rPr>
        <w:t>ocuparea</w:t>
      </w:r>
      <w:r w:rsidRPr="00810C15">
        <w:rPr>
          <w:rFonts w:ascii="Times New Roman" w:hAnsi="Times New Roman"/>
          <w:b/>
          <w:lang w:val="pt-PT"/>
        </w:rPr>
        <w:t xml:space="preserve"> </w:t>
      </w:r>
      <w:r w:rsidR="002B55DA" w:rsidRPr="00810C15">
        <w:rPr>
          <w:rFonts w:ascii="Times New Roman" w:hAnsi="Times New Roman"/>
          <w:b/>
          <w:lang w:val="pt-PT"/>
        </w:rPr>
        <w:t xml:space="preserve">postului de </w:t>
      </w:r>
      <w:r w:rsidRPr="00810C15">
        <w:rPr>
          <w:rFonts w:ascii="Times New Roman" w:hAnsi="Times New Roman"/>
          <w:b/>
          <w:iCs/>
          <w:sz w:val="24"/>
          <w:szCs w:val="24"/>
          <w:lang w:val="pt-PT"/>
        </w:rPr>
        <w:t>L</w:t>
      </w:r>
      <w:r w:rsidR="002B55DA" w:rsidRPr="00810C15">
        <w:rPr>
          <w:rFonts w:ascii="Times New Roman" w:hAnsi="Times New Roman"/>
          <w:b/>
          <w:iCs/>
          <w:sz w:val="24"/>
          <w:szCs w:val="24"/>
          <w:lang w:val="pt-PT"/>
        </w:rPr>
        <w:t>ector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şef de lucrări</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sau</w:t>
      </w:r>
    </w:p>
    <w:p w14:paraId="5878AC60" w14:textId="38A494D9" w:rsidR="002B55DA" w:rsidRPr="00810C15" w:rsidRDefault="007560AE" w:rsidP="002B55DA">
      <w:pPr>
        <w:spacing w:after="0" w:line="360" w:lineRule="auto"/>
        <w:jc w:val="center"/>
        <w:rPr>
          <w:rFonts w:ascii="Times New Roman" w:hAnsi="Times New Roman"/>
          <w:b/>
          <w:bCs/>
          <w:sz w:val="24"/>
          <w:szCs w:val="24"/>
          <w:lang w:val="pt-PT"/>
        </w:rPr>
      </w:pPr>
      <w:r w:rsidRPr="00810C15">
        <w:rPr>
          <w:rFonts w:ascii="Times New Roman" w:hAnsi="Times New Roman"/>
          <w:b/>
          <w:iCs/>
          <w:sz w:val="24"/>
          <w:szCs w:val="24"/>
          <w:lang w:val="pt-PT"/>
        </w:rPr>
        <w:t>c</w:t>
      </w:r>
      <w:r w:rsidR="002B55DA" w:rsidRPr="00810C15">
        <w:rPr>
          <w:rFonts w:ascii="Times New Roman" w:hAnsi="Times New Roman"/>
          <w:b/>
          <w:iCs/>
          <w:sz w:val="24"/>
          <w:szCs w:val="24"/>
          <w:lang w:val="pt-PT"/>
        </w:rPr>
        <w:t>ercetător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ştiinţific</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gradul III</w:t>
      </w:r>
    </w:p>
    <w:p w14:paraId="2879CCCC" w14:textId="77777777" w:rsidR="002B55DA" w:rsidRPr="00810C15" w:rsidRDefault="002B55DA" w:rsidP="002B55DA">
      <w:pPr>
        <w:spacing w:after="0" w:line="360" w:lineRule="auto"/>
        <w:jc w:val="center"/>
        <w:rPr>
          <w:rFonts w:ascii="Times New Roman" w:hAnsi="Times New Roman"/>
          <w:sz w:val="24"/>
          <w:szCs w:val="24"/>
          <w:lang w:val="pt-PT"/>
        </w:rPr>
      </w:pPr>
      <w:r w:rsidRPr="00810C15">
        <w:rPr>
          <w:rFonts w:ascii="Times New Roman" w:hAnsi="Times New Roman"/>
          <w:b/>
          <w:sz w:val="24"/>
          <w:szCs w:val="24"/>
          <w:lang w:val="pt-PT"/>
        </w:rPr>
        <w:t>DEPARTAMENTUL DE ARTE VIZUALE</w:t>
      </w:r>
    </w:p>
    <w:p w14:paraId="63B2737E" w14:textId="77777777" w:rsidR="002B55DA" w:rsidRPr="00810C15" w:rsidRDefault="002B55DA" w:rsidP="002B55DA">
      <w:pPr>
        <w:spacing w:after="0" w:line="360" w:lineRule="auto"/>
        <w:jc w:val="center"/>
        <w:rPr>
          <w:rFonts w:ascii="Times New Roman" w:hAnsi="Times New Roman"/>
          <w:b/>
          <w:bCs/>
          <w:sz w:val="24"/>
          <w:szCs w:val="24"/>
          <w:lang w:val="pt-PT"/>
        </w:rPr>
      </w:pPr>
    </w:p>
    <w:p w14:paraId="50058A41" w14:textId="77777777" w:rsidR="002B55DA" w:rsidRPr="00810C15" w:rsidRDefault="002B55DA" w:rsidP="002B55DA">
      <w:pPr>
        <w:spacing w:after="0" w:line="360" w:lineRule="auto"/>
        <w:jc w:val="both"/>
        <w:rPr>
          <w:rFonts w:ascii="Times New Roman" w:hAnsi="Times New Roman"/>
          <w:b/>
          <w:bCs/>
          <w:sz w:val="24"/>
          <w:szCs w:val="24"/>
          <w:lang w:val="it-IT"/>
        </w:rPr>
      </w:pPr>
      <w:r w:rsidRPr="00810C15">
        <w:rPr>
          <w:rFonts w:ascii="Times New Roman" w:hAnsi="Times New Roman"/>
          <w:b/>
          <w:bCs/>
          <w:sz w:val="24"/>
          <w:szCs w:val="24"/>
          <w:lang w:val="it-IT"/>
        </w:rPr>
        <w:t>I DATE DESPRE CANDIDAT</w:t>
      </w:r>
    </w:p>
    <w:p w14:paraId="7F95C583" w14:textId="77777777" w:rsidR="002B55DA" w:rsidRPr="00810C15" w:rsidRDefault="002B55DA" w:rsidP="002B55DA">
      <w:pPr>
        <w:spacing w:after="0" w:line="360" w:lineRule="auto"/>
        <w:jc w:val="both"/>
        <w:rPr>
          <w:rFonts w:ascii="Times New Roman" w:hAnsi="Times New Roman"/>
          <w:sz w:val="12"/>
          <w:szCs w:val="12"/>
          <w:lang w:val="it-IT"/>
        </w:rPr>
      </w:pPr>
    </w:p>
    <w:p w14:paraId="2FC733FE" w14:textId="77777777" w:rsidR="002B55DA" w:rsidRPr="00810C15" w:rsidRDefault="002B55DA" w:rsidP="002B55DA">
      <w:pPr>
        <w:spacing w:after="0" w:line="360" w:lineRule="auto"/>
        <w:jc w:val="both"/>
        <w:rPr>
          <w:rFonts w:ascii="Times New Roman" w:hAnsi="Times New Roman"/>
          <w:sz w:val="24"/>
          <w:szCs w:val="24"/>
          <w:lang w:val="it-IT"/>
        </w:rPr>
      </w:pPr>
      <w:r w:rsidRPr="00810C15">
        <w:rPr>
          <w:rFonts w:ascii="Times New Roman" w:hAnsi="Times New Roman"/>
          <w:sz w:val="24"/>
          <w:szCs w:val="24"/>
          <w:lang w:val="it-IT"/>
        </w:rPr>
        <w:t>NUMELE______________PRENUMELE_________________CNP___________________</w:t>
      </w:r>
    </w:p>
    <w:p w14:paraId="0822656D" w14:textId="1CEF1F9A" w:rsidR="002B55DA" w:rsidRPr="00810C15" w:rsidRDefault="002B55DA" w:rsidP="002B55DA">
      <w:pPr>
        <w:spacing w:after="0" w:line="360" w:lineRule="auto"/>
        <w:jc w:val="both"/>
        <w:rPr>
          <w:rFonts w:ascii="Times New Roman" w:hAnsi="Times New Roman"/>
          <w:sz w:val="24"/>
          <w:szCs w:val="24"/>
          <w:lang w:val="it-IT"/>
        </w:rPr>
      </w:pPr>
      <w:r w:rsidRPr="00810C15">
        <w:rPr>
          <w:rFonts w:ascii="Times New Roman" w:hAnsi="Times New Roman"/>
          <w:sz w:val="24"/>
          <w:szCs w:val="24"/>
          <w:lang w:val="it-IT"/>
        </w:rPr>
        <w:t>Postulpentru care candidează_____________________________</w:t>
      </w:r>
      <w:r w:rsidR="0014391C" w:rsidRPr="00810C15">
        <w:rPr>
          <w:rFonts w:ascii="Times New Roman" w:hAnsi="Times New Roman"/>
          <w:sz w:val="24"/>
          <w:szCs w:val="24"/>
          <w:lang w:val="it-IT"/>
        </w:rPr>
        <w:t>_____________________ Disciplinele</w:t>
      </w:r>
      <w:r w:rsidRPr="00810C15">
        <w:rPr>
          <w:rFonts w:ascii="Times New Roman" w:hAnsi="Times New Roman"/>
          <w:sz w:val="24"/>
          <w:szCs w:val="24"/>
          <w:lang w:val="it-IT"/>
        </w:rPr>
        <w:t>__________________________________________________________________ __________________________________________</w:t>
      </w:r>
      <w:r w:rsidR="0014391C" w:rsidRPr="00810C15">
        <w:rPr>
          <w:rFonts w:ascii="Times New Roman" w:hAnsi="Times New Roman"/>
          <w:sz w:val="24"/>
          <w:szCs w:val="24"/>
          <w:lang w:val="it-IT"/>
        </w:rPr>
        <w:t>_____________________________________________________________________________________</w:t>
      </w:r>
      <w:r w:rsidRPr="00810C15">
        <w:rPr>
          <w:rFonts w:ascii="Times New Roman" w:hAnsi="Times New Roman"/>
          <w:sz w:val="24"/>
          <w:szCs w:val="24"/>
          <w:lang w:val="it-IT"/>
        </w:rPr>
        <w:t>Poziţia în</w:t>
      </w:r>
      <w:r w:rsidR="007560AE" w:rsidRPr="00810C15">
        <w:rPr>
          <w:rFonts w:ascii="Times New Roman" w:hAnsi="Times New Roman"/>
          <w:sz w:val="24"/>
          <w:szCs w:val="24"/>
          <w:lang w:val="it-IT"/>
        </w:rPr>
        <w:t xml:space="preserve"> </w:t>
      </w:r>
      <w:r w:rsidRPr="00810C15">
        <w:rPr>
          <w:rFonts w:ascii="Times New Roman" w:hAnsi="Times New Roman"/>
          <w:sz w:val="24"/>
          <w:szCs w:val="24"/>
          <w:lang w:val="it-IT"/>
        </w:rPr>
        <w:t>Statul de funcţii____________ Departamentul___</w:t>
      </w:r>
      <w:r w:rsidR="0014391C" w:rsidRPr="00810C15">
        <w:rPr>
          <w:rFonts w:ascii="Times New Roman" w:hAnsi="Times New Roman"/>
          <w:sz w:val="24"/>
          <w:szCs w:val="24"/>
          <w:lang w:val="it-IT"/>
        </w:rPr>
        <w:t>_________________________</w:t>
      </w:r>
      <w:r w:rsidRPr="00810C15">
        <w:rPr>
          <w:rFonts w:ascii="Times New Roman" w:hAnsi="Times New Roman"/>
          <w:sz w:val="24"/>
          <w:szCs w:val="24"/>
          <w:lang w:val="it-IT"/>
        </w:rPr>
        <w:t>Facultatea________________________________</w:t>
      </w:r>
    </w:p>
    <w:p w14:paraId="2A99CB62" w14:textId="324052FE" w:rsidR="002B55DA" w:rsidRPr="00810C15" w:rsidRDefault="002B55DA" w:rsidP="002B55DA">
      <w:pPr>
        <w:spacing w:after="0" w:line="360" w:lineRule="auto"/>
        <w:jc w:val="both"/>
        <w:rPr>
          <w:rFonts w:ascii="Times New Roman" w:hAnsi="Times New Roman"/>
          <w:sz w:val="24"/>
          <w:szCs w:val="24"/>
          <w:lang w:val="it-IT"/>
        </w:rPr>
      </w:pPr>
      <w:r w:rsidRPr="00810C15">
        <w:rPr>
          <w:rFonts w:ascii="Times New Roman" w:hAnsi="Times New Roman"/>
          <w:sz w:val="24"/>
          <w:szCs w:val="24"/>
          <w:lang w:val="it-IT"/>
        </w:rPr>
        <w:t>Gradul</w:t>
      </w:r>
      <w:r w:rsidR="007560AE" w:rsidRPr="00810C15">
        <w:rPr>
          <w:rFonts w:ascii="Times New Roman" w:hAnsi="Times New Roman"/>
          <w:sz w:val="24"/>
          <w:szCs w:val="24"/>
          <w:lang w:val="it-IT"/>
        </w:rPr>
        <w:t xml:space="preserve"> </w:t>
      </w:r>
      <w:r w:rsidRPr="00810C15">
        <w:rPr>
          <w:rFonts w:ascii="Times New Roman" w:hAnsi="Times New Roman"/>
          <w:sz w:val="24"/>
          <w:szCs w:val="24"/>
          <w:lang w:val="it-IT"/>
        </w:rPr>
        <w:t>didactic</w:t>
      </w:r>
      <w:r w:rsidR="007560AE" w:rsidRPr="00810C15">
        <w:rPr>
          <w:rFonts w:ascii="Times New Roman" w:hAnsi="Times New Roman"/>
          <w:sz w:val="24"/>
          <w:szCs w:val="24"/>
          <w:lang w:val="it-IT"/>
        </w:rPr>
        <w:t xml:space="preserve"> </w:t>
      </w:r>
      <w:r w:rsidRPr="00810C15">
        <w:rPr>
          <w:rFonts w:ascii="Times New Roman" w:hAnsi="Times New Roman"/>
          <w:sz w:val="24"/>
          <w:szCs w:val="24"/>
          <w:lang w:val="it-IT"/>
        </w:rPr>
        <w:t>actual_________________________________</w:t>
      </w:r>
      <w:r w:rsidR="0014391C" w:rsidRPr="00810C15">
        <w:rPr>
          <w:rFonts w:ascii="Times New Roman" w:hAnsi="Times New Roman"/>
          <w:sz w:val="24"/>
          <w:szCs w:val="24"/>
          <w:lang w:val="it-IT"/>
        </w:rPr>
        <w:t>____________</w:t>
      </w:r>
      <w:r w:rsidRPr="00810C15">
        <w:rPr>
          <w:rFonts w:ascii="Times New Roman" w:hAnsi="Times New Roman"/>
          <w:sz w:val="24"/>
          <w:szCs w:val="24"/>
          <w:lang w:val="it-IT"/>
        </w:rPr>
        <w:t>Poziţia</w:t>
      </w:r>
      <w:r w:rsidR="007560AE" w:rsidRPr="00810C15">
        <w:rPr>
          <w:rFonts w:ascii="Times New Roman" w:hAnsi="Times New Roman"/>
          <w:sz w:val="24"/>
          <w:szCs w:val="24"/>
          <w:lang w:val="it-IT"/>
        </w:rPr>
        <w:t xml:space="preserve"> </w:t>
      </w:r>
      <w:r w:rsidRPr="00810C15">
        <w:rPr>
          <w:rFonts w:ascii="Times New Roman" w:hAnsi="Times New Roman"/>
          <w:sz w:val="24"/>
          <w:szCs w:val="24"/>
          <w:lang w:val="it-IT"/>
        </w:rPr>
        <w:t>în</w:t>
      </w:r>
      <w:r w:rsidR="007560AE" w:rsidRPr="00810C15">
        <w:rPr>
          <w:rFonts w:ascii="Times New Roman" w:hAnsi="Times New Roman"/>
          <w:sz w:val="24"/>
          <w:szCs w:val="24"/>
          <w:lang w:val="it-IT"/>
        </w:rPr>
        <w:t xml:space="preserve"> </w:t>
      </w:r>
      <w:r w:rsidRPr="00810C15">
        <w:rPr>
          <w:rFonts w:ascii="Times New Roman" w:hAnsi="Times New Roman"/>
          <w:sz w:val="24"/>
          <w:szCs w:val="24"/>
          <w:lang w:val="it-IT"/>
        </w:rPr>
        <w:t>Statul de funcţ</w:t>
      </w:r>
      <w:r w:rsidR="0014391C" w:rsidRPr="00810C15">
        <w:rPr>
          <w:rFonts w:ascii="Times New Roman" w:hAnsi="Times New Roman"/>
          <w:sz w:val="24"/>
          <w:szCs w:val="24"/>
          <w:lang w:val="it-IT"/>
        </w:rPr>
        <w:t>ii____________________Disciplinele</w:t>
      </w:r>
      <w:r w:rsidRPr="00810C15">
        <w:rPr>
          <w:rFonts w:ascii="Times New Roman" w:hAnsi="Times New Roman"/>
          <w:sz w:val="24"/>
          <w:szCs w:val="24"/>
          <w:lang w:val="it-IT"/>
        </w:rPr>
        <w:t>____________________________________________________________________________________________________________________</w:t>
      </w:r>
      <w:r w:rsidR="0014391C" w:rsidRPr="00810C15">
        <w:rPr>
          <w:rFonts w:ascii="Times New Roman" w:hAnsi="Times New Roman"/>
          <w:sz w:val="24"/>
          <w:szCs w:val="24"/>
          <w:lang w:val="it-IT"/>
        </w:rPr>
        <w:t>_________</w:t>
      </w:r>
      <w:r w:rsidRPr="00810C15">
        <w:rPr>
          <w:rFonts w:ascii="Times New Roman" w:hAnsi="Times New Roman"/>
          <w:sz w:val="24"/>
          <w:szCs w:val="24"/>
          <w:lang w:val="it-IT"/>
        </w:rPr>
        <w:t>Departamentul____________________________Facultatea___________________________</w:t>
      </w:r>
      <w:r w:rsidR="0014391C" w:rsidRPr="00810C15">
        <w:rPr>
          <w:rFonts w:ascii="Times New Roman" w:hAnsi="Times New Roman"/>
          <w:sz w:val="24"/>
          <w:szCs w:val="24"/>
          <w:lang w:val="it-IT"/>
        </w:rPr>
        <w:t>_____</w:t>
      </w:r>
      <w:r w:rsidRPr="00810C15">
        <w:rPr>
          <w:rFonts w:ascii="Times New Roman" w:hAnsi="Times New Roman"/>
          <w:sz w:val="24"/>
          <w:szCs w:val="24"/>
          <w:lang w:val="it-IT"/>
        </w:rPr>
        <w:t>Universitatea__________________________________________________________</w:t>
      </w:r>
    </w:p>
    <w:p w14:paraId="691C3EB3" w14:textId="77777777" w:rsidR="002B55DA" w:rsidRPr="00810C15" w:rsidRDefault="002B55DA" w:rsidP="002B55DA">
      <w:pPr>
        <w:spacing w:after="0" w:line="360" w:lineRule="auto"/>
        <w:jc w:val="both"/>
        <w:rPr>
          <w:rFonts w:ascii="Times New Roman" w:hAnsi="Times New Roman"/>
          <w:sz w:val="24"/>
          <w:szCs w:val="24"/>
          <w:lang w:val="it-IT"/>
        </w:rPr>
      </w:pPr>
    </w:p>
    <w:p w14:paraId="7B9E3988" w14:textId="77777777" w:rsidR="002B55DA" w:rsidRPr="00ED02C9" w:rsidRDefault="002B55DA" w:rsidP="002B55DA">
      <w:pPr>
        <w:spacing w:after="0" w:line="360" w:lineRule="auto"/>
        <w:jc w:val="both"/>
        <w:rPr>
          <w:rFonts w:ascii="Times New Roman" w:hAnsi="Times New Roman"/>
          <w:b/>
          <w:bCs/>
          <w:sz w:val="24"/>
          <w:szCs w:val="24"/>
          <w:lang w:val="fr-FR"/>
        </w:rPr>
      </w:pPr>
      <w:r w:rsidRPr="00ED02C9">
        <w:rPr>
          <w:rFonts w:ascii="Times New Roman" w:hAnsi="Times New Roman"/>
          <w:b/>
          <w:bCs/>
          <w:sz w:val="24"/>
          <w:szCs w:val="24"/>
          <w:lang w:val="fr-FR"/>
        </w:rPr>
        <w:t>II DATE PRIVIND ÎNDEPLINIREA CONDIŢIILOR DE CONCURS</w:t>
      </w:r>
    </w:p>
    <w:p w14:paraId="001214D1" w14:textId="77777777" w:rsidR="002B55DA" w:rsidRPr="00ED02C9" w:rsidRDefault="002B55DA" w:rsidP="002B55DA">
      <w:pPr>
        <w:spacing w:after="0" w:line="360" w:lineRule="auto"/>
        <w:jc w:val="both"/>
        <w:rPr>
          <w:rFonts w:ascii="Times New Roman" w:hAnsi="Times New Roman"/>
          <w:b/>
          <w:bCs/>
          <w:sz w:val="12"/>
          <w:szCs w:val="12"/>
          <w:lang w:val="fr-FR"/>
        </w:rPr>
      </w:pPr>
    </w:p>
    <w:p w14:paraId="50B53386" w14:textId="61BE67AB" w:rsidR="002B55DA" w:rsidRPr="00ED02C9" w:rsidRDefault="002B55DA" w:rsidP="002B55DA">
      <w:pPr>
        <w:spacing w:after="0" w:line="360" w:lineRule="auto"/>
        <w:jc w:val="both"/>
        <w:rPr>
          <w:rFonts w:ascii="Times New Roman" w:hAnsi="Times New Roman"/>
          <w:b/>
          <w:bCs/>
          <w:i/>
          <w:iCs/>
          <w:sz w:val="24"/>
          <w:szCs w:val="24"/>
          <w:lang w:val="fr-FR"/>
        </w:rPr>
      </w:pPr>
      <w:r w:rsidRPr="00ED02C9">
        <w:rPr>
          <w:rFonts w:ascii="Times New Roman" w:hAnsi="Times New Roman"/>
          <w:b/>
          <w:bCs/>
          <w:sz w:val="24"/>
          <w:szCs w:val="24"/>
          <w:lang w:val="fr-FR"/>
        </w:rPr>
        <w:t xml:space="preserve">1. </w:t>
      </w:r>
      <w:r w:rsidRPr="00ED02C9">
        <w:rPr>
          <w:rFonts w:ascii="Times New Roman" w:hAnsi="Times New Roman"/>
          <w:b/>
          <w:bCs/>
          <w:i/>
          <w:iCs/>
          <w:sz w:val="24"/>
          <w:szCs w:val="24"/>
          <w:lang w:val="fr-FR"/>
        </w:rPr>
        <w:t>Studii</w:t>
      </w:r>
      <w:r w:rsidR="007560AE">
        <w:rPr>
          <w:rFonts w:ascii="Times New Roman" w:hAnsi="Times New Roman"/>
          <w:b/>
          <w:bCs/>
          <w:i/>
          <w:iCs/>
          <w:sz w:val="24"/>
          <w:szCs w:val="24"/>
          <w:lang w:val="fr-FR"/>
        </w:rPr>
        <w:t xml:space="preserve"> </w:t>
      </w:r>
      <w:r w:rsidRPr="00ED02C9">
        <w:rPr>
          <w:rFonts w:ascii="Times New Roman" w:hAnsi="Times New Roman"/>
          <w:b/>
          <w:bCs/>
          <w:i/>
          <w:iCs/>
          <w:sz w:val="24"/>
          <w:szCs w:val="24"/>
          <w:lang w:val="fr-FR"/>
        </w:rPr>
        <w:t>universitare de licenţă</w:t>
      </w:r>
      <w:r w:rsidR="007560AE">
        <w:rPr>
          <w:rFonts w:ascii="Times New Roman" w:hAnsi="Times New Roman"/>
          <w:b/>
          <w:bCs/>
          <w:i/>
          <w:iCs/>
          <w:sz w:val="24"/>
          <w:szCs w:val="24"/>
          <w:lang w:val="fr-FR"/>
        </w:rPr>
        <w:t xml:space="preserve"> </w:t>
      </w:r>
      <w:r w:rsidRPr="00ED02C9">
        <w:rPr>
          <w:rFonts w:ascii="Times New Roman" w:hAnsi="Times New Roman"/>
          <w:b/>
          <w:bCs/>
          <w:i/>
          <w:iCs/>
          <w:sz w:val="24"/>
          <w:szCs w:val="24"/>
          <w:lang w:val="fr-FR"/>
        </w:rPr>
        <w:t>şi</w:t>
      </w:r>
      <w:r w:rsidR="007560AE">
        <w:rPr>
          <w:rFonts w:ascii="Times New Roman" w:hAnsi="Times New Roman"/>
          <w:b/>
          <w:bCs/>
          <w:i/>
          <w:iCs/>
          <w:sz w:val="24"/>
          <w:szCs w:val="24"/>
          <w:lang w:val="fr-FR"/>
        </w:rPr>
        <w:t xml:space="preserve"> </w:t>
      </w:r>
      <w:r w:rsidRPr="00ED02C9">
        <w:rPr>
          <w:rFonts w:ascii="Times New Roman" w:hAnsi="Times New Roman"/>
          <w:b/>
          <w:bCs/>
          <w:i/>
          <w:iCs/>
          <w:sz w:val="24"/>
          <w:szCs w:val="24"/>
          <w:lang w:val="fr-FR"/>
        </w:rPr>
        <w:t>masterat</w:t>
      </w:r>
    </w:p>
    <w:tbl>
      <w:tblPr>
        <w:tblW w:w="9767" w:type="dxa"/>
        <w:tblInd w:w="-53" w:type="dxa"/>
        <w:tblLayout w:type="fixed"/>
        <w:tblCellMar>
          <w:top w:w="55" w:type="dxa"/>
          <w:left w:w="55" w:type="dxa"/>
          <w:bottom w:w="55" w:type="dxa"/>
          <w:right w:w="55" w:type="dxa"/>
        </w:tblCellMar>
        <w:tblLook w:val="0000" w:firstRow="0" w:lastRow="0" w:firstColumn="0" w:lastColumn="0" w:noHBand="0" w:noVBand="0"/>
      </w:tblPr>
      <w:tblGrid>
        <w:gridCol w:w="688"/>
        <w:gridCol w:w="3457"/>
        <w:gridCol w:w="2513"/>
        <w:gridCol w:w="1600"/>
        <w:gridCol w:w="1509"/>
      </w:tblGrid>
      <w:tr w:rsidR="00227BAA" w:rsidRPr="007560AE" w14:paraId="77C84F47" w14:textId="77777777" w:rsidTr="0014391C">
        <w:trPr>
          <w:trHeight w:val="853"/>
        </w:trPr>
        <w:tc>
          <w:tcPr>
            <w:tcW w:w="688" w:type="dxa"/>
            <w:tcBorders>
              <w:top w:val="single" w:sz="2" w:space="0" w:color="000000"/>
              <w:left w:val="single" w:sz="2" w:space="0" w:color="000000"/>
              <w:bottom w:val="single" w:sz="2" w:space="0" w:color="000000"/>
              <w:right w:val="nil"/>
            </w:tcBorders>
            <w:vAlign w:val="center"/>
          </w:tcPr>
          <w:p w14:paraId="52866BDB"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Nr. crt.</w:t>
            </w:r>
          </w:p>
        </w:tc>
        <w:tc>
          <w:tcPr>
            <w:tcW w:w="3457" w:type="dxa"/>
            <w:tcBorders>
              <w:top w:val="single" w:sz="2" w:space="0" w:color="000000"/>
              <w:left w:val="single" w:sz="2" w:space="0" w:color="000000"/>
              <w:bottom w:val="single" w:sz="2" w:space="0" w:color="000000"/>
              <w:right w:val="nil"/>
            </w:tcBorders>
            <w:vAlign w:val="center"/>
          </w:tcPr>
          <w:p w14:paraId="09E47F50"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Instituţia de învăţământ superior</w:t>
            </w:r>
          </w:p>
        </w:tc>
        <w:tc>
          <w:tcPr>
            <w:tcW w:w="2513" w:type="dxa"/>
            <w:tcBorders>
              <w:top w:val="single" w:sz="2" w:space="0" w:color="000000"/>
              <w:left w:val="single" w:sz="2" w:space="0" w:color="000000"/>
              <w:bottom w:val="single" w:sz="2" w:space="0" w:color="000000"/>
              <w:right w:val="nil"/>
            </w:tcBorders>
            <w:vAlign w:val="center"/>
          </w:tcPr>
          <w:p w14:paraId="1DF4CFDF"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Domeniul</w:t>
            </w:r>
          </w:p>
        </w:tc>
        <w:tc>
          <w:tcPr>
            <w:tcW w:w="1600" w:type="dxa"/>
            <w:tcBorders>
              <w:top w:val="single" w:sz="2" w:space="0" w:color="000000"/>
              <w:left w:val="single" w:sz="2" w:space="0" w:color="000000"/>
              <w:bottom w:val="single" w:sz="2" w:space="0" w:color="000000"/>
              <w:right w:val="nil"/>
            </w:tcBorders>
            <w:vAlign w:val="center"/>
          </w:tcPr>
          <w:p w14:paraId="53D74D24"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Perioada</w:t>
            </w:r>
          </w:p>
        </w:tc>
        <w:tc>
          <w:tcPr>
            <w:tcW w:w="1509" w:type="dxa"/>
            <w:tcBorders>
              <w:top w:val="single" w:sz="2" w:space="0" w:color="000000"/>
              <w:left w:val="single" w:sz="2" w:space="0" w:color="000000"/>
              <w:bottom w:val="single" w:sz="2" w:space="0" w:color="000000"/>
              <w:right w:val="single" w:sz="2" w:space="0" w:color="000000"/>
            </w:tcBorders>
            <w:vAlign w:val="center"/>
          </w:tcPr>
          <w:p w14:paraId="05B74196"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Titlul</w:t>
            </w:r>
          </w:p>
          <w:p w14:paraId="625BD35C" w14:textId="77777777" w:rsidR="002B55DA" w:rsidRPr="007560AE" w:rsidRDefault="00AD433A" w:rsidP="007560AE">
            <w:pPr>
              <w:suppressLineNumbers/>
              <w:spacing w:after="0" w:line="276" w:lineRule="auto"/>
              <w:jc w:val="center"/>
              <w:rPr>
                <w:rFonts w:ascii="Times New Roman" w:hAnsi="Times New Roman"/>
              </w:rPr>
            </w:pPr>
            <w:r w:rsidRPr="007560AE">
              <w:rPr>
                <w:rFonts w:ascii="Times New Roman" w:hAnsi="Times New Roman"/>
              </w:rPr>
              <w:t>A</w:t>
            </w:r>
            <w:r w:rsidR="002B55DA" w:rsidRPr="007560AE">
              <w:rPr>
                <w:rFonts w:ascii="Times New Roman" w:hAnsi="Times New Roman"/>
              </w:rPr>
              <w:t>cordat</w:t>
            </w:r>
          </w:p>
        </w:tc>
      </w:tr>
      <w:tr w:rsidR="00227BAA" w:rsidRPr="00ED02C9" w14:paraId="5096DA81" w14:textId="77777777" w:rsidTr="0014391C">
        <w:trPr>
          <w:trHeight w:val="1425"/>
        </w:trPr>
        <w:tc>
          <w:tcPr>
            <w:tcW w:w="688" w:type="dxa"/>
            <w:tcBorders>
              <w:top w:val="nil"/>
              <w:left w:val="single" w:sz="2" w:space="0" w:color="000000"/>
              <w:bottom w:val="single" w:sz="2" w:space="0" w:color="000000"/>
              <w:right w:val="nil"/>
            </w:tcBorders>
            <w:vAlign w:val="center"/>
          </w:tcPr>
          <w:p w14:paraId="5A965558"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457" w:type="dxa"/>
            <w:tcBorders>
              <w:top w:val="nil"/>
              <w:left w:val="single" w:sz="2" w:space="0" w:color="000000"/>
              <w:bottom w:val="single" w:sz="2" w:space="0" w:color="000000"/>
              <w:right w:val="nil"/>
            </w:tcBorders>
            <w:vAlign w:val="center"/>
          </w:tcPr>
          <w:p w14:paraId="5455093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13" w:type="dxa"/>
            <w:tcBorders>
              <w:top w:val="nil"/>
              <w:left w:val="single" w:sz="2" w:space="0" w:color="000000"/>
              <w:bottom w:val="single" w:sz="2" w:space="0" w:color="000000"/>
              <w:right w:val="nil"/>
            </w:tcBorders>
            <w:vAlign w:val="center"/>
          </w:tcPr>
          <w:p w14:paraId="5D4FE45D"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600" w:type="dxa"/>
            <w:tcBorders>
              <w:top w:val="nil"/>
              <w:left w:val="single" w:sz="2" w:space="0" w:color="000000"/>
              <w:bottom w:val="single" w:sz="2" w:space="0" w:color="000000"/>
              <w:right w:val="nil"/>
            </w:tcBorders>
            <w:vAlign w:val="center"/>
          </w:tcPr>
          <w:p w14:paraId="5CF8AC02"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09" w:type="dxa"/>
            <w:tcBorders>
              <w:top w:val="nil"/>
              <w:left w:val="single" w:sz="2" w:space="0" w:color="000000"/>
              <w:bottom w:val="single" w:sz="2" w:space="0" w:color="000000"/>
              <w:right w:val="single" w:sz="2" w:space="0" w:color="000000"/>
            </w:tcBorders>
            <w:vAlign w:val="center"/>
          </w:tcPr>
          <w:p w14:paraId="4AEBBBF7"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464976A8" w14:textId="77777777" w:rsidR="002B55DA" w:rsidRDefault="002B55DA" w:rsidP="002B55DA">
      <w:pPr>
        <w:spacing w:after="0" w:line="360" w:lineRule="auto"/>
        <w:jc w:val="both"/>
        <w:rPr>
          <w:rFonts w:ascii="Times New Roman" w:hAnsi="Times New Roman"/>
        </w:rPr>
      </w:pPr>
    </w:p>
    <w:p w14:paraId="75894AB6" w14:textId="77777777" w:rsidR="007560AE" w:rsidRDefault="007560AE" w:rsidP="002B55DA">
      <w:pPr>
        <w:spacing w:after="0" w:line="360" w:lineRule="auto"/>
        <w:jc w:val="both"/>
        <w:rPr>
          <w:rFonts w:ascii="Times New Roman" w:hAnsi="Times New Roman"/>
        </w:rPr>
      </w:pPr>
    </w:p>
    <w:p w14:paraId="4B1EBF78" w14:textId="77777777" w:rsidR="007560AE" w:rsidRDefault="007560AE" w:rsidP="002B55DA">
      <w:pPr>
        <w:spacing w:after="0" w:line="360" w:lineRule="auto"/>
        <w:jc w:val="both"/>
        <w:rPr>
          <w:rFonts w:ascii="Times New Roman" w:hAnsi="Times New Roman"/>
        </w:rPr>
      </w:pPr>
    </w:p>
    <w:p w14:paraId="3A3AD34C" w14:textId="77777777" w:rsidR="007560AE" w:rsidRPr="00ED02C9" w:rsidRDefault="007560AE" w:rsidP="002B55DA">
      <w:pPr>
        <w:spacing w:after="0" w:line="360" w:lineRule="auto"/>
        <w:jc w:val="both"/>
        <w:rPr>
          <w:rFonts w:ascii="Times New Roman" w:hAnsi="Times New Roman"/>
        </w:rPr>
      </w:pPr>
    </w:p>
    <w:p w14:paraId="0B59E52C" w14:textId="609BE4E2"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lastRenderedPageBreak/>
        <w:t>2.</w:t>
      </w:r>
      <w:r w:rsidRPr="00ED02C9">
        <w:rPr>
          <w:rFonts w:ascii="Times New Roman" w:hAnsi="Times New Roman"/>
          <w:b/>
          <w:bCs/>
          <w:i/>
          <w:iCs/>
          <w:sz w:val="24"/>
          <w:szCs w:val="24"/>
        </w:rPr>
        <w:t>Studii</w:t>
      </w:r>
      <w:r w:rsidR="007560AE">
        <w:rPr>
          <w:rFonts w:ascii="Times New Roman" w:hAnsi="Times New Roman"/>
          <w:b/>
          <w:bCs/>
          <w:i/>
          <w:iCs/>
          <w:sz w:val="24"/>
          <w:szCs w:val="24"/>
        </w:rPr>
        <w:t xml:space="preserve"> </w:t>
      </w:r>
      <w:r w:rsidRPr="00ED02C9">
        <w:rPr>
          <w:rFonts w:ascii="Times New Roman" w:hAnsi="Times New Roman"/>
          <w:b/>
          <w:bCs/>
          <w:i/>
          <w:iCs/>
          <w:sz w:val="24"/>
          <w:szCs w:val="24"/>
        </w:rPr>
        <w:t>universitare de doctorat</w:t>
      </w:r>
    </w:p>
    <w:tbl>
      <w:tblPr>
        <w:tblW w:w="9757" w:type="dxa"/>
        <w:tblInd w:w="-53" w:type="dxa"/>
        <w:tblLayout w:type="fixed"/>
        <w:tblCellMar>
          <w:top w:w="55" w:type="dxa"/>
          <w:left w:w="55" w:type="dxa"/>
          <w:bottom w:w="55" w:type="dxa"/>
          <w:right w:w="55" w:type="dxa"/>
        </w:tblCellMar>
        <w:tblLook w:val="0000" w:firstRow="0" w:lastRow="0" w:firstColumn="0" w:lastColumn="0" w:noHBand="0" w:noVBand="0"/>
      </w:tblPr>
      <w:tblGrid>
        <w:gridCol w:w="687"/>
        <w:gridCol w:w="3453"/>
        <w:gridCol w:w="2510"/>
        <w:gridCol w:w="1599"/>
        <w:gridCol w:w="1508"/>
      </w:tblGrid>
      <w:tr w:rsidR="00227BAA" w:rsidRPr="007560AE" w14:paraId="46F5E248" w14:textId="77777777" w:rsidTr="0014391C">
        <w:trPr>
          <w:trHeight w:val="648"/>
        </w:trPr>
        <w:tc>
          <w:tcPr>
            <w:tcW w:w="687" w:type="dxa"/>
            <w:tcBorders>
              <w:top w:val="single" w:sz="2" w:space="0" w:color="000000"/>
              <w:left w:val="single" w:sz="2" w:space="0" w:color="000000"/>
              <w:bottom w:val="single" w:sz="2" w:space="0" w:color="000000"/>
              <w:right w:val="nil"/>
            </w:tcBorders>
            <w:vAlign w:val="center"/>
          </w:tcPr>
          <w:p w14:paraId="12B9902B"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Nr. crt.</w:t>
            </w:r>
          </w:p>
        </w:tc>
        <w:tc>
          <w:tcPr>
            <w:tcW w:w="3453" w:type="dxa"/>
            <w:tcBorders>
              <w:top w:val="single" w:sz="2" w:space="0" w:color="000000"/>
              <w:left w:val="single" w:sz="2" w:space="0" w:color="000000"/>
              <w:bottom w:val="single" w:sz="2" w:space="0" w:color="000000"/>
              <w:right w:val="nil"/>
            </w:tcBorders>
            <w:vAlign w:val="center"/>
          </w:tcPr>
          <w:p w14:paraId="73DC8A86" w14:textId="19BA98F1"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Instituţia</w:t>
            </w:r>
            <w:r w:rsidR="007560AE" w:rsidRPr="007560AE">
              <w:rPr>
                <w:rFonts w:ascii="Times New Roman" w:hAnsi="Times New Roman"/>
              </w:rPr>
              <w:t xml:space="preserve"> </w:t>
            </w:r>
            <w:r w:rsidRPr="007560AE">
              <w:rPr>
                <w:rFonts w:ascii="Times New Roman" w:hAnsi="Times New Roman"/>
              </w:rPr>
              <w:t>organizatoare de doctorat</w:t>
            </w:r>
          </w:p>
        </w:tc>
        <w:tc>
          <w:tcPr>
            <w:tcW w:w="2510" w:type="dxa"/>
            <w:tcBorders>
              <w:top w:val="single" w:sz="2" w:space="0" w:color="000000"/>
              <w:left w:val="single" w:sz="2" w:space="0" w:color="000000"/>
              <w:bottom w:val="single" w:sz="2" w:space="0" w:color="000000"/>
              <w:right w:val="nil"/>
            </w:tcBorders>
            <w:vAlign w:val="center"/>
          </w:tcPr>
          <w:p w14:paraId="6EBB2CC4"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Domeniul</w:t>
            </w:r>
          </w:p>
        </w:tc>
        <w:tc>
          <w:tcPr>
            <w:tcW w:w="1599" w:type="dxa"/>
            <w:tcBorders>
              <w:top w:val="single" w:sz="2" w:space="0" w:color="000000"/>
              <w:left w:val="single" w:sz="2" w:space="0" w:color="000000"/>
              <w:bottom w:val="single" w:sz="2" w:space="0" w:color="000000"/>
              <w:right w:val="nil"/>
            </w:tcBorders>
            <w:vAlign w:val="center"/>
          </w:tcPr>
          <w:p w14:paraId="1DB13F3C"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Perioada</w:t>
            </w:r>
          </w:p>
        </w:tc>
        <w:tc>
          <w:tcPr>
            <w:tcW w:w="1508" w:type="dxa"/>
            <w:tcBorders>
              <w:top w:val="single" w:sz="2" w:space="0" w:color="000000"/>
              <w:left w:val="single" w:sz="2" w:space="0" w:color="000000"/>
              <w:bottom w:val="single" w:sz="2" w:space="0" w:color="000000"/>
              <w:right w:val="single" w:sz="2" w:space="0" w:color="000000"/>
            </w:tcBorders>
            <w:vAlign w:val="center"/>
          </w:tcPr>
          <w:p w14:paraId="33D3A728" w14:textId="57A8A32B"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Titlul</w:t>
            </w:r>
            <w:r w:rsidR="007560AE" w:rsidRPr="007560AE">
              <w:rPr>
                <w:rFonts w:ascii="Times New Roman" w:hAnsi="Times New Roman"/>
              </w:rPr>
              <w:t xml:space="preserve"> </w:t>
            </w:r>
            <w:r w:rsidRPr="007560AE">
              <w:rPr>
                <w:rFonts w:ascii="Times New Roman" w:hAnsi="Times New Roman"/>
              </w:rPr>
              <w:t>ştiinţific</w:t>
            </w:r>
          </w:p>
          <w:p w14:paraId="59C07283" w14:textId="77777777" w:rsidR="002B55DA" w:rsidRPr="007560AE" w:rsidRDefault="00AD433A" w:rsidP="007560AE">
            <w:pPr>
              <w:suppressLineNumbers/>
              <w:spacing w:after="0" w:line="276" w:lineRule="auto"/>
              <w:jc w:val="center"/>
              <w:rPr>
                <w:rFonts w:ascii="Times New Roman" w:hAnsi="Times New Roman"/>
              </w:rPr>
            </w:pPr>
            <w:r w:rsidRPr="007560AE">
              <w:rPr>
                <w:rFonts w:ascii="Times New Roman" w:hAnsi="Times New Roman"/>
              </w:rPr>
              <w:t>A</w:t>
            </w:r>
            <w:r w:rsidR="002B55DA" w:rsidRPr="007560AE">
              <w:rPr>
                <w:rFonts w:ascii="Times New Roman" w:hAnsi="Times New Roman"/>
              </w:rPr>
              <w:t>cordat</w:t>
            </w:r>
          </w:p>
        </w:tc>
      </w:tr>
      <w:tr w:rsidR="00227BAA" w:rsidRPr="00ED02C9" w14:paraId="0CFE4981" w14:textId="77777777" w:rsidTr="0014391C">
        <w:trPr>
          <w:trHeight w:val="1313"/>
        </w:trPr>
        <w:tc>
          <w:tcPr>
            <w:tcW w:w="687" w:type="dxa"/>
            <w:tcBorders>
              <w:top w:val="nil"/>
              <w:left w:val="single" w:sz="2" w:space="0" w:color="000000"/>
              <w:bottom w:val="single" w:sz="2" w:space="0" w:color="000000"/>
              <w:right w:val="nil"/>
            </w:tcBorders>
            <w:vAlign w:val="center"/>
          </w:tcPr>
          <w:p w14:paraId="61F6C410"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453" w:type="dxa"/>
            <w:tcBorders>
              <w:top w:val="nil"/>
              <w:left w:val="single" w:sz="2" w:space="0" w:color="000000"/>
              <w:bottom w:val="single" w:sz="2" w:space="0" w:color="000000"/>
              <w:right w:val="nil"/>
            </w:tcBorders>
            <w:vAlign w:val="center"/>
          </w:tcPr>
          <w:p w14:paraId="52CC86D5"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10" w:type="dxa"/>
            <w:tcBorders>
              <w:top w:val="nil"/>
              <w:left w:val="single" w:sz="2" w:space="0" w:color="000000"/>
              <w:bottom w:val="single" w:sz="2" w:space="0" w:color="000000"/>
              <w:right w:val="nil"/>
            </w:tcBorders>
            <w:vAlign w:val="center"/>
          </w:tcPr>
          <w:p w14:paraId="0B5D7E3C"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99" w:type="dxa"/>
            <w:tcBorders>
              <w:top w:val="nil"/>
              <w:left w:val="single" w:sz="2" w:space="0" w:color="000000"/>
              <w:bottom w:val="single" w:sz="2" w:space="0" w:color="000000"/>
              <w:right w:val="nil"/>
            </w:tcBorders>
            <w:vAlign w:val="center"/>
          </w:tcPr>
          <w:p w14:paraId="1CC08A02"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08" w:type="dxa"/>
            <w:tcBorders>
              <w:top w:val="nil"/>
              <w:left w:val="single" w:sz="2" w:space="0" w:color="000000"/>
              <w:bottom w:val="single" w:sz="2" w:space="0" w:color="000000"/>
              <w:right w:val="single" w:sz="2" w:space="0" w:color="000000"/>
            </w:tcBorders>
            <w:vAlign w:val="center"/>
          </w:tcPr>
          <w:p w14:paraId="217B29C6"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125692A9" w14:textId="77777777" w:rsidR="002B55DA" w:rsidRPr="00ED02C9" w:rsidRDefault="002B55DA" w:rsidP="002B55DA">
      <w:pPr>
        <w:spacing w:after="0" w:line="360" w:lineRule="auto"/>
        <w:rPr>
          <w:rFonts w:ascii="Times New Roman" w:hAnsi="Times New Roman"/>
        </w:rPr>
      </w:pPr>
    </w:p>
    <w:p w14:paraId="1E452B19" w14:textId="5C771A3D"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t>3.</w:t>
      </w:r>
      <w:r w:rsidRPr="00ED02C9">
        <w:rPr>
          <w:rFonts w:ascii="Times New Roman" w:hAnsi="Times New Roman"/>
          <w:b/>
          <w:bCs/>
          <w:i/>
          <w:iCs/>
          <w:sz w:val="24"/>
          <w:szCs w:val="24"/>
        </w:rPr>
        <w:t>Studii</w:t>
      </w:r>
      <w:r w:rsidR="005B65A0">
        <w:rPr>
          <w:rFonts w:ascii="Times New Roman" w:hAnsi="Times New Roman"/>
          <w:b/>
          <w:bCs/>
          <w:i/>
          <w:iCs/>
          <w:sz w:val="24"/>
          <w:szCs w:val="24"/>
        </w:rPr>
        <w:t xml:space="preserve"> </w:t>
      </w:r>
      <w:r w:rsidRPr="00ED02C9">
        <w:rPr>
          <w:rFonts w:ascii="Times New Roman" w:hAnsi="Times New Roman"/>
          <w:b/>
          <w:bCs/>
          <w:i/>
          <w:iCs/>
          <w:sz w:val="24"/>
          <w:szCs w:val="24"/>
        </w:rPr>
        <w:t>şi burse postdoctorale</w:t>
      </w:r>
    </w:p>
    <w:p w14:paraId="5E931F6B" w14:textId="77777777" w:rsidR="002B55DA" w:rsidRPr="00ED02C9" w:rsidRDefault="002B55DA" w:rsidP="002B55DA">
      <w:pPr>
        <w:spacing w:after="0" w:line="360" w:lineRule="auto"/>
        <w:jc w:val="both"/>
        <w:rPr>
          <w:rFonts w:ascii="Times New Roman" w:hAnsi="Times New Roman"/>
          <w:b/>
          <w:bCs/>
          <w:sz w:val="12"/>
          <w:szCs w:val="12"/>
        </w:rPr>
      </w:pPr>
    </w:p>
    <w:tbl>
      <w:tblPr>
        <w:tblW w:w="9851" w:type="dxa"/>
        <w:tblInd w:w="-53" w:type="dxa"/>
        <w:tblLayout w:type="fixed"/>
        <w:tblCellMar>
          <w:top w:w="55" w:type="dxa"/>
          <w:left w:w="55" w:type="dxa"/>
          <w:bottom w:w="55" w:type="dxa"/>
          <w:right w:w="55" w:type="dxa"/>
        </w:tblCellMar>
        <w:tblLook w:val="0000" w:firstRow="0" w:lastRow="0" w:firstColumn="0" w:lastColumn="0" w:noHBand="0" w:noVBand="0"/>
      </w:tblPr>
      <w:tblGrid>
        <w:gridCol w:w="694"/>
        <w:gridCol w:w="3487"/>
        <w:gridCol w:w="2534"/>
        <w:gridCol w:w="1614"/>
        <w:gridCol w:w="1522"/>
      </w:tblGrid>
      <w:tr w:rsidR="00227BAA" w:rsidRPr="007560AE" w14:paraId="6BBDCBC8" w14:textId="77777777" w:rsidTr="0014391C">
        <w:trPr>
          <w:trHeight w:val="835"/>
        </w:trPr>
        <w:tc>
          <w:tcPr>
            <w:tcW w:w="694" w:type="dxa"/>
            <w:tcBorders>
              <w:top w:val="single" w:sz="2" w:space="0" w:color="000000"/>
              <w:left w:val="single" w:sz="2" w:space="0" w:color="000000"/>
              <w:bottom w:val="single" w:sz="2" w:space="0" w:color="000000"/>
              <w:right w:val="nil"/>
            </w:tcBorders>
            <w:vAlign w:val="center"/>
          </w:tcPr>
          <w:p w14:paraId="4D2934B2"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Nr. crt.</w:t>
            </w:r>
          </w:p>
        </w:tc>
        <w:tc>
          <w:tcPr>
            <w:tcW w:w="3487" w:type="dxa"/>
            <w:tcBorders>
              <w:top w:val="single" w:sz="2" w:space="0" w:color="000000"/>
              <w:left w:val="single" w:sz="2" w:space="0" w:color="000000"/>
              <w:bottom w:val="single" w:sz="2" w:space="0" w:color="000000"/>
              <w:right w:val="nil"/>
            </w:tcBorders>
            <w:vAlign w:val="center"/>
          </w:tcPr>
          <w:p w14:paraId="40D76EED" w14:textId="268A1CBC"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Instituţia</w:t>
            </w:r>
            <w:r w:rsidR="007560AE" w:rsidRPr="007560AE">
              <w:rPr>
                <w:rFonts w:ascii="Times New Roman" w:hAnsi="Times New Roman"/>
              </w:rPr>
              <w:t xml:space="preserve"> </w:t>
            </w:r>
            <w:r w:rsidRPr="007560AE">
              <w:rPr>
                <w:rFonts w:ascii="Times New Roman" w:hAnsi="Times New Roman"/>
              </w:rPr>
              <w:t>organizatoare</w:t>
            </w:r>
          </w:p>
        </w:tc>
        <w:tc>
          <w:tcPr>
            <w:tcW w:w="2534" w:type="dxa"/>
            <w:tcBorders>
              <w:top w:val="single" w:sz="2" w:space="0" w:color="000000"/>
              <w:left w:val="single" w:sz="2" w:space="0" w:color="000000"/>
              <w:bottom w:val="single" w:sz="2" w:space="0" w:color="000000"/>
              <w:right w:val="nil"/>
            </w:tcBorders>
            <w:vAlign w:val="center"/>
          </w:tcPr>
          <w:p w14:paraId="23C740E8"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Domeniul</w:t>
            </w:r>
          </w:p>
        </w:tc>
        <w:tc>
          <w:tcPr>
            <w:tcW w:w="1614" w:type="dxa"/>
            <w:tcBorders>
              <w:top w:val="single" w:sz="2" w:space="0" w:color="000000"/>
              <w:left w:val="single" w:sz="2" w:space="0" w:color="000000"/>
              <w:bottom w:val="single" w:sz="2" w:space="0" w:color="000000"/>
              <w:right w:val="nil"/>
            </w:tcBorders>
            <w:vAlign w:val="center"/>
          </w:tcPr>
          <w:p w14:paraId="2E11D0B6"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Perioada</w:t>
            </w:r>
          </w:p>
        </w:tc>
        <w:tc>
          <w:tcPr>
            <w:tcW w:w="1522" w:type="dxa"/>
            <w:tcBorders>
              <w:top w:val="single" w:sz="2" w:space="0" w:color="000000"/>
              <w:left w:val="single" w:sz="2" w:space="0" w:color="000000"/>
              <w:bottom w:val="single" w:sz="2" w:space="0" w:color="000000"/>
              <w:right w:val="single" w:sz="2" w:space="0" w:color="000000"/>
            </w:tcBorders>
            <w:vAlign w:val="center"/>
          </w:tcPr>
          <w:p w14:paraId="7C809414"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Obs.</w:t>
            </w:r>
          </w:p>
        </w:tc>
      </w:tr>
      <w:tr w:rsidR="00227BAA" w:rsidRPr="00ED02C9" w14:paraId="063D9D7F" w14:textId="77777777" w:rsidTr="0014391C">
        <w:trPr>
          <w:trHeight w:val="869"/>
        </w:trPr>
        <w:tc>
          <w:tcPr>
            <w:tcW w:w="694" w:type="dxa"/>
            <w:tcBorders>
              <w:top w:val="nil"/>
              <w:left w:val="single" w:sz="2" w:space="0" w:color="000000"/>
              <w:bottom w:val="single" w:sz="2" w:space="0" w:color="000000"/>
              <w:right w:val="nil"/>
            </w:tcBorders>
            <w:vAlign w:val="center"/>
          </w:tcPr>
          <w:p w14:paraId="6B3FB60F"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487" w:type="dxa"/>
            <w:tcBorders>
              <w:top w:val="nil"/>
              <w:left w:val="single" w:sz="2" w:space="0" w:color="000000"/>
              <w:bottom w:val="single" w:sz="2" w:space="0" w:color="000000"/>
              <w:right w:val="nil"/>
            </w:tcBorders>
            <w:vAlign w:val="center"/>
          </w:tcPr>
          <w:p w14:paraId="063847C7"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34" w:type="dxa"/>
            <w:tcBorders>
              <w:top w:val="nil"/>
              <w:left w:val="single" w:sz="2" w:space="0" w:color="000000"/>
              <w:bottom w:val="single" w:sz="2" w:space="0" w:color="000000"/>
              <w:right w:val="nil"/>
            </w:tcBorders>
            <w:vAlign w:val="center"/>
          </w:tcPr>
          <w:p w14:paraId="3826472E"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614" w:type="dxa"/>
            <w:tcBorders>
              <w:top w:val="nil"/>
              <w:left w:val="single" w:sz="2" w:space="0" w:color="000000"/>
              <w:bottom w:val="single" w:sz="2" w:space="0" w:color="000000"/>
              <w:right w:val="nil"/>
            </w:tcBorders>
            <w:vAlign w:val="center"/>
          </w:tcPr>
          <w:p w14:paraId="2F8577CB"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22" w:type="dxa"/>
            <w:tcBorders>
              <w:top w:val="nil"/>
              <w:left w:val="single" w:sz="2" w:space="0" w:color="000000"/>
              <w:bottom w:val="single" w:sz="2" w:space="0" w:color="000000"/>
              <w:right w:val="single" w:sz="2" w:space="0" w:color="000000"/>
            </w:tcBorders>
            <w:vAlign w:val="center"/>
          </w:tcPr>
          <w:p w14:paraId="2E51768C"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04CFD34D" w14:textId="77777777" w:rsidR="002B55DA" w:rsidRPr="00ED02C9" w:rsidRDefault="002B55DA" w:rsidP="002B55DA">
      <w:pPr>
        <w:spacing w:after="0" w:line="360" w:lineRule="auto"/>
        <w:rPr>
          <w:rFonts w:ascii="Times New Roman" w:hAnsi="Times New Roman"/>
        </w:rPr>
      </w:pPr>
    </w:p>
    <w:p w14:paraId="33E9F35C" w14:textId="77777777"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t>4.</w:t>
      </w:r>
      <w:r w:rsidRPr="00ED02C9">
        <w:rPr>
          <w:rFonts w:ascii="Times New Roman" w:hAnsi="Times New Roman"/>
          <w:b/>
          <w:bCs/>
          <w:i/>
          <w:iCs/>
          <w:sz w:val="24"/>
          <w:szCs w:val="24"/>
        </w:rPr>
        <w:t xml:space="preserve"> Grade didactice/profesionale</w:t>
      </w:r>
    </w:p>
    <w:tbl>
      <w:tblPr>
        <w:tblW w:w="9882" w:type="dxa"/>
        <w:tblInd w:w="-53" w:type="dxa"/>
        <w:tblLayout w:type="fixed"/>
        <w:tblCellMar>
          <w:top w:w="55" w:type="dxa"/>
          <w:left w:w="55" w:type="dxa"/>
          <w:bottom w:w="55" w:type="dxa"/>
          <w:right w:w="55" w:type="dxa"/>
        </w:tblCellMar>
        <w:tblLook w:val="0000" w:firstRow="0" w:lastRow="0" w:firstColumn="0" w:lastColumn="0" w:noHBand="0" w:noVBand="0"/>
      </w:tblPr>
      <w:tblGrid>
        <w:gridCol w:w="696"/>
        <w:gridCol w:w="3498"/>
        <w:gridCol w:w="2542"/>
        <w:gridCol w:w="1619"/>
        <w:gridCol w:w="1527"/>
      </w:tblGrid>
      <w:tr w:rsidR="00227BAA" w:rsidRPr="007560AE" w14:paraId="48282636" w14:textId="77777777" w:rsidTr="0014391C">
        <w:trPr>
          <w:trHeight w:val="1688"/>
        </w:trPr>
        <w:tc>
          <w:tcPr>
            <w:tcW w:w="696" w:type="dxa"/>
            <w:tcBorders>
              <w:top w:val="single" w:sz="2" w:space="0" w:color="000000"/>
              <w:left w:val="single" w:sz="2" w:space="0" w:color="000000"/>
              <w:bottom w:val="single" w:sz="2" w:space="0" w:color="000000"/>
              <w:right w:val="nil"/>
            </w:tcBorders>
            <w:vAlign w:val="center"/>
          </w:tcPr>
          <w:p w14:paraId="3129E7B7"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Nr. crt.</w:t>
            </w:r>
          </w:p>
        </w:tc>
        <w:tc>
          <w:tcPr>
            <w:tcW w:w="3498" w:type="dxa"/>
            <w:tcBorders>
              <w:top w:val="single" w:sz="2" w:space="0" w:color="000000"/>
              <w:left w:val="single" w:sz="2" w:space="0" w:color="000000"/>
              <w:bottom w:val="single" w:sz="2" w:space="0" w:color="000000"/>
              <w:right w:val="nil"/>
            </w:tcBorders>
            <w:vAlign w:val="center"/>
          </w:tcPr>
          <w:p w14:paraId="2FAB2269"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Instituţia</w:t>
            </w:r>
          </w:p>
        </w:tc>
        <w:tc>
          <w:tcPr>
            <w:tcW w:w="2542" w:type="dxa"/>
            <w:tcBorders>
              <w:top w:val="single" w:sz="2" w:space="0" w:color="000000"/>
              <w:left w:val="single" w:sz="2" w:space="0" w:color="000000"/>
              <w:bottom w:val="single" w:sz="2" w:space="0" w:color="000000"/>
              <w:right w:val="nil"/>
            </w:tcBorders>
            <w:vAlign w:val="center"/>
          </w:tcPr>
          <w:p w14:paraId="5353E232"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Domeniul</w:t>
            </w:r>
          </w:p>
        </w:tc>
        <w:tc>
          <w:tcPr>
            <w:tcW w:w="1619" w:type="dxa"/>
            <w:tcBorders>
              <w:top w:val="single" w:sz="2" w:space="0" w:color="000000"/>
              <w:left w:val="single" w:sz="2" w:space="0" w:color="000000"/>
              <w:bottom w:val="single" w:sz="2" w:space="0" w:color="000000"/>
              <w:right w:val="nil"/>
            </w:tcBorders>
            <w:vAlign w:val="center"/>
          </w:tcPr>
          <w:p w14:paraId="54198004" w14:textId="77777777"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Perioada</w:t>
            </w:r>
          </w:p>
        </w:tc>
        <w:tc>
          <w:tcPr>
            <w:tcW w:w="1527" w:type="dxa"/>
            <w:tcBorders>
              <w:top w:val="single" w:sz="2" w:space="0" w:color="000000"/>
              <w:left w:val="single" w:sz="2" w:space="0" w:color="000000"/>
              <w:bottom w:val="single" w:sz="2" w:space="0" w:color="000000"/>
              <w:right w:val="single" w:sz="2" w:space="0" w:color="000000"/>
            </w:tcBorders>
            <w:vAlign w:val="center"/>
          </w:tcPr>
          <w:p w14:paraId="7150E9D9" w14:textId="5BD85E3D" w:rsidR="002B55DA" w:rsidRPr="007560AE" w:rsidRDefault="002B55DA" w:rsidP="007560AE">
            <w:pPr>
              <w:suppressLineNumbers/>
              <w:snapToGrid w:val="0"/>
              <w:spacing w:after="0" w:line="276" w:lineRule="auto"/>
              <w:jc w:val="center"/>
              <w:rPr>
                <w:rFonts w:ascii="Times New Roman" w:hAnsi="Times New Roman"/>
              </w:rPr>
            </w:pPr>
            <w:r w:rsidRPr="007560AE">
              <w:rPr>
                <w:rFonts w:ascii="Times New Roman" w:hAnsi="Times New Roman"/>
              </w:rPr>
              <w:t>Titlul/funcţia</w:t>
            </w:r>
            <w:r w:rsidR="007560AE" w:rsidRPr="007560AE">
              <w:rPr>
                <w:rFonts w:ascii="Times New Roman" w:hAnsi="Times New Roman"/>
              </w:rPr>
              <w:t xml:space="preserve"> </w:t>
            </w:r>
            <w:r w:rsidRPr="007560AE">
              <w:rPr>
                <w:rFonts w:ascii="Times New Roman" w:hAnsi="Times New Roman"/>
              </w:rPr>
              <w:t>didactică/ gradul</w:t>
            </w:r>
            <w:r w:rsidR="007560AE" w:rsidRPr="007560AE">
              <w:rPr>
                <w:rFonts w:ascii="Times New Roman" w:hAnsi="Times New Roman"/>
              </w:rPr>
              <w:t xml:space="preserve"> </w:t>
            </w:r>
            <w:r w:rsidR="00AD433A" w:rsidRPr="007560AE">
              <w:rPr>
                <w:rFonts w:ascii="Times New Roman" w:hAnsi="Times New Roman"/>
              </w:rPr>
              <w:t>profesional</w:t>
            </w:r>
          </w:p>
        </w:tc>
      </w:tr>
      <w:tr w:rsidR="00227BAA" w:rsidRPr="00ED02C9" w14:paraId="57712B52" w14:textId="77777777" w:rsidTr="0014391C">
        <w:trPr>
          <w:trHeight w:val="835"/>
        </w:trPr>
        <w:tc>
          <w:tcPr>
            <w:tcW w:w="696" w:type="dxa"/>
            <w:tcBorders>
              <w:top w:val="nil"/>
              <w:left w:val="single" w:sz="2" w:space="0" w:color="000000"/>
              <w:bottom w:val="single" w:sz="2" w:space="0" w:color="000000"/>
              <w:right w:val="nil"/>
            </w:tcBorders>
            <w:vAlign w:val="center"/>
          </w:tcPr>
          <w:p w14:paraId="474ED389"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498" w:type="dxa"/>
            <w:tcBorders>
              <w:top w:val="nil"/>
              <w:left w:val="single" w:sz="2" w:space="0" w:color="000000"/>
              <w:bottom w:val="single" w:sz="2" w:space="0" w:color="000000"/>
              <w:right w:val="nil"/>
            </w:tcBorders>
            <w:vAlign w:val="center"/>
          </w:tcPr>
          <w:p w14:paraId="36161A84"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42" w:type="dxa"/>
            <w:tcBorders>
              <w:top w:val="nil"/>
              <w:left w:val="single" w:sz="2" w:space="0" w:color="000000"/>
              <w:bottom w:val="single" w:sz="2" w:space="0" w:color="000000"/>
              <w:right w:val="nil"/>
            </w:tcBorders>
            <w:vAlign w:val="center"/>
          </w:tcPr>
          <w:p w14:paraId="09041B70"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619" w:type="dxa"/>
            <w:tcBorders>
              <w:top w:val="nil"/>
              <w:left w:val="single" w:sz="2" w:space="0" w:color="000000"/>
              <w:bottom w:val="single" w:sz="2" w:space="0" w:color="000000"/>
              <w:right w:val="nil"/>
            </w:tcBorders>
            <w:vAlign w:val="center"/>
          </w:tcPr>
          <w:p w14:paraId="7D9D5739"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27" w:type="dxa"/>
            <w:tcBorders>
              <w:top w:val="nil"/>
              <w:left w:val="single" w:sz="2" w:space="0" w:color="000000"/>
              <w:bottom w:val="single" w:sz="2" w:space="0" w:color="000000"/>
              <w:right w:val="single" w:sz="2" w:space="0" w:color="000000"/>
            </w:tcBorders>
            <w:vAlign w:val="center"/>
          </w:tcPr>
          <w:p w14:paraId="1828271C"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2B97D3F0" w14:textId="77777777" w:rsidR="002B55DA" w:rsidRPr="00ED02C9" w:rsidRDefault="002B55DA" w:rsidP="002B55DA">
      <w:pPr>
        <w:spacing w:after="0" w:line="360" w:lineRule="auto"/>
        <w:rPr>
          <w:rFonts w:ascii="Times New Roman" w:hAnsi="Times New Roman"/>
        </w:rPr>
      </w:pPr>
    </w:p>
    <w:p w14:paraId="7AAA6E48" w14:textId="77777777" w:rsidR="002B55DA" w:rsidRPr="00ED02C9" w:rsidRDefault="002B55DA" w:rsidP="002B55DA">
      <w:pPr>
        <w:spacing w:after="0" w:line="360" w:lineRule="auto"/>
        <w:jc w:val="both"/>
        <w:rPr>
          <w:rFonts w:ascii="Times New Roman" w:hAnsi="Times New Roman"/>
          <w:b/>
          <w:bCs/>
          <w:sz w:val="24"/>
          <w:szCs w:val="24"/>
        </w:rPr>
      </w:pPr>
      <w:r w:rsidRPr="00ED02C9">
        <w:rPr>
          <w:rFonts w:ascii="Times New Roman" w:hAnsi="Times New Roman"/>
          <w:b/>
          <w:bCs/>
          <w:sz w:val="24"/>
          <w:szCs w:val="24"/>
        </w:rPr>
        <w:t>III DATE PRIVIND ÎNDEPLINIREA STANDARDELOR SPECIFICE</w:t>
      </w:r>
    </w:p>
    <w:p w14:paraId="7755C706" w14:textId="77777777" w:rsidR="002B55DA" w:rsidRPr="00ED02C9" w:rsidRDefault="002B55DA" w:rsidP="002B55DA">
      <w:pPr>
        <w:suppressAutoHyphens/>
        <w:spacing w:after="0" w:line="360" w:lineRule="auto"/>
        <w:jc w:val="both"/>
        <w:rPr>
          <w:rFonts w:ascii="Times New Roman" w:hAnsi="Times New Roman"/>
          <w:b/>
          <w:bCs/>
          <w:lang w:val="ro-RO"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3191"/>
        <w:gridCol w:w="89"/>
        <w:gridCol w:w="1348"/>
        <w:gridCol w:w="508"/>
        <w:gridCol w:w="1560"/>
        <w:gridCol w:w="1842"/>
      </w:tblGrid>
      <w:tr w:rsidR="00227BAA" w:rsidRPr="00ED02C9" w14:paraId="6BC75A6B" w14:textId="77777777" w:rsidTr="004C0680">
        <w:tc>
          <w:tcPr>
            <w:tcW w:w="1096" w:type="dxa"/>
          </w:tcPr>
          <w:p w14:paraId="30C12F96" w14:textId="77777777" w:rsidR="001742D7" w:rsidRPr="00ED02C9" w:rsidRDefault="001742D7" w:rsidP="004C0680">
            <w:pPr>
              <w:suppressAutoHyphens/>
              <w:spacing w:after="0" w:line="360" w:lineRule="auto"/>
              <w:rPr>
                <w:rFonts w:ascii="Times New Roman" w:hAnsi="Times New Roman"/>
                <w:b/>
                <w:lang w:val="ro-RO" w:eastAsia="ar-SA"/>
              </w:rPr>
            </w:pPr>
            <w:r w:rsidRPr="00ED02C9">
              <w:rPr>
                <w:rFonts w:ascii="Times New Roman" w:hAnsi="Times New Roman"/>
                <w:b/>
                <w:lang w:val="ro-RO" w:eastAsia="ar-SA"/>
              </w:rPr>
              <w:t xml:space="preserve">Indicator </w:t>
            </w:r>
          </w:p>
        </w:tc>
        <w:tc>
          <w:tcPr>
            <w:tcW w:w="3280" w:type="dxa"/>
            <w:gridSpan w:val="2"/>
          </w:tcPr>
          <w:p w14:paraId="7E4B5173"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b/>
                <w:bCs/>
                <w:lang w:val="ro-RO" w:eastAsia="ar-SA"/>
              </w:rPr>
              <w:t>Denumirea indicatorului</w:t>
            </w:r>
          </w:p>
        </w:tc>
        <w:tc>
          <w:tcPr>
            <w:tcW w:w="1856" w:type="dxa"/>
            <w:gridSpan w:val="2"/>
          </w:tcPr>
          <w:p w14:paraId="2A809F51" w14:textId="77777777" w:rsidR="001742D7" w:rsidRPr="00ED02C9" w:rsidRDefault="001742D7" w:rsidP="004C0680">
            <w:pPr>
              <w:suppressAutoHyphens/>
              <w:spacing w:after="0" w:line="360" w:lineRule="auto"/>
              <w:rPr>
                <w:rFonts w:ascii="Times New Roman" w:hAnsi="Times New Roman"/>
                <w:b/>
                <w:lang w:val="ro-RO" w:eastAsia="ar-SA"/>
              </w:rPr>
            </w:pPr>
            <w:r w:rsidRPr="00ED02C9">
              <w:rPr>
                <w:rFonts w:ascii="Times New Roman" w:hAnsi="Times New Roman"/>
                <w:b/>
                <w:lang w:val="ro-RO" w:eastAsia="ar-SA"/>
              </w:rPr>
              <w:t>Punctaj</w:t>
            </w:r>
          </w:p>
          <w:p w14:paraId="236CA7B1" w14:textId="77777777" w:rsidR="001742D7" w:rsidRPr="00ED02C9" w:rsidRDefault="001742D7" w:rsidP="004C0680">
            <w:pPr>
              <w:suppressAutoHyphens/>
              <w:spacing w:after="0" w:line="360" w:lineRule="auto"/>
              <w:rPr>
                <w:rFonts w:ascii="Times New Roman" w:hAnsi="Times New Roman"/>
                <w:b/>
                <w:lang w:val="ro-RO" w:eastAsia="ar-SA"/>
              </w:rPr>
            </w:pPr>
            <w:r w:rsidRPr="00ED02C9">
              <w:rPr>
                <w:rFonts w:ascii="Times New Roman" w:hAnsi="Times New Roman"/>
                <w:b/>
                <w:lang w:val="ro-RO" w:eastAsia="ar-SA"/>
              </w:rPr>
              <w:t>Practicieni</w:t>
            </w:r>
          </w:p>
        </w:tc>
        <w:tc>
          <w:tcPr>
            <w:tcW w:w="1560" w:type="dxa"/>
          </w:tcPr>
          <w:p w14:paraId="1A69ECCC" w14:textId="77777777" w:rsidR="001742D7" w:rsidRPr="00ED02C9" w:rsidRDefault="001742D7" w:rsidP="004C0680">
            <w:pPr>
              <w:suppressAutoHyphens/>
              <w:spacing w:after="0" w:line="360" w:lineRule="auto"/>
              <w:rPr>
                <w:rFonts w:ascii="Times New Roman" w:hAnsi="Times New Roman"/>
                <w:b/>
                <w:lang w:val="ro-RO" w:eastAsia="ar-SA"/>
              </w:rPr>
            </w:pPr>
            <w:r w:rsidRPr="00ED02C9">
              <w:rPr>
                <w:rFonts w:ascii="Times New Roman" w:hAnsi="Times New Roman"/>
                <w:b/>
                <w:lang w:val="ro-RO" w:eastAsia="ar-SA"/>
              </w:rPr>
              <w:t>Punctaj teoreticieni</w:t>
            </w:r>
          </w:p>
        </w:tc>
        <w:tc>
          <w:tcPr>
            <w:tcW w:w="1842" w:type="dxa"/>
          </w:tcPr>
          <w:p w14:paraId="6CAE0A20" w14:textId="77777777" w:rsidR="001742D7" w:rsidRPr="00ED02C9" w:rsidRDefault="001742D7" w:rsidP="004C0680">
            <w:pPr>
              <w:suppressAutoHyphens/>
              <w:spacing w:after="0" w:line="360" w:lineRule="auto"/>
              <w:rPr>
                <w:rFonts w:ascii="Times New Roman" w:hAnsi="Times New Roman"/>
                <w:b/>
                <w:lang w:val="ro-RO" w:eastAsia="ar-SA"/>
              </w:rPr>
            </w:pPr>
            <w:r w:rsidRPr="00ED02C9">
              <w:rPr>
                <w:rFonts w:ascii="Times New Roman" w:hAnsi="Times New Roman"/>
                <w:b/>
                <w:lang w:val="ro-RO" w:eastAsia="ar-SA"/>
              </w:rPr>
              <w:t>Punctaj realizat de candidat</w:t>
            </w:r>
          </w:p>
        </w:tc>
      </w:tr>
      <w:tr w:rsidR="00227BAA" w:rsidRPr="00ED02C9" w14:paraId="71BAEB9E" w14:textId="77777777" w:rsidTr="004C0680">
        <w:tc>
          <w:tcPr>
            <w:tcW w:w="1096" w:type="dxa"/>
          </w:tcPr>
          <w:p w14:paraId="59E4B12E"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I1</w:t>
            </w:r>
          </w:p>
        </w:tc>
        <w:tc>
          <w:tcPr>
            <w:tcW w:w="3280" w:type="dxa"/>
            <w:gridSpan w:val="2"/>
          </w:tcPr>
          <w:p w14:paraId="356E2AB9"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Căr</w:t>
            </w:r>
            <w:r w:rsidRPr="00ED02C9">
              <w:rPr>
                <w:rFonts w:asciiTheme="minorHAnsi" w:hAnsiTheme="minorHAnsi"/>
                <w:lang w:val="ro-RO" w:eastAsia="ar-SA"/>
              </w:rPr>
              <w:t>ț</w:t>
            </w:r>
            <w:r w:rsidRPr="00ED02C9">
              <w:rPr>
                <w:rFonts w:ascii="Times New Roman" w:hAnsi="Times New Roman"/>
                <w:lang w:val="ro-RO" w:eastAsia="ar-SA"/>
              </w:rPr>
              <w:t>i de autor, publicate la edituri recunoscute na</w:t>
            </w:r>
            <w:r w:rsidRPr="00ED02C9">
              <w:rPr>
                <w:rFonts w:asciiTheme="minorHAnsi" w:hAnsiTheme="minorHAnsi"/>
                <w:lang w:val="ro-RO" w:eastAsia="ar-SA"/>
              </w:rPr>
              <w:t>ț</w:t>
            </w:r>
            <w:r w:rsidRPr="00ED02C9">
              <w:rPr>
                <w:rFonts w:ascii="Times New Roman" w:hAnsi="Times New Roman"/>
                <w:lang w:val="ro-RO" w:eastAsia="ar-SA"/>
              </w:rPr>
              <w:t>ional sau interna</w:t>
            </w:r>
            <w:r w:rsidRPr="00ED02C9">
              <w:rPr>
                <w:rFonts w:asciiTheme="minorHAnsi" w:hAnsiTheme="minorHAnsi"/>
                <w:lang w:val="ro-RO" w:eastAsia="ar-SA"/>
              </w:rPr>
              <w:t>ț</w:t>
            </w:r>
            <w:r w:rsidRPr="00ED02C9">
              <w:rPr>
                <w:rFonts w:ascii="Times New Roman" w:hAnsi="Times New Roman"/>
                <w:lang w:val="ro-RO" w:eastAsia="ar-SA"/>
              </w:rPr>
              <w:t>ional</w:t>
            </w:r>
          </w:p>
        </w:tc>
        <w:tc>
          <w:tcPr>
            <w:tcW w:w="1856" w:type="dxa"/>
            <w:gridSpan w:val="2"/>
          </w:tcPr>
          <w:p w14:paraId="5E69BC18"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10</w:t>
            </w:r>
          </w:p>
        </w:tc>
        <w:tc>
          <w:tcPr>
            <w:tcW w:w="1560" w:type="dxa"/>
          </w:tcPr>
          <w:p w14:paraId="1961CA19"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 xml:space="preserve">10 </w:t>
            </w:r>
            <w:r w:rsidR="00EC089A" w:rsidRPr="00ED02C9">
              <w:rPr>
                <w:rFonts w:ascii="Times New Roman" w:hAnsi="Times New Roman"/>
                <w:lang w:val="ro-RO" w:eastAsia="ar-SA"/>
              </w:rPr>
              <w:t>min. 1</w:t>
            </w:r>
          </w:p>
          <w:p w14:paraId="5792F1B4"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3B4F7150"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0FFC4BDF" w14:textId="77777777" w:rsidTr="004C0680">
        <w:tc>
          <w:tcPr>
            <w:tcW w:w="7792" w:type="dxa"/>
            <w:gridSpan w:val="6"/>
          </w:tcPr>
          <w:p w14:paraId="2AEDF945"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1</w:t>
            </w:r>
          </w:p>
        </w:tc>
        <w:tc>
          <w:tcPr>
            <w:tcW w:w="1842" w:type="dxa"/>
          </w:tcPr>
          <w:p w14:paraId="0680A310" w14:textId="77777777" w:rsidR="001742D7" w:rsidRPr="00ED02C9" w:rsidRDefault="001742D7" w:rsidP="004C0680">
            <w:pPr>
              <w:suppressAutoHyphens/>
              <w:spacing w:after="0" w:line="360" w:lineRule="auto"/>
              <w:rPr>
                <w:rFonts w:ascii="Times New Roman" w:hAnsi="Times New Roman"/>
                <w:lang w:val="ro-RO" w:eastAsia="ar-SA"/>
              </w:rPr>
            </w:pPr>
          </w:p>
        </w:tc>
      </w:tr>
      <w:tr w:rsidR="005B65A0" w:rsidRPr="00ED02C9" w14:paraId="0D5CB65D" w14:textId="77777777" w:rsidTr="005B65A0">
        <w:trPr>
          <w:trHeight w:val="372"/>
        </w:trPr>
        <w:tc>
          <w:tcPr>
            <w:tcW w:w="1096" w:type="dxa"/>
            <w:vMerge w:val="restart"/>
          </w:tcPr>
          <w:p w14:paraId="5CF7602F" w14:textId="77777777" w:rsidR="005B65A0" w:rsidRPr="00ED02C9" w:rsidRDefault="005B65A0"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I2</w:t>
            </w:r>
          </w:p>
        </w:tc>
        <w:tc>
          <w:tcPr>
            <w:tcW w:w="3280" w:type="dxa"/>
            <w:gridSpan w:val="2"/>
          </w:tcPr>
          <w:p w14:paraId="1931D16E" w14:textId="254698BB" w:rsidR="005B65A0" w:rsidRPr="00ED02C9" w:rsidRDefault="005B65A0"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 xml:space="preserve">Manuale, cursuri </w:t>
            </w:r>
          </w:p>
        </w:tc>
        <w:tc>
          <w:tcPr>
            <w:tcW w:w="1856" w:type="dxa"/>
            <w:gridSpan w:val="2"/>
          </w:tcPr>
          <w:p w14:paraId="273C2116" w14:textId="70124BD9" w:rsidR="005B65A0" w:rsidRPr="005B65A0" w:rsidRDefault="005B65A0" w:rsidP="004C0680">
            <w:pPr>
              <w:suppressAutoHyphens/>
              <w:spacing w:after="0" w:line="360" w:lineRule="auto"/>
              <w:rPr>
                <w:rFonts w:ascii="Times New Roman" w:hAnsi="Times New Roman"/>
                <w:lang w:val="ro-RO" w:eastAsia="ar-SA"/>
              </w:rPr>
            </w:pPr>
            <w:r w:rsidRPr="00674CCE">
              <w:rPr>
                <w:rFonts w:ascii="Times New Roman" w:hAnsi="Times New Roman"/>
                <w:lang w:val="ro-RO" w:eastAsia="ar-SA"/>
              </w:rPr>
              <w:t>8</w:t>
            </w:r>
          </w:p>
        </w:tc>
        <w:tc>
          <w:tcPr>
            <w:tcW w:w="1560" w:type="dxa"/>
          </w:tcPr>
          <w:p w14:paraId="48CDFE57" w14:textId="77777777" w:rsidR="005B65A0" w:rsidRPr="00ED02C9" w:rsidRDefault="005B65A0"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6</w:t>
            </w:r>
          </w:p>
        </w:tc>
        <w:tc>
          <w:tcPr>
            <w:tcW w:w="1842" w:type="dxa"/>
            <w:vMerge w:val="restart"/>
          </w:tcPr>
          <w:p w14:paraId="21A33609" w14:textId="77777777" w:rsidR="005B65A0" w:rsidRPr="00ED02C9" w:rsidRDefault="005B65A0" w:rsidP="004C0680">
            <w:pPr>
              <w:suppressAutoHyphens/>
              <w:spacing w:after="0" w:line="360" w:lineRule="auto"/>
              <w:rPr>
                <w:rFonts w:ascii="Times New Roman" w:hAnsi="Times New Roman"/>
                <w:lang w:val="ro-RO" w:eastAsia="ar-SA"/>
              </w:rPr>
            </w:pPr>
          </w:p>
        </w:tc>
      </w:tr>
      <w:tr w:rsidR="005B65A0" w:rsidRPr="00ED02C9" w14:paraId="33732158" w14:textId="77777777" w:rsidTr="004C0680">
        <w:trPr>
          <w:trHeight w:val="384"/>
        </w:trPr>
        <w:tc>
          <w:tcPr>
            <w:tcW w:w="1096" w:type="dxa"/>
            <w:vMerge/>
          </w:tcPr>
          <w:p w14:paraId="44560DB8" w14:textId="77777777" w:rsidR="005B65A0" w:rsidRPr="00ED02C9" w:rsidRDefault="005B65A0" w:rsidP="004C0680">
            <w:pPr>
              <w:suppressAutoHyphens/>
              <w:spacing w:after="0" w:line="360" w:lineRule="auto"/>
              <w:rPr>
                <w:rFonts w:ascii="Times New Roman" w:hAnsi="Times New Roman"/>
                <w:lang w:val="ro-RO" w:eastAsia="ar-SA"/>
              </w:rPr>
            </w:pPr>
          </w:p>
        </w:tc>
        <w:tc>
          <w:tcPr>
            <w:tcW w:w="3280" w:type="dxa"/>
            <w:gridSpan w:val="2"/>
          </w:tcPr>
          <w:p w14:paraId="345915CD" w14:textId="77777777" w:rsidR="005B65A0" w:rsidRPr="00ED02C9" w:rsidRDefault="005B65A0"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suporturi de curs, syllabi</w:t>
            </w:r>
          </w:p>
        </w:tc>
        <w:tc>
          <w:tcPr>
            <w:tcW w:w="1856" w:type="dxa"/>
            <w:gridSpan w:val="2"/>
          </w:tcPr>
          <w:p w14:paraId="58A617A9" w14:textId="43686A78" w:rsidR="005B65A0" w:rsidRPr="00ED02C9" w:rsidRDefault="005B65A0" w:rsidP="004C0680">
            <w:pPr>
              <w:suppressAutoHyphens/>
              <w:spacing w:after="0" w:line="360" w:lineRule="auto"/>
              <w:rPr>
                <w:rFonts w:ascii="Times New Roman" w:hAnsi="Times New Roman"/>
                <w:lang w:val="ro-RO" w:eastAsia="ar-SA"/>
              </w:rPr>
            </w:pPr>
            <w:r>
              <w:rPr>
                <w:rFonts w:ascii="Times New Roman" w:hAnsi="Times New Roman"/>
                <w:lang w:val="ro-RO" w:eastAsia="ar-SA"/>
              </w:rPr>
              <w:t>4</w:t>
            </w:r>
          </w:p>
        </w:tc>
        <w:tc>
          <w:tcPr>
            <w:tcW w:w="1560" w:type="dxa"/>
          </w:tcPr>
          <w:p w14:paraId="76E6A574" w14:textId="17C94334" w:rsidR="005B65A0" w:rsidRPr="00ED02C9" w:rsidRDefault="005B65A0" w:rsidP="004C0680">
            <w:pPr>
              <w:suppressAutoHyphens/>
              <w:spacing w:after="0" w:line="360" w:lineRule="auto"/>
              <w:rPr>
                <w:rFonts w:ascii="Times New Roman" w:hAnsi="Times New Roman"/>
                <w:lang w:val="ro-RO" w:eastAsia="ar-SA"/>
              </w:rPr>
            </w:pPr>
            <w:r>
              <w:rPr>
                <w:rFonts w:ascii="Times New Roman" w:hAnsi="Times New Roman"/>
                <w:lang w:val="ro-RO" w:eastAsia="ar-SA"/>
              </w:rPr>
              <w:t>4</w:t>
            </w:r>
          </w:p>
        </w:tc>
        <w:tc>
          <w:tcPr>
            <w:tcW w:w="1842" w:type="dxa"/>
            <w:vMerge/>
          </w:tcPr>
          <w:p w14:paraId="09664509" w14:textId="77777777" w:rsidR="005B65A0" w:rsidRPr="00ED02C9" w:rsidRDefault="005B65A0" w:rsidP="004C0680">
            <w:pPr>
              <w:suppressAutoHyphens/>
              <w:spacing w:after="0" w:line="360" w:lineRule="auto"/>
              <w:rPr>
                <w:rFonts w:ascii="Times New Roman" w:hAnsi="Times New Roman"/>
                <w:lang w:val="ro-RO" w:eastAsia="ar-SA"/>
              </w:rPr>
            </w:pPr>
          </w:p>
        </w:tc>
      </w:tr>
      <w:tr w:rsidR="00227BAA" w:rsidRPr="00ED02C9" w14:paraId="2D0358C3" w14:textId="77777777" w:rsidTr="004C0680">
        <w:tc>
          <w:tcPr>
            <w:tcW w:w="7792" w:type="dxa"/>
            <w:gridSpan w:val="6"/>
          </w:tcPr>
          <w:p w14:paraId="38CCBF04"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2</w:t>
            </w:r>
          </w:p>
        </w:tc>
        <w:tc>
          <w:tcPr>
            <w:tcW w:w="1842" w:type="dxa"/>
          </w:tcPr>
          <w:p w14:paraId="21C8BCE5"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7ADB3B5D" w14:textId="77777777" w:rsidTr="004C0680">
        <w:tc>
          <w:tcPr>
            <w:tcW w:w="1096" w:type="dxa"/>
          </w:tcPr>
          <w:p w14:paraId="7470F3D3"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lastRenderedPageBreak/>
              <w:t>I3</w:t>
            </w:r>
          </w:p>
        </w:tc>
        <w:tc>
          <w:tcPr>
            <w:tcW w:w="3280" w:type="dxa"/>
            <w:gridSpan w:val="2"/>
          </w:tcPr>
          <w:p w14:paraId="2C46CE54" w14:textId="77777777" w:rsidR="001742D7" w:rsidRPr="00ED02C9" w:rsidRDefault="001742D7" w:rsidP="004C0680">
            <w:pPr>
              <w:suppressAutoHyphens/>
              <w:autoSpaceDE w:val="0"/>
              <w:spacing w:after="0" w:line="360" w:lineRule="auto"/>
              <w:rPr>
                <w:rFonts w:ascii="Times New Roman" w:hAnsi="Times New Roman"/>
                <w:lang w:val="ro-RO" w:eastAsia="ar-SA"/>
              </w:rPr>
            </w:pPr>
            <w:r w:rsidRPr="00ED02C9">
              <w:rPr>
                <w:rFonts w:ascii="Times New Roman" w:hAnsi="Times New Roman"/>
                <w:lang w:val="ro-RO" w:eastAsia="ar-SA"/>
              </w:rPr>
              <w:t>Lucrări publicate ( în extenso sau în rezumat) în reviste de specialitate sau în volume ale unor manifestări ştiinţifice naţionale sau internaţionale.</w:t>
            </w:r>
          </w:p>
        </w:tc>
        <w:tc>
          <w:tcPr>
            <w:tcW w:w="1856" w:type="dxa"/>
            <w:gridSpan w:val="2"/>
          </w:tcPr>
          <w:p w14:paraId="33663CEA"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4</w:t>
            </w:r>
          </w:p>
        </w:tc>
        <w:tc>
          <w:tcPr>
            <w:tcW w:w="1560" w:type="dxa"/>
          </w:tcPr>
          <w:p w14:paraId="743BB306"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6</w:t>
            </w:r>
          </w:p>
          <w:p w14:paraId="314FDB1A"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 xml:space="preserve">min. </w:t>
            </w:r>
            <w:r w:rsidR="00856853">
              <w:rPr>
                <w:rFonts w:ascii="Times New Roman" w:hAnsi="Times New Roman"/>
                <w:lang w:val="ro-RO" w:eastAsia="ar-SA"/>
              </w:rPr>
              <w:t>4</w:t>
            </w:r>
          </w:p>
        </w:tc>
        <w:tc>
          <w:tcPr>
            <w:tcW w:w="1842" w:type="dxa"/>
          </w:tcPr>
          <w:p w14:paraId="5F9539E7"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663023A3" w14:textId="77777777" w:rsidTr="004C0680">
        <w:tc>
          <w:tcPr>
            <w:tcW w:w="1096" w:type="dxa"/>
          </w:tcPr>
          <w:p w14:paraId="478166EE" w14:textId="77777777" w:rsidR="001742D7" w:rsidRPr="00ED02C9" w:rsidRDefault="001742D7" w:rsidP="004C0680">
            <w:pPr>
              <w:suppressAutoHyphens/>
              <w:spacing w:after="0" w:line="360" w:lineRule="auto"/>
              <w:rPr>
                <w:rFonts w:ascii="Times New Roman" w:hAnsi="Times New Roman"/>
                <w:lang w:val="ro-RO" w:eastAsia="ar-SA"/>
              </w:rPr>
            </w:pPr>
          </w:p>
        </w:tc>
        <w:tc>
          <w:tcPr>
            <w:tcW w:w="3280" w:type="dxa"/>
            <w:gridSpan w:val="2"/>
          </w:tcPr>
          <w:p w14:paraId="4A5693F3" w14:textId="77777777" w:rsidR="001742D7" w:rsidRPr="00ED02C9" w:rsidRDefault="001742D7" w:rsidP="004C0680">
            <w:pPr>
              <w:suppressAutoHyphens/>
              <w:spacing w:after="0" w:line="360" w:lineRule="auto"/>
              <w:rPr>
                <w:rFonts w:ascii="Times New Roman" w:hAnsi="Times New Roman"/>
                <w:lang w:val="ro-RO" w:eastAsia="ar-SA"/>
              </w:rPr>
            </w:pPr>
          </w:p>
        </w:tc>
        <w:tc>
          <w:tcPr>
            <w:tcW w:w="3416" w:type="dxa"/>
            <w:gridSpan w:val="3"/>
          </w:tcPr>
          <w:p w14:paraId="7676A2CC"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40505DED"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3A3BB55E" w14:textId="77777777" w:rsidTr="004C0680">
        <w:tc>
          <w:tcPr>
            <w:tcW w:w="7792" w:type="dxa"/>
            <w:gridSpan w:val="6"/>
          </w:tcPr>
          <w:p w14:paraId="5FD41C8C"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3</w:t>
            </w:r>
          </w:p>
        </w:tc>
        <w:tc>
          <w:tcPr>
            <w:tcW w:w="1842" w:type="dxa"/>
          </w:tcPr>
          <w:p w14:paraId="67581C1F"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5148B2F2" w14:textId="77777777" w:rsidTr="004C0680">
        <w:tc>
          <w:tcPr>
            <w:tcW w:w="1096" w:type="dxa"/>
          </w:tcPr>
          <w:p w14:paraId="1FA9A467"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I4</w:t>
            </w:r>
          </w:p>
        </w:tc>
        <w:tc>
          <w:tcPr>
            <w:tcW w:w="3280" w:type="dxa"/>
            <w:gridSpan w:val="2"/>
          </w:tcPr>
          <w:p w14:paraId="4A14C14F"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Cataloage de expozi</w:t>
            </w:r>
            <w:r w:rsidRPr="00ED02C9">
              <w:rPr>
                <w:rFonts w:asciiTheme="minorHAnsi" w:hAnsiTheme="minorHAnsi"/>
                <w:lang w:val="ro-RO" w:eastAsia="ar-SA"/>
              </w:rPr>
              <w:t>ț</w:t>
            </w:r>
            <w:r w:rsidRPr="00ED02C9">
              <w:rPr>
                <w:rFonts w:ascii="Times New Roman" w:hAnsi="Times New Roman"/>
                <w:lang w:val="ro-RO" w:eastAsia="ar-SA"/>
              </w:rPr>
              <w:t>ie personală, concep</w:t>
            </w:r>
            <w:r w:rsidRPr="00ED02C9">
              <w:rPr>
                <w:rFonts w:asciiTheme="minorHAnsi" w:hAnsiTheme="minorHAnsi"/>
                <w:lang w:val="ro-RO" w:eastAsia="ar-SA"/>
              </w:rPr>
              <w:t>ț</w:t>
            </w:r>
            <w:r w:rsidRPr="00ED02C9">
              <w:rPr>
                <w:rFonts w:ascii="Times New Roman" w:hAnsi="Times New Roman"/>
                <w:lang w:val="ro-RO" w:eastAsia="ar-SA"/>
              </w:rPr>
              <w:t>ie grafică proprie/critica catalog</w:t>
            </w:r>
          </w:p>
        </w:tc>
        <w:tc>
          <w:tcPr>
            <w:tcW w:w="1856" w:type="dxa"/>
            <w:gridSpan w:val="2"/>
          </w:tcPr>
          <w:p w14:paraId="1948CEE4" w14:textId="1A4699E4" w:rsidR="001742D7" w:rsidRPr="005B65A0" w:rsidRDefault="005B65A0" w:rsidP="004C0680">
            <w:pPr>
              <w:suppressAutoHyphens/>
              <w:spacing w:after="0" w:line="360" w:lineRule="auto"/>
              <w:rPr>
                <w:rFonts w:ascii="Times New Roman" w:hAnsi="Times New Roman"/>
                <w:strike/>
                <w:lang w:val="ro-RO" w:eastAsia="ar-SA"/>
              </w:rPr>
            </w:pPr>
            <w:r w:rsidRPr="00674CCE">
              <w:rPr>
                <w:rFonts w:ascii="Times New Roman" w:hAnsi="Times New Roman"/>
                <w:lang w:val="ro-RO" w:eastAsia="ar-SA"/>
              </w:rPr>
              <w:t>8</w:t>
            </w:r>
          </w:p>
        </w:tc>
        <w:tc>
          <w:tcPr>
            <w:tcW w:w="1560" w:type="dxa"/>
          </w:tcPr>
          <w:p w14:paraId="1935B67B"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2</w:t>
            </w:r>
          </w:p>
        </w:tc>
        <w:tc>
          <w:tcPr>
            <w:tcW w:w="1842" w:type="dxa"/>
          </w:tcPr>
          <w:p w14:paraId="3CA64242"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23C2A094" w14:textId="77777777" w:rsidTr="004C0680">
        <w:tc>
          <w:tcPr>
            <w:tcW w:w="1096" w:type="dxa"/>
          </w:tcPr>
          <w:p w14:paraId="6D05C700" w14:textId="77777777" w:rsidR="001742D7" w:rsidRPr="00ED02C9" w:rsidRDefault="001742D7" w:rsidP="004C0680">
            <w:pPr>
              <w:suppressAutoHyphens/>
              <w:spacing w:after="0" w:line="360" w:lineRule="auto"/>
              <w:rPr>
                <w:rFonts w:ascii="Times New Roman" w:hAnsi="Times New Roman"/>
                <w:lang w:val="ro-RO" w:eastAsia="ar-SA"/>
              </w:rPr>
            </w:pPr>
          </w:p>
        </w:tc>
        <w:tc>
          <w:tcPr>
            <w:tcW w:w="3280" w:type="dxa"/>
            <w:gridSpan w:val="2"/>
          </w:tcPr>
          <w:p w14:paraId="11B04A15" w14:textId="77777777" w:rsidR="001742D7" w:rsidRPr="00ED02C9" w:rsidRDefault="001742D7" w:rsidP="004C0680">
            <w:pPr>
              <w:suppressAutoHyphens/>
              <w:spacing w:after="0" w:line="360" w:lineRule="auto"/>
              <w:rPr>
                <w:rFonts w:ascii="Times New Roman" w:hAnsi="Times New Roman"/>
                <w:lang w:val="ro-RO" w:eastAsia="ar-SA"/>
              </w:rPr>
            </w:pPr>
          </w:p>
        </w:tc>
        <w:tc>
          <w:tcPr>
            <w:tcW w:w="3416" w:type="dxa"/>
            <w:gridSpan w:val="3"/>
          </w:tcPr>
          <w:p w14:paraId="3316BD81"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0A70C858"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6EF15E14" w14:textId="77777777" w:rsidTr="004C0680">
        <w:tc>
          <w:tcPr>
            <w:tcW w:w="7792" w:type="dxa"/>
            <w:gridSpan w:val="6"/>
          </w:tcPr>
          <w:p w14:paraId="7C97019D"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4</w:t>
            </w:r>
          </w:p>
        </w:tc>
        <w:tc>
          <w:tcPr>
            <w:tcW w:w="1842" w:type="dxa"/>
          </w:tcPr>
          <w:p w14:paraId="4825D88C"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2E1AAA47" w14:textId="77777777" w:rsidTr="004C0680">
        <w:tc>
          <w:tcPr>
            <w:tcW w:w="1096" w:type="dxa"/>
          </w:tcPr>
          <w:p w14:paraId="3CB322B2"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I5</w:t>
            </w:r>
          </w:p>
        </w:tc>
        <w:tc>
          <w:tcPr>
            <w:tcW w:w="3280" w:type="dxa"/>
            <w:gridSpan w:val="2"/>
          </w:tcPr>
          <w:p w14:paraId="3F46E333"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Eveniment expozi</w:t>
            </w:r>
            <w:r w:rsidRPr="00ED02C9">
              <w:rPr>
                <w:rFonts w:asciiTheme="minorHAnsi" w:hAnsiTheme="minorHAnsi"/>
                <w:lang w:val="ro-RO" w:eastAsia="ar-SA"/>
              </w:rPr>
              <w:t>ț</w:t>
            </w:r>
            <w:r w:rsidRPr="00ED02C9">
              <w:rPr>
                <w:rFonts w:ascii="Times New Roman" w:hAnsi="Times New Roman"/>
                <w:lang w:val="ro-RO" w:eastAsia="ar-SA"/>
              </w:rPr>
              <w:t>ional</w:t>
            </w:r>
          </w:p>
          <w:p w14:paraId="1D8701E2"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personal/ curatoriat, de nivel interna</w:t>
            </w:r>
            <w:r w:rsidRPr="00ED02C9">
              <w:rPr>
                <w:rFonts w:asciiTheme="minorHAnsi" w:hAnsiTheme="minorHAnsi"/>
                <w:lang w:val="ro-RO" w:eastAsia="ar-SA"/>
              </w:rPr>
              <w:t>ț</w:t>
            </w:r>
            <w:r w:rsidRPr="00ED02C9">
              <w:rPr>
                <w:rFonts w:ascii="Times New Roman" w:hAnsi="Times New Roman"/>
                <w:lang w:val="ro-RO" w:eastAsia="ar-SA"/>
              </w:rPr>
              <w:t>ional, proiect design valorificat</w:t>
            </w:r>
          </w:p>
        </w:tc>
        <w:tc>
          <w:tcPr>
            <w:tcW w:w="1856" w:type="dxa"/>
            <w:gridSpan w:val="2"/>
          </w:tcPr>
          <w:p w14:paraId="5F5FF339" w14:textId="2D17CCCD" w:rsidR="001742D7" w:rsidRPr="00674CCE" w:rsidRDefault="005B65A0" w:rsidP="004C0680">
            <w:pPr>
              <w:suppressAutoHyphens/>
              <w:spacing w:after="0" w:line="360" w:lineRule="auto"/>
              <w:rPr>
                <w:rFonts w:ascii="Times New Roman" w:hAnsi="Times New Roman"/>
                <w:strike/>
                <w:lang w:val="ro-RO" w:eastAsia="ar-SA"/>
              </w:rPr>
            </w:pPr>
            <w:r w:rsidRPr="00674CCE">
              <w:rPr>
                <w:rFonts w:ascii="Times New Roman" w:hAnsi="Times New Roman"/>
                <w:lang w:val="ro-RO" w:eastAsia="ar-SA"/>
              </w:rPr>
              <w:t>10</w:t>
            </w:r>
          </w:p>
          <w:p w14:paraId="7F02AD6A" w14:textId="77777777" w:rsidR="001742D7" w:rsidRPr="00ED02C9" w:rsidRDefault="001742D7" w:rsidP="004C0680">
            <w:pPr>
              <w:suppressAutoHyphens/>
              <w:spacing w:after="0" w:line="360" w:lineRule="auto"/>
              <w:rPr>
                <w:rFonts w:ascii="Times New Roman" w:hAnsi="Times New Roman"/>
                <w:lang w:val="ro-RO" w:eastAsia="ar-SA"/>
              </w:rPr>
            </w:pPr>
          </w:p>
        </w:tc>
        <w:tc>
          <w:tcPr>
            <w:tcW w:w="1560" w:type="dxa"/>
          </w:tcPr>
          <w:p w14:paraId="24C3C84D"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8</w:t>
            </w:r>
          </w:p>
        </w:tc>
        <w:tc>
          <w:tcPr>
            <w:tcW w:w="1842" w:type="dxa"/>
          </w:tcPr>
          <w:p w14:paraId="05E7F124"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0349F8BA" w14:textId="77777777" w:rsidTr="004C0680">
        <w:tc>
          <w:tcPr>
            <w:tcW w:w="1096" w:type="dxa"/>
          </w:tcPr>
          <w:p w14:paraId="5003221C" w14:textId="77777777" w:rsidR="001742D7" w:rsidRPr="00ED02C9" w:rsidRDefault="001742D7" w:rsidP="004C0680">
            <w:pPr>
              <w:suppressAutoHyphens/>
              <w:spacing w:after="0" w:line="360" w:lineRule="auto"/>
              <w:rPr>
                <w:rFonts w:ascii="Times New Roman" w:hAnsi="Times New Roman"/>
                <w:lang w:val="ro-RO" w:eastAsia="ar-SA"/>
              </w:rPr>
            </w:pPr>
          </w:p>
        </w:tc>
        <w:tc>
          <w:tcPr>
            <w:tcW w:w="3280" w:type="dxa"/>
            <w:gridSpan w:val="2"/>
          </w:tcPr>
          <w:p w14:paraId="23406E7B" w14:textId="77777777" w:rsidR="001742D7" w:rsidRPr="00ED02C9" w:rsidRDefault="001742D7" w:rsidP="004C0680">
            <w:pPr>
              <w:suppressAutoHyphens/>
              <w:spacing w:after="0" w:line="360" w:lineRule="auto"/>
              <w:rPr>
                <w:rFonts w:ascii="Times New Roman" w:hAnsi="Times New Roman"/>
                <w:lang w:val="ro-RO" w:eastAsia="ar-SA"/>
              </w:rPr>
            </w:pPr>
          </w:p>
        </w:tc>
        <w:tc>
          <w:tcPr>
            <w:tcW w:w="3416" w:type="dxa"/>
            <w:gridSpan w:val="3"/>
          </w:tcPr>
          <w:p w14:paraId="79DB2425"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670699DF"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2E4FF767" w14:textId="77777777" w:rsidTr="004C0680">
        <w:tc>
          <w:tcPr>
            <w:tcW w:w="7792" w:type="dxa"/>
            <w:gridSpan w:val="6"/>
          </w:tcPr>
          <w:p w14:paraId="47D79C96"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Total5</w:t>
            </w:r>
          </w:p>
        </w:tc>
        <w:tc>
          <w:tcPr>
            <w:tcW w:w="1842" w:type="dxa"/>
          </w:tcPr>
          <w:p w14:paraId="359EF5FF"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3C078748" w14:textId="77777777" w:rsidTr="004C0680">
        <w:tc>
          <w:tcPr>
            <w:tcW w:w="1096" w:type="dxa"/>
          </w:tcPr>
          <w:p w14:paraId="4CD2F3FF"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I6</w:t>
            </w:r>
          </w:p>
        </w:tc>
        <w:tc>
          <w:tcPr>
            <w:tcW w:w="3280" w:type="dxa"/>
            <w:gridSpan w:val="2"/>
          </w:tcPr>
          <w:p w14:paraId="53E765B6"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Eveniment expozi</w:t>
            </w:r>
            <w:r w:rsidRPr="00ED02C9">
              <w:rPr>
                <w:rFonts w:asciiTheme="minorHAnsi" w:hAnsiTheme="minorHAnsi"/>
                <w:lang w:val="ro-RO" w:eastAsia="ar-SA"/>
              </w:rPr>
              <w:t>ț</w:t>
            </w:r>
            <w:r w:rsidRPr="00ED02C9">
              <w:rPr>
                <w:rFonts w:ascii="Times New Roman" w:hAnsi="Times New Roman"/>
                <w:lang w:val="ro-RO" w:eastAsia="ar-SA"/>
              </w:rPr>
              <w:t>ional de grup/curatoriat de nivel interna</w:t>
            </w:r>
            <w:r w:rsidRPr="00ED02C9">
              <w:rPr>
                <w:rFonts w:asciiTheme="minorHAnsi" w:hAnsiTheme="minorHAnsi"/>
                <w:lang w:val="ro-RO" w:eastAsia="ar-SA"/>
              </w:rPr>
              <w:t>ț</w:t>
            </w:r>
            <w:r w:rsidRPr="00ED02C9">
              <w:rPr>
                <w:rFonts w:ascii="Times New Roman" w:hAnsi="Times New Roman"/>
                <w:lang w:val="ro-RO" w:eastAsia="ar-SA"/>
              </w:rPr>
              <w:t>ional</w:t>
            </w:r>
          </w:p>
        </w:tc>
        <w:tc>
          <w:tcPr>
            <w:tcW w:w="1856" w:type="dxa"/>
            <w:gridSpan w:val="2"/>
          </w:tcPr>
          <w:p w14:paraId="6F35DC6B"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6</w:t>
            </w:r>
          </w:p>
        </w:tc>
        <w:tc>
          <w:tcPr>
            <w:tcW w:w="1560" w:type="dxa"/>
          </w:tcPr>
          <w:p w14:paraId="0055E4E5"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6</w:t>
            </w:r>
          </w:p>
        </w:tc>
        <w:tc>
          <w:tcPr>
            <w:tcW w:w="1842" w:type="dxa"/>
          </w:tcPr>
          <w:p w14:paraId="7A3AC795"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1A9A8494" w14:textId="77777777" w:rsidTr="004C0680">
        <w:tc>
          <w:tcPr>
            <w:tcW w:w="1096" w:type="dxa"/>
          </w:tcPr>
          <w:p w14:paraId="07DDA974" w14:textId="77777777" w:rsidR="001742D7" w:rsidRPr="00ED02C9" w:rsidRDefault="001742D7" w:rsidP="004C0680">
            <w:pPr>
              <w:suppressAutoHyphens/>
              <w:spacing w:after="0" w:line="360" w:lineRule="auto"/>
              <w:rPr>
                <w:rFonts w:ascii="Times New Roman" w:hAnsi="Times New Roman"/>
                <w:lang w:val="ro-RO" w:eastAsia="ar-SA"/>
              </w:rPr>
            </w:pPr>
          </w:p>
        </w:tc>
        <w:tc>
          <w:tcPr>
            <w:tcW w:w="3280" w:type="dxa"/>
            <w:gridSpan w:val="2"/>
          </w:tcPr>
          <w:p w14:paraId="5DBA87E1" w14:textId="77777777" w:rsidR="001742D7" w:rsidRPr="00ED02C9" w:rsidRDefault="001742D7" w:rsidP="004C0680">
            <w:pPr>
              <w:suppressAutoHyphens/>
              <w:spacing w:after="0" w:line="360" w:lineRule="auto"/>
              <w:rPr>
                <w:rFonts w:ascii="Times New Roman" w:hAnsi="Times New Roman"/>
                <w:lang w:val="ro-RO" w:eastAsia="ar-SA"/>
              </w:rPr>
            </w:pPr>
          </w:p>
        </w:tc>
        <w:tc>
          <w:tcPr>
            <w:tcW w:w="3416" w:type="dxa"/>
            <w:gridSpan w:val="3"/>
          </w:tcPr>
          <w:p w14:paraId="57FB9A2E"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6A56AF93"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0C183D05" w14:textId="77777777" w:rsidTr="004C0680">
        <w:tc>
          <w:tcPr>
            <w:tcW w:w="7792" w:type="dxa"/>
            <w:gridSpan w:val="6"/>
          </w:tcPr>
          <w:p w14:paraId="34DCE401"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6</w:t>
            </w:r>
          </w:p>
        </w:tc>
        <w:tc>
          <w:tcPr>
            <w:tcW w:w="1842" w:type="dxa"/>
          </w:tcPr>
          <w:p w14:paraId="1923C3B9"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086E2369" w14:textId="77777777" w:rsidTr="004C0680">
        <w:tc>
          <w:tcPr>
            <w:tcW w:w="1096" w:type="dxa"/>
          </w:tcPr>
          <w:p w14:paraId="18E98DC2"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I7</w:t>
            </w:r>
          </w:p>
        </w:tc>
        <w:tc>
          <w:tcPr>
            <w:tcW w:w="3280" w:type="dxa"/>
            <w:gridSpan w:val="2"/>
          </w:tcPr>
          <w:p w14:paraId="52F01402"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Eveniment expozi</w:t>
            </w:r>
            <w:r w:rsidRPr="00ED02C9">
              <w:rPr>
                <w:rFonts w:asciiTheme="minorHAnsi" w:hAnsiTheme="minorHAnsi"/>
                <w:lang w:val="ro-RO" w:eastAsia="ar-SA"/>
              </w:rPr>
              <w:t>ț</w:t>
            </w:r>
            <w:r w:rsidRPr="00ED02C9">
              <w:rPr>
                <w:rFonts w:ascii="Times New Roman" w:hAnsi="Times New Roman"/>
                <w:lang w:val="ro-RO" w:eastAsia="ar-SA"/>
              </w:rPr>
              <w:t>ional</w:t>
            </w:r>
          </w:p>
          <w:p w14:paraId="5F3C63F8"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personal, de nivel na</w:t>
            </w:r>
            <w:r w:rsidRPr="00ED02C9">
              <w:rPr>
                <w:rFonts w:asciiTheme="minorHAnsi" w:hAnsiTheme="minorHAnsi"/>
                <w:lang w:val="ro-RO" w:eastAsia="ar-SA"/>
              </w:rPr>
              <w:t>ț</w:t>
            </w:r>
            <w:r w:rsidRPr="00ED02C9">
              <w:rPr>
                <w:rFonts w:ascii="Times New Roman" w:hAnsi="Times New Roman"/>
                <w:lang w:val="ro-RO" w:eastAsia="ar-SA"/>
              </w:rPr>
              <w:t xml:space="preserve">ional sau </w:t>
            </w:r>
          </w:p>
          <w:p w14:paraId="2AD419BB"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local/ recenzie, critică de artă</w:t>
            </w:r>
          </w:p>
          <w:p w14:paraId="25EBDF58"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proiect design complet expus sau înscris în concurs</w:t>
            </w:r>
          </w:p>
        </w:tc>
        <w:tc>
          <w:tcPr>
            <w:tcW w:w="1856" w:type="dxa"/>
            <w:gridSpan w:val="2"/>
          </w:tcPr>
          <w:p w14:paraId="64E40696" w14:textId="58425FD3" w:rsidR="001742D7" w:rsidRPr="00674CCE" w:rsidRDefault="005B65A0" w:rsidP="004C0680">
            <w:pPr>
              <w:suppressAutoHyphens/>
              <w:spacing w:after="0" w:line="360" w:lineRule="auto"/>
              <w:rPr>
                <w:rFonts w:ascii="Times New Roman" w:hAnsi="Times New Roman"/>
                <w:strike/>
                <w:lang w:val="ro-RO" w:eastAsia="ar-SA"/>
              </w:rPr>
            </w:pPr>
            <w:r w:rsidRPr="00674CCE">
              <w:rPr>
                <w:rFonts w:ascii="Times New Roman" w:hAnsi="Times New Roman"/>
                <w:lang w:val="ro-RO" w:eastAsia="ar-SA"/>
              </w:rPr>
              <w:t>8</w:t>
            </w:r>
          </w:p>
          <w:p w14:paraId="1ADD9D9C"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min1</w:t>
            </w:r>
          </w:p>
          <w:p w14:paraId="42F4197A" w14:textId="77777777" w:rsidR="001742D7" w:rsidRPr="00ED02C9" w:rsidRDefault="001742D7" w:rsidP="004C0680">
            <w:pPr>
              <w:suppressAutoHyphens/>
              <w:spacing w:after="0" w:line="360" w:lineRule="auto"/>
              <w:rPr>
                <w:rFonts w:ascii="Times New Roman" w:hAnsi="Times New Roman"/>
                <w:lang w:val="ro-RO" w:eastAsia="ar-SA"/>
              </w:rPr>
            </w:pPr>
          </w:p>
        </w:tc>
        <w:tc>
          <w:tcPr>
            <w:tcW w:w="1560" w:type="dxa"/>
          </w:tcPr>
          <w:p w14:paraId="298232D1"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2</w:t>
            </w:r>
          </w:p>
        </w:tc>
        <w:tc>
          <w:tcPr>
            <w:tcW w:w="1842" w:type="dxa"/>
          </w:tcPr>
          <w:p w14:paraId="02E43912"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38B22D83" w14:textId="77777777" w:rsidTr="004C0680">
        <w:tc>
          <w:tcPr>
            <w:tcW w:w="1096" w:type="dxa"/>
          </w:tcPr>
          <w:p w14:paraId="04512BA6" w14:textId="77777777" w:rsidR="001742D7" w:rsidRPr="00ED02C9" w:rsidRDefault="001742D7" w:rsidP="004C0680">
            <w:pPr>
              <w:suppressAutoHyphens/>
              <w:spacing w:after="0" w:line="360" w:lineRule="auto"/>
              <w:rPr>
                <w:rFonts w:ascii="Times New Roman" w:hAnsi="Times New Roman"/>
                <w:lang w:val="ro-RO" w:eastAsia="ar-SA"/>
              </w:rPr>
            </w:pPr>
          </w:p>
        </w:tc>
        <w:tc>
          <w:tcPr>
            <w:tcW w:w="3280" w:type="dxa"/>
            <w:gridSpan w:val="2"/>
          </w:tcPr>
          <w:p w14:paraId="390421C3"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p>
        </w:tc>
        <w:tc>
          <w:tcPr>
            <w:tcW w:w="3416" w:type="dxa"/>
            <w:gridSpan w:val="3"/>
          </w:tcPr>
          <w:p w14:paraId="6E9015B3"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289D6180"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59BDEDD2" w14:textId="77777777" w:rsidTr="004C0680">
        <w:tc>
          <w:tcPr>
            <w:tcW w:w="7792" w:type="dxa"/>
            <w:gridSpan w:val="6"/>
          </w:tcPr>
          <w:p w14:paraId="2688D568"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7</w:t>
            </w:r>
          </w:p>
        </w:tc>
        <w:tc>
          <w:tcPr>
            <w:tcW w:w="1842" w:type="dxa"/>
          </w:tcPr>
          <w:p w14:paraId="6A6FAFF3"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6B7B325F" w14:textId="77777777" w:rsidTr="004C0680">
        <w:tc>
          <w:tcPr>
            <w:tcW w:w="1096" w:type="dxa"/>
          </w:tcPr>
          <w:p w14:paraId="66596462"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I8</w:t>
            </w:r>
          </w:p>
        </w:tc>
        <w:tc>
          <w:tcPr>
            <w:tcW w:w="3280" w:type="dxa"/>
            <w:gridSpan w:val="2"/>
          </w:tcPr>
          <w:p w14:paraId="0E6CEE4E"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Eveniment expozi</w:t>
            </w:r>
            <w:r w:rsidRPr="00ED02C9">
              <w:rPr>
                <w:rFonts w:asciiTheme="minorHAnsi" w:hAnsiTheme="minorHAnsi"/>
                <w:lang w:val="ro-RO" w:eastAsia="ar-SA"/>
              </w:rPr>
              <w:t>ț</w:t>
            </w:r>
            <w:r w:rsidRPr="00ED02C9">
              <w:rPr>
                <w:rFonts w:ascii="Times New Roman" w:hAnsi="Times New Roman"/>
                <w:lang w:val="ro-RO" w:eastAsia="ar-SA"/>
              </w:rPr>
              <w:t>ional de grup,</w:t>
            </w:r>
          </w:p>
          <w:p w14:paraId="03FECCA1"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de nivel na</w:t>
            </w:r>
            <w:r w:rsidRPr="00ED02C9">
              <w:rPr>
                <w:rFonts w:asciiTheme="minorHAnsi" w:hAnsiTheme="minorHAnsi"/>
                <w:lang w:val="ro-RO" w:eastAsia="ar-SA"/>
              </w:rPr>
              <w:t>ț</w:t>
            </w:r>
            <w:r w:rsidRPr="00ED02C9">
              <w:rPr>
                <w:rFonts w:ascii="Times New Roman" w:hAnsi="Times New Roman"/>
                <w:lang w:val="ro-RO" w:eastAsia="ar-SA"/>
              </w:rPr>
              <w:t>ional sau local, proiecte mici graphic design(ex. afi</w:t>
            </w:r>
            <w:r w:rsidRPr="00ED02C9">
              <w:rPr>
                <w:rFonts w:asciiTheme="minorHAnsi" w:hAnsiTheme="minorHAnsi"/>
                <w:lang w:val="ro-RO" w:eastAsia="ar-SA"/>
              </w:rPr>
              <w:t>ș</w:t>
            </w:r>
            <w:r w:rsidRPr="00ED02C9">
              <w:rPr>
                <w:rFonts w:ascii="Times New Roman" w:hAnsi="Times New Roman"/>
                <w:lang w:val="ro-RO" w:eastAsia="ar-SA"/>
              </w:rPr>
              <w:t>e)/recenzie, critică de artă</w:t>
            </w:r>
          </w:p>
        </w:tc>
        <w:tc>
          <w:tcPr>
            <w:tcW w:w="1856" w:type="dxa"/>
            <w:gridSpan w:val="2"/>
          </w:tcPr>
          <w:p w14:paraId="60FCE8FE" w14:textId="436AAA85" w:rsidR="001742D7" w:rsidRPr="00674CCE" w:rsidRDefault="005B65A0" w:rsidP="004C0680">
            <w:pPr>
              <w:suppressAutoHyphens/>
              <w:spacing w:after="0" w:line="360" w:lineRule="auto"/>
              <w:rPr>
                <w:rFonts w:ascii="Times New Roman" w:hAnsi="Times New Roman"/>
                <w:strike/>
                <w:lang w:val="ro-RO" w:eastAsia="ar-SA"/>
              </w:rPr>
            </w:pPr>
            <w:r w:rsidRPr="00674CCE">
              <w:rPr>
                <w:rFonts w:ascii="Times New Roman" w:hAnsi="Times New Roman"/>
                <w:lang w:val="ro-RO" w:eastAsia="ar-SA"/>
              </w:rPr>
              <w:t>4</w:t>
            </w:r>
          </w:p>
          <w:p w14:paraId="6183546E"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 xml:space="preserve">min. </w:t>
            </w:r>
            <w:r w:rsidR="00191365" w:rsidRPr="00ED02C9">
              <w:rPr>
                <w:rFonts w:ascii="Times New Roman" w:hAnsi="Times New Roman"/>
                <w:lang w:val="ro-RO" w:eastAsia="ar-SA"/>
              </w:rPr>
              <w:t>4</w:t>
            </w:r>
          </w:p>
        </w:tc>
        <w:tc>
          <w:tcPr>
            <w:tcW w:w="1560" w:type="dxa"/>
          </w:tcPr>
          <w:p w14:paraId="064AD8FB"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 xml:space="preserve">2 </w:t>
            </w:r>
          </w:p>
          <w:p w14:paraId="0072C092"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4D525B08"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5124C0CD" w14:textId="77777777" w:rsidTr="004C0680">
        <w:tc>
          <w:tcPr>
            <w:tcW w:w="1096" w:type="dxa"/>
          </w:tcPr>
          <w:p w14:paraId="70486477" w14:textId="77777777" w:rsidR="001742D7" w:rsidRPr="00ED02C9" w:rsidRDefault="001742D7" w:rsidP="004C0680">
            <w:pPr>
              <w:suppressAutoHyphens/>
              <w:spacing w:after="0" w:line="360" w:lineRule="auto"/>
              <w:rPr>
                <w:rFonts w:ascii="Times New Roman" w:hAnsi="Times New Roman"/>
                <w:lang w:val="ro-RO" w:eastAsia="ar-SA"/>
              </w:rPr>
            </w:pPr>
          </w:p>
        </w:tc>
        <w:tc>
          <w:tcPr>
            <w:tcW w:w="3280" w:type="dxa"/>
            <w:gridSpan w:val="2"/>
          </w:tcPr>
          <w:p w14:paraId="2443101C"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p>
        </w:tc>
        <w:tc>
          <w:tcPr>
            <w:tcW w:w="1856" w:type="dxa"/>
            <w:gridSpan w:val="2"/>
          </w:tcPr>
          <w:p w14:paraId="3BCDC4C9" w14:textId="77777777" w:rsidR="001742D7" w:rsidRPr="00ED02C9" w:rsidRDefault="001742D7" w:rsidP="004C0680">
            <w:pPr>
              <w:suppressAutoHyphens/>
              <w:spacing w:after="0" w:line="360" w:lineRule="auto"/>
              <w:rPr>
                <w:rFonts w:ascii="Times New Roman" w:hAnsi="Times New Roman"/>
                <w:lang w:val="ro-RO" w:eastAsia="ar-SA"/>
              </w:rPr>
            </w:pPr>
          </w:p>
        </w:tc>
        <w:tc>
          <w:tcPr>
            <w:tcW w:w="1560" w:type="dxa"/>
          </w:tcPr>
          <w:p w14:paraId="600318DA"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71DD481F"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09BD9288" w14:textId="77777777" w:rsidTr="004C0680">
        <w:trPr>
          <w:trHeight w:val="70"/>
        </w:trPr>
        <w:tc>
          <w:tcPr>
            <w:tcW w:w="9634" w:type="dxa"/>
            <w:gridSpan w:val="7"/>
          </w:tcPr>
          <w:p w14:paraId="0A0555E9"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8</w:t>
            </w:r>
          </w:p>
        </w:tc>
      </w:tr>
      <w:tr w:rsidR="00227BAA" w:rsidRPr="00ED02C9" w14:paraId="0A3D5C90" w14:textId="77777777" w:rsidTr="004C0680">
        <w:tc>
          <w:tcPr>
            <w:tcW w:w="1096" w:type="dxa"/>
            <w:vMerge w:val="restart"/>
          </w:tcPr>
          <w:p w14:paraId="48AB1870"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I9</w:t>
            </w:r>
          </w:p>
        </w:tc>
        <w:tc>
          <w:tcPr>
            <w:tcW w:w="3280" w:type="dxa"/>
            <w:gridSpan w:val="2"/>
          </w:tcPr>
          <w:p w14:paraId="66D560E5"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Granturi/proiecte câştigate</w:t>
            </w:r>
          </w:p>
          <w:p w14:paraId="22F313B9"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p>
        </w:tc>
        <w:tc>
          <w:tcPr>
            <w:tcW w:w="1856" w:type="dxa"/>
            <w:gridSpan w:val="2"/>
          </w:tcPr>
          <w:p w14:paraId="62487493"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lastRenderedPageBreak/>
              <w:t>10</w:t>
            </w:r>
          </w:p>
        </w:tc>
        <w:tc>
          <w:tcPr>
            <w:tcW w:w="1560" w:type="dxa"/>
          </w:tcPr>
          <w:p w14:paraId="10AD197A"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 xml:space="preserve">10 </w:t>
            </w:r>
          </w:p>
          <w:p w14:paraId="5BB70A47"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18121F09"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6DCFBDD4" w14:textId="77777777" w:rsidTr="004C0680">
        <w:tc>
          <w:tcPr>
            <w:tcW w:w="1096" w:type="dxa"/>
            <w:vMerge/>
          </w:tcPr>
          <w:p w14:paraId="6F14ADF1" w14:textId="77777777" w:rsidR="001742D7" w:rsidRPr="00ED02C9" w:rsidRDefault="001742D7" w:rsidP="004C0680">
            <w:pPr>
              <w:suppressAutoHyphens/>
              <w:spacing w:after="0" w:line="360" w:lineRule="auto"/>
              <w:rPr>
                <w:rFonts w:ascii="Times New Roman" w:hAnsi="Times New Roman"/>
                <w:lang w:val="ro-RO" w:eastAsia="ar-SA"/>
              </w:rPr>
            </w:pPr>
          </w:p>
        </w:tc>
        <w:tc>
          <w:tcPr>
            <w:tcW w:w="3280" w:type="dxa"/>
            <w:gridSpan w:val="2"/>
          </w:tcPr>
          <w:p w14:paraId="0761E825"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p>
        </w:tc>
        <w:tc>
          <w:tcPr>
            <w:tcW w:w="3416" w:type="dxa"/>
            <w:gridSpan w:val="3"/>
          </w:tcPr>
          <w:p w14:paraId="52139501" w14:textId="77777777" w:rsidR="001742D7" w:rsidRPr="00ED02C9" w:rsidRDefault="001742D7" w:rsidP="004C0680">
            <w:pPr>
              <w:suppressAutoHyphens/>
              <w:spacing w:after="0" w:line="360" w:lineRule="auto"/>
              <w:rPr>
                <w:rFonts w:ascii="Times New Roman" w:hAnsi="Times New Roman"/>
                <w:lang w:val="ro-RO" w:eastAsia="ar-SA"/>
              </w:rPr>
            </w:pPr>
          </w:p>
        </w:tc>
        <w:tc>
          <w:tcPr>
            <w:tcW w:w="1842" w:type="dxa"/>
          </w:tcPr>
          <w:p w14:paraId="54481EBB"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368C2AED" w14:textId="77777777" w:rsidTr="004C0680">
        <w:tc>
          <w:tcPr>
            <w:tcW w:w="9634" w:type="dxa"/>
            <w:gridSpan w:val="7"/>
          </w:tcPr>
          <w:p w14:paraId="55B25C4F"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542FC13A" w14:textId="77777777" w:rsidTr="004C0680">
        <w:tc>
          <w:tcPr>
            <w:tcW w:w="7792" w:type="dxa"/>
            <w:gridSpan w:val="6"/>
          </w:tcPr>
          <w:p w14:paraId="3A5792FA"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9</w:t>
            </w:r>
          </w:p>
        </w:tc>
        <w:tc>
          <w:tcPr>
            <w:tcW w:w="1842" w:type="dxa"/>
          </w:tcPr>
          <w:p w14:paraId="4CAE423B"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2B3778B6" w14:textId="77777777" w:rsidTr="004C0680">
        <w:tc>
          <w:tcPr>
            <w:tcW w:w="1096" w:type="dxa"/>
          </w:tcPr>
          <w:p w14:paraId="4714A835"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I10</w:t>
            </w:r>
          </w:p>
        </w:tc>
        <w:tc>
          <w:tcPr>
            <w:tcW w:w="3191" w:type="dxa"/>
          </w:tcPr>
          <w:p w14:paraId="7E85E6CC"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Participarea la proiecte de</w:t>
            </w:r>
          </w:p>
          <w:p w14:paraId="71F40F60" w14:textId="77777777" w:rsidR="001742D7" w:rsidRPr="00ED02C9" w:rsidRDefault="001742D7" w:rsidP="004C0680">
            <w:pPr>
              <w:suppressAutoHyphens/>
              <w:autoSpaceDE w:val="0"/>
              <w:autoSpaceDN w:val="0"/>
              <w:adjustRightInd w:val="0"/>
              <w:spacing w:after="0" w:line="360" w:lineRule="auto"/>
              <w:rPr>
                <w:rFonts w:ascii="Times New Roman" w:hAnsi="Times New Roman"/>
                <w:lang w:val="ro-RO" w:eastAsia="ar-SA"/>
              </w:rPr>
            </w:pPr>
            <w:r w:rsidRPr="00ED02C9">
              <w:rPr>
                <w:rFonts w:ascii="Times New Roman" w:hAnsi="Times New Roman"/>
                <w:lang w:val="ro-RO" w:eastAsia="ar-SA"/>
              </w:rPr>
              <w:t>cercetare sau educaţionale</w:t>
            </w:r>
          </w:p>
        </w:tc>
        <w:tc>
          <w:tcPr>
            <w:tcW w:w="1437" w:type="dxa"/>
            <w:gridSpan w:val="2"/>
          </w:tcPr>
          <w:p w14:paraId="3AFECC0A"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6</w:t>
            </w:r>
          </w:p>
        </w:tc>
        <w:tc>
          <w:tcPr>
            <w:tcW w:w="2068" w:type="dxa"/>
            <w:gridSpan w:val="2"/>
          </w:tcPr>
          <w:p w14:paraId="5BE66057"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6</w:t>
            </w:r>
          </w:p>
        </w:tc>
        <w:tc>
          <w:tcPr>
            <w:tcW w:w="1842" w:type="dxa"/>
          </w:tcPr>
          <w:p w14:paraId="300AD91A"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0093DE69" w14:textId="77777777" w:rsidTr="004C0680">
        <w:tc>
          <w:tcPr>
            <w:tcW w:w="7792" w:type="dxa"/>
            <w:gridSpan w:val="6"/>
          </w:tcPr>
          <w:p w14:paraId="0A1EB5C9"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10</w:t>
            </w:r>
          </w:p>
        </w:tc>
        <w:tc>
          <w:tcPr>
            <w:tcW w:w="1842" w:type="dxa"/>
          </w:tcPr>
          <w:p w14:paraId="5730A76D" w14:textId="77777777" w:rsidR="001742D7" w:rsidRPr="00ED02C9" w:rsidRDefault="001742D7" w:rsidP="004C0680">
            <w:pPr>
              <w:suppressAutoHyphens/>
              <w:spacing w:after="0" w:line="360" w:lineRule="auto"/>
              <w:rPr>
                <w:rFonts w:ascii="Times New Roman" w:hAnsi="Times New Roman"/>
                <w:lang w:val="ro-RO" w:eastAsia="ar-SA"/>
              </w:rPr>
            </w:pPr>
          </w:p>
        </w:tc>
      </w:tr>
      <w:tr w:rsidR="00227BAA" w:rsidRPr="00ED02C9" w14:paraId="54D4A5FF" w14:textId="77777777" w:rsidTr="004C0680">
        <w:trPr>
          <w:trHeight w:val="323"/>
        </w:trPr>
        <w:tc>
          <w:tcPr>
            <w:tcW w:w="7792" w:type="dxa"/>
            <w:gridSpan w:val="6"/>
          </w:tcPr>
          <w:p w14:paraId="43C82581" w14:textId="77777777" w:rsidR="001742D7" w:rsidRPr="00ED02C9" w:rsidRDefault="001742D7" w:rsidP="004C0680">
            <w:pPr>
              <w:suppressAutoHyphens/>
              <w:spacing w:after="0" w:line="360" w:lineRule="auto"/>
              <w:rPr>
                <w:rFonts w:ascii="Times New Roman" w:hAnsi="Times New Roman"/>
                <w:lang w:val="ro-RO" w:eastAsia="ar-SA"/>
              </w:rPr>
            </w:pPr>
            <w:r w:rsidRPr="00ED02C9">
              <w:rPr>
                <w:rFonts w:ascii="Times New Roman" w:hAnsi="Times New Roman"/>
                <w:lang w:val="ro-RO" w:eastAsia="ar-SA"/>
              </w:rPr>
              <w:t>Total general</w:t>
            </w:r>
          </w:p>
        </w:tc>
        <w:tc>
          <w:tcPr>
            <w:tcW w:w="1842" w:type="dxa"/>
          </w:tcPr>
          <w:p w14:paraId="7053AB04" w14:textId="77777777" w:rsidR="001742D7" w:rsidRPr="00ED02C9" w:rsidRDefault="001742D7" w:rsidP="004C0680">
            <w:pPr>
              <w:suppressAutoHyphens/>
              <w:spacing w:after="0" w:line="360" w:lineRule="auto"/>
              <w:rPr>
                <w:rFonts w:ascii="Times New Roman" w:hAnsi="Times New Roman"/>
                <w:lang w:val="ro-RO" w:eastAsia="ar-SA"/>
              </w:rPr>
            </w:pPr>
          </w:p>
        </w:tc>
      </w:tr>
    </w:tbl>
    <w:p w14:paraId="7CF1170D" w14:textId="77777777" w:rsidR="002B55DA" w:rsidRPr="00ED02C9" w:rsidRDefault="002B55DA" w:rsidP="002B55DA">
      <w:pPr>
        <w:suppressAutoHyphens/>
        <w:autoSpaceDE w:val="0"/>
        <w:autoSpaceDN w:val="0"/>
        <w:adjustRightInd w:val="0"/>
        <w:spacing w:after="0" w:line="360" w:lineRule="auto"/>
        <w:rPr>
          <w:rFonts w:ascii="Times New Roman" w:hAnsi="Times New Roman"/>
          <w:b/>
          <w:bCs/>
          <w:sz w:val="23"/>
          <w:szCs w:val="23"/>
          <w:lang w:val="ro-RO" w:eastAsia="ar-SA"/>
        </w:rPr>
      </w:pPr>
    </w:p>
    <w:p w14:paraId="480E51BF" w14:textId="77777777" w:rsidR="002B55DA" w:rsidRPr="00ED02C9" w:rsidRDefault="002B55DA" w:rsidP="002B55DA">
      <w:pPr>
        <w:suppressAutoHyphens/>
        <w:autoSpaceDE w:val="0"/>
        <w:autoSpaceDN w:val="0"/>
        <w:adjustRightInd w:val="0"/>
        <w:spacing w:after="0" w:line="360" w:lineRule="auto"/>
        <w:rPr>
          <w:rFonts w:ascii="Times New Roman" w:hAnsi="Times New Roman"/>
          <w:b/>
          <w:bCs/>
          <w:sz w:val="23"/>
          <w:szCs w:val="23"/>
          <w:lang w:val="ro-RO" w:eastAsia="ar-SA"/>
        </w:rPr>
      </w:pPr>
      <w:r w:rsidRPr="00ED02C9">
        <w:rPr>
          <w:rFonts w:ascii="Times New Roman" w:hAnsi="Times New Roman"/>
          <w:b/>
          <w:bCs/>
          <w:sz w:val="23"/>
          <w:szCs w:val="23"/>
          <w:lang w:val="ro-RO" w:eastAsia="ar-SA"/>
        </w:rPr>
        <w:t>Pentru practicieni punctajul minim necesar pentru îndeplinirea acestui criteriu este de 30 puncte, cu îndeplinirea indicatorilor I</w:t>
      </w:r>
      <w:r w:rsidR="001742D7" w:rsidRPr="00ED02C9">
        <w:rPr>
          <w:rFonts w:ascii="Times New Roman" w:hAnsi="Times New Roman"/>
          <w:b/>
          <w:bCs/>
          <w:sz w:val="23"/>
          <w:szCs w:val="23"/>
          <w:lang w:val="ro-RO" w:eastAsia="ar-SA"/>
        </w:rPr>
        <w:t>7</w:t>
      </w:r>
      <w:r w:rsidR="00191365" w:rsidRPr="00ED02C9">
        <w:rPr>
          <w:rFonts w:ascii="Times New Roman" w:hAnsi="Times New Roman"/>
          <w:b/>
          <w:bCs/>
          <w:sz w:val="23"/>
          <w:szCs w:val="23"/>
          <w:lang w:val="ro-RO" w:eastAsia="ar-SA"/>
        </w:rPr>
        <w:t xml:space="preserve"> ș</w:t>
      </w:r>
      <w:r w:rsidRPr="00ED02C9">
        <w:rPr>
          <w:rFonts w:ascii="Times New Roman" w:hAnsi="Times New Roman"/>
          <w:b/>
          <w:bCs/>
          <w:sz w:val="23"/>
          <w:szCs w:val="23"/>
          <w:lang w:val="ro-RO" w:eastAsia="ar-SA"/>
        </w:rPr>
        <w:t>i I</w:t>
      </w:r>
      <w:r w:rsidR="001742D7" w:rsidRPr="00ED02C9">
        <w:rPr>
          <w:rFonts w:ascii="Times New Roman" w:hAnsi="Times New Roman"/>
          <w:b/>
          <w:bCs/>
          <w:sz w:val="23"/>
          <w:szCs w:val="23"/>
          <w:lang w:val="ro-RO" w:eastAsia="ar-SA"/>
        </w:rPr>
        <w:t>8</w:t>
      </w:r>
      <w:r w:rsidR="00191365" w:rsidRPr="00ED02C9">
        <w:rPr>
          <w:rFonts w:ascii="Times New Roman" w:hAnsi="Times New Roman"/>
          <w:b/>
          <w:bCs/>
          <w:sz w:val="23"/>
          <w:szCs w:val="23"/>
          <w:lang w:val="ro-RO" w:eastAsia="ar-SA"/>
        </w:rPr>
        <w:t xml:space="preserve"> (sau echivalent I5 și I6)</w:t>
      </w:r>
    </w:p>
    <w:p w14:paraId="6862E852" w14:textId="77777777" w:rsidR="002B55DA" w:rsidRPr="00ED02C9" w:rsidRDefault="002B55DA" w:rsidP="002B55DA">
      <w:pPr>
        <w:suppressAutoHyphens/>
        <w:autoSpaceDE w:val="0"/>
        <w:autoSpaceDN w:val="0"/>
        <w:adjustRightInd w:val="0"/>
        <w:spacing w:after="0" w:line="360" w:lineRule="auto"/>
        <w:rPr>
          <w:rFonts w:ascii="Times New Roman" w:hAnsi="Times New Roman"/>
          <w:b/>
          <w:bCs/>
          <w:sz w:val="23"/>
          <w:szCs w:val="23"/>
          <w:lang w:val="ro-RO" w:eastAsia="ar-SA"/>
        </w:rPr>
      </w:pPr>
      <w:r w:rsidRPr="00ED02C9">
        <w:rPr>
          <w:rFonts w:ascii="Times New Roman" w:hAnsi="Times New Roman"/>
          <w:b/>
          <w:bCs/>
          <w:sz w:val="23"/>
          <w:szCs w:val="23"/>
          <w:lang w:val="ro-RO" w:eastAsia="ar-SA"/>
        </w:rPr>
        <w:t>Pentru teoreticieni minim necesar pentru îndeplinirea acestui criteriu este de 30 puncte, cu îndeplinirea indicatorilor I1</w:t>
      </w:r>
      <w:r w:rsidR="00A13D33">
        <w:rPr>
          <w:rFonts w:ascii="Times New Roman" w:hAnsi="Times New Roman"/>
          <w:b/>
          <w:bCs/>
          <w:sz w:val="23"/>
          <w:szCs w:val="23"/>
          <w:lang w:val="ro-RO" w:eastAsia="ar-SA"/>
        </w:rPr>
        <w:t>sau I2 și</w:t>
      </w:r>
      <w:r w:rsidRPr="00ED02C9">
        <w:rPr>
          <w:rFonts w:ascii="Times New Roman" w:hAnsi="Times New Roman"/>
          <w:b/>
          <w:bCs/>
          <w:sz w:val="23"/>
          <w:szCs w:val="23"/>
          <w:lang w:val="ro-RO" w:eastAsia="ar-SA"/>
        </w:rPr>
        <w:t xml:space="preserve"> I3 </w:t>
      </w:r>
    </w:p>
    <w:p w14:paraId="35778D1F" w14:textId="77777777" w:rsidR="002B55DA" w:rsidRPr="00ED02C9" w:rsidRDefault="002B55DA" w:rsidP="002B55DA">
      <w:pPr>
        <w:spacing w:after="0" w:line="360" w:lineRule="auto"/>
        <w:jc w:val="both"/>
        <w:rPr>
          <w:rFonts w:ascii="Times New Roman" w:hAnsi="Times New Roman"/>
          <w:b/>
          <w:bCs/>
          <w:sz w:val="24"/>
          <w:szCs w:val="24"/>
          <w:lang w:val="ro-RO"/>
        </w:rPr>
      </w:pPr>
    </w:p>
    <w:p w14:paraId="466DB75A" w14:textId="77777777" w:rsidR="002B55DA" w:rsidRPr="00ED02C9" w:rsidRDefault="002B55DA" w:rsidP="002B55DA">
      <w:pPr>
        <w:spacing w:after="0" w:line="360" w:lineRule="auto"/>
        <w:jc w:val="both"/>
        <w:rPr>
          <w:rFonts w:ascii="Times New Roman" w:hAnsi="Times New Roman"/>
          <w:b/>
          <w:bCs/>
          <w:i/>
          <w:iCs/>
          <w:sz w:val="24"/>
          <w:szCs w:val="24"/>
          <w:lang w:val="ro-RO"/>
        </w:rPr>
      </w:pPr>
      <w:r w:rsidRPr="00ED02C9">
        <w:rPr>
          <w:rFonts w:ascii="Times New Roman" w:hAnsi="Times New Roman"/>
          <w:b/>
          <w:bCs/>
          <w:sz w:val="24"/>
          <w:szCs w:val="24"/>
          <w:lang w:val="ro-RO"/>
        </w:rPr>
        <w:tab/>
      </w:r>
      <w:r w:rsidRPr="00ED02C9">
        <w:rPr>
          <w:rFonts w:ascii="Times New Roman" w:hAnsi="Times New Roman"/>
          <w:b/>
          <w:bCs/>
          <w:sz w:val="24"/>
          <w:szCs w:val="24"/>
          <w:lang w:val="ro-RO"/>
        </w:rPr>
        <w:tab/>
      </w:r>
      <w:r w:rsidRPr="00ED02C9">
        <w:rPr>
          <w:rFonts w:ascii="Times New Roman" w:hAnsi="Times New Roman"/>
          <w:b/>
          <w:bCs/>
          <w:sz w:val="24"/>
          <w:szCs w:val="24"/>
          <w:lang w:val="ro-RO"/>
        </w:rPr>
        <w:tab/>
      </w:r>
      <w:r w:rsidRPr="00ED02C9">
        <w:rPr>
          <w:rFonts w:ascii="Times New Roman" w:hAnsi="Times New Roman"/>
          <w:b/>
          <w:bCs/>
          <w:sz w:val="24"/>
          <w:szCs w:val="24"/>
          <w:lang w:val="ro-RO"/>
        </w:rPr>
        <w:tab/>
      </w:r>
      <w:r w:rsidRPr="00ED02C9">
        <w:rPr>
          <w:rFonts w:ascii="Times New Roman" w:hAnsi="Times New Roman"/>
          <w:b/>
          <w:bCs/>
          <w:lang w:val="ro-RO"/>
        </w:rPr>
        <w:t xml:space="preserve">Standard minimal:  </w:t>
      </w:r>
      <w:r w:rsidRPr="00ED02C9">
        <w:rPr>
          <w:rFonts w:ascii="Times New Roman" w:hAnsi="Times New Roman"/>
          <w:b/>
          <w:bCs/>
          <w:i/>
          <w:iCs/>
          <w:sz w:val="24"/>
          <w:szCs w:val="24"/>
          <w:lang w:val="ro-RO"/>
        </w:rPr>
        <w:t>Realizat / nerealizat</w:t>
      </w:r>
    </w:p>
    <w:p w14:paraId="7A1FD068" w14:textId="77777777" w:rsidR="002B55DA" w:rsidRPr="00ED02C9" w:rsidRDefault="002B55DA" w:rsidP="002B55DA">
      <w:pPr>
        <w:spacing w:after="0" w:line="360" w:lineRule="auto"/>
        <w:jc w:val="both"/>
        <w:rPr>
          <w:rFonts w:ascii="Times New Roman" w:hAnsi="Times New Roman"/>
          <w:b/>
          <w:bCs/>
          <w:sz w:val="24"/>
          <w:szCs w:val="24"/>
          <w:lang w:val="ro-RO"/>
        </w:rPr>
      </w:pPr>
    </w:p>
    <w:p w14:paraId="318B2862" w14:textId="77777777" w:rsidR="002B55DA" w:rsidRPr="00ED02C9" w:rsidRDefault="002B55DA" w:rsidP="002B55DA">
      <w:pPr>
        <w:spacing w:after="0" w:line="360" w:lineRule="auto"/>
        <w:jc w:val="both"/>
        <w:rPr>
          <w:rFonts w:ascii="Times New Roman" w:hAnsi="Times New Roman"/>
          <w:b/>
          <w:bCs/>
          <w:sz w:val="24"/>
          <w:szCs w:val="24"/>
          <w:lang w:val="ro-RO"/>
        </w:rPr>
      </w:pPr>
      <w:r w:rsidRPr="00ED02C9">
        <w:rPr>
          <w:rFonts w:ascii="Times New Roman" w:hAnsi="Times New Roman"/>
          <w:b/>
          <w:bCs/>
          <w:i/>
          <w:iCs/>
          <w:sz w:val="24"/>
          <w:szCs w:val="24"/>
          <w:lang w:val="ro-RO"/>
        </w:rPr>
        <w:tab/>
      </w:r>
      <w:r w:rsidRPr="00ED02C9">
        <w:rPr>
          <w:rFonts w:ascii="Times New Roman" w:hAnsi="Times New Roman"/>
          <w:i/>
          <w:iCs/>
          <w:sz w:val="24"/>
          <w:szCs w:val="24"/>
          <w:lang w:val="ro-RO"/>
        </w:rPr>
        <w:t>Confirm prin prezenta că datele mai sus menţionate sunt reale şi se referă la propria mea activitate profesională şi ştiinţifică.</w:t>
      </w:r>
    </w:p>
    <w:p w14:paraId="42990228" w14:textId="77777777" w:rsidR="002B55DA" w:rsidRPr="00810C15" w:rsidRDefault="002B55DA" w:rsidP="002B55DA">
      <w:pPr>
        <w:spacing w:after="0" w:line="360" w:lineRule="auto"/>
        <w:jc w:val="both"/>
        <w:rPr>
          <w:rFonts w:ascii="Times New Roman" w:hAnsi="Times New Roman"/>
          <w:sz w:val="24"/>
          <w:szCs w:val="24"/>
          <w:lang w:val="pt-PT"/>
        </w:rPr>
      </w:pPr>
      <w:r w:rsidRPr="00810C15">
        <w:rPr>
          <w:rFonts w:ascii="Times New Roman" w:hAnsi="Times New Roman"/>
          <w:sz w:val="24"/>
          <w:szCs w:val="24"/>
          <w:lang w:val="pt-PT"/>
        </w:rPr>
        <w:t>Data___________________</w:t>
      </w:r>
      <w:r w:rsidRPr="00810C15">
        <w:rPr>
          <w:rFonts w:ascii="Times New Roman" w:hAnsi="Times New Roman"/>
          <w:sz w:val="24"/>
          <w:szCs w:val="24"/>
          <w:lang w:val="pt-PT"/>
        </w:rPr>
        <w:tab/>
      </w:r>
      <w:r w:rsidRPr="00810C15">
        <w:rPr>
          <w:rFonts w:ascii="Times New Roman" w:hAnsi="Times New Roman"/>
          <w:sz w:val="24"/>
          <w:szCs w:val="24"/>
          <w:lang w:val="pt-PT"/>
        </w:rPr>
        <w:tab/>
      </w:r>
      <w:r w:rsidRPr="00810C15">
        <w:rPr>
          <w:rFonts w:ascii="Times New Roman" w:hAnsi="Times New Roman"/>
          <w:sz w:val="24"/>
          <w:szCs w:val="24"/>
          <w:lang w:val="pt-PT"/>
        </w:rPr>
        <w:tab/>
      </w:r>
      <w:r w:rsidRPr="00810C15">
        <w:rPr>
          <w:rFonts w:ascii="Times New Roman" w:hAnsi="Times New Roman"/>
          <w:sz w:val="24"/>
          <w:szCs w:val="24"/>
          <w:lang w:val="pt-PT"/>
        </w:rPr>
        <w:tab/>
        <w:t>Candidat______________________</w:t>
      </w:r>
    </w:p>
    <w:p w14:paraId="02F4881C" w14:textId="77777777" w:rsidR="002B55DA" w:rsidRPr="00810C15" w:rsidRDefault="002B55DA" w:rsidP="002B55DA">
      <w:pPr>
        <w:spacing w:after="0" w:line="360" w:lineRule="auto"/>
        <w:jc w:val="both"/>
        <w:rPr>
          <w:rFonts w:ascii="Times New Roman" w:hAnsi="Times New Roman"/>
          <w:b/>
          <w:bCs/>
          <w:sz w:val="24"/>
          <w:szCs w:val="24"/>
          <w:lang w:val="pt-PT"/>
        </w:rPr>
      </w:pPr>
    </w:p>
    <w:p w14:paraId="7A1649E6" w14:textId="0599CC89" w:rsidR="002B55DA" w:rsidRPr="00810C15" w:rsidRDefault="002B55DA" w:rsidP="002B55DA">
      <w:pPr>
        <w:pStyle w:val="Heading2"/>
        <w:spacing w:before="0" w:after="0" w:line="360" w:lineRule="auto"/>
        <w:jc w:val="left"/>
        <w:rPr>
          <w:rFonts w:ascii="Times New Roman" w:hAnsi="Times New Roman"/>
          <w:color w:val="auto"/>
          <w:sz w:val="16"/>
          <w:szCs w:val="16"/>
          <w:lang w:val="pt-PT"/>
        </w:rPr>
      </w:pPr>
      <w:r w:rsidRPr="00810C15">
        <w:rPr>
          <w:rFonts w:ascii="Times New Roman" w:hAnsi="Times New Roman"/>
          <w:b/>
          <w:bCs/>
          <w:color w:val="auto"/>
          <w:lang w:val="pt-PT"/>
        </w:rPr>
        <w:br w:type="page"/>
      </w:r>
      <w:bookmarkStart w:id="112" w:name="_Toc161134372"/>
      <w:bookmarkStart w:id="113" w:name="_Toc437501627"/>
      <w:bookmarkStart w:id="114" w:name="_Toc437501776"/>
      <w:bookmarkStart w:id="115" w:name="_Toc437502970"/>
      <w:r w:rsidRPr="00810C15">
        <w:rPr>
          <w:rFonts w:ascii="Times New Roman" w:hAnsi="Times New Roman"/>
          <w:bCs/>
          <w:color w:val="auto"/>
          <w:sz w:val="16"/>
          <w:szCs w:val="16"/>
          <w:lang w:val="pt-PT"/>
        </w:rPr>
        <w:lastRenderedPageBreak/>
        <w:t xml:space="preserve">Universitatea din Oradea, facultatea de arte          </w:t>
      </w:r>
      <w:r w:rsidR="004B5EE4" w:rsidRPr="00810C15">
        <w:rPr>
          <w:rFonts w:ascii="Times New Roman" w:hAnsi="Times New Roman"/>
          <w:bCs/>
          <w:color w:val="auto"/>
          <w:sz w:val="16"/>
          <w:szCs w:val="16"/>
          <w:lang w:val="pt-PT"/>
        </w:rPr>
        <w:t xml:space="preserve">                                                </w:t>
      </w:r>
      <w:r w:rsidRPr="00810C15">
        <w:rPr>
          <w:rFonts w:ascii="Times New Roman" w:hAnsi="Times New Roman"/>
          <w:bCs/>
          <w:color w:val="auto"/>
          <w:sz w:val="18"/>
          <w:szCs w:val="18"/>
          <w:lang w:val="pt-PT"/>
        </w:rPr>
        <w:t>Anexa nr. 3.b.3</w:t>
      </w:r>
      <w:bookmarkEnd w:id="112"/>
    </w:p>
    <w:p w14:paraId="441DF172" w14:textId="77777777" w:rsidR="002B55DA" w:rsidRPr="00810C15" w:rsidRDefault="002B55DA" w:rsidP="002B55DA">
      <w:pPr>
        <w:pStyle w:val="Heading2"/>
        <w:spacing w:before="0" w:after="0" w:line="360" w:lineRule="auto"/>
        <w:jc w:val="left"/>
        <w:rPr>
          <w:rFonts w:ascii="Times New Roman" w:hAnsi="Times New Roman"/>
          <w:bCs/>
          <w:color w:val="auto"/>
          <w:sz w:val="18"/>
          <w:szCs w:val="18"/>
          <w:lang w:val="pt-PT"/>
        </w:rPr>
      </w:pPr>
      <w:bookmarkStart w:id="116" w:name="_Toc161134373"/>
      <w:r w:rsidRPr="00810C15">
        <w:rPr>
          <w:rFonts w:ascii="Times New Roman" w:hAnsi="Times New Roman"/>
          <w:color w:val="auto"/>
          <w:sz w:val="18"/>
          <w:szCs w:val="18"/>
          <w:lang w:val="pt-PT"/>
        </w:rPr>
        <w:t>Departamentul Arte vizuale</w:t>
      </w:r>
      <w:bookmarkEnd w:id="113"/>
      <w:bookmarkEnd w:id="114"/>
      <w:bookmarkEnd w:id="115"/>
      <w:bookmarkEnd w:id="116"/>
    </w:p>
    <w:p w14:paraId="4BC47AC1" w14:textId="48FC3755" w:rsidR="002B55DA" w:rsidRPr="00810C15" w:rsidRDefault="005B65A0"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4BA61DDF" w14:textId="77777777" w:rsidR="002B55DA" w:rsidRPr="00810C15" w:rsidRDefault="002B55DA" w:rsidP="002B55DA">
      <w:pPr>
        <w:spacing w:after="0" w:line="360" w:lineRule="auto"/>
        <w:jc w:val="center"/>
        <w:rPr>
          <w:rFonts w:ascii="Times New Roman" w:hAnsi="Times New Roman"/>
          <w:b/>
          <w:bCs/>
          <w:sz w:val="24"/>
          <w:szCs w:val="24"/>
          <w:lang w:val="pt-PT"/>
        </w:rPr>
      </w:pPr>
    </w:p>
    <w:p w14:paraId="3ED4D319" w14:textId="77777777" w:rsidR="002B55DA" w:rsidRPr="00810C15" w:rsidRDefault="002B55DA" w:rsidP="007C48F3">
      <w:pPr>
        <w:spacing w:after="0" w:line="360" w:lineRule="auto"/>
        <w:jc w:val="center"/>
        <w:outlineLvl w:val="1"/>
        <w:rPr>
          <w:rFonts w:ascii="Times New Roman" w:hAnsi="Times New Roman"/>
          <w:b/>
          <w:bCs/>
          <w:sz w:val="24"/>
          <w:szCs w:val="24"/>
          <w:lang w:val="pt-PT"/>
        </w:rPr>
      </w:pPr>
      <w:bookmarkStart w:id="117" w:name="_Toc161134374"/>
      <w:r w:rsidRPr="00810C15">
        <w:rPr>
          <w:rFonts w:ascii="Times New Roman" w:hAnsi="Times New Roman"/>
          <w:b/>
          <w:bCs/>
          <w:sz w:val="24"/>
          <w:szCs w:val="24"/>
          <w:lang w:val="pt-PT"/>
        </w:rPr>
        <w:t>FIŞA DE VERIFICARE</w:t>
      </w:r>
      <w:bookmarkEnd w:id="117"/>
    </w:p>
    <w:p w14:paraId="05B32CD1" w14:textId="77777777" w:rsidR="002B55DA" w:rsidRPr="00810C15" w:rsidRDefault="002B55DA" w:rsidP="002B55DA">
      <w:pPr>
        <w:spacing w:after="0" w:line="360" w:lineRule="auto"/>
        <w:jc w:val="center"/>
        <w:rPr>
          <w:rFonts w:ascii="Times New Roman" w:hAnsi="Times New Roman"/>
          <w:b/>
          <w:sz w:val="24"/>
          <w:szCs w:val="24"/>
          <w:lang w:val="pt-PT"/>
        </w:rPr>
      </w:pPr>
      <w:r w:rsidRPr="00810C15">
        <w:rPr>
          <w:rFonts w:ascii="Times New Roman" w:hAnsi="Times New Roman"/>
          <w:b/>
          <w:bCs/>
          <w:sz w:val="24"/>
          <w:szCs w:val="24"/>
          <w:lang w:val="pt-PT"/>
        </w:rPr>
        <w:t>A ÎNDEPLINIRII STANDARDELOR MINIMALE</w:t>
      </w:r>
    </w:p>
    <w:p w14:paraId="050E806F" w14:textId="5D7FFC53" w:rsidR="00F82FA8" w:rsidRPr="00810C15" w:rsidRDefault="00F82FA8" w:rsidP="002B55DA">
      <w:pPr>
        <w:spacing w:after="0" w:line="360" w:lineRule="auto"/>
        <w:jc w:val="center"/>
        <w:rPr>
          <w:rFonts w:ascii="Times New Roman" w:hAnsi="Times New Roman"/>
          <w:b/>
          <w:sz w:val="24"/>
          <w:szCs w:val="24"/>
          <w:lang w:val="pt-PT"/>
        </w:rPr>
      </w:pPr>
      <w:r w:rsidRPr="00810C15">
        <w:rPr>
          <w:rFonts w:ascii="Times New Roman" w:hAnsi="Times New Roman"/>
          <w:b/>
          <w:lang w:val="pt-PT"/>
        </w:rPr>
        <w:t>p</w:t>
      </w:r>
      <w:r w:rsidR="002B55DA" w:rsidRPr="00810C15">
        <w:rPr>
          <w:rFonts w:ascii="Times New Roman" w:hAnsi="Times New Roman"/>
          <w:b/>
          <w:lang w:val="pt-PT"/>
        </w:rPr>
        <w:t>entru</w:t>
      </w:r>
      <w:r w:rsidRPr="00810C15">
        <w:rPr>
          <w:rFonts w:ascii="Times New Roman" w:hAnsi="Times New Roman"/>
          <w:b/>
          <w:lang w:val="pt-PT"/>
        </w:rPr>
        <w:t xml:space="preserve"> </w:t>
      </w:r>
      <w:r w:rsidR="002B55DA" w:rsidRPr="00810C15">
        <w:rPr>
          <w:rFonts w:ascii="Times New Roman" w:hAnsi="Times New Roman"/>
          <w:b/>
          <w:lang w:val="pt-PT"/>
        </w:rPr>
        <w:t>ocuparea</w:t>
      </w:r>
      <w:r w:rsidRPr="00810C15">
        <w:rPr>
          <w:rFonts w:ascii="Times New Roman" w:hAnsi="Times New Roman"/>
          <w:b/>
          <w:lang w:val="pt-PT"/>
        </w:rPr>
        <w:t xml:space="preserve"> </w:t>
      </w:r>
      <w:r w:rsidR="002B55DA" w:rsidRPr="00810C15">
        <w:rPr>
          <w:rFonts w:ascii="Times New Roman" w:hAnsi="Times New Roman"/>
          <w:b/>
          <w:lang w:val="pt-PT"/>
        </w:rPr>
        <w:t xml:space="preserve">postului de </w:t>
      </w:r>
      <w:r w:rsidRPr="00810C15">
        <w:rPr>
          <w:rFonts w:ascii="Times New Roman" w:hAnsi="Times New Roman"/>
          <w:b/>
          <w:iCs/>
          <w:sz w:val="24"/>
          <w:szCs w:val="24"/>
          <w:lang w:val="pt-PT"/>
        </w:rPr>
        <w:t>C</w:t>
      </w:r>
      <w:r w:rsidR="002B55DA" w:rsidRPr="00810C15">
        <w:rPr>
          <w:rFonts w:ascii="Times New Roman" w:hAnsi="Times New Roman"/>
          <w:b/>
          <w:iCs/>
          <w:sz w:val="24"/>
          <w:szCs w:val="24"/>
          <w:lang w:val="pt-PT"/>
        </w:rPr>
        <w:t>onferenţiar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cercetător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ştiinţific</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 xml:space="preserve">grad II </w:t>
      </w:r>
      <w:r w:rsidR="002B55DA" w:rsidRPr="00810C15">
        <w:rPr>
          <w:rFonts w:ascii="Times New Roman" w:hAnsi="Times New Roman"/>
          <w:b/>
          <w:sz w:val="24"/>
          <w:szCs w:val="24"/>
          <w:lang w:val="pt-PT"/>
        </w:rPr>
        <w:t>sau</w:t>
      </w:r>
      <w:r w:rsidRPr="00810C15">
        <w:rPr>
          <w:rFonts w:ascii="Times New Roman" w:hAnsi="Times New Roman"/>
          <w:b/>
          <w:sz w:val="24"/>
          <w:szCs w:val="24"/>
          <w:lang w:val="pt-PT"/>
        </w:rPr>
        <w:t xml:space="preserve"> </w:t>
      </w:r>
    </w:p>
    <w:p w14:paraId="45CB1362" w14:textId="5CE4E4F4" w:rsidR="002B55DA" w:rsidRPr="00810C15" w:rsidRDefault="00F82FA8" w:rsidP="002B55DA">
      <w:pPr>
        <w:spacing w:after="0" w:line="360" w:lineRule="auto"/>
        <w:jc w:val="center"/>
        <w:rPr>
          <w:rFonts w:ascii="Times New Roman" w:hAnsi="Times New Roman"/>
          <w:b/>
          <w:sz w:val="24"/>
          <w:szCs w:val="24"/>
          <w:lang w:val="pt-PT"/>
        </w:rPr>
      </w:pPr>
      <w:r w:rsidRPr="00810C15">
        <w:rPr>
          <w:rFonts w:ascii="Times New Roman" w:hAnsi="Times New Roman"/>
          <w:b/>
          <w:iCs/>
          <w:sz w:val="24"/>
          <w:szCs w:val="24"/>
          <w:lang w:val="pt-PT"/>
        </w:rPr>
        <w:t>P</w:t>
      </w:r>
      <w:r w:rsidR="002B55DA" w:rsidRPr="00810C15">
        <w:rPr>
          <w:rFonts w:ascii="Times New Roman" w:hAnsi="Times New Roman"/>
          <w:b/>
          <w:iCs/>
          <w:sz w:val="24"/>
          <w:szCs w:val="24"/>
          <w:lang w:val="pt-PT"/>
        </w:rPr>
        <w:t>rofesor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cercetător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ştiinţific</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grad I</w:t>
      </w:r>
    </w:p>
    <w:p w14:paraId="1AB37F0E" w14:textId="77777777" w:rsidR="002B55DA" w:rsidRPr="00810C15" w:rsidRDefault="002B55DA" w:rsidP="002B55DA">
      <w:pPr>
        <w:spacing w:after="0" w:line="360" w:lineRule="auto"/>
        <w:jc w:val="center"/>
        <w:rPr>
          <w:rFonts w:ascii="Times New Roman" w:hAnsi="Times New Roman"/>
          <w:sz w:val="24"/>
          <w:szCs w:val="24"/>
          <w:lang w:val="pt-PT"/>
        </w:rPr>
      </w:pPr>
      <w:r w:rsidRPr="00810C15">
        <w:rPr>
          <w:rFonts w:ascii="Times New Roman" w:hAnsi="Times New Roman"/>
          <w:b/>
          <w:sz w:val="24"/>
          <w:szCs w:val="24"/>
          <w:lang w:val="pt-PT"/>
        </w:rPr>
        <w:t>DEPARTAMENTUL DE ARTE VIZUALE</w:t>
      </w:r>
    </w:p>
    <w:p w14:paraId="731DF780" w14:textId="77777777" w:rsidR="002B55DA" w:rsidRPr="00810C15" w:rsidRDefault="002B55DA" w:rsidP="002B55DA">
      <w:pPr>
        <w:spacing w:after="0" w:line="360" w:lineRule="auto"/>
        <w:rPr>
          <w:rFonts w:ascii="Times New Roman" w:hAnsi="Times New Roman"/>
          <w:b/>
          <w:bCs/>
          <w:sz w:val="24"/>
          <w:szCs w:val="24"/>
          <w:lang w:val="pt-PT"/>
        </w:rPr>
      </w:pPr>
    </w:p>
    <w:p w14:paraId="5FACEB46" w14:textId="77777777" w:rsidR="002B55DA" w:rsidRPr="00810C15" w:rsidRDefault="002B55DA" w:rsidP="002B55DA">
      <w:pPr>
        <w:spacing w:after="0" w:line="360" w:lineRule="auto"/>
        <w:jc w:val="both"/>
        <w:rPr>
          <w:rFonts w:ascii="Times New Roman" w:hAnsi="Times New Roman"/>
          <w:b/>
          <w:bCs/>
          <w:sz w:val="24"/>
          <w:szCs w:val="24"/>
          <w:lang w:val="pt-PT"/>
        </w:rPr>
      </w:pPr>
      <w:r w:rsidRPr="00810C15">
        <w:rPr>
          <w:rFonts w:ascii="Times New Roman" w:hAnsi="Times New Roman"/>
          <w:b/>
          <w:bCs/>
          <w:sz w:val="24"/>
          <w:szCs w:val="24"/>
          <w:lang w:val="pt-PT"/>
        </w:rPr>
        <w:t>I. DATE DESPRE CANDIDAT</w:t>
      </w:r>
    </w:p>
    <w:p w14:paraId="07CACD5A" w14:textId="77777777" w:rsidR="002B55DA" w:rsidRPr="00810C15" w:rsidRDefault="002B55DA" w:rsidP="002B55DA">
      <w:pPr>
        <w:spacing w:after="0" w:line="360" w:lineRule="auto"/>
        <w:jc w:val="both"/>
        <w:rPr>
          <w:rFonts w:ascii="Times New Roman" w:hAnsi="Times New Roman"/>
          <w:sz w:val="12"/>
          <w:szCs w:val="12"/>
          <w:lang w:val="pt-PT"/>
        </w:rPr>
      </w:pPr>
    </w:p>
    <w:p w14:paraId="0A349EE9" w14:textId="4BA73C0C" w:rsidR="002B55DA" w:rsidRPr="00810C15" w:rsidRDefault="002B55DA" w:rsidP="002B55DA">
      <w:pPr>
        <w:spacing w:after="0" w:line="360" w:lineRule="auto"/>
        <w:jc w:val="both"/>
        <w:rPr>
          <w:rFonts w:ascii="Times New Roman" w:hAnsi="Times New Roman"/>
          <w:sz w:val="24"/>
          <w:szCs w:val="24"/>
          <w:lang w:val="pt-PT"/>
        </w:rPr>
      </w:pPr>
      <w:r w:rsidRPr="00810C15">
        <w:rPr>
          <w:rFonts w:ascii="Times New Roman" w:hAnsi="Times New Roman"/>
          <w:sz w:val="24"/>
          <w:szCs w:val="24"/>
          <w:lang w:val="pt-PT"/>
        </w:rPr>
        <w:t>NUMELE______________PRENUMELE_________________</w:t>
      </w:r>
      <w:r w:rsidR="0014391C" w:rsidRPr="00810C15">
        <w:rPr>
          <w:rFonts w:ascii="Times New Roman" w:hAnsi="Times New Roman"/>
          <w:sz w:val="24"/>
          <w:szCs w:val="24"/>
          <w:lang w:val="pt-PT"/>
        </w:rPr>
        <w:t>_______</w:t>
      </w:r>
      <w:r w:rsidRPr="00810C15">
        <w:rPr>
          <w:rFonts w:ascii="Times New Roman" w:hAnsi="Times New Roman"/>
          <w:sz w:val="24"/>
          <w:szCs w:val="24"/>
          <w:lang w:val="pt-PT"/>
        </w:rPr>
        <w:t>CNP__________________ Postulpentru care candidează______________________________</w:t>
      </w:r>
      <w:r w:rsidR="0014391C" w:rsidRPr="00810C15">
        <w:rPr>
          <w:rFonts w:ascii="Times New Roman" w:hAnsi="Times New Roman"/>
          <w:sz w:val="24"/>
          <w:szCs w:val="24"/>
          <w:lang w:val="pt-PT"/>
        </w:rPr>
        <w:t>_____________________ Disciplinele</w:t>
      </w:r>
      <w:r w:rsidRPr="00810C15">
        <w:rPr>
          <w:rFonts w:ascii="Times New Roman" w:hAnsi="Times New Roman"/>
          <w:sz w:val="24"/>
          <w:szCs w:val="24"/>
          <w:lang w:val="pt-PT"/>
        </w:rPr>
        <w:t>________________________________________________________________</w:t>
      </w:r>
      <w:r w:rsidR="0014391C" w:rsidRPr="00810C15">
        <w:rPr>
          <w:rFonts w:ascii="Times New Roman" w:hAnsi="Times New Roman"/>
          <w:sz w:val="24"/>
          <w:szCs w:val="24"/>
          <w:lang w:val="pt-PT"/>
        </w:rPr>
        <w:t>_______________________________________________________________________________________________________________________________________________________</w:t>
      </w:r>
      <w:r w:rsidRPr="00810C15">
        <w:rPr>
          <w:rFonts w:ascii="Times New Roman" w:hAnsi="Times New Roman"/>
          <w:sz w:val="24"/>
          <w:szCs w:val="24"/>
          <w:lang w:val="pt-PT"/>
        </w:rPr>
        <w:t>Poziţia în</w:t>
      </w:r>
      <w:r w:rsidR="00704262" w:rsidRPr="00810C15">
        <w:rPr>
          <w:rFonts w:ascii="Times New Roman" w:hAnsi="Times New Roman"/>
          <w:sz w:val="24"/>
          <w:szCs w:val="24"/>
          <w:lang w:val="pt-PT"/>
        </w:rPr>
        <w:t xml:space="preserve"> </w:t>
      </w:r>
      <w:r w:rsidRPr="00810C15">
        <w:rPr>
          <w:rFonts w:ascii="Times New Roman" w:hAnsi="Times New Roman"/>
          <w:sz w:val="24"/>
          <w:szCs w:val="24"/>
          <w:lang w:val="pt-PT"/>
        </w:rPr>
        <w:t>Statul</w:t>
      </w:r>
      <w:r w:rsidR="00704262" w:rsidRPr="00810C15">
        <w:rPr>
          <w:rFonts w:ascii="Times New Roman" w:hAnsi="Times New Roman"/>
          <w:sz w:val="24"/>
          <w:szCs w:val="24"/>
          <w:lang w:val="pt-PT"/>
        </w:rPr>
        <w:t xml:space="preserve"> </w:t>
      </w:r>
      <w:r w:rsidR="0014391C" w:rsidRPr="00810C15">
        <w:rPr>
          <w:rFonts w:ascii="Times New Roman" w:hAnsi="Times New Roman"/>
          <w:sz w:val="24"/>
          <w:szCs w:val="24"/>
          <w:lang w:val="pt-PT"/>
        </w:rPr>
        <w:t>de funcţii_________</w:t>
      </w:r>
      <w:r w:rsidRPr="00810C15">
        <w:rPr>
          <w:rFonts w:ascii="Times New Roman" w:hAnsi="Times New Roman"/>
          <w:sz w:val="24"/>
          <w:szCs w:val="24"/>
          <w:lang w:val="pt-PT"/>
        </w:rPr>
        <w:t>Departamentul_______</w:t>
      </w:r>
      <w:r w:rsidR="0014391C" w:rsidRPr="00810C15">
        <w:rPr>
          <w:rFonts w:ascii="Times New Roman" w:hAnsi="Times New Roman"/>
          <w:sz w:val="24"/>
          <w:szCs w:val="24"/>
          <w:lang w:val="pt-PT"/>
        </w:rPr>
        <w:t>________</w:t>
      </w:r>
      <w:r w:rsidRPr="00810C15">
        <w:rPr>
          <w:rFonts w:ascii="Times New Roman" w:hAnsi="Times New Roman"/>
          <w:sz w:val="24"/>
          <w:szCs w:val="24"/>
          <w:lang w:val="pt-PT"/>
        </w:rPr>
        <w:t>Facultatea______________________________</w:t>
      </w:r>
    </w:p>
    <w:p w14:paraId="1FC10060" w14:textId="17428DB7" w:rsidR="002B55DA" w:rsidRPr="00810C15" w:rsidRDefault="002B55DA" w:rsidP="002B55DA">
      <w:pPr>
        <w:spacing w:after="0" w:line="360" w:lineRule="auto"/>
        <w:jc w:val="both"/>
        <w:rPr>
          <w:rFonts w:ascii="Times New Roman" w:hAnsi="Times New Roman"/>
          <w:sz w:val="24"/>
          <w:szCs w:val="24"/>
          <w:lang w:val="pt-PT"/>
        </w:rPr>
      </w:pPr>
      <w:r w:rsidRPr="00810C15">
        <w:rPr>
          <w:rFonts w:ascii="Times New Roman" w:hAnsi="Times New Roman"/>
          <w:sz w:val="24"/>
          <w:szCs w:val="24"/>
          <w:lang w:val="pt-PT"/>
        </w:rPr>
        <w:t>Gradul</w:t>
      </w:r>
      <w:r w:rsidR="00704262" w:rsidRPr="00810C15">
        <w:rPr>
          <w:rFonts w:ascii="Times New Roman" w:hAnsi="Times New Roman"/>
          <w:sz w:val="24"/>
          <w:szCs w:val="24"/>
          <w:lang w:val="pt-PT"/>
        </w:rPr>
        <w:t xml:space="preserve"> </w:t>
      </w:r>
      <w:r w:rsidRPr="00810C15">
        <w:rPr>
          <w:rFonts w:ascii="Times New Roman" w:hAnsi="Times New Roman"/>
          <w:sz w:val="24"/>
          <w:szCs w:val="24"/>
          <w:lang w:val="pt-PT"/>
        </w:rPr>
        <w:t>didactic</w:t>
      </w:r>
      <w:r w:rsidR="00704262" w:rsidRPr="00810C15">
        <w:rPr>
          <w:rFonts w:ascii="Times New Roman" w:hAnsi="Times New Roman"/>
          <w:sz w:val="24"/>
          <w:szCs w:val="24"/>
          <w:lang w:val="pt-PT"/>
        </w:rPr>
        <w:t xml:space="preserve"> </w:t>
      </w:r>
      <w:r w:rsidRPr="00810C15">
        <w:rPr>
          <w:rFonts w:ascii="Times New Roman" w:hAnsi="Times New Roman"/>
          <w:sz w:val="24"/>
          <w:szCs w:val="24"/>
          <w:lang w:val="pt-PT"/>
        </w:rPr>
        <w:t>actual_________</w:t>
      </w:r>
      <w:r w:rsidR="0014391C" w:rsidRPr="00810C15">
        <w:rPr>
          <w:rFonts w:ascii="Times New Roman" w:hAnsi="Times New Roman"/>
          <w:sz w:val="24"/>
          <w:szCs w:val="24"/>
          <w:lang w:val="pt-PT"/>
        </w:rPr>
        <w:t>______________________________________</w:t>
      </w:r>
      <w:r w:rsidRPr="00810C15">
        <w:rPr>
          <w:rFonts w:ascii="Times New Roman" w:hAnsi="Times New Roman"/>
          <w:sz w:val="24"/>
          <w:szCs w:val="24"/>
          <w:lang w:val="pt-PT"/>
        </w:rPr>
        <w:t>Poziţia</w:t>
      </w:r>
      <w:r w:rsidR="00704262" w:rsidRPr="00810C15">
        <w:rPr>
          <w:rFonts w:ascii="Times New Roman" w:hAnsi="Times New Roman"/>
          <w:sz w:val="24"/>
          <w:szCs w:val="24"/>
          <w:lang w:val="pt-PT"/>
        </w:rPr>
        <w:t xml:space="preserve"> </w:t>
      </w:r>
      <w:r w:rsidRPr="00810C15">
        <w:rPr>
          <w:rFonts w:ascii="Times New Roman" w:hAnsi="Times New Roman"/>
          <w:sz w:val="24"/>
          <w:szCs w:val="24"/>
          <w:lang w:val="pt-PT"/>
        </w:rPr>
        <w:t>în</w:t>
      </w:r>
      <w:r w:rsidR="00704262" w:rsidRPr="00810C15">
        <w:rPr>
          <w:rFonts w:ascii="Times New Roman" w:hAnsi="Times New Roman"/>
          <w:sz w:val="24"/>
          <w:szCs w:val="24"/>
          <w:lang w:val="pt-PT"/>
        </w:rPr>
        <w:t xml:space="preserve"> </w:t>
      </w:r>
      <w:r w:rsidRPr="00810C15">
        <w:rPr>
          <w:rFonts w:ascii="Times New Roman" w:hAnsi="Times New Roman"/>
          <w:sz w:val="24"/>
          <w:szCs w:val="24"/>
          <w:lang w:val="pt-PT"/>
        </w:rPr>
        <w:t>Statul de funcţ</w:t>
      </w:r>
      <w:r w:rsidR="0014391C" w:rsidRPr="00810C15">
        <w:rPr>
          <w:rFonts w:ascii="Times New Roman" w:hAnsi="Times New Roman"/>
          <w:sz w:val="24"/>
          <w:szCs w:val="24"/>
          <w:lang w:val="pt-PT"/>
        </w:rPr>
        <w:t>ii____________________Disciplinele</w:t>
      </w:r>
      <w:r w:rsidRPr="00810C15">
        <w:rPr>
          <w:rFonts w:ascii="Times New Roman" w:hAnsi="Times New Roman"/>
          <w:sz w:val="24"/>
          <w:szCs w:val="24"/>
          <w:lang w:val="pt-PT"/>
        </w:rPr>
        <w:t>___________________________________________________________________________________________________________________</w:t>
      </w:r>
      <w:r w:rsidR="0014391C" w:rsidRPr="00810C15">
        <w:rPr>
          <w:rFonts w:ascii="Times New Roman" w:hAnsi="Times New Roman"/>
          <w:sz w:val="24"/>
          <w:szCs w:val="24"/>
          <w:lang w:val="pt-PT"/>
        </w:rPr>
        <w:t>_________</w:t>
      </w:r>
      <w:r w:rsidRPr="00810C15">
        <w:rPr>
          <w:rFonts w:ascii="Times New Roman" w:hAnsi="Times New Roman"/>
          <w:sz w:val="24"/>
          <w:szCs w:val="24"/>
          <w:lang w:val="pt-PT"/>
        </w:rPr>
        <w:t>Departamentul_____________________________</w:t>
      </w:r>
      <w:r w:rsidR="0014391C" w:rsidRPr="00810C15">
        <w:rPr>
          <w:rFonts w:ascii="Times New Roman" w:hAnsi="Times New Roman"/>
          <w:sz w:val="24"/>
          <w:szCs w:val="24"/>
          <w:lang w:val="pt-PT"/>
        </w:rPr>
        <w:t>_______</w:t>
      </w:r>
      <w:r w:rsidRPr="00810C15">
        <w:rPr>
          <w:rFonts w:ascii="Times New Roman" w:hAnsi="Times New Roman"/>
          <w:sz w:val="24"/>
          <w:szCs w:val="24"/>
          <w:lang w:val="pt-PT"/>
        </w:rPr>
        <w:t>Facultatea_</w:t>
      </w:r>
      <w:r w:rsidR="0014391C" w:rsidRPr="00810C15">
        <w:rPr>
          <w:rFonts w:ascii="Times New Roman" w:hAnsi="Times New Roman"/>
          <w:sz w:val="24"/>
          <w:szCs w:val="24"/>
          <w:lang w:val="pt-PT"/>
        </w:rPr>
        <w:t>_______________________</w:t>
      </w:r>
      <w:r w:rsidRPr="00810C15">
        <w:rPr>
          <w:rFonts w:ascii="Times New Roman" w:hAnsi="Times New Roman"/>
          <w:sz w:val="24"/>
          <w:szCs w:val="24"/>
          <w:lang w:val="pt-PT"/>
        </w:rPr>
        <w:t>Universitatea_______________________</w:t>
      </w:r>
      <w:r w:rsidR="0014391C" w:rsidRPr="00810C15">
        <w:rPr>
          <w:rFonts w:ascii="Times New Roman" w:hAnsi="Times New Roman"/>
          <w:sz w:val="24"/>
          <w:szCs w:val="24"/>
          <w:lang w:val="pt-PT"/>
        </w:rPr>
        <w:t>_______________________________</w:t>
      </w:r>
    </w:p>
    <w:p w14:paraId="4A383166" w14:textId="77777777" w:rsidR="002B55DA" w:rsidRPr="00810C15" w:rsidRDefault="002B55DA" w:rsidP="002B55DA">
      <w:pPr>
        <w:spacing w:after="0" w:line="360" w:lineRule="auto"/>
        <w:jc w:val="both"/>
        <w:rPr>
          <w:rFonts w:ascii="Times New Roman" w:hAnsi="Times New Roman"/>
          <w:sz w:val="24"/>
          <w:szCs w:val="24"/>
          <w:lang w:val="pt-PT"/>
        </w:rPr>
      </w:pPr>
    </w:p>
    <w:p w14:paraId="68CBFDAE" w14:textId="77777777" w:rsidR="002B55DA" w:rsidRPr="00810C15" w:rsidRDefault="002B55DA" w:rsidP="002B55DA">
      <w:pPr>
        <w:spacing w:after="0" w:line="360" w:lineRule="auto"/>
        <w:jc w:val="both"/>
        <w:rPr>
          <w:rFonts w:ascii="Times New Roman" w:hAnsi="Times New Roman"/>
          <w:b/>
          <w:bCs/>
          <w:sz w:val="24"/>
          <w:szCs w:val="24"/>
          <w:lang w:val="pt-PT"/>
        </w:rPr>
      </w:pPr>
      <w:r w:rsidRPr="00810C15">
        <w:rPr>
          <w:rFonts w:ascii="Times New Roman" w:hAnsi="Times New Roman"/>
          <w:b/>
          <w:bCs/>
          <w:sz w:val="24"/>
          <w:szCs w:val="24"/>
          <w:lang w:val="pt-PT"/>
        </w:rPr>
        <w:t>II.DATE PRIVIND ÎNDEPLINIREA CONDIŢIILOR DE CONCURS</w:t>
      </w:r>
    </w:p>
    <w:p w14:paraId="74CFDE10" w14:textId="77777777" w:rsidR="002B55DA" w:rsidRPr="00810C15" w:rsidRDefault="002B55DA" w:rsidP="002B55DA">
      <w:pPr>
        <w:spacing w:after="0" w:line="360" w:lineRule="auto"/>
        <w:jc w:val="both"/>
        <w:rPr>
          <w:rFonts w:ascii="Times New Roman" w:hAnsi="Times New Roman"/>
          <w:b/>
          <w:bCs/>
          <w:sz w:val="12"/>
          <w:szCs w:val="12"/>
          <w:lang w:val="pt-PT"/>
        </w:rPr>
      </w:pPr>
    </w:p>
    <w:p w14:paraId="6587148E" w14:textId="0B30411F" w:rsidR="002B55DA" w:rsidRPr="00810C15" w:rsidRDefault="002B55DA" w:rsidP="002B55DA">
      <w:pPr>
        <w:spacing w:after="0" w:line="360" w:lineRule="auto"/>
        <w:jc w:val="both"/>
        <w:rPr>
          <w:rFonts w:ascii="Times New Roman" w:hAnsi="Times New Roman"/>
          <w:b/>
          <w:bCs/>
          <w:i/>
          <w:iCs/>
          <w:sz w:val="24"/>
          <w:szCs w:val="24"/>
          <w:lang w:val="pt-PT"/>
        </w:rPr>
      </w:pPr>
      <w:r w:rsidRPr="00810C15">
        <w:rPr>
          <w:rFonts w:ascii="Times New Roman" w:hAnsi="Times New Roman"/>
          <w:b/>
          <w:bCs/>
          <w:sz w:val="24"/>
          <w:szCs w:val="24"/>
          <w:lang w:val="pt-PT"/>
        </w:rPr>
        <w:t xml:space="preserve">1. </w:t>
      </w:r>
      <w:r w:rsidRPr="00810C15">
        <w:rPr>
          <w:rFonts w:ascii="Times New Roman" w:hAnsi="Times New Roman"/>
          <w:b/>
          <w:bCs/>
          <w:i/>
          <w:iCs/>
          <w:sz w:val="24"/>
          <w:szCs w:val="24"/>
          <w:lang w:val="pt-PT"/>
        </w:rPr>
        <w:t>Studii</w:t>
      </w:r>
      <w:r w:rsidR="00704262" w:rsidRPr="00810C15">
        <w:rPr>
          <w:rFonts w:ascii="Times New Roman" w:hAnsi="Times New Roman"/>
          <w:b/>
          <w:bCs/>
          <w:i/>
          <w:iCs/>
          <w:sz w:val="24"/>
          <w:szCs w:val="24"/>
          <w:lang w:val="pt-PT"/>
        </w:rPr>
        <w:t xml:space="preserve"> </w:t>
      </w:r>
      <w:r w:rsidRPr="00810C15">
        <w:rPr>
          <w:rFonts w:ascii="Times New Roman" w:hAnsi="Times New Roman"/>
          <w:b/>
          <w:bCs/>
          <w:i/>
          <w:iCs/>
          <w:sz w:val="24"/>
          <w:szCs w:val="24"/>
          <w:lang w:val="pt-PT"/>
        </w:rPr>
        <w:t>universitare de licenţă</w:t>
      </w:r>
      <w:r w:rsidR="00704262" w:rsidRPr="00810C15">
        <w:rPr>
          <w:rFonts w:ascii="Times New Roman" w:hAnsi="Times New Roman"/>
          <w:b/>
          <w:bCs/>
          <w:i/>
          <w:iCs/>
          <w:sz w:val="24"/>
          <w:szCs w:val="24"/>
          <w:lang w:val="pt-PT"/>
        </w:rPr>
        <w:t xml:space="preserve"> </w:t>
      </w:r>
      <w:r w:rsidRPr="00810C15">
        <w:rPr>
          <w:rFonts w:ascii="Times New Roman" w:hAnsi="Times New Roman"/>
          <w:b/>
          <w:bCs/>
          <w:i/>
          <w:iCs/>
          <w:sz w:val="24"/>
          <w:szCs w:val="24"/>
          <w:lang w:val="pt-PT"/>
        </w:rPr>
        <w:t>şi</w:t>
      </w:r>
      <w:r w:rsidR="00704262" w:rsidRPr="00810C15">
        <w:rPr>
          <w:rFonts w:ascii="Times New Roman" w:hAnsi="Times New Roman"/>
          <w:b/>
          <w:bCs/>
          <w:i/>
          <w:iCs/>
          <w:sz w:val="24"/>
          <w:szCs w:val="24"/>
          <w:lang w:val="pt-PT"/>
        </w:rPr>
        <w:t xml:space="preserve"> </w:t>
      </w:r>
      <w:r w:rsidRPr="00810C15">
        <w:rPr>
          <w:rFonts w:ascii="Times New Roman" w:hAnsi="Times New Roman"/>
          <w:b/>
          <w:bCs/>
          <w:i/>
          <w:iCs/>
          <w:sz w:val="24"/>
          <w:szCs w:val="24"/>
          <w:lang w:val="pt-PT"/>
        </w:rPr>
        <w:t>masterat</w:t>
      </w:r>
    </w:p>
    <w:p w14:paraId="0A2C7876" w14:textId="77777777" w:rsidR="002B55DA" w:rsidRPr="00810C15" w:rsidRDefault="002B55DA" w:rsidP="002B55DA">
      <w:pPr>
        <w:spacing w:after="0" w:line="360" w:lineRule="auto"/>
        <w:jc w:val="both"/>
        <w:rPr>
          <w:rFonts w:ascii="Times New Roman" w:hAnsi="Times New Roman"/>
          <w:b/>
          <w:bCs/>
          <w:sz w:val="12"/>
          <w:szCs w:val="12"/>
          <w:lang w:val="pt-PT"/>
        </w:rPr>
      </w:pPr>
    </w:p>
    <w:tbl>
      <w:tblPr>
        <w:tblW w:w="9819" w:type="dxa"/>
        <w:tblInd w:w="-53" w:type="dxa"/>
        <w:tblLayout w:type="fixed"/>
        <w:tblCellMar>
          <w:top w:w="55" w:type="dxa"/>
          <w:left w:w="55" w:type="dxa"/>
          <w:bottom w:w="55" w:type="dxa"/>
          <w:right w:w="55" w:type="dxa"/>
        </w:tblCellMar>
        <w:tblLook w:val="0000" w:firstRow="0" w:lastRow="0" w:firstColumn="0" w:lastColumn="0" w:noHBand="0" w:noVBand="0"/>
      </w:tblPr>
      <w:tblGrid>
        <w:gridCol w:w="691"/>
        <w:gridCol w:w="3475"/>
        <w:gridCol w:w="2526"/>
        <w:gridCol w:w="1609"/>
        <w:gridCol w:w="1518"/>
      </w:tblGrid>
      <w:tr w:rsidR="00227BAA" w:rsidRPr="00ED02C9" w14:paraId="07EEB4D2" w14:textId="77777777" w:rsidTr="0014391C">
        <w:trPr>
          <w:trHeight w:val="835"/>
        </w:trPr>
        <w:tc>
          <w:tcPr>
            <w:tcW w:w="691" w:type="dxa"/>
            <w:tcBorders>
              <w:top w:val="single" w:sz="2" w:space="0" w:color="000000"/>
              <w:left w:val="single" w:sz="2" w:space="0" w:color="000000"/>
              <w:bottom w:val="single" w:sz="2" w:space="0" w:color="000000"/>
              <w:right w:val="nil"/>
            </w:tcBorders>
            <w:vAlign w:val="center"/>
          </w:tcPr>
          <w:p w14:paraId="6715F76B"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Nr. crt.</w:t>
            </w:r>
          </w:p>
        </w:tc>
        <w:tc>
          <w:tcPr>
            <w:tcW w:w="3475" w:type="dxa"/>
            <w:tcBorders>
              <w:top w:val="single" w:sz="2" w:space="0" w:color="000000"/>
              <w:left w:val="single" w:sz="2" w:space="0" w:color="000000"/>
              <w:bottom w:val="single" w:sz="2" w:space="0" w:color="000000"/>
              <w:right w:val="nil"/>
            </w:tcBorders>
            <w:vAlign w:val="center"/>
          </w:tcPr>
          <w:p w14:paraId="50C1B8AF"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Instituţia de învăţământ superior</w:t>
            </w:r>
          </w:p>
        </w:tc>
        <w:tc>
          <w:tcPr>
            <w:tcW w:w="2526" w:type="dxa"/>
            <w:tcBorders>
              <w:top w:val="single" w:sz="2" w:space="0" w:color="000000"/>
              <w:left w:val="single" w:sz="2" w:space="0" w:color="000000"/>
              <w:bottom w:val="single" w:sz="2" w:space="0" w:color="000000"/>
              <w:right w:val="nil"/>
            </w:tcBorders>
            <w:vAlign w:val="center"/>
          </w:tcPr>
          <w:p w14:paraId="32D6F23C"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Domeniul</w:t>
            </w:r>
          </w:p>
        </w:tc>
        <w:tc>
          <w:tcPr>
            <w:tcW w:w="1609" w:type="dxa"/>
            <w:tcBorders>
              <w:top w:val="single" w:sz="2" w:space="0" w:color="000000"/>
              <w:left w:val="single" w:sz="2" w:space="0" w:color="000000"/>
              <w:bottom w:val="single" w:sz="2" w:space="0" w:color="000000"/>
              <w:right w:val="nil"/>
            </w:tcBorders>
            <w:vAlign w:val="center"/>
          </w:tcPr>
          <w:p w14:paraId="7B17A768"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Perioada</w:t>
            </w:r>
          </w:p>
        </w:tc>
        <w:tc>
          <w:tcPr>
            <w:tcW w:w="1518" w:type="dxa"/>
            <w:tcBorders>
              <w:top w:val="single" w:sz="2" w:space="0" w:color="000000"/>
              <w:left w:val="single" w:sz="2" w:space="0" w:color="000000"/>
              <w:bottom w:val="single" w:sz="2" w:space="0" w:color="000000"/>
              <w:right w:val="single" w:sz="2" w:space="0" w:color="000000"/>
            </w:tcBorders>
            <w:vAlign w:val="center"/>
          </w:tcPr>
          <w:p w14:paraId="557E4926"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Titlul</w:t>
            </w:r>
          </w:p>
          <w:p w14:paraId="68C9271F" w14:textId="6DD252BF" w:rsidR="002B55DA" w:rsidRPr="00ED02C9" w:rsidRDefault="00704262" w:rsidP="00704262">
            <w:pPr>
              <w:suppressLineNumbers/>
              <w:spacing w:after="0" w:line="276" w:lineRule="auto"/>
              <w:jc w:val="center"/>
              <w:rPr>
                <w:rFonts w:ascii="Times New Roman" w:hAnsi="Times New Roman"/>
                <w:sz w:val="24"/>
                <w:szCs w:val="24"/>
              </w:rPr>
            </w:pPr>
            <w:r>
              <w:rPr>
                <w:rFonts w:ascii="Times New Roman" w:hAnsi="Times New Roman"/>
                <w:sz w:val="24"/>
                <w:szCs w:val="24"/>
              </w:rPr>
              <w:t>a</w:t>
            </w:r>
            <w:r w:rsidR="002B55DA" w:rsidRPr="00ED02C9">
              <w:rPr>
                <w:rFonts w:ascii="Times New Roman" w:hAnsi="Times New Roman"/>
                <w:sz w:val="24"/>
                <w:szCs w:val="24"/>
              </w:rPr>
              <w:t>cordat</w:t>
            </w:r>
          </w:p>
        </w:tc>
      </w:tr>
      <w:tr w:rsidR="00227BAA" w:rsidRPr="00ED02C9" w14:paraId="34701ADF" w14:textId="77777777" w:rsidTr="0014391C">
        <w:trPr>
          <w:trHeight w:val="1173"/>
        </w:trPr>
        <w:tc>
          <w:tcPr>
            <w:tcW w:w="691" w:type="dxa"/>
            <w:tcBorders>
              <w:top w:val="nil"/>
              <w:left w:val="single" w:sz="2" w:space="0" w:color="000000"/>
              <w:bottom w:val="single" w:sz="2" w:space="0" w:color="000000"/>
              <w:right w:val="nil"/>
            </w:tcBorders>
            <w:vAlign w:val="center"/>
          </w:tcPr>
          <w:p w14:paraId="6B9B869F"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475" w:type="dxa"/>
            <w:tcBorders>
              <w:top w:val="nil"/>
              <w:left w:val="single" w:sz="2" w:space="0" w:color="000000"/>
              <w:bottom w:val="single" w:sz="2" w:space="0" w:color="000000"/>
              <w:right w:val="nil"/>
            </w:tcBorders>
            <w:vAlign w:val="center"/>
          </w:tcPr>
          <w:p w14:paraId="488873A7"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26" w:type="dxa"/>
            <w:tcBorders>
              <w:top w:val="nil"/>
              <w:left w:val="single" w:sz="2" w:space="0" w:color="000000"/>
              <w:bottom w:val="single" w:sz="2" w:space="0" w:color="000000"/>
              <w:right w:val="nil"/>
            </w:tcBorders>
            <w:vAlign w:val="center"/>
          </w:tcPr>
          <w:p w14:paraId="35C9AB1B"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609" w:type="dxa"/>
            <w:tcBorders>
              <w:top w:val="nil"/>
              <w:left w:val="single" w:sz="2" w:space="0" w:color="000000"/>
              <w:bottom w:val="single" w:sz="2" w:space="0" w:color="000000"/>
              <w:right w:val="nil"/>
            </w:tcBorders>
            <w:vAlign w:val="center"/>
          </w:tcPr>
          <w:p w14:paraId="14B5F1B2"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18" w:type="dxa"/>
            <w:tcBorders>
              <w:top w:val="nil"/>
              <w:left w:val="single" w:sz="2" w:space="0" w:color="000000"/>
              <w:bottom w:val="single" w:sz="2" w:space="0" w:color="000000"/>
              <w:right w:val="single" w:sz="2" w:space="0" w:color="000000"/>
            </w:tcBorders>
            <w:vAlign w:val="center"/>
          </w:tcPr>
          <w:p w14:paraId="2305E6B3"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4BC3BF8B" w14:textId="77777777" w:rsidR="002B55DA" w:rsidRPr="00ED02C9" w:rsidRDefault="002B55DA" w:rsidP="002B55DA">
      <w:pPr>
        <w:spacing w:after="0" w:line="360" w:lineRule="auto"/>
        <w:jc w:val="both"/>
        <w:rPr>
          <w:rFonts w:ascii="Times New Roman" w:hAnsi="Times New Roman"/>
        </w:rPr>
      </w:pPr>
    </w:p>
    <w:p w14:paraId="2F980BDE" w14:textId="77777777" w:rsidR="0014391C" w:rsidRPr="00ED02C9" w:rsidRDefault="0014391C" w:rsidP="002B55DA">
      <w:pPr>
        <w:spacing w:after="0" w:line="360" w:lineRule="auto"/>
        <w:jc w:val="both"/>
        <w:rPr>
          <w:rFonts w:ascii="Times New Roman" w:hAnsi="Times New Roman"/>
        </w:rPr>
      </w:pPr>
    </w:p>
    <w:p w14:paraId="770C0B5A" w14:textId="77777777" w:rsidR="0014391C" w:rsidRPr="00ED02C9" w:rsidRDefault="0014391C" w:rsidP="002B55DA">
      <w:pPr>
        <w:spacing w:after="0" w:line="360" w:lineRule="auto"/>
        <w:jc w:val="both"/>
        <w:rPr>
          <w:rFonts w:ascii="Times New Roman" w:hAnsi="Times New Roman"/>
        </w:rPr>
      </w:pPr>
    </w:p>
    <w:p w14:paraId="241C7562" w14:textId="77777777" w:rsidR="0014391C" w:rsidRPr="00ED02C9" w:rsidRDefault="0014391C" w:rsidP="002B55DA">
      <w:pPr>
        <w:spacing w:after="0" w:line="360" w:lineRule="auto"/>
        <w:jc w:val="both"/>
        <w:rPr>
          <w:rFonts w:ascii="Times New Roman" w:hAnsi="Times New Roman"/>
        </w:rPr>
      </w:pPr>
    </w:p>
    <w:p w14:paraId="72CFE37A" w14:textId="409EF9F8"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lastRenderedPageBreak/>
        <w:t>2.</w:t>
      </w:r>
      <w:r w:rsidRPr="00ED02C9">
        <w:rPr>
          <w:rFonts w:ascii="Times New Roman" w:hAnsi="Times New Roman"/>
          <w:b/>
          <w:bCs/>
          <w:i/>
          <w:iCs/>
          <w:sz w:val="24"/>
          <w:szCs w:val="24"/>
        </w:rPr>
        <w:t>Studii</w:t>
      </w:r>
      <w:r w:rsidR="005B65A0">
        <w:rPr>
          <w:rFonts w:ascii="Times New Roman" w:hAnsi="Times New Roman"/>
          <w:b/>
          <w:bCs/>
          <w:i/>
          <w:iCs/>
          <w:sz w:val="24"/>
          <w:szCs w:val="24"/>
        </w:rPr>
        <w:t xml:space="preserve"> </w:t>
      </w:r>
      <w:r w:rsidRPr="00ED02C9">
        <w:rPr>
          <w:rFonts w:ascii="Times New Roman" w:hAnsi="Times New Roman"/>
          <w:b/>
          <w:bCs/>
          <w:i/>
          <w:iCs/>
          <w:sz w:val="24"/>
          <w:szCs w:val="24"/>
        </w:rPr>
        <w:t>universitare de doctorat</w:t>
      </w:r>
    </w:p>
    <w:p w14:paraId="2C56A5F9" w14:textId="77777777" w:rsidR="002B55DA" w:rsidRPr="00ED02C9" w:rsidRDefault="002B55DA" w:rsidP="002B55DA">
      <w:pPr>
        <w:spacing w:after="0" w:line="360" w:lineRule="auto"/>
        <w:jc w:val="both"/>
        <w:rPr>
          <w:rFonts w:ascii="Times New Roman" w:hAnsi="Times New Roman"/>
          <w:b/>
          <w:bCs/>
          <w:sz w:val="12"/>
          <w:szCs w:val="12"/>
        </w:rPr>
      </w:pPr>
    </w:p>
    <w:tbl>
      <w:tblPr>
        <w:tblW w:w="10049" w:type="dxa"/>
        <w:tblInd w:w="-53" w:type="dxa"/>
        <w:tblLayout w:type="fixed"/>
        <w:tblCellMar>
          <w:top w:w="55" w:type="dxa"/>
          <w:left w:w="55" w:type="dxa"/>
          <w:bottom w:w="55" w:type="dxa"/>
          <w:right w:w="55" w:type="dxa"/>
        </w:tblCellMar>
        <w:tblLook w:val="0000" w:firstRow="0" w:lastRow="0" w:firstColumn="0" w:lastColumn="0" w:noHBand="0" w:noVBand="0"/>
      </w:tblPr>
      <w:tblGrid>
        <w:gridCol w:w="708"/>
        <w:gridCol w:w="3557"/>
        <w:gridCol w:w="2585"/>
        <w:gridCol w:w="1646"/>
        <w:gridCol w:w="1553"/>
      </w:tblGrid>
      <w:tr w:rsidR="00227BAA" w:rsidRPr="00ED02C9" w14:paraId="75706713" w14:textId="77777777" w:rsidTr="0014391C">
        <w:trPr>
          <w:trHeight w:val="1235"/>
        </w:trPr>
        <w:tc>
          <w:tcPr>
            <w:tcW w:w="708" w:type="dxa"/>
            <w:tcBorders>
              <w:top w:val="single" w:sz="2" w:space="0" w:color="000000"/>
              <w:left w:val="single" w:sz="2" w:space="0" w:color="000000"/>
              <w:bottom w:val="single" w:sz="2" w:space="0" w:color="000000"/>
              <w:right w:val="nil"/>
            </w:tcBorders>
            <w:vAlign w:val="center"/>
          </w:tcPr>
          <w:p w14:paraId="132A159B"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Nr. crt.</w:t>
            </w:r>
          </w:p>
        </w:tc>
        <w:tc>
          <w:tcPr>
            <w:tcW w:w="3557" w:type="dxa"/>
            <w:tcBorders>
              <w:top w:val="single" w:sz="2" w:space="0" w:color="000000"/>
              <w:left w:val="single" w:sz="2" w:space="0" w:color="000000"/>
              <w:bottom w:val="single" w:sz="2" w:space="0" w:color="000000"/>
              <w:right w:val="nil"/>
            </w:tcBorders>
            <w:vAlign w:val="center"/>
          </w:tcPr>
          <w:p w14:paraId="508B8E1C" w14:textId="07B889DF"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Instituţia</w:t>
            </w:r>
            <w:r w:rsidR="00704262">
              <w:rPr>
                <w:rFonts w:ascii="Times New Roman" w:hAnsi="Times New Roman"/>
                <w:sz w:val="24"/>
                <w:szCs w:val="24"/>
              </w:rPr>
              <w:t xml:space="preserve"> </w:t>
            </w:r>
            <w:r w:rsidRPr="00ED02C9">
              <w:rPr>
                <w:rFonts w:ascii="Times New Roman" w:hAnsi="Times New Roman"/>
                <w:sz w:val="24"/>
                <w:szCs w:val="24"/>
              </w:rPr>
              <w:t>organizatoare de doctorat</w:t>
            </w:r>
          </w:p>
        </w:tc>
        <w:tc>
          <w:tcPr>
            <w:tcW w:w="2585" w:type="dxa"/>
            <w:tcBorders>
              <w:top w:val="single" w:sz="2" w:space="0" w:color="000000"/>
              <w:left w:val="single" w:sz="2" w:space="0" w:color="000000"/>
              <w:bottom w:val="single" w:sz="2" w:space="0" w:color="000000"/>
              <w:right w:val="nil"/>
            </w:tcBorders>
            <w:vAlign w:val="center"/>
          </w:tcPr>
          <w:p w14:paraId="14D7A7DC"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Domeniul</w:t>
            </w:r>
          </w:p>
        </w:tc>
        <w:tc>
          <w:tcPr>
            <w:tcW w:w="1646" w:type="dxa"/>
            <w:tcBorders>
              <w:top w:val="single" w:sz="2" w:space="0" w:color="000000"/>
              <w:left w:val="single" w:sz="2" w:space="0" w:color="000000"/>
              <w:bottom w:val="single" w:sz="2" w:space="0" w:color="000000"/>
              <w:right w:val="nil"/>
            </w:tcBorders>
            <w:vAlign w:val="center"/>
          </w:tcPr>
          <w:p w14:paraId="304F54AD"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Perioada</w:t>
            </w:r>
          </w:p>
        </w:tc>
        <w:tc>
          <w:tcPr>
            <w:tcW w:w="1553" w:type="dxa"/>
            <w:tcBorders>
              <w:top w:val="single" w:sz="2" w:space="0" w:color="000000"/>
              <w:left w:val="single" w:sz="2" w:space="0" w:color="000000"/>
              <w:bottom w:val="single" w:sz="2" w:space="0" w:color="000000"/>
              <w:right w:val="single" w:sz="2" w:space="0" w:color="000000"/>
            </w:tcBorders>
            <w:vAlign w:val="center"/>
          </w:tcPr>
          <w:p w14:paraId="6E703BB3" w14:textId="4D8DE37D"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Titlul</w:t>
            </w:r>
            <w:r w:rsidR="00704262">
              <w:rPr>
                <w:rFonts w:ascii="Times New Roman" w:hAnsi="Times New Roman"/>
                <w:sz w:val="24"/>
                <w:szCs w:val="24"/>
              </w:rPr>
              <w:t xml:space="preserve"> </w:t>
            </w:r>
            <w:r w:rsidRPr="00ED02C9">
              <w:rPr>
                <w:rFonts w:ascii="Times New Roman" w:hAnsi="Times New Roman"/>
                <w:sz w:val="24"/>
                <w:szCs w:val="24"/>
              </w:rPr>
              <w:t>ştiinţific</w:t>
            </w:r>
          </w:p>
          <w:p w14:paraId="62AF2D79" w14:textId="26727305" w:rsidR="002B55DA" w:rsidRPr="00ED02C9" w:rsidRDefault="00704262" w:rsidP="00704262">
            <w:pPr>
              <w:suppressLineNumbers/>
              <w:spacing w:after="0" w:line="276" w:lineRule="auto"/>
              <w:jc w:val="center"/>
              <w:rPr>
                <w:rFonts w:ascii="Times New Roman" w:hAnsi="Times New Roman"/>
                <w:sz w:val="24"/>
                <w:szCs w:val="24"/>
              </w:rPr>
            </w:pPr>
            <w:r>
              <w:rPr>
                <w:rFonts w:ascii="Times New Roman" w:hAnsi="Times New Roman"/>
                <w:sz w:val="24"/>
                <w:szCs w:val="24"/>
              </w:rPr>
              <w:t>a</w:t>
            </w:r>
            <w:r w:rsidR="002B55DA" w:rsidRPr="00ED02C9">
              <w:rPr>
                <w:rFonts w:ascii="Times New Roman" w:hAnsi="Times New Roman"/>
                <w:sz w:val="24"/>
                <w:szCs w:val="24"/>
              </w:rPr>
              <w:t>cordat</w:t>
            </w:r>
          </w:p>
        </w:tc>
      </w:tr>
      <w:tr w:rsidR="00227BAA" w:rsidRPr="00ED02C9" w14:paraId="6707F489" w14:textId="77777777" w:rsidTr="0014391C">
        <w:trPr>
          <w:trHeight w:val="963"/>
        </w:trPr>
        <w:tc>
          <w:tcPr>
            <w:tcW w:w="708" w:type="dxa"/>
            <w:tcBorders>
              <w:top w:val="nil"/>
              <w:left w:val="single" w:sz="2" w:space="0" w:color="000000"/>
              <w:bottom w:val="single" w:sz="2" w:space="0" w:color="000000"/>
              <w:right w:val="nil"/>
            </w:tcBorders>
            <w:vAlign w:val="center"/>
          </w:tcPr>
          <w:p w14:paraId="742F4839"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557" w:type="dxa"/>
            <w:tcBorders>
              <w:top w:val="nil"/>
              <w:left w:val="single" w:sz="2" w:space="0" w:color="000000"/>
              <w:bottom w:val="single" w:sz="2" w:space="0" w:color="000000"/>
              <w:right w:val="nil"/>
            </w:tcBorders>
            <w:vAlign w:val="center"/>
          </w:tcPr>
          <w:p w14:paraId="54F2AA84"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85" w:type="dxa"/>
            <w:tcBorders>
              <w:top w:val="nil"/>
              <w:left w:val="single" w:sz="2" w:space="0" w:color="000000"/>
              <w:bottom w:val="single" w:sz="2" w:space="0" w:color="000000"/>
              <w:right w:val="nil"/>
            </w:tcBorders>
            <w:vAlign w:val="center"/>
          </w:tcPr>
          <w:p w14:paraId="7C8474DF"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646" w:type="dxa"/>
            <w:tcBorders>
              <w:top w:val="nil"/>
              <w:left w:val="single" w:sz="2" w:space="0" w:color="000000"/>
              <w:bottom w:val="single" w:sz="2" w:space="0" w:color="000000"/>
              <w:right w:val="nil"/>
            </w:tcBorders>
            <w:vAlign w:val="center"/>
          </w:tcPr>
          <w:p w14:paraId="008496F0"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53" w:type="dxa"/>
            <w:tcBorders>
              <w:top w:val="nil"/>
              <w:left w:val="single" w:sz="2" w:space="0" w:color="000000"/>
              <w:bottom w:val="single" w:sz="2" w:space="0" w:color="000000"/>
              <w:right w:val="single" w:sz="2" w:space="0" w:color="000000"/>
            </w:tcBorders>
            <w:vAlign w:val="center"/>
          </w:tcPr>
          <w:p w14:paraId="799F157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373D23E1" w14:textId="77777777" w:rsidR="002B55DA" w:rsidRPr="00ED02C9" w:rsidRDefault="002B55DA" w:rsidP="002B55DA">
      <w:pPr>
        <w:spacing w:after="0" w:line="360" w:lineRule="auto"/>
        <w:rPr>
          <w:rFonts w:ascii="Times New Roman" w:hAnsi="Times New Roman"/>
        </w:rPr>
      </w:pPr>
    </w:p>
    <w:p w14:paraId="3F964F19" w14:textId="0EE382CF"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t>3.</w:t>
      </w:r>
      <w:r w:rsidRPr="00ED02C9">
        <w:rPr>
          <w:rFonts w:ascii="Times New Roman" w:hAnsi="Times New Roman"/>
          <w:b/>
          <w:bCs/>
          <w:i/>
          <w:iCs/>
          <w:sz w:val="24"/>
          <w:szCs w:val="24"/>
        </w:rPr>
        <w:t>Studii</w:t>
      </w:r>
      <w:r w:rsidR="005B65A0">
        <w:rPr>
          <w:rFonts w:ascii="Times New Roman" w:hAnsi="Times New Roman"/>
          <w:b/>
          <w:bCs/>
          <w:i/>
          <w:iCs/>
          <w:sz w:val="24"/>
          <w:szCs w:val="24"/>
        </w:rPr>
        <w:t xml:space="preserve"> </w:t>
      </w:r>
      <w:r w:rsidRPr="00ED02C9">
        <w:rPr>
          <w:rFonts w:ascii="Times New Roman" w:hAnsi="Times New Roman"/>
          <w:b/>
          <w:bCs/>
          <w:i/>
          <w:iCs/>
          <w:sz w:val="24"/>
          <w:szCs w:val="24"/>
        </w:rPr>
        <w:t>şi burse postdoctorale</w:t>
      </w:r>
    </w:p>
    <w:p w14:paraId="04653C31" w14:textId="77777777" w:rsidR="002B55DA" w:rsidRPr="00ED02C9" w:rsidRDefault="002B55DA" w:rsidP="002B55DA">
      <w:pPr>
        <w:spacing w:after="0" w:line="360" w:lineRule="auto"/>
        <w:jc w:val="both"/>
        <w:rPr>
          <w:rFonts w:ascii="Times New Roman" w:hAnsi="Times New Roman"/>
          <w:b/>
          <w:bCs/>
          <w:sz w:val="12"/>
          <w:szCs w:val="12"/>
        </w:rPr>
      </w:pPr>
    </w:p>
    <w:tbl>
      <w:tblPr>
        <w:tblW w:w="10047" w:type="dxa"/>
        <w:tblInd w:w="-53" w:type="dxa"/>
        <w:tblLayout w:type="fixed"/>
        <w:tblCellMar>
          <w:top w:w="55" w:type="dxa"/>
          <w:left w:w="55" w:type="dxa"/>
          <w:bottom w:w="55" w:type="dxa"/>
          <w:right w:w="55" w:type="dxa"/>
        </w:tblCellMar>
        <w:tblLook w:val="0000" w:firstRow="0" w:lastRow="0" w:firstColumn="0" w:lastColumn="0" w:noHBand="0" w:noVBand="0"/>
      </w:tblPr>
      <w:tblGrid>
        <w:gridCol w:w="707"/>
        <w:gridCol w:w="3556"/>
        <w:gridCol w:w="2585"/>
        <w:gridCol w:w="1646"/>
        <w:gridCol w:w="1553"/>
      </w:tblGrid>
      <w:tr w:rsidR="00227BAA" w:rsidRPr="00ED02C9" w14:paraId="720071B9" w14:textId="77777777" w:rsidTr="0014391C">
        <w:trPr>
          <w:trHeight w:val="726"/>
        </w:trPr>
        <w:tc>
          <w:tcPr>
            <w:tcW w:w="707" w:type="dxa"/>
            <w:tcBorders>
              <w:top w:val="single" w:sz="2" w:space="0" w:color="000000"/>
              <w:left w:val="single" w:sz="2" w:space="0" w:color="000000"/>
              <w:bottom w:val="single" w:sz="2" w:space="0" w:color="000000"/>
              <w:right w:val="nil"/>
            </w:tcBorders>
            <w:vAlign w:val="center"/>
          </w:tcPr>
          <w:p w14:paraId="3AC2C991"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Nr. crt.</w:t>
            </w:r>
          </w:p>
        </w:tc>
        <w:tc>
          <w:tcPr>
            <w:tcW w:w="3556" w:type="dxa"/>
            <w:tcBorders>
              <w:top w:val="single" w:sz="2" w:space="0" w:color="000000"/>
              <w:left w:val="single" w:sz="2" w:space="0" w:color="000000"/>
              <w:bottom w:val="single" w:sz="2" w:space="0" w:color="000000"/>
              <w:right w:val="nil"/>
            </w:tcBorders>
            <w:vAlign w:val="center"/>
          </w:tcPr>
          <w:p w14:paraId="5DBB8821"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Instituţiaorganizatoare</w:t>
            </w:r>
          </w:p>
        </w:tc>
        <w:tc>
          <w:tcPr>
            <w:tcW w:w="2585" w:type="dxa"/>
            <w:tcBorders>
              <w:top w:val="single" w:sz="2" w:space="0" w:color="000000"/>
              <w:left w:val="single" w:sz="2" w:space="0" w:color="000000"/>
              <w:bottom w:val="single" w:sz="2" w:space="0" w:color="000000"/>
              <w:right w:val="nil"/>
            </w:tcBorders>
            <w:vAlign w:val="center"/>
          </w:tcPr>
          <w:p w14:paraId="7E624CA0"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Domeniul</w:t>
            </w:r>
          </w:p>
        </w:tc>
        <w:tc>
          <w:tcPr>
            <w:tcW w:w="1646" w:type="dxa"/>
            <w:tcBorders>
              <w:top w:val="single" w:sz="2" w:space="0" w:color="000000"/>
              <w:left w:val="single" w:sz="2" w:space="0" w:color="000000"/>
              <w:bottom w:val="single" w:sz="2" w:space="0" w:color="000000"/>
              <w:right w:val="nil"/>
            </w:tcBorders>
            <w:vAlign w:val="center"/>
          </w:tcPr>
          <w:p w14:paraId="1C2292E2"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Perioada</w:t>
            </w:r>
          </w:p>
        </w:tc>
        <w:tc>
          <w:tcPr>
            <w:tcW w:w="1553" w:type="dxa"/>
            <w:tcBorders>
              <w:top w:val="single" w:sz="2" w:space="0" w:color="000000"/>
              <w:left w:val="single" w:sz="2" w:space="0" w:color="000000"/>
              <w:bottom w:val="single" w:sz="2" w:space="0" w:color="000000"/>
              <w:right w:val="single" w:sz="2" w:space="0" w:color="000000"/>
            </w:tcBorders>
            <w:vAlign w:val="center"/>
          </w:tcPr>
          <w:p w14:paraId="7569AC35"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Obs.</w:t>
            </w:r>
          </w:p>
        </w:tc>
      </w:tr>
      <w:tr w:rsidR="00227BAA" w:rsidRPr="00ED02C9" w14:paraId="2ED568D9" w14:textId="77777777" w:rsidTr="0014391C">
        <w:trPr>
          <w:trHeight w:val="907"/>
        </w:trPr>
        <w:tc>
          <w:tcPr>
            <w:tcW w:w="707" w:type="dxa"/>
            <w:tcBorders>
              <w:top w:val="nil"/>
              <w:left w:val="single" w:sz="2" w:space="0" w:color="000000"/>
              <w:bottom w:val="single" w:sz="2" w:space="0" w:color="000000"/>
              <w:right w:val="nil"/>
            </w:tcBorders>
            <w:vAlign w:val="center"/>
          </w:tcPr>
          <w:p w14:paraId="1617CBCF"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556" w:type="dxa"/>
            <w:tcBorders>
              <w:top w:val="nil"/>
              <w:left w:val="single" w:sz="2" w:space="0" w:color="000000"/>
              <w:bottom w:val="single" w:sz="2" w:space="0" w:color="000000"/>
              <w:right w:val="nil"/>
            </w:tcBorders>
            <w:vAlign w:val="center"/>
          </w:tcPr>
          <w:p w14:paraId="29F27295"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85" w:type="dxa"/>
            <w:tcBorders>
              <w:top w:val="nil"/>
              <w:left w:val="single" w:sz="2" w:space="0" w:color="000000"/>
              <w:bottom w:val="single" w:sz="2" w:space="0" w:color="000000"/>
              <w:right w:val="nil"/>
            </w:tcBorders>
            <w:vAlign w:val="center"/>
          </w:tcPr>
          <w:p w14:paraId="55228250"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646" w:type="dxa"/>
            <w:tcBorders>
              <w:top w:val="nil"/>
              <w:left w:val="single" w:sz="2" w:space="0" w:color="000000"/>
              <w:bottom w:val="single" w:sz="2" w:space="0" w:color="000000"/>
              <w:right w:val="nil"/>
            </w:tcBorders>
            <w:vAlign w:val="center"/>
          </w:tcPr>
          <w:p w14:paraId="27EE1C24"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53" w:type="dxa"/>
            <w:tcBorders>
              <w:top w:val="nil"/>
              <w:left w:val="single" w:sz="2" w:space="0" w:color="000000"/>
              <w:bottom w:val="single" w:sz="2" w:space="0" w:color="000000"/>
              <w:right w:val="single" w:sz="2" w:space="0" w:color="000000"/>
            </w:tcBorders>
            <w:vAlign w:val="center"/>
          </w:tcPr>
          <w:p w14:paraId="74BA6C30"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4C24069A" w14:textId="77777777" w:rsidR="002B55DA" w:rsidRPr="00ED02C9" w:rsidRDefault="002B55DA" w:rsidP="002B55DA">
      <w:pPr>
        <w:spacing w:after="0" w:line="360" w:lineRule="auto"/>
        <w:rPr>
          <w:rFonts w:ascii="Times New Roman" w:hAnsi="Times New Roman"/>
        </w:rPr>
      </w:pPr>
    </w:p>
    <w:p w14:paraId="1D1E1D83" w14:textId="77777777" w:rsidR="002B55DA" w:rsidRPr="00ED02C9" w:rsidRDefault="002B55DA" w:rsidP="002B55DA">
      <w:pPr>
        <w:spacing w:after="0" w:line="360" w:lineRule="auto"/>
        <w:jc w:val="both"/>
        <w:rPr>
          <w:rFonts w:ascii="Times New Roman" w:hAnsi="Times New Roman"/>
          <w:b/>
          <w:bCs/>
          <w:i/>
          <w:iCs/>
          <w:sz w:val="24"/>
          <w:szCs w:val="24"/>
        </w:rPr>
      </w:pPr>
      <w:r w:rsidRPr="00ED02C9">
        <w:rPr>
          <w:rFonts w:ascii="Times New Roman" w:hAnsi="Times New Roman"/>
          <w:b/>
          <w:bCs/>
          <w:sz w:val="24"/>
          <w:szCs w:val="24"/>
        </w:rPr>
        <w:t>4.</w:t>
      </w:r>
      <w:r w:rsidRPr="00ED02C9">
        <w:rPr>
          <w:rFonts w:ascii="Times New Roman" w:hAnsi="Times New Roman"/>
          <w:b/>
          <w:bCs/>
          <w:i/>
          <w:iCs/>
          <w:sz w:val="24"/>
          <w:szCs w:val="24"/>
        </w:rPr>
        <w:t xml:space="preserve"> Grade didactice/profesionale</w:t>
      </w:r>
    </w:p>
    <w:p w14:paraId="275EDCB8" w14:textId="77777777" w:rsidR="002B55DA" w:rsidRPr="00ED02C9" w:rsidRDefault="002B55DA" w:rsidP="002B55DA">
      <w:pPr>
        <w:spacing w:after="0" w:line="360" w:lineRule="auto"/>
        <w:jc w:val="both"/>
        <w:rPr>
          <w:rFonts w:ascii="Times New Roman" w:hAnsi="Times New Roman"/>
          <w:b/>
          <w:bCs/>
          <w:sz w:val="12"/>
          <w:szCs w:val="12"/>
        </w:rPr>
      </w:pPr>
    </w:p>
    <w:tbl>
      <w:tblPr>
        <w:tblW w:w="9778" w:type="dxa"/>
        <w:tblInd w:w="-53" w:type="dxa"/>
        <w:tblLayout w:type="fixed"/>
        <w:tblCellMar>
          <w:top w:w="55" w:type="dxa"/>
          <w:left w:w="55" w:type="dxa"/>
          <w:bottom w:w="55" w:type="dxa"/>
          <w:right w:w="55" w:type="dxa"/>
        </w:tblCellMar>
        <w:tblLook w:val="0000" w:firstRow="0" w:lastRow="0" w:firstColumn="0" w:lastColumn="0" w:noHBand="0" w:noVBand="0"/>
      </w:tblPr>
      <w:tblGrid>
        <w:gridCol w:w="689"/>
        <w:gridCol w:w="3461"/>
        <w:gridCol w:w="2515"/>
        <w:gridCol w:w="1602"/>
        <w:gridCol w:w="1511"/>
      </w:tblGrid>
      <w:tr w:rsidR="00227BAA" w:rsidRPr="00ED02C9" w14:paraId="5F305554" w14:textId="77777777" w:rsidTr="0014391C">
        <w:trPr>
          <w:trHeight w:val="1674"/>
        </w:trPr>
        <w:tc>
          <w:tcPr>
            <w:tcW w:w="689" w:type="dxa"/>
            <w:tcBorders>
              <w:top w:val="single" w:sz="2" w:space="0" w:color="000000"/>
              <w:left w:val="single" w:sz="2" w:space="0" w:color="000000"/>
              <w:bottom w:val="single" w:sz="2" w:space="0" w:color="000000"/>
              <w:right w:val="nil"/>
            </w:tcBorders>
            <w:vAlign w:val="center"/>
          </w:tcPr>
          <w:p w14:paraId="7D46462C"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Nr. crt.</w:t>
            </w:r>
          </w:p>
        </w:tc>
        <w:tc>
          <w:tcPr>
            <w:tcW w:w="3461" w:type="dxa"/>
            <w:tcBorders>
              <w:top w:val="single" w:sz="2" w:space="0" w:color="000000"/>
              <w:left w:val="single" w:sz="2" w:space="0" w:color="000000"/>
              <w:bottom w:val="single" w:sz="2" w:space="0" w:color="000000"/>
              <w:right w:val="nil"/>
            </w:tcBorders>
            <w:vAlign w:val="center"/>
          </w:tcPr>
          <w:p w14:paraId="0BFF0331"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Instituţia</w:t>
            </w:r>
          </w:p>
        </w:tc>
        <w:tc>
          <w:tcPr>
            <w:tcW w:w="2515" w:type="dxa"/>
            <w:tcBorders>
              <w:top w:val="single" w:sz="2" w:space="0" w:color="000000"/>
              <w:left w:val="single" w:sz="2" w:space="0" w:color="000000"/>
              <w:bottom w:val="single" w:sz="2" w:space="0" w:color="000000"/>
              <w:right w:val="nil"/>
            </w:tcBorders>
            <w:vAlign w:val="center"/>
          </w:tcPr>
          <w:p w14:paraId="512A365B"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Domeniul</w:t>
            </w:r>
          </w:p>
        </w:tc>
        <w:tc>
          <w:tcPr>
            <w:tcW w:w="1602" w:type="dxa"/>
            <w:tcBorders>
              <w:top w:val="single" w:sz="2" w:space="0" w:color="000000"/>
              <w:left w:val="single" w:sz="2" w:space="0" w:color="000000"/>
              <w:bottom w:val="single" w:sz="2" w:space="0" w:color="000000"/>
              <w:right w:val="nil"/>
            </w:tcBorders>
            <w:vAlign w:val="center"/>
          </w:tcPr>
          <w:p w14:paraId="5B742CCE" w14:textId="7777777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Perioada</w:t>
            </w:r>
          </w:p>
        </w:tc>
        <w:tc>
          <w:tcPr>
            <w:tcW w:w="1511" w:type="dxa"/>
            <w:tcBorders>
              <w:top w:val="single" w:sz="2" w:space="0" w:color="000000"/>
              <w:left w:val="single" w:sz="2" w:space="0" w:color="000000"/>
              <w:bottom w:val="single" w:sz="2" w:space="0" w:color="000000"/>
              <w:right w:val="single" w:sz="2" w:space="0" w:color="000000"/>
            </w:tcBorders>
            <w:vAlign w:val="center"/>
          </w:tcPr>
          <w:p w14:paraId="12E7BC52" w14:textId="3D8B9897" w:rsidR="002B55DA" w:rsidRPr="00ED02C9" w:rsidRDefault="002B55DA" w:rsidP="00704262">
            <w:pPr>
              <w:suppressLineNumbers/>
              <w:snapToGrid w:val="0"/>
              <w:spacing w:after="0" w:line="276" w:lineRule="auto"/>
              <w:jc w:val="center"/>
              <w:rPr>
                <w:rFonts w:ascii="Times New Roman" w:hAnsi="Times New Roman"/>
                <w:sz w:val="24"/>
                <w:szCs w:val="24"/>
              </w:rPr>
            </w:pPr>
            <w:r w:rsidRPr="00ED02C9">
              <w:rPr>
                <w:rFonts w:ascii="Times New Roman" w:hAnsi="Times New Roman"/>
                <w:sz w:val="24"/>
                <w:szCs w:val="24"/>
              </w:rPr>
              <w:t>Titlul/funcţia</w:t>
            </w:r>
            <w:r w:rsidR="00704262">
              <w:rPr>
                <w:rFonts w:ascii="Times New Roman" w:hAnsi="Times New Roman"/>
                <w:sz w:val="24"/>
                <w:szCs w:val="24"/>
              </w:rPr>
              <w:t xml:space="preserve"> </w:t>
            </w:r>
            <w:r w:rsidRPr="00ED02C9">
              <w:rPr>
                <w:rFonts w:ascii="Times New Roman" w:hAnsi="Times New Roman"/>
                <w:sz w:val="24"/>
                <w:szCs w:val="24"/>
              </w:rPr>
              <w:t>didactică/ gradul</w:t>
            </w:r>
            <w:r w:rsidR="00704262">
              <w:rPr>
                <w:rFonts w:ascii="Times New Roman" w:hAnsi="Times New Roman"/>
                <w:sz w:val="24"/>
                <w:szCs w:val="24"/>
              </w:rPr>
              <w:t xml:space="preserve"> </w:t>
            </w:r>
            <w:r w:rsidR="00AD433A" w:rsidRPr="00ED02C9">
              <w:rPr>
                <w:rFonts w:ascii="Times New Roman" w:hAnsi="Times New Roman"/>
                <w:sz w:val="24"/>
                <w:szCs w:val="24"/>
              </w:rPr>
              <w:t>profesional</w:t>
            </w:r>
          </w:p>
        </w:tc>
      </w:tr>
      <w:tr w:rsidR="00227BAA" w:rsidRPr="00ED02C9" w14:paraId="5B7248C1" w14:textId="77777777" w:rsidTr="0014391C">
        <w:trPr>
          <w:trHeight w:val="919"/>
        </w:trPr>
        <w:tc>
          <w:tcPr>
            <w:tcW w:w="689" w:type="dxa"/>
            <w:tcBorders>
              <w:top w:val="nil"/>
              <w:left w:val="single" w:sz="2" w:space="0" w:color="000000"/>
              <w:bottom w:val="single" w:sz="2" w:space="0" w:color="000000"/>
              <w:right w:val="nil"/>
            </w:tcBorders>
            <w:vAlign w:val="center"/>
          </w:tcPr>
          <w:p w14:paraId="5C46528D"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3461" w:type="dxa"/>
            <w:tcBorders>
              <w:top w:val="nil"/>
              <w:left w:val="single" w:sz="2" w:space="0" w:color="000000"/>
              <w:bottom w:val="single" w:sz="2" w:space="0" w:color="000000"/>
              <w:right w:val="nil"/>
            </w:tcBorders>
            <w:vAlign w:val="center"/>
          </w:tcPr>
          <w:p w14:paraId="10D9DFAA"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2515" w:type="dxa"/>
            <w:tcBorders>
              <w:top w:val="nil"/>
              <w:left w:val="single" w:sz="2" w:space="0" w:color="000000"/>
              <w:bottom w:val="single" w:sz="2" w:space="0" w:color="000000"/>
              <w:right w:val="nil"/>
            </w:tcBorders>
            <w:vAlign w:val="center"/>
          </w:tcPr>
          <w:p w14:paraId="11663A94"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602" w:type="dxa"/>
            <w:tcBorders>
              <w:top w:val="nil"/>
              <w:left w:val="single" w:sz="2" w:space="0" w:color="000000"/>
              <w:bottom w:val="single" w:sz="2" w:space="0" w:color="000000"/>
              <w:right w:val="nil"/>
            </w:tcBorders>
            <w:vAlign w:val="center"/>
          </w:tcPr>
          <w:p w14:paraId="19E1EDA0"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c>
          <w:tcPr>
            <w:tcW w:w="1511" w:type="dxa"/>
            <w:tcBorders>
              <w:top w:val="nil"/>
              <w:left w:val="single" w:sz="2" w:space="0" w:color="000000"/>
              <w:bottom w:val="single" w:sz="2" w:space="0" w:color="000000"/>
              <w:right w:val="single" w:sz="2" w:space="0" w:color="000000"/>
            </w:tcBorders>
            <w:vAlign w:val="center"/>
          </w:tcPr>
          <w:p w14:paraId="0B65CCE6" w14:textId="77777777" w:rsidR="002B55DA" w:rsidRPr="00ED02C9" w:rsidRDefault="002B55DA" w:rsidP="008B143B">
            <w:pPr>
              <w:suppressLineNumbers/>
              <w:snapToGrid w:val="0"/>
              <w:spacing w:after="0" w:line="360" w:lineRule="auto"/>
              <w:jc w:val="center"/>
              <w:rPr>
                <w:rFonts w:ascii="Times New Roman" w:hAnsi="Times New Roman"/>
                <w:sz w:val="24"/>
                <w:szCs w:val="24"/>
              </w:rPr>
            </w:pPr>
          </w:p>
        </w:tc>
      </w:tr>
    </w:tbl>
    <w:p w14:paraId="4A5DEC9A" w14:textId="77777777" w:rsidR="002B55DA" w:rsidRPr="00ED02C9" w:rsidRDefault="002B55DA" w:rsidP="002B55DA">
      <w:pPr>
        <w:spacing w:after="0" w:line="360" w:lineRule="auto"/>
        <w:rPr>
          <w:rFonts w:ascii="Times New Roman" w:hAnsi="Times New Roman"/>
        </w:rPr>
      </w:pPr>
    </w:p>
    <w:p w14:paraId="104ABDA5" w14:textId="77777777" w:rsidR="002B55DA" w:rsidRPr="00ED02C9" w:rsidRDefault="002B55DA" w:rsidP="002B55DA">
      <w:pPr>
        <w:spacing w:after="0" w:line="360" w:lineRule="auto"/>
        <w:jc w:val="both"/>
        <w:rPr>
          <w:rFonts w:ascii="Times New Roman" w:hAnsi="Times New Roman"/>
          <w:b/>
          <w:bCs/>
          <w:sz w:val="24"/>
          <w:szCs w:val="24"/>
        </w:rPr>
      </w:pPr>
      <w:r w:rsidRPr="00ED02C9">
        <w:rPr>
          <w:rFonts w:ascii="Times New Roman" w:hAnsi="Times New Roman"/>
          <w:b/>
          <w:bCs/>
          <w:sz w:val="24"/>
          <w:szCs w:val="24"/>
        </w:rPr>
        <w:t xml:space="preserve">III. DATE PRIVIND ÎNDEPLINIREA STANDARDELOR SPECIFICE </w:t>
      </w:r>
    </w:p>
    <w:p w14:paraId="1E5A136C" w14:textId="5D2D4226" w:rsidR="002B55DA" w:rsidRPr="00ED02C9" w:rsidRDefault="002B55DA" w:rsidP="002B55DA">
      <w:pPr>
        <w:spacing w:after="0" w:line="360" w:lineRule="auto"/>
        <w:jc w:val="center"/>
        <w:rPr>
          <w:rFonts w:ascii="Times New Roman" w:hAnsi="Times New Roman"/>
          <w:sz w:val="24"/>
          <w:szCs w:val="24"/>
        </w:rPr>
      </w:pPr>
      <w:r w:rsidRPr="00ED02C9">
        <w:rPr>
          <w:rFonts w:ascii="Times New Roman" w:hAnsi="Times New Roman"/>
          <w:b/>
          <w:sz w:val="24"/>
          <w:szCs w:val="24"/>
        </w:rPr>
        <w:t>Standarde</w:t>
      </w:r>
      <w:r w:rsidR="00267414">
        <w:rPr>
          <w:rFonts w:ascii="Times New Roman" w:hAnsi="Times New Roman"/>
          <w:b/>
          <w:sz w:val="24"/>
          <w:szCs w:val="24"/>
        </w:rPr>
        <w:t xml:space="preserve"> </w:t>
      </w:r>
      <w:r w:rsidRPr="00ED02C9">
        <w:rPr>
          <w:rFonts w:ascii="Times New Roman" w:hAnsi="Times New Roman"/>
          <w:b/>
          <w:sz w:val="24"/>
          <w:szCs w:val="24"/>
        </w:rPr>
        <w:t>minimale</w:t>
      </w:r>
      <w:r w:rsidR="00267414">
        <w:rPr>
          <w:rFonts w:ascii="Times New Roman" w:hAnsi="Times New Roman"/>
          <w:b/>
          <w:sz w:val="24"/>
          <w:szCs w:val="24"/>
        </w:rPr>
        <w:t xml:space="preserve"> </w:t>
      </w:r>
      <w:r w:rsidRPr="00ED02C9">
        <w:rPr>
          <w:rFonts w:ascii="Times New Roman" w:hAnsi="Times New Roman"/>
          <w:b/>
          <w:sz w:val="24"/>
          <w:szCs w:val="24"/>
        </w:rPr>
        <w:t>necesare</w:t>
      </w:r>
      <w:r w:rsidR="00267414">
        <w:rPr>
          <w:rFonts w:ascii="Times New Roman" w:hAnsi="Times New Roman"/>
          <w:b/>
          <w:sz w:val="24"/>
          <w:szCs w:val="24"/>
        </w:rPr>
        <w:t xml:space="preserve"> </w:t>
      </w:r>
      <w:r w:rsidRPr="00ED02C9">
        <w:rPr>
          <w:rFonts w:ascii="Times New Roman" w:hAnsi="Times New Roman"/>
          <w:b/>
          <w:sz w:val="24"/>
          <w:szCs w:val="24"/>
        </w:rPr>
        <w:t>şi</w:t>
      </w:r>
      <w:r w:rsidR="00267414">
        <w:rPr>
          <w:rFonts w:ascii="Times New Roman" w:hAnsi="Times New Roman"/>
          <w:b/>
          <w:sz w:val="24"/>
          <w:szCs w:val="24"/>
        </w:rPr>
        <w:t xml:space="preserve"> </w:t>
      </w:r>
      <w:r w:rsidRPr="00ED02C9">
        <w:rPr>
          <w:rFonts w:ascii="Times New Roman" w:hAnsi="Times New Roman"/>
          <w:b/>
          <w:sz w:val="24"/>
          <w:szCs w:val="24"/>
        </w:rPr>
        <w:t>obligatorii</w:t>
      </w:r>
      <w:r w:rsidR="00267414">
        <w:rPr>
          <w:rFonts w:ascii="Times New Roman" w:hAnsi="Times New Roman"/>
          <w:b/>
          <w:sz w:val="24"/>
          <w:szCs w:val="24"/>
        </w:rPr>
        <w:t xml:space="preserve"> </w:t>
      </w:r>
      <w:r w:rsidRPr="00ED02C9">
        <w:rPr>
          <w:rFonts w:ascii="Times New Roman" w:hAnsi="Times New Roman"/>
          <w:b/>
          <w:sz w:val="24"/>
          <w:szCs w:val="24"/>
        </w:rPr>
        <w:t>pentru</w:t>
      </w:r>
      <w:r w:rsidR="00267414">
        <w:rPr>
          <w:rFonts w:ascii="Times New Roman" w:hAnsi="Times New Roman"/>
          <w:b/>
          <w:sz w:val="24"/>
          <w:szCs w:val="24"/>
        </w:rPr>
        <w:t xml:space="preserve"> </w:t>
      </w:r>
      <w:r w:rsidRPr="00ED02C9">
        <w:rPr>
          <w:rFonts w:ascii="Times New Roman" w:hAnsi="Times New Roman"/>
          <w:b/>
          <w:sz w:val="24"/>
          <w:szCs w:val="24"/>
        </w:rPr>
        <w:t>conferirea</w:t>
      </w:r>
      <w:r w:rsidR="00267414">
        <w:rPr>
          <w:rFonts w:ascii="Times New Roman" w:hAnsi="Times New Roman"/>
          <w:b/>
          <w:sz w:val="24"/>
          <w:szCs w:val="24"/>
        </w:rPr>
        <w:t xml:space="preserve"> </w:t>
      </w:r>
      <w:r w:rsidRPr="00ED02C9">
        <w:rPr>
          <w:rFonts w:ascii="Times New Roman" w:hAnsi="Times New Roman"/>
          <w:b/>
          <w:sz w:val="24"/>
          <w:szCs w:val="24"/>
        </w:rPr>
        <w:t>titlurilor</w:t>
      </w:r>
      <w:r w:rsidR="00267414">
        <w:rPr>
          <w:rFonts w:ascii="Times New Roman" w:hAnsi="Times New Roman"/>
          <w:b/>
          <w:sz w:val="24"/>
          <w:szCs w:val="24"/>
        </w:rPr>
        <w:t xml:space="preserve"> </w:t>
      </w:r>
      <w:r w:rsidRPr="00ED02C9">
        <w:rPr>
          <w:rFonts w:ascii="Times New Roman" w:hAnsi="Times New Roman"/>
          <w:b/>
          <w:sz w:val="24"/>
          <w:szCs w:val="24"/>
        </w:rPr>
        <w:t>didactice din învăţământul superior (conferentiar/profesor) şi a gradelorprofesionale de cercetare-dezvoltare</w:t>
      </w:r>
      <w:r w:rsidR="00267414">
        <w:rPr>
          <w:rFonts w:ascii="Times New Roman" w:hAnsi="Times New Roman"/>
          <w:b/>
          <w:sz w:val="24"/>
          <w:szCs w:val="24"/>
        </w:rPr>
        <w:t xml:space="preserve"> </w:t>
      </w:r>
      <w:r w:rsidRPr="00ED02C9">
        <w:rPr>
          <w:rFonts w:ascii="Times New Roman" w:hAnsi="Times New Roman"/>
          <w:b/>
          <w:sz w:val="24"/>
          <w:szCs w:val="24"/>
        </w:rPr>
        <w:t>în</w:t>
      </w:r>
      <w:r w:rsidR="00267414">
        <w:rPr>
          <w:rFonts w:ascii="Times New Roman" w:hAnsi="Times New Roman"/>
          <w:b/>
          <w:sz w:val="24"/>
          <w:szCs w:val="24"/>
        </w:rPr>
        <w:t xml:space="preserve"> </w:t>
      </w:r>
      <w:r w:rsidRPr="00ED02C9">
        <w:rPr>
          <w:rFonts w:ascii="Times New Roman" w:hAnsi="Times New Roman"/>
          <w:b/>
          <w:sz w:val="24"/>
          <w:szCs w:val="24"/>
        </w:rPr>
        <w:t xml:space="preserve">domeniul Arte Vizuale, </w:t>
      </w:r>
      <w:r w:rsidRPr="00ED02C9">
        <w:rPr>
          <w:rFonts w:ascii="Times New Roman" w:hAnsi="Times New Roman"/>
          <w:sz w:val="24"/>
          <w:szCs w:val="24"/>
        </w:rPr>
        <w:t>conform OM 6129/2016 publicat</w:t>
      </w:r>
      <w:r w:rsidR="00267414">
        <w:rPr>
          <w:rFonts w:ascii="Times New Roman" w:hAnsi="Times New Roman"/>
          <w:sz w:val="24"/>
          <w:szCs w:val="24"/>
        </w:rPr>
        <w:t xml:space="preserve"> </w:t>
      </w:r>
      <w:r w:rsidRPr="00ED02C9">
        <w:rPr>
          <w:rFonts w:ascii="Times New Roman" w:hAnsi="Times New Roman"/>
          <w:sz w:val="24"/>
          <w:szCs w:val="24"/>
        </w:rPr>
        <w:t>în</w:t>
      </w:r>
      <w:r w:rsidR="00267414">
        <w:rPr>
          <w:rFonts w:ascii="Times New Roman" w:hAnsi="Times New Roman"/>
          <w:sz w:val="24"/>
          <w:szCs w:val="24"/>
        </w:rPr>
        <w:t xml:space="preserve"> </w:t>
      </w:r>
      <w:r w:rsidRPr="00ED02C9">
        <w:rPr>
          <w:rFonts w:ascii="Times New Roman" w:hAnsi="Times New Roman"/>
          <w:sz w:val="24"/>
          <w:szCs w:val="24"/>
        </w:rPr>
        <w:t>Monitorul</w:t>
      </w:r>
      <w:r w:rsidR="00267414">
        <w:rPr>
          <w:rFonts w:ascii="Times New Roman" w:hAnsi="Times New Roman"/>
          <w:sz w:val="24"/>
          <w:szCs w:val="24"/>
        </w:rPr>
        <w:t xml:space="preserve"> </w:t>
      </w:r>
      <w:r w:rsidRPr="00ED02C9">
        <w:rPr>
          <w:rFonts w:ascii="Times New Roman" w:hAnsi="Times New Roman"/>
          <w:sz w:val="24"/>
          <w:szCs w:val="24"/>
        </w:rPr>
        <w:t>oficial, Partea I nr.123 din 15 februarie 2017.</w:t>
      </w:r>
    </w:p>
    <w:p w14:paraId="00A7DDB8" w14:textId="77777777" w:rsidR="002B55DA" w:rsidRPr="00ED02C9" w:rsidRDefault="002B55DA" w:rsidP="002B55DA">
      <w:pPr>
        <w:spacing w:after="0" w:line="360" w:lineRule="auto"/>
        <w:jc w:val="both"/>
        <w:rPr>
          <w:rFonts w:ascii="Times New Roman" w:hAnsi="Times New Roman"/>
          <w:b/>
          <w:bCs/>
          <w:sz w:val="24"/>
          <w:szCs w:val="24"/>
        </w:rPr>
      </w:pPr>
    </w:p>
    <w:p w14:paraId="42F19A42" w14:textId="2BA6EE13" w:rsidR="002B55DA" w:rsidRPr="00810C15" w:rsidRDefault="002B55DA" w:rsidP="002B55DA">
      <w:pPr>
        <w:autoSpaceDE w:val="0"/>
        <w:autoSpaceDN w:val="0"/>
        <w:adjustRightInd w:val="0"/>
        <w:spacing w:after="0" w:line="240" w:lineRule="auto"/>
        <w:rPr>
          <w:rFonts w:ascii="Times New Roman" w:eastAsia="Calibri" w:hAnsi="Times New Roman"/>
          <w:b/>
          <w:sz w:val="24"/>
          <w:szCs w:val="24"/>
          <w:lang w:eastAsia="en-US"/>
        </w:rPr>
      </w:pPr>
      <w:proofErr w:type="spellStart"/>
      <w:r w:rsidRPr="00810C15">
        <w:rPr>
          <w:rFonts w:ascii="Times New Roman" w:eastAsia="Calibri" w:hAnsi="Times New Roman"/>
          <w:b/>
          <w:sz w:val="24"/>
          <w:szCs w:val="24"/>
          <w:lang w:eastAsia="en-US"/>
        </w:rPr>
        <w:t>Standarde</w:t>
      </w:r>
      <w:proofErr w:type="spellEnd"/>
      <w:r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minimale</w:t>
      </w:r>
      <w:proofErr w:type="spellEnd"/>
      <w:r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pentru</w:t>
      </w:r>
      <w:proofErr w:type="spellEnd"/>
      <w:r w:rsidR="00267414"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toate</w:t>
      </w:r>
      <w:proofErr w:type="spellEnd"/>
      <w:r w:rsidR="00267414"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specializările</w:t>
      </w:r>
      <w:proofErr w:type="spellEnd"/>
      <w:r w:rsidR="00267414"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în</w:t>
      </w:r>
      <w:proofErr w:type="spellEnd"/>
      <w:r w:rsidR="00267414"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afară</w:t>
      </w:r>
      <w:proofErr w:type="spellEnd"/>
      <w:r w:rsidRPr="00810C15">
        <w:rPr>
          <w:rFonts w:ascii="Times New Roman" w:eastAsia="Calibri" w:hAnsi="Times New Roman"/>
          <w:b/>
          <w:sz w:val="24"/>
          <w:szCs w:val="24"/>
          <w:lang w:eastAsia="en-US"/>
        </w:rPr>
        <w:t xml:space="preserve"> de ISTORIA </w:t>
      </w:r>
      <w:r w:rsidRPr="00810C15">
        <w:rPr>
          <w:rFonts w:ascii="Times New Roman" w:eastAsia="Calibri" w:hAnsiTheme="minorHAnsi"/>
          <w:b/>
          <w:sz w:val="24"/>
          <w:szCs w:val="24"/>
          <w:lang w:eastAsia="en-US"/>
        </w:rPr>
        <w:t>Ș</w:t>
      </w:r>
      <w:r w:rsidRPr="00810C15">
        <w:rPr>
          <w:rFonts w:ascii="Times New Roman" w:eastAsia="Calibri" w:hAnsi="Times New Roman"/>
          <w:b/>
          <w:sz w:val="24"/>
          <w:szCs w:val="24"/>
          <w:lang w:eastAsia="en-US"/>
        </w:rPr>
        <w:t>I TEORIA ARTEI</w:t>
      </w:r>
    </w:p>
    <w:p w14:paraId="49B7BB95" w14:textId="77777777" w:rsidR="002B55DA" w:rsidRPr="00810C15" w:rsidRDefault="002B55DA" w:rsidP="002B55DA">
      <w:pPr>
        <w:autoSpaceDE w:val="0"/>
        <w:autoSpaceDN w:val="0"/>
        <w:adjustRightInd w:val="0"/>
        <w:spacing w:after="0" w:line="240" w:lineRule="auto"/>
        <w:rPr>
          <w:rFonts w:ascii="Times New Roman" w:eastAsia="Calibri" w:hAnsi="Times New Roman"/>
          <w:b/>
          <w:sz w:val="24"/>
          <w:szCs w:val="24"/>
          <w:lang w:eastAsia="en-US"/>
        </w:rPr>
      </w:pPr>
    </w:p>
    <w:p w14:paraId="28A40DC2" w14:textId="2DE8647B" w:rsidR="002B55DA" w:rsidRPr="00810C15" w:rsidRDefault="002B55DA" w:rsidP="002B55DA">
      <w:pPr>
        <w:autoSpaceDE w:val="0"/>
        <w:autoSpaceDN w:val="0"/>
        <w:adjustRightInd w:val="0"/>
        <w:spacing w:after="0" w:line="240" w:lineRule="auto"/>
        <w:jc w:val="both"/>
        <w:rPr>
          <w:rFonts w:ascii="Times New Roman" w:eastAsia="Calibri" w:hAnsi="Times New Roman"/>
          <w:sz w:val="24"/>
          <w:szCs w:val="24"/>
          <w:lang w:eastAsia="en-US"/>
        </w:rPr>
      </w:pPr>
      <w:proofErr w:type="spellStart"/>
      <w:r w:rsidRPr="00810C15">
        <w:rPr>
          <w:rFonts w:ascii="Times New Roman" w:eastAsia="Calibri" w:hAnsi="Times New Roman"/>
          <w:sz w:val="24"/>
          <w:szCs w:val="24"/>
          <w:lang w:eastAsia="en-US"/>
        </w:rPr>
        <w:t>Toate</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specializările</w:t>
      </w:r>
      <w:proofErr w:type="spellEnd"/>
      <w:r w:rsidR="00267414" w:rsidRPr="00810C15">
        <w:rPr>
          <w:rFonts w:ascii="Times New Roman" w:eastAsia="Calibri" w:hAnsi="Times New Roman"/>
          <w:sz w:val="24"/>
          <w:szCs w:val="24"/>
          <w:lang w:eastAsia="en-US"/>
        </w:rPr>
        <w:t xml:space="preserve"> </w:t>
      </w:r>
      <w:r w:rsidRPr="00810C15">
        <w:rPr>
          <w:rFonts w:ascii="Times New Roman" w:eastAsia="Calibri" w:hAnsi="Times New Roman"/>
          <w:sz w:val="24"/>
          <w:szCs w:val="24"/>
          <w:lang w:eastAsia="en-US"/>
        </w:rPr>
        <w:t>din</w:t>
      </w:r>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domeniul</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arte</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vizuale</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în</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afară</w:t>
      </w:r>
      <w:proofErr w:type="spellEnd"/>
      <w:r w:rsidRPr="00810C15">
        <w:rPr>
          <w:rFonts w:ascii="Times New Roman" w:eastAsia="Calibri" w:hAnsi="Times New Roman"/>
          <w:sz w:val="24"/>
          <w:szCs w:val="24"/>
          <w:lang w:eastAsia="en-US"/>
        </w:rPr>
        <w:t xml:space="preserve"> de </w:t>
      </w:r>
      <w:proofErr w:type="spellStart"/>
      <w:r w:rsidRPr="00810C15">
        <w:rPr>
          <w:rFonts w:ascii="Times New Roman" w:eastAsia="Calibri" w:hAnsi="Times New Roman"/>
          <w:sz w:val="24"/>
          <w:szCs w:val="24"/>
          <w:lang w:eastAsia="en-US"/>
        </w:rPr>
        <w:t>istoria</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heme="minorHAnsi"/>
          <w:sz w:val="24"/>
          <w:szCs w:val="24"/>
          <w:lang w:eastAsia="en-US"/>
        </w:rPr>
        <w:t>ș</w:t>
      </w:r>
      <w:r w:rsidRPr="00810C15">
        <w:rPr>
          <w:rFonts w:ascii="Times New Roman" w:eastAsia="Calibri" w:hAnsi="Times New Roman"/>
          <w:sz w:val="24"/>
          <w:szCs w:val="24"/>
          <w:lang w:eastAsia="en-US"/>
        </w:rPr>
        <w:t>i</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teoria</w:t>
      </w:r>
      <w:proofErr w:type="spellEnd"/>
      <w:r w:rsidR="005B65A0"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artei</w:t>
      </w:r>
      <w:proofErr w:type="spellEnd"/>
      <w:r w:rsidRPr="00810C15">
        <w:rPr>
          <w:rFonts w:ascii="Times New Roman" w:eastAsia="Calibri" w:hAnsi="Times New Roman"/>
          <w:sz w:val="24"/>
          <w:szCs w:val="24"/>
          <w:lang w:eastAsia="en-US"/>
        </w:rPr>
        <w:t>:</w:t>
      </w:r>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arteplastice</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pictură</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grafică</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pedagogia</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artelor</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vizuale</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sculptură</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fotografie</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heme="minorHAnsi"/>
          <w:sz w:val="24"/>
          <w:szCs w:val="24"/>
          <w:lang w:eastAsia="en-US"/>
        </w:rPr>
        <w:t>ș</w:t>
      </w:r>
      <w:r w:rsidRPr="00810C15">
        <w:rPr>
          <w:rFonts w:ascii="Times New Roman" w:eastAsia="Calibri" w:hAnsi="Times New Roman"/>
          <w:sz w:val="24"/>
          <w:szCs w:val="24"/>
          <w:lang w:eastAsia="en-US"/>
        </w:rPr>
        <w:t>i</w:t>
      </w:r>
      <w:proofErr w:type="spellEnd"/>
      <w:r w:rsidRPr="00810C15">
        <w:rPr>
          <w:rFonts w:ascii="Times New Roman" w:eastAsia="Calibri" w:hAnsi="Times New Roman"/>
          <w:sz w:val="24"/>
          <w:szCs w:val="24"/>
          <w:lang w:eastAsia="en-US"/>
        </w:rPr>
        <w:t xml:space="preserve"> imagine </w:t>
      </w:r>
      <w:proofErr w:type="spellStart"/>
      <w:r w:rsidRPr="00810C15">
        <w:rPr>
          <w:rFonts w:ascii="Times New Roman" w:eastAsia="Calibri" w:hAnsi="Times New Roman"/>
          <w:sz w:val="24"/>
          <w:szCs w:val="24"/>
          <w:lang w:eastAsia="en-US"/>
        </w:rPr>
        <w:t>dinamică</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arte</w:t>
      </w:r>
      <w:proofErr w:type="spellEnd"/>
      <w:r w:rsidR="00267414" w:rsidRPr="00810C15">
        <w:rPr>
          <w:rFonts w:ascii="Times New Roman" w:eastAsia="Calibri" w:hAnsi="Times New Roman"/>
          <w:sz w:val="24"/>
          <w:szCs w:val="24"/>
          <w:lang w:eastAsia="en-US"/>
        </w:rPr>
        <w:t xml:space="preserve"> </w:t>
      </w:r>
      <w:r w:rsidRPr="00810C15">
        <w:rPr>
          <w:rFonts w:ascii="Times New Roman" w:eastAsia="Calibri" w:hAnsi="Times New Roman"/>
          <w:sz w:val="24"/>
          <w:szCs w:val="24"/>
          <w:lang w:eastAsia="en-US"/>
        </w:rPr>
        <w:t>decorative (</w:t>
      </w:r>
      <w:proofErr w:type="spellStart"/>
      <w:r w:rsidRPr="00810C15">
        <w:rPr>
          <w:rFonts w:ascii="Times New Roman" w:eastAsia="Calibri" w:hAnsi="Times New Roman"/>
          <w:sz w:val="24"/>
          <w:szCs w:val="24"/>
          <w:lang w:eastAsia="en-US"/>
        </w:rPr>
        <w:t>pictură</w:t>
      </w:r>
      <w:proofErr w:type="spellEnd"/>
      <w:r w:rsidR="00267414"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murală</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arte</w:t>
      </w:r>
      <w:proofErr w:type="spellEnd"/>
      <w:r w:rsidRPr="00810C15">
        <w:rPr>
          <w:rFonts w:ascii="Times New Roman" w:eastAsia="Calibri" w:hAnsi="Times New Roman"/>
          <w:sz w:val="24"/>
          <w:szCs w:val="24"/>
          <w:lang w:eastAsia="en-US"/>
        </w:rPr>
        <w:t xml:space="preserve"> textile, </w:t>
      </w:r>
      <w:proofErr w:type="spellStart"/>
      <w:r w:rsidRPr="00810C15">
        <w:rPr>
          <w:rFonts w:ascii="Times New Roman" w:eastAsia="Calibri" w:hAnsi="Times New Roman"/>
          <w:sz w:val="24"/>
          <w:szCs w:val="24"/>
          <w:lang w:eastAsia="en-US"/>
        </w:rPr>
        <w:t>ceramică</w:t>
      </w:r>
      <w:proofErr w:type="spellEnd"/>
      <w:r w:rsidRPr="00810C15">
        <w:rPr>
          <w:rFonts w:ascii="Times New Roman" w:eastAsia="Calibri" w:hAnsi="Times New Roman"/>
          <w:sz w:val="24"/>
          <w:szCs w:val="24"/>
          <w:lang w:eastAsia="en-US"/>
        </w:rPr>
        <w:t>-</w:t>
      </w:r>
      <w:proofErr w:type="spellStart"/>
      <w:r w:rsidRPr="00810C15">
        <w:rPr>
          <w:rFonts w:ascii="Times New Roman" w:eastAsia="Calibri" w:hAnsi="Times New Roman"/>
          <w:sz w:val="24"/>
          <w:szCs w:val="24"/>
          <w:lang w:eastAsia="en-US"/>
        </w:rPr>
        <w:t>sticlă</w:t>
      </w:r>
      <w:proofErr w:type="spellEnd"/>
      <w:r w:rsidRPr="00810C15">
        <w:rPr>
          <w:rFonts w:ascii="Times New Roman" w:eastAsia="Calibri" w:hAnsi="Times New Roman"/>
          <w:sz w:val="24"/>
          <w:szCs w:val="24"/>
          <w:lang w:eastAsia="en-US"/>
        </w:rPr>
        <w:t xml:space="preserve">-metal, </w:t>
      </w:r>
      <w:proofErr w:type="spellStart"/>
      <w:r w:rsidRPr="00810C15">
        <w:rPr>
          <w:rFonts w:ascii="Times New Roman" w:eastAsia="Calibri" w:hAnsi="Times New Roman"/>
          <w:sz w:val="24"/>
          <w:szCs w:val="24"/>
          <w:lang w:eastAsia="en-US"/>
        </w:rPr>
        <w:t>scenografie</w:t>
      </w:r>
      <w:proofErr w:type="spellEnd"/>
      <w:r w:rsidRPr="00810C15">
        <w:rPr>
          <w:rFonts w:ascii="Times New Roman" w:eastAsia="Calibri" w:hAnsi="Times New Roman"/>
          <w:sz w:val="24"/>
          <w:szCs w:val="24"/>
          <w:lang w:eastAsia="en-US"/>
        </w:rPr>
        <w:t xml:space="preserve">, </w:t>
      </w:r>
      <w:proofErr w:type="spellStart"/>
      <w:r w:rsidRPr="00810C15">
        <w:rPr>
          <w:rFonts w:ascii="Times New Roman" w:eastAsia="Calibri" w:hAnsi="Times New Roman"/>
          <w:sz w:val="24"/>
          <w:szCs w:val="24"/>
          <w:lang w:eastAsia="en-US"/>
        </w:rPr>
        <w:t>modă</w:t>
      </w:r>
      <w:proofErr w:type="spellEnd"/>
      <w:r w:rsidRPr="00810C15">
        <w:rPr>
          <w:rFonts w:ascii="Times New Roman" w:eastAsia="Calibri" w:hAnsi="Times New Roman"/>
          <w:sz w:val="24"/>
          <w:szCs w:val="24"/>
          <w:lang w:eastAsia="en-US"/>
        </w:rPr>
        <w:t xml:space="preserve">/fashion design), design (graphic design, industrial design, design </w:t>
      </w:r>
      <w:proofErr w:type="spellStart"/>
      <w:r w:rsidRPr="00810C15">
        <w:rPr>
          <w:rFonts w:ascii="Times New Roman" w:eastAsia="Calibri" w:hAnsi="Times New Roman"/>
          <w:sz w:val="24"/>
          <w:szCs w:val="24"/>
          <w:lang w:eastAsia="en-US"/>
        </w:rPr>
        <w:t>ambiental</w:t>
      </w:r>
      <w:proofErr w:type="spellEnd"/>
      <w:r w:rsidRPr="00810C15">
        <w:rPr>
          <w:rFonts w:ascii="Times New Roman" w:eastAsia="Calibri" w:hAnsi="Times New Roman"/>
          <w:sz w:val="24"/>
          <w:szCs w:val="24"/>
          <w:lang w:eastAsia="en-US"/>
        </w:rPr>
        <w:t>)</w:t>
      </w:r>
    </w:p>
    <w:p w14:paraId="38B0A205" w14:textId="77777777" w:rsidR="002B55DA" w:rsidRPr="00810C15" w:rsidRDefault="002B55DA" w:rsidP="002B55DA">
      <w:pPr>
        <w:spacing w:after="0" w:line="240" w:lineRule="auto"/>
        <w:rPr>
          <w:rFonts w:ascii="Times New Roman" w:eastAsia="Calibri" w:hAnsi="Times New Roman"/>
          <w:b/>
          <w:sz w:val="24"/>
          <w:szCs w:val="24"/>
          <w:lang w:eastAsia="en-US"/>
        </w:rPr>
      </w:pPr>
    </w:p>
    <w:p w14:paraId="6B446BC9" w14:textId="77777777" w:rsidR="002B55DA" w:rsidRPr="00810C15" w:rsidRDefault="002B55DA" w:rsidP="002B55DA">
      <w:pPr>
        <w:spacing w:after="0" w:line="240" w:lineRule="auto"/>
        <w:rPr>
          <w:rFonts w:ascii="Times New Roman" w:eastAsia="Calibri" w:hAnsi="Times New Roman"/>
          <w:b/>
          <w:sz w:val="24"/>
          <w:szCs w:val="24"/>
          <w:lang w:eastAsia="en-US"/>
        </w:rPr>
      </w:pPr>
    </w:p>
    <w:p w14:paraId="3AE7F348" w14:textId="322A0F40" w:rsidR="002B55DA" w:rsidRPr="00810C15" w:rsidRDefault="002B55DA" w:rsidP="002B55DA">
      <w:pPr>
        <w:spacing w:after="0" w:line="240" w:lineRule="auto"/>
        <w:rPr>
          <w:rFonts w:ascii="Times New Roman" w:eastAsia="Calibri" w:hAnsi="Times New Roman"/>
          <w:b/>
          <w:sz w:val="24"/>
          <w:szCs w:val="24"/>
          <w:lang w:val="pt-PT" w:eastAsia="en-US"/>
        </w:rPr>
      </w:pPr>
      <w:r w:rsidRPr="00810C15">
        <w:rPr>
          <w:rFonts w:ascii="Times New Roman" w:eastAsia="Calibri" w:hAnsi="Times New Roman"/>
          <w:b/>
          <w:sz w:val="24"/>
          <w:szCs w:val="24"/>
          <w:lang w:val="pt-PT" w:eastAsia="en-US"/>
        </w:rPr>
        <w:t>Lista bazelor de date recunoscute</w:t>
      </w:r>
      <w:r w:rsidR="00267414" w:rsidRPr="00810C15">
        <w:rPr>
          <w:rFonts w:ascii="Times New Roman" w:eastAsia="Calibri" w:hAnsi="Times New Roman"/>
          <w:b/>
          <w:sz w:val="24"/>
          <w:szCs w:val="24"/>
          <w:lang w:val="pt-PT" w:eastAsia="en-US"/>
        </w:rPr>
        <w:t xml:space="preserve"> </w:t>
      </w:r>
      <w:r w:rsidRPr="00810C15">
        <w:rPr>
          <w:rFonts w:ascii="Times New Roman" w:eastAsia="Calibri" w:hAnsi="Times New Roman"/>
          <w:b/>
          <w:sz w:val="24"/>
          <w:szCs w:val="24"/>
          <w:lang w:val="pt-PT" w:eastAsia="en-US"/>
        </w:rPr>
        <w:t>pentru</w:t>
      </w:r>
      <w:r w:rsidR="00267414" w:rsidRPr="00810C15">
        <w:rPr>
          <w:rFonts w:ascii="Times New Roman" w:eastAsia="Calibri" w:hAnsi="Times New Roman"/>
          <w:b/>
          <w:sz w:val="24"/>
          <w:szCs w:val="24"/>
          <w:lang w:val="pt-PT" w:eastAsia="en-US"/>
        </w:rPr>
        <w:t xml:space="preserve"> </w:t>
      </w:r>
      <w:r w:rsidRPr="00810C15">
        <w:rPr>
          <w:rFonts w:ascii="Times New Roman" w:eastAsia="Calibri" w:hAnsi="Times New Roman"/>
          <w:b/>
          <w:sz w:val="24"/>
          <w:szCs w:val="24"/>
          <w:lang w:val="pt-PT" w:eastAsia="en-US"/>
        </w:rPr>
        <w:t>domeniul Arte Vizuale:</w:t>
      </w:r>
    </w:p>
    <w:p w14:paraId="6F6CF555" w14:textId="77777777" w:rsidR="002B55DA" w:rsidRPr="00810C15" w:rsidRDefault="002B55DA" w:rsidP="002B55DA">
      <w:pPr>
        <w:spacing w:after="0" w:line="240" w:lineRule="auto"/>
        <w:rPr>
          <w:rFonts w:ascii="Times New Roman" w:eastAsia="Calibri" w:hAnsi="Times New Roman"/>
          <w:b/>
          <w:sz w:val="24"/>
          <w:szCs w:val="24"/>
          <w:lang w:val="pt-PT" w:eastAsia="en-US"/>
        </w:rPr>
      </w:pPr>
    </w:p>
    <w:p w14:paraId="420CB876" w14:textId="77777777" w:rsidR="002B55DA" w:rsidRPr="00ED02C9" w:rsidRDefault="002B55DA" w:rsidP="002B55DA">
      <w:pPr>
        <w:spacing w:after="0" w:line="240" w:lineRule="auto"/>
        <w:rPr>
          <w:rFonts w:ascii="Times New Roman" w:eastAsia="Calibri" w:hAnsi="Times New Roman"/>
          <w:sz w:val="24"/>
          <w:szCs w:val="24"/>
          <w:lang w:val="en-US" w:eastAsia="en-US"/>
        </w:rPr>
      </w:pPr>
      <w:r w:rsidRPr="00ED02C9">
        <w:rPr>
          <w:rFonts w:ascii="Times New Roman" w:eastAsia="Calibri" w:hAnsi="Times New Roman"/>
          <w:sz w:val="24"/>
          <w:szCs w:val="24"/>
          <w:lang w:val="en-US" w:eastAsia="en-US"/>
        </w:rPr>
        <w:t>ISI Web of Knowledge/www.webofknowledge.com</w:t>
      </w:r>
    </w:p>
    <w:p w14:paraId="7D0D66FF"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ERIH PLUS/www.erihplus.nsd.no</w:t>
      </w:r>
    </w:p>
    <w:p w14:paraId="06354691"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Scopus/www.scopus.com .</w:t>
      </w:r>
    </w:p>
    <w:p w14:paraId="44E0DAF4"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EBSCO/www.ebscohost.com</w:t>
      </w:r>
    </w:p>
    <w:p w14:paraId="013C97EA"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JSTOR/www.jstor.org</w:t>
      </w:r>
    </w:p>
    <w:p w14:paraId="0C9C943F"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ProQuest/www.proquest.com</w:t>
      </w:r>
    </w:p>
    <w:p w14:paraId="6DEFFD1E"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ProjectMuse/https://muse.jhu.edu/</w:t>
      </w:r>
    </w:p>
    <w:p w14:paraId="2ACE5123"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CEEOL/www.ceeol.com</w:t>
      </w:r>
    </w:p>
    <w:p w14:paraId="480B76DE" w14:textId="77777777" w:rsidR="002B55DA" w:rsidRPr="00ED02C9" w:rsidRDefault="002B55DA" w:rsidP="002B55DA">
      <w:pPr>
        <w:spacing w:after="0" w:line="240" w:lineRule="auto"/>
        <w:rPr>
          <w:rFonts w:ascii="Times New Roman" w:eastAsia="Calibri" w:hAnsi="Times New Roman"/>
          <w:sz w:val="24"/>
          <w:szCs w:val="24"/>
          <w:lang w:val="de-DE" w:eastAsia="en-US"/>
        </w:rPr>
      </w:pPr>
      <w:r w:rsidRPr="00ED02C9">
        <w:rPr>
          <w:rFonts w:ascii="Times New Roman" w:eastAsia="Calibri" w:hAnsi="Times New Roman"/>
          <w:sz w:val="24"/>
          <w:szCs w:val="24"/>
          <w:lang w:val="de-DE" w:eastAsia="en-US"/>
        </w:rPr>
        <w:t>Google Scholar/https://scholar.google.com</w:t>
      </w:r>
    </w:p>
    <w:p w14:paraId="7ADC039A" w14:textId="77777777" w:rsidR="002B55DA" w:rsidRPr="00ED02C9" w:rsidRDefault="002B55DA" w:rsidP="002B55DA">
      <w:pPr>
        <w:spacing w:after="0" w:line="240" w:lineRule="auto"/>
        <w:rPr>
          <w:rFonts w:ascii="Times New Roman" w:eastAsia="Calibri" w:hAnsi="Times New Roman"/>
          <w:sz w:val="20"/>
          <w:szCs w:val="20"/>
          <w:lang w:val="de-DE" w:eastAsia="en-US"/>
        </w:rPr>
      </w:pPr>
    </w:p>
    <w:p w14:paraId="65832CCB" w14:textId="77777777" w:rsidR="002B55DA" w:rsidRPr="00ED02C9" w:rsidRDefault="002B55DA" w:rsidP="002B55DA">
      <w:pPr>
        <w:spacing w:after="0" w:line="240" w:lineRule="auto"/>
        <w:rPr>
          <w:rFonts w:ascii="Times New Roman" w:eastAsia="Calibri" w:hAnsi="Times New Roman"/>
          <w:sz w:val="20"/>
          <w:szCs w:val="20"/>
          <w:lang w:val="de-DE" w:eastAsia="en-US"/>
        </w:rPr>
      </w:pPr>
    </w:p>
    <w:tbl>
      <w:tblPr>
        <w:tblStyle w:val="GrilTabel2"/>
        <w:tblW w:w="10031" w:type="dxa"/>
        <w:tblLayout w:type="fixed"/>
        <w:tblLook w:val="04A0" w:firstRow="1" w:lastRow="0" w:firstColumn="1" w:lastColumn="0" w:noHBand="0" w:noVBand="1"/>
      </w:tblPr>
      <w:tblGrid>
        <w:gridCol w:w="1008"/>
        <w:gridCol w:w="2610"/>
        <w:gridCol w:w="1800"/>
        <w:gridCol w:w="77"/>
        <w:gridCol w:w="418"/>
        <w:gridCol w:w="1708"/>
        <w:gridCol w:w="1276"/>
        <w:gridCol w:w="1134"/>
      </w:tblGrid>
      <w:tr w:rsidR="005B157C" w:rsidRPr="00267414" w14:paraId="64B9667E" w14:textId="4BD63DDC" w:rsidTr="005B157C">
        <w:trPr>
          <w:cantSplit/>
          <w:trHeight w:val="1637"/>
        </w:trPr>
        <w:tc>
          <w:tcPr>
            <w:tcW w:w="1008" w:type="dxa"/>
            <w:textDirection w:val="btLr"/>
            <w:vAlign w:val="center"/>
          </w:tcPr>
          <w:p w14:paraId="745A5FB4" w14:textId="77777777" w:rsidR="005B157C" w:rsidRPr="00267414" w:rsidRDefault="005B157C" w:rsidP="008B143B">
            <w:pPr>
              <w:spacing w:line="240" w:lineRule="auto"/>
              <w:ind w:left="113" w:right="113"/>
              <w:jc w:val="center"/>
              <w:rPr>
                <w:rFonts w:ascii="Times New Roman" w:eastAsia="Calibri" w:hAnsi="Times New Roman"/>
                <w:b/>
                <w:sz w:val="22"/>
                <w:szCs w:val="22"/>
                <w:lang w:val="ro-RO" w:eastAsia="en-US"/>
              </w:rPr>
            </w:pPr>
            <w:r w:rsidRPr="00267414">
              <w:rPr>
                <w:rFonts w:ascii="Times New Roman" w:eastAsia="Calibri" w:hAnsi="Times New Roman"/>
                <w:b/>
                <w:sz w:val="22"/>
                <w:szCs w:val="22"/>
                <w:lang w:val="en-US" w:eastAsia="en-US"/>
              </w:rPr>
              <w:t>Domeniul activ</w:t>
            </w:r>
            <w:r w:rsidRPr="00267414">
              <w:rPr>
                <w:rFonts w:ascii="Times New Roman" w:eastAsia="Calibri" w:hAnsi="Times New Roman"/>
                <w:b/>
                <w:sz w:val="22"/>
                <w:szCs w:val="22"/>
                <w:lang w:val="ro-RO" w:eastAsia="en-US"/>
              </w:rPr>
              <w:t>ităţilor</w:t>
            </w:r>
          </w:p>
        </w:tc>
        <w:tc>
          <w:tcPr>
            <w:tcW w:w="2610" w:type="dxa"/>
            <w:vAlign w:val="center"/>
          </w:tcPr>
          <w:p w14:paraId="4A16752D" w14:textId="3CA386AE" w:rsidR="005B157C" w:rsidRPr="00267414" w:rsidRDefault="005B157C" w:rsidP="008B143B">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Tipul activităţilor şi restricţii</w:t>
            </w:r>
          </w:p>
        </w:tc>
        <w:tc>
          <w:tcPr>
            <w:tcW w:w="4003" w:type="dxa"/>
            <w:gridSpan w:val="4"/>
            <w:vAlign w:val="center"/>
          </w:tcPr>
          <w:p w14:paraId="5A9A11B1"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Categorii</w:t>
            </w:r>
          </w:p>
        </w:tc>
        <w:tc>
          <w:tcPr>
            <w:tcW w:w="1276" w:type="dxa"/>
            <w:vAlign w:val="center"/>
          </w:tcPr>
          <w:p w14:paraId="63A5A50A"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Punctaj</w:t>
            </w:r>
          </w:p>
        </w:tc>
        <w:tc>
          <w:tcPr>
            <w:tcW w:w="1134" w:type="dxa"/>
          </w:tcPr>
          <w:p w14:paraId="67C440A8" w14:textId="77777777" w:rsidR="005B157C" w:rsidRPr="005B157C" w:rsidRDefault="005B157C" w:rsidP="008B143B">
            <w:pPr>
              <w:spacing w:line="240" w:lineRule="auto"/>
              <w:jc w:val="center"/>
              <w:rPr>
                <w:rFonts w:ascii="Times New Roman" w:eastAsia="Calibri" w:hAnsi="Times New Roman"/>
                <w:b/>
                <w:color w:val="FF0000"/>
                <w:lang w:val="en-US" w:eastAsia="en-US"/>
              </w:rPr>
            </w:pPr>
          </w:p>
          <w:p w14:paraId="750FEBB3" w14:textId="3DFD63B2" w:rsidR="005B157C" w:rsidRPr="00267414" w:rsidRDefault="005B157C" w:rsidP="005B157C">
            <w:pPr>
              <w:spacing w:line="240" w:lineRule="auto"/>
              <w:rPr>
                <w:rFonts w:ascii="Times New Roman" w:eastAsia="Calibri" w:hAnsi="Times New Roman"/>
                <w:b/>
                <w:lang w:val="en-US" w:eastAsia="en-US"/>
              </w:rPr>
            </w:pPr>
            <w:r w:rsidRPr="00063F12">
              <w:rPr>
                <w:rFonts w:ascii="Times New Roman" w:eastAsia="Calibri" w:hAnsi="Times New Roman"/>
                <w:b/>
                <w:lang w:val="en-US" w:eastAsia="en-US"/>
              </w:rPr>
              <w:t>Punctaj realizat de candidat</w:t>
            </w:r>
          </w:p>
        </w:tc>
      </w:tr>
      <w:tr w:rsidR="005B157C" w:rsidRPr="00267414" w14:paraId="7FCE8B54" w14:textId="7ED21681" w:rsidTr="005B157C">
        <w:tc>
          <w:tcPr>
            <w:tcW w:w="1008" w:type="dxa"/>
            <w:vMerge w:val="restart"/>
            <w:textDirection w:val="btLr"/>
            <w:vAlign w:val="center"/>
          </w:tcPr>
          <w:p w14:paraId="379DE543" w14:textId="4030337D" w:rsidR="005B157C" w:rsidRPr="00267414" w:rsidRDefault="005B157C" w:rsidP="008B143B">
            <w:pPr>
              <w:spacing w:line="240" w:lineRule="auto"/>
              <w:ind w:left="113" w:right="113"/>
              <w:jc w:val="center"/>
              <w:rPr>
                <w:rFonts w:ascii="Times New Roman" w:eastAsia="Calibri" w:hAnsi="Times New Roman"/>
                <w:b/>
                <w:sz w:val="22"/>
                <w:szCs w:val="22"/>
                <w:lang w:val="en-US" w:eastAsia="en-US"/>
              </w:rPr>
            </w:pPr>
            <w:r w:rsidRPr="00267414">
              <w:rPr>
                <w:rFonts w:ascii="Times New Roman" w:eastAsia="Calibri" w:hAnsi="Times New Roman"/>
                <w:b/>
                <w:bCs/>
                <w:sz w:val="22"/>
                <w:szCs w:val="22"/>
                <w:lang w:val="en-US" w:eastAsia="en-US"/>
              </w:rPr>
              <w:t xml:space="preserve">A.1 </w:t>
            </w:r>
            <w:r w:rsidRPr="00267414">
              <w:rPr>
                <w:rFonts w:ascii="Times New Roman" w:eastAsia="Calibri" w:hAnsi="Times New Roman"/>
                <w:b/>
                <w:sz w:val="22"/>
                <w:szCs w:val="22"/>
                <w:lang w:val="en-US" w:eastAsia="en-US"/>
              </w:rPr>
              <w:t>Activitatea didactică</w:t>
            </w:r>
          </w:p>
        </w:tc>
        <w:tc>
          <w:tcPr>
            <w:tcW w:w="2610" w:type="dxa"/>
            <w:vMerge w:val="restart"/>
          </w:tcPr>
          <w:p w14:paraId="3F710DFC" w14:textId="687297D3"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1.1. Material didactic/lucrări didactice</w:t>
            </w:r>
          </w:p>
          <w:p w14:paraId="6F3263CC" w14:textId="21E806DE" w:rsidR="005B157C" w:rsidRPr="00267414" w:rsidRDefault="005B157C" w:rsidP="008B143B">
            <w:pPr>
              <w:spacing w:line="240" w:lineRule="auto"/>
              <w:rPr>
                <w:rFonts w:ascii="Times New Roman" w:eastAsia="Calibri" w:hAnsi="Times New Roman"/>
                <w:b/>
                <w:sz w:val="22"/>
                <w:szCs w:val="22"/>
                <w:u w:val="single"/>
                <w:lang w:val="en-US" w:eastAsia="en-US"/>
              </w:rPr>
            </w:pPr>
            <w:r w:rsidRPr="00267414">
              <w:rPr>
                <w:rFonts w:ascii="Times New Roman" w:eastAsia="Calibri" w:hAnsi="Times New Roman"/>
                <w:b/>
                <w:sz w:val="22"/>
                <w:szCs w:val="22"/>
                <w:u w:val="single"/>
                <w:lang w:val="en-US" w:eastAsia="en-US"/>
              </w:rPr>
              <w:t>Minim 2 manuale sau syllabi pentru profesor/CSI/abilitare</w:t>
            </w:r>
            <w:r>
              <w:rPr>
                <w:rFonts w:ascii="Times New Roman" w:eastAsia="Calibri" w:hAnsi="Times New Roman"/>
                <w:b/>
                <w:sz w:val="22"/>
                <w:szCs w:val="22"/>
                <w:u w:val="single"/>
                <w:lang w:val="en-US" w:eastAsia="en-US"/>
              </w:rPr>
              <w:t xml:space="preserve"> </w:t>
            </w:r>
            <w:r w:rsidRPr="00267414">
              <w:rPr>
                <w:rFonts w:ascii="Times New Roman" w:eastAsia="Calibri" w:hAnsi="Times New Roman"/>
                <w:b/>
                <w:sz w:val="22"/>
                <w:szCs w:val="22"/>
                <w:u w:val="single"/>
                <w:lang w:val="en-US" w:eastAsia="en-US"/>
              </w:rPr>
              <w:t>I</w:t>
            </w:r>
            <w:r>
              <w:rPr>
                <w:rFonts w:ascii="Times New Roman" w:eastAsia="Calibri" w:hAnsi="Times New Roman"/>
                <w:b/>
                <w:sz w:val="22"/>
                <w:szCs w:val="22"/>
                <w:u w:val="single"/>
                <w:lang w:val="en-US" w:eastAsia="en-US"/>
              </w:rPr>
              <w:t xml:space="preserve"> </w:t>
            </w:r>
            <w:r w:rsidRPr="00267414">
              <w:rPr>
                <w:rFonts w:ascii="Times New Roman" w:eastAsia="Calibri" w:hAnsi="Times New Roman"/>
                <w:b/>
                <w:sz w:val="22"/>
                <w:szCs w:val="22"/>
                <w:u w:val="single"/>
                <w:lang w:val="en-US" w:eastAsia="en-US"/>
              </w:rPr>
              <w:t>și 1 manual/syllabus pentru conferențiar/CSII</w:t>
            </w:r>
          </w:p>
        </w:tc>
        <w:tc>
          <w:tcPr>
            <w:tcW w:w="4003" w:type="dxa"/>
            <w:gridSpan w:val="4"/>
          </w:tcPr>
          <w:p w14:paraId="7B2B6E7C" w14:textId="0F3778F5"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1.1.1 Manuale didactice</w:t>
            </w:r>
          </w:p>
          <w:p w14:paraId="4C3A821C"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276" w:type="dxa"/>
          </w:tcPr>
          <w:p w14:paraId="7B9E37C5"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25 </w:t>
            </w:r>
          </w:p>
        </w:tc>
        <w:tc>
          <w:tcPr>
            <w:tcW w:w="1134" w:type="dxa"/>
          </w:tcPr>
          <w:p w14:paraId="5CB64308"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449F0165" w14:textId="57366099" w:rsidTr="005B157C">
        <w:tc>
          <w:tcPr>
            <w:tcW w:w="1008" w:type="dxa"/>
            <w:vMerge/>
            <w:vAlign w:val="center"/>
          </w:tcPr>
          <w:p w14:paraId="31C42501"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4CCC6B35"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5939B3E8" w14:textId="33DBA64B" w:rsidR="005B157C" w:rsidRPr="00267414" w:rsidRDefault="005B157C" w:rsidP="008B143B">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1.1.2 Syllabi pentru cursurile și lucrările practice de atelier/laborator</w:t>
            </w:r>
          </w:p>
        </w:tc>
        <w:tc>
          <w:tcPr>
            <w:tcW w:w="1276" w:type="dxa"/>
          </w:tcPr>
          <w:p w14:paraId="15B7BB7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5C24AD7D"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442E064D" w14:textId="0620816F" w:rsidTr="005B157C">
        <w:tc>
          <w:tcPr>
            <w:tcW w:w="1008" w:type="dxa"/>
            <w:vMerge/>
            <w:vAlign w:val="center"/>
          </w:tcPr>
          <w:p w14:paraId="230558A2"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1F2609A2"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114C49F8" w14:textId="4C7BB088" w:rsidR="005B157C" w:rsidRPr="00267414" w:rsidRDefault="005B157C" w:rsidP="008B143B">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 xml:space="preserve">1.1.3. Coordonare de programe de studii, organizare și coordonare de programe de formare continuă și proiecte </w:t>
            </w:r>
            <w:proofErr w:type="gramStart"/>
            <w:r w:rsidRPr="00267414">
              <w:rPr>
                <w:rFonts w:ascii="Times New Roman" w:eastAsia="Calibri" w:hAnsi="Times New Roman"/>
                <w:sz w:val="22"/>
                <w:szCs w:val="22"/>
                <w:lang w:val="fr-FR" w:eastAsia="en-US"/>
              </w:rPr>
              <w:t>educaționale:</w:t>
            </w:r>
            <w:proofErr w:type="gramEnd"/>
            <w:r w:rsidRPr="00267414">
              <w:rPr>
                <w:rFonts w:ascii="Times New Roman" w:eastAsia="Calibri" w:hAnsi="Times New Roman"/>
                <w:sz w:val="22"/>
                <w:szCs w:val="22"/>
                <w:lang w:val="fr-FR" w:eastAsia="en-US"/>
              </w:rPr>
              <w:t xml:space="preserve"> director, responsabil, membru</w:t>
            </w:r>
          </w:p>
        </w:tc>
        <w:tc>
          <w:tcPr>
            <w:tcW w:w="1276" w:type="dxa"/>
          </w:tcPr>
          <w:p w14:paraId="36BE78D3"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28123DD1"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23FA0E6C" w14:textId="5EDA4122" w:rsidTr="005B157C">
        <w:trPr>
          <w:trHeight w:val="562"/>
        </w:trPr>
        <w:tc>
          <w:tcPr>
            <w:tcW w:w="1008" w:type="dxa"/>
            <w:vMerge w:val="restart"/>
            <w:textDirection w:val="btLr"/>
            <w:vAlign w:val="center"/>
          </w:tcPr>
          <w:p w14:paraId="34B49509" w14:textId="14341356" w:rsidR="005B157C" w:rsidRPr="00267414" w:rsidRDefault="005B157C" w:rsidP="008B143B">
            <w:pPr>
              <w:spacing w:line="240" w:lineRule="auto"/>
              <w:ind w:left="113" w:right="113"/>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A.2. Activitatea profesională</w:t>
            </w:r>
          </w:p>
        </w:tc>
        <w:tc>
          <w:tcPr>
            <w:tcW w:w="2610" w:type="dxa"/>
            <w:vMerge w:val="restart"/>
          </w:tcPr>
          <w:p w14:paraId="6BE00D61" w14:textId="08D4929A" w:rsidR="005B157C" w:rsidRPr="00810C15" w:rsidRDefault="005B157C" w:rsidP="00267414">
            <w:pPr>
              <w:autoSpaceDE w:val="0"/>
              <w:autoSpaceDN w:val="0"/>
              <w:adjustRightInd w:val="0"/>
              <w:spacing w:line="240" w:lineRule="auto"/>
              <w:rPr>
                <w:rFonts w:ascii="Times New Roman" w:eastAsia="Calibri" w:hAnsi="Times New Roman"/>
                <w:sz w:val="22"/>
                <w:szCs w:val="22"/>
                <w:lang w:val="en-US" w:eastAsia="en-US"/>
              </w:rPr>
            </w:pPr>
            <w:r w:rsidRPr="00810C15">
              <w:rPr>
                <w:rFonts w:ascii="Times New Roman" w:eastAsia="Calibri" w:hAnsi="Times New Roman"/>
                <w:bCs/>
                <w:sz w:val="22"/>
                <w:szCs w:val="22"/>
                <w:lang w:val="en-US" w:eastAsia="en-US"/>
              </w:rPr>
              <w:t xml:space="preserve">2.1. </w:t>
            </w:r>
            <w:proofErr w:type="spellStart"/>
            <w:r w:rsidRPr="00810C15">
              <w:rPr>
                <w:rFonts w:ascii="Times New Roman" w:eastAsia="Calibri" w:hAnsi="Times New Roman"/>
                <w:sz w:val="22"/>
                <w:szCs w:val="22"/>
                <w:lang w:val="en-US" w:eastAsia="en-US"/>
              </w:rPr>
              <w:t>Expoziții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muzee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galerii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prestigiu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activități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similare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specifice</w:t>
            </w:r>
            <w:proofErr w:type="spellEnd"/>
            <w:r w:rsidRPr="00810C15">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subdomeniilor</w:t>
            </w:r>
            <w:proofErr w:type="spellEnd"/>
            <w:r w:rsidRPr="00267414">
              <w:rPr>
                <w:rFonts w:ascii="Times New Roman" w:eastAsia="Calibri" w:hAnsi="Times New Roman"/>
                <w:sz w:val="22"/>
                <w:szCs w:val="22"/>
                <w:lang w:val="en-US" w:eastAsia="en-US"/>
              </w:rPr>
              <w:t xml:space="preserve">: design (graphic design, industrial design, design </w:t>
            </w:r>
            <w:proofErr w:type="spellStart"/>
            <w:r w:rsidRPr="00267414">
              <w:rPr>
                <w:rFonts w:ascii="Times New Roman" w:eastAsia="Calibri" w:hAnsi="Times New Roman"/>
                <w:sz w:val="22"/>
                <w:szCs w:val="22"/>
                <w:lang w:val="en-US" w:eastAsia="en-US"/>
              </w:rPr>
              <w:t>ambiental</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modă</w:t>
            </w:r>
            <w:proofErr w:type="spellEnd"/>
            <w:r w:rsidRPr="00267414">
              <w:rPr>
                <w:rFonts w:ascii="Times New Roman" w:eastAsia="Calibri" w:hAnsi="Times New Roman"/>
                <w:sz w:val="22"/>
                <w:szCs w:val="22"/>
                <w:lang w:val="en-US" w:eastAsia="en-US"/>
              </w:rPr>
              <w:t xml:space="preserve">/fashion design, </w:t>
            </w:r>
            <w:proofErr w:type="spellStart"/>
            <w:r w:rsidRPr="00267414">
              <w:rPr>
                <w:rFonts w:ascii="Times New Roman" w:eastAsia="Calibri" w:hAnsi="Times New Roman"/>
                <w:sz w:val="22"/>
                <w:szCs w:val="22"/>
                <w:lang w:val="en-US" w:eastAsia="en-US"/>
              </w:rPr>
              <w:t>artă</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murală</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în</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spațiul</w:t>
            </w:r>
            <w:proofErr w:type="spellEnd"/>
            <w:r w:rsidRPr="00267414">
              <w:rPr>
                <w:rFonts w:ascii="Times New Roman" w:eastAsia="Calibri" w:hAnsi="Times New Roman"/>
                <w:sz w:val="22"/>
                <w:szCs w:val="22"/>
                <w:lang w:val="en-US" w:eastAsia="en-US"/>
              </w:rPr>
              <w:t xml:space="preserve"> public, </w:t>
            </w:r>
            <w:proofErr w:type="spellStart"/>
            <w:r w:rsidRPr="00267414">
              <w:rPr>
                <w:rFonts w:ascii="Times New Roman" w:eastAsia="Calibri" w:hAnsi="Times New Roman"/>
                <w:sz w:val="22"/>
                <w:szCs w:val="22"/>
                <w:lang w:val="en-US" w:eastAsia="en-US"/>
              </w:rPr>
              <w:t>conservare-restaurare</w:t>
            </w:r>
            <w:proofErr w:type="spellEnd"/>
            <w:r w:rsidRPr="00267414">
              <w:rPr>
                <w:rFonts w:ascii="Times New Roman" w:eastAsia="Calibri" w:hAnsi="Times New Roman"/>
                <w:b/>
                <w:sz w:val="22"/>
                <w:szCs w:val="22"/>
                <w:lang w:val="en-US" w:eastAsia="en-US"/>
              </w:rPr>
              <w:t>.</w:t>
            </w:r>
          </w:p>
          <w:p w14:paraId="0D6E3661" w14:textId="77777777" w:rsidR="005B157C" w:rsidRPr="00267414" w:rsidRDefault="005B157C" w:rsidP="008B143B">
            <w:pPr>
              <w:spacing w:line="240" w:lineRule="auto"/>
              <w:rPr>
                <w:rFonts w:ascii="Times New Roman" w:eastAsia="Calibri" w:hAnsi="Times New Roman"/>
                <w:b/>
                <w:sz w:val="22"/>
                <w:szCs w:val="22"/>
                <w:lang w:val="en-US" w:eastAsia="en-US"/>
              </w:rPr>
            </w:pPr>
          </w:p>
          <w:p w14:paraId="5828EFB1" w14:textId="2F3FFDEA" w:rsidR="005B157C" w:rsidRPr="00810C15" w:rsidRDefault="005B157C" w:rsidP="008B143B">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expoziții/activități similar I personale pentru profesor/CSI/abilitare/ și 1 pentru conferențiar/CSII</w:t>
            </w:r>
          </w:p>
        </w:tc>
        <w:tc>
          <w:tcPr>
            <w:tcW w:w="1877" w:type="dxa"/>
            <w:gridSpan w:val="2"/>
            <w:vMerge w:val="restart"/>
          </w:tcPr>
          <w:p w14:paraId="35804BF1" w14:textId="15F1CFE8"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2.1.1. Expoziții (sau activități similare) personale:</w:t>
            </w:r>
          </w:p>
        </w:tc>
        <w:tc>
          <w:tcPr>
            <w:tcW w:w="2126" w:type="dxa"/>
            <w:gridSpan w:val="2"/>
          </w:tcPr>
          <w:p w14:paraId="15EE32F2"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2.1.1.1. Internaționale</w:t>
            </w:r>
          </w:p>
        </w:tc>
        <w:tc>
          <w:tcPr>
            <w:tcW w:w="1276" w:type="dxa"/>
          </w:tcPr>
          <w:p w14:paraId="6E2531F2"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134" w:type="dxa"/>
          </w:tcPr>
          <w:p w14:paraId="760196C1"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23385186" w14:textId="36016F69" w:rsidTr="005B157C">
        <w:tc>
          <w:tcPr>
            <w:tcW w:w="1008" w:type="dxa"/>
            <w:vMerge/>
            <w:vAlign w:val="center"/>
          </w:tcPr>
          <w:p w14:paraId="4B08024D"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0D4D1F3D"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tcPr>
          <w:p w14:paraId="62B423C6"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33CD611C"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2.1.1.2. Naționale</w:t>
            </w:r>
          </w:p>
        </w:tc>
        <w:tc>
          <w:tcPr>
            <w:tcW w:w="1276" w:type="dxa"/>
          </w:tcPr>
          <w:p w14:paraId="69134483"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701BEE60"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7910E542" w14:textId="7A94D3E7" w:rsidTr="005B157C">
        <w:tc>
          <w:tcPr>
            <w:tcW w:w="1008" w:type="dxa"/>
            <w:vMerge/>
            <w:vAlign w:val="center"/>
          </w:tcPr>
          <w:p w14:paraId="429C45CA"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002E347F"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val="restart"/>
          </w:tcPr>
          <w:p w14:paraId="07A0A503" w14:textId="78C1AD4D"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2.1.2. Expoziții colective</w:t>
            </w:r>
          </w:p>
          <w:p w14:paraId="38E71266"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13B99EA7" w14:textId="4565C849" w:rsidR="005B157C" w:rsidRPr="00267414" w:rsidRDefault="005B157C" w:rsidP="008B143B">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 xml:space="preserve">2.1.2.1. Expozitii/competiții cu jurizare internațională (bienale, trienale, etc.) </w:t>
            </w:r>
          </w:p>
        </w:tc>
        <w:tc>
          <w:tcPr>
            <w:tcW w:w="1276" w:type="dxa"/>
          </w:tcPr>
          <w:p w14:paraId="53081B6C"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3A924F03"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3F6C5C06" w14:textId="19EDF6F1" w:rsidTr="005B157C">
        <w:tc>
          <w:tcPr>
            <w:tcW w:w="1008" w:type="dxa"/>
            <w:vMerge/>
            <w:vAlign w:val="center"/>
          </w:tcPr>
          <w:p w14:paraId="18380BD1"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392A07B3"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tcPr>
          <w:p w14:paraId="1C762F67"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7D053FEE" w14:textId="6CC15FC6"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2.1.2.2 Expoziții internaționale</w:t>
            </w:r>
          </w:p>
        </w:tc>
        <w:tc>
          <w:tcPr>
            <w:tcW w:w="1276" w:type="dxa"/>
          </w:tcPr>
          <w:p w14:paraId="4D72928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59272EA7"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2C082A5B" w14:textId="4F3591DC" w:rsidTr="005B157C">
        <w:tc>
          <w:tcPr>
            <w:tcW w:w="1008" w:type="dxa"/>
            <w:vMerge/>
            <w:vAlign w:val="center"/>
          </w:tcPr>
          <w:p w14:paraId="3B132C3E"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69952D19"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tcPr>
          <w:p w14:paraId="1AF00B79"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05F4F04F" w14:textId="5184252A"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2.1.2.3. Expoziții naționale</w:t>
            </w:r>
          </w:p>
        </w:tc>
        <w:tc>
          <w:tcPr>
            <w:tcW w:w="1276" w:type="dxa"/>
          </w:tcPr>
          <w:p w14:paraId="20B3C7E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552992EA"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72D9D2E5" w14:textId="36F60DB9" w:rsidTr="005B157C">
        <w:tc>
          <w:tcPr>
            <w:tcW w:w="1008" w:type="dxa"/>
            <w:vMerge/>
            <w:vAlign w:val="center"/>
          </w:tcPr>
          <w:p w14:paraId="504DA532"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4DC75B96" w14:textId="7C79E6D6"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2.2. </w:t>
            </w:r>
            <w:proofErr w:type="gramStart"/>
            <w:r w:rsidRPr="00267414">
              <w:rPr>
                <w:rFonts w:ascii="Times New Roman" w:eastAsia="Calibri" w:hAnsi="Times New Roman"/>
                <w:sz w:val="22"/>
                <w:szCs w:val="22"/>
                <w:lang w:val="en-US" w:eastAsia="en-US"/>
              </w:rPr>
              <w:t>Activitatea  curatorială</w:t>
            </w:r>
            <w:proofErr w:type="gramEnd"/>
          </w:p>
        </w:tc>
        <w:tc>
          <w:tcPr>
            <w:tcW w:w="4003" w:type="dxa"/>
            <w:gridSpan w:val="4"/>
          </w:tcPr>
          <w:p w14:paraId="74115CF6" w14:textId="7D7D70F8"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2.2.1 Proiecte curatoriale internaționale</w:t>
            </w:r>
          </w:p>
          <w:p w14:paraId="5928308B"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276" w:type="dxa"/>
          </w:tcPr>
          <w:p w14:paraId="75DB22FA"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lastRenderedPageBreak/>
              <w:t>40</w:t>
            </w:r>
          </w:p>
        </w:tc>
        <w:tc>
          <w:tcPr>
            <w:tcW w:w="1134" w:type="dxa"/>
          </w:tcPr>
          <w:p w14:paraId="18794F92"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53DFB86C" w14:textId="00EE53F5" w:rsidTr="005B157C">
        <w:tc>
          <w:tcPr>
            <w:tcW w:w="1008" w:type="dxa"/>
            <w:vMerge/>
            <w:vAlign w:val="center"/>
          </w:tcPr>
          <w:p w14:paraId="297C819F"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28856FEE"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2223B5A9" w14:textId="23D6CF0C"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2.2.2. Proiecte curatoriale naționale</w:t>
            </w:r>
          </w:p>
        </w:tc>
        <w:tc>
          <w:tcPr>
            <w:tcW w:w="1276" w:type="dxa"/>
          </w:tcPr>
          <w:p w14:paraId="4EFCD0B6"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52178F28"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1C046BB0" w14:textId="6CDBD15D" w:rsidTr="005B157C">
        <w:tc>
          <w:tcPr>
            <w:tcW w:w="1008" w:type="dxa"/>
            <w:vMerge w:val="restart"/>
            <w:textDirection w:val="btLr"/>
            <w:vAlign w:val="center"/>
          </w:tcPr>
          <w:p w14:paraId="48B2ED10" w14:textId="77777777" w:rsidR="005B157C" w:rsidRPr="00267414" w:rsidRDefault="005B157C" w:rsidP="008B143B">
            <w:pPr>
              <w:spacing w:line="240" w:lineRule="auto"/>
              <w:ind w:left="113" w:right="113"/>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A.3 Activitatea de cercetare</w:t>
            </w:r>
          </w:p>
        </w:tc>
        <w:tc>
          <w:tcPr>
            <w:tcW w:w="2610" w:type="dxa"/>
            <w:vMerge w:val="restart"/>
          </w:tcPr>
          <w:p w14:paraId="133D52E3" w14:textId="02D1B1DD"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3.1. Cercetare artistică*</w:t>
            </w:r>
          </w:p>
          <w:p w14:paraId="32A17A4D" w14:textId="6D8743D8" w:rsidR="005B157C" w:rsidRPr="00810C15" w:rsidRDefault="005B157C" w:rsidP="008B143B">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proiecte artistice pentru profesor/CSI/abilitare/ și 1 pentru conferențiar/CSII</w:t>
            </w:r>
          </w:p>
        </w:tc>
        <w:tc>
          <w:tcPr>
            <w:tcW w:w="1800" w:type="dxa"/>
            <w:vMerge w:val="restart"/>
          </w:tcPr>
          <w:p w14:paraId="77DD9969" w14:textId="41A12F18"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3.1.1. Proiecte artistice**</w:t>
            </w:r>
          </w:p>
        </w:tc>
        <w:tc>
          <w:tcPr>
            <w:tcW w:w="2203" w:type="dxa"/>
            <w:gridSpan w:val="3"/>
          </w:tcPr>
          <w:p w14:paraId="0B534F41"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3.1.1.1. Internaționale</w:t>
            </w:r>
          </w:p>
        </w:tc>
        <w:tc>
          <w:tcPr>
            <w:tcW w:w="1276" w:type="dxa"/>
          </w:tcPr>
          <w:p w14:paraId="161418B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134" w:type="dxa"/>
          </w:tcPr>
          <w:p w14:paraId="47FBCE4D"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09EB900F" w14:textId="22264102" w:rsidTr="005B157C">
        <w:tc>
          <w:tcPr>
            <w:tcW w:w="1008" w:type="dxa"/>
            <w:vMerge/>
            <w:vAlign w:val="center"/>
          </w:tcPr>
          <w:p w14:paraId="70A3FE8D"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5E69493A"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00" w:type="dxa"/>
            <w:vMerge/>
          </w:tcPr>
          <w:p w14:paraId="082B2664"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203" w:type="dxa"/>
            <w:gridSpan w:val="3"/>
          </w:tcPr>
          <w:p w14:paraId="7A6C888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3.1.1.2 Naționale</w:t>
            </w:r>
          </w:p>
        </w:tc>
        <w:tc>
          <w:tcPr>
            <w:tcW w:w="1276" w:type="dxa"/>
          </w:tcPr>
          <w:p w14:paraId="30BE270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3098A5D2"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52FAF73E" w14:textId="6B1E36B0" w:rsidTr="005B157C">
        <w:tc>
          <w:tcPr>
            <w:tcW w:w="1008" w:type="dxa"/>
            <w:vMerge/>
            <w:vAlign w:val="center"/>
          </w:tcPr>
          <w:p w14:paraId="2D024D7E"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249F648B" w14:textId="37BAFFB9"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3.2 </w:t>
            </w:r>
            <w:proofErr w:type="spellStart"/>
            <w:r w:rsidRPr="00810C15">
              <w:rPr>
                <w:rFonts w:ascii="Times New Roman" w:eastAsia="Calibri" w:hAnsi="Times New Roman"/>
                <w:sz w:val="22"/>
                <w:szCs w:val="22"/>
                <w:lang w:val="en-US" w:eastAsia="en-US"/>
              </w:rPr>
              <w:t>Cărți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autor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cataloage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ediții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critice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izvoare</w:t>
            </w:r>
            <w:proofErr w:type="spellEnd"/>
            <w:r w:rsidRPr="00810C15">
              <w:rPr>
                <w:rFonts w:ascii="Times New Roman" w:eastAsia="Calibri" w:hAnsi="Times New Roman"/>
                <w:sz w:val="22"/>
                <w:szCs w:val="22"/>
                <w:lang w:val="en-US" w:eastAsia="en-US"/>
              </w:rPr>
              <w:t xml:space="preserve"> cu </w:t>
            </w:r>
            <w:proofErr w:type="spellStart"/>
            <w:r w:rsidRPr="00810C15">
              <w:rPr>
                <w:rFonts w:ascii="Times New Roman" w:eastAsia="Calibri" w:hAnsi="Times New Roman"/>
                <w:sz w:val="22"/>
                <w:szCs w:val="22"/>
                <w:lang w:val="en-US" w:eastAsia="en-US"/>
              </w:rPr>
              <w:t>dificultate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deosebită</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editare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traduceri</w:t>
            </w:r>
            <w:proofErr w:type="spellEnd"/>
            <w:r w:rsidRPr="00810C15">
              <w:rPr>
                <w:rFonts w:ascii="Times New Roman" w:eastAsia="Calibri" w:hAnsi="Times New Roman"/>
                <w:sz w:val="22"/>
                <w:szCs w:val="22"/>
                <w:lang w:val="en-US" w:eastAsia="en-US"/>
              </w:rPr>
              <w:t xml:space="preserve"> din </w:t>
            </w:r>
            <w:proofErr w:type="spellStart"/>
            <w:r w:rsidRPr="00810C15">
              <w:rPr>
                <w:rFonts w:ascii="Times New Roman" w:eastAsia="Calibri" w:hAnsi="Times New Roman"/>
                <w:sz w:val="22"/>
                <w:szCs w:val="22"/>
                <w:lang w:val="en-US" w:eastAsia="en-US"/>
              </w:rPr>
              <w:t>texte</w:t>
            </w:r>
            <w:proofErr w:type="spellEnd"/>
            <w:r w:rsidRPr="00810C15">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de-DE" w:eastAsia="en-US"/>
              </w:rPr>
              <w:t>fundamentale de istoria artei/studii vizuale</w:t>
            </w:r>
          </w:p>
        </w:tc>
        <w:tc>
          <w:tcPr>
            <w:tcW w:w="4003" w:type="dxa"/>
            <w:gridSpan w:val="4"/>
          </w:tcPr>
          <w:p w14:paraId="11E0DED2"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3.2.1. Internaționale</w:t>
            </w:r>
          </w:p>
          <w:p w14:paraId="7AD0EC36"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276" w:type="dxa"/>
          </w:tcPr>
          <w:p w14:paraId="3C02D039"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134" w:type="dxa"/>
          </w:tcPr>
          <w:p w14:paraId="0124F022"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6E8B3F54" w14:textId="011CF4F0" w:rsidTr="005B157C">
        <w:tc>
          <w:tcPr>
            <w:tcW w:w="1008" w:type="dxa"/>
            <w:vMerge/>
            <w:vAlign w:val="center"/>
          </w:tcPr>
          <w:p w14:paraId="00EBEBE1"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75C4CEDB"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1A40A9A3"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3.2.2. Naționale</w:t>
            </w:r>
          </w:p>
        </w:tc>
        <w:tc>
          <w:tcPr>
            <w:tcW w:w="1276" w:type="dxa"/>
          </w:tcPr>
          <w:p w14:paraId="3DB89DD1"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4EED5196"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00796CBE" w14:textId="015FC7E4" w:rsidTr="005B157C">
        <w:tc>
          <w:tcPr>
            <w:tcW w:w="1008" w:type="dxa"/>
            <w:vMerge/>
            <w:vAlign w:val="center"/>
          </w:tcPr>
          <w:p w14:paraId="6F0962A3"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561A016C" w14:textId="2F4AD599" w:rsidR="005B157C" w:rsidRPr="00267414" w:rsidRDefault="005B157C" w:rsidP="008B143B">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3.3. Volume editate de studii, editare de cataloage de referință de istoria artei sau cercetare vizuală</w:t>
            </w:r>
          </w:p>
        </w:tc>
        <w:tc>
          <w:tcPr>
            <w:tcW w:w="4003" w:type="dxa"/>
            <w:gridSpan w:val="4"/>
          </w:tcPr>
          <w:p w14:paraId="3EB56FF7"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3.3.1 Internaționale</w:t>
            </w:r>
          </w:p>
          <w:p w14:paraId="51952781"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276" w:type="dxa"/>
          </w:tcPr>
          <w:p w14:paraId="6219525C"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52841945"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2DD6C4F6" w14:textId="30CA42B0" w:rsidTr="005B157C">
        <w:tc>
          <w:tcPr>
            <w:tcW w:w="1008" w:type="dxa"/>
            <w:vMerge/>
            <w:vAlign w:val="center"/>
          </w:tcPr>
          <w:p w14:paraId="4D4D55EB"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2AE5E83F"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510B8FF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3.3.2. Naționale</w:t>
            </w:r>
          </w:p>
        </w:tc>
        <w:tc>
          <w:tcPr>
            <w:tcW w:w="1276" w:type="dxa"/>
          </w:tcPr>
          <w:p w14:paraId="439E6007"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5A6D17FA"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2D5BC4E2" w14:textId="263DBAF2" w:rsidTr="005B157C">
        <w:tc>
          <w:tcPr>
            <w:tcW w:w="1008" w:type="dxa"/>
            <w:vMerge/>
            <w:vAlign w:val="center"/>
          </w:tcPr>
          <w:p w14:paraId="234ED1BC"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21D0CDE6" w14:textId="55A2041D"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3.4 Capitole în volume collective și cataloage, articole în dicționare, enciclopedii, lexicoane</w:t>
            </w:r>
          </w:p>
        </w:tc>
        <w:tc>
          <w:tcPr>
            <w:tcW w:w="4003" w:type="dxa"/>
            <w:gridSpan w:val="4"/>
          </w:tcPr>
          <w:p w14:paraId="6277B7A9"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3.4.1. Internaționale</w:t>
            </w:r>
          </w:p>
          <w:p w14:paraId="25CDB6B2"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276" w:type="dxa"/>
          </w:tcPr>
          <w:p w14:paraId="5FE69E82"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2939A9B0"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3B8AE7FD" w14:textId="242F7B43" w:rsidTr="005B157C">
        <w:tc>
          <w:tcPr>
            <w:tcW w:w="1008" w:type="dxa"/>
            <w:vMerge/>
            <w:vAlign w:val="center"/>
          </w:tcPr>
          <w:p w14:paraId="349CDBE8"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00AD29E7"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0E2D357F"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3.4.2. Naționale</w:t>
            </w:r>
          </w:p>
        </w:tc>
        <w:tc>
          <w:tcPr>
            <w:tcW w:w="1276" w:type="dxa"/>
          </w:tcPr>
          <w:p w14:paraId="776A13EA"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4C988744"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025301B4" w14:textId="128A11F3" w:rsidTr="005B157C">
        <w:tc>
          <w:tcPr>
            <w:tcW w:w="1008" w:type="dxa"/>
            <w:vMerge/>
            <w:vAlign w:val="center"/>
          </w:tcPr>
          <w:p w14:paraId="5AF2AD66"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6613" w:type="dxa"/>
            <w:gridSpan w:val="5"/>
          </w:tcPr>
          <w:p w14:paraId="2AF30FC0" w14:textId="2D12805D" w:rsidR="005B157C" w:rsidRPr="00267414" w:rsidRDefault="005B157C" w:rsidP="008B143B">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3.5 Articole în reviste și volumele unor manifestări de artă sau științifice indexate în baze de date internaționale</w:t>
            </w:r>
          </w:p>
        </w:tc>
        <w:tc>
          <w:tcPr>
            <w:tcW w:w="1276" w:type="dxa"/>
          </w:tcPr>
          <w:p w14:paraId="49B00F97"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55DF4D60"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6FAF761D" w14:textId="72A83B42" w:rsidTr="005B157C">
        <w:tc>
          <w:tcPr>
            <w:tcW w:w="1008" w:type="dxa"/>
            <w:vMerge/>
            <w:vAlign w:val="center"/>
          </w:tcPr>
          <w:p w14:paraId="457514CE"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37AC0871" w14:textId="72B7EA8A"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3.6 Granturi/proiecte castigate prin competiție</w:t>
            </w:r>
          </w:p>
        </w:tc>
        <w:tc>
          <w:tcPr>
            <w:tcW w:w="2295" w:type="dxa"/>
            <w:gridSpan w:val="3"/>
            <w:vMerge w:val="restart"/>
          </w:tcPr>
          <w:p w14:paraId="5DCCAD3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3.6.1. Director/responsabil</w:t>
            </w:r>
          </w:p>
        </w:tc>
        <w:tc>
          <w:tcPr>
            <w:tcW w:w="1708" w:type="dxa"/>
          </w:tcPr>
          <w:p w14:paraId="101E12D7"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3.6.1.1. Internaționale</w:t>
            </w:r>
          </w:p>
        </w:tc>
        <w:tc>
          <w:tcPr>
            <w:tcW w:w="1276" w:type="dxa"/>
          </w:tcPr>
          <w:p w14:paraId="6CC57F3F"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134" w:type="dxa"/>
          </w:tcPr>
          <w:p w14:paraId="3AF63595"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7ED90AFB" w14:textId="12727078" w:rsidTr="005B157C">
        <w:trPr>
          <w:trHeight w:val="368"/>
        </w:trPr>
        <w:tc>
          <w:tcPr>
            <w:tcW w:w="1008" w:type="dxa"/>
            <w:vMerge/>
            <w:vAlign w:val="center"/>
          </w:tcPr>
          <w:p w14:paraId="39533BD5"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492B399D"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295" w:type="dxa"/>
            <w:gridSpan w:val="3"/>
            <w:vMerge/>
          </w:tcPr>
          <w:p w14:paraId="1A4E10B5"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708" w:type="dxa"/>
          </w:tcPr>
          <w:p w14:paraId="3FE3ACF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3.6.1.2. Naționale</w:t>
            </w:r>
          </w:p>
        </w:tc>
        <w:tc>
          <w:tcPr>
            <w:tcW w:w="1276" w:type="dxa"/>
          </w:tcPr>
          <w:p w14:paraId="1C6F8F4C"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4B516F2E"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7EDF94FB" w14:textId="0E230B69" w:rsidTr="005B157C">
        <w:trPr>
          <w:trHeight w:val="620"/>
        </w:trPr>
        <w:tc>
          <w:tcPr>
            <w:tcW w:w="1008" w:type="dxa"/>
            <w:vMerge/>
            <w:vAlign w:val="center"/>
          </w:tcPr>
          <w:p w14:paraId="67873E1C"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4A66ACFC"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295" w:type="dxa"/>
            <w:gridSpan w:val="3"/>
            <w:vMerge w:val="restart"/>
          </w:tcPr>
          <w:p w14:paraId="60072034" w14:textId="655B701C"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3.6.2. Membru în echipă</w:t>
            </w:r>
          </w:p>
        </w:tc>
        <w:tc>
          <w:tcPr>
            <w:tcW w:w="1708" w:type="dxa"/>
          </w:tcPr>
          <w:p w14:paraId="0C6B50DF"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3.6.2.1. Internaționale</w:t>
            </w:r>
          </w:p>
        </w:tc>
        <w:tc>
          <w:tcPr>
            <w:tcW w:w="1276" w:type="dxa"/>
          </w:tcPr>
          <w:p w14:paraId="0C0A36A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71796A7F"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418CE005" w14:textId="59F7828C" w:rsidTr="005B157C">
        <w:trPr>
          <w:trHeight w:val="332"/>
        </w:trPr>
        <w:tc>
          <w:tcPr>
            <w:tcW w:w="1008" w:type="dxa"/>
            <w:vMerge/>
            <w:vAlign w:val="center"/>
          </w:tcPr>
          <w:p w14:paraId="62636C19"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1B36F24C"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295" w:type="dxa"/>
            <w:gridSpan w:val="3"/>
            <w:vMerge/>
          </w:tcPr>
          <w:p w14:paraId="25FA00B6"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708" w:type="dxa"/>
          </w:tcPr>
          <w:p w14:paraId="02FA1B51"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3.6.2.2. Naționale</w:t>
            </w:r>
          </w:p>
        </w:tc>
        <w:tc>
          <w:tcPr>
            <w:tcW w:w="1276" w:type="dxa"/>
          </w:tcPr>
          <w:p w14:paraId="4FF693B1"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07580ACE"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50B42507" w14:textId="57A3416C" w:rsidTr="005B157C">
        <w:trPr>
          <w:trHeight w:val="638"/>
        </w:trPr>
        <w:tc>
          <w:tcPr>
            <w:tcW w:w="1008" w:type="dxa"/>
            <w:vMerge w:val="restart"/>
            <w:textDirection w:val="btLr"/>
            <w:vAlign w:val="center"/>
          </w:tcPr>
          <w:p w14:paraId="547AEDD1" w14:textId="3AD0C382" w:rsidR="005B157C" w:rsidRPr="00810C15" w:rsidRDefault="005B157C" w:rsidP="008B143B">
            <w:pPr>
              <w:spacing w:line="240" w:lineRule="auto"/>
              <w:ind w:left="113" w:right="113"/>
              <w:jc w:val="center"/>
              <w:rPr>
                <w:rFonts w:ascii="Times New Roman" w:eastAsia="Calibri" w:hAnsi="Times New Roman"/>
                <w:b/>
                <w:sz w:val="22"/>
                <w:szCs w:val="22"/>
                <w:lang w:val="pt-PT" w:eastAsia="en-US"/>
              </w:rPr>
            </w:pPr>
            <w:r w:rsidRPr="00810C15">
              <w:rPr>
                <w:rFonts w:ascii="Times New Roman" w:eastAsia="Calibri" w:hAnsi="Times New Roman"/>
                <w:b/>
                <w:sz w:val="22"/>
                <w:szCs w:val="22"/>
                <w:lang w:val="pt-PT" w:eastAsia="en-US"/>
              </w:rPr>
              <w:t>A.4 Recunoașterea și impactul activității</w:t>
            </w:r>
          </w:p>
        </w:tc>
        <w:tc>
          <w:tcPr>
            <w:tcW w:w="2610" w:type="dxa"/>
            <w:vMerge w:val="restart"/>
          </w:tcPr>
          <w:p w14:paraId="0B024824" w14:textId="77777777"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4.4.1. Citări</w:t>
            </w:r>
          </w:p>
          <w:p w14:paraId="71963F0D" w14:textId="77777777" w:rsidR="005B157C" w:rsidRPr="00810C15" w:rsidRDefault="005B157C" w:rsidP="008B143B">
            <w:pPr>
              <w:spacing w:line="240" w:lineRule="auto"/>
              <w:rPr>
                <w:rFonts w:ascii="Times New Roman" w:eastAsia="Calibri" w:hAnsi="Times New Roman"/>
                <w:sz w:val="22"/>
                <w:szCs w:val="22"/>
                <w:lang w:val="it-IT" w:eastAsia="en-US"/>
              </w:rPr>
            </w:pPr>
          </w:p>
          <w:p w14:paraId="2BFDDBD9" w14:textId="2B9E00C9" w:rsidR="005B157C" w:rsidRPr="00810C15" w:rsidRDefault="005B157C" w:rsidP="008B143B">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citări pentru profesor/CSI/abilitareIși 1 pentru conferențiar/CSII</w:t>
            </w:r>
          </w:p>
        </w:tc>
        <w:tc>
          <w:tcPr>
            <w:tcW w:w="4003" w:type="dxa"/>
            <w:gridSpan w:val="4"/>
          </w:tcPr>
          <w:p w14:paraId="44E7CCB4" w14:textId="5271404F" w:rsidR="005B157C" w:rsidRPr="00267414" w:rsidRDefault="005B157C" w:rsidP="008B143B">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4.4.1.1.  Citări în reviste indexate în baze de date internaționale - 25 puncte</w:t>
            </w:r>
          </w:p>
        </w:tc>
        <w:tc>
          <w:tcPr>
            <w:tcW w:w="1276" w:type="dxa"/>
          </w:tcPr>
          <w:p w14:paraId="0BA4EA10"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2D11BC1B"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72634A17" w14:textId="1C6A128E" w:rsidTr="005B157C">
        <w:trPr>
          <w:trHeight w:val="890"/>
        </w:trPr>
        <w:tc>
          <w:tcPr>
            <w:tcW w:w="1008" w:type="dxa"/>
            <w:vMerge/>
            <w:vAlign w:val="center"/>
          </w:tcPr>
          <w:p w14:paraId="29FD66BE"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795B61C2"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41C24E68" w14:textId="5C12BC43" w:rsidR="005B157C" w:rsidRPr="00267414" w:rsidRDefault="005B157C" w:rsidP="008B143B">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4.4.1.2. Citări în publicații de referință în cercetarea vizuală (volume, cataloage, periodice) - 25 puncte</w:t>
            </w:r>
          </w:p>
        </w:tc>
        <w:tc>
          <w:tcPr>
            <w:tcW w:w="1276" w:type="dxa"/>
          </w:tcPr>
          <w:p w14:paraId="5646BA3B"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2C5694A6"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008C9F83" w14:textId="10916D96" w:rsidTr="005B157C">
        <w:trPr>
          <w:trHeight w:val="395"/>
        </w:trPr>
        <w:tc>
          <w:tcPr>
            <w:tcW w:w="1008" w:type="dxa"/>
            <w:vMerge/>
            <w:vAlign w:val="center"/>
          </w:tcPr>
          <w:p w14:paraId="661E3A55"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30B0B0F6" w14:textId="08E2C5E0"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4.4.2. </w:t>
            </w:r>
            <w:proofErr w:type="spellStart"/>
            <w:r w:rsidRPr="00810C15">
              <w:rPr>
                <w:rFonts w:ascii="Times New Roman" w:eastAsia="Calibri" w:hAnsi="Times New Roman"/>
                <w:sz w:val="22"/>
                <w:szCs w:val="22"/>
                <w:lang w:val="en-US" w:eastAsia="en-US"/>
              </w:rPr>
              <w:t>Prezentări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plenul</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unor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invitat</w:t>
            </w:r>
            <w:proofErr w:type="spellEnd"/>
          </w:p>
          <w:p w14:paraId="05819E4B"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w:t>
            </w:r>
            <w:proofErr w:type="spellStart"/>
            <w:r w:rsidRPr="00267414">
              <w:rPr>
                <w:rFonts w:ascii="Times New Roman" w:eastAsia="Calibri" w:hAnsi="Times New Roman"/>
                <w:sz w:val="22"/>
                <w:szCs w:val="22"/>
                <w:lang w:val="en-US" w:eastAsia="en-US"/>
              </w:rPr>
              <w:t>exclusiv</w:t>
            </w:r>
            <w:proofErr w:type="spellEnd"/>
            <w:r w:rsidRPr="00267414">
              <w:rPr>
                <w:rFonts w:ascii="Times New Roman" w:eastAsia="Calibri" w:hAnsi="Times New Roman"/>
                <w:sz w:val="22"/>
                <w:szCs w:val="22"/>
                <w:lang w:val="en-US" w:eastAsia="en-US"/>
              </w:rPr>
              <w:t xml:space="preserve"> Erasmus)</w:t>
            </w:r>
          </w:p>
        </w:tc>
        <w:tc>
          <w:tcPr>
            <w:tcW w:w="4003" w:type="dxa"/>
            <w:gridSpan w:val="4"/>
          </w:tcPr>
          <w:p w14:paraId="58A25D50"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4.4.2.1. Internaționale</w:t>
            </w:r>
          </w:p>
        </w:tc>
        <w:tc>
          <w:tcPr>
            <w:tcW w:w="1276" w:type="dxa"/>
          </w:tcPr>
          <w:p w14:paraId="67E2BD7F"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3625DFB2"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22205125" w14:textId="66037F16" w:rsidTr="005B157C">
        <w:trPr>
          <w:trHeight w:val="1448"/>
        </w:trPr>
        <w:tc>
          <w:tcPr>
            <w:tcW w:w="1008" w:type="dxa"/>
            <w:vMerge/>
            <w:vAlign w:val="center"/>
          </w:tcPr>
          <w:p w14:paraId="2DD0070F"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20AB9335"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713B258A"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4.4.2.2. Naționale</w:t>
            </w:r>
          </w:p>
        </w:tc>
        <w:tc>
          <w:tcPr>
            <w:tcW w:w="1276" w:type="dxa"/>
          </w:tcPr>
          <w:p w14:paraId="051C1A0E"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2F2F5D83"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3FB70EA1" w14:textId="4723415B" w:rsidTr="005B157C">
        <w:trPr>
          <w:trHeight w:val="1448"/>
        </w:trPr>
        <w:tc>
          <w:tcPr>
            <w:tcW w:w="1008" w:type="dxa"/>
            <w:vMerge/>
            <w:vAlign w:val="center"/>
          </w:tcPr>
          <w:p w14:paraId="4CD5CBE9"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7BA3F5C5" w14:textId="2997C3D7"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4.4.3.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colective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redacție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comitete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ale </w:t>
            </w:r>
            <w:proofErr w:type="spellStart"/>
            <w:r w:rsidRPr="00810C15">
              <w:rPr>
                <w:rFonts w:ascii="Times New Roman" w:eastAsia="Calibri" w:hAnsi="Times New Roman"/>
                <w:sz w:val="22"/>
                <w:szCs w:val="22"/>
                <w:lang w:val="en-US" w:eastAsia="en-US"/>
              </w:rPr>
              <w:t>revistelor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manifestărilor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organizator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sauș</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tiințifice</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Recenzor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pentru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reviste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de-DE" w:eastAsia="en-US"/>
              </w:rPr>
              <w:t>internaționale indexate internațional/Membru în jurii naționale și internaționale</w:t>
            </w:r>
          </w:p>
        </w:tc>
        <w:tc>
          <w:tcPr>
            <w:tcW w:w="4003" w:type="dxa"/>
            <w:gridSpan w:val="4"/>
          </w:tcPr>
          <w:p w14:paraId="5C18711D"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4.4.3.1. </w:t>
            </w:r>
            <w:proofErr w:type="spellStart"/>
            <w:r w:rsidRPr="00267414">
              <w:rPr>
                <w:rFonts w:ascii="Times New Roman" w:eastAsia="Calibri" w:hAnsi="Times New Roman"/>
                <w:sz w:val="22"/>
                <w:szCs w:val="22"/>
                <w:lang w:val="en-US" w:eastAsia="en-US"/>
              </w:rPr>
              <w:t>Internaționale</w:t>
            </w:r>
            <w:proofErr w:type="spellEnd"/>
          </w:p>
          <w:p w14:paraId="30B84AC4"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276" w:type="dxa"/>
          </w:tcPr>
          <w:p w14:paraId="291903E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2E8F26F0"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4431167C" w14:textId="44D587B9" w:rsidTr="005B157C">
        <w:trPr>
          <w:trHeight w:val="422"/>
        </w:trPr>
        <w:tc>
          <w:tcPr>
            <w:tcW w:w="1008" w:type="dxa"/>
            <w:vMerge/>
            <w:vAlign w:val="center"/>
          </w:tcPr>
          <w:p w14:paraId="6CB9174B"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13BF8C2A"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3670DABC"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4.4.3.2. Naționale</w:t>
            </w:r>
          </w:p>
        </w:tc>
        <w:tc>
          <w:tcPr>
            <w:tcW w:w="1276" w:type="dxa"/>
          </w:tcPr>
          <w:p w14:paraId="22842FF9"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4EC4A96F"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32EEF4A9" w14:textId="69A4F05F" w:rsidTr="005B157C">
        <w:trPr>
          <w:trHeight w:val="989"/>
        </w:trPr>
        <w:tc>
          <w:tcPr>
            <w:tcW w:w="1008" w:type="dxa"/>
            <w:vMerge/>
            <w:vAlign w:val="center"/>
          </w:tcPr>
          <w:p w14:paraId="2A386146"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4FF8862E" w14:textId="15B695EC"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4.4.4. </w:t>
            </w:r>
            <w:proofErr w:type="spellStart"/>
            <w:r w:rsidRPr="00810C15">
              <w:rPr>
                <w:rFonts w:ascii="Times New Roman" w:eastAsia="Calibri" w:hAnsi="Times New Roman"/>
                <w:sz w:val="22"/>
                <w:szCs w:val="22"/>
                <w:lang w:val="en-US" w:eastAsia="en-US"/>
              </w:rPr>
              <w:t>Experiență</w:t>
            </w:r>
            <w:proofErr w:type="spellEnd"/>
            <w:r w:rsidRPr="00810C15">
              <w:rPr>
                <w:rFonts w:ascii="Times New Roman" w:eastAsia="Calibri" w:hAnsi="Times New Roman"/>
                <w:sz w:val="22"/>
                <w:szCs w:val="22"/>
                <w:lang w:val="en-US" w:eastAsia="en-US"/>
              </w:rPr>
              <w:t xml:space="preserve"> de management, </w:t>
            </w:r>
            <w:proofErr w:type="spellStart"/>
            <w:r w:rsidRPr="00810C15">
              <w:rPr>
                <w:rFonts w:ascii="Times New Roman" w:eastAsia="Calibri" w:hAnsi="Times New Roman"/>
                <w:sz w:val="22"/>
                <w:szCs w:val="22"/>
                <w:lang w:val="en-US" w:eastAsia="en-US"/>
              </w:rPr>
              <w:t>analiză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evaluare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cercetare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învățământ</w:t>
            </w:r>
            <w:proofErr w:type="spellEnd"/>
          </w:p>
        </w:tc>
        <w:tc>
          <w:tcPr>
            <w:tcW w:w="4003" w:type="dxa"/>
            <w:gridSpan w:val="4"/>
          </w:tcPr>
          <w:p w14:paraId="0C40850E"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4.4.4.1. Conducere - 30 puncte</w:t>
            </w:r>
          </w:p>
          <w:p w14:paraId="223D249B"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276" w:type="dxa"/>
          </w:tcPr>
          <w:p w14:paraId="1EB222D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77A65FAC"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6CD488FD" w14:textId="44B150A8" w:rsidTr="005B157C">
        <w:trPr>
          <w:trHeight w:val="710"/>
        </w:trPr>
        <w:tc>
          <w:tcPr>
            <w:tcW w:w="1008" w:type="dxa"/>
            <w:vMerge/>
            <w:vAlign w:val="center"/>
          </w:tcPr>
          <w:p w14:paraId="142CC27A"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142D75F3"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2F12A486"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w:t>
            </w:r>
            <w:proofErr w:type="gramStart"/>
            <w:r w:rsidRPr="00267414">
              <w:rPr>
                <w:rFonts w:ascii="Times New Roman" w:eastAsia="Calibri" w:hAnsi="Times New Roman"/>
                <w:sz w:val="22"/>
                <w:szCs w:val="22"/>
                <w:lang w:val="en-US" w:eastAsia="en-US"/>
              </w:rPr>
              <w:t>4.2</w:t>
            </w:r>
            <w:proofErr w:type="gramEnd"/>
            <w:r w:rsidRPr="00267414">
              <w:rPr>
                <w:rFonts w:ascii="Times New Roman" w:eastAsia="Calibri" w:hAnsi="Times New Roman"/>
                <w:sz w:val="22"/>
                <w:szCs w:val="22"/>
                <w:lang w:val="en-US" w:eastAsia="en-US"/>
              </w:rPr>
              <w:t>. Membru - 20 puncte</w:t>
            </w:r>
          </w:p>
        </w:tc>
        <w:tc>
          <w:tcPr>
            <w:tcW w:w="1276" w:type="dxa"/>
          </w:tcPr>
          <w:p w14:paraId="793E79D3"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61700A95"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5B6E187E" w14:textId="2252CFE5" w:rsidTr="005B157C">
        <w:trPr>
          <w:trHeight w:val="467"/>
        </w:trPr>
        <w:tc>
          <w:tcPr>
            <w:tcW w:w="8897" w:type="dxa"/>
            <w:gridSpan w:val="7"/>
            <w:vAlign w:val="center"/>
          </w:tcPr>
          <w:p w14:paraId="30983D22" w14:textId="18A2349C" w:rsidR="005B157C" w:rsidRPr="00267414" w:rsidRDefault="005B157C" w:rsidP="008B143B">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Criterii opționale</w:t>
            </w:r>
          </w:p>
        </w:tc>
        <w:tc>
          <w:tcPr>
            <w:tcW w:w="1134" w:type="dxa"/>
          </w:tcPr>
          <w:p w14:paraId="5DFE4EE5" w14:textId="77777777" w:rsidR="005B157C" w:rsidRPr="00267414" w:rsidRDefault="005B157C" w:rsidP="008B143B">
            <w:pPr>
              <w:spacing w:line="240" w:lineRule="auto"/>
              <w:jc w:val="center"/>
              <w:rPr>
                <w:rFonts w:ascii="Times New Roman" w:eastAsia="Calibri" w:hAnsi="Times New Roman"/>
                <w:b/>
                <w:lang w:val="en-US" w:eastAsia="en-US"/>
              </w:rPr>
            </w:pPr>
          </w:p>
        </w:tc>
      </w:tr>
      <w:tr w:rsidR="005B157C" w:rsidRPr="00267414" w14:paraId="6D357A78" w14:textId="002584B5" w:rsidTr="005B157C">
        <w:trPr>
          <w:trHeight w:val="458"/>
        </w:trPr>
        <w:tc>
          <w:tcPr>
            <w:tcW w:w="1008" w:type="dxa"/>
            <w:vMerge w:val="restart"/>
            <w:vAlign w:val="center"/>
          </w:tcPr>
          <w:p w14:paraId="29AE7D21"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26032F49"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 Premii</w:t>
            </w:r>
          </w:p>
          <w:p w14:paraId="6339C441"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3A2AEF6B"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4.4.5.1. Academia Română</w:t>
            </w:r>
          </w:p>
        </w:tc>
        <w:tc>
          <w:tcPr>
            <w:tcW w:w="1276" w:type="dxa"/>
          </w:tcPr>
          <w:p w14:paraId="1C2FB4BD"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3A60BB3E"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5F9FE502" w14:textId="2BFC08CD" w:rsidTr="005B157C">
        <w:trPr>
          <w:trHeight w:val="602"/>
        </w:trPr>
        <w:tc>
          <w:tcPr>
            <w:tcW w:w="1008" w:type="dxa"/>
            <w:vMerge/>
            <w:vAlign w:val="center"/>
          </w:tcPr>
          <w:p w14:paraId="37A83632"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4B33E585"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20F8F27D" w14:textId="4115F48F" w:rsidR="005B157C" w:rsidRPr="00810C15" w:rsidRDefault="005B157C" w:rsidP="008B143B">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4.4.5.2. ASAS, AOSR, academii de ramură și CNCS </w:t>
            </w:r>
          </w:p>
        </w:tc>
        <w:tc>
          <w:tcPr>
            <w:tcW w:w="1276" w:type="dxa"/>
          </w:tcPr>
          <w:p w14:paraId="097B70B7"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7EEA6913"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46CCD788" w14:textId="01CDFE7C" w:rsidTr="005B157C">
        <w:trPr>
          <w:trHeight w:val="368"/>
        </w:trPr>
        <w:tc>
          <w:tcPr>
            <w:tcW w:w="1008" w:type="dxa"/>
            <w:vMerge/>
            <w:vAlign w:val="center"/>
          </w:tcPr>
          <w:p w14:paraId="14217757"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62EBF083"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1076BC5E" w14:textId="0253DF6E"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4.4.5.3. Premii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internaționale</w:t>
            </w:r>
          </w:p>
        </w:tc>
        <w:tc>
          <w:tcPr>
            <w:tcW w:w="1276" w:type="dxa"/>
          </w:tcPr>
          <w:p w14:paraId="36250F6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134" w:type="dxa"/>
          </w:tcPr>
          <w:p w14:paraId="56A882D5"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6B69D80C" w14:textId="19B01088" w:rsidTr="005B157C">
        <w:trPr>
          <w:trHeight w:val="422"/>
        </w:trPr>
        <w:tc>
          <w:tcPr>
            <w:tcW w:w="1008" w:type="dxa"/>
            <w:vMerge/>
            <w:vAlign w:val="center"/>
          </w:tcPr>
          <w:p w14:paraId="3B755293"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1EEDA6E6"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1E2882B3" w14:textId="21550C18"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4.4.5.4. Premii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naționale</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în</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domeniu</w:t>
            </w:r>
          </w:p>
        </w:tc>
        <w:tc>
          <w:tcPr>
            <w:tcW w:w="1276" w:type="dxa"/>
          </w:tcPr>
          <w:p w14:paraId="132AC8E6"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1276F226"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64D645BE" w14:textId="78344CE1" w:rsidTr="005B157C">
        <w:trPr>
          <w:trHeight w:val="350"/>
        </w:trPr>
        <w:tc>
          <w:tcPr>
            <w:tcW w:w="1008" w:type="dxa"/>
            <w:vMerge w:val="restart"/>
            <w:vAlign w:val="center"/>
          </w:tcPr>
          <w:p w14:paraId="569242EA"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val="restart"/>
          </w:tcPr>
          <w:p w14:paraId="48B07836" w14:textId="7D7F47AA"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4.4.6.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academii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asociații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profesionale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prestigiu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apartenență</w:t>
            </w:r>
            <w:proofErr w:type="spellEnd"/>
            <w:r w:rsidRPr="00810C15">
              <w:rPr>
                <w:rFonts w:ascii="Times New Roman" w:eastAsia="Calibri" w:hAnsi="Times New Roman"/>
                <w:sz w:val="22"/>
                <w:szCs w:val="22"/>
                <w:lang w:val="en-US" w:eastAsia="en-US"/>
              </w:rPr>
              <w:t xml:space="preserve"> la </w:t>
            </w:r>
            <w:proofErr w:type="spellStart"/>
            <w:r w:rsidRPr="00267414">
              <w:rPr>
                <w:rFonts w:ascii="Times New Roman" w:eastAsia="Calibri" w:hAnsi="Times New Roman"/>
                <w:sz w:val="22"/>
                <w:szCs w:val="22"/>
                <w:lang w:val="en-US" w:eastAsia="en-US"/>
              </w:rPr>
              <w:t>organizații</w:t>
            </w:r>
            <w:proofErr w:type="spellEnd"/>
            <w:r w:rsidRPr="00267414">
              <w:rPr>
                <w:rFonts w:ascii="Times New Roman" w:eastAsia="Calibri" w:hAnsi="Times New Roman"/>
                <w:sz w:val="22"/>
                <w:szCs w:val="22"/>
                <w:lang w:val="en-US" w:eastAsia="en-US"/>
              </w:rPr>
              <w:t xml:space="preserve"> din </w:t>
            </w:r>
            <w:proofErr w:type="spellStart"/>
            <w:r w:rsidRPr="00267414">
              <w:rPr>
                <w:rFonts w:ascii="Times New Roman" w:eastAsia="Calibri" w:hAnsi="Times New Roman"/>
                <w:sz w:val="22"/>
                <w:szCs w:val="22"/>
                <w:lang w:val="en-US" w:eastAsia="en-US"/>
              </w:rPr>
              <w:t>domeniul</w:t>
            </w:r>
            <w:proofErr w:type="spellEnd"/>
            <w:r>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educației</w:t>
            </w:r>
            <w:proofErr w:type="spellEnd"/>
            <w:r>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și</w:t>
            </w:r>
            <w:proofErr w:type="spellEnd"/>
            <w:r>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cercetării</w:t>
            </w:r>
            <w:proofErr w:type="spellEnd"/>
          </w:p>
        </w:tc>
        <w:tc>
          <w:tcPr>
            <w:tcW w:w="4003" w:type="dxa"/>
            <w:gridSpan w:val="4"/>
          </w:tcPr>
          <w:p w14:paraId="350097D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4.4.6.1. Academia </w:t>
            </w:r>
            <w:proofErr w:type="spellStart"/>
            <w:r w:rsidRPr="00267414">
              <w:rPr>
                <w:rFonts w:ascii="Times New Roman" w:eastAsia="Calibri" w:hAnsi="Times New Roman"/>
                <w:sz w:val="22"/>
                <w:szCs w:val="22"/>
                <w:lang w:val="en-US" w:eastAsia="en-US"/>
              </w:rPr>
              <w:t>Română</w:t>
            </w:r>
            <w:proofErr w:type="spellEnd"/>
          </w:p>
        </w:tc>
        <w:tc>
          <w:tcPr>
            <w:tcW w:w="1276" w:type="dxa"/>
          </w:tcPr>
          <w:p w14:paraId="72CE065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097652F8"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274BF77B" w14:textId="1B59B80E" w:rsidTr="005B157C">
        <w:trPr>
          <w:trHeight w:val="717"/>
        </w:trPr>
        <w:tc>
          <w:tcPr>
            <w:tcW w:w="1008" w:type="dxa"/>
            <w:vMerge/>
            <w:vAlign w:val="center"/>
          </w:tcPr>
          <w:p w14:paraId="0B3E79E5"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76D700EF"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4003" w:type="dxa"/>
            <w:gridSpan w:val="4"/>
          </w:tcPr>
          <w:p w14:paraId="314BBA40" w14:textId="77777777" w:rsidR="005B157C" w:rsidRPr="00810C15" w:rsidRDefault="005B157C" w:rsidP="008B143B">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4.4.6.2. ASAS, AOSR, academii de ramurăși CNCS </w:t>
            </w:r>
          </w:p>
        </w:tc>
        <w:tc>
          <w:tcPr>
            <w:tcW w:w="1276" w:type="dxa"/>
          </w:tcPr>
          <w:p w14:paraId="4134F29B"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5BF6C142"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1726A25F" w14:textId="2460E874" w:rsidTr="005B157C">
        <w:trPr>
          <w:trHeight w:val="555"/>
        </w:trPr>
        <w:tc>
          <w:tcPr>
            <w:tcW w:w="1008" w:type="dxa"/>
            <w:vMerge/>
            <w:vAlign w:val="center"/>
          </w:tcPr>
          <w:p w14:paraId="2861F4FD"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51005671"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val="restart"/>
          </w:tcPr>
          <w:p w14:paraId="1501004D" w14:textId="2487650E"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4.4.6.3. Conducere</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asociații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profesionale</w:t>
            </w:r>
          </w:p>
          <w:p w14:paraId="627535E1"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45A0E383"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4.4.6.3.1. Internaționale - </w:t>
            </w:r>
          </w:p>
        </w:tc>
        <w:tc>
          <w:tcPr>
            <w:tcW w:w="1276" w:type="dxa"/>
          </w:tcPr>
          <w:p w14:paraId="4844EC36"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34C27E10"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0D52F1D1" w14:textId="246AF013" w:rsidTr="005B157C">
        <w:trPr>
          <w:trHeight w:val="555"/>
        </w:trPr>
        <w:tc>
          <w:tcPr>
            <w:tcW w:w="1008" w:type="dxa"/>
            <w:vMerge/>
            <w:vAlign w:val="center"/>
          </w:tcPr>
          <w:p w14:paraId="402FC651"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03D7E6EC"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tcPr>
          <w:p w14:paraId="0CC2A8E1"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22D57B9C"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4.4.6.3.2. Naționale</w:t>
            </w:r>
          </w:p>
        </w:tc>
        <w:tc>
          <w:tcPr>
            <w:tcW w:w="1276" w:type="dxa"/>
          </w:tcPr>
          <w:p w14:paraId="72F3C82A"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3588CE96"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720C705D" w14:textId="5C6A277C" w:rsidTr="005B157C">
        <w:trPr>
          <w:trHeight w:val="413"/>
        </w:trPr>
        <w:tc>
          <w:tcPr>
            <w:tcW w:w="1008" w:type="dxa"/>
            <w:vMerge/>
            <w:vAlign w:val="center"/>
          </w:tcPr>
          <w:p w14:paraId="42138A76"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02B398CD"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val="restart"/>
          </w:tcPr>
          <w:p w14:paraId="3EF9B256" w14:textId="793C86C6"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4.4.6.4. Asociații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profesionale</w:t>
            </w:r>
          </w:p>
          <w:p w14:paraId="0C3B5A20"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5BFD2FAD"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4.4.6.4.1. Internaționale</w:t>
            </w:r>
          </w:p>
        </w:tc>
        <w:tc>
          <w:tcPr>
            <w:tcW w:w="1276" w:type="dxa"/>
          </w:tcPr>
          <w:p w14:paraId="1B1AE69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6F799576"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597A5EFC" w14:textId="2667D2C5" w:rsidTr="005B157C">
        <w:trPr>
          <w:trHeight w:val="412"/>
        </w:trPr>
        <w:tc>
          <w:tcPr>
            <w:tcW w:w="1008" w:type="dxa"/>
            <w:vMerge/>
            <w:vAlign w:val="center"/>
          </w:tcPr>
          <w:p w14:paraId="623F8D41"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3B1ADEFD"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tcPr>
          <w:p w14:paraId="10E96ABA"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65B01ABD"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4.4.6.4.2. Naționale</w:t>
            </w:r>
          </w:p>
        </w:tc>
        <w:tc>
          <w:tcPr>
            <w:tcW w:w="1276" w:type="dxa"/>
          </w:tcPr>
          <w:p w14:paraId="2FFEB534"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134" w:type="dxa"/>
          </w:tcPr>
          <w:p w14:paraId="780D8FA1"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744A599A" w14:textId="3B4BF8F1" w:rsidTr="005B157C">
        <w:trPr>
          <w:trHeight w:val="360"/>
        </w:trPr>
        <w:tc>
          <w:tcPr>
            <w:tcW w:w="1008" w:type="dxa"/>
            <w:vMerge/>
            <w:vAlign w:val="center"/>
          </w:tcPr>
          <w:p w14:paraId="469AD43F"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3CCD418A"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val="restart"/>
          </w:tcPr>
          <w:p w14:paraId="29581E01" w14:textId="1D5E9640"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4.4.6.5.Organizaţii din domeniul educației și cercetării</w:t>
            </w:r>
          </w:p>
        </w:tc>
        <w:tc>
          <w:tcPr>
            <w:tcW w:w="2126" w:type="dxa"/>
            <w:gridSpan w:val="2"/>
          </w:tcPr>
          <w:p w14:paraId="3483E22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4.4.6.5.1. </w:t>
            </w:r>
            <w:proofErr w:type="spellStart"/>
            <w:r w:rsidRPr="00267414">
              <w:rPr>
                <w:rFonts w:ascii="Times New Roman" w:eastAsia="Calibri" w:hAnsi="Times New Roman"/>
                <w:sz w:val="22"/>
                <w:szCs w:val="22"/>
                <w:lang w:val="en-US" w:eastAsia="en-US"/>
              </w:rPr>
              <w:t>Conducere</w:t>
            </w:r>
            <w:proofErr w:type="spellEnd"/>
          </w:p>
        </w:tc>
        <w:tc>
          <w:tcPr>
            <w:tcW w:w="1276" w:type="dxa"/>
          </w:tcPr>
          <w:p w14:paraId="4287F18C"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134" w:type="dxa"/>
          </w:tcPr>
          <w:p w14:paraId="6C9A0D4A" w14:textId="77777777" w:rsidR="005B157C" w:rsidRPr="00267414" w:rsidRDefault="005B157C" w:rsidP="008B143B">
            <w:pPr>
              <w:spacing w:line="240" w:lineRule="auto"/>
              <w:rPr>
                <w:rFonts w:ascii="Times New Roman" w:eastAsia="Calibri" w:hAnsi="Times New Roman"/>
                <w:lang w:val="en-US" w:eastAsia="en-US"/>
              </w:rPr>
            </w:pPr>
          </w:p>
        </w:tc>
      </w:tr>
      <w:tr w:rsidR="005B157C" w:rsidRPr="00267414" w14:paraId="59847490" w14:textId="6CFCC49E" w:rsidTr="005B157C">
        <w:trPr>
          <w:trHeight w:val="360"/>
        </w:trPr>
        <w:tc>
          <w:tcPr>
            <w:tcW w:w="1008" w:type="dxa"/>
            <w:vMerge/>
            <w:vAlign w:val="center"/>
          </w:tcPr>
          <w:p w14:paraId="635C6FAA" w14:textId="77777777" w:rsidR="005B157C" w:rsidRPr="00267414" w:rsidRDefault="005B157C" w:rsidP="008B143B">
            <w:pPr>
              <w:spacing w:line="240" w:lineRule="auto"/>
              <w:jc w:val="center"/>
              <w:rPr>
                <w:rFonts w:ascii="Times New Roman" w:eastAsia="Calibri" w:hAnsi="Times New Roman"/>
                <w:b/>
                <w:sz w:val="22"/>
                <w:szCs w:val="22"/>
                <w:lang w:val="en-US" w:eastAsia="en-US"/>
              </w:rPr>
            </w:pPr>
          </w:p>
        </w:tc>
        <w:tc>
          <w:tcPr>
            <w:tcW w:w="2610" w:type="dxa"/>
            <w:vMerge/>
          </w:tcPr>
          <w:p w14:paraId="6C34BD5F"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1877" w:type="dxa"/>
            <w:gridSpan w:val="2"/>
            <w:vMerge/>
          </w:tcPr>
          <w:p w14:paraId="3E51E5F0" w14:textId="77777777" w:rsidR="005B157C" w:rsidRPr="00267414" w:rsidRDefault="005B157C" w:rsidP="008B143B">
            <w:pPr>
              <w:spacing w:line="240" w:lineRule="auto"/>
              <w:rPr>
                <w:rFonts w:ascii="Times New Roman" w:eastAsia="Calibri" w:hAnsi="Times New Roman"/>
                <w:sz w:val="22"/>
                <w:szCs w:val="22"/>
                <w:lang w:val="en-US" w:eastAsia="en-US"/>
              </w:rPr>
            </w:pPr>
          </w:p>
        </w:tc>
        <w:tc>
          <w:tcPr>
            <w:tcW w:w="2126" w:type="dxa"/>
            <w:gridSpan w:val="2"/>
          </w:tcPr>
          <w:p w14:paraId="66EF0EEA"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4.4.6.5.2. membru - </w:t>
            </w:r>
          </w:p>
        </w:tc>
        <w:tc>
          <w:tcPr>
            <w:tcW w:w="1276" w:type="dxa"/>
          </w:tcPr>
          <w:p w14:paraId="7C1C01F8" w14:textId="77777777" w:rsidR="005B157C" w:rsidRPr="00267414" w:rsidRDefault="005B157C" w:rsidP="008B143B">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134" w:type="dxa"/>
          </w:tcPr>
          <w:p w14:paraId="380FE19A" w14:textId="77777777" w:rsidR="005B157C" w:rsidRPr="00267414" w:rsidRDefault="005B157C" w:rsidP="008B143B">
            <w:pPr>
              <w:spacing w:line="240" w:lineRule="auto"/>
              <w:rPr>
                <w:rFonts w:ascii="Times New Roman" w:eastAsia="Calibri" w:hAnsi="Times New Roman"/>
                <w:lang w:val="en-US" w:eastAsia="en-US"/>
              </w:rPr>
            </w:pPr>
          </w:p>
        </w:tc>
      </w:tr>
    </w:tbl>
    <w:p w14:paraId="4978A0B0" w14:textId="7EC85A0F" w:rsidR="002B55DA" w:rsidRPr="00810C15" w:rsidRDefault="002B55DA" w:rsidP="002B55DA">
      <w:pPr>
        <w:spacing w:line="276" w:lineRule="auto"/>
        <w:jc w:val="both"/>
        <w:rPr>
          <w:rFonts w:ascii="Times New Roman" w:eastAsia="Calibri" w:hAnsi="Times New Roman"/>
          <w:sz w:val="20"/>
          <w:szCs w:val="20"/>
          <w:lang w:eastAsia="en-US"/>
        </w:rPr>
      </w:pPr>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Cercetarea</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este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diferită</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crea</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ia</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Pentru</w:t>
      </w:r>
      <w:proofErr w:type="spellEnd"/>
      <w:r w:rsidRPr="00810C15">
        <w:rPr>
          <w:rFonts w:ascii="Times New Roman" w:eastAsia="Calibri" w:hAnsi="Times New Roman"/>
          <w:sz w:val="20"/>
          <w:szCs w:val="20"/>
          <w:lang w:eastAsia="en-US"/>
        </w:rPr>
        <w:t xml:space="preserve"> a se </w:t>
      </w:r>
      <w:proofErr w:type="spellStart"/>
      <w:r w:rsidRPr="00810C15">
        <w:rPr>
          <w:rFonts w:ascii="Times New Roman" w:eastAsia="Calibri" w:hAnsi="Times New Roman"/>
          <w:sz w:val="20"/>
          <w:szCs w:val="20"/>
          <w:lang w:eastAsia="en-US"/>
        </w:rPr>
        <w:t>defini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drept</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cercetare</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artistică</w:t>
      </w:r>
      <w:proofErr w:type="spellEnd"/>
      <w:r w:rsidRPr="00810C15">
        <w:rPr>
          <w:rFonts w:ascii="Times New Roman" w:eastAsia="Calibri" w:hAnsi="Times New Roman"/>
          <w:sz w:val="20"/>
          <w:szCs w:val="20"/>
          <w:lang w:eastAsia="en-US"/>
        </w:rPr>
        <w:t xml:space="preserve">, un </w:t>
      </w:r>
      <w:proofErr w:type="spellStart"/>
      <w:r w:rsidRPr="00810C15">
        <w:rPr>
          <w:rFonts w:ascii="Times New Roman" w:eastAsia="Calibri" w:hAnsi="Times New Roman"/>
          <w:sz w:val="20"/>
          <w:szCs w:val="20"/>
          <w:lang w:eastAsia="en-US"/>
        </w:rPr>
        <w:t>produs</w:t>
      </w:r>
      <w:proofErr w:type="spellEnd"/>
      <w:r w:rsidR="0036355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artistic are un scop</w:t>
      </w:r>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orientat</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spre</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cercetare</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exploratorie</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sau</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aplicativă</w:t>
      </w:r>
      <w:proofErr w:type="spellEnd"/>
      <w:r w:rsidRPr="00810C15">
        <w:rPr>
          <w:rFonts w:ascii="Times New Roman" w:eastAsia="Calibri" w:hAnsi="Times New Roman"/>
          <w:sz w:val="20"/>
          <w:szCs w:val="20"/>
          <w:lang w:eastAsia="en-US"/>
        </w:rPr>
        <w:t xml:space="preserve">, produce o </w:t>
      </w:r>
      <w:proofErr w:type="spellStart"/>
      <w:r w:rsidRPr="00810C15">
        <w:rPr>
          <w:rFonts w:ascii="Times New Roman" w:eastAsia="Calibri" w:hAnsi="Times New Roman"/>
          <w:sz w:val="20"/>
          <w:szCs w:val="20"/>
          <w:lang w:eastAsia="en-US"/>
        </w:rPr>
        <w:t>formă</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cunoa</w:t>
      </w:r>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tere</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presupune</w:t>
      </w:r>
      <w:proofErr w:type="spellEnd"/>
      <w:r w:rsidR="0036355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din</w:t>
      </w:r>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partea</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artistului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sau</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teoreticianului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autor</w:t>
      </w:r>
      <w:proofErr w:type="spellEnd"/>
      <w:r w:rsidRPr="00810C15">
        <w:rPr>
          <w:rFonts w:ascii="Times New Roman" w:eastAsia="Calibri" w:hAnsi="Times New Roman"/>
          <w:sz w:val="20"/>
          <w:szCs w:val="20"/>
          <w:lang w:eastAsia="en-US"/>
        </w:rPr>
        <w:t xml:space="preserve"> al </w:t>
      </w:r>
      <w:proofErr w:type="spellStart"/>
      <w:r w:rsidRPr="00810C15">
        <w:rPr>
          <w:rFonts w:ascii="Times New Roman" w:eastAsia="Calibri" w:hAnsi="Times New Roman"/>
          <w:sz w:val="20"/>
          <w:szCs w:val="20"/>
          <w:lang w:eastAsia="en-US"/>
        </w:rPr>
        <w:t>cercetării</w:t>
      </w:r>
      <w:proofErr w:type="spellEnd"/>
      <w:r w:rsidRPr="00810C15">
        <w:rPr>
          <w:rFonts w:ascii="Times New Roman" w:eastAsia="Calibri" w:hAnsi="Times New Roman"/>
          <w:sz w:val="20"/>
          <w:szCs w:val="20"/>
          <w:lang w:eastAsia="en-US"/>
        </w:rPr>
        <w:t xml:space="preserve"> un </w:t>
      </w:r>
      <w:proofErr w:type="spellStart"/>
      <w:r w:rsidRPr="00810C15">
        <w:rPr>
          <w:rFonts w:ascii="Times New Roman" w:eastAsia="Calibri" w:hAnsi="Times New Roman"/>
          <w:sz w:val="20"/>
          <w:szCs w:val="20"/>
          <w:lang w:eastAsia="en-US"/>
        </w:rPr>
        <w:t>anumit</w:t>
      </w:r>
      <w:proofErr w:type="spellEnd"/>
      <w:r w:rsidRPr="00810C15">
        <w:rPr>
          <w:rFonts w:ascii="Times New Roman" w:eastAsia="Calibri" w:hAnsi="Times New Roman"/>
          <w:sz w:val="20"/>
          <w:szCs w:val="20"/>
          <w:lang w:eastAsia="en-US"/>
        </w:rPr>
        <w:t xml:space="preserve"> tip de </w:t>
      </w:r>
      <w:proofErr w:type="spellStart"/>
      <w:r w:rsidRPr="00810C15">
        <w:rPr>
          <w:rFonts w:ascii="Times New Roman" w:eastAsia="Calibri" w:hAnsi="Times New Roman"/>
          <w:sz w:val="20"/>
          <w:szCs w:val="20"/>
          <w:lang w:eastAsia="en-US"/>
        </w:rPr>
        <w:t>demers</w:t>
      </w:r>
      <w:proofErr w:type="spellEnd"/>
      <w:r w:rsidR="0036355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critic</w:t>
      </w:r>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teoretic</w:t>
      </w:r>
      <w:proofErr w:type="spellEnd"/>
      <w:r w:rsidRPr="00810C15">
        <w:rPr>
          <w:rFonts w:ascii="Times New Roman" w:eastAsia="Calibri" w:hAnsi="Times New Roman"/>
          <w:sz w:val="20"/>
          <w:szCs w:val="20"/>
          <w:lang w:eastAsia="en-US"/>
        </w:rPr>
        <w:t xml:space="preserve">, cu aspect </w:t>
      </w:r>
      <w:proofErr w:type="spellStart"/>
      <w:r w:rsidRPr="00810C15">
        <w:rPr>
          <w:rFonts w:ascii="Times New Roman" w:eastAsia="Calibri" w:hAnsi="Times New Roman"/>
          <w:sz w:val="20"/>
          <w:szCs w:val="20"/>
          <w:lang w:eastAsia="en-US"/>
        </w:rPr>
        <w:t>educa</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ionale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Specifice</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cercetării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artistice</w:t>
      </w:r>
      <w:proofErr w:type="spellEnd"/>
      <w:r w:rsidR="0036355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 xml:space="preserve">sunt, </w:t>
      </w:r>
      <w:proofErr w:type="spellStart"/>
      <w:r w:rsidRPr="00810C15">
        <w:rPr>
          <w:rFonts w:ascii="Times New Roman" w:eastAsia="Calibri" w:hAnsi="Times New Roman"/>
          <w:sz w:val="20"/>
          <w:szCs w:val="20"/>
          <w:lang w:eastAsia="en-US"/>
        </w:rPr>
        <w:t>adesea</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dimensiunea</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interdisciplinară</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36355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caracterul</w:t>
      </w:r>
      <w:proofErr w:type="spellEnd"/>
      <w:r w:rsidR="0036355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experimental trans-</w:t>
      </w:r>
      <w:proofErr w:type="spellStart"/>
      <w:r w:rsidRPr="00810C15">
        <w:rPr>
          <w:rFonts w:ascii="Times New Roman" w:eastAsia="Calibri" w:hAnsi="Times New Roman"/>
          <w:sz w:val="20"/>
          <w:szCs w:val="20"/>
          <w:lang w:eastAsia="en-US"/>
        </w:rPr>
        <w:t>metodologic</w:t>
      </w:r>
      <w:proofErr w:type="spellEnd"/>
      <w:r w:rsidRPr="00810C15">
        <w:rPr>
          <w:rFonts w:ascii="Times New Roman" w:eastAsia="Calibri" w:hAnsi="Times New Roman"/>
          <w:sz w:val="20"/>
          <w:szCs w:val="20"/>
          <w:lang w:eastAsia="en-US"/>
        </w:rPr>
        <w:t>.</w:t>
      </w:r>
    </w:p>
    <w:p w14:paraId="33B95AC0" w14:textId="64EEE50A" w:rsidR="002B55DA" w:rsidRPr="00810C15" w:rsidRDefault="002B55DA" w:rsidP="002B55DA">
      <w:pPr>
        <w:spacing w:after="0" w:line="276" w:lineRule="auto"/>
        <w:jc w:val="both"/>
        <w:rPr>
          <w:rFonts w:ascii="Times New Roman" w:eastAsia="Calibri" w:hAnsi="Times New Roman"/>
          <w:sz w:val="20"/>
          <w:szCs w:val="20"/>
          <w:lang w:eastAsia="en-US"/>
        </w:rPr>
      </w:pPr>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Proiectul</w:t>
      </w:r>
      <w:proofErr w:type="spellEnd"/>
      <w:r w:rsidR="007A38D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 xml:space="preserve">artistic ca </w:t>
      </w:r>
      <w:proofErr w:type="spellStart"/>
      <w:r w:rsidRPr="00810C15">
        <w:rPr>
          <w:rFonts w:ascii="Times New Roman" w:eastAsia="Calibri" w:hAnsi="Times New Roman"/>
          <w:sz w:val="20"/>
          <w:szCs w:val="20"/>
          <w:lang w:eastAsia="en-US"/>
        </w:rPr>
        <w:t>demers</w:t>
      </w:r>
      <w:proofErr w:type="spellEnd"/>
      <w:r w:rsidR="007A38D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 xml:space="preserve">specific al </w:t>
      </w:r>
      <w:proofErr w:type="spellStart"/>
      <w:r w:rsidRPr="00810C15">
        <w:rPr>
          <w:rFonts w:ascii="Times New Roman" w:eastAsia="Calibri" w:hAnsi="Times New Roman"/>
          <w:sz w:val="20"/>
          <w:szCs w:val="20"/>
          <w:lang w:eastAsia="en-US"/>
        </w:rPr>
        <w:t>cercetării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în</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artele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vizuale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cuprinde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următoarele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componente</w:t>
      </w:r>
      <w:proofErr w:type="spellEnd"/>
      <w:r w:rsidRPr="00810C15">
        <w:rPr>
          <w:rFonts w:ascii="Times New Roman" w:eastAsia="Calibri" w:hAnsi="Times New Roman"/>
          <w:sz w:val="20"/>
          <w:szCs w:val="20"/>
          <w:lang w:eastAsia="en-US"/>
        </w:rPr>
        <w:t>:</w:t>
      </w:r>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lucrări</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artă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vizuală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specifice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subdomeniilor</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artistice</w:t>
      </w:r>
      <w:proofErr w:type="spellEnd"/>
      <w:r w:rsidRPr="00810C15">
        <w:rPr>
          <w:rFonts w:ascii="Times New Roman" w:eastAsia="Calibri" w:hAnsi="Times New Roman"/>
          <w:sz w:val="20"/>
          <w:szCs w:val="20"/>
          <w:lang w:eastAsia="en-US"/>
        </w:rPr>
        <w:t xml:space="preserve">: - </w:t>
      </w:r>
      <w:proofErr w:type="spellStart"/>
      <w:r w:rsidRPr="00810C15">
        <w:rPr>
          <w:rFonts w:ascii="Times New Roman" w:eastAsia="Calibri" w:hAnsi="Times New Roman"/>
          <w:sz w:val="20"/>
          <w:szCs w:val="20"/>
          <w:lang w:eastAsia="en-US"/>
        </w:rPr>
        <w:t>noile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medii</w:t>
      </w:r>
      <w:proofErr w:type="spellEnd"/>
      <w:r w:rsidRPr="00810C15">
        <w:rPr>
          <w:rFonts w:ascii="Times New Roman" w:eastAsia="Calibri" w:hAnsi="Times New Roman"/>
          <w:sz w:val="20"/>
          <w:szCs w:val="20"/>
          <w:lang w:eastAsia="en-US"/>
        </w:rPr>
        <w:t xml:space="preserve"> - </w:t>
      </w:r>
      <w:proofErr w:type="spellStart"/>
      <w:r w:rsidRPr="00810C15">
        <w:rPr>
          <w:rFonts w:ascii="Times New Roman" w:eastAsia="Calibri" w:hAnsi="Times New Roman"/>
          <w:sz w:val="20"/>
          <w:szCs w:val="20"/>
          <w:lang w:eastAsia="en-US"/>
        </w:rPr>
        <w:t>fotografie</w:t>
      </w:r>
      <w:proofErr w:type="spellEnd"/>
      <w:r w:rsidRPr="00810C15">
        <w:rPr>
          <w:rFonts w:ascii="Times New Roman" w:eastAsia="Calibri" w:hAnsi="Times New Roman"/>
          <w:sz w:val="20"/>
          <w:szCs w:val="20"/>
          <w:lang w:eastAsia="en-US"/>
        </w:rPr>
        <w:t>, film experimental</w:t>
      </w:r>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documentar</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proiecte</w:t>
      </w:r>
      <w:proofErr w:type="spellEnd"/>
      <w:r w:rsidRPr="00810C15">
        <w:rPr>
          <w:rFonts w:ascii="Times New Roman" w:eastAsia="Calibri" w:hAnsi="Times New Roman"/>
          <w:sz w:val="20"/>
          <w:szCs w:val="20"/>
          <w:lang w:eastAsia="en-US"/>
        </w:rPr>
        <w:t xml:space="preserve"> online, </w:t>
      </w:r>
      <w:proofErr w:type="spellStart"/>
      <w:r w:rsidRPr="00810C15">
        <w:rPr>
          <w:rFonts w:ascii="Times New Roman" w:eastAsia="Calibri" w:hAnsi="Times New Roman"/>
          <w:sz w:val="20"/>
          <w:szCs w:val="20"/>
          <w:lang w:eastAsia="en-US"/>
        </w:rPr>
        <w:t>noi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tehnologii</w:t>
      </w:r>
      <w:proofErr w:type="spellEnd"/>
      <w:r w:rsidRPr="00810C15">
        <w:rPr>
          <w:rFonts w:ascii="Times New Roman" w:eastAsia="Calibri" w:hAnsi="Times New Roman"/>
          <w:sz w:val="20"/>
          <w:szCs w:val="20"/>
          <w:lang w:eastAsia="en-US"/>
        </w:rPr>
        <w:t xml:space="preserve"> ale </w:t>
      </w:r>
      <w:proofErr w:type="spellStart"/>
      <w:r w:rsidRPr="00810C15">
        <w:rPr>
          <w:rFonts w:ascii="Times New Roman" w:eastAsia="Calibri" w:hAnsi="Times New Roman"/>
          <w:sz w:val="20"/>
          <w:szCs w:val="20"/>
          <w:lang w:eastAsia="en-US"/>
        </w:rPr>
        <w:t>imaginii</w:t>
      </w:r>
      <w:proofErr w:type="spellEnd"/>
      <w:r w:rsidRPr="00810C15">
        <w:rPr>
          <w:rFonts w:ascii="Times New Roman" w:eastAsia="Calibri" w:hAnsi="Times New Roman"/>
          <w:sz w:val="20"/>
          <w:szCs w:val="20"/>
          <w:lang w:eastAsia="en-US"/>
        </w:rPr>
        <w:t xml:space="preserve"> etc. </w:t>
      </w:r>
      <w:r w:rsidR="007A38D2" w:rsidRPr="00810C15">
        <w:rPr>
          <w:rFonts w:ascii="Times New Roman" w:eastAsia="Calibri" w:hAnsi="Times New Roman"/>
          <w:sz w:val="20"/>
          <w:szCs w:val="20"/>
          <w:lang w:eastAsia="en-US"/>
        </w:rPr>
        <w:t>–</w:t>
      </w:r>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medii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tradi</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ionale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pictură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sculptură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grafică</w:t>
      </w:r>
      <w:proofErr w:type="spellEnd"/>
      <w:r w:rsidRPr="00810C15">
        <w:rPr>
          <w:rFonts w:ascii="Times New Roman" w:eastAsia="Calibri" w:hAnsi="Times New Roman"/>
          <w:sz w:val="20"/>
          <w:szCs w:val="20"/>
          <w:lang w:eastAsia="en-US"/>
        </w:rPr>
        <w:t xml:space="preserve"> etc.</w:t>
      </w:r>
    </w:p>
    <w:p w14:paraId="68DB5748" w14:textId="6CE69393" w:rsidR="002B55DA" w:rsidRPr="00810C15" w:rsidRDefault="002B55DA" w:rsidP="002B55DA">
      <w:pPr>
        <w:spacing w:after="0" w:line="276" w:lineRule="auto"/>
        <w:jc w:val="both"/>
        <w:rPr>
          <w:rFonts w:ascii="Times New Roman" w:eastAsia="Calibri" w:hAnsi="Times New Roman"/>
          <w:sz w:val="20"/>
          <w:szCs w:val="20"/>
          <w:lang w:eastAsia="en-US"/>
        </w:rPr>
      </w:pPr>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proiecte</w:t>
      </w:r>
      <w:proofErr w:type="spellEnd"/>
      <w:r w:rsidRPr="00810C15">
        <w:rPr>
          <w:rFonts w:ascii="Times New Roman" w:eastAsia="Calibri" w:hAnsi="Times New Roman"/>
          <w:sz w:val="20"/>
          <w:szCs w:val="20"/>
          <w:lang w:eastAsia="en-US"/>
        </w:rPr>
        <w:t xml:space="preserve"> de design (industrial design, graphic design, design </w:t>
      </w:r>
      <w:proofErr w:type="spellStart"/>
      <w:r w:rsidRPr="00810C15">
        <w:rPr>
          <w:rFonts w:ascii="Times New Roman" w:eastAsia="Calibri" w:hAnsi="Times New Roman"/>
          <w:sz w:val="20"/>
          <w:szCs w:val="20"/>
          <w:lang w:eastAsia="en-US"/>
        </w:rPr>
        <w:t>ambiental</w:t>
      </w:r>
      <w:proofErr w:type="spellEnd"/>
      <w:r w:rsidRPr="00810C15">
        <w:rPr>
          <w:rFonts w:ascii="Times New Roman" w:eastAsia="Calibri" w:hAnsi="Times New Roman"/>
          <w:sz w:val="20"/>
          <w:szCs w:val="20"/>
          <w:lang w:eastAsia="en-US"/>
        </w:rPr>
        <w:t xml:space="preserve">), protect de </w:t>
      </w:r>
      <w:proofErr w:type="spellStart"/>
      <w:r w:rsidRPr="00810C15">
        <w:rPr>
          <w:rFonts w:ascii="Times New Roman" w:eastAsia="Calibri" w:hAnsi="Times New Roman"/>
          <w:sz w:val="20"/>
          <w:szCs w:val="20"/>
          <w:lang w:eastAsia="en-US"/>
        </w:rPr>
        <w:t>scenografie</w:t>
      </w:r>
      <w:proofErr w:type="spellEnd"/>
      <w:r w:rsidRPr="00810C15">
        <w:rPr>
          <w:rFonts w:ascii="Times New Roman" w:eastAsia="Calibri" w:hAnsi="Times New Roman"/>
          <w:sz w:val="20"/>
          <w:szCs w:val="20"/>
          <w:lang w:eastAsia="en-US"/>
        </w:rPr>
        <w:t xml:space="preserve">, de fashion </w:t>
      </w:r>
      <w:proofErr w:type="spellStart"/>
      <w:proofErr w:type="gramStart"/>
      <w:r w:rsidRPr="00810C15">
        <w:rPr>
          <w:rFonts w:ascii="Times New Roman" w:eastAsia="Calibri" w:hAnsi="Times New Roman"/>
          <w:sz w:val="20"/>
          <w:szCs w:val="20"/>
          <w:lang w:eastAsia="en-US"/>
        </w:rPr>
        <w:t>design;p</w:t>
      </w:r>
      <w:proofErr w:type="spellEnd"/>
      <w:proofErr w:type="gram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roiecte</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conservare-restaurare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proiecte</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pedagogia</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artei</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proiecte</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artă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în</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spa</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iul</w:t>
      </w:r>
      <w:proofErr w:type="spellEnd"/>
      <w:r w:rsidRPr="00810C15">
        <w:rPr>
          <w:rFonts w:ascii="Times New Roman" w:eastAsia="Calibri" w:hAnsi="Times New Roman"/>
          <w:sz w:val="20"/>
          <w:szCs w:val="20"/>
          <w:lang w:eastAsia="en-US"/>
        </w:rPr>
        <w:t xml:space="preserve"> public etc.</w:t>
      </w:r>
    </w:p>
    <w:p w14:paraId="41B055B3" w14:textId="46C3D755" w:rsidR="002B55DA" w:rsidRPr="00810C15" w:rsidRDefault="002B55DA" w:rsidP="002B55DA">
      <w:pPr>
        <w:spacing w:after="0" w:line="276" w:lineRule="auto"/>
        <w:jc w:val="both"/>
        <w:rPr>
          <w:rFonts w:ascii="Times New Roman" w:eastAsia="Calibri" w:hAnsi="Times New Roman"/>
          <w:sz w:val="20"/>
          <w:szCs w:val="20"/>
          <w:lang w:eastAsia="en-US"/>
        </w:rPr>
      </w:pPr>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modalită</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coerente</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analiză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teoretică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problematizare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tiin</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ifică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organizare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arhivare</w:t>
      </w:r>
      <w:proofErr w:type="spellEnd"/>
      <w:r w:rsidRPr="00810C15">
        <w:rPr>
          <w:rFonts w:ascii="Times New Roman" w:eastAsia="Calibri" w:hAnsi="Times New Roman"/>
          <w:sz w:val="20"/>
          <w:szCs w:val="20"/>
          <w:lang w:eastAsia="en-US"/>
        </w:rPr>
        <w:t xml:space="preserve"> a </w:t>
      </w:r>
      <w:proofErr w:type="spellStart"/>
      <w:r w:rsidRPr="00810C15">
        <w:rPr>
          <w:rFonts w:ascii="Times New Roman" w:eastAsia="Calibri" w:hAnsi="Times New Roman"/>
          <w:sz w:val="20"/>
          <w:szCs w:val="20"/>
          <w:lang w:eastAsia="en-US"/>
        </w:rPr>
        <w:t>datelor</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integrare</w:t>
      </w:r>
      <w:proofErr w:type="spellEnd"/>
      <w:r w:rsidRPr="00810C15">
        <w:rPr>
          <w:rFonts w:ascii="Times New Roman" w:eastAsia="Calibri" w:hAnsi="Times New Roman"/>
          <w:sz w:val="20"/>
          <w:szCs w:val="20"/>
          <w:lang w:eastAsia="en-US"/>
        </w:rPr>
        <w:t xml:space="preserve"> a lor</w:t>
      </w:r>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într</w:t>
      </w:r>
      <w:proofErr w:type="spellEnd"/>
      <w:r w:rsidRPr="00810C15">
        <w:rPr>
          <w:rFonts w:ascii="Times New Roman" w:eastAsia="Calibri" w:hAnsi="Times New Roman"/>
          <w:sz w:val="20"/>
          <w:szCs w:val="20"/>
          <w:lang w:eastAsia="en-US"/>
        </w:rPr>
        <w:t xml:space="preserve">-un </w:t>
      </w:r>
      <w:proofErr w:type="spellStart"/>
      <w:r w:rsidRPr="00810C15">
        <w:rPr>
          <w:rFonts w:ascii="Times New Roman" w:eastAsia="Calibri" w:hAnsi="Times New Roman"/>
          <w:sz w:val="20"/>
          <w:szCs w:val="20"/>
          <w:lang w:eastAsia="en-US"/>
        </w:rPr>
        <w:t>sistem</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cunoa</w:t>
      </w:r>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tere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cercetare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Componentele</w:t>
      </w:r>
      <w:proofErr w:type="spellEnd"/>
      <w:r w:rsidRPr="00810C15">
        <w:rPr>
          <w:rFonts w:ascii="Times New Roman" w:eastAsia="Calibri" w:hAnsi="Times New Roman"/>
          <w:sz w:val="20"/>
          <w:szCs w:val="20"/>
          <w:lang w:eastAsia="en-US"/>
        </w:rPr>
        <w:t xml:space="preserve"> care </w:t>
      </w:r>
      <w:proofErr w:type="spellStart"/>
      <w:r w:rsidRPr="00810C15">
        <w:rPr>
          <w:rFonts w:ascii="Times New Roman" w:eastAsia="Calibri" w:hAnsi="Times New Roman"/>
          <w:sz w:val="20"/>
          <w:szCs w:val="20"/>
          <w:lang w:eastAsia="en-US"/>
        </w:rPr>
        <w:t>formează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proiectul</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cercetare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artistică</w:t>
      </w:r>
      <w:proofErr w:type="spellEnd"/>
      <w:r w:rsidRPr="00810C15">
        <w:rPr>
          <w:rFonts w:ascii="Times New Roman" w:eastAsia="Calibri" w:hAnsi="Times New Roman"/>
          <w:sz w:val="20"/>
          <w:szCs w:val="20"/>
          <w:lang w:eastAsia="en-US"/>
        </w:rPr>
        <w:t xml:space="preserve"> se </w:t>
      </w:r>
      <w:proofErr w:type="spellStart"/>
      <w:r w:rsidRPr="00810C15">
        <w:rPr>
          <w:rFonts w:ascii="Times New Roman" w:eastAsia="Calibri" w:hAnsi="Times New Roman"/>
          <w:sz w:val="20"/>
          <w:szCs w:val="20"/>
          <w:lang w:eastAsia="en-US"/>
        </w:rPr>
        <w:t>concretizează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în</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următoarele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tipuri</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rezultate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specifice</w:t>
      </w:r>
      <w:proofErr w:type="spellEnd"/>
      <w:r w:rsidRPr="00810C15">
        <w:rPr>
          <w:rFonts w:ascii="Times New Roman" w:eastAsia="Calibri" w:hAnsi="Times New Roman"/>
          <w:sz w:val="20"/>
          <w:szCs w:val="20"/>
          <w:lang w:eastAsia="en-US"/>
        </w:rPr>
        <w:t>:</w:t>
      </w:r>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studii</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baze</w:t>
      </w:r>
      <w:proofErr w:type="spellEnd"/>
      <w:r w:rsidRPr="00810C15">
        <w:rPr>
          <w:rFonts w:ascii="Times New Roman" w:eastAsia="Calibri" w:hAnsi="Times New Roman"/>
          <w:sz w:val="20"/>
          <w:szCs w:val="20"/>
          <w:lang w:eastAsia="en-US"/>
        </w:rPr>
        <w:t xml:space="preserve"> de date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arhive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publica</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ii</w:t>
      </w:r>
      <w:proofErr w:type="spellEnd"/>
      <w:r w:rsidRPr="00810C15">
        <w:rPr>
          <w:rFonts w:ascii="Times New Roman" w:eastAsia="Calibri" w:hAnsi="Times New Roman"/>
          <w:sz w:val="20"/>
          <w:szCs w:val="20"/>
          <w:lang w:eastAsia="en-US"/>
        </w:rPr>
        <w:t xml:space="preserve"> (volume de </w:t>
      </w:r>
      <w:proofErr w:type="spellStart"/>
      <w:r w:rsidRPr="00810C15">
        <w:rPr>
          <w:rFonts w:ascii="Times New Roman" w:eastAsia="Calibri" w:hAnsi="Times New Roman"/>
          <w:sz w:val="20"/>
          <w:szCs w:val="20"/>
          <w:lang w:eastAsia="en-US"/>
        </w:rPr>
        <w:t>studii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teoretice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căr</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autor</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cataloage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conferin</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sesiuni</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comunicări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tiin</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ifice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expozi</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ii-produs</w:t>
      </w:r>
      <w:proofErr w:type="spellEnd"/>
      <w:r w:rsidRPr="00810C15">
        <w:rPr>
          <w:rFonts w:ascii="Times New Roman" w:eastAsia="Calibri" w:hAnsi="Times New Roman"/>
          <w:sz w:val="20"/>
          <w:szCs w:val="20"/>
          <w:lang w:eastAsia="en-US"/>
        </w:rPr>
        <w:t xml:space="preserve"> al </w:t>
      </w:r>
      <w:proofErr w:type="spellStart"/>
      <w:r w:rsidRPr="00810C15">
        <w:rPr>
          <w:rFonts w:ascii="Times New Roman" w:eastAsia="Calibri" w:hAnsi="Times New Roman"/>
          <w:sz w:val="20"/>
          <w:szCs w:val="20"/>
          <w:lang w:eastAsia="en-US"/>
        </w:rPr>
        <w:t>cercetării</w:t>
      </w:r>
      <w:proofErr w:type="spellEnd"/>
      <w:r w:rsidR="007A38D2" w:rsidRPr="00810C15">
        <w:rPr>
          <w:rFonts w:ascii="Times New Roman" w:eastAsia="Calibri" w:hAnsi="Times New Roman"/>
          <w:sz w:val="20"/>
          <w:szCs w:val="20"/>
          <w:lang w:eastAsia="en-US"/>
        </w:rPr>
        <w:t xml:space="preserve"> </w:t>
      </w:r>
      <w:proofErr w:type="spellStart"/>
      <w:r w:rsidR="007A38D2" w:rsidRPr="00810C15">
        <w:rPr>
          <w:rFonts w:ascii="Times New Roman" w:eastAsia="Calibri" w:hAnsi="Times New Roman"/>
          <w:sz w:val="20"/>
          <w:szCs w:val="20"/>
          <w:lang w:eastAsia="en-US"/>
        </w:rPr>
        <w:t>expérimentale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specifice</w:t>
      </w:r>
      <w:proofErr w:type="spellEnd"/>
      <w:r w:rsidRPr="00810C15">
        <w:rPr>
          <w:rFonts w:ascii="Times New Roman" w:eastAsia="Calibri" w:hAnsi="Times New Roman"/>
          <w:sz w:val="20"/>
          <w:szCs w:val="20"/>
          <w:lang w:eastAsia="en-US"/>
        </w:rPr>
        <w:t>.</w:t>
      </w:r>
    </w:p>
    <w:p w14:paraId="24D48720" w14:textId="17EB02DB" w:rsidR="002B55DA" w:rsidRPr="00810C15" w:rsidRDefault="002B55DA" w:rsidP="002B55DA">
      <w:pPr>
        <w:spacing w:after="0" w:line="276" w:lineRule="auto"/>
        <w:jc w:val="both"/>
        <w:rPr>
          <w:rFonts w:ascii="Times New Roman" w:eastAsia="Calibri" w:hAnsi="Times New Roman"/>
          <w:sz w:val="20"/>
          <w:szCs w:val="20"/>
          <w:lang w:eastAsia="en-US"/>
        </w:rPr>
      </w:pPr>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Catalogul</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este</w:t>
      </w:r>
      <w:proofErr w:type="spellEnd"/>
      <w:r w:rsidRPr="00810C15">
        <w:rPr>
          <w:rFonts w:ascii="Times New Roman" w:eastAsia="Calibri" w:hAnsi="Times New Roman"/>
          <w:sz w:val="20"/>
          <w:szCs w:val="20"/>
          <w:lang w:eastAsia="en-US"/>
        </w:rPr>
        <w:t xml:space="preserve"> o </w:t>
      </w:r>
      <w:proofErr w:type="spellStart"/>
      <w:r w:rsidRPr="00810C15">
        <w:rPr>
          <w:rFonts w:ascii="Times New Roman" w:eastAsia="Calibri" w:hAnsi="Times New Roman"/>
          <w:sz w:val="20"/>
          <w:szCs w:val="20"/>
          <w:lang w:eastAsia="en-US"/>
        </w:rPr>
        <w:t>publica</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ie</w:t>
      </w:r>
      <w:proofErr w:type="spellEnd"/>
      <w:r w:rsidRPr="00810C15">
        <w:rPr>
          <w:rFonts w:ascii="Times New Roman" w:eastAsia="Calibri" w:hAnsi="Times New Roman"/>
          <w:sz w:val="20"/>
          <w:szCs w:val="20"/>
          <w:lang w:eastAsia="en-US"/>
        </w:rPr>
        <w:t xml:space="preserve"> care </w:t>
      </w:r>
      <w:proofErr w:type="spellStart"/>
      <w:r w:rsidRPr="00810C15">
        <w:rPr>
          <w:rFonts w:ascii="Times New Roman" w:eastAsia="Calibri" w:hAnsi="Times New Roman"/>
          <w:sz w:val="20"/>
          <w:szCs w:val="20"/>
          <w:lang w:eastAsia="en-US"/>
        </w:rPr>
        <w:t>înso</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e</w:t>
      </w:r>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te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sau</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apare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în</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urma</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unei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expozi</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sau</w:t>
      </w:r>
      <w:proofErr w:type="spellEnd"/>
      <w:r w:rsidRPr="00810C15">
        <w:rPr>
          <w:rFonts w:ascii="Times New Roman" w:eastAsia="Calibri" w:hAnsi="Times New Roman"/>
          <w:sz w:val="20"/>
          <w:szCs w:val="20"/>
          <w:lang w:eastAsia="en-US"/>
        </w:rPr>
        <w:t xml:space="preserve"> a </w:t>
      </w:r>
      <w:proofErr w:type="spellStart"/>
      <w:r w:rsidRPr="00810C15">
        <w:rPr>
          <w:rFonts w:ascii="Times New Roman" w:eastAsia="Calibri" w:hAnsi="Times New Roman"/>
          <w:sz w:val="20"/>
          <w:szCs w:val="20"/>
          <w:lang w:eastAsia="en-US"/>
        </w:rPr>
        <w:t>unui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cercetare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vizuală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Pr="00810C15">
        <w:rPr>
          <w:rFonts w:ascii="Times New Roman" w:eastAsia="Calibri" w:hAnsi="Times New Roman"/>
          <w:sz w:val="20"/>
          <w:szCs w:val="20"/>
          <w:lang w:eastAsia="en-US"/>
        </w:rPr>
        <w:t xml:space="preserve"> care </w:t>
      </w:r>
      <w:proofErr w:type="spellStart"/>
      <w:r w:rsidRPr="00810C15">
        <w:rPr>
          <w:rFonts w:ascii="Times New Roman" w:eastAsia="Calibri" w:hAnsi="Times New Roman"/>
          <w:sz w:val="20"/>
          <w:szCs w:val="20"/>
          <w:lang w:eastAsia="en-US"/>
        </w:rPr>
        <w:t>con</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ine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texte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critice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studii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teoretice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Pr="00810C15">
        <w:rPr>
          <w:rFonts w:ascii="Times New Roman" w:eastAsia="Calibri" w:hAnsi="Times New Roman"/>
          <w:sz w:val="20"/>
          <w:szCs w:val="20"/>
          <w:lang w:eastAsia="en-US"/>
        </w:rPr>
        <w:t xml:space="preserve"> un corpus de </w:t>
      </w:r>
      <w:proofErr w:type="spellStart"/>
      <w:r w:rsidRPr="00810C15">
        <w:rPr>
          <w:rFonts w:ascii="Times New Roman" w:eastAsia="Calibri" w:hAnsi="Times New Roman"/>
          <w:sz w:val="20"/>
          <w:szCs w:val="20"/>
          <w:lang w:eastAsia="en-US"/>
        </w:rPr>
        <w:t>imagini</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relevante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în</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cadrul</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proiectului</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cercetare</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respectiv</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Catalogul</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devine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astfel</w:t>
      </w:r>
      <w:proofErr w:type="spellEnd"/>
      <w:r w:rsidRPr="00810C15">
        <w:rPr>
          <w:rFonts w:ascii="Times New Roman" w:eastAsia="Calibri" w:hAnsi="Times New Roman"/>
          <w:sz w:val="20"/>
          <w:szCs w:val="20"/>
          <w:lang w:eastAsia="en-US"/>
        </w:rPr>
        <w:t xml:space="preserve"> un </w:t>
      </w:r>
      <w:proofErr w:type="spellStart"/>
      <w:r w:rsidRPr="00810C15">
        <w:rPr>
          <w:rFonts w:ascii="Times New Roman" w:eastAsia="Calibri" w:hAnsi="Times New Roman"/>
          <w:sz w:val="20"/>
          <w:szCs w:val="20"/>
          <w:lang w:eastAsia="en-US"/>
        </w:rPr>
        <w:t>volum</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referin</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ă</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pentruistoria</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teoria</w:t>
      </w:r>
      <w:proofErr w:type="spellEnd"/>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007A38D2" w:rsidRPr="00810C15">
        <w:rPr>
          <w:rFonts w:ascii="Times New Roman" w:eastAsia="Calibri" w:hAnsi="Times New Roman"/>
          <w:sz w:val="20"/>
          <w:szCs w:val="20"/>
          <w:lang w:eastAsia="en-US"/>
        </w:rPr>
        <w:t xml:space="preserve"> </w:t>
      </w:r>
      <w:r w:rsidRPr="00810C15">
        <w:rPr>
          <w:rFonts w:ascii="Times New Roman" w:eastAsia="Calibri" w:hAnsi="Times New Roman"/>
          <w:sz w:val="20"/>
          <w:szCs w:val="20"/>
          <w:lang w:eastAsia="en-US"/>
        </w:rPr>
        <w:t>practica</w:t>
      </w:r>
      <w:r w:rsidR="007A38D2"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artei</w:t>
      </w:r>
      <w:proofErr w:type="spellEnd"/>
      <w:r w:rsidRPr="00810C15">
        <w:rPr>
          <w:rFonts w:ascii="Times New Roman" w:eastAsia="Calibri" w:hAnsi="Times New Roman"/>
          <w:sz w:val="20"/>
          <w:szCs w:val="20"/>
          <w:lang w:eastAsia="en-US"/>
        </w:rPr>
        <w:t>.</w:t>
      </w:r>
    </w:p>
    <w:p w14:paraId="08509AF7" w14:textId="77777777" w:rsidR="002B55DA" w:rsidRPr="00810C15" w:rsidRDefault="002B55DA" w:rsidP="002B55DA">
      <w:pPr>
        <w:spacing w:after="0" w:line="276" w:lineRule="auto"/>
        <w:rPr>
          <w:rFonts w:ascii="Times New Roman" w:eastAsia="Calibri" w:hAnsi="Times New Roman"/>
          <w:lang w:eastAsia="en-US"/>
        </w:rPr>
      </w:pPr>
    </w:p>
    <w:p w14:paraId="4A4F3EB0" w14:textId="7214B33A" w:rsidR="002B55DA" w:rsidRPr="00810C15" w:rsidRDefault="002B55DA" w:rsidP="002B55DA">
      <w:pPr>
        <w:spacing w:after="0" w:line="276" w:lineRule="auto"/>
        <w:jc w:val="both"/>
        <w:rPr>
          <w:rFonts w:ascii="Times New Roman" w:eastAsia="Calibri" w:hAnsi="Times New Roman"/>
          <w:b/>
          <w:sz w:val="24"/>
          <w:szCs w:val="24"/>
          <w:lang w:eastAsia="en-US"/>
        </w:rPr>
      </w:pPr>
      <w:proofErr w:type="spellStart"/>
      <w:r w:rsidRPr="00810C15">
        <w:rPr>
          <w:rFonts w:ascii="Times New Roman" w:eastAsia="Calibri" w:hAnsi="Times New Roman"/>
          <w:b/>
          <w:sz w:val="24"/>
          <w:szCs w:val="24"/>
          <w:lang w:eastAsia="en-US"/>
        </w:rPr>
        <w:t>Punctaj</w:t>
      </w:r>
      <w:proofErr w:type="spellEnd"/>
      <w:r w:rsidR="007A38D2" w:rsidRPr="00810C15">
        <w:rPr>
          <w:rFonts w:ascii="Times New Roman" w:eastAsia="Calibri" w:hAnsi="Times New Roman"/>
          <w:b/>
          <w:sz w:val="24"/>
          <w:szCs w:val="24"/>
          <w:lang w:eastAsia="en-US"/>
        </w:rPr>
        <w:t xml:space="preserve"> </w:t>
      </w:r>
      <w:r w:rsidRPr="00810C15">
        <w:rPr>
          <w:rFonts w:ascii="Times New Roman" w:eastAsia="Calibri" w:hAnsi="Times New Roman"/>
          <w:b/>
          <w:sz w:val="24"/>
          <w:szCs w:val="24"/>
          <w:lang w:eastAsia="en-US"/>
        </w:rPr>
        <w:t>minim</w:t>
      </w:r>
      <w:r w:rsidR="007A38D2"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pentru</w:t>
      </w:r>
      <w:proofErr w:type="spellEnd"/>
      <w:r w:rsidR="007A38D2"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îndeplinerea</w:t>
      </w:r>
      <w:proofErr w:type="spellEnd"/>
      <w:r w:rsidR="007A38D2"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standardelor</w:t>
      </w:r>
      <w:proofErr w:type="spellEnd"/>
      <w:r w:rsidR="007A38D2"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pentru</w:t>
      </w:r>
      <w:proofErr w:type="spellEnd"/>
      <w:r w:rsidR="007A38D2"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conferirea</w:t>
      </w:r>
      <w:proofErr w:type="spellEnd"/>
      <w:r w:rsidR="007A38D2"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gradului</w:t>
      </w:r>
      <w:proofErr w:type="spellEnd"/>
      <w:r w:rsidRPr="00810C15">
        <w:rPr>
          <w:rFonts w:ascii="Times New Roman" w:eastAsia="Calibri" w:hAnsi="Times New Roman"/>
          <w:b/>
          <w:sz w:val="24"/>
          <w:szCs w:val="24"/>
          <w:lang w:eastAsia="en-US"/>
        </w:rPr>
        <w:t xml:space="preserve"> de </w:t>
      </w:r>
      <w:proofErr w:type="spellStart"/>
      <w:r w:rsidRPr="00810C15">
        <w:rPr>
          <w:rFonts w:ascii="Times New Roman" w:eastAsia="Calibri" w:hAnsi="Times New Roman"/>
          <w:b/>
          <w:sz w:val="24"/>
          <w:szCs w:val="24"/>
          <w:lang w:eastAsia="en-US"/>
        </w:rPr>
        <w:t>conferen</w:t>
      </w:r>
      <w:r w:rsidRPr="00810C15">
        <w:rPr>
          <w:rFonts w:ascii="Times New Roman" w:eastAsia="Calibri" w:hAnsiTheme="minorHAnsi"/>
          <w:b/>
          <w:sz w:val="24"/>
          <w:szCs w:val="24"/>
          <w:lang w:eastAsia="en-US"/>
        </w:rPr>
        <w:t>ț</w:t>
      </w:r>
      <w:r w:rsidRPr="00810C15">
        <w:rPr>
          <w:rFonts w:ascii="Times New Roman" w:eastAsia="Calibri" w:hAnsi="Times New Roman"/>
          <w:b/>
          <w:sz w:val="24"/>
          <w:szCs w:val="24"/>
          <w:lang w:eastAsia="en-US"/>
        </w:rPr>
        <w:t>iar</w:t>
      </w:r>
      <w:proofErr w:type="spellEnd"/>
      <w:r w:rsidR="007A38D2" w:rsidRPr="00810C15">
        <w:rPr>
          <w:rFonts w:ascii="Times New Roman" w:eastAsia="Calibri" w:hAnsi="Times New Roman"/>
          <w:b/>
          <w:sz w:val="24"/>
          <w:szCs w:val="24"/>
          <w:lang w:eastAsia="en-US"/>
        </w:rPr>
        <w:t xml:space="preserve"> </w:t>
      </w:r>
      <w:proofErr w:type="spellStart"/>
      <w:r w:rsidRPr="00810C15">
        <w:rPr>
          <w:rFonts w:ascii="Times New Roman" w:eastAsia="Calibri" w:hAnsi="Times New Roman"/>
          <w:b/>
          <w:sz w:val="24"/>
          <w:szCs w:val="24"/>
          <w:lang w:eastAsia="en-US"/>
        </w:rPr>
        <w:t>universitar</w:t>
      </w:r>
      <w:proofErr w:type="spellEnd"/>
      <w:r w:rsidRPr="00810C15">
        <w:rPr>
          <w:rFonts w:ascii="Times New Roman" w:eastAsia="Calibri" w:hAnsi="Times New Roman"/>
          <w:b/>
          <w:sz w:val="24"/>
          <w:szCs w:val="24"/>
          <w:lang w:eastAsia="en-US"/>
        </w:rPr>
        <w:t>/CSII:</w:t>
      </w:r>
      <w:r w:rsidR="007A38D2" w:rsidRPr="00810C15">
        <w:rPr>
          <w:rFonts w:ascii="Times New Roman" w:eastAsia="Calibri" w:hAnsi="Times New Roman"/>
          <w:b/>
          <w:sz w:val="24"/>
          <w:szCs w:val="24"/>
          <w:lang w:eastAsia="en-US"/>
        </w:rPr>
        <w:t xml:space="preserve"> </w:t>
      </w:r>
      <w:r w:rsidRPr="00810C15">
        <w:rPr>
          <w:rFonts w:ascii="Times New Roman" w:eastAsia="Calibri" w:hAnsi="Times New Roman"/>
          <w:b/>
          <w:sz w:val="24"/>
          <w:szCs w:val="24"/>
          <w:lang w:eastAsia="en-US"/>
        </w:rPr>
        <w:t xml:space="preserve">A1 + A2 +A3 +A4 = 400 </w:t>
      </w:r>
      <w:proofErr w:type="spellStart"/>
      <w:r w:rsidRPr="00810C15">
        <w:rPr>
          <w:rFonts w:ascii="Times New Roman" w:eastAsia="Calibri" w:hAnsi="Times New Roman"/>
          <w:b/>
          <w:sz w:val="24"/>
          <w:szCs w:val="24"/>
          <w:lang w:eastAsia="en-US"/>
        </w:rPr>
        <w:t>puncte</w:t>
      </w:r>
      <w:proofErr w:type="spellEnd"/>
    </w:p>
    <w:p w14:paraId="5D24BBBB" w14:textId="4BC19855" w:rsidR="002B55DA" w:rsidRPr="00810C15" w:rsidRDefault="002B55DA" w:rsidP="002B55DA">
      <w:pPr>
        <w:spacing w:after="0" w:line="276" w:lineRule="auto"/>
        <w:jc w:val="both"/>
        <w:rPr>
          <w:rFonts w:ascii="Times New Roman" w:eastAsia="Calibri" w:hAnsi="Times New Roman"/>
          <w:sz w:val="24"/>
          <w:szCs w:val="24"/>
          <w:lang w:val="it-IT" w:eastAsia="en-US"/>
        </w:rPr>
      </w:pPr>
      <w:r w:rsidRPr="00810C15">
        <w:rPr>
          <w:rFonts w:ascii="Times New Roman" w:eastAsia="Calibri" w:hAnsi="Times New Roman"/>
          <w:sz w:val="24"/>
          <w:szCs w:val="24"/>
          <w:lang w:val="it-IT" w:eastAsia="en-US"/>
        </w:rPr>
        <w:t>A1: 100 puncte (A1.1. 25 puncte x 2= 50 puncte + 50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criterii)+A2: 140 puncte (A.2.1. 40 puncte + 100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celolalte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criterii)+A3: 80 puncte (A.3.1. 40 puncte + 40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w:t>
      </w:r>
      <w:r w:rsidR="00AD433A" w:rsidRPr="00810C15">
        <w:rPr>
          <w:rFonts w:ascii="Times New Roman" w:eastAsia="Calibri" w:hAnsi="Times New Roman"/>
          <w:sz w:val="24"/>
          <w:szCs w:val="24"/>
          <w:lang w:val="it-IT" w:eastAsia="en-US"/>
        </w:rPr>
        <w:t>ndeplinirea</w:t>
      </w:r>
      <w:r w:rsidR="007A38D2" w:rsidRPr="00810C15">
        <w:rPr>
          <w:rFonts w:ascii="Times New Roman" w:eastAsia="Calibri" w:hAnsi="Times New Roman"/>
          <w:sz w:val="24"/>
          <w:szCs w:val="24"/>
          <w:lang w:val="it-IT" w:eastAsia="en-US"/>
        </w:rPr>
        <w:t xml:space="preserve"> </w:t>
      </w:r>
      <w:r w:rsidR="00AD433A" w:rsidRPr="00810C15">
        <w:rPr>
          <w:rFonts w:ascii="Times New Roman" w:eastAsia="Calibri" w:hAnsi="Times New Roman"/>
          <w:sz w:val="24"/>
          <w:szCs w:val="24"/>
          <w:lang w:val="it-IT" w:eastAsia="en-US"/>
        </w:rPr>
        <w:t>celorlalte</w:t>
      </w:r>
      <w:r w:rsidR="007A38D2" w:rsidRPr="00810C15">
        <w:rPr>
          <w:rFonts w:ascii="Times New Roman" w:eastAsia="Calibri" w:hAnsi="Times New Roman"/>
          <w:sz w:val="24"/>
          <w:szCs w:val="24"/>
          <w:lang w:val="it-IT" w:eastAsia="en-US"/>
        </w:rPr>
        <w:t xml:space="preserve"> </w:t>
      </w:r>
      <w:r w:rsidR="00AD433A" w:rsidRPr="00810C15">
        <w:rPr>
          <w:rFonts w:ascii="Times New Roman" w:eastAsia="Calibri" w:hAnsi="Times New Roman"/>
          <w:sz w:val="24"/>
          <w:szCs w:val="24"/>
          <w:lang w:val="it-IT" w:eastAsia="en-US"/>
        </w:rPr>
        <w:t>criterii</w:t>
      </w:r>
      <w:r w:rsidRPr="00810C15">
        <w:rPr>
          <w:rFonts w:ascii="Times New Roman" w:eastAsia="Calibri" w:hAnsi="Times New Roman"/>
          <w:sz w:val="24"/>
          <w:szCs w:val="24"/>
          <w:lang w:val="it-IT" w:eastAsia="en-US"/>
        </w:rPr>
        <w:t>)+A.4 : 80 puncte (A.4.1. 25 puncte + 55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celorlalte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w:t>
      </w:r>
    </w:p>
    <w:p w14:paraId="6542CDF2" w14:textId="77777777" w:rsidR="002B55DA" w:rsidRPr="00810C15" w:rsidRDefault="002B55DA" w:rsidP="002B55DA">
      <w:pPr>
        <w:spacing w:after="0" w:line="276" w:lineRule="auto"/>
        <w:jc w:val="both"/>
        <w:rPr>
          <w:rFonts w:ascii="Times New Roman" w:eastAsia="Calibri" w:hAnsi="Times New Roman"/>
          <w:sz w:val="24"/>
          <w:szCs w:val="24"/>
          <w:lang w:val="it-IT" w:eastAsia="en-US"/>
        </w:rPr>
      </w:pPr>
    </w:p>
    <w:p w14:paraId="4EE3B506" w14:textId="5CFDCA12" w:rsidR="002B55DA" w:rsidRPr="00810C15" w:rsidRDefault="002B55DA" w:rsidP="002B55DA">
      <w:pPr>
        <w:spacing w:after="0" w:line="276" w:lineRule="auto"/>
        <w:jc w:val="both"/>
        <w:rPr>
          <w:rFonts w:ascii="Times New Roman" w:hAnsi="Times New Roman"/>
          <w:b/>
          <w:bCs/>
          <w:i/>
          <w:iCs/>
          <w:sz w:val="24"/>
          <w:szCs w:val="24"/>
          <w:lang w:val="it-IT"/>
        </w:rPr>
      </w:pPr>
      <w:r w:rsidRPr="00810C15">
        <w:rPr>
          <w:rFonts w:ascii="Times New Roman" w:hAnsi="Times New Roman"/>
          <w:b/>
          <w:bCs/>
          <w:lang w:val="it-IT"/>
        </w:rPr>
        <w:t>Standard minimal:</w:t>
      </w:r>
      <w:r w:rsidR="007A38D2" w:rsidRPr="00810C15">
        <w:rPr>
          <w:rFonts w:ascii="Times New Roman" w:hAnsi="Times New Roman"/>
          <w:b/>
          <w:bCs/>
          <w:lang w:val="it-IT"/>
        </w:rPr>
        <w:t xml:space="preserve"> </w:t>
      </w:r>
      <w:r w:rsidRPr="00810C15">
        <w:rPr>
          <w:rFonts w:ascii="Times New Roman" w:hAnsi="Times New Roman"/>
          <w:b/>
          <w:bCs/>
          <w:i/>
          <w:iCs/>
          <w:sz w:val="24"/>
          <w:szCs w:val="24"/>
          <w:lang w:val="it-IT"/>
        </w:rPr>
        <w:t>Realizat / nerealizat</w:t>
      </w:r>
    </w:p>
    <w:p w14:paraId="10A4878A" w14:textId="77777777" w:rsidR="002B55DA" w:rsidRPr="00810C15" w:rsidRDefault="002B55DA" w:rsidP="002B55DA">
      <w:pPr>
        <w:spacing w:after="0" w:line="276" w:lineRule="auto"/>
        <w:jc w:val="both"/>
        <w:rPr>
          <w:rFonts w:ascii="Times New Roman" w:eastAsia="Calibri" w:hAnsi="Times New Roman"/>
          <w:b/>
          <w:lang w:val="it-IT" w:eastAsia="en-US"/>
        </w:rPr>
      </w:pPr>
    </w:p>
    <w:p w14:paraId="2FE7874A" w14:textId="7FBDFE7E" w:rsidR="002B55DA" w:rsidRPr="00810C15" w:rsidRDefault="002B55DA" w:rsidP="002B55DA">
      <w:pPr>
        <w:spacing w:after="0" w:line="276" w:lineRule="auto"/>
        <w:jc w:val="both"/>
        <w:rPr>
          <w:rFonts w:ascii="Times New Roman" w:eastAsia="Calibri" w:hAnsi="Times New Roman"/>
          <w:b/>
          <w:sz w:val="24"/>
          <w:szCs w:val="24"/>
          <w:lang w:val="it-IT" w:eastAsia="en-US"/>
        </w:rPr>
      </w:pPr>
      <w:r w:rsidRPr="00810C15">
        <w:rPr>
          <w:rFonts w:ascii="Times New Roman" w:eastAsia="Calibri" w:hAnsi="Times New Roman"/>
          <w:b/>
          <w:sz w:val="24"/>
          <w:szCs w:val="24"/>
          <w:lang w:val="it-IT" w:eastAsia="en-US"/>
        </w:rPr>
        <w:t>Punctaj</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minim</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pentru</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îndeplinirea</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standardelor</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pentru</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conferirea</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postului de profesor</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universitarI CSII</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abilitare:</w:t>
      </w:r>
      <w:r w:rsidR="007A38D2"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A1+A2+A3+A4 = 650 puncte</w:t>
      </w:r>
    </w:p>
    <w:p w14:paraId="603DEA56" w14:textId="66C4767F" w:rsidR="002B55DA" w:rsidRPr="00810C15" w:rsidRDefault="002B55DA" w:rsidP="002B55DA">
      <w:pPr>
        <w:spacing w:after="0" w:line="276" w:lineRule="auto"/>
        <w:jc w:val="both"/>
        <w:rPr>
          <w:rFonts w:ascii="Times New Roman" w:eastAsia="Calibri" w:hAnsi="Times New Roman"/>
          <w:sz w:val="24"/>
          <w:szCs w:val="24"/>
          <w:lang w:val="it-IT" w:eastAsia="en-US"/>
        </w:rPr>
      </w:pPr>
      <w:r w:rsidRPr="00810C15">
        <w:rPr>
          <w:rFonts w:ascii="Times New Roman" w:eastAsia="Calibri" w:hAnsi="Times New Roman"/>
          <w:sz w:val="24"/>
          <w:szCs w:val="24"/>
          <w:lang w:val="it-IT" w:eastAsia="en-US"/>
        </w:rPr>
        <w:t>A1: 175 puncte (A1.1. 25 puncte x 4 = 100 puncte + 75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celorlalte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criterii)112/122+A2: 200 puncte (A.2.1. 40x2=80 puncte + 120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celorlalte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criterii)+A3: 275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(A.3.1. 40x2=80 puncte + 70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altor</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criterii)+A4: 125 puncte (A.4.1. 25x2=50 puncte + 75 puncte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7A38D2"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celorlaltecriterii)</w:t>
      </w:r>
    </w:p>
    <w:p w14:paraId="4253D7E2" w14:textId="77777777" w:rsidR="002B55DA" w:rsidRPr="00810C15" w:rsidRDefault="002B55DA" w:rsidP="002B55DA">
      <w:pPr>
        <w:spacing w:after="0" w:line="276" w:lineRule="auto"/>
        <w:jc w:val="both"/>
        <w:rPr>
          <w:rFonts w:ascii="Times New Roman" w:eastAsia="Calibri" w:hAnsi="Times New Roman"/>
          <w:sz w:val="24"/>
          <w:szCs w:val="24"/>
          <w:lang w:val="it-IT" w:eastAsia="en-US"/>
        </w:rPr>
      </w:pPr>
    </w:p>
    <w:p w14:paraId="258DCF7F" w14:textId="77777777" w:rsidR="002B55DA" w:rsidRPr="00ED02C9" w:rsidRDefault="002B55DA" w:rsidP="002B55DA">
      <w:pPr>
        <w:spacing w:after="0" w:line="276" w:lineRule="auto"/>
        <w:rPr>
          <w:rFonts w:ascii="Times New Roman" w:hAnsi="Times New Roman"/>
          <w:b/>
          <w:bCs/>
          <w:i/>
          <w:iCs/>
          <w:sz w:val="24"/>
          <w:szCs w:val="24"/>
        </w:rPr>
      </w:pPr>
      <w:r w:rsidRPr="00ED02C9">
        <w:rPr>
          <w:rFonts w:ascii="Times New Roman" w:hAnsi="Times New Roman"/>
          <w:b/>
          <w:bCs/>
        </w:rPr>
        <w:t xml:space="preserve">Standard minimal:  </w:t>
      </w:r>
      <w:proofErr w:type="spellStart"/>
      <w:r w:rsidRPr="00ED02C9">
        <w:rPr>
          <w:rFonts w:ascii="Times New Roman" w:hAnsi="Times New Roman"/>
          <w:b/>
          <w:bCs/>
          <w:i/>
          <w:iCs/>
          <w:sz w:val="24"/>
          <w:szCs w:val="24"/>
        </w:rPr>
        <w:t>Realizat</w:t>
      </w:r>
      <w:proofErr w:type="spellEnd"/>
      <w:r w:rsidRPr="00ED02C9">
        <w:rPr>
          <w:rFonts w:ascii="Times New Roman" w:hAnsi="Times New Roman"/>
          <w:b/>
          <w:bCs/>
          <w:i/>
          <w:iCs/>
          <w:sz w:val="24"/>
          <w:szCs w:val="24"/>
        </w:rPr>
        <w:t xml:space="preserve"> / </w:t>
      </w:r>
      <w:proofErr w:type="spellStart"/>
      <w:r w:rsidRPr="00ED02C9">
        <w:rPr>
          <w:rFonts w:ascii="Times New Roman" w:hAnsi="Times New Roman"/>
          <w:b/>
          <w:bCs/>
          <w:i/>
          <w:iCs/>
          <w:sz w:val="24"/>
          <w:szCs w:val="24"/>
        </w:rPr>
        <w:t>nerealizat</w:t>
      </w:r>
      <w:proofErr w:type="spellEnd"/>
    </w:p>
    <w:p w14:paraId="4C5DFF2C" w14:textId="77777777" w:rsidR="002B55DA" w:rsidRPr="00ED02C9" w:rsidRDefault="002B55DA" w:rsidP="002B55DA">
      <w:pPr>
        <w:spacing w:after="0" w:line="276" w:lineRule="auto"/>
        <w:rPr>
          <w:rFonts w:ascii="Times New Roman" w:eastAsia="Calibri" w:hAnsi="Times New Roman"/>
          <w:b/>
          <w:lang w:val="en-US" w:eastAsia="en-US"/>
        </w:rPr>
      </w:pPr>
    </w:p>
    <w:p w14:paraId="6FAB38FA" w14:textId="77777777" w:rsidR="002B55DA" w:rsidRPr="00ED02C9" w:rsidRDefault="002B55DA" w:rsidP="002B55DA">
      <w:pPr>
        <w:spacing w:after="0" w:line="276" w:lineRule="auto"/>
        <w:rPr>
          <w:rFonts w:ascii="Times New Roman" w:eastAsia="Calibri" w:hAnsi="Times New Roman"/>
          <w:b/>
          <w:lang w:val="en-US" w:eastAsia="en-US"/>
        </w:rPr>
      </w:pPr>
    </w:p>
    <w:p w14:paraId="16B5C97B" w14:textId="1C6941C7" w:rsidR="002B55DA" w:rsidRPr="00ED02C9" w:rsidRDefault="002B55DA" w:rsidP="002B55DA">
      <w:pPr>
        <w:spacing w:after="0" w:line="276" w:lineRule="auto"/>
        <w:rPr>
          <w:rFonts w:ascii="Times New Roman" w:eastAsia="Calibri" w:hAnsi="Times New Roman"/>
          <w:b/>
          <w:sz w:val="24"/>
          <w:szCs w:val="24"/>
          <w:lang w:val="en-US" w:eastAsia="en-US"/>
        </w:rPr>
      </w:pPr>
      <w:r w:rsidRPr="00ED02C9">
        <w:rPr>
          <w:rFonts w:ascii="Times New Roman" w:eastAsia="Calibri" w:hAnsi="Times New Roman"/>
          <w:b/>
          <w:sz w:val="24"/>
          <w:szCs w:val="24"/>
          <w:lang w:val="en-US" w:eastAsia="en-US"/>
        </w:rPr>
        <w:t>2. Standarde</w:t>
      </w:r>
      <w:r w:rsidR="007A38D2">
        <w:rPr>
          <w:rFonts w:ascii="Times New Roman" w:eastAsia="Calibri" w:hAnsi="Times New Roman"/>
          <w:b/>
          <w:sz w:val="24"/>
          <w:szCs w:val="24"/>
          <w:lang w:val="en-US" w:eastAsia="en-US"/>
        </w:rPr>
        <w:t xml:space="preserve"> </w:t>
      </w:r>
      <w:r w:rsidRPr="00ED02C9">
        <w:rPr>
          <w:rFonts w:ascii="Times New Roman" w:eastAsia="Calibri" w:hAnsi="Times New Roman"/>
          <w:b/>
          <w:sz w:val="24"/>
          <w:szCs w:val="24"/>
          <w:lang w:val="en-US" w:eastAsia="en-US"/>
        </w:rPr>
        <w:t>minimale</w:t>
      </w:r>
      <w:r w:rsidR="007A38D2">
        <w:rPr>
          <w:rFonts w:ascii="Times New Roman" w:eastAsia="Calibri" w:hAnsi="Times New Roman"/>
          <w:b/>
          <w:sz w:val="24"/>
          <w:szCs w:val="24"/>
          <w:lang w:val="en-US" w:eastAsia="en-US"/>
        </w:rPr>
        <w:t xml:space="preserve"> </w:t>
      </w:r>
      <w:r w:rsidRPr="00ED02C9">
        <w:rPr>
          <w:rFonts w:ascii="Times New Roman" w:eastAsia="Calibri" w:hAnsi="Times New Roman"/>
          <w:b/>
          <w:sz w:val="24"/>
          <w:szCs w:val="24"/>
          <w:lang w:val="en-US" w:eastAsia="en-US"/>
        </w:rPr>
        <w:t>pentru</w:t>
      </w:r>
      <w:r w:rsidR="007A38D2">
        <w:rPr>
          <w:rFonts w:ascii="Times New Roman" w:eastAsia="Calibri" w:hAnsi="Times New Roman"/>
          <w:b/>
          <w:sz w:val="24"/>
          <w:szCs w:val="24"/>
          <w:lang w:val="en-US" w:eastAsia="en-US"/>
        </w:rPr>
        <w:t xml:space="preserve"> </w:t>
      </w:r>
      <w:r w:rsidRPr="00ED02C9">
        <w:rPr>
          <w:rFonts w:ascii="Times New Roman" w:eastAsia="Calibri" w:hAnsi="Times New Roman"/>
          <w:b/>
          <w:sz w:val="24"/>
          <w:szCs w:val="24"/>
          <w:lang w:val="en-US" w:eastAsia="en-US"/>
        </w:rPr>
        <w:t xml:space="preserve">Specializarea ISTORIA </w:t>
      </w:r>
      <w:r w:rsidRPr="00ED02C9">
        <w:rPr>
          <w:rFonts w:ascii="Times New Roman" w:eastAsia="Calibri" w:hAnsiTheme="minorHAnsi"/>
          <w:b/>
          <w:sz w:val="24"/>
          <w:szCs w:val="24"/>
          <w:lang w:val="en-US" w:eastAsia="en-US"/>
        </w:rPr>
        <w:t>Ș</w:t>
      </w:r>
      <w:r w:rsidRPr="00ED02C9">
        <w:rPr>
          <w:rFonts w:ascii="Times New Roman" w:eastAsia="Calibri" w:hAnsi="Times New Roman"/>
          <w:b/>
          <w:sz w:val="24"/>
          <w:szCs w:val="24"/>
          <w:lang w:val="en-US" w:eastAsia="en-US"/>
        </w:rPr>
        <w:t>I TEORIA ARTEI</w:t>
      </w:r>
    </w:p>
    <w:p w14:paraId="56FF347F" w14:textId="77777777" w:rsidR="002B55DA" w:rsidRPr="00ED02C9" w:rsidRDefault="002B55DA" w:rsidP="002B55DA">
      <w:pPr>
        <w:spacing w:after="0" w:line="276" w:lineRule="auto"/>
        <w:rPr>
          <w:rFonts w:ascii="Times New Roman" w:eastAsia="Calibri" w:hAnsi="Times New Roman"/>
          <w:b/>
          <w:sz w:val="24"/>
          <w:szCs w:val="24"/>
          <w:lang w:val="en-US" w:eastAsia="en-US"/>
        </w:rPr>
      </w:pPr>
    </w:p>
    <w:tbl>
      <w:tblPr>
        <w:tblStyle w:val="GrilTabel2"/>
        <w:tblW w:w="10172" w:type="dxa"/>
        <w:tblLayout w:type="fixed"/>
        <w:tblLook w:val="04A0" w:firstRow="1" w:lastRow="0" w:firstColumn="1" w:lastColumn="0" w:noHBand="0" w:noVBand="1"/>
      </w:tblPr>
      <w:tblGrid>
        <w:gridCol w:w="1008"/>
        <w:gridCol w:w="2610"/>
        <w:gridCol w:w="2070"/>
        <w:gridCol w:w="180"/>
        <w:gridCol w:w="1186"/>
        <w:gridCol w:w="1559"/>
        <w:gridCol w:w="1559"/>
      </w:tblGrid>
      <w:tr w:rsidR="005B157C" w:rsidRPr="007A38D2" w14:paraId="1349C6BF" w14:textId="2952D270" w:rsidTr="005B157C">
        <w:trPr>
          <w:cantSplit/>
          <w:trHeight w:val="1637"/>
        </w:trPr>
        <w:tc>
          <w:tcPr>
            <w:tcW w:w="1008" w:type="dxa"/>
            <w:textDirection w:val="btLr"/>
            <w:vAlign w:val="center"/>
          </w:tcPr>
          <w:p w14:paraId="178DCA8D" w14:textId="77777777" w:rsidR="005B157C" w:rsidRPr="007A38D2" w:rsidRDefault="005B157C" w:rsidP="008B143B">
            <w:pPr>
              <w:spacing w:line="240" w:lineRule="auto"/>
              <w:ind w:left="113" w:right="113"/>
              <w:jc w:val="center"/>
              <w:rPr>
                <w:rFonts w:ascii="Times New Roman" w:eastAsia="Calibri" w:hAnsi="Times New Roman"/>
                <w:b/>
                <w:sz w:val="22"/>
                <w:szCs w:val="22"/>
                <w:lang w:val="ro-RO" w:eastAsia="en-US"/>
              </w:rPr>
            </w:pPr>
            <w:r w:rsidRPr="007A38D2">
              <w:rPr>
                <w:rFonts w:ascii="Times New Roman" w:eastAsia="Calibri" w:hAnsi="Times New Roman"/>
                <w:b/>
                <w:sz w:val="22"/>
                <w:szCs w:val="22"/>
                <w:lang w:val="en-US" w:eastAsia="en-US"/>
              </w:rPr>
              <w:lastRenderedPageBreak/>
              <w:t>Domeniul activ</w:t>
            </w:r>
            <w:r w:rsidRPr="007A38D2">
              <w:rPr>
                <w:rFonts w:ascii="Times New Roman" w:eastAsia="Calibri" w:hAnsi="Times New Roman"/>
                <w:b/>
                <w:sz w:val="22"/>
                <w:szCs w:val="22"/>
                <w:lang w:val="ro-RO" w:eastAsia="en-US"/>
              </w:rPr>
              <w:t>ităţilor</w:t>
            </w:r>
          </w:p>
        </w:tc>
        <w:tc>
          <w:tcPr>
            <w:tcW w:w="2610" w:type="dxa"/>
            <w:vAlign w:val="center"/>
          </w:tcPr>
          <w:p w14:paraId="35A0319B" w14:textId="44759748" w:rsidR="005B157C" w:rsidRPr="007A38D2" w:rsidRDefault="005B157C" w:rsidP="008B143B">
            <w:pPr>
              <w:spacing w:line="240" w:lineRule="auto"/>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Tipul activităţilor şi restricţii</w:t>
            </w:r>
          </w:p>
        </w:tc>
        <w:tc>
          <w:tcPr>
            <w:tcW w:w="3436" w:type="dxa"/>
            <w:gridSpan w:val="3"/>
            <w:vAlign w:val="center"/>
          </w:tcPr>
          <w:p w14:paraId="5D9BCB7E" w14:textId="77777777" w:rsidR="005B157C" w:rsidRPr="007A38D2" w:rsidRDefault="005B157C" w:rsidP="008B143B">
            <w:pPr>
              <w:spacing w:line="240" w:lineRule="auto"/>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Categorii</w:t>
            </w:r>
          </w:p>
          <w:p w14:paraId="3CDA85DA" w14:textId="77777777" w:rsidR="005B157C" w:rsidRPr="007A38D2" w:rsidRDefault="005B157C" w:rsidP="008B143B">
            <w:pPr>
              <w:spacing w:line="240" w:lineRule="auto"/>
              <w:jc w:val="center"/>
              <w:rPr>
                <w:rFonts w:ascii="Times New Roman" w:eastAsia="Calibri" w:hAnsi="Times New Roman"/>
                <w:b/>
                <w:sz w:val="22"/>
                <w:szCs w:val="22"/>
                <w:lang w:val="en-US" w:eastAsia="en-US"/>
              </w:rPr>
            </w:pPr>
          </w:p>
        </w:tc>
        <w:tc>
          <w:tcPr>
            <w:tcW w:w="1559" w:type="dxa"/>
            <w:vAlign w:val="center"/>
          </w:tcPr>
          <w:p w14:paraId="264DD74F" w14:textId="77777777" w:rsidR="005B157C" w:rsidRPr="007A38D2" w:rsidRDefault="005B157C" w:rsidP="008B143B">
            <w:pPr>
              <w:spacing w:line="240" w:lineRule="auto"/>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Punctaj</w:t>
            </w:r>
          </w:p>
        </w:tc>
        <w:tc>
          <w:tcPr>
            <w:tcW w:w="1559" w:type="dxa"/>
          </w:tcPr>
          <w:p w14:paraId="6BB20C33" w14:textId="77777777" w:rsidR="005B157C" w:rsidRDefault="005B157C" w:rsidP="008B143B">
            <w:pPr>
              <w:spacing w:line="240" w:lineRule="auto"/>
              <w:jc w:val="center"/>
              <w:rPr>
                <w:rFonts w:ascii="Times New Roman" w:eastAsia="Calibri" w:hAnsi="Times New Roman"/>
                <w:b/>
                <w:lang w:val="en-US" w:eastAsia="en-US"/>
              </w:rPr>
            </w:pPr>
          </w:p>
          <w:p w14:paraId="695FE050" w14:textId="288AE5AF" w:rsidR="005B157C" w:rsidRPr="007A38D2" w:rsidRDefault="005B157C" w:rsidP="008B143B">
            <w:pPr>
              <w:spacing w:line="240" w:lineRule="auto"/>
              <w:jc w:val="center"/>
              <w:rPr>
                <w:rFonts w:ascii="Times New Roman" w:eastAsia="Calibri" w:hAnsi="Times New Roman"/>
                <w:b/>
                <w:lang w:val="en-US" w:eastAsia="en-US"/>
              </w:rPr>
            </w:pPr>
            <w:r w:rsidRPr="00063F12">
              <w:rPr>
                <w:rFonts w:ascii="Times New Roman" w:eastAsia="Calibri" w:hAnsi="Times New Roman"/>
                <w:b/>
                <w:lang w:val="en-US" w:eastAsia="en-US"/>
              </w:rPr>
              <w:t>Punctaj realizat de candidat</w:t>
            </w:r>
          </w:p>
        </w:tc>
      </w:tr>
      <w:tr w:rsidR="005B157C" w:rsidRPr="007A38D2" w14:paraId="4FE23AA6" w14:textId="1E2D3DCC" w:rsidTr="005B157C">
        <w:tc>
          <w:tcPr>
            <w:tcW w:w="1008" w:type="dxa"/>
            <w:vMerge w:val="restart"/>
            <w:textDirection w:val="btLr"/>
          </w:tcPr>
          <w:p w14:paraId="105A4716" w14:textId="6E396B70" w:rsidR="005B157C" w:rsidRPr="007A38D2" w:rsidRDefault="005B157C" w:rsidP="008B143B">
            <w:pPr>
              <w:spacing w:line="240" w:lineRule="auto"/>
              <w:ind w:left="113" w:right="113"/>
              <w:rPr>
                <w:rFonts w:ascii="Times New Roman" w:eastAsia="Calibri" w:hAnsi="Times New Roman"/>
                <w:b/>
                <w:sz w:val="22"/>
                <w:szCs w:val="22"/>
                <w:lang w:val="en-US" w:eastAsia="en-US"/>
              </w:rPr>
            </w:pPr>
            <w:r w:rsidRPr="007A38D2">
              <w:rPr>
                <w:rFonts w:ascii="Times New Roman" w:eastAsia="Calibri" w:hAnsi="Times New Roman"/>
                <w:b/>
                <w:bCs/>
                <w:sz w:val="22"/>
                <w:szCs w:val="22"/>
                <w:lang w:val="en-US" w:eastAsia="en-US"/>
              </w:rPr>
              <w:t xml:space="preserve">A.1 </w:t>
            </w:r>
            <w:r w:rsidRPr="007A38D2">
              <w:rPr>
                <w:rFonts w:ascii="Times New Roman" w:eastAsia="Calibri" w:hAnsi="Times New Roman"/>
                <w:b/>
                <w:sz w:val="22"/>
                <w:szCs w:val="22"/>
                <w:lang w:val="en-US" w:eastAsia="en-US"/>
              </w:rPr>
              <w:t>Activitatea didactică</w:t>
            </w:r>
          </w:p>
        </w:tc>
        <w:tc>
          <w:tcPr>
            <w:tcW w:w="2610" w:type="dxa"/>
            <w:vMerge w:val="restart"/>
          </w:tcPr>
          <w:p w14:paraId="7265C538" w14:textId="213290B4" w:rsidR="005B157C" w:rsidRPr="00810C15" w:rsidRDefault="005B157C" w:rsidP="008B143B">
            <w:pPr>
              <w:spacing w:line="240" w:lineRule="auto"/>
              <w:rPr>
                <w:rFonts w:ascii="Times New Roman" w:eastAsia="Calibri" w:hAnsi="Times New Roman"/>
                <w:sz w:val="22"/>
                <w:szCs w:val="22"/>
                <w:u w:val="single"/>
                <w:lang w:val="it-IT" w:eastAsia="en-US"/>
              </w:rPr>
            </w:pPr>
            <w:r w:rsidRPr="00810C15">
              <w:rPr>
                <w:rFonts w:ascii="Times New Roman" w:eastAsia="Calibri" w:hAnsi="Times New Roman"/>
                <w:sz w:val="22"/>
                <w:szCs w:val="22"/>
                <w:u w:val="single"/>
                <w:lang w:val="it-IT" w:eastAsia="en-US"/>
              </w:rPr>
              <w:t>1.1. Materiale didactice/lucrări didactice</w:t>
            </w:r>
          </w:p>
          <w:p w14:paraId="454BF852" w14:textId="77777777" w:rsidR="005B157C" w:rsidRPr="00810C15" w:rsidRDefault="005B157C" w:rsidP="008B143B">
            <w:pPr>
              <w:spacing w:line="240" w:lineRule="auto"/>
              <w:rPr>
                <w:rFonts w:ascii="Times New Roman" w:eastAsia="Calibri" w:hAnsi="Times New Roman"/>
                <w:sz w:val="22"/>
                <w:szCs w:val="22"/>
                <w:u w:val="single"/>
                <w:lang w:val="it-IT" w:eastAsia="en-US"/>
              </w:rPr>
            </w:pPr>
          </w:p>
          <w:p w14:paraId="0E8228C0" w14:textId="63C4BC84" w:rsidR="005B157C" w:rsidRPr="00810C15" w:rsidRDefault="005B157C" w:rsidP="008B143B">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4 manuale/syllabi pentru profesor/CSI/abilitare și 2 pentru conferențiar</w:t>
            </w:r>
          </w:p>
        </w:tc>
        <w:tc>
          <w:tcPr>
            <w:tcW w:w="3436" w:type="dxa"/>
            <w:gridSpan w:val="3"/>
          </w:tcPr>
          <w:p w14:paraId="326201C0" w14:textId="2BE60988"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 xml:space="preserve">1.1.1 </w:t>
            </w:r>
            <w:proofErr w:type="spellStart"/>
            <w:r w:rsidRPr="007A38D2">
              <w:rPr>
                <w:rFonts w:ascii="Times New Roman" w:eastAsia="Calibri" w:hAnsi="Times New Roman"/>
                <w:sz w:val="22"/>
                <w:szCs w:val="22"/>
                <w:lang w:val="en-US" w:eastAsia="en-US"/>
              </w:rPr>
              <w:t>Manuale</w:t>
            </w:r>
            <w:proofErr w:type="spellEnd"/>
            <w:r w:rsidRPr="007A38D2">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didactice</w:t>
            </w:r>
            <w:proofErr w:type="spellEnd"/>
          </w:p>
        </w:tc>
        <w:tc>
          <w:tcPr>
            <w:tcW w:w="1559" w:type="dxa"/>
          </w:tcPr>
          <w:p w14:paraId="74E9FED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48A881B1"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EC8E7A0" w14:textId="03844131" w:rsidTr="005B157C">
        <w:tc>
          <w:tcPr>
            <w:tcW w:w="1008" w:type="dxa"/>
            <w:vMerge/>
          </w:tcPr>
          <w:p w14:paraId="34F0C327"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137B88A3"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0535840D" w14:textId="41D31E8A" w:rsidR="005B157C" w:rsidRPr="007A38D2" w:rsidRDefault="005B157C" w:rsidP="008B143B">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1.1.2 Syllabi pentru cursuri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seminare</w:t>
            </w:r>
          </w:p>
        </w:tc>
        <w:tc>
          <w:tcPr>
            <w:tcW w:w="1559" w:type="dxa"/>
          </w:tcPr>
          <w:p w14:paraId="711787FD"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03C598C5"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3D134FAA" w14:textId="4E82783C" w:rsidTr="005B157C">
        <w:tc>
          <w:tcPr>
            <w:tcW w:w="1008" w:type="dxa"/>
            <w:vMerge/>
          </w:tcPr>
          <w:p w14:paraId="6C6AC28F"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56B6D532"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3F1DB2B6" w14:textId="2BD7D765" w:rsidR="005B157C" w:rsidRPr="007A38D2" w:rsidRDefault="005B157C" w:rsidP="008B143B">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1.1.3 Coordonare de programe de studii, organizare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coordonare de programe de formare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continuă</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proiecte</w:t>
            </w:r>
          </w:p>
          <w:p w14:paraId="715DB7E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educaționale: director, responsabil, membru</w:t>
            </w:r>
          </w:p>
        </w:tc>
        <w:tc>
          <w:tcPr>
            <w:tcW w:w="1559" w:type="dxa"/>
          </w:tcPr>
          <w:p w14:paraId="3364CCD8"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7E4B7840"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04FAA84" w14:textId="30512304" w:rsidTr="005B157C">
        <w:trPr>
          <w:trHeight w:val="562"/>
        </w:trPr>
        <w:tc>
          <w:tcPr>
            <w:tcW w:w="1008" w:type="dxa"/>
            <w:vMerge w:val="restart"/>
            <w:textDirection w:val="btLr"/>
          </w:tcPr>
          <w:p w14:paraId="28E3F464" w14:textId="3B320FC4" w:rsidR="005B157C" w:rsidRPr="007A38D2" w:rsidRDefault="005B157C" w:rsidP="008B143B">
            <w:pPr>
              <w:spacing w:line="240" w:lineRule="auto"/>
              <w:ind w:left="113" w:right="113"/>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A.2. Activitatea</w:t>
            </w:r>
            <w:r>
              <w:rPr>
                <w:rFonts w:ascii="Times New Roman" w:eastAsia="Calibri" w:hAnsi="Times New Roman"/>
                <w:b/>
                <w:sz w:val="22"/>
                <w:szCs w:val="22"/>
                <w:lang w:val="en-US" w:eastAsia="en-US"/>
              </w:rPr>
              <w:t xml:space="preserve"> </w:t>
            </w:r>
            <w:r w:rsidRPr="007A38D2">
              <w:rPr>
                <w:rFonts w:ascii="Times New Roman" w:eastAsia="Calibri" w:hAnsi="Times New Roman"/>
                <w:b/>
                <w:sz w:val="22"/>
                <w:szCs w:val="22"/>
                <w:lang w:val="en-US" w:eastAsia="en-US"/>
              </w:rPr>
              <w:t>profesională</w:t>
            </w:r>
          </w:p>
        </w:tc>
        <w:tc>
          <w:tcPr>
            <w:tcW w:w="2610" w:type="dxa"/>
            <w:vMerge w:val="restart"/>
          </w:tcPr>
          <w:p w14:paraId="060D2C93" w14:textId="3D600F49" w:rsidR="005B157C" w:rsidRPr="00810C15" w:rsidRDefault="005B157C" w:rsidP="008B143B">
            <w:pPr>
              <w:spacing w:line="240" w:lineRule="auto"/>
              <w:rPr>
                <w:rFonts w:ascii="Times New Roman" w:eastAsia="Calibri" w:hAnsi="Times New Roman"/>
                <w:sz w:val="22"/>
                <w:szCs w:val="22"/>
                <w:u w:val="single"/>
                <w:lang w:val="it-IT" w:eastAsia="en-US"/>
              </w:rPr>
            </w:pPr>
            <w:r w:rsidRPr="00810C15">
              <w:rPr>
                <w:rFonts w:ascii="Times New Roman" w:eastAsia="Calibri" w:hAnsi="Times New Roman"/>
                <w:sz w:val="22"/>
                <w:szCs w:val="22"/>
                <w:u w:val="single"/>
                <w:lang w:val="it-IT" w:eastAsia="en-US"/>
              </w:rPr>
              <w:t>2.1. Participări la conferințe, simpozioane, mese rotunde cu comitet științific de selecție</w:t>
            </w:r>
          </w:p>
          <w:p w14:paraId="6E18D1F1" w14:textId="29374AFF" w:rsidR="005B157C" w:rsidRPr="00810C15" w:rsidRDefault="005B157C" w:rsidP="008B143B">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participări  pentru profesor/CSI/abilitare și 1 pentru conferențiar/CSII</w:t>
            </w:r>
          </w:p>
        </w:tc>
        <w:tc>
          <w:tcPr>
            <w:tcW w:w="3436" w:type="dxa"/>
            <w:gridSpan w:val="3"/>
          </w:tcPr>
          <w:p w14:paraId="493AEA62"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2.1.1. Internaționale</w:t>
            </w:r>
          </w:p>
        </w:tc>
        <w:tc>
          <w:tcPr>
            <w:tcW w:w="1559" w:type="dxa"/>
          </w:tcPr>
          <w:p w14:paraId="743E97B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33B91C5B"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870C9E1" w14:textId="5F81A8F9" w:rsidTr="005B157C">
        <w:trPr>
          <w:trHeight w:val="2204"/>
        </w:trPr>
        <w:tc>
          <w:tcPr>
            <w:tcW w:w="1008" w:type="dxa"/>
            <w:vMerge/>
          </w:tcPr>
          <w:p w14:paraId="2B4D4BD1"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4F625DCD"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0BB56940"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2.1.2. Naționale</w:t>
            </w:r>
          </w:p>
          <w:p w14:paraId="499385AE"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559" w:type="dxa"/>
          </w:tcPr>
          <w:p w14:paraId="3B7C3E5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0C3C311A"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328159CB" w14:textId="7C346159" w:rsidTr="005B157C">
        <w:trPr>
          <w:trHeight w:val="656"/>
        </w:trPr>
        <w:tc>
          <w:tcPr>
            <w:tcW w:w="1008" w:type="dxa"/>
            <w:vMerge/>
          </w:tcPr>
          <w:p w14:paraId="09FD85A6"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5DFCDAAA" w14:textId="0A93956B" w:rsidR="005B157C" w:rsidRPr="007A38D2" w:rsidRDefault="005B157C" w:rsidP="008B143B">
            <w:pPr>
              <w:spacing w:line="240" w:lineRule="auto"/>
              <w:rPr>
                <w:rFonts w:ascii="Times New Roman" w:eastAsia="Calibri" w:hAnsi="Times New Roman"/>
                <w:sz w:val="22"/>
                <w:szCs w:val="22"/>
                <w:u w:val="single"/>
                <w:lang w:val="en-US" w:eastAsia="en-US"/>
              </w:rPr>
            </w:pPr>
            <w:r w:rsidRPr="007A38D2">
              <w:rPr>
                <w:rFonts w:ascii="Times New Roman" w:eastAsia="Calibri" w:hAnsi="Times New Roman"/>
                <w:sz w:val="22"/>
                <w:szCs w:val="22"/>
                <w:u w:val="single"/>
                <w:lang w:val="en-US" w:eastAsia="en-US"/>
              </w:rPr>
              <w:t>2.2. Activitatea</w:t>
            </w:r>
            <w:r>
              <w:rPr>
                <w:rFonts w:ascii="Times New Roman" w:eastAsia="Calibri" w:hAnsi="Times New Roman"/>
                <w:sz w:val="22"/>
                <w:szCs w:val="22"/>
                <w:u w:val="single"/>
                <w:lang w:val="en-US" w:eastAsia="en-US"/>
              </w:rPr>
              <w:t xml:space="preserve"> </w:t>
            </w:r>
            <w:r w:rsidRPr="007A38D2">
              <w:rPr>
                <w:rFonts w:ascii="Times New Roman" w:eastAsia="Calibri" w:hAnsi="Times New Roman"/>
                <w:sz w:val="22"/>
                <w:szCs w:val="22"/>
                <w:u w:val="single"/>
                <w:lang w:val="en-US" w:eastAsia="en-US"/>
              </w:rPr>
              <w:t>curatorială</w:t>
            </w:r>
          </w:p>
          <w:p w14:paraId="485D8FC9"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7273A821" w14:textId="364DE043"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2.2.1 Proiecte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curatoriale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internaționale</w:t>
            </w:r>
          </w:p>
        </w:tc>
        <w:tc>
          <w:tcPr>
            <w:tcW w:w="1559" w:type="dxa"/>
          </w:tcPr>
          <w:p w14:paraId="5A05FB2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559" w:type="dxa"/>
          </w:tcPr>
          <w:p w14:paraId="0087884D"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1933090B" w14:textId="6A8493EA" w:rsidTr="005B157C">
        <w:tc>
          <w:tcPr>
            <w:tcW w:w="1008" w:type="dxa"/>
            <w:vMerge/>
          </w:tcPr>
          <w:p w14:paraId="275E8AED"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71047931"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53AA377F" w14:textId="6A3E1F3D"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2.2.2 Proiecte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curatoriale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naționale</w:t>
            </w:r>
          </w:p>
        </w:tc>
        <w:tc>
          <w:tcPr>
            <w:tcW w:w="1559" w:type="dxa"/>
          </w:tcPr>
          <w:p w14:paraId="441FF627"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7B2B5CB6"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6A4B0D70" w14:textId="49909C37" w:rsidTr="005B157C">
        <w:tc>
          <w:tcPr>
            <w:tcW w:w="1008" w:type="dxa"/>
            <w:vMerge w:val="restart"/>
            <w:textDirection w:val="btLr"/>
            <w:vAlign w:val="center"/>
          </w:tcPr>
          <w:p w14:paraId="55EE9A6D" w14:textId="77777777" w:rsidR="005B157C" w:rsidRPr="007A38D2" w:rsidRDefault="005B157C" w:rsidP="008B143B">
            <w:pPr>
              <w:spacing w:line="240" w:lineRule="auto"/>
              <w:ind w:left="113" w:right="113"/>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A.3 Activitatea de cercetare</w:t>
            </w:r>
          </w:p>
        </w:tc>
        <w:tc>
          <w:tcPr>
            <w:tcW w:w="2610" w:type="dxa"/>
            <w:vMerge w:val="restart"/>
          </w:tcPr>
          <w:p w14:paraId="0746F105" w14:textId="16A46FC1"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3.1 </w:t>
            </w:r>
            <w:proofErr w:type="spellStart"/>
            <w:r w:rsidRPr="00810C15">
              <w:rPr>
                <w:rFonts w:ascii="Times New Roman" w:eastAsia="Calibri" w:hAnsi="Times New Roman"/>
                <w:sz w:val="22"/>
                <w:szCs w:val="22"/>
                <w:lang w:val="en-US" w:eastAsia="en-US"/>
              </w:rPr>
              <w:t>Cărți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autor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cataloage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ediții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critice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izvoare</w:t>
            </w:r>
            <w:proofErr w:type="spellEnd"/>
            <w:r w:rsidRPr="00810C15">
              <w:rPr>
                <w:rFonts w:ascii="Times New Roman" w:eastAsia="Calibri" w:hAnsi="Times New Roman"/>
                <w:sz w:val="22"/>
                <w:szCs w:val="22"/>
                <w:lang w:val="en-US" w:eastAsia="en-US"/>
              </w:rPr>
              <w:t xml:space="preserve"> cu </w:t>
            </w:r>
            <w:proofErr w:type="spellStart"/>
            <w:r w:rsidRPr="00810C15">
              <w:rPr>
                <w:rFonts w:ascii="Times New Roman" w:eastAsia="Calibri" w:hAnsi="Times New Roman"/>
                <w:sz w:val="22"/>
                <w:szCs w:val="22"/>
                <w:lang w:val="en-US" w:eastAsia="en-US"/>
              </w:rPr>
              <w:t>dificultate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deosebită</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editare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traduceri</w:t>
            </w:r>
            <w:proofErr w:type="spellEnd"/>
            <w:r w:rsidRPr="00810C15">
              <w:rPr>
                <w:rFonts w:ascii="Times New Roman" w:eastAsia="Calibri" w:hAnsi="Times New Roman"/>
                <w:sz w:val="22"/>
                <w:szCs w:val="22"/>
                <w:lang w:val="en-US" w:eastAsia="en-US"/>
              </w:rPr>
              <w:t xml:space="preserve"> din </w:t>
            </w:r>
            <w:proofErr w:type="spellStart"/>
            <w:r w:rsidRPr="00810C15">
              <w:rPr>
                <w:rFonts w:ascii="Times New Roman" w:eastAsia="Calibri" w:hAnsi="Times New Roman"/>
                <w:sz w:val="22"/>
                <w:szCs w:val="22"/>
                <w:lang w:val="en-US" w:eastAsia="en-US"/>
              </w:rPr>
              <w:t>texte</w:t>
            </w:r>
            <w:proofErr w:type="spellEnd"/>
            <w:r w:rsidRPr="00810C15">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de-DE" w:eastAsia="en-US"/>
              </w:rPr>
              <w:t>fundamentale de istoria</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artei/studii</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vizuale</w:t>
            </w:r>
          </w:p>
          <w:p w14:paraId="4798F08F" w14:textId="6C1A0BDF" w:rsidR="005B157C" w:rsidRPr="00810C15" w:rsidRDefault="005B157C" w:rsidP="008B143B">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pentru profesor/CSI/abilitare și 1 pentru conferențiar/CSII</w:t>
            </w:r>
          </w:p>
        </w:tc>
        <w:tc>
          <w:tcPr>
            <w:tcW w:w="3436" w:type="dxa"/>
            <w:gridSpan w:val="3"/>
          </w:tcPr>
          <w:p w14:paraId="51516A13"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3.1.1. Internaționale</w:t>
            </w:r>
          </w:p>
          <w:p w14:paraId="3B5F49B9"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559" w:type="dxa"/>
          </w:tcPr>
          <w:p w14:paraId="519C0A7C"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50</w:t>
            </w:r>
          </w:p>
        </w:tc>
        <w:tc>
          <w:tcPr>
            <w:tcW w:w="1559" w:type="dxa"/>
          </w:tcPr>
          <w:p w14:paraId="4BC5CB9D"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00310535" w14:textId="7E211382" w:rsidTr="005B157C">
        <w:tc>
          <w:tcPr>
            <w:tcW w:w="1008" w:type="dxa"/>
            <w:vMerge/>
          </w:tcPr>
          <w:p w14:paraId="5C4F6C16"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6DF25F22"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06387EB6"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3.1.2. Naționale</w:t>
            </w:r>
          </w:p>
        </w:tc>
        <w:tc>
          <w:tcPr>
            <w:tcW w:w="1559" w:type="dxa"/>
          </w:tcPr>
          <w:p w14:paraId="4061BA33"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559" w:type="dxa"/>
          </w:tcPr>
          <w:p w14:paraId="55F65B62"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4CE85158" w14:textId="671CB3DD" w:rsidTr="005B157C">
        <w:tc>
          <w:tcPr>
            <w:tcW w:w="1008" w:type="dxa"/>
            <w:vMerge/>
          </w:tcPr>
          <w:p w14:paraId="73A16B16"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12962AF9" w14:textId="768B8369" w:rsidR="005B157C" w:rsidRPr="007A38D2" w:rsidRDefault="005B157C" w:rsidP="008B143B">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3.2. Volume editate de studii, editare de cataloage de referință de istoria</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artei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sau</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cercetare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vizuală</w:t>
            </w:r>
          </w:p>
        </w:tc>
        <w:tc>
          <w:tcPr>
            <w:tcW w:w="3436" w:type="dxa"/>
            <w:gridSpan w:val="3"/>
          </w:tcPr>
          <w:p w14:paraId="25FB5D9D"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3.2.1 Internaționale</w:t>
            </w:r>
          </w:p>
          <w:p w14:paraId="37430AA1"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559" w:type="dxa"/>
          </w:tcPr>
          <w:p w14:paraId="21FB9DF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559" w:type="dxa"/>
          </w:tcPr>
          <w:p w14:paraId="532D0963"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7D60FD9" w14:textId="01CE0E95" w:rsidTr="005B157C">
        <w:tc>
          <w:tcPr>
            <w:tcW w:w="1008" w:type="dxa"/>
            <w:vMerge/>
          </w:tcPr>
          <w:p w14:paraId="0785686D"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2403CDB4"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40F73D6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3.2.2. Naționale</w:t>
            </w:r>
          </w:p>
        </w:tc>
        <w:tc>
          <w:tcPr>
            <w:tcW w:w="1559" w:type="dxa"/>
          </w:tcPr>
          <w:p w14:paraId="67FB1EB6"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59122805"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3F8CC18F" w14:textId="28962302" w:rsidTr="005B157C">
        <w:tc>
          <w:tcPr>
            <w:tcW w:w="1008" w:type="dxa"/>
            <w:vMerge/>
          </w:tcPr>
          <w:p w14:paraId="5A2AC89A"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365EB4CE" w14:textId="0F9CF85F"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 xml:space="preserve">3.3. Capitoleîn volume collective și cataloage, </w:t>
            </w:r>
            <w:r w:rsidRPr="00810C15">
              <w:rPr>
                <w:rFonts w:ascii="Times New Roman" w:eastAsia="Calibri" w:hAnsi="Times New Roman"/>
                <w:sz w:val="22"/>
                <w:szCs w:val="22"/>
                <w:lang w:val="it-IT" w:eastAsia="en-US"/>
              </w:rPr>
              <w:lastRenderedPageBreak/>
              <w:t>articole în dicționare, enciclopedii, lexicoane</w:t>
            </w:r>
          </w:p>
        </w:tc>
        <w:tc>
          <w:tcPr>
            <w:tcW w:w="3436" w:type="dxa"/>
            <w:gridSpan w:val="3"/>
          </w:tcPr>
          <w:p w14:paraId="6A4B1C26"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lastRenderedPageBreak/>
              <w:t>2.3.1. Internaționale</w:t>
            </w:r>
          </w:p>
          <w:p w14:paraId="5E83CB6C"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559" w:type="dxa"/>
          </w:tcPr>
          <w:p w14:paraId="011FE47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22C9D061"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60B06BD0" w14:textId="334BEC1C" w:rsidTr="005B157C">
        <w:tc>
          <w:tcPr>
            <w:tcW w:w="1008" w:type="dxa"/>
            <w:vMerge/>
          </w:tcPr>
          <w:p w14:paraId="15EA6F5B"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5DBEC448"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7A7CF04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2.3.2. Naționale</w:t>
            </w:r>
          </w:p>
        </w:tc>
        <w:tc>
          <w:tcPr>
            <w:tcW w:w="1559" w:type="dxa"/>
          </w:tcPr>
          <w:p w14:paraId="261A7969"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02ADC3F8"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17EFE31A" w14:textId="5F43B3BE" w:rsidTr="005B157C">
        <w:trPr>
          <w:trHeight w:val="1475"/>
        </w:trPr>
        <w:tc>
          <w:tcPr>
            <w:tcW w:w="1008" w:type="dxa"/>
            <w:vMerge/>
          </w:tcPr>
          <w:p w14:paraId="6B24ED04"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6046" w:type="dxa"/>
            <w:gridSpan w:val="4"/>
          </w:tcPr>
          <w:p w14:paraId="27E67E3F" w14:textId="05E0A847"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2.4 </w:t>
            </w:r>
            <w:proofErr w:type="spellStart"/>
            <w:r w:rsidRPr="00810C15">
              <w:rPr>
                <w:rFonts w:ascii="Times New Roman" w:eastAsia="Calibri" w:hAnsi="Times New Roman"/>
                <w:sz w:val="22"/>
                <w:szCs w:val="22"/>
                <w:lang w:val="en-US" w:eastAsia="en-US"/>
              </w:rPr>
              <w:t>Articole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reviste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volumele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unor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indexate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baze</w:t>
            </w:r>
            <w:proofErr w:type="spellEnd"/>
            <w:r w:rsidRPr="00810C15">
              <w:rPr>
                <w:rFonts w:ascii="Times New Roman" w:eastAsia="Calibri" w:hAnsi="Times New Roman"/>
                <w:sz w:val="22"/>
                <w:szCs w:val="22"/>
                <w:lang w:val="en-US" w:eastAsia="en-US"/>
              </w:rPr>
              <w:t xml:space="preserve"> de date </w:t>
            </w:r>
            <w:proofErr w:type="spellStart"/>
            <w:r w:rsidRPr="00810C15">
              <w:rPr>
                <w:rFonts w:ascii="Times New Roman" w:eastAsia="Calibri" w:hAnsi="Times New Roman"/>
                <w:sz w:val="22"/>
                <w:szCs w:val="22"/>
                <w:lang w:val="en-US" w:eastAsia="en-US"/>
              </w:rPr>
              <w:t>internaționale</w:t>
            </w:r>
            <w:proofErr w:type="spellEnd"/>
          </w:p>
          <w:p w14:paraId="508610CD" w14:textId="3360065B"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b/>
                <w:sz w:val="22"/>
                <w:szCs w:val="22"/>
                <w:u w:val="single"/>
                <w:lang w:val="en-US" w:eastAsia="en-US"/>
              </w:rPr>
              <w:t xml:space="preserve">Minim 2 </w:t>
            </w:r>
            <w:proofErr w:type="spellStart"/>
            <w:r w:rsidRPr="00810C15">
              <w:rPr>
                <w:rFonts w:ascii="Times New Roman" w:eastAsia="Calibri" w:hAnsi="Times New Roman"/>
                <w:b/>
                <w:sz w:val="22"/>
                <w:szCs w:val="22"/>
                <w:u w:val="single"/>
                <w:lang w:val="en-US" w:eastAsia="en-US"/>
              </w:rPr>
              <w:t>articole</w:t>
            </w:r>
            <w:proofErr w:type="spellEnd"/>
            <w:r w:rsidRPr="00810C15">
              <w:rPr>
                <w:rFonts w:ascii="Times New Roman" w:eastAsia="Calibri" w:hAnsi="Times New Roman"/>
                <w:b/>
                <w:sz w:val="22"/>
                <w:szCs w:val="22"/>
                <w:u w:val="single"/>
                <w:lang w:val="en-US" w:eastAsia="en-US"/>
              </w:rPr>
              <w:t xml:space="preserve"> </w:t>
            </w:r>
            <w:proofErr w:type="spellStart"/>
            <w:r w:rsidRPr="00810C15">
              <w:rPr>
                <w:rFonts w:ascii="Times New Roman" w:eastAsia="Calibri" w:hAnsi="Times New Roman"/>
                <w:b/>
                <w:sz w:val="22"/>
                <w:szCs w:val="22"/>
                <w:u w:val="single"/>
                <w:lang w:val="en-US" w:eastAsia="en-US"/>
              </w:rPr>
              <w:t>pentruprofesor</w:t>
            </w:r>
            <w:proofErr w:type="spellEnd"/>
            <w:r w:rsidRPr="00810C15">
              <w:rPr>
                <w:rFonts w:ascii="Times New Roman" w:eastAsia="Calibri" w:hAnsi="Times New Roman"/>
                <w:b/>
                <w:sz w:val="22"/>
                <w:szCs w:val="22"/>
                <w:u w:val="single"/>
                <w:lang w:val="en-US" w:eastAsia="en-US"/>
              </w:rPr>
              <w:t>/CSI/</w:t>
            </w:r>
            <w:proofErr w:type="spellStart"/>
            <w:r w:rsidRPr="00810C15">
              <w:rPr>
                <w:rFonts w:ascii="Times New Roman" w:eastAsia="Calibri" w:hAnsi="Times New Roman"/>
                <w:b/>
                <w:sz w:val="22"/>
                <w:szCs w:val="22"/>
                <w:u w:val="single"/>
                <w:lang w:val="en-US" w:eastAsia="en-US"/>
              </w:rPr>
              <w:t>abilitare</w:t>
            </w:r>
            <w:proofErr w:type="spellEnd"/>
            <w:r w:rsidRPr="00810C15">
              <w:rPr>
                <w:rFonts w:ascii="Times New Roman" w:eastAsia="Calibri" w:hAnsi="Times New Roman"/>
                <w:b/>
                <w:sz w:val="22"/>
                <w:szCs w:val="22"/>
                <w:u w:val="single"/>
                <w:lang w:val="en-US" w:eastAsia="en-US"/>
              </w:rPr>
              <w:t xml:space="preserve"> </w:t>
            </w:r>
            <w:proofErr w:type="spellStart"/>
            <w:r w:rsidRPr="00810C15">
              <w:rPr>
                <w:rFonts w:ascii="Times New Roman" w:eastAsia="Calibri" w:hAnsi="Times New Roman"/>
                <w:b/>
                <w:sz w:val="22"/>
                <w:szCs w:val="22"/>
                <w:u w:val="single"/>
                <w:lang w:val="en-US" w:eastAsia="en-US"/>
              </w:rPr>
              <w:t>și</w:t>
            </w:r>
            <w:proofErr w:type="spellEnd"/>
            <w:r w:rsidRPr="00810C15">
              <w:rPr>
                <w:rFonts w:ascii="Times New Roman" w:eastAsia="Calibri" w:hAnsi="Times New Roman"/>
                <w:b/>
                <w:sz w:val="22"/>
                <w:szCs w:val="22"/>
                <w:u w:val="single"/>
                <w:lang w:val="en-US" w:eastAsia="en-US"/>
              </w:rPr>
              <w:t xml:space="preserve"> 1 </w:t>
            </w:r>
            <w:proofErr w:type="spellStart"/>
            <w:r w:rsidRPr="00810C15">
              <w:rPr>
                <w:rFonts w:ascii="Times New Roman" w:eastAsia="Calibri" w:hAnsi="Times New Roman"/>
                <w:b/>
                <w:sz w:val="22"/>
                <w:szCs w:val="22"/>
                <w:u w:val="single"/>
                <w:lang w:val="en-US" w:eastAsia="en-US"/>
              </w:rPr>
              <w:t>pentru</w:t>
            </w:r>
            <w:proofErr w:type="spellEnd"/>
            <w:r w:rsidRPr="00810C15">
              <w:rPr>
                <w:rFonts w:ascii="Times New Roman" w:eastAsia="Calibri" w:hAnsi="Times New Roman"/>
                <w:b/>
                <w:sz w:val="22"/>
                <w:szCs w:val="22"/>
                <w:u w:val="single"/>
                <w:lang w:val="en-US" w:eastAsia="en-US"/>
              </w:rPr>
              <w:t xml:space="preserve"> </w:t>
            </w:r>
            <w:proofErr w:type="spellStart"/>
            <w:r w:rsidRPr="00810C15">
              <w:rPr>
                <w:rFonts w:ascii="Times New Roman" w:eastAsia="Calibri" w:hAnsi="Times New Roman"/>
                <w:b/>
                <w:sz w:val="22"/>
                <w:szCs w:val="22"/>
                <w:u w:val="single"/>
                <w:lang w:val="en-US" w:eastAsia="en-US"/>
              </w:rPr>
              <w:t>conferențiar</w:t>
            </w:r>
            <w:proofErr w:type="spellEnd"/>
            <w:r w:rsidRPr="00810C15">
              <w:rPr>
                <w:rFonts w:ascii="Times New Roman" w:eastAsia="Calibri" w:hAnsi="Times New Roman"/>
                <w:b/>
                <w:sz w:val="22"/>
                <w:szCs w:val="22"/>
                <w:u w:val="single"/>
                <w:lang w:val="en-US" w:eastAsia="en-US"/>
              </w:rPr>
              <w:t>/CSII</w:t>
            </w:r>
          </w:p>
        </w:tc>
        <w:tc>
          <w:tcPr>
            <w:tcW w:w="1559" w:type="dxa"/>
          </w:tcPr>
          <w:p w14:paraId="423F781E"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559" w:type="dxa"/>
          </w:tcPr>
          <w:p w14:paraId="43537823"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34B7E98" w14:textId="7434A7B6" w:rsidTr="005B157C">
        <w:tc>
          <w:tcPr>
            <w:tcW w:w="1008" w:type="dxa"/>
            <w:vMerge/>
          </w:tcPr>
          <w:p w14:paraId="68E82BDE"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2DE7D22B" w14:textId="4DD7093A" w:rsidR="005B157C" w:rsidRPr="007A38D2" w:rsidRDefault="005B157C" w:rsidP="008B143B">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3.4. Proprietate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intelectuală, brevete de invenție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inovație, etc.</w:t>
            </w:r>
          </w:p>
        </w:tc>
        <w:tc>
          <w:tcPr>
            <w:tcW w:w="3436" w:type="dxa"/>
            <w:gridSpan w:val="3"/>
          </w:tcPr>
          <w:p w14:paraId="31769264"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3.4.1. Internaționale</w:t>
            </w:r>
          </w:p>
          <w:p w14:paraId="2CDAC6D8"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559" w:type="dxa"/>
          </w:tcPr>
          <w:p w14:paraId="600B0F01"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2312D885"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70DF85EC" w14:textId="25093345" w:rsidTr="005B157C">
        <w:trPr>
          <w:trHeight w:val="368"/>
        </w:trPr>
        <w:tc>
          <w:tcPr>
            <w:tcW w:w="1008" w:type="dxa"/>
            <w:vMerge/>
          </w:tcPr>
          <w:p w14:paraId="22444FE8"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31BA4415"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51D2BA6F"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3.4.2. Naționale</w:t>
            </w:r>
          </w:p>
        </w:tc>
        <w:tc>
          <w:tcPr>
            <w:tcW w:w="1559" w:type="dxa"/>
          </w:tcPr>
          <w:p w14:paraId="1C47283E"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6D00A672"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13F6C164" w14:textId="4CFE4F16" w:rsidTr="005B157C">
        <w:trPr>
          <w:trHeight w:val="620"/>
        </w:trPr>
        <w:tc>
          <w:tcPr>
            <w:tcW w:w="1008" w:type="dxa"/>
            <w:vMerge/>
          </w:tcPr>
          <w:p w14:paraId="4A219FCD"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06FC5910" w14:textId="2958E65C"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3.5. Granturi/proiecte castigate prin competiție</w:t>
            </w:r>
          </w:p>
        </w:tc>
        <w:tc>
          <w:tcPr>
            <w:tcW w:w="2250" w:type="dxa"/>
            <w:gridSpan w:val="2"/>
            <w:vMerge w:val="restart"/>
          </w:tcPr>
          <w:p w14:paraId="19F1694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3.5.1. Director/responsabil</w:t>
            </w:r>
          </w:p>
          <w:p w14:paraId="5D604738" w14:textId="07CB6F3E" w:rsidR="005B157C" w:rsidRPr="007A38D2" w:rsidRDefault="005B157C" w:rsidP="008B143B">
            <w:pPr>
              <w:spacing w:line="240" w:lineRule="auto"/>
              <w:rPr>
                <w:rFonts w:ascii="Times New Roman" w:eastAsia="Calibri" w:hAnsi="Times New Roman"/>
                <w:sz w:val="22"/>
                <w:szCs w:val="22"/>
                <w:lang w:val="en-US" w:eastAsia="en-US"/>
              </w:rPr>
            </w:pPr>
            <w:r>
              <w:rPr>
                <w:rFonts w:ascii="Times New Roman" w:eastAsia="Calibri" w:hAnsi="Times New Roman"/>
                <w:sz w:val="22"/>
                <w:szCs w:val="22"/>
                <w:lang w:val="en-US" w:eastAsia="en-US"/>
              </w:rPr>
              <w:t xml:space="preserve">puncta </w:t>
            </w:r>
            <w:r w:rsidRPr="007A38D2">
              <w:rPr>
                <w:rFonts w:ascii="Times New Roman" w:eastAsia="Calibri" w:hAnsi="Times New Roman"/>
                <w:sz w:val="22"/>
                <w:szCs w:val="22"/>
                <w:lang w:val="en-US" w:eastAsia="en-US"/>
              </w:rPr>
              <w:t>3</w:t>
            </w:r>
          </w:p>
        </w:tc>
        <w:tc>
          <w:tcPr>
            <w:tcW w:w="1186" w:type="dxa"/>
          </w:tcPr>
          <w:p w14:paraId="5199104D"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3.5.1.1. Internaționale</w:t>
            </w:r>
          </w:p>
        </w:tc>
        <w:tc>
          <w:tcPr>
            <w:tcW w:w="1559" w:type="dxa"/>
          </w:tcPr>
          <w:p w14:paraId="7813357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50</w:t>
            </w:r>
          </w:p>
        </w:tc>
        <w:tc>
          <w:tcPr>
            <w:tcW w:w="1559" w:type="dxa"/>
          </w:tcPr>
          <w:p w14:paraId="532CD994"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40B88413" w14:textId="7AA3F3C1" w:rsidTr="005B157C">
        <w:trPr>
          <w:trHeight w:val="332"/>
        </w:trPr>
        <w:tc>
          <w:tcPr>
            <w:tcW w:w="1008" w:type="dxa"/>
            <w:vMerge/>
          </w:tcPr>
          <w:p w14:paraId="7C65E4C7"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6C06A31F"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250" w:type="dxa"/>
            <w:gridSpan w:val="2"/>
            <w:vMerge/>
          </w:tcPr>
          <w:p w14:paraId="55ACCDC7"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186" w:type="dxa"/>
          </w:tcPr>
          <w:p w14:paraId="615F2C53"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3.5.1.2. Naționale</w:t>
            </w:r>
          </w:p>
        </w:tc>
        <w:tc>
          <w:tcPr>
            <w:tcW w:w="1559" w:type="dxa"/>
          </w:tcPr>
          <w:p w14:paraId="1B344E9C"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7ECB3004"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286822B" w14:textId="53FE01DD" w:rsidTr="005B157C">
        <w:trPr>
          <w:trHeight w:val="332"/>
        </w:trPr>
        <w:tc>
          <w:tcPr>
            <w:tcW w:w="1008" w:type="dxa"/>
            <w:vMerge/>
          </w:tcPr>
          <w:p w14:paraId="01AF98BC"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488310E1"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250" w:type="dxa"/>
            <w:gridSpan w:val="2"/>
            <w:vMerge w:val="restart"/>
          </w:tcPr>
          <w:p w14:paraId="672B6480" w14:textId="175D6DDF"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3.5.2. Membru</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în</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echipă</w:t>
            </w:r>
          </w:p>
          <w:p w14:paraId="06BB6E67"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186" w:type="dxa"/>
          </w:tcPr>
          <w:p w14:paraId="5F87081C"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3.5.2.1. Internaționale</w:t>
            </w:r>
          </w:p>
        </w:tc>
        <w:tc>
          <w:tcPr>
            <w:tcW w:w="1559" w:type="dxa"/>
          </w:tcPr>
          <w:p w14:paraId="5A4EF7D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559" w:type="dxa"/>
          </w:tcPr>
          <w:p w14:paraId="529A513A"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105691BC" w14:textId="052B0507" w:rsidTr="005B157C">
        <w:trPr>
          <w:trHeight w:val="332"/>
        </w:trPr>
        <w:tc>
          <w:tcPr>
            <w:tcW w:w="1008" w:type="dxa"/>
            <w:vMerge/>
          </w:tcPr>
          <w:p w14:paraId="1D3C72A8"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33075200"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250" w:type="dxa"/>
            <w:gridSpan w:val="2"/>
            <w:vMerge/>
          </w:tcPr>
          <w:p w14:paraId="3AE1A1F7"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186" w:type="dxa"/>
          </w:tcPr>
          <w:p w14:paraId="7D0F6402"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3.5.2.2. Naționale</w:t>
            </w:r>
          </w:p>
        </w:tc>
        <w:tc>
          <w:tcPr>
            <w:tcW w:w="1559" w:type="dxa"/>
          </w:tcPr>
          <w:p w14:paraId="527C946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5E6C80AF"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5658E1F1" w14:textId="03919AAF" w:rsidTr="005B157C">
        <w:trPr>
          <w:trHeight w:val="638"/>
        </w:trPr>
        <w:tc>
          <w:tcPr>
            <w:tcW w:w="1008" w:type="dxa"/>
            <w:vMerge w:val="restart"/>
            <w:textDirection w:val="btLr"/>
          </w:tcPr>
          <w:p w14:paraId="64218A00" w14:textId="4A33C956" w:rsidR="005B157C" w:rsidRPr="00810C15" w:rsidRDefault="005B157C" w:rsidP="008B143B">
            <w:pPr>
              <w:spacing w:line="240" w:lineRule="auto"/>
              <w:ind w:left="113" w:right="113"/>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A.4 Recunoașterea și impactul activității</w:t>
            </w:r>
          </w:p>
        </w:tc>
        <w:tc>
          <w:tcPr>
            <w:tcW w:w="2610" w:type="dxa"/>
            <w:vMerge w:val="restart"/>
          </w:tcPr>
          <w:p w14:paraId="75B7FE62" w14:textId="77777777"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4.1. Citări</w:t>
            </w:r>
          </w:p>
          <w:p w14:paraId="2EA6F462" w14:textId="77777777" w:rsidR="005B157C" w:rsidRPr="00810C15" w:rsidRDefault="005B157C" w:rsidP="008B143B">
            <w:pPr>
              <w:spacing w:line="240" w:lineRule="auto"/>
              <w:rPr>
                <w:rFonts w:ascii="Times New Roman" w:eastAsia="Calibri" w:hAnsi="Times New Roman"/>
                <w:sz w:val="22"/>
                <w:szCs w:val="22"/>
                <w:lang w:val="it-IT" w:eastAsia="en-US"/>
              </w:rPr>
            </w:pPr>
          </w:p>
          <w:p w14:paraId="55FA13F7" w14:textId="282D1BA2" w:rsidR="005B157C" w:rsidRPr="00810C15" w:rsidRDefault="005B157C" w:rsidP="008B143B">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citări pentru profesor/CSI/abilitare și 1 pentru conferențiar/CSII</w:t>
            </w:r>
          </w:p>
        </w:tc>
        <w:tc>
          <w:tcPr>
            <w:tcW w:w="3436" w:type="dxa"/>
            <w:gridSpan w:val="3"/>
          </w:tcPr>
          <w:p w14:paraId="75DCC5B1" w14:textId="6756A587" w:rsidR="005B157C" w:rsidRPr="007A38D2" w:rsidRDefault="005B157C" w:rsidP="008B143B">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4.1.1. Citări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reviste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indexate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baze de date internaționale</w:t>
            </w:r>
          </w:p>
        </w:tc>
        <w:tc>
          <w:tcPr>
            <w:tcW w:w="1559" w:type="dxa"/>
          </w:tcPr>
          <w:p w14:paraId="319904C6"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03E7EEA4"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7F06C022" w14:textId="73BAAC7E" w:rsidTr="005B157C">
        <w:trPr>
          <w:trHeight w:val="890"/>
        </w:trPr>
        <w:tc>
          <w:tcPr>
            <w:tcW w:w="1008" w:type="dxa"/>
            <w:vMerge/>
          </w:tcPr>
          <w:p w14:paraId="2AE0B55E"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099A9053"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099F63F9" w14:textId="13A80C24" w:rsidR="005B157C" w:rsidRPr="007A38D2" w:rsidRDefault="005B157C" w:rsidP="008B143B">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4.1.2. Citări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publicații de referință</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cercetare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vizuală</w:t>
            </w:r>
          </w:p>
        </w:tc>
        <w:tc>
          <w:tcPr>
            <w:tcW w:w="1559" w:type="dxa"/>
          </w:tcPr>
          <w:p w14:paraId="42CAF430"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5B785056"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DB37BE3" w14:textId="31AEE91B" w:rsidTr="005B157C">
        <w:trPr>
          <w:trHeight w:val="395"/>
        </w:trPr>
        <w:tc>
          <w:tcPr>
            <w:tcW w:w="1008" w:type="dxa"/>
            <w:vMerge/>
          </w:tcPr>
          <w:p w14:paraId="4105CB5E"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1657A819" w14:textId="1BF2FE88"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4.2. </w:t>
            </w:r>
            <w:proofErr w:type="spellStart"/>
            <w:r w:rsidRPr="00810C15">
              <w:rPr>
                <w:rFonts w:ascii="Times New Roman" w:eastAsia="Calibri" w:hAnsi="Times New Roman"/>
                <w:sz w:val="22"/>
                <w:szCs w:val="22"/>
                <w:lang w:val="en-US" w:eastAsia="en-US"/>
              </w:rPr>
              <w:t>Prezentări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plenul</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unor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invitat</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exclusiv</w:t>
            </w:r>
            <w:proofErr w:type="spellEnd"/>
            <w:r w:rsidRPr="00810C15">
              <w:rPr>
                <w:rFonts w:ascii="Times New Roman" w:eastAsia="Calibri" w:hAnsi="Times New Roman"/>
                <w:sz w:val="22"/>
                <w:szCs w:val="22"/>
                <w:lang w:val="en-US" w:eastAsia="en-US"/>
              </w:rPr>
              <w:t xml:space="preserve"> Erasmus)</w:t>
            </w:r>
          </w:p>
        </w:tc>
        <w:tc>
          <w:tcPr>
            <w:tcW w:w="3436" w:type="dxa"/>
            <w:gridSpan w:val="3"/>
          </w:tcPr>
          <w:p w14:paraId="3BD87D7B"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4.2.1. Internaționale</w:t>
            </w:r>
          </w:p>
        </w:tc>
        <w:tc>
          <w:tcPr>
            <w:tcW w:w="1559" w:type="dxa"/>
          </w:tcPr>
          <w:p w14:paraId="7B52AC93"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1E317FEF"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E67B424" w14:textId="6C05C678" w:rsidTr="005B157C">
        <w:trPr>
          <w:trHeight w:val="917"/>
        </w:trPr>
        <w:tc>
          <w:tcPr>
            <w:tcW w:w="1008" w:type="dxa"/>
            <w:vMerge/>
          </w:tcPr>
          <w:p w14:paraId="59A4904D"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1940B5D6"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628CA0BE"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4.2.2. Naționale</w:t>
            </w:r>
          </w:p>
        </w:tc>
        <w:tc>
          <w:tcPr>
            <w:tcW w:w="1559" w:type="dxa"/>
          </w:tcPr>
          <w:p w14:paraId="47FF763C"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349BD0D9"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38C5DE51" w14:textId="58A7D3FF" w:rsidTr="005B157C">
        <w:trPr>
          <w:trHeight w:val="1448"/>
        </w:trPr>
        <w:tc>
          <w:tcPr>
            <w:tcW w:w="1008" w:type="dxa"/>
            <w:vMerge/>
          </w:tcPr>
          <w:p w14:paraId="5B768279"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06635A65" w14:textId="762D5942"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4.3.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colective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redacție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comitete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ale </w:t>
            </w:r>
            <w:proofErr w:type="spellStart"/>
            <w:r w:rsidRPr="00810C15">
              <w:rPr>
                <w:rFonts w:ascii="Times New Roman" w:eastAsia="Calibri" w:hAnsi="Times New Roman"/>
                <w:sz w:val="22"/>
                <w:szCs w:val="22"/>
                <w:lang w:val="en-US" w:eastAsia="en-US"/>
              </w:rPr>
              <w:t>revistelor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manifestărilor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organizator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Recenzor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pentru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reviste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r>
              <w:rPr>
                <w:rFonts w:ascii="Times New Roman" w:eastAsia="Calibri" w:hAnsi="Times New Roman"/>
                <w:sz w:val="22"/>
                <w:szCs w:val="22"/>
                <w:lang w:val="de-DE" w:eastAsia="en-US"/>
              </w:rPr>
              <w:t>i</w:t>
            </w:r>
            <w:r w:rsidRPr="007A38D2">
              <w:rPr>
                <w:rFonts w:ascii="Times New Roman" w:eastAsia="Calibri" w:hAnsi="Times New Roman"/>
                <w:sz w:val="22"/>
                <w:szCs w:val="22"/>
                <w:lang w:val="de-DE" w:eastAsia="en-US"/>
              </w:rPr>
              <w:t>nternaționale</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indexate</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internațional/Membru</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în</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jurii</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naționale</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și</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internaționale</w:t>
            </w:r>
          </w:p>
        </w:tc>
        <w:tc>
          <w:tcPr>
            <w:tcW w:w="3436" w:type="dxa"/>
            <w:gridSpan w:val="3"/>
          </w:tcPr>
          <w:p w14:paraId="2C8F96C8"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 xml:space="preserve">4.3.1. </w:t>
            </w:r>
            <w:proofErr w:type="spellStart"/>
            <w:r w:rsidRPr="007A38D2">
              <w:rPr>
                <w:rFonts w:ascii="Times New Roman" w:eastAsia="Calibri" w:hAnsi="Times New Roman"/>
                <w:sz w:val="22"/>
                <w:szCs w:val="22"/>
                <w:lang w:val="en-US" w:eastAsia="en-US"/>
              </w:rPr>
              <w:t>Internaționale</w:t>
            </w:r>
            <w:proofErr w:type="spellEnd"/>
          </w:p>
        </w:tc>
        <w:tc>
          <w:tcPr>
            <w:tcW w:w="1559" w:type="dxa"/>
          </w:tcPr>
          <w:p w14:paraId="1B983214"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397CBC32"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722F35CE" w14:textId="014CACD9" w:rsidTr="005B157C">
        <w:trPr>
          <w:trHeight w:val="422"/>
        </w:trPr>
        <w:tc>
          <w:tcPr>
            <w:tcW w:w="1008" w:type="dxa"/>
            <w:vMerge/>
          </w:tcPr>
          <w:p w14:paraId="19EE93FB"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70AFD3C1"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245B8F92"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4.3.2. Naționale</w:t>
            </w:r>
          </w:p>
        </w:tc>
        <w:tc>
          <w:tcPr>
            <w:tcW w:w="1559" w:type="dxa"/>
          </w:tcPr>
          <w:p w14:paraId="679FA2A3"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758FBCC6"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0EBA8C41" w14:textId="2649DDC3" w:rsidTr="005B157C">
        <w:trPr>
          <w:trHeight w:val="485"/>
        </w:trPr>
        <w:tc>
          <w:tcPr>
            <w:tcW w:w="1008" w:type="dxa"/>
            <w:vMerge/>
          </w:tcPr>
          <w:p w14:paraId="183023F0"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09DF6AA9" w14:textId="7A18BA89"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 </w:t>
            </w:r>
            <w:proofErr w:type="spellStart"/>
            <w:r w:rsidRPr="00810C15">
              <w:rPr>
                <w:rFonts w:ascii="Times New Roman" w:eastAsia="Calibri" w:hAnsi="Times New Roman"/>
                <w:sz w:val="22"/>
                <w:szCs w:val="22"/>
                <w:lang w:val="en-US" w:eastAsia="en-US"/>
              </w:rPr>
              <w:t>Experiență</w:t>
            </w:r>
            <w:proofErr w:type="spellEnd"/>
            <w:r w:rsidRPr="00810C15">
              <w:rPr>
                <w:rFonts w:ascii="Times New Roman" w:eastAsia="Calibri" w:hAnsi="Times New Roman"/>
                <w:sz w:val="22"/>
                <w:szCs w:val="22"/>
                <w:lang w:val="en-US" w:eastAsia="en-US"/>
              </w:rPr>
              <w:t xml:space="preserve"> de management, </w:t>
            </w:r>
            <w:proofErr w:type="spellStart"/>
            <w:r w:rsidRPr="00810C15">
              <w:rPr>
                <w:rFonts w:ascii="Times New Roman" w:eastAsia="Calibri" w:hAnsi="Times New Roman"/>
                <w:sz w:val="22"/>
                <w:szCs w:val="22"/>
                <w:lang w:val="en-US" w:eastAsia="en-US"/>
              </w:rPr>
              <w:t>analiză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evaluare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cercetare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învățământ</w:t>
            </w:r>
            <w:proofErr w:type="spellEnd"/>
          </w:p>
        </w:tc>
        <w:tc>
          <w:tcPr>
            <w:tcW w:w="3436" w:type="dxa"/>
            <w:gridSpan w:val="3"/>
          </w:tcPr>
          <w:p w14:paraId="5B0B78E9"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4.4.1. Conducere</w:t>
            </w:r>
          </w:p>
        </w:tc>
        <w:tc>
          <w:tcPr>
            <w:tcW w:w="1559" w:type="dxa"/>
          </w:tcPr>
          <w:p w14:paraId="622A603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7ACD3B28"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13945815" w14:textId="2E636C03" w:rsidTr="005B157C">
        <w:trPr>
          <w:trHeight w:val="620"/>
        </w:trPr>
        <w:tc>
          <w:tcPr>
            <w:tcW w:w="1008" w:type="dxa"/>
            <w:vMerge/>
          </w:tcPr>
          <w:p w14:paraId="25A364C5"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085D942A"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0909C463"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4.4.2. Membru</w:t>
            </w:r>
          </w:p>
        </w:tc>
        <w:tc>
          <w:tcPr>
            <w:tcW w:w="1559" w:type="dxa"/>
          </w:tcPr>
          <w:p w14:paraId="56BFB51F"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373379F2"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36F90CFE" w14:textId="4CD9FDFF" w:rsidTr="005B157C">
        <w:trPr>
          <w:trHeight w:val="467"/>
        </w:trPr>
        <w:tc>
          <w:tcPr>
            <w:tcW w:w="1008" w:type="dxa"/>
            <w:vMerge/>
          </w:tcPr>
          <w:p w14:paraId="3D03CDBC" w14:textId="77777777" w:rsidR="005B157C" w:rsidRPr="007A38D2" w:rsidRDefault="005B157C" w:rsidP="008B143B">
            <w:pPr>
              <w:spacing w:line="240" w:lineRule="auto"/>
              <w:rPr>
                <w:rFonts w:ascii="Times New Roman" w:eastAsia="Calibri" w:hAnsi="Times New Roman"/>
                <w:b/>
                <w:sz w:val="22"/>
                <w:szCs w:val="22"/>
                <w:lang w:val="en-US" w:eastAsia="en-US"/>
              </w:rPr>
            </w:pPr>
          </w:p>
        </w:tc>
        <w:tc>
          <w:tcPr>
            <w:tcW w:w="7605" w:type="dxa"/>
            <w:gridSpan w:val="5"/>
          </w:tcPr>
          <w:p w14:paraId="55F8704D" w14:textId="21B901EC" w:rsidR="005B157C" w:rsidRPr="007A38D2" w:rsidRDefault="005B157C" w:rsidP="008B143B">
            <w:pPr>
              <w:spacing w:line="240" w:lineRule="auto"/>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Criterii</w:t>
            </w:r>
            <w:r>
              <w:rPr>
                <w:rFonts w:ascii="Times New Roman" w:eastAsia="Calibri" w:hAnsi="Times New Roman"/>
                <w:b/>
                <w:sz w:val="22"/>
                <w:szCs w:val="22"/>
                <w:lang w:val="en-US" w:eastAsia="en-US"/>
              </w:rPr>
              <w:t xml:space="preserve"> </w:t>
            </w:r>
            <w:r w:rsidRPr="007A38D2">
              <w:rPr>
                <w:rFonts w:ascii="Times New Roman" w:eastAsia="Calibri" w:hAnsi="Times New Roman"/>
                <w:b/>
                <w:sz w:val="22"/>
                <w:szCs w:val="22"/>
                <w:lang w:val="en-US" w:eastAsia="en-US"/>
              </w:rPr>
              <w:t>opționale</w:t>
            </w:r>
          </w:p>
        </w:tc>
        <w:tc>
          <w:tcPr>
            <w:tcW w:w="1559" w:type="dxa"/>
          </w:tcPr>
          <w:p w14:paraId="61F20B9B" w14:textId="77777777" w:rsidR="005B157C" w:rsidRPr="007A38D2" w:rsidRDefault="005B157C" w:rsidP="008B143B">
            <w:pPr>
              <w:spacing w:line="240" w:lineRule="auto"/>
              <w:rPr>
                <w:rFonts w:ascii="Times New Roman" w:eastAsia="Calibri" w:hAnsi="Times New Roman"/>
                <w:b/>
                <w:lang w:val="en-US" w:eastAsia="en-US"/>
              </w:rPr>
            </w:pPr>
          </w:p>
        </w:tc>
      </w:tr>
      <w:tr w:rsidR="005B157C" w:rsidRPr="007A38D2" w14:paraId="37864415" w14:textId="1DB42FB3" w:rsidTr="005B157C">
        <w:trPr>
          <w:trHeight w:val="458"/>
        </w:trPr>
        <w:tc>
          <w:tcPr>
            <w:tcW w:w="1008" w:type="dxa"/>
            <w:vMerge/>
          </w:tcPr>
          <w:p w14:paraId="0B745002"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082E0724"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 Premii</w:t>
            </w:r>
          </w:p>
        </w:tc>
        <w:tc>
          <w:tcPr>
            <w:tcW w:w="3436" w:type="dxa"/>
            <w:gridSpan w:val="3"/>
          </w:tcPr>
          <w:p w14:paraId="68D49C3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4.5.1. Academia Română</w:t>
            </w:r>
          </w:p>
        </w:tc>
        <w:tc>
          <w:tcPr>
            <w:tcW w:w="1559" w:type="dxa"/>
          </w:tcPr>
          <w:p w14:paraId="3F799CEF"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24969935"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5ADA3797" w14:textId="40803C0D" w:rsidTr="005B157C">
        <w:trPr>
          <w:trHeight w:val="602"/>
        </w:trPr>
        <w:tc>
          <w:tcPr>
            <w:tcW w:w="1008" w:type="dxa"/>
            <w:vMerge/>
          </w:tcPr>
          <w:p w14:paraId="34EEA981"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42E98577"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13B20AA3" w14:textId="518B80CB" w:rsidR="005B157C" w:rsidRPr="00810C15" w:rsidRDefault="005B157C" w:rsidP="008B143B">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4.5.2. ASAS, AOSR, academii de ramură și CNCS </w:t>
            </w:r>
          </w:p>
        </w:tc>
        <w:tc>
          <w:tcPr>
            <w:tcW w:w="1559" w:type="dxa"/>
          </w:tcPr>
          <w:p w14:paraId="304ED1F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128CA899"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9EB3727" w14:textId="392CC24F" w:rsidTr="005B157C">
        <w:trPr>
          <w:trHeight w:val="368"/>
        </w:trPr>
        <w:tc>
          <w:tcPr>
            <w:tcW w:w="1008" w:type="dxa"/>
            <w:vMerge/>
          </w:tcPr>
          <w:p w14:paraId="0093788C"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34843A6C"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4FC2177A" w14:textId="6FD8BF3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4.5.3. Premii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internaționale</w:t>
            </w:r>
          </w:p>
        </w:tc>
        <w:tc>
          <w:tcPr>
            <w:tcW w:w="1559" w:type="dxa"/>
          </w:tcPr>
          <w:p w14:paraId="640B8B48"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559" w:type="dxa"/>
          </w:tcPr>
          <w:p w14:paraId="05272A8B"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7584ECE9" w14:textId="4A97C1CE" w:rsidTr="005B157C">
        <w:trPr>
          <w:trHeight w:val="422"/>
        </w:trPr>
        <w:tc>
          <w:tcPr>
            <w:tcW w:w="1008" w:type="dxa"/>
            <w:vMerge/>
          </w:tcPr>
          <w:p w14:paraId="3FAF9F85"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4F878EAD"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1E796921" w14:textId="2A14862B"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4.5.4. Premii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naționale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în</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domeniu</w:t>
            </w:r>
          </w:p>
        </w:tc>
        <w:tc>
          <w:tcPr>
            <w:tcW w:w="1559" w:type="dxa"/>
          </w:tcPr>
          <w:p w14:paraId="32C2C824"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3AF2D53A"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495A965A" w14:textId="10EAE04C" w:rsidTr="005B157C">
        <w:trPr>
          <w:trHeight w:val="350"/>
        </w:trPr>
        <w:tc>
          <w:tcPr>
            <w:tcW w:w="1008" w:type="dxa"/>
            <w:vMerge/>
          </w:tcPr>
          <w:p w14:paraId="07818CB3"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val="restart"/>
          </w:tcPr>
          <w:p w14:paraId="55BD2627" w14:textId="276089C1" w:rsidR="005B157C" w:rsidRPr="00810C15" w:rsidRDefault="005B157C" w:rsidP="008B143B">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4.6.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academii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asociații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profesionale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prestigiu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apartenența</w:t>
            </w:r>
            <w:proofErr w:type="spellEnd"/>
            <w:r w:rsidRPr="00810C15">
              <w:rPr>
                <w:rFonts w:ascii="Times New Roman" w:eastAsia="Calibri" w:hAnsi="Times New Roman"/>
                <w:sz w:val="22"/>
                <w:szCs w:val="22"/>
                <w:lang w:val="en-US" w:eastAsia="en-US"/>
              </w:rPr>
              <w:t xml:space="preserve"> la </w:t>
            </w:r>
            <w:proofErr w:type="spellStart"/>
            <w:r w:rsidRPr="007A38D2">
              <w:rPr>
                <w:rFonts w:ascii="Times New Roman" w:eastAsia="Calibri" w:hAnsi="Times New Roman"/>
                <w:sz w:val="22"/>
                <w:szCs w:val="22"/>
                <w:lang w:val="en-US" w:eastAsia="en-US"/>
              </w:rPr>
              <w:t>organizații</w:t>
            </w:r>
            <w:proofErr w:type="spellEnd"/>
            <w:r w:rsidRPr="007A38D2">
              <w:rPr>
                <w:rFonts w:ascii="Times New Roman" w:eastAsia="Calibri" w:hAnsi="Times New Roman"/>
                <w:sz w:val="22"/>
                <w:szCs w:val="22"/>
                <w:lang w:val="en-US" w:eastAsia="en-US"/>
              </w:rPr>
              <w:t xml:space="preserve"> din </w:t>
            </w:r>
            <w:proofErr w:type="spellStart"/>
            <w:r w:rsidRPr="007A38D2">
              <w:rPr>
                <w:rFonts w:ascii="Times New Roman" w:eastAsia="Calibri" w:hAnsi="Times New Roman"/>
                <w:sz w:val="22"/>
                <w:szCs w:val="22"/>
                <w:lang w:val="en-US" w:eastAsia="en-US"/>
              </w:rPr>
              <w:t>domeniul</w:t>
            </w:r>
            <w:proofErr w:type="spellEnd"/>
            <w:r>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educației</w:t>
            </w:r>
            <w:proofErr w:type="spellEnd"/>
            <w:r>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și</w:t>
            </w:r>
            <w:proofErr w:type="spellEnd"/>
            <w:r>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cercetării</w:t>
            </w:r>
            <w:proofErr w:type="spellEnd"/>
          </w:p>
          <w:p w14:paraId="546D82DA"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0841D97D"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4.6.1. Academia Română - 30 puncte</w:t>
            </w:r>
          </w:p>
          <w:p w14:paraId="6141404A"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559" w:type="dxa"/>
          </w:tcPr>
          <w:p w14:paraId="1F4C3359"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1DAB8F5D"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EDDE7E4" w14:textId="59A7AEC3" w:rsidTr="005B157C">
        <w:trPr>
          <w:trHeight w:val="717"/>
        </w:trPr>
        <w:tc>
          <w:tcPr>
            <w:tcW w:w="1008" w:type="dxa"/>
            <w:vMerge/>
          </w:tcPr>
          <w:p w14:paraId="3346DD4D"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40A4AE4F"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3436" w:type="dxa"/>
            <w:gridSpan w:val="3"/>
          </w:tcPr>
          <w:p w14:paraId="08BFF6A7" w14:textId="3FBFBBA3" w:rsidR="005B157C" w:rsidRPr="00810C15" w:rsidRDefault="005B157C" w:rsidP="008B143B">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4.6.2. ASAS, AOSR, academii de ramurăși CNCS - 25 puncte </w:t>
            </w:r>
          </w:p>
          <w:p w14:paraId="47661200" w14:textId="77777777" w:rsidR="005B157C" w:rsidRPr="00810C15" w:rsidRDefault="005B157C" w:rsidP="008B143B">
            <w:pPr>
              <w:spacing w:line="240" w:lineRule="auto"/>
              <w:rPr>
                <w:rFonts w:ascii="Times New Roman" w:eastAsia="Calibri" w:hAnsi="Times New Roman"/>
                <w:sz w:val="22"/>
                <w:szCs w:val="22"/>
                <w:lang w:val="pt-PT" w:eastAsia="en-US"/>
              </w:rPr>
            </w:pPr>
          </w:p>
        </w:tc>
        <w:tc>
          <w:tcPr>
            <w:tcW w:w="1559" w:type="dxa"/>
          </w:tcPr>
          <w:p w14:paraId="31CD5FB8"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10E84FBA"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0BBA9046" w14:textId="3B4740BA" w:rsidTr="005B157C">
        <w:trPr>
          <w:trHeight w:val="555"/>
        </w:trPr>
        <w:tc>
          <w:tcPr>
            <w:tcW w:w="1008" w:type="dxa"/>
            <w:vMerge/>
          </w:tcPr>
          <w:p w14:paraId="1215EBB3"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6DFFEBA5"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070" w:type="dxa"/>
            <w:vMerge w:val="restart"/>
          </w:tcPr>
          <w:p w14:paraId="0E000CEF" w14:textId="20B0DDC4"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4.6.3. Conducerea</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sociații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profesionale</w:t>
            </w:r>
          </w:p>
        </w:tc>
        <w:tc>
          <w:tcPr>
            <w:tcW w:w="1366" w:type="dxa"/>
            <w:gridSpan w:val="2"/>
          </w:tcPr>
          <w:p w14:paraId="32FCE732"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4.6.3.1. Internaționale</w:t>
            </w:r>
          </w:p>
        </w:tc>
        <w:tc>
          <w:tcPr>
            <w:tcW w:w="1559" w:type="dxa"/>
          </w:tcPr>
          <w:p w14:paraId="2B3E2FC0"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378AF537"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6B7C623F" w14:textId="68EE0A0E" w:rsidTr="005B157C">
        <w:trPr>
          <w:trHeight w:val="555"/>
        </w:trPr>
        <w:tc>
          <w:tcPr>
            <w:tcW w:w="1008" w:type="dxa"/>
            <w:vMerge/>
          </w:tcPr>
          <w:p w14:paraId="0F3D97C3"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48F3CE82"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070" w:type="dxa"/>
            <w:vMerge/>
          </w:tcPr>
          <w:p w14:paraId="4C4633AF"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366" w:type="dxa"/>
            <w:gridSpan w:val="2"/>
          </w:tcPr>
          <w:p w14:paraId="3C398DFA"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4.6.3.2. Naționale</w:t>
            </w:r>
          </w:p>
        </w:tc>
        <w:tc>
          <w:tcPr>
            <w:tcW w:w="1559" w:type="dxa"/>
          </w:tcPr>
          <w:p w14:paraId="07087BA7"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0F04BB71"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26419955" w14:textId="4397974C" w:rsidTr="005B157C">
        <w:trPr>
          <w:trHeight w:val="413"/>
        </w:trPr>
        <w:tc>
          <w:tcPr>
            <w:tcW w:w="1008" w:type="dxa"/>
            <w:vMerge/>
          </w:tcPr>
          <w:p w14:paraId="1DD20E03"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1E705E23"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070" w:type="dxa"/>
            <w:vMerge w:val="restart"/>
          </w:tcPr>
          <w:p w14:paraId="57D81E69" w14:textId="3C387C93"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4.6.4. Asociatii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profesionale</w:t>
            </w:r>
          </w:p>
          <w:p w14:paraId="191376BE"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366" w:type="dxa"/>
            <w:gridSpan w:val="2"/>
          </w:tcPr>
          <w:p w14:paraId="1ABF0D46"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4.6.4.1. Internaționale</w:t>
            </w:r>
          </w:p>
        </w:tc>
        <w:tc>
          <w:tcPr>
            <w:tcW w:w="1559" w:type="dxa"/>
          </w:tcPr>
          <w:p w14:paraId="2E6CFD63"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29940FC2"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1CF99572" w14:textId="302D5474" w:rsidTr="005B157C">
        <w:trPr>
          <w:trHeight w:val="412"/>
        </w:trPr>
        <w:tc>
          <w:tcPr>
            <w:tcW w:w="1008" w:type="dxa"/>
            <w:vMerge/>
          </w:tcPr>
          <w:p w14:paraId="3DA4079A"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58C481D9"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070" w:type="dxa"/>
            <w:vMerge/>
          </w:tcPr>
          <w:p w14:paraId="05B6590C"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366" w:type="dxa"/>
            <w:gridSpan w:val="2"/>
          </w:tcPr>
          <w:p w14:paraId="3F82D476"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4.6.4.2. Naționale</w:t>
            </w:r>
          </w:p>
        </w:tc>
        <w:tc>
          <w:tcPr>
            <w:tcW w:w="1559" w:type="dxa"/>
          </w:tcPr>
          <w:p w14:paraId="191D8810"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559" w:type="dxa"/>
          </w:tcPr>
          <w:p w14:paraId="560DAAD9"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317CB206" w14:textId="65603653" w:rsidTr="005B157C">
        <w:trPr>
          <w:trHeight w:val="360"/>
        </w:trPr>
        <w:tc>
          <w:tcPr>
            <w:tcW w:w="1008" w:type="dxa"/>
            <w:vMerge/>
          </w:tcPr>
          <w:p w14:paraId="2DE702C4"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1261F691"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070" w:type="dxa"/>
            <w:vMerge w:val="restart"/>
          </w:tcPr>
          <w:p w14:paraId="533CD897" w14:textId="6B2E7F03" w:rsidR="005B157C" w:rsidRPr="00810C15" w:rsidRDefault="005B157C" w:rsidP="008B143B">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4.6.5. Organizații din domeniul educației și cercetării</w:t>
            </w:r>
          </w:p>
        </w:tc>
        <w:tc>
          <w:tcPr>
            <w:tcW w:w="1366" w:type="dxa"/>
            <w:gridSpan w:val="2"/>
          </w:tcPr>
          <w:p w14:paraId="604DF05F"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4.6.5.1. Conducere</w:t>
            </w:r>
          </w:p>
        </w:tc>
        <w:tc>
          <w:tcPr>
            <w:tcW w:w="1559" w:type="dxa"/>
          </w:tcPr>
          <w:p w14:paraId="290B4C59"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559" w:type="dxa"/>
          </w:tcPr>
          <w:p w14:paraId="3710F2C8" w14:textId="77777777" w:rsidR="005B157C" w:rsidRPr="007A38D2" w:rsidRDefault="005B157C" w:rsidP="008B143B">
            <w:pPr>
              <w:spacing w:line="240" w:lineRule="auto"/>
              <w:rPr>
                <w:rFonts w:ascii="Times New Roman" w:eastAsia="Calibri" w:hAnsi="Times New Roman"/>
                <w:lang w:val="en-US" w:eastAsia="en-US"/>
              </w:rPr>
            </w:pPr>
          </w:p>
        </w:tc>
      </w:tr>
      <w:tr w:rsidR="005B157C" w:rsidRPr="007A38D2" w14:paraId="3E78C2B6" w14:textId="203EBA53" w:rsidTr="005B157C">
        <w:trPr>
          <w:trHeight w:val="360"/>
        </w:trPr>
        <w:tc>
          <w:tcPr>
            <w:tcW w:w="1008" w:type="dxa"/>
            <w:vMerge/>
          </w:tcPr>
          <w:p w14:paraId="17C652CB"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610" w:type="dxa"/>
            <w:vMerge/>
          </w:tcPr>
          <w:p w14:paraId="2E62FB95"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2070" w:type="dxa"/>
            <w:vMerge/>
          </w:tcPr>
          <w:p w14:paraId="265A41B2" w14:textId="77777777" w:rsidR="005B157C" w:rsidRPr="007A38D2" w:rsidRDefault="005B157C" w:rsidP="008B143B">
            <w:pPr>
              <w:spacing w:line="240" w:lineRule="auto"/>
              <w:rPr>
                <w:rFonts w:ascii="Times New Roman" w:eastAsia="Calibri" w:hAnsi="Times New Roman"/>
                <w:sz w:val="22"/>
                <w:szCs w:val="22"/>
                <w:lang w:val="en-US" w:eastAsia="en-US"/>
              </w:rPr>
            </w:pPr>
          </w:p>
        </w:tc>
        <w:tc>
          <w:tcPr>
            <w:tcW w:w="1366" w:type="dxa"/>
            <w:gridSpan w:val="2"/>
          </w:tcPr>
          <w:p w14:paraId="6F9716D6"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4.6.5.2. membru</w:t>
            </w:r>
          </w:p>
        </w:tc>
        <w:tc>
          <w:tcPr>
            <w:tcW w:w="1559" w:type="dxa"/>
          </w:tcPr>
          <w:p w14:paraId="12541365" w14:textId="77777777" w:rsidR="005B157C" w:rsidRPr="007A38D2" w:rsidRDefault="005B157C" w:rsidP="008B143B">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559" w:type="dxa"/>
          </w:tcPr>
          <w:p w14:paraId="217EC990" w14:textId="77777777" w:rsidR="005B157C" w:rsidRPr="007A38D2" w:rsidRDefault="005B157C" w:rsidP="008B143B">
            <w:pPr>
              <w:spacing w:line="240" w:lineRule="auto"/>
              <w:rPr>
                <w:rFonts w:ascii="Times New Roman" w:eastAsia="Calibri" w:hAnsi="Times New Roman"/>
                <w:lang w:val="en-US" w:eastAsia="en-US"/>
              </w:rPr>
            </w:pPr>
          </w:p>
        </w:tc>
      </w:tr>
    </w:tbl>
    <w:p w14:paraId="39D2A2B9" w14:textId="77777777" w:rsidR="002B55DA" w:rsidRPr="007A38D2" w:rsidRDefault="002B55DA" w:rsidP="002B55DA">
      <w:pPr>
        <w:autoSpaceDE w:val="0"/>
        <w:autoSpaceDN w:val="0"/>
        <w:adjustRightInd w:val="0"/>
        <w:spacing w:after="0" w:line="240" w:lineRule="auto"/>
        <w:jc w:val="both"/>
        <w:rPr>
          <w:rFonts w:ascii="Times New Roman" w:eastAsia="Calibri" w:hAnsi="Times New Roman"/>
          <w:b/>
          <w:sz w:val="24"/>
          <w:szCs w:val="24"/>
          <w:lang w:val="en-US" w:eastAsia="en-US"/>
        </w:rPr>
      </w:pPr>
    </w:p>
    <w:p w14:paraId="60B96E8B" w14:textId="0B860C5C" w:rsidR="002B55DA" w:rsidRPr="007A38D2" w:rsidRDefault="002B55DA" w:rsidP="002B55DA">
      <w:pPr>
        <w:autoSpaceDE w:val="0"/>
        <w:autoSpaceDN w:val="0"/>
        <w:adjustRightInd w:val="0"/>
        <w:spacing w:after="0" w:line="240" w:lineRule="auto"/>
        <w:jc w:val="both"/>
        <w:rPr>
          <w:rFonts w:ascii="Times New Roman" w:eastAsia="Calibri" w:hAnsi="Times New Roman"/>
          <w:b/>
          <w:sz w:val="24"/>
          <w:szCs w:val="24"/>
          <w:lang w:val="en-US" w:eastAsia="en-US"/>
        </w:rPr>
      </w:pPr>
      <w:r w:rsidRPr="007A38D2">
        <w:rPr>
          <w:rFonts w:ascii="Times New Roman" w:eastAsia="Calibri" w:hAnsi="Times New Roman"/>
          <w:b/>
          <w:sz w:val="24"/>
          <w:szCs w:val="24"/>
          <w:lang w:val="en-US" w:eastAsia="en-US"/>
        </w:rPr>
        <w:t>Punctaj minim pentru</w:t>
      </w:r>
      <w:r w:rsidR="001A5D68">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îndeplinerea</w:t>
      </w:r>
      <w:r w:rsidR="001A5D68">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standardelor</w:t>
      </w:r>
      <w:r w:rsidR="001A5D68">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pentru</w:t>
      </w:r>
      <w:r w:rsidR="001A5D68">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conferirea</w:t>
      </w:r>
      <w:r w:rsidR="001A5D68">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gradului de conferențiar</w:t>
      </w:r>
      <w:r w:rsidR="001A5D68">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universitar/CSII: A1 + A2 +A3 +A4 = 400 puncte</w:t>
      </w:r>
    </w:p>
    <w:p w14:paraId="44D2B472" w14:textId="77777777" w:rsidR="002B55DA" w:rsidRPr="007A38D2" w:rsidRDefault="002B55DA" w:rsidP="002B55DA">
      <w:pPr>
        <w:autoSpaceDE w:val="0"/>
        <w:autoSpaceDN w:val="0"/>
        <w:adjustRightInd w:val="0"/>
        <w:spacing w:after="0" w:line="240" w:lineRule="auto"/>
        <w:jc w:val="both"/>
        <w:rPr>
          <w:rFonts w:ascii="Times New Roman" w:eastAsia="Calibri" w:hAnsi="Times New Roman"/>
          <w:sz w:val="24"/>
          <w:szCs w:val="24"/>
          <w:lang w:val="en-US" w:eastAsia="en-US"/>
        </w:rPr>
      </w:pPr>
    </w:p>
    <w:p w14:paraId="62614D1B" w14:textId="532A693D" w:rsidR="002B55DA" w:rsidRPr="00810C15" w:rsidRDefault="002B55DA" w:rsidP="002B55DA">
      <w:pPr>
        <w:autoSpaceDE w:val="0"/>
        <w:autoSpaceDN w:val="0"/>
        <w:adjustRightInd w:val="0"/>
        <w:spacing w:after="0" w:line="240" w:lineRule="auto"/>
        <w:jc w:val="both"/>
        <w:rPr>
          <w:rFonts w:ascii="Times New Roman" w:eastAsia="Calibri" w:hAnsi="Times New Roman"/>
          <w:sz w:val="24"/>
          <w:szCs w:val="24"/>
          <w:lang w:val="it-IT" w:eastAsia="en-US"/>
        </w:rPr>
      </w:pPr>
      <w:r w:rsidRPr="00810C15">
        <w:rPr>
          <w:rFonts w:ascii="Times New Roman" w:eastAsia="Calibri" w:hAnsi="Times New Roman"/>
          <w:sz w:val="24"/>
          <w:szCs w:val="24"/>
          <w:lang w:val="it-IT" w:eastAsia="en-US"/>
        </w:rPr>
        <w:t>A1: 100 puncte (A1.1. 25 puncte x 2= 50 puncte + 50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 + A2: 140 puncte (A.2.1. 40 puncte + 100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celolalte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 + A3: 80 puncte (A.3.1. 40 puncte + 40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w:t>
      </w:r>
      <w:r w:rsidR="00AD433A" w:rsidRPr="00810C15">
        <w:rPr>
          <w:rFonts w:ascii="Times New Roman" w:eastAsia="Calibri" w:hAnsi="Times New Roman"/>
          <w:sz w:val="24"/>
          <w:szCs w:val="24"/>
          <w:lang w:val="it-IT" w:eastAsia="en-US"/>
        </w:rPr>
        <w:t>ndeplinirea</w:t>
      </w:r>
      <w:r w:rsidR="001A5D68" w:rsidRPr="00810C15">
        <w:rPr>
          <w:rFonts w:ascii="Times New Roman" w:eastAsia="Calibri" w:hAnsi="Times New Roman"/>
          <w:sz w:val="24"/>
          <w:szCs w:val="24"/>
          <w:lang w:val="it-IT" w:eastAsia="en-US"/>
        </w:rPr>
        <w:t xml:space="preserve"> </w:t>
      </w:r>
      <w:r w:rsidR="00AD433A" w:rsidRPr="00810C15">
        <w:rPr>
          <w:rFonts w:ascii="Times New Roman" w:eastAsia="Calibri" w:hAnsi="Times New Roman"/>
          <w:sz w:val="24"/>
          <w:szCs w:val="24"/>
          <w:lang w:val="it-IT" w:eastAsia="en-US"/>
        </w:rPr>
        <w:t>celorlalte</w:t>
      </w:r>
      <w:r w:rsidR="001A5D68" w:rsidRPr="00810C15">
        <w:rPr>
          <w:rFonts w:ascii="Times New Roman" w:eastAsia="Calibri" w:hAnsi="Times New Roman"/>
          <w:sz w:val="24"/>
          <w:szCs w:val="24"/>
          <w:lang w:val="it-IT" w:eastAsia="en-US"/>
        </w:rPr>
        <w:t xml:space="preserve"> </w:t>
      </w:r>
      <w:r w:rsidR="00AD433A" w:rsidRPr="00810C15">
        <w:rPr>
          <w:rFonts w:ascii="Times New Roman" w:eastAsia="Calibri" w:hAnsi="Times New Roman"/>
          <w:sz w:val="24"/>
          <w:szCs w:val="24"/>
          <w:lang w:val="it-IT" w:eastAsia="en-US"/>
        </w:rPr>
        <w:t>criterii</w:t>
      </w:r>
      <w:r w:rsidRPr="00810C15">
        <w:rPr>
          <w:rFonts w:ascii="Times New Roman" w:eastAsia="Calibri" w:hAnsi="Times New Roman"/>
          <w:sz w:val="24"/>
          <w:szCs w:val="24"/>
          <w:lang w:val="it-IT" w:eastAsia="en-US"/>
        </w:rPr>
        <w:t>) + A.4: 80 puncte (A.4.1. 25 puncte + 55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celorlalte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 xml:space="preserve">criterii) </w:t>
      </w:r>
    </w:p>
    <w:p w14:paraId="49D800E4" w14:textId="77777777" w:rsidR="002B55DA" w:rsidRPr="00810C15" w:rsidRDefault="002B55DA" w:rsidP="002B55DA">
      <w:pPr>
        <w:autoSpaceDE w:val="0"/>
        <w:autoSpaceDN w:val="0"/>
        <w:adjustRightInd w:val="0"/>
        <w:spacing w:after="0" w:line="240" w:lineRule="auto"/>
        <w:jc w:val="both"/>
        <w:rPr>
          <w:rFonts w:ascii="Times New Roman" w:eastAsia="Calibri" w:hAnsi="Times New Roman"/>
          <w:sz w:val="24"/>
          <w:szCs w:val="24"/>
          <w:lang w:val="it-IT" w:eastAsia="en-US"/>
        </w:rPr>
      </w:pPr>
    </w:p>
    <w:p w14:paraId="7EA6FCDF" w14:textId="1D1431EA" w:rsidR="002B55DA" w:rsidRPr="00810C15" w:rsidRDefault="002B55DA" w:rsidP="002B55DA">
      <w:pPr>
        <w:autoSpaceDE w:val="0"/>
        <w:autoSpaceDN w:val="0"/>
        <w:adjustRightInd w:val="0"/>
        <w:spacing w:after="0" w:line="240" w:lineRule="auto"/>
        <w:jc w:val="both"/>
        <w:rPr>
          <w:rFonts w:ascii="Times New Roman" w:hAnsi="Times New Roman"/>
          <w:b/>
          <w:bCs/>
          <w:i/>
          <w:iCs/>
          <w:sz w:val="24"/>
          <w:szCs w:val="24"/>
          <w:lang w:val="it-IT"/>
        </w:rPr>
      </w:pPr>
      <w:r w:rsidRPr="00810C15">
        <w:rPr>
          <w:rFonts w:ascii="Times New Roman" w:hAnsi="Times New Roman"/>
          <w:b/>
          <w:bCs/>
          <w:lang w:val="it-IT"/>
        </w:rPr>
        <w:t>Standard minimal:</w:t>
      </w:r>
      <w:r w:rsidR="001A5D68" w:rsidRPr="00810C15">
        <w:rPr>
          <w:rFonts w:ascii="Times New Roman" w:hAnsi="Times New Roman"/>
          <w:b/>
          <w:bCs/>
          <w:lang w:val="it-IT"/>
        </w:rPr>
        <w:t xml:space="preserve"> </w:t>
      </w:r>
      <w:r w:rsidRPr="00810C15">
        <w:rPr>
          <w:rFonts w:ascii="Times New Roman" w:hAnsi="Times New Roman"/>
          <w:b/>
          <w:bCs/>
          <w:i/>
          <w:iCs/>
          <w:sz w:val="24"/>
          <w:szCs w:val="24"/>
          <w:lang w:val="it-IT"/>
        </w:rPr>
        <w:t>Realizat / nerealizat</w:t>
      </w:r>
    </w:p>
    <w:p w14:paraId="673FF33E" w14:textId="77777777" w:rsidR="002B55DA" w:rsidRPr="00810C15" w:rsidRDefault="002B55DA" w:rsidP="002B55DA">
      <w:pPr>
        <w:autoSpaceDE w:val="0"/>
        <w:autoSpaceDN w:val="0"/>
        <w:adjustRightInd w:val="0"/>
        <w:spacing w:after="0" w:line="240" w:lineRule="auto"/>
        <w:jc w:val="both"/>
        <w:rPr>
          <w:rFonts w:ascii="Times New Roman" w:eastAsia="Calibri" w:hAnsi="Times New Roman"/>
          <w:sz w:val="24"/>
          <w:szCs w:val="24"/>
          <w:lang w:val="it-IT" w:eastAsia="en-US"/>
        </w:rPr>
      </w:pPr>
    </w:p>
    <w:p w14:paraId="1B6371A9" w14:textId="477DA183" w:rsidR="002B55DA" w:rsidRPr="00810C15" w:rsidRDefault="002B55DA" w:rsidP="002B55DA">
      <w:pPr>
        <w:autoSpaceDE w:val="0"/>
        <w:autoSpaceDN w:val="0"/>
        <w:adjustRightInd w:val="0"/>
        <w:spacing w:after="0" w:line="240" w:lineRule="auto"/>
        <w:jc w:val="both"/>
        <w:rPr>
          <w:rFonts w:ascii="Times New Roman" w:eastAsia="Calibri" w:hAnsi="Times New Roman"/>
          <w:b/>
          <w:sz w:val="24"/>
          <w:szCs w:val="24"/>
          <w:lang w:val="it-IT" w:eastAsia="en-US"/>
        </w:rPr>
      </w:pPr>
      <w:r w:rsidRPr="00810C15">
        <w:rPr>
          <w:rFonts w:ascii="Times New Roman" w:eastAsia="Calibri" w:hAnsi="Times New Roman"/>
          <w:b/>
          <w:sz w:val="24"/>
          <w:szCs w:val="24"/>
          <w:lang w:val="it-IT" w:eastAsia="en-US"/>
        </w:rPr>
        <w:t>Punctaj</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minim</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pentru</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îndeplinirea</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standardelor</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pentru</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conferirea</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postului de profesor</w:t>
      </w:r>
      <w:r w:rsidR="001A5D68" w:rsidRPr="00810C15">
        <w:rPr>
          <w:rFonts w:ascii="Times New Roman" w:eastAsia="Calibri" w:hAnsi="Times New Roman"/>
          <w:b/>
          <w:sz w:val="24"/>
          <w:szCs w:val="24"/>
          <w:lang w:val="it-IT" w:eastAsia="en-US"/>
        </w:rPr>
        <w:t xml:space="preserve"> </w:t>
      </w:r>
      <w:r w:rsidRPr="00810C15">
        <w:rPr>
          <w:rFonts w:ascii="Times New Roman" w:eastAsia="Calibri" w:hAnsi="Times New Roman"/>
          <w:b/>
          <w:sz w:val="24"/>
          <w:szCs w:val="24"/>
          <w:lang w:val="it-IT" w:eastAsia="en-US"/>
        </w:rPr>
        <w:t>universitar</w:t>
      </w:r>
      <w:r w:rsidR="001A5D68" w:rsidRPr="00810C15">
        <w:rPr>
          <w:rFonts w:ascii="Times New Roman" w:eastAsia="Calibri" w:hAnsi="Times New Roman"/>
          <w:b/>
          <w:sz w:val="24"/>
          <w:szCs w:val="24"/>
          <w:lang w:val="it-IT" w:eastAsia="en-US"/>
        </w:rPr>
        <w:t>/</w:t>
      </w:r>
      <w:r w:rsidRPr="00810C15">
        <w:rPr>
          <w:rFonts w:ascii="Times New Roman" w:eastAsia="Calibri" w:hAnsi="Times New Roman"/>
          <w:b/>
          <w:sz w:val="24"/>
          <w:szCs w:val="24"/>
          <w:lang w:val="it-IT" w:eastAsia="en-US"/>
        </w:rPr>
        <w:t>CSI</w:t>
      </w:r>
      <w:r w:rsidR="001A5D68" w:rsidRPr="00810C15">
        <w:rPr>
          <w:rFonts w:ascii="Times New Roman" w:eastAsia="Calibri" w:hAnsi="Times New Roman"/>
          <w:b/>
          <w:sz w:val="24"/>
          <w:szCs w:val="24"/>
          <w:lang w:val="it-IT" w:eastAsia="en-US"/>
        </w:rPr>
        <w:t>/</w:t>
      </w:r>
      <w:r w:rsidRPr="00810C15">
        <w:rPr>
          <w:rFonts w:ascii="Times New Roman" w:eastAsia="Calibri" w:hAnsi="Times New Roman"/>
          <w:b/>
          <w:sz w:val="24"/>
          <w:szCs w:val="24"/>
          <w:lang w:val="it-IT" w:eastAsia="en-US"/>
        </w:rPr>
        <w:t>abilitare: A1+A2+A3+A4 = 650 puncte</w:t>
      </w:r>
    </w:p>
    <w:p w14:paraId="510C1598" w14:textId="77777777" w:rsidR="002B55DA" w:rsidRPr="00810C15" w:rsidRDefault="002B55DA" w:rsidP="002B55DA">
      <w:pPr>
        <w:autoSpaceDE w:val="0"/>
        <w:autoSpaceDN w:val="0"/>
        <w:adjustRightInd w:val="0"/>
        <w:spacing w:after="0" w:line="240" w:lineRule="auto"/>
        <w:jc w:val="both"/>
        <w:rPr>
          <w:rFonts w:ascii="Times New Roman" w:eastAsia="Calibri" w:hAnsi="Times New Roman"/>
          <w:sz w:val="24"/>
          <w:szCs w:val="24"/>
          <w:lang w:val="it-IT" w:eastAsia="en-US"/>
        </w:rPr>
      </w:pPr>
    </w:p>
    <w:p w14:paraId="57A540B5" w14:textId="41260159" w:rsidR="002B55DA" w:rsidRPr="00810C15" w:rsidRDefault="002B55DA" w:rsidP="002B55DA">
      <w:pPr>
        <w:autoSpaceDE w:val="0"/>
        <w:autoSpaceDN w:val="0"/>
        <w:adjustRightInd w:val="0"/>
        <w:spacing w:after="0" w:line="240" w:lineRule="auto"/>
        <w:jc w:val="both"/>
        <w:rPr>
          <w:rFonts w:ascii="Times New Roman" w:eastAsia="Calibri" w:hAnsi="Times New Roman"/>
          <w:sz w:val="24"/>
          <w:szCs w:val="24"/>
          <w:lang w:val="it-IT" w:eastAsia="en-US"/>
        </w:rPr>
      </w:pPr>
      <w:r w:rsidRPr="00810C15">
        <w:rPr>
          <w:rFonts w:ascii="Times New Roman" w:eastAsia="Calibri" w:hAnsi="Times New Roman"/>
          <w:sz w:val="24"/>
          <w:szCs w:val="24"/>
          <w:lang w:val="it-IT" w:eastAsia="en-US"/>
        </w:rPr>
        <w:t>A1: 175 puncte (A1.1. 25 puncte x 4 = 100 puncte + 75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celorlalte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 + A2: 200 puncte (A.2.1. 40x2=80 puncte + 120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w:t>
      </w:r>
      <w:r w:rsidR="00AD433A" w:rsidRPr="00810C15">
        <w:rPr>
          <w:rFonts w:ascii="Times New Roman" w:eastAsia="Calibri" w:hAnsi="Times New Roman"/>
          <w:sz w:val="24"/>
          <w:szCs w:val="24"/>
          <w:lang w:val="it-IT" w:eastAsia="en-US"/>
        </w:rPr>
        <w:t>lte</w:t>
      </w:r>
      <w:r w:rsidR="001A5D68" w:rsidRPr="00810C15">
        <w:rPr>
          <w:rFonts w:ascii="Times New Roman" w:eastAsia="Calibri" w:hAnsi="Times New Roman"/>
          <w:sz w:val="24"/>
          <w:szCs w:val="24"/>
          <w:lang w:val="it-IT" w:eastAsia="en-US"/>
        </w:rPr>
        <w:t xml:space="preserve"> </w:t>
      </w:r>
      <w:r w:rsidR="00AD433A" w:rsidRPr="00810C15">
        <w:rPr>
          <w:rFonts w:ascii="Times New Roman" w:eastAsia="Calibri" w:hAnsi="Times New Roman"/>
          <w:sz w:val="24"/>
          <w:szCs w:val="24"/>
          <w:lang w:val="it-IT" w:eastAsia="en-US"/>
        </w:rPr>
        <w:t>criterii) + A3: 275 puncte</w:t>
      </w:r>
      <w:r w:rsidRPr="00810C15">
        <w:rPr>
          <w:rFonts w:ascii="Times New Roman" w:eastAsia="Calibri" w:hAnsi="Times New Roman"/>
          <w:sz w:val="24"/>
          <w:szCs w:val="24"/>
          <w:lang w:val="it-IT" w:eastAsia="en-US"/>
        </w:rPr>
        <w:t>(A.3.1. 40x2=80 puncte + 70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altor</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 + A4: 125 puncte (A.4.1. 25x2=50 puncte + 75 puncte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acumulate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din</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îndeplinirea</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celorlalte</w:t>
      </w:r>
      <w:r w:rsidR="001A5D68" w:rsidRPr="00810C15">
        <w:rPr>
          <w:rFonts w:ascii="Times New Roman" w:eastAsia="Calibri" w:hAnsi="Times New Roman"/>
          <w:sz w:val="24"/>
          <w:szCs w:val="24"/>
          <w:lang w:val="it-IT" w:eastAsia="en-US"/>
        </w:rPr>
        <w:t xml:space="preserve"> </w:t>
      </w:r>
      <w:r w:rsidRPr="00810C15">
        <w:rPr>
          <w:rFonts w:ascii="Times New Roman" w:eastAsia="Calibri" w:hAnsi="Times New Roman"/>
          <w:sz w:val="24"/>
          <w:szCs w:val="24"/>
          <w:lang w:val="it-IT" w:eastAsia="en-US"/>
        </w:rPr>
        <w:t>criterii)</w:t>
      </w:r>
    </w:p>
    <w:p w14:paraId="79B04D72" w14:textId="77777777" w:rsidR="002B55DA" w:rsidRPr="00810C15" w:rsidRDefault="002B55DA" w:rsidP="002B55DA">
      <w:pPr>
        <w:autoSpaceDE w:val="0"/>
        <w:autoSpaceDN w:val="0"/>
        <w:adjustRightInd w:val="0"/>
        <w:spacing w:after="0" w:line="240" w:lineRule="auto"/>
        <w:jc w:val="both"/>
        <w:rPr>
          <w:rFonts w:ascii="Times New Roman" w:eastAsia="Calibri" w:hAnsi="Times New Roman"/>
          <w:sz w:val="24"/>
          <w:szCs w:val="24"/>
          <w:lang w:val="it-IT" w:eastAsia="en-US"/>
        </w:rPr>
      </w:pPr>
    </w:p>
    <w:p w14:paraId="7B980B9E" w14:textId="6A0E95A3" w:rsidR="002B55DA" w:rsidRPr="00810C15" w:rsidRDefault="002B55DA" w:rsidP="002B55DA">
      <w:pPr>
        <w:spacing w:after="0" w:line="360" w:lineRule="auto"/>
        <w:jc w:val="both"/>
        <w:rPr>
          <w:rFonts w:ascii="Times New Roman" w:hAnsi="Times New Roman"/>
          <w:b/>
          <w:bCs/>
          <w:i/>
          <w:iCs/>
          <w:sz w:val="24"/>
          <w:szCs w:val="24"/>
          <w:lang w:val="it-IT"/>
        </w:rPr>
      </w:pPr>
      <w:r w:rsidRPr="00810C15">
        <w:rPr>
          <w:rFonts w:ascii="Times New Roman" w:hAnsi="Times New Roman"/>
          <w:b/>
          <w:bCs/>
          <w:lang w:val="it-IT"/>
        </w:rPr>
        <w:t>Standard minimal:</w:t>
      </w:r>
      <w:r w:rsidR="001A5D68" w:rsidRPr="00810C15">
        <w:rPr>
          <w:rFonts w:ascii="Times New Roman" w:hAnsi="Times New Roman"/>
          <w:b/>
          <w:bCs/>
          <w:lang w:val="it-IT"/>
        </w:rPr>
        <w:t xml:space="preserve"> </w:t>
      </w:r>
      <w:r w:rsidRPr="00810C15">
        <w:rPr>
          <w:rFonts w:ascii="Times New Roman" w:hAnsi="Times New Roman"/>
          <w:b/>
          <w:bCs/>
          <w:i/>
          <w:iCs/>
          <w:sz w:val="24"/>
          <w:szCs w:val="24"/>
          <w:lang w:val="it-IT"/>
        </w:rPr>
        <w:t>Realizat / nerealizat</w:t>
      </w:r>
    </w:p>
    <w:p w14:paraId="13029A52" w14:textId="77777777" w:rsidR="002B55DA" w:rsidRPr="00810C15" w:rsidRDefault="002B55DA" w:rsidP="002B55DA">
      <w:pPr>
        <w:spacing w:after="0" w:line="360" w:lineRule="auto"/>
        <w:jc w:val="both"/>
        <w:rPr>
          <w:rFonts w:ascii="Times New Roman" w:hAnsi="Times New Roman"/>
          <w:b/>
          <w:bCs/>
          <w:i/>
          <w:iCs/>
          <w:sz w:val="24"/>
          <w:szCs w:val="24"/>
          <w:lang w:val="it-IT"/>
        </w:rPr>
      </w:pPr>
    </w:p>
    <w:p w14:paraId="65E7013F" w14:textId="642952DD" w:rsidR="002B55DA" w:rsidRPr="00810C15" w:rsidRDefault="002B55DA" w:rsidP="002B55DA">
      <w:pPr>
        <w:spacing w:after="0" w:line="360" w:lineRule="auto"/>
        <w:jc w:val="both"/>
        <w:rPr>
          <w:rFonts w:ascii="Times New Roman" w:hAnsi="Times New Roman"/>
          <w:i/>
          <w:iCs/>
          <w:sz w:val="24"/>
          <w:szCs w:val="24"/>
          <w:lang w:val="it-IT"/>
        </w:rPr>
      </w:pPr>
      <w:r w:rsidRPr="00810C15">
        <w:rPr>
          <w:rFonts w:ascii="Times New Roman" w:hAnsi="Times New Roman"/>
          <w:b/>
          <w:bCs/>
          <w:i/>
          <w:iCs/>
          <w:sz w:val="24"/>
          <w:szCs w:val="24"/>
          <w:lang w:val="it-IT"/>
        </w:rPr>
        <w:tab/>
      </w:r>
      <w:r w:rsidRPr="00810C15">
        <w:rPr>
          <w:rFonts w:ascii="Times New Roman" w:hAnsi="Times New Roman"/>
          <w:i/>
          <w:iCs/>
          <w:sz w:val="24"/>
          <w:szCs w:val="24"/>
          <w:lang w:val="it-IT"/>
        </w:rPr>
        <w:t>Confirm</w:t>
      </w:r>
      <w:r w:rsidR="001A5D68"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prin</w:t>
      </w:r>
      <w:r w:rsidR="001A5D68"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prezenta</w:t>
      </w:r>
      <w:r w:rsidR="001A5D68"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că</w:t>
      </w:r>
      <w:r w:rsidR="001A5D68"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datele mai sus menţionate</w:t>
      </w:r>
      <w:r w:rsidR="001A5D68"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sunt</w:t>
      </w:r>
      <w:r w:rsidR="001A5D68"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realeşi se referă la propria mea activitate</w:t>
      </w:r>
      <w:r w:rsidR="00F3255B"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profesională</w:t>
      </w:r>
      <w:r w:rsidR="00F3255B"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şi</w:t>
      </w:r>
      <w:r w:rsidR="00F3255B" w:rsidRPr="00810C15">
        <w:rPr>
          <w:rFonts w:ascii="Times New Roman" w:hAnsi="Times New Roman"/>
          <w:i/>
          <w:iCs/>
          <w:sz w:val="24"/>
          <w:szCs w:val="24"/>
          <w:lang w:val="it-IT"/>
        </w:rPr>
        <w:t xml:space="preserve"> </w:t>
      </w:r>
      <w:r w:rsidRPr="00810C15">
        <w:rPr>
          <w:rFonts w:ascii="Times New Roman" w:hAnsi="Times New Roman"/>
          <w:i/>
          <w:iCs/>
          <w:sz w:val="24"/>
          <w:szCs w:val="24"/>
          <w:lang w:val="it-IT"/>
        </w:rPr>
        <w:t>ştiinţifică.</w:t>
      </w:r>
    </w:p>
    <w:p w14:paraId="6A27B656" w14:textId="77777777" w:rsidR="002B55DA" w:rsidRPr="00810C15" w:rsidRDefault="002B55DA" w:rsidP="002B55DA">
      <w:pPr>
        <w:spacing w:after="0" w:line="360" w:lineRule="auto"/>
        <w:jc w:val="both"/>
        <w:rPr>
          <w:rFonts w:ascii="Times New Roman" w:hAnsi="Times New Roman"/>
          <w:b/>
          <w:bCs/>
          <w:sz w:val="24"/>
          <w:szCs w:val="24"/>
          <w:lang w:val="it-IT"/>
        </w:rPr>
      </w:pPr>
    </w:p>
    <w:p w14:paraId="108AE307" w14:textId="77777777" w:rsidR="002B55DA" w:rsidRPr="00810C15" w:rsidRDefault="002B55DA" w:rsidP="002B55DA">
      <w:pPr>
        <w:spacing w:after="0" w:line="360" w:lineRule="auto"/>
        <w:jc w:val="both"/>
        <w:rPr>
          <w:rFonts w:ascii="Times New Roman" w:hAnsi="Times New Roman"/>
          <w:sz w:val="24"/>
          <w:szCs w:val="24"/>
          <w:lang w:val="pt-PT"/>
        </w:rPr>
      </w:pPr>
      <w:r w:rsidRPr="00810C15">
        <w:rPr>
          <w:rFonts w:ascii="Times New Roman" w:hAnsi="Times New Roman"/>
          <w:sz w:val="24"/>
          <w:szCs w:val="24"/>
          <w:lang w:val="pt-PT"/>
        </w:rPr>
        <w:t>Data___________________</w:t>
      </w:r>
      <w:r w:rsidRPr="00810C15">
        <w:rPr>
          <w:rFonts w:ascii="Times New Roman" w:hAnsi="Times New Roman"/>
          <w:sz w:val="24"/>
          <w:szCs w:val="24"/>
          <w:lang w:val="pt-PT"/>
        </w:rPr>
        <w:tab/>
      </w:r>
      <w:r w:rsidRPr="00810C15">
        <w:rPr>
          <w:rFonts w:ascii="Times New Roman" w:hAnsi="Times New Roman"/>
          <w:sz w:val="24"/>
          <w:szCs w:val="24"/>
          <w:lang w:val="pt-PT"/>
        </w:rPr>
        <w:tab/>
      </w:r>
      <w:r w:rsidRPr="00810C15">
        <w:rPr>
          <w:rFonts w:ascii="Times New Roman" w:hAnsi="Times New Roman"/>
          <w:sz w:val="24"/>
          <w:szCs w:val="24"/>
          <w:lang w:val="pt-PT"/>
        </w:rPr>
        <w:tab/>
      </w:r>
      <w:r w:rsidRPr="00810C15">
        <w:rPr>
          <w:rFonts w:ascii="Times New Roman" w:hAnsi="Times New Roman"/>
          <w:sz w:val="24"/>
          <w:szCs w:val="24"/>
          <w:lang w:val="pt-PT"/>
        </w:rPr>
        <w:tab/>
        <w:t>Candidat______________________</w:t>
      </w:r>
    </w:p>
    <w:p w14:paraId="3B343898" w14:textId="77777777" w:rsidR="002B55DA" w:rsidRPr="00810C15" w:rsidRDefault="002B55DA" w:rsidP="002B55DA">
      <w:pPr>
        <w:spacing w:after="0" w:line="360" w:lineRule="auto"/>
        <w:jc w:val="both"/>
        <w:rPr>
          <w:rFonts w:ascii="Times New Roman" w:hAnsi="Times New Roman"/>
          <w:b/>
          <w:bCs/>
          <w:sz w:val="24"/>
          <w:szCs w:val="24"/>
          <w:lang w:val="pt-PT"/>
        </w:rPr>
      </w:pPr>
    </w:p>
    <w:p w14:paraId="5D6BE9C5" w14:textId="4E247254" w:rsidR="002B55DA" w:rsidRPr="00810C15" w:rsidRDefault="002B55DA" w:rsidP="002B55DA">
      <w:pPr>
        <w:pStyle w:val="Heading2"/>
        <w:spacing w:before="0" w:after="0" w:line="360" w:lineRule="auto"/>
        <w:jc w:val="left"/>
        <w:rPr>
          <w:rFonts w:ascii="Times New Roman" w:hAnsi="Times New Roman"/>
          <w:b/>
          <w:bCs/>
          <w:color w:val="auto"/>
          <w:lang w:val="pt-PT"/>
        </w:rPr>
      </w:pPr>
      <w:r w:rsidRPr="00810C15">
        <w:rPr>
          <w:rFonts w:ascii="Times New Roman" w:hAnsi="Times New Roman"/>
          <w:b/>
          <w:bCs/>
          <w:color w:val="auto"/>
          <w:lang w:val="pt-PT"/>
        </w:rPr>
        <w:br w:type="page"/>
      </w:r>
      <w:bookmarkStart w:id="118" w:name="_Toc161134375"/>
      <w:bookmarkStart w:id="119" w:name="_Toc437501629"/>
      <w:bookmarkStart w:id="120" w:name="_Toc437501778"/>
      <w:bookmarkStart w:id="121" w:name="_Toc437502972"/>
      <w:r w:rsidRPr="00810C15">
        <w:rPr>
          <w:rFonts w:ascii="Times New Roman" w:hAnsi="Times New Roman"/>
          <w:bCs/>
          <w:color w:val="auto"/>
          <w:sz w:val="16"/>
          <w:szCs w:val="16"/>
          <w:lang w:val="pt-PT"/>
        </w:rPr>
        <w:lastRenderedPageBreak/>
        <w:t xml:space="preserve">Universitatea din Oradea, facultatea de arte                                              </w:t>
      </w:r>
      <w:r w:rsidR="00D350EF" w:rsidRPr="00810C15">
        <w:rPr>
          <w:rFonts w:ascii="Times New Roman" w:hAnsi="Times New Roman"/>
          <w:bCs/>
          <w:color w:val="auto"/>
          <w:sz w:val="16"/>
          <w:szCs w:val="16"/>
          <w:lang w:val="pt-PT"/>
        </w:rPr>
        <w:t xml:space="preserve">           </w:t>
      </w:r>
      <w:r w:rsidR="00161F25" w:rsidRPr="00810C15">
        <w:rPr>
          <w:rFonts w:ascii="Times New Roman" w:hAnsi="Times New Roman"/>
          <w:bCs/>
          <w:color w:val="auto"/>
          <w:sz w:val="18"/>
          <w:szCs w:val="18"/>
          <w:lang w:val="pt-PT"/>
        </w:rPr>
        <w:t>Anexa nr. 4</w:t>
      </w:r>
      <w:r w:rsidRPr="00810C15">
        <w:rPr>
          <w:rFonts w:ascii="Times New Roman" w:hAnsi="Times New Roman"/>
          <w:bCs/>
          <w:color w:val="auto"/>
          <w:sz w:val="18"/>
          <w:szCs w:val="18"/>
          <w:lang w:val="pt-PT"/>
        </w:rPr>
        <w:t>.b.1.</w:t>
      </w:r>
      <w:bookmarkEnd w:id="118"/>
    </w:p>
    <w:p w14:paraId="0FF42082" w14:textId="77777777" w:rsidR="002B55DA" w:rsidRPr="00810C15" w:rsidRDefault="002B55DA" w:rsidP="002B55DA">
      <w:pPr>
        <w:pStyle w:val="Heading2"/>
        <w:spacing w:before="0" w:after="0" w:line="360" w:lineRule="auto"/>
        <w:jc w:val="left"/>
        <w:rPr>
          <w:rFonts w:ascii="Times New Roman" w:hAnsi="Times New Roman"/>
          <w:bCs/>
          <w:color w:val="auto"/>
          <w:sz w:val="18"/>
          <w:szCs w:val="18"/>
          <w:lang w:val="pt-PT"/>
        </w:rPr>
      </w:pPr>
      <w:bookmarkStart w:id="122" w:name="_Toc161134376"/>
      <w:r w:rsidRPr="00810C15">
        <w:rPr>
          <w:rFonts w:ascii="Times New Roman" w:hAnsi="Times New Roman"/>
          <w:color w:val="auto"/>
          <w:sz w:val="18"/>
          <w:szCs w:val="18"/>
          <w:lang w:val="pt-PT"/>
        </w:rPr>
        <w:t>Departamentul Arte vizual</w:t>
      </w:r>
      <w:bookmarkEnd w:id="119"/>
      <w:bookmarkEnd w:id="120"/>
      <w:bookmarkEnd w:id="121"/>
      <w:r w:rsidRPr="00810C15">
        <w:rPr>
          <w:rFonts w:ascii="Times New Roman" w:hAnsi="Times New Roman"/>
          <w:color w:val="auto"/>
          <w:sz w:val="18"/>
          <w:szCs w:val="18"/>
          <w:lang w:val="pt-PT"/>
        </w:rPr>
        <w:t>E</w:t>
      </w:r>
      <w:bookmarkEnd w:id="122"/>
    </w:p>
    <w:p w14:paraId="238FCAF5" w14:textId="4BEC7D5A" w:rsidR="002B55DA" w:rsidRPr="00810C15" w:rsidRDefault="00D350EF"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5E69E787" w14:textId="77777777" w:rsidR="002B55DA" w:rsidRPr="00810C15" w:rsidRDefault="002B55DA" w:rsidP="002B55DA">
      <w:pPr>
        <w:autoSpaceDE w:val="0"/>
        <w:spacing w:after="0" w:line="360" w:lineRule="auto"/>
        <w:jc w:val="center"/>
        <w:rPr>
          <w:rFonts w:ascii="Times New Roman" w:hAnsi="Times New Roman"/>
          <w:b/>
          <w:bCs/>
          <w:sz w:val="20"/>
          <w:szCs w:val="20"/>
          <w:lang w:val="pt-PT"/>
        </w:rPr>
      </w:pPr>
    </w:p>
    <w:p w14:paraId="1FE40DAC" w14:textId="77777777" w:rsidR="002B55DA" w:rsidRPr="00810C15" w:rsidRDefault="002B55DA" w:rsidP="007C48F3">
      <w:pPr>
        <w:autoSpaceDE w:val="0"/>
        <w:spacing w:after="0" w:line="360" w:lineRule="auto"/>
        <w:jc w:val="center"/>
        <w:outlineLvl w:val="1"/>
        <w:rPr>
          <w:rFonts w:ascii="Times New Roman" w:hAnsi="Times New Roman"/>
          <w:b/>
          <w:bCs/>
          <w:sz w:val="24"/>
          <w:szCs w:val="24"/>
          <w:lang w:val="pt-PT"/>
        </w:rPr>
      </w:pPr>
      <w:bookmarkStart w:id="123" w:name="_Toc161134377"/>
      <w:r w:rsidRPr="00810C15">
        <w:rPr>
          <w:rFonts w:ascii="Times New Roman" w:hAnsi="Times New Roman"/>
          <w:b/>
          <w:bCs/>
          <w:sz w:val="24"/>
          <w:szCs w:val="24"/>
          <w:lang w:val="pt-PT"/>
        </w:rPr>
        <w:t>REFERAT DE APRECIERE</w:t>
      </w:r>
      <w:bookmarkEnd w:id="123"/>
    </w:p>
    <w:p w14:paraId="0AED3AFB" w14:textId="4D7335E2" w:rsidR="002B55DA" w:rsidRPr="00810C15" w:rsidRDefault="003323EE" w:rsidP="002B55DA">
      <w:pPr>
        <w:autoSpaceDE w:val="0"/>
        <w:spacing w:after="0" w:line="360" w:lineRule="auto"/>
        <w:jc w:val="center"/>
        <w:rPr>
          <w:rFonts w:ascii="Times New Roman" w:hAnsi="Times New Roman"/>
          <w:b/>
          <w:iCs/>
          <w:sz w:val="24"/>
          <w:szCs w:val="24"/>
          <w:lang w:val="pt-PT"/>
        </w:rPr>
      </w:pPr>
      <w:r w:rsidRPr="00810C15">
        <w:rPr>
          <w:rFonts w:ascii="Times New Roman" w:hAnsi="Times New Roman"/>
          <w:b/>
          <w:bCs/>
          <w:sz w:val="24"/>
          <w:szCs w:val="24"/>
          <w:lang w:val="pt-PT"/>
        </w:rPr>
        <w:t xml:space="preserve">a </w:t>
      </w:r>
      <w:r w:rsidR="002B55DA" w:rsidRPr="00810C15">
        <w:rPr>
          <w:rFonts w:ascii="Times New Roman" w:hAnsi="Times New Roman"/>
          <w:b/>
          <w:bCs/>
          <w:sz w:val="24"/>
          <w:szCs w:val="24"/>
          <w:lang w:val="pt-PT"/>
        </w:rPr>
        <w:t>candidatului</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pentru</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ocuparea</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postului de</w:t>
      </w:r>
      <w:r w:rsidRPr="00810C15">
        <w:rPr>
          <w:rFonts w:ascii="Times New Roman" w:hAnsi="Times New Roman"/>
          <w:b/>
          <w:bCs/>
          <w:sz w:val="24"/>
          <w:szCs w:val="24"/>
          <w:lang w:val="pt-PT"/>
        </w:rPr>
        <w:t xml:space="preserve"> </w:t>
      </w:r>
      <w:r w:rsidRPr="00810C15">
        <w:rPr>
          <w:rFonts w:ascii="Times New Roman" w:hAnsi="Times New Roman"/>
          <w:b/>
          <w:iCs/>
          <w:sz w:val="24"/>
          <w:szCs w:val="24"/>
          <w:lang w:val="pt-PT"/>
        </w:rPr>
        <w:t>A</w:t>
      </w:r>
      <w:r w:rsidR="002B55DA" w:rsidRPr="00810C15">
        <w:rPr>
          <w:rFonts w:ascii="Times New Roman" w:hAnsi="Times New Roman"/>
          <w:b/>
          <w:iCs/>
          <w:sz w:val="24"/>
          <w:szCs w:val="24"/>
          <w:lang w:val="pt-PT"/>
        </w:rPr>
        <w:t>sistent</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asistent de cercetare</w:t>
      </w:r>
      <w:r w:rsidRPr="00810C15">
        <w:rPr>
          <w:rFonts w:ascii="Times New Roman" w:hAnsi="Times New Roman"/>
          <w:b/>
          <w:iCs/>
          <w:sz w:val="24"/>
          <w:szCs w:val="24"/>
          <w:lang w:val="pt-PT"/>
        </w:rPr>
        <w:t xml:space="preserve"> / cercetător științific</w:t>
      </w:r>
    </w:p>
    <w:p w14:paraId="49FC6B33" w14:textId="77777777" w:rsidR="002B55DA" w:rsidRPr="00810C15" w:rsidRDefault="002B55DA" w:rsidP="002B55DA">
      <w:pPr>
        <w:autoSpaceDE w:val="0"/>
        <w:spacing w:after="0" w:line="360" w:lineRule="auto"/>
        <w:jc w:val="center"/>
        <w:rPr>
          <w:rFonts w:ascii="Times New Roman" w:hAnsi="Times New Roman"/>
          <w:b/>
          <w:bCs/>
          <w:sz w:val="24"/>
          <w:szCs w:val="24"/>
          <w:lang w:val="pt-PT"/>
        </w:rPr>
      </w:pPr>
      <w:r w:rsidRPr="00810C15">
        <w:rPr>
          <w:rFonts w:ascii="Times New Roman" w:hAnsi="Times New Roman"/>
          <w:b/>
          <w:bCs/>
          <w:sz w:val="24"/>
          <w:szCs w:val="24"/>
          <w:lang w:val="pt-PT"/>
        </w:rPr>
        <w:t>DEPARTAMENTUL DE ARTE VIZUALE</w:t>
      </w:r>
    </w:p>
    <w:p w14:paraId="73A97052" w14:textId="24E778CC" w:rsidR="002B55DA" w:rsidRPr="00810C15" w:rsidRDefault="002B55DA" w:rsidP="002B55DA">
      <w:pPr>
        <w:autoSpaceDE w:val="0"/>
        <w:spacing w:after="0" w:line="360" w:lineRule="auto"/>
        <w:jc w:val="center"/>
        <w:rPr>
          <w:rFonts w:ascii="Times New Roman" w:hAnsi="Times New Roman"/>
          <w:bCs/>
          <w:sz w:val="23"/>
          <w:szCs w:val="23"/>
          <w:lang w:val="pt-PT"/>
        </w:rPr>
      </w:pPr>
      <w:r w:rsidRPr="00810C15">
        <w:rPr>
          <w:rFonts w:ascii="Times New Roman" w:hAnsi="Times New Roman"/>
          <w:bCs/>
          <w:sz w:val="23"/>
          <w:szCs w:val="23"/>
          <w:lang w:val="pt-PT"/>
        </w:rPr>
        <w:t>(se</w:t>
      </w:r>
      <w:r w:rsidR="003323EE" w:rsidRPr="00810C15">
        <w:rPr>
          <w:rFonts w:ascii="Times New Roman" w:hAnsi="Times New Roman"/>
          <w:bCs/>
          <w:sz w:val="23"/>
          <w:szCs w:val="23"/>
          <w:lang w:val="pt-PT"/>
        </w:rPr>
        <w:t xml:space="preserve"> </w:t>
      </w:r>
      <w:r w:rsidRPr="00810C15">
        <w:rPr>
          <w:rFonts w:ascii="Times New Roman" w:hAnsi="Times New Roman"/>
          <w:bCs/>
          <w:sz w:val="23"/>
          <w:szCs w:val="23"/>
          <w:lang w:val="pt-PT"/>
        </w:rPr>
        <w:t>completează de către</w:t>
      </w:r>
      <w:r w:rsidR="003323EE" w:rsidRPr="00810C15">
        <w:rPr>
          <w:rFonts w:ascii="Times New Roman" w:hAnsi="Times New Roman"/>
          <w:bCs/>
          <w:sz w:val="23"/>
          <w:szCs w:val="23"/>
          <w:lang w:val="pt-PT"/>
        </w:rPr>
        <w:t xml:space="preserve"> </w:t>
      </w:r>
      <w:r w:rsidRPr="00810C15">
        <w:rPr>
          <w:rFonts w:ascii="Times New Roman" w:hAnsi="Times New Roman"/>
          <w:bCs/>
          <w:sz w:val="23"/>
          <w:szCs w:val="23"/>
          <w:lang w:val="pt-PT"/>
        </w:rPr>
        <w:t>fiecare membru al juriului</w:t>
      </w:r>
      <w:r w:rsidR="003323EE" w:rsidRPr="00810C15">
        <w:rPr>
          <w:rFonts w:ascii="Times New Roman" w:hAnsi="Times New Roman"/>
          <w:bCs/>
          <w:sz w:val="23"/>
          <w:szCs w:val="23"/>
          <w:lang w:val="pt-PT"/>
        </w:rPr>
        <w:t xml:space="preserve"> </w:t>
      </w:r>
      <w:r w:rsidRPr="00810C15">
        <w:rPr>
          <w:rFonts w:ascii="Times New Roman" w:hAnsi="Times New Roman"/>
          <w:bCs/>
          <w:sz w:val="23"/>
          <w:szCs w:val="23"/>
          <w:lang w:val="pt-PT"/>
        </w:rPr>
        <w:t>pentru</w:t>
      </w:r>
      <w:r w:rsidR="003323EE" w:rsidRPr="00810C15">
        <w:rPr>
          <w:rFonts w:ascii="Times New Roman" w:hAnsi="Times New Roman"/>
          <w:bCs/>
          <w:sz w:val="23"/>
          <w:szCs w:val="23"/>
          <w:lang w:val="pt-PT"/>
        </w:rPr>
        <w:t xml:space="preserve"> </w:t>
      </w:r>
      <w:r w:rsidRPr="00810C15">
        <w:rPr>
          <w:rFonts w:ascii="Times New Roman" w:hAnsi="Times New Roman"/>
          <w:bCs/>
          <w:sz w:val="23"/>
          <w:szCs w:val="23"/>
          <w:lang w:val="pt-PT"/>
        </w:rPr>
        <w:t>fiecare candidat)</w:t>
      </w:r>
    </w:p>
    <w:p w14:paraId="4646F01A" w14:textId="77777777" w:rsidR="002B55DA" w:rsidRPr="00810C15" w:rsidRDefault="002B55DA" w:rsidP="002B55DA">
      <w:pPr>
        <w:autoSpaceDE w:val="0"/>
        <w:spacing w:after="0" w:line="360" w:lineRule="auto"/>
        <w:jc w:val="both"/>
        <w:rPr>
          <w:rFonts w:ascii="Times New Roman" w:hAnsi="Times New Roman"/>
          <w:b/>
          <w:bCs/>
          <w:sz w:val="24"/>
          <w:szCs w:val="24"/>
          <w:lang w:val="pt-PT"/>
        </w:rPr>
      </w:pPr>
    </w:p>
    <w:p w14:paraId="2A75E818" w14:textId="77777777" w:rsidR="002B55DA" w:rsidRPr="00810C15" w:rsidRDefault="002B55DA" w:rsidP="002B55DA">
      <w:pPr>
        <w:autoSpaceDE w:val="0"/>
        <w:spacing w:after="0" w:line="360" w:lineRule="auto"/>
        <w:jc w:val="both"/>
        <w:rPr>
          <w:rFonts w:ascii="Times New Roman" w:hAnsi="Times New Roman"/>
          <w:b/>
          <w:bCs/>
          <w:sz w:val="24"/>
          <w:szCs w:val="24"/>
          <w:lang w:val="pt-PT"/>
        </w:rPr>
      </w:pPr>
      <w:r w:rsidRPr="00810C15">
        <w:rPr>
          <w:rFonts w:ascii="Times New Roman" w:hAnsi="Times New Roman"/>
          <w:b/>
          <w:bCs/>
          <w:sz w:val="24"/>
          <w:szCs w:val="24"/>
          <w:lang w:val="pt-PT"/>
        </w:rPr>
        <w:t>DATE DESPRE CANDIDAT</w:t>
      </w:r>
    </w:p>
    <w:p w14:paraId="0855A19C" w14:textId="77777777" w:rsidR="002B55DA" w:rsidRPr="00810C15" w:rsidRDefault="002B55DA" w:rsidP="002B55DA">
      <w:pPr>
        <w:autoSpaceDE w:val="0"/>
        <w:spacing w:after="0" w:line="360" w:lineRule="auto"/>
        <w:jc w:val="both"/>
        <w:rPr>
          <w:rFonts w:ascii="Times New Roman" w:hAnsi="Times New Roman"/>
          <w:sz w:val="12"/>
          <w:szCs w:val="12"/>
          <w:lang w:val="pt-PT"/>
        </w:rPr>
      </w:pPr>
    </w:p>
    <w:p w14:paraId="58259CAF" w14:textId="5F11EA8C" w:rsidR="002B55DA" w:rsidRPr="00810C15" w:rsidRDefault="002B55DA" w:rsidP="002B55DA">
      <w:pPr>
        <w:autoSpaceDE w:val="0"/>
        <w:spacing w:after="0" w:line="360" w:lineRule="auto"/>
        <w:rPr>
          <w:rFonts w:ascii="Times New Roman" w:hAnsi="Times New Roman"/>
          <w:lang w:val="pt-PT"/>
        </w:rPr>
      </w:pPr>
      <w:r w:rsidRPr="00810C15">
        <w:rPr>
          <w:rFonts w:ascii="Times New Roman" w:hAnsi="Times New Roman"/>
          <w:lang w:val="pt-PT"/>
        </w:rPr>
        <w:t>NUME_____________________________PRENUME_______________________________</w:t>
      </w:r>
      <w:r w:rsidR="00087110" w:rsidRPr="00810C15">
        <w:rPr>
          <w:rFonts w:ascii="Times New Roman" w:hAnsi="Times New Roman"/>
          <w:lang w:val="pt-PT"/>
        </w:rPr>
        <w:t>____________</w:t>
      </w:r>
      <w:r w:rsidRPr="00810C15">
        <w:rPr>
          <w:rFonts w:ascii="Times New Roman" w:hAnsi="Times New Roman"/>
          <w:lang w:val="pt-PT"/>
        </w:rPr>
        <w:t xml:space="preserve"> CNP_____________________Postul</w:t>
      </w:r>
      <w:r w:rsidR="003323EE" w:rsidRPr="00810C15">
        <w:rPr>
          <w:rFonts w:ascii="Times New Roman" w:hAnsi="Times New Roman"/>
          <w:lang w:val="pt-PT"/>
        </w:rPr>
        <w:t xml:space="preserve"> </w:t>
      </w:r>
      <w:r w:rsidRPr="00810C15">
        <w:rPr>
          <w:rFonts w:ascii="Times New Roman" w:hAnsi="Times New Roman"/>
          <w:lang w:val="pt-PT"/>
        </w:rPr>
        <w:t>pentru care candidează___________________________</w:t>
      </w:r>
      <w:r w:rsidR="00087110" w:rsidRPr="00810C15">
        <w:rPr>
          <w:rFonts w:ascii="Times New Roman" w:hAnsi="Times New Roman"/>
          <w:lang w:val="pt-PT"/>
        </w:rPr>
        <w:t>___________ Poziţia____________Disciplinele</w:t>
      </w:r>
      <w:r w:rsidRPr="00810C15">
        <w:rPr>
          <w:rFonts w:ascii="Times New Roman" w:hAnsi="Times New Roman"/>
          <w:lang w:val="pt-PT"/>
        </w:rPr>
        <w:t>_________________________________________________</w:t>
      </w:r>
      <w:r w:rsidR="00087110" w:rsidRPr="00810C15">
        <w:rPr>
          <w:rFonts w:ascii="Times New Roman" w:hAnsi="Times New Roman"/>
          <w:lang w:val="pt-PT"/>
        </w:rPr>
        <w:t>_________________________________________________________________________________________________________________________________________________________________________________________</w:t>
      </w:r>
      <w:r w:rsidRPr="00810C15">
        <w:rPr>
          <w:rFonts w:ascii="Times New Roman" w:hAnsi="Times New Roman"/>
          <w:lang w:val="pt-PT"/>
        </w:rPr>
        <w:t xml:space="preserve"> Departamentul________________________________</w:t>
      </w:r>
      <w:r w:rsidR="00087110" w:rsidRPr="00810C15">
        <w:rPr>
          <w:rFonts w:ascii="Times New Roman" w:hAnsi="Times New Roman"/>
          <w:lang w:val="pt-PT"/>
        </w:rPr>
        <w:t>__</w:t>
      </w:r>
      <w:r w:rsidRPr="00810C15">
        <w:rPr>
          <w:rFonts w:ascii="Times New Roman" w:hAnsi="Times New Roman"/>
          <w:lang w:val="pt-PT"/>
        </w:rPr>
        <w:t>Facultatea_________________________________</w:t>
      </w:r>
    </w:p>
    <w:p w14:paraId="35F8DC90" w14:textId="77777777" w:rsidR="002B55DA" w:rsidRPr="00810C15" w:rsidRDefault="002B55DA" w:rsidP="002D519C">
      <w:pPr>
        <w:pStyle w:val="ListParagraph"/>
        <w:spacing w:after="0" w:line="360" w:lineRule="auto"/>
        <w:ind w:left="1080"/>
        <w:jc w:val="center"/>
        <w:rPr>
          <w:rFonts w:ascii="Times New Roman" w:hAnsi="Times New Roman"/>
          <w:b/>
          <w:bCs/>
          <w:sz w:val="23"/>
          <w:szCs w:val="23"/>
          <w:lang w:val="pt-PT"/>
        </w:rPr>
      </w:pPr>
    </w:p>
    <w:p w14:paraId="273244E0" w14:textId="00A11948" w:rsidR="002D519C" w:rsidRPr="003323EE" w:rsidRDefault="002D519C" w:rsidP="003323EE">
      <w:pPr>
        <w:pStyle w:val="ListParagraph"/>
        <w:numPr>
          <w:ilvl w:val="0"/>
          <w:numId w:val="36"/>
        </w:numPr>
        <w:spacing w:after="0" w:line="360" w:lineRule="auto"/>
        <w:jc w:val="center"/>
        <w:rPr>
          <w:rFonts w:ascii="Times New Roman" w:hAnsi="Times New Roman"/>
          <w:b/>
          <w:bCs/>
          <w:sz w:val="23"/>
          <w:szCs w:val="23"/>
        </w:rPr>
      </w:pPr>
      <w:r w:rsidRPr="003323EE">
        <w:rPr>
          <w:rFonts w:ascii="Times New Roman" w:hAnsi="Times New Roman"/>
          <w:b/>
          <w:bCs/>
          <w:sz w:val="23"/>
          <w:szCs w:val="23"/>
        </w:rPr>
        <w:t>EVALUAREA ACTIVIT</w:t>
      </w:r>
      <w:r w:rsidRPr="003323EE">
        <w:rPr>
          <w:rFonts w:ascii="Times New Roman" w:hAnsi="Times New Roman"/>
          <w:b/>
          <w:bCs/>
          <w:sz w:val="23"/>
          <w:szCs w:val="23"/>
          <w:lang w:val="ro-RO"/>
        </w:rPr>
        <w:t>ĂȚII DIDACTICE ȘI ȘTIINȚIFICE</w:t>
      </w:r>
    </w:p>
    <w:p w14:paraId="4E890091" w14:textId="77777777" w:rsidR="002B55DA" w:rsidRPr="00ED02C9" w:rsidRDefault="002B55DA" w:rsidP="001B79C3">
      <w:pPr>
        <w:pStyle w:val="ListParagraph"/>
        <w:spacing w:after="0" w:line="360" w:lineRule="auto"/>
        <w:ind w:left="1800"/>
        <w:jc w:val="both"/>
        <w:rPr>
          <w:rFonts w:ascii="Times New Roman" w:hAnsi="Times New Roman"/>
          <w:b/>
          <w:bCs/>
          <w:sz w:val="23"/>
          <w:szCs w:val="23"/>
        </w:rPr>
      </w:pPr>
      <w:r w:rsidRPr="00ED02C9">
        <w:rPr>
          <w:rFonts w:ascii="Times New Roman" w:hAnsi="Times New Roman"/>
          <w:b/>
          <w:bCs/>
          <w:sz w:val="23"/>
          <w:szCs w:val="23"/>
        </w:rPr>
        <w:t>DATE PRIVIND ÎNDEPLINIREA STANDARDELOR SPECIFICE</w:t>
      </w: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10"/>
        <w:gridCol w:w="3116"/>
        <w:gridCol w:w="1728"/>
        <w:gridCol w:w="1739"/>
        <w:gridCol w:w="2322"/>
      </w:tblGrid>
      <w:tr w:rsidR="00227BAA" w:rsidRPr="00ED02C9" w14:paraId="1A49503E" w14:textId="77777777" w:rsidTr="004670AE">
        <w:tc>
          <w:tcPr>
            <w:tcW w:w="1110" w:type="dxa"/>
          </w:tcPr>
          <w:p w14:paraId="78E7A78B" w14:textId="77777777" w:rsidR="002B55DA" w:rsidRPr="00ED02C9" w:rsidRDefault="002B55DA" w:rsidP="00735713">
            <w:pPr>
              <w:spacing w:after="0" w:line="276" w:lineRule="auto"/>
              <w:rPr>
                <w:rFonts w:ascii="Times New Roman" w:hAnsi="Times New Roman"/>
                <w:b/>
              </w:rPr>
            </w:pPr>
            <w:r w:rsidRPr="00ED02C9">
              <w:rPr>
                <w:rFonts w:ascii="Times New Roman" w:hAnsi="Times New Roman"/>
                <w:b/>
              </w:rPr>
              <w:t xml:space="preserve">Indicator </w:t>
            </w:r>
          </w:p>
        </w:tc>
        <w:tc>
          <w:tcPr>
            <w:tcW w:w="3120" w:type="dxa"/>
          </w:tcPr>
          <w:p w14:paraId="6A137CC6" w14:textId="60C48D56" w:rsidR="002B55DA" w:rsidRPr="00ED02C9" w:rsidRDefault="002B55DA" w:rsidP="00735713">
            <w:pPr>
              <w:spacing w:after="0" w:line="276" w:lineRule="auto"/>
              <w:rPr>
                <w:rFonts w:ascii="Times New Roman" w:hAnsi="Times New Roman"/>
              </w:rPr>
            </w:pPr>
            <w:r w:rsidRPr="00ED02C9">
              <w:rPr>
                <w:rFonts w:ascii="Times New Roman" w:hAnsi="Times New Roman"/>
                <w:b/>
                <w:bCs/>
                <w:sz w:val="23"/>
                <w:szCs w:val="23"/>
              </w:rPr>
              <w:t>Denumirea</w:t>
            </w:r>
            <w:r w:rsidR="003323EE">
              <w:rPr>
                <w:rFonts w:ascii="Times New Roman" w:hAnsi="Times New Roman"/>
                <w:b/>
                <w:bCs/>
                <w:sz w:val="23"/>
                <w:szCs w:val="23"/>
              </w:rPr>
              <w:t xml:space="preserve"> </w:t>
            </w:r>
            <w:r w:rsidRPr="00ED02C9">
              <w:rPr>
                <w:rFonts w:ascii="Times New Roman" w:hAnsi="Times New Roman"/>
                <w:b/>
                <w:bCs/>
                <w:sz w:val="23"/>
                <w:szCs w:val="23"/>
              </w:rPr>
              <w:t>indicatorului</w:t>
            </w:r>
          </w:p>
        </w:tc>
        <w:tc>
          <w:tcPr>
            <w:tcW w:w="1704" w:type="dxa"/>
          </w:tcPr>
          <w:p w14:paraId="08A6ACBF" w14:textId="77777777" w:rsidR="002B55DA" w:rsidRPr="00ED02C9" w:rsidRDefault="002B55DA" w:rsidP="00735713">
            <w:pPr>
              <w:spacing w:after="0" w:line="276" w:lineRule="auto"/>
              <w:rPr>
                <w:rFonts w:ascii="Times New Roman" w:hAnsi="Times New Roman"/>
                <w:b/>
              </w:rPr>
            </w:pPr>
            <w:r w:rsidRPr="00ED02C9">
              <w:rPr>
                <w:rFonts w:ascii="Times New Roman" w:hAnsi="Times New Roman"/>
                <w:b/>
              </w:rPr>
              <w:t>Punctaj</w:t>
            </w:r>
          </w:p>
          <w:p w14:paraId="7D3DD5AD" w14:textId="77777777" w:rsidR="002B55DA" w:rsidRPr="00ED02C9" w:rsidRDefault="002B55DA" w:rsidP="00735713">
            <w:pPr>
              <w:spacing w:after="0" w:line="276" w:lineRule="auto"/>
              <w:rPr>
                <w:rFonts w:ascii="Times New Roman" w:hAnsi="Times New Roman"/>
                <w:b/>
              </w:rPr>
            </w:pPr>
            <w:r w:rsidRPr="00ED02C9">
              <w:rPr>
                <w:rFonts w:ascii="Times New Roman" w:hAnsi="Times New Roman"/>
                <w:b/>
              </w:rPr>
              <w:t>Practicieni</w:t>
            </w:r>
          </w:p>
        </w:tc>
        <w:tc>
          <w:tcPr>
            <w:tcW w:w="1708" w:type="dxa"/>
          </w:tcPr>
          <w:p w14:paraId="483B5A30" w14:textId="6F6EFF5F" w:rsidR="002B55DA" w:rsidRPr="00ED02C9" w:rsidRDefault="002B55DA" w:rsidP="00735713">
            <w:pPr>
              <w:spacing w:after="0" w:line="276" w:lineRule="auto"/>
              <w:rPr>
                <w:rFonts w:ascii="Times New Roman" w:hAnsi="Times New Roman"/>
                <w:b/>
              </w:rPr>
            </w:pPr>
            <w:r w:rsidRPr="00ED02C9">
              <w:rPr>
                <w:rFonts w:ascii="Times New Roman" w:hAnsi="Times New Roman"/>
                <w:b/>
              </w:rPr>
              <w:t>Punctaj</w:t>
            </w:r>
            <w:r w:rsidR="003323EE">
              <w:rPr>
                <w:rFonts w:ascii="Times New Roman" w:hAnsi="Times New Roman"/>
                <w:b/>
              </w:rPr>
              <w:t xml:space="preserve"> </w:t>
            </w:r>
            <w:r w:rsidRPr="00ED02C9">
              <w:rPr>
                <w:rFonts w:ascii="Times New Roman" w:hAnsi="Times New Roman"/>
                <w:b/>
              </w:rPr>
              <w:t>teoreticieni</w:t>
            </w:r>
          </w:p>
        </w:tc>
        <w:tc>
          <w:tcPr>
            <w:tcW w:w="2373" w:type="dxa"/>
          </w:tcPr>
          <w:p w14:paraId="27FFC585" w14:textId="7AAF6C46" w:rsidR="002B55DA" w:rsidRPr="00ED02C9" w:rsidRDefault="002B55DA" w:rsidP="00735713">
            <w:pPr>
              <w:spacing w:after="0" w:line="276" w:lineRule="auto"/>
              <w:rPr>
                <w:rFonts w:ascii="Times New Roman" w:hAnsi="Times New Roman"/>
                <w:b/>
              </w:rPr>
            </w:pPr>
            <w:r w:rsidRPr="00ED02C9">
              <w:rPr>
                <w:rFonts w:ascii="Times New Roman" w:hAnsi="Times New Roman"/>
                <w:b/>
              </w:rPr>
              <w:t>Punctaj</w:t>
            </w:r>
            <w:r w:rsidR="003323EE">
              <w:rPr>
                <w:rFonts w:ascii="Times New Roman" w:hAnsi="Times New Roman"/>
                <w:b/>
              </w:rPr>
              <w:t xml:space="preserve"> </w:t>
            </w:r>
            <w:r w:rsidRPr="00ED02C9">
              <w:rPr>
                <w:rFonts w:ascii="Times New Roman" w:hAnsi="Times New Roman"/>
                <w:b/>
              </w:rPr>
              <w:t>realizat de candidat</w:t>
            </w:r>
          </w:p>
        </w:tc>
      </w:tr>
      <w:tr w:rsidR="00227BAA" w:rsidRPr="00ED02C9" w14:paraId="3C3153B6" w14:textId="77777777" w:rsidTr="004670AE">
        <w:tc>
          <w:tcPr>
            <w:tcW w:w="1110" w:type="dxa"/>
          </w:tcPr>
          <w:p w14:paraId="09981499"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I1</w:t>
            </w:r>
          </w:p>
        </w:tc>
        <w:tc>
          <w:tcPr>
            <w:tcW w:w="3120" w:type="dxa"/>
          </w:tcPr>
          <w:p w14:paraId="2A5ADC4B" w14:textId="36D9A4E1" w:rsidR="002B55DA" w:rsidRPr="00ED02C9" w:rsidRDefault="002B55DA" w:rsidP="008B143B">
            <w:pPr>
              <w:autoSpaceDE w:val="0"/>
              <w:autoSpaceDN w:val="0"/>
              <w:adjustRightInd w:val="0"/>
              <w:spacing w:after="0" w:line="360" w:lineRule="auto"/>
              <w:rPr>
                <w:rFonts w:ascii="Times New Roman" w:hAnsi="Times New Roman"/>
              </w:rPr>
            </w:pPr>
            <w:r w:rsidRPr="00ED02C9">
              <w:rPr>
                <w:rFonts w:ascii="Times New Roman" w:hAnsi="Times New Roman"/>
              </w:rPr>
              <w:t>Eveniment</w:t>
            </w:r>
            <w:r w:rsidR="003323EE">
              <w:rPr>
                <w:rFonts w:ascii="Times New Roman" w:hAnsi="Times New Roman"/>
              </w:rPr>
              <w:t xml:space="preserve"> </w:t>
            </w:r>
            <w:r w:rsidRPr="00ED02C9">
              <w:rPr>
                <w:rFonts w:ascii="Times New Roman" w:hAnsi="Times New Roman"/>
              </w:rPr>
              <w:t>expoziţional de</w:t>
            </w:r>
          </w:p>
          <w:p w14:paraId="7AC1F140" w14:textId="7C871318" w:rsidR="002B55DA" w:rsidRPr="00ED02C9" w:rsidRDefault="002B55DA" w:rsidP="008B143B">
            <w:pPr>
              <w:spacing w:after="0" w:line="360" w:lineRule="auto"/>
              <w:rPr>
                <w:rFonts w:ascii="Times New Roman" w:hAnsi="Times New Roman"/>
                <w:lang w:val="fr-FR"/>
              </w:rPr>
            </w:pPr>
            <w:proofErr w:type="gramStart"/>
            <w:r w:rsidRPr="00ED02C9">
              <w:rPr>
                <w:rFonts w:ascii="Times New Roman" w:hAnsi="Times New Roman"/>
                <w:lang w:val="fr-FR"/>
              </w:rPr>
              <w:t>grup</w:t>
            </w:r>
            <w:proofErr w:type="gramEnd"/>
            <w:r w:rsidRPr="00ED02C9">
              <w:rPr>
                <w:rFonts w:ascii="Times New Roman" w:hAnsi="Times New Roman"/>
                <w:lang w:val="fr-FR"/>
              </w:rPr>
              <w:t>, de nivel</w:t>
            </w:r>
            <w:r w:rsidR="003323EE">
              <w:rPr>
                <w:rFonts w:ascii="Times New Roman" w:hAnsi="Times New Roman"/>
                <w:lang w:val="fr-FR"/>
              </w:rPr>
              <w:t xml:space="preserve"> </w:t>
            </w:r>
            <w:r w:rsidRPr="00ED02C9">
              <w:rPr>
                <w:rFonts w:ascii="Times New Roman" w:hAnsi="Times New Roman"/>
                <w:lang w:val="fr-FR"/>
              </w:rPr>
              <w:t>internaţional/curatoriat/ proiect</w:t>
            </w:r>
            <w:r w:rsidR="003323EE">
              <w:rPr>
                <w:rFonts w:ascii="Times New Roman" w:hAnsi="Times New Roman"/>
                <w:lang w:val="fr-FR"/>
              </w:rPr>
              <w:t xml:space="preserve"> </w:t>
            </w:r>
            <w:r w:rsidRPr="00ED02C9">
              <w:rPr>
                <w:rFonts w:ascii="Times New Roman" w:hAnsi="Times New Roman"/>
                <w:lang w:val="fr-FR"/>
              </w:rPr>
              <w:t>expus/produs</w:t>
            </w:r>
          </w:p>
        </w:tc>
        <w:tc>
          <w:tcPr>
            <w:tcW w:w="1704" w:type="dxa"/>
          </w:tcPr>
          <w:p w14:paraId="7D511371"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1708" w:type="dxa"/>
          </w:tcPr>
          <w:p w14:paraId="2A63C52C"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373" w:type="dxa"/>
          </w:tcPr>
          <w:p w14:paraId="508FEAD8" w14:textId="77777777" w:rsidR="002B55DA" w:rsidRPr="00ED02C9" w:rsidRDefault="002B55DA" w:rsidP="008B143B">
            <w:pPr>
              <w:spacing w:after="0" w:line="360" w:lineRule="auto"/>
              <w:rPr>
                <w:rFonts w:ascii="Times New Roman" w:hAnsi="Times New Roman"/>
              </w:rPr>
            </w:pPr>
          </w:p>
        </w:tc>
      </w:tr>
      <w:tr w:rsidR="00227BAA" w:rsidRPr="00ED02C9" w14:paraId="4DDD8D6D" w14:textId="77777777" w:rsidTr="004670AE">
        <w:tc>
          <w:tcPr>
            <w:tcW w:w="1110" w:type="dxa"/>
          </w:tcPr>
          <w:p w14:paraId="4B652E87" w14:textId="77777777" w:rsidR="002B55DA" w:rsidRPr="00ED02C9" w:rsidRDefault="002B55DA" w:rsidP="008B143B">
            <w:pPr>
              <w:spacing w:after="0" w:line="360" w:lineRule="auto"/>
              <w:rPr>
                <w:rFonts w:ascii="Times New Roman" w:hAnsi="Times New Roman"/>
              </w:rPr>
            </w:pPr>
          </w:p>
        </w:tc>
        <w:tc>
          <w:tcPr>
            <w:tcW w:w="3120" w:type="dxa"/>
          </w:tcPr>
          <w:p w14:paraId="03B6E0D7" w14:textId="77777777" w:rsidR="002B55DA" w:rsidRPr="00ED02C9" w:rsidRDefault="002B55DA" w:rsidP="008B143B">
            <w:pPr>
              <w:spacing w:after="0" w:line="360" w:lineRule="auto"/>
              <w:rPr>
                <w:rFonts w:ascii="Times New Roman" w:hAnsi="Times New Roman"/>
              </w:rPr>
            </w:pPr>
          </w:p>
        </w:tc>
        <w:tc>
          <w:tcPr>
            <w:tcW w:w="3412" w:type="dxa"/>
            <w:gridSpan w:val="2"/>
          </w:tcPr>
          <w:p w14:paraId="19DC4BE2" w14:textId="77777777" w:rsidR="002B55DA" w:rsidRPr="00ED02C9" w:rsidRDefault="002B55DA" w:rsidP="008B143B">
            <w:pPr>
              <w:spacing w:after="0" w:line="360" w:lineRule="auto"/>
              <w:rPr>
                <w:rFonts w:ascii="Times New Roman" w:hAnsi="Times New Roman"/>
              </w:rPr>
            </w:pPr>
          </w:p>
        </w:tc>
        <w:tc>
          <w:tcPr>
            <w:tcW w:w="2373" w:type="dxa"/>
          </w:tcPr>
          <w:p w14:paraId="3357E449" w14:textId="77777777" w:rsidR="002B55DA" w:rsidRPr="00ED02C9" w:rsidRDefault="002B55DA" w:rsidP="008B143B">
            <w:pPr>
              <w:spacing w:after="0" w:line="360" w:lineRule="auto"/>
              <w:rPr>
                <w:rFonts w:ascii="Times New Roman" w:hAnsi="Times New Roman"/>
              </w:rPr>
            </w:pPr>
          </w:p>
        </w:tc>
      </w:tr>
      <w:tr w:rsidR="00227BAA" w:rsidRPr="00ED02C9" w14:paraId="6BAE6592" w14:textId="77777777" w:rsidTr="004670AE">
        <w:tc>
          <w:tcPr>
            <w:tcW w:w="7642" w:type="dxa"/>
            <w:gridSpan w:val="4"/>
          </w:tcPr>
          <w:p w14:paraId="47875E52"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1</w:t>
            </w:r>
          </w:p>
        </w:tc>
        <w:tc>
          <w:tcPr>
            <w:tcW w:w="2373" w:type="dxa"/>
          </w:tcPr>
          <w:p w14:paraId="2F3A53D2" w14:textId="77777777" w:rsidR="002B55DA" w:rsidRPr="00ED02C9" w:rsidRDefault="002B55DA" w:rsidP="008B143B">
            <w:pPr>
              <w:spacing w:after="0" w:line="360" w:lineRule="auto"/>
              <w:rPr>
                <w:rFonts w:ascii="Times New Roman" w:hAnsi="Times New Roman"/>
              </w:rPr>
            </w:pPr>
          </w:p>
        </w:tc>
      </w:tr>
      <w:tr w:rsidR="00227BAA" w:rsidRPr="00ED02C9" w14:paraId="218C4217" w14:textId="77777777" w:rsidTr="004670AE">
        <w:tc>
          <w:tcPr>
            <w:tcW w:w="1110" w:type="dxa"/>
          </w:tcPr>
          <w:p w14:paraId="1C7B7A6B"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I2</w:t>
            </w:r>
          </w:p>
        </w:tc>
        <w:tc>
          <w:tcPr>
            <w:tcW w:w="3027" w:type="dxa"/>
          </w:tcPr>
          <w:p w14:paraId="48140F65" w14:textId="64F47761" w:rsidR="002B55DA" w:rsidRPr="00ED02C9" w:rsidRDefault="002B55DA" w:rsidP="008B143B">
            <w:pPr>
              <w:autoSpaceDE w:val="0"/>
              <w:autoSpaceDN w:val="0"/>
              <w:adjustRightInd w:val="0"/>
              <w:spacing w:after="0" w:line="360" w:lineRule="auto"/>
              <w:rPr>
                <w:rFonts w:ascii="Times New Roman" w:hAnsi="Times New Roman"/>
                <w:lang w:val="fr-FR"/>
              </w:rPr>
            </w:pPr>
            <w:r w:rsidRPr="00ED02C9">
              <w:rPr>
                <w:rFonts w:ascii="Times New Roman" w:hAnsi="Times New Roman"/>
                <w:lang w:val="fr-FR"/>
              </w:rPr>
              <w:t>Eveniment</w:t>
            </w:r>
            <w:r w:rsidR="003323EE">
              <w:rPr>
                <w:rFonts w:ascii="Times New Roman" w:hAnsi="Times New Roman"/>
                <w:lang w:val="fr-FR"/>
              </w:rPr>
              <w:t xml:space="preserve"> </w:t>
            </w:r>
            <w:r w:rsidRPr="00ED02C9">
              <w:rPr>
                <w:rFonts w:ascii="Times New Roman" w:hAnsi="Times New Roman"/>
                <w:lang w:val="fr-FR"/>
              </w:rPr>
              <w:t>expoziţional</w:t>
            </w:r>
          </w:p>
          <w:p w14:paraId="449F7C31" w14:textId="48B2CDFC" w:rsidR="002B55DA" w:rsidRPr="00ED02C9" w:rsidRDefault="002B55DA" w:rsidP="008B143B">
            <w:pPr>
              <w:spacing w:after="0" w:line="360" w:lineRule="auto"/>
              <w:rPr>
                <w:rFonts w:ascii="Times New Roman" w:hAnsi="Times New Roman"/>
                <w:lang w:val="fr-FR"/>
              </w:rPr>
            </w:pPr>
            <w:proofErr w:type="gramStart"/>
            <w:r w:rsidRPr="00ED02C9">
              <w:rPr>
                <w:rFonts w:ascii="Times New Roman" w:hAnsi="Times New Roman"/>
                <w:lang w:val="fr-FR"/>
              </w:rPr>
              <w:t>personal</w:t>
            </w:r>
            <w:proofErr w:type="gramEnd"/>
            <w:r w:rsidRPr="00ED02C9">
              <w:rPr>
                <w:rFonts w:ascii="Times New Roman" w:hAnsi="Times New Roman"/>
                <w:lang w:val="fr-FR"/>
              </w:rPr>
              <w:t>, de nivel</w:t>
            </w:r>
            <w:r w:rsidR="003323EE">
              <w:rPr>
                <w:rFonts w:ascii="Times New Roman" w:hAnsi="Times New Roman"/>
                <w:lang w:val="fr-FR"/>
              </w:rPr>
              <w:t xml:space="preserve"> </w:t>
            </w:r>
            <w:r w:rsidRPr="00ED02C9">
              <w:rPr>
                <w:rFonts w:ascii="Times New Roman" w:hAnsi="Times New Roman"/>
                <w:lang w:val="fr-FR"/>
              </w:rPr>
              <w:t>naţional</w:t>
            </w:r>
            <w:r w:rsidR="003323EE">
              <w:rPr>
                <w:rFonts w:ascii="Times New Roman" w:hAnsi="Times New Roman"/>
                <w:lang w:val="fr-FR"/>
              </w:rPr>
              <w:t xml:space="preserve"> </w:t>
            </w:r>
            <w:r w:rsidRPr="00ED02C9">
              <w:rPr>
                <w:rFonts w:ascii="Times New Roman" w:hAnsi="Times New Roman"/>
                <w:lang w:val="fr-FR"/>
              </w:rPr>
              <w:t>sau</w:t>
            </w:r>
            <w:r w:rsidR="003323EE">
              <w:rPr>
                <w:rFonts w:ascii="Times New Roman" w:hAnsi="Times New Roman"/>
                <w:lang w:val="fr-FR"/>
              </w:rPr>
              <w:t xml:space="preserve"> </w:t>
            </w:r>
            <w:r w:rsidRPr="00ED02C9">
              <w:rPr>
                <w:rFonts w:ascii="Times New Roman" w:hAnsi="Times New Roman"/>
                <w:lang w:val="fr-FR"/>
              </w:rPr>
              <w:t>interna</w:t>
            </w:r>
            <w:r w:rsidRPr="00ED02C9">
              <w:rPr>
                <w:rFonts w:asciiTheme="minorHAnsi" w:hAnsiTheme="minorHAnsi"/>
                <w:lang w:val="fr-FR"/>
              </w:rPr>
              <w:t>ț</w:t>
            </w:r>
            <w:r w:rsidRPr="00ED02C9">
              <w:rPr>
                <w:rFonts w:ascii="Times New Roman" w:hAnsi="Times New Roman"/>
                <w:lang w:val="fr-FR"/>
              </w:rPr>
              <w:t>ional/curatoriat/ proiect design expus/produs</w:t>
            </w:r>
          </w:p>
        </w:tc>
        <w:tc>
          <w:tcPr>
            <w:tcW w:w="1748" w:type="dxa"/>
          </w:tcPr>
          <w:p w14:paraId="356C5039" w14:textId="36CDC8EA" w:rsidR="002B55DA" w:rsidRPr="005B65A0" w:rsidRDefault="005B65A0" w:rsidP="008B143B">
            <w:pPr>
              <w:spacing w:after="0" w:line="360" w:lineRule="auto"/>
              <w:rPr>
                <w:rFonts w:ascii="Times New Roman" w:hAnsi="Times New Roman"/>
                <w:color w:val="FF0000"/>
              </w:rPr>
            </w:pPr>
            <w:r w:rsidRPr="00063F12">
              <w:rPr>
                <w:rFonts w:ascii="Times New Roman" w:hAnsi="Times New Roman"/>
              </w:rPr>
              <w:t>10</w:t>
            </w:r>
          </w:p>
        </w:tc>
        <w:tc>
          <w:tcPr>
            <w:tcW w:w="1757" w:type="dxa"/>
          </w:tcPr>
          <w:p w14:paraId="174E6E2E"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373" w:type="dxa"/>
          </w:tcPr>
          <w:p w14:paraId="36E59B86" w14:textId="77777777" w:rsidR="002B55DA" w:rsidRPr="00ED02C9" w:rsidRDefault="002B55DA" w:rsidP="008B143B">
            <w:pPr>
              <w:spacing w:after="0" w:line="360" w:lineRule="auto"/>
              <w:rPr>
                <w:rFonts w:ascii="Times New Roman" w:hAnsi="Times New Roman"/>
              </w:rPr>
            </w:pPr>
          </w:p>
        </w:tc>
      </w:tr>
      <w:tr w:rsidR="00227BAA" w:rsidRPr="00ED02C9" w14:paraId="3F25664C" w14:textId="77777777" w:rsidTr="004670AE">
        <w:tc>
          <w:tcPr>
            <w:tcW w:w="1110" w:type="dxa"/>
          </w:tcPr>
          <w:p w14:paraId="1CD0411A" w14:textId="77777777" w:rsidR="002B55DA" w:rsidRPr="00ED02C9" w:rsidRDefault="002B55DA" w:rsidP="008B143B">
            <w:pPr>
              <w:spacing w:after="0" w:line="360" w:lineRule="auto"/>
              <w:rPr>
                <w:rFonts w:ascii="Times New Roman" w:hAnsi="Times New Roman"/>
              </w:rPr>
            </w:pPr>
          </w:p>
        </w:tc>
        <w:tc>
          <w:tcPr>
            <w:tcW w:w="3027" w:type="dxa"/>
          </w:tcPr>
          <w:p w14:paraId="7C5E46A0" w14:textId="77777777" w:rsidR="002B55DA" w:rsidRPr="00ED02C9" w:rsidRDefault="002B55DA" w:rsidP="008B143B">
            <w:pPr>
              <w:spacing w:after="0" w:line="360" w:lineRule="auto"/>
              <w:rPr>
                <w:rFonts w:ascii="Times New Roman" w:hAnsi="Times New Roman"/>
              </w:rPr>
            </w:pPr>
          </w:p>
        </w:tc>
        <w:tc>
          <w:tcPr>
            <w:tcW w:w="3505" w:type="dxa"/>
            <w:gridSpan w:val="2"/>
          </w:tcPr>
          <w:p w14:paraId="47C87391" w14:textId="77777777" w:rsidR="002B55DA" w:rsidRPr="00ED02C9" w:rsidRDefault="002B55DA" w:rsidP="008B143B">
            <w:pPr>
              <w:spacing w:after="0" w:line="360" w:lineRule="auto"/>
              <w:rPr>
                <w:rFonts w:ascii="Times New Roman" w:hAnsi="Times New Roman"/>
              </w:rPr>
            </w:pPr>
          </w:p>
        </w:tc>
        <w:tc>
          <w:tcPr>
            <w:tcW w:w="2373" w:type="dxa"/>
          </w:tcPr>
          <w:p w14:paraId="70065CDC" w14:textId="77777777" w:rsidR="002B55DA" w:rsidRPr="00ED02C9" w:rsidRDefault="002B55DA" w:rsidP="008B143B">
            <w:pPr>
              <w:spacing w:after="0" w:line="360" w:lineRule="auto"/>
              <w:rPr>
                <w:rFonts w:ascii="Times New Roman" w:hAnsi="Times New Roman"/>
              </w:rPr>
            </w:pPr>
          </w:p>
        </w:tc>
      </w:tr>
      <w:tr w:rsidR="00227BAA" w:rsidRPr="00ED02C9" w14:paraId="2E26461B" w14:textId="77777777" w:rsidTr="004670AE">
        <w:tc>
          <w:tcPr>
            <w:tcW w:w="7642" w:type="dxa"/>
            <w:gridSpan w:val="4"/>
          </w:tcPr>
          <w:p w14:paraId="18D24D8D"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2</w:t>
            </w:r>
          </w:p>
        </w:tc>
        <w:tc>
          <w:tcPr>
            <w:tcW w:w="2373" w:type="dxa"/>
          </w:tcPr>
          <w:p w14:paraId="56F5C8D4" w14:textId="77777777" w:rsidR="002B55DA" w:rsidRPr="00ED02C9" w:rsidRDefault="002B55DA" w:rsidP="008B143B">
            <w:pPr>
              <w:spacing w:after="0" w:line="360" w:lineRule="auto"/>
              <w:rPr>
                <w:rFonts w:ascii="Times New Roman" w:hAnsi="Times New Roman"/>
              </w:rPr>
            </w:pPr>
          </w:p>
        </w:tc>
      </w:tr>
      <w:tr w:rsidR="00227BAA" w:rsidRPr="00ED02C9" w14:paraId="7368222C" w14:textId="77777777" w:rsidTr="004670AE">
        <w:tc>
          <w:tcPr>
            <w:tcW w:w="1110" w:type="dxa"/>
          </w:tcPr>
          <w:p w14:paraId="0D5C5287"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I3</w:t>
            </w:r>
          </w:p>
        </w:tc>
        <w:tc>
          <w:tcPr>
            <w:tcW w:w="3027" w:type="dxa"/>
          </w:tcPr>
          <w:p w14:paraId="29D6BAEB" w14:textId="77777777" w:rsidR="002B55DA" w:rsidRPr="00ED02C9" w:rsidRDefault="002B55DA" w:rsidP="008B143B">
            <w:pPr>
              <w:autoSpaceDE w:val="0"/>
              <w:autoSpaceDN w:val="0"/>
              <w:adjustRightInd w:val="0"/>
              <w:spacing w:after="0" w:line="360" w:lineRule="auto"/>
              <w:rPr>
                <w:rFonts w:ascii="Times New Roman" w:hAnsi="Times New Roman"/>
                <w:lang w:val="fr-FR"/>
              </w:rPr>
            </w:pPr>
            <w:r w:rsidRPr="00ED02C9">
              <w:rPr>
                <w:rFonts w:ascii="Times New Roman" w:hAnsi="Times New Roman"/>
                <w:lang w:val="fr-FR"/>
              </w:rPr>
              <w:t>Evenimentexpozi</w:t>
            </w:r>
            <w:r w:rsidRPr="00ED02C9">
              <w:rPr>
                <w:rFonts w:asciiTheme="minorHAnsi" w:hAnsiTheme="minorHAnsi"/>
                <w:lang w:val="fr-FR"/>
              </w:rPr>
              <w:t>ț</w:t>
            </w:r>
            <w:r w:rsidRPr="00ED02C9">
              <w:rPr>
                <w:rFonts w:ascii="Times New Roman" w:hAnsi="Times New Roman"/>
                <w:lang w:val="fr-FR"/>
              </w:rPr>
              <w:t>ional de</w:t>
            </w:r>
          </w:p>
          <w:p w14:paraId="2DCD93DA" w14:textId="520031B2" w:rsidR="002B55DA" w:rsidRPr="00ED02C9" w:rsidRDefault="002B55DA" w:rsidP="008B143B">
            <w:pPr>
              <w:spacing w:after="0" w:line="360" w:lineRule="auto"/>
              <w:rPr>
                <w:rFonts w:ascii="Times New Roman" w:hAnsi="Times New Roman"/>
                <w:lang w:val="fr-FR"/>
              </w:rPr>
            </w:pPr>
            <w:proofErr w:type="gramStart"/>
            <w:r w:rsidRPr="00ED02C9">
              <w:rPr>
                <w:rFonts w:ascii="Times New Roman" w:hAnsi="Times New Roman"/>
                <w:lang w:val="fr-FR"/>
              </w:rPr>
              <w:lastRenderedPageBreak/>
              <w:t>grup</w:t>
            </w:r>
            <w:proofErr w:type="gramEnd"/>
            <w:r w:rsidRPr="00ED02C9">
              <w:rPr>
                <w:rFonts w:ascii="Times New Roman" w:hAnsi="Times New Roman"/>
                <w:lang w:val="fr-FR"/>
              </w:rPr>
              <w:t>, de nivel</w:t>
            </w:r>
            <w:r w:rsidR="003323EE">
              <w:rPr>
                <w:rFonts w:ascii="Times New Roman" w:hAnsi="Times New Roman"/>
                <w:lang w:val="fr-FR"/>
              </w:rPr>
              <w:t xml:space="preserve"> </w:t>
            </w:r>
            <w:r w:rsidRPr="00ED02C9">
              <w:rPr>
                <w:rFonts w:ascii="Times New Roman" w:hAnsi="Times New Roman"/>
                <w:lang w:val="fr-FR"/>
              </w:rPr>
              <w:t>na</w:t>
            </w:r>
            <w:r w:rsidRPr="00ED02C9">
              <w:rPr>
                <w:rFonts w:asciiTheme="minorHAnsi" w:hAnsiTheme="minorHAnsi"/>
                <w:lang w:val="fr-FR"/>
              </w:rPr>
              <w:t>ț</w:t>
            </w:r>
            <w:r w:rsidRPr="00ED02C9">
              <w:rPr>
                <w:rFonts w:ascii="Times New Roman" w:hAnsi="Times New Roman"/>
                <w:lang w:val="fr-FR"/>
              </w:rPr>
              <w:t>ional</w:t>
            </w:r>
            <w:r w:rsidR="003323EE">
              <w:rPr>
                <w:rFonts w:ascii="Times New Roman" w:hAnsi="Times New Roman"/>
                <w:lang w:val="fr-FR"/>
              </w:rPr>
              <w:t xml:space="preserve"> </w:t>
            </w:r>
            <w:r w:rsidRPr="00ED02C9">
              <w:rPr>
                <w:rFonts w:ascii="Times New Roman" w:hAnsi="Times New Roman"/>
                <w:lang w:val="fr-FR"/>
              </w:rPr>
              <w:t>sau local/curatoriat/proiect design expus/produs</w:t>
            </w:r>
          </w:p>
        </w:tc>
        <w:tc>
          <w:tcPr>
            <w:tcW w:w="1748" w:type="dxa"/>
          </w:tcPr>
          <w:p w14:paraId="42ADDACD"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lastRenderedPageBreak/>
              <w:t>4</w:t>
            </w:r>
          </w:p>
          <w:p w14:paraId="22AFC4B0"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min 3</w:t>
            </w:r>
          </w:p>
        </w:tc>
        <w:tc>
          <w:tcPr>
            <w:tcW w:w="1757" w:type="dxa"/>
          </w:tcPr>
          <w:p w14:paraId="4C196216"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373" w:type="dxa"/>
          </w:tcPr>
          <w:p w14:paraId="04D4D125" w14:textId="77777777" w:rsidR="002B55DA" w:rsidRPr="00ED02C9" w:rsidRDefault="002B55DA" w:rsidP="008B143B">
            <w:pPr>
              <w:spacing w:after="0" w:line="360" w:lineRule="auto"/>
              <w:rPr>
                <w:rFonts w:ascii="Times New Roman" w:hAnsi="Times New Roman"/>
              </w:rPr>
            </w:pPr>
          </w:p>
        </w:tc>
      </w:tr>
      <w:tr w:rsidR="00227BAA" w:rsidRPr="00ED02C9" w14:paraId="641FA19D" w14:textId="77777777" w:rsidTr="004670AE">
        <w:tc>
          <w:tcPr>
            <w:tcW w:w="1110" w:type="dxa"/>
          </w:tcPr>
          <w:p w14:paraId="7CF3F8DA" w14:textId="77777777" w:rsidR="002B55DA" w:rsidRPr="00ED02C9" w:rsidRDefault="002B55DA" w:rsidP="008B143B">
            <w:pPr>
              <w:spacing w:after="0" w:line="360" w:lineRule="auto"/>
              <w:rPr>
                <w:rFonts w:ascii="Times New Roman" w:hAnsi="Times New Roman"/>
              </w:rPr>
            </w:pPr>
          </w:p>
        </w:tc>
        <w:tc>
          <w:tcPr>
            <w:tcW w:w="3027" w:type="dxa"/>
          </w:tcPr>
          <w:p w14:paraId="369EC19A" w14:textId="77777777" w:rsidR="002B55DA" w:rsidRPr="00ED02C9" w:rsidRDefault="002B55DA" w:rsidP="008B143B">
            <w:pPr>
              <w:spacing w:after="0" w:line="360" w:lineRule="auto"/>
              <w:rPr>
                <w:rFonts w:ascii="Times New Roman" w:hAnsi="Times New Roman"/>
              </w:rPr>
            </w:pPr>
          </w:p>
        </w:tc>
        <w:tc>
          <w:tcPr>
            <w:tcW w:w="3505" w:type="dxa"/>
            <w:gridSpan w:val="2"/>
          </w:tcPr>
          <w:p w14:paraId="0375F4E9" w14:textId="77777777" w:rsidR="002B55DA" w:rsidRPr="00ED02C9" w:rsidRDefault="002B55DA" w:rsidP="008B143B">
            <w:pPr>
              <w:spacing w:after="0" w:line="360" w:lineRule="auto"/>
              <w:rPr>
                <w:rFonts w:ascii="Times New Roman" w:hAnsi="Times New Roman"/>
              </w:rPr>
            </w:pPr>
          </w:p>
        </w:tc>
        <w:tc>
          <w:tcPr>
            <w:tcW w:w="2373" w:type="dxa"/>
          </w:tcPr>
          <w:p w14:paraId="5F413874" w14:textId="77777777" w:rsidR="002B55DA" w:rsidRPr="00ED02C9" w:rsidRDefault="002B55DA" w:rsidP="008B143B">
            <w:pPr>
              <w:spacing w:after="0" w:line="360" w:lineRule="auto"/>
              <w:rPr>
                <w:rFonts w:ascii="Times New Roman" w:hAnsi="Times New Roman"/>
              </w:rPr>
            </w:pPr>
          </w:p>
        </w:tc>
      </w:tr>
      <w:tr w:rsidR="00227BAA" w:rsidRPr="00ED02C9" w14:paraId="0A893C69" w14:textId="77777777" w:rsidTr="004670AE">
        <w:tc>
          <w:tcPr>
            <w:tcW w:w="7642" w:type="dxa"/>
            <w:gridSpan w:val="4"/>
          </w:tcPr>
          <w:p w14:paraId="2C87FE52"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3</w:t>
            </w:r>
          </w:p>
        </w:tc>
        <w:tc>
          <w:tcPr>
            <w:tcW w:w="2373" w:type="dxa"/>
          </w:tcPr>
          <w:p w14:paraId="7834540C" w14:textId="77777777" w:rsidR="002B55DA" w:rsidRPr="00ED02C9" w:rsidRDefault="002B55DA" w:rsidP="008B143B">
            <w:pPr>
              <w:spacing w:after="0" w:line="360" w:lineRule="auto"/>
              <w:rPr>
                <w:rFonts w:ascii="Times New Roman" w:hAnsi="Times New Roman"/>
              </w:rPr>
            </w:pPr>
          </w:p>
        </w:tc>
      </w:tr>
      <w:tr w:rsidR="00227BAA" w:rsidRPr="00ED02C9" w14:paraId="1B7F8293" w14:textId="77777777" w:rsidTr="004670AE">
        <w:tc>
          <w:tcPr>
            <w:tcW w:w="1110" w:type="dxa"/>
          </w:tcPr>
          <w:p w14:paraId="4DDF38EC"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I4</w:t>
            </w:r>
          </w:p>
        </w:tc>
        <w:tc>
          <w:tcPr>
            <w:tcW w:w="3027" w:type="dxa"/>
          </w:tcPr>
          <w:p w14:paraId="07979918" w14:textId="77777777" w:rsidR="002B55DA" w:rsidRPr="00ED02C9" w:rsidRDefault="002B55DA" w:rsidP="008B143B">
            <w:pPr>
              <w:spacing w:after="0" w:line="360" w:lineRule="auto"/>
              <w:rPr>
                <w:rFonts w:ascii="Times New Roman" w:hAnsi="Times New Roman"/>
                <w:lang w:val="fr-FR"/>
              </w:rPr>
            </w:pPr>
            <w:r w:rsidRPr="00ED02C9">
              <w:rPr>
                <w:rFonts w:ascii="Times New Roman" w:hAnsi="Times New Roman"/>
                <w:lang w:val="ro-RO" w:eastAsia="ar-SA"/>
              </w:rPr>
              <w:t>Cataloage, căr</w:t>
            </w:r>
            <w:r w:rsidRPr="00ED02C9">
              <w:rPr>
                <w:rFonts w:asciiTheme="minorHAnsi" w:hAnsiTheme="minorHAnsi"/>
                <w:lang w:val="ro-RO" w:eastAsia="ar-SA"/>
              </w:rPr>
              <w:t>ț</w:t>
            </w:r>
            <w:r w:rsidRPr="00ED02C9">
              <w:rPr>
                <w:rFonts w:ascii="Times New Roman" w:hAnsi="Times New Roman"/>
                <w:lang w:val="ro-RO" w:eastAsia="ar-SA"/>
              </w:rPr>
              <w:t>i de autor, publicate la edituri recunoscute na</w:t>
            </w:r>
            <w:r w:rsidRPr="00ED02C9">
              <w:rPr>
                <w:rFonts w:asciiTheme="minorHAnsi" w:hAnsiTheme="minorHAnsi"/>
                <w:lang w:val="ro-RO" w:eastAsia="ar-SA"/>
              </w:rPr>
              <w:t>ț</w:t>
            </w:r>
            <w:r w:rsidRPr="00ED02C9">
              <w:rPr>
                <w:rFonts w:ascii="Times New Roman" w:hAnsi="Times New Roman"/>
                <w:lang w:val="ro-RO" w:eastAsia="ar-SA"/>
              </w:rPr>
              <w:t>ional sau interna</w:t>
            </w:r>
            <w:r w:rsidRPr="00ED02C9">
              <w:rPr>
                <w:rFonts w:asciiTheme="minorHAnsi" w:hAnsiTheme="minorHAnsi"/>
                <w:lang w:val="ro-RO" w:eastAsia="ar-SA"/>
              </w:rPr>
              <w:t>ț</w:t>
            </w:r>
            <w:r w:rsidRPr="00ED02C9">
              <w:rPr>
                <w:rFonts w:ascii="Times New Roman" w:hAnsi="Times New Roman"/>
                <w:lang w:val="ro-RO" w:eastAsia="ar-SA"/>
              </w:rPr>
              <w:t>ional</w:t>
            </w:r>
          </w:p>
        </w:tc>
        <w:tc>
          <w:tcPr>
            <w:tcW w:w="1748" w:type="dxa"/>
          </w:tcPr>
          <w:p w14:paraId="5DD8DBA6" w14:textId="42C814CF" w:rsidR="002B55DA" w:rsidRPr="005B65A0" w:rsidRDefault="005B65A0" w:rsidP="008B143B">
            <w:pPr>
              <w:spacing w:after="0" w:line="360" w:lineRule="auto"/>
              <w:rPr>
                <w:rFonts w:ascii="Times New Roman" w:hAnsi="Times New Roman"/>
                <w:color w:val="FF0000"/>
              </w:rPr>
            </w:pPr>
            <w:r w:rsidRPr="00063F12">
              <w:rPr>
                <w:rFonts w:ascii="Times New Roman" w:hAnsi="Times New Roman"/>
              </w:rPr>
              <w:t>8</w:t>
            </w:r>
          </w:p>
        </w:tc>
        <w:tc>
          <w:tcPr>
            <w:tcW w:w="1757" w:type="dxa"/>
          </w:tcPr>
          <w:p w14:paraId="636F5667"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6</w:t>
            </w:r>
          </w:p>
        </w:tc>
        <w:tc>
          <w:tcPr>
            <w:tcW w:w="2373" w:type="dxa"/>
          </w:tcPr>
          <w:p w14:paraId="4152AB39" w14:textId="77777777" w:rsidR="002B55DA" w:rsidRPr="00ED02C9" w:rsidRDefault="002B55DA" w:rsidP="008B143B">
            <w:pPr>
              <w:spacing w:after="0" w:line="360" w:lineRule="auto"/>
              <w:rPr>
                <w:rFonts w:ascii="Times New Roman" w:hAnsi="Times New Roman"/>
              </w:rPr>
            </w:pPr>
          </w:p>
        </w:tc>
      </w:tr>
      <w:tr w:rsidR="00227BAA" w:rsidRPr="00ED02C9" w14:paraId="3EFA27D5" w14:textId="77777777" w:rsidTr="004670AE">
        <w:tc>
          <w:tcPr>
            <w:tcW w:w="1110" w:type="dxa"/>
          </w:tcPr>
          <w:p w14:paraId="05C10537" w14:textId="77777777" w:rsidR="002B55DA" w:rsidRPr="00ED02C9" w:rsidRDefault="002B55DA" w:rsidP="008B143B">
            <w:pPr>
              <w:spacing w:after="0" w:line="360" w:lineRule="auto"/>
              <w:rPr>
                <w:rFonts w:ascii="Times New Roman" w:hAnsi="Times New Roman"/>
              </w:rPr>
            </w:pPr>
          </w:p>
        </w:tc>
        <w:tc>
          <w:tcPr>
            <w:tcW w:w="3027" w:type="dxa"/>
          </w:tcPr>
          <w:p w14:paraId="58F1D137" w14:textId="77777777" w:rsidR="002B55DA" w:rsidRPr="00ED02C9" w:rsidRDefault="002B55DA" w:rsidP="008B143B">
            <w:pPr>
              <w:spacing w:after="0" w:line="360" w:lineRule="auto"/>
              <w:rPr>
                <w:rFonts w:ascii="Times New Roman" w:hAnsi="Times New Roman"/>
              </w:rPr>
            </w:pPr>
          </w:p>
        </w:tc>
        <w:tc>
          <w:tcPr>
            <w:tcW w:w="3505" w:type="dxa"/>
            <w:gridSpan w:val="2"/>
          </w:tcPr>
          <w:p w14:paraId="4FF41AB3" w14:textId="77777777" w:rsidR="002B55DA" w:rsidRPr="00ED02C9" w:rsidRDefault="002B55DA" w:rsidP="008B143B">
            <w:pPr>
              <w:spacing w:after="0" w:line="360" w:lineRule="auto"/>
              <w:rPr>
                <w:rFonts w:ascii="Times New Roman" w:hAnsi="Times New Roman"/>
              </w:rPr>
            </w:pPr>
          </w:p>
        </w:tc>
        <w:tc>
          <w:tcPr>
            <w:tcW w:w="2373" w:type="dxa"/>
          </w:tcPr>
          <w:p w14:paraId="62B11832" w14:textId="77777777" w:rsidR="002B55DA" w:rsidRPr="00ED02C9" w:rsidRDefault="002B55DA" w:rsidP="008B143B">
            <w:pPr>
              <w:spacing w:after="0" w:line="360" w:lineRule="auto"/>
              <w:rPr>
                <w:rFonts w:ascii="Times New Roman" w:hAnsi="Times New Roman"/>
              </w:rPr>
            </w:pPr>
          </w:p>
        </w:tc>
      </w:tr>
      <w:tr w:rsidR="00227BAA" w:rsidRPr="00ED02C9" w14:paraId="432EF419" w14:textId="77777777" w:rsidTr="004670AE">
        <w:tc>
          <w:tcPr>
            <w:tcW w:w="7642" w:type="dxa"/>
            <w:gridSpan w:val="4"/>
          </w:tcPr>
          <w:p w14:paraId="1DD6DEE9"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4</w:t>
            </w:r>
          </w:p>
        </w:tc>
        <w:tc>
          <w:tcPr>
            <w:tcW w:w="2373" w:type="dxa"/>
          </w:tcPr>
          <w:p w14:paraId="573263E4" w14:textId="77777777" w:rsidR="002B55DA" w:rsidRPr="00ED02C9" w:rsidRDefault="002B55DA" w:rsidP="008B143B">
            <w:pPr>
              <w:spacing w:after="0" w:line="360" w:lineRule="auto"/>
              <w:rPr>
                <w:rFonts w:ascii="Times New Roman" w:hAnsi="Times New Roman"/>
              </w:rPr>
            </w:pPr>
          </w:p>
        </w:tc>
      </w:tr>
      <w:tr w:rsidR="00227BAA" w:rsidRPr="00ED02C9" w14:paraId="54523221" w14:textId="77777777" w:rsidTr="004670AE">
        <w:tc>
          <w:tcPr>
            <w:tcW w:w="1110" w:type="dxa"/>
          </w:tcPr>
          <w:p w14:paraId="7B574DDA"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I5</w:t>
            </w:r>
          </w:p>
        </w:tc>
        <w:tc>
          <w:tcPr>
            <w:tcW w:w="3027" w:type="dxa"/>
          </w:tcPr>
          <w:p w14:paraId="5F529E2D" w14:textId="77777777" w:rsidR="002B55DA" w:rsidRPr="00ED02C9" w:rsidRDefault="002B55DA" w:rsidP="008B143B">
            <w:pPr>
              <w:autoSpaceDE w:val="0"/>
              <w:autoSpaceDN w:val="0"/>
              <w:adjustRightInd w:val="0"/>
              <w:spacing w:after="0" w:line="360" w:lineRule="auto"/>
              <w:rPr>
                <w:rFonts w:ascii="Times New Roman" w:hAnsi="Times New Roman"/>
                <w:lang w:val="fr-FR"/>
              </w:rPr>
            </w:pPr>
            <w:r w:rsidRPr="00ED02C9">
              <w:rPr>
                <w:rFonts w:ascii="Times New Roman" w:hAnsi="Times New Roman"/>
                <w:lang w:val="fr-FR"/>
              </w:rPr>
              <w:t>Participarea la proiecte de</w:t>
            </w:r>
          </w:p>
          <w:p w14:paraId="7F8B1975" w14:textId="77777777" w:rsidR="002B55DA" w:rsidRPr="00ED02C9" w:rsidRDefault="002B55DA" w:rsidP="001742D7">
            <w:pPr>
              <w:spacing w:after="0" w:line="360" w:lineRule="auto"/>
              <w:rPr>
                <w:rFonts w:ascii="Times New Roman" w:hAnsi="Times New Roman"/>
                <w:lang w:val="fr-FR"/>
              </w:rPr>
            </w:pPr>
            <w:proofErr w:type="gramStart"/>
            <w:r w:rsidRPr="00ED02C9">
              <w:rPr>
                <w:rFonts w:ascii="Times New Roman" w:hAnsi="Times New Roman"/>
                <w:lang w:val="fr-FR"/>
              </w:rPr>
              <w:t>cercetare</w:t>
            </w:r>
            <w:proofErr w:type="gramEnd"/>
            <w:r w:rsidRPr="00ED02C9">
              <w:rPr>
                <w:rFonts w:ascii="Times New Roman" w:hAnsi="Times New Roman"/>
                <w:lang w:val="fr-FR"/>
              </w:rPr>
              <w:t>/cultural</w:t>
            </w:r>
            <w:r w:rsidR="001742D7" w:rsidRPr="00ED02C9">
              <w:rPr>
                <w:rFonts w:ascii="Times New Roman" w:hAnsi="Times New Roman"/>
                <w:lang w:val="fr-FR"/>
              </w:rPr>
              <w:t>e/</w:t>
            </w:r>
            <w:r w:rsidRPr="00ED02C9">
              <w:rPr>
                <w:rFonts w:ascii="Times New Roman" w:hAnsi="Times New Roman"/>
                <w:lang w:val="fr-FR"/>
              </w:rPr>
              <w:t>educaţionale</w:t>
            </w:r>
          </w:p>
        </w:tc>
        <w:tc>
          <w:tcPr>
            <w:tcW w:w="1748" w:type="dxa"/>
          </w:tcPr>
          <w:p w14:paraId="165C9A0A"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8</w:t>
            </w:r>
          </w:p>
        </w:tc>
        <w:tc>
          <w:tcPr>
            <w:tcW w:w="1757" w:type="dxa"/>
          </w:tcPr>
          <w:p w14:paraId="798E20E9"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8</w:t>
            </w:r>
          </w:p>
        </w:tc>
        <w:tc>
          <w:tcPr>
            <w:tcW w:w="2373" w:type="dxa"/>
          </w:tcPr>
          <w:p w14:paraId="5C917C16" w14:textId="77777777" w:rsidR="002B55DA" w:rsidRPr="00ED02C9" w:rsidRDefault="002B55DA" w:rsidP="008B143B">
            <w:pPr>
              <w:spacing w:after="0" w:line="360" w:lineRule="auto"/>
              <w:rPr>
                <w:rFonts w:ascii="Times New Roman" w:hAnsi="Times New Roman"/>
              </w:rPr>
            </w:pPr>
          </w:p>
        </w:tc>
      </w:tr>
      <w:tr w:rsidR="00227BAA" w:rsidRPr="00ED02C9" w14:paraId="4DB1F8B6" w14:textId="77777777" w:rsidTr="004670AE">
        <w:tc>
          <w:tcPr>
            <w:tcW w:w="1110" w:type="dxa"/>
          </w:tcPr>
          <w:p w14:paraId="705A0988" w14:textId="77777777" w:rsidR="002B55DA" w:rsidRPr="00ED02C9" w:rsidRDefault="002B55DA" w:rsidP="008B143B">
            <w:pPr>
              <w:spacing w:after="0" w:line="360" w:lineRule="auto"/>
              <w:rPr>
                <w:rFonts w:ascii="Times New Roman" w:hAnsi="Times New Roman"/>
              </w:rPr>
            </w:pPr>
          </w:p>
        </w:tc>
        <w:tc>
          <w:tcPr>
            <w:tcW w:w="3027" w:type="dxa"/>
          </w:tcPr>
          <w:p w14:paraId="492C95AD" w14:textId="77777777" w:rsidR="002B55DA" w:rsidRPr="00ED02C9" w:rsidRDefault="002B55DA" w:rsidP="008B143B">
            <w:pPr>
              <w:autoSpaceDE w:val="0"/>
              <w:autoSpaceDN w:val="0"/>
              <w:adjustRightInd w:val="0"/>
              <w:spacing w:after="0" w:line="360" w:lineRule="auto"/>
              <w:rPr>
                <w:rFonts w:ascii="Times New Roman" w:hAnsi="Times New Roman"/>
              </w:rPr>
            </w:pPr>
          </w:p>
        </w:tc>
        <w:tc>
          <w:tcPr>
            <w:tcW w:w="3505" w:type="dxa"/>
            <w:gridSpan w:val="2"/>
          </w:tcPr>
          <w:p w14:paraId="4E76DDA5" w14:textId="77777777" w:rsidR="002B55DA" w:rsidRPr="00ED02C9" w:rsidRDefault="002B55DA" w:rsidP="008B143B">
            <w:pPr>
              <w:spacing w:after="0" w:line="360" w:lineRule="auto"/>
              <w:rPr>
                <w:rFonts w:ascii="Times New Roman" w:hAnsi="Times New Roman"/>
              </w:rPr>
            </w:pPr>
          </w:p>
        </w:tc>
        <w:tc>
          <w:tcPr>
            <w:tcW w:w="2373" w:type="dxa"/>
          </w:tcPr>
          <w:p w14:paraId="4121EDF0" w14:textId="77777777" w:rsidR="002B55DA" w:rsidRPr="00ED02C9" w:rsidRDefault="002B55DA" w:rsidP="008B143B">
            <w:pPr>
              <w:spacing w:after="0" w:line="360" w:lineRule="auto"/>
              <w:rPr>
                <w:rFonts w:ascii="Times New Roman" w:hAnsi="Times New Roman"/>
              </w:rPr>
            </w:pPr>
          </w:p>
        </w:tc>
      </w:tr>
      <w:tr w:rsidR="00227BAA" w:rsidRPr="00ED02C9" w14:paraId="17AEAD7B" w14:textId="77777777" w:rsidTr="004670AE">
        <w:tc>
          <w:tcPr>
            <w:tcW w:w="7642" w:type="dxa"/>
            <w:gridSpan w:val="4"/>
          </w:tcPr>
          <w:p w14:paraId="3F9F46DE"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5</w:t>
            </w:r>
          </w:p>
        </w:tc>
        <w:tc>
          <w:tcPr>
            <w:tcW w:w="2373" w:type="dxa"/>
          </w:tcPr>
          <w:p w14:paraId="5C6E89F0" w14:textId="77777777" w:rsidR="002B55DA" w:rsidRPr="00ED02C9" w:rsidRDefault="002B55DA" w:rsidP="008B143B">
            <w:pPr>
              <w:spacing w:after="0" w:line="360" w:lineRule="auto"/>
              <w:rPr>
                <w:rFonts w:ascii="Times New Roman" w:hAnsi="Times New Roman"/>
              </w:rPr>
            </w:pPr>
          </w:p>
        </w:tc>
      </w:tr>
      <w:tr w:rsidR="00227BAA" w:rsidRPr="00ED02C9" w14:paraId="143911EA" w14:textId="77777777" w:rsidTr="004670AE">
        <w:tc>
          <w:tcPr>
            <w:tcW w:w="1110" w:type="dxa"/>
          </w:tcPr>
          <w:p w14:paraId="234213BD"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I6</w:t>
            </w:r>
          </w:p>
        </w:tc>
        <w:tc>
          <w:tcPr>
            <w:tcW w:w="3027" w:type="dxa"/>
          </w:tcPr>
          <w:p w14:paraId="38FBFB26" w14:textId="4FEAB85B" w:rsidR="002B55DA" w:rsidRPr="00810C15" w:rsidRDefault="002B55DA" w:rsidP="008B143B">
            <w:pPr>
              <w:autoSpaceDE w:val="0"/>
              <w:autoSpaceDN w:val="0"/>
              <w:adjustRightInd w:val="0"/>
              <w:spacing w:after="0" w:line="360" w:lineRule="auto"/>
              <w:rPr>
                <w:rFonts w:ascii="Times New Roman" w:hAnsi="Times New Roman"/>
              </w:rPr>
            </w:pPr>
            <w:proofErr w:type="spellStart"/>
            <w:r w:rsidRPr="00810C15">
              <w:rPr>
                <w:rFonts w:ascii="Times New Roman" w:hAnsi="Times New Roman"/>
              </w:rPr>
              <w:t>Lucrări</w:t>
            </w:r>
            <w:proofErr w:type="spellEnd"/>
            <w:r w:rsidR="003323EE" w:rsidRPr="00810C15">
              <w:rPr>
                <w:rFonts w:ascii="Times New Roman" w:hAnsi="Times New Roman"/>
              </w:rPr>
              <w:t xml:space="preserve"> </w:t>
            </w:r>
            <w:proofErr w:type="spellStart"/>
            <w:r w:rsidRPr="00810C15">
              <w:rPr>
                <w:rFonts w:ascii="Times New Roman" w:hAnsi="Times New Roman"/>
              </w:rPr>
              <w:t>publicate</w:t>
            </w:r>
            <w:proofErr w:type="spellEnd"/>
            <w:r w:rsidR="003323EE" w:rsidRPr="00810C15">
              <w:rPr>
                <w:rFonts w:ascii="Times New Roman" w:hAnsi="Times New Roman"/>
              </w:rPr>
              <w:t xml:space="preserve"> </w:t>
            </w:r>
            <w:proofErr w:type="spellStart"/>
            <w:r w:rsidRPr="00810C15">
              <w:rPr>
                <w:rFonts w:ascii="Times New Roman" w:hAnsi="Times New Roman"/>
              </w:rPr>
              <w:t>în</w:t>
            </w:r>
            <w:proofErr w:type="spellEnd"/>
            <w:r w:rsidRPr="00810C15">
              <w:rPr>
                <w:rFonts w:ascii="Times New Roman" w:hAnsi="Times New Roman"/>
              </w:rPr>
              <w:t xml:space="preserve"> extenso </w:t>
            </w:r>
            <w:proofErr w:type="spellStart"/>
            <w:r w:rsidRPr="00810C15">
              <w:rPr>
                <w:rFonts w:ascii="Times New Roman" w:hAnsi="Times New Roman"/>
              </w:rPr>
              <w:t>sau</w:t>
            </w:r>
            <w:proofErr w:type="spellEnd"/>
            <w:r w:rsidR="003323EE" w:rsidRPr="00810C15">
              <w:rPr>
                <w:rFonts w:ascii="Times New Roman" w:hAnsi="Times New Roman"/>
              </w:rPr>
              <w:t xml:space="preserve"> </w:t>
            </w:r>
            <w:proofErr w:type="spellStart"/>
            <w:r w:rsidRPr="00810C15">
              <w:rPr>
                <w:rFonts w:ascii="Times New Roman" w:hAnsi="Times New Roman"/>
              </w:rPr>
              <w:t>în</w:t>
            </w:r>
            <w:proofErr w:type="spellEnd"/>
            <w:r w:rsidR="003323EE" w:rsidRPr="00810C15">
              <w:rPr>
                <w:rFonts w:ascii="Times New Roman" w:hAnsi="Times New Roman"/>
              </w:rPr>
              <w:t xml:space="preserve"> </w:t>
            </w:r>
            <w:proofErr w:type="spellStart"/>
            <w:r w:rsidRPr="00810C15">
              <w:rPr>
                <w:rFonts w:ascii="Times New Roman" w:hAnsi="Times New Roman"/>
              </w:rPr>
              <w:t>rezumat</w:t>
            </w:r>
            <w:proofErr w:type="spellEnd"/>
            <w:r w:rsidRPr="00810C15">
              <w:rPr>
                <w:rFonts w:ascii="Times New Roman" w:hAnsi="Times New Roman"/>
              </w:rPr>
              <w:t xml:space="preserve">, </w:t>
            </w:r>
            <w:proofErr w:type="spellStart"/>
            <w:r w:rsidRPr="00810C15">
              <w:rPr>
                <w:rFonts w:ascii="Times New Roman" w:hAnsi="Times New Roman"/>
              </w:rPr>
              <w:t>în</w:t>
            </w:r>
            <w:proofErr w:type="spellEnd"/>
            <w:r w:rsidR="003323EE" w:rsidRPr="00810C15">
              <w:rPr>
                <w:rFonts w:ascii="Times New Roman" w:hAnsi="Times New Roman"/>
              </w:rPr>
              <w:t xml:space="preserve"> </w:t>
            </w:r>
            <w:proofErr w:type="spellStart"/>
            <w:r w:rsidRPr="00810C15">
              <w:rPr>
                <w:rFonts w:ascii="Times New Roman" w:hAnsi="Times New Roman"/>
              </w:rPr>
              <w:t>reviste</w:t>
            </w:r>
            <w:proofErr w:type="spellEnd"/>
            <w:r w:rsidRPr="00810C15">
              <w:rPr>
                <w:rFonts w:ascii="Times New Roman" w:hAnsi="Times New Roman"/>
              </w:rPr>
              <w:t xml:space="preserve"> de </w:t>
            </w:r>
            <w:proofErr w:type="spellStart"/>
            <w:r w:rsidRPr="00810C15">
              <w:rPr>
                <w:rFonts w:ascii="Times New Roman" w:hAnsi="Times New Roman"/>
              </w:rPr>
              <w:t>specialitate</w:t>
            </w:r>
            <w:proofErr w:type="spellEnd"/>
            <w:r w:rsidR="003323EE" w:rsidRPr="00810C15">
              <w:rPr>
                <w:rFonts w:ascii="Times New Roman" w:hAnsi="Times New Roman"/>
              </w:rPr>
              <w:t xml:space="preserve"> </w:t>
            </w:r>
            <w:proofErr w:type="spellStart"/>
            <w:r w:rsidRPr="00810C15">
              <w:rPr>
                <w:rFonts w:ascii="Times New Roman" w:hAnsi="Times New Roman"/>
              </w:rPr>
              <w:t>sau</w:t>
            </w:r>
            <w:proofErr w:type="spellEnd"/>
            <w:r w:rsidR="003323EE" w:rsidRPr="00810C15">
              <w:rPr>
                <w:rFonts w:ascii="Times New Roman" w:hAnsi="Times New Roman"/>
              </w:rPr>
              <w:t xml:space="preserve"> </w:t>
            </w:r>
            <w:proofErr w:type="spellStart"/>
            <w:r w:rsidRPr="00810C15">
              <w:rPr>
                <w:rFonts w:ascii="Times New Roman" w:hAnsi="Times New Roman"/>
              </w:rPr>
              <w:t>în</w:t>
            </w:r>
            <w:proofErr w:type="spellEnd"/>
            <w:r w:rsidRPr="00810C15">
              <w:rPr>
                <w:rFonts w:ascii="Times New Roman" w:hAnsi="Times New Roman"/>
              </w:rPr>
              <w:t xml:space="preserve"> volume ale </w:t>
            </w:r>
            <w:proofErr w:type="spellStart"/>
            <w:r w:rsidRPr="00810C15">
              <w:rPr>
                <w:rFonts w:ascii="Times New Roman" w:hAnsi="Times New Roman"/>
              </w:rPr>
              <w:t>unor</w:t>
            </w:r>
            <w:proofErr w:type="spellEnd"/>
            <w:r w:rsidR="003323EE" w:rsidRPr="00810C15">
              <w:rPr>
                <w:rFonts w:ascii="Times New Roman" w:hAnsi="Times New Roman"/>
              </w:rPr>
              <w:t xml:space="preserve"> </w:t>
            </w:r>
            <w:proofErr w:type="spellStart"/>
            <w:r w:rsidRPr="00810C15">
              <w:rPr>
                <w:rFonts w:ascii="Times New Roman" w:hAnsi="Times New Roman"/>
              </w:rPr>
              <w:t>manifestări</w:t>
            </w:r>
            <w:proofErr w:type="spellEnd"/>
            <w:r w:rsidR="003323EE" w:rsidRPr="00810C15">
              <w:rPr>
                <w:rFonts w:ascii="Times New Roman" w:hAnsi="Times New Roman"/>
              </w:rPr>
              <w:t xml:space="preserve"> </w:t>
            </w:r>
            <w:proofErr w:type="spellStart"/>
            <w:r w:rsidRPr="00810C15">
              <w:rPr>
                <w:rFonts w:ascii="Times New Roman" w:hAnsi="Times New Roman"/>
              </w:rPr>
              <w:t>ştiinţifice</w:t>
            </w:r>
            <w:proofErr w:type="spellEnd"/>
            <w:r w:rsidR="003323EE" w:rsidRPr="00810C15">
              <w:rPr>
                <w:rFonts w:ascii="Times New Roman" w:hAnsi="Times New Roman"/>
              </w:rPr>
              <w:t xml:space="preserve"> </w:t>
            </w:r>
            <w:proofErr w:type="spellStart"/>
            <w:r w:rsidRPr="00810C15">
              <w:rPr>
                <w:rFonts w:ascii="Times New Roman" w:hAnsi="Times New Roman"/>
              </w:rPr>
              <w:t>naţionale</w:t>
            </w:r>
            <w:proofErr w:type="spellEnd"/>
            <w:r w:rsidR="003323EE" w:rsidRPr="00810C15">
              <w:rPr>
                <w:rFonts w:ascii="Times New Roman" w:hAnsi="Times New Roman"/>
              </w:rPr>
              <w:t xml:space="preserve"> </w:t>
            </w:r>
            <w:proofErr w:type="spellStart"/>
            <w:r w:rsidRPr="00810C15">
              <w:rPr>
                <w:rFonts w:ascii="Times New Roman" w:hAnsi="Times New Roman"/>
              </w:rPr>
              <w:t>sau</w:t>
            </w:r>
            <w:proofErr w:type="spellEnd"/>
            <w:r w:rsidR="003323EE" w:rsidRPr="00810C15">
              <w:rPr>
                <w:rFonts w:ascii="Times New Roman" w:hAnsi="Times New Roman"/>
              </w:rPr>
              <w:t xml:space="preserve"> </w:t>
            </w:r>
            <w:proofErr w:type="spellStart"/>
            <w:r w:rsidRPr="00810C15">
              <w:rPr>
                <w:rFonts w:ascii="Times New Roman" w:hAnsi="Times New Roman"/>
              </w:rPr>
              <w:t>internaţionale</w:t>
            </w:r>
            <w:proofErr w:type="spellEnd"/>
          </w:p>
        </w:tc>
        <w:tc>
          <w:tcPr>
            <w:tcW w:w="1748" w:type="dxa"/>
          </w:tcPr>
          <w:p w14:paraId="35DEB134"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4</w:t>
            </w:r>
          </w:p>
        </w:tc>
        <w:tc>
          <w:tcPr>
            <w:tcW w:w="1757" w:type="dxa"/>
          </w:tcPr>
          <w:p w14:paraId="3B40EDE9"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 xml:space="preserve">4 </w:t>
            </w:r>
          </w:p>
          <w:p w14:paraId="44F3CB33" w14:textId="1047C545" w:rsidR="002B55DA" w:rsidRPr="00ED02C9" w:rsidRDefault="002B55DA" w:rsidP="008B143B">
            <w:pPr>
              <w:spacing w:after="0" w:line="360" w:lineRule="auto"/>
              <w:rPr>
                <w:rFonts w:ascii="Times New Roman" w:hAnsi="Times New Roman"/>
              </w:rPr>
            </w:pPr>
            <w:r w:rsidRPr="00ED02C9">
              <w:rPr>
                <w:rFonts w:ascii="Times New Roman" w:hAnsi="Times New Roman"/>
              </w:rPr>
              <w:t>min. 3 lucrări</w:t>
            </w:r>
            <w:r w:rsidR="003323EE">
              <w:rPr>
                <w:rFonts w:ascii="Times New Roman" w:hAnsi="Times New Roman"/>
              </w:rPr>
              <w:t xml:space="preserve"> </w:t>
            </w:r>
            <w:r w:rsidRPr="00ED02C9">
              <w:rPr>
                <w:rFonts w:ascii="Times New Roman" w:hAnsi="Times New Roman"/>
              </w:rPr>
              <w:t>publicate</w:t>
            </w:r>
          </w:p>
        </w:tc>
        <w:tc>
          <w:tcPr>
            <w:tcW w:w="2373" w:type="dxa"/>
          </w:tcPr>
          <w:p w14:paraId="57C74F46" w14:textId="77777777" w:rsidR="002B55DA" w:rsidRPr="00ED02C9" w:rsidRDefault="002B55DA" w:rsidP="008B143B">
            <w:pPr>
              <w:spacing w:after="0" w:line="360" w:lineRule="auto"/>
              <w:rPr>
                <w:rFonts w:ascii="Times New Roman" w:hAnsi="Times New Roman"/>
              </w:rPr>
            </w:pPr>
          </w:p>
        </w:tc>
      </w:tr>
      <w:tr w:rsidR="00227BAA" w:rsidRPr="00ED02C9" w14:paraId="4E974BB4" w14:textId="77777777" w:rsidTr="004670AE">
        <w:trPr>
          <w:trHeight w:val="323"/>
        </w:trPr>
        <w:tc>
          <w:tcPr>
            <w:tcW w:w="7642" w:type="dxa"/>
            <w:gridSpan w:val="4"/>
          </w:tcPr>
          <w:p w14:paraId="6C70FD8B"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6</w:t>
            </w:r>
          </w:p>
        </w:tc>
        <w:tc>
          <w:tcPr>
            <w:tcW w:w="2373" w:type="dxa"/>
          </w:tcPr>
          <w:p w14:paraId="45BBBEE6" w14:textId="77777777" w:rsidR="002B55DA" w:rsidRPr="00ED02C9" w:rsidRDefault="002B55DA" w:rsidP="008B143B">
            <w:pPr>
              <w:spacing w:after="0" w:line="360" w:lineRule="auto"/>
              <w:rPr>
                <w:rFonts w:ascii="Times New Roman" w:hAnsi="Times New Roman"/>
              </w:rPr>
            </w:pPr>
          </w:p>
        </w:tc>
      </w:tr>
      <w:tr w:rsidR="004670AE" w:rsidRPr="00ED02C9" w14:paraId="32708904" w14:textId="77777777" w:rsidTr="004670AE">
        <w:trPr>
          <w:trHeight w:val="323"/>
        </w:trPr>
        <w:tc>
          <w:tcPr>
            <w:tcW w:w="1110" w:type="dxa"/>
            <w:vMerge w:val="restart"/>
          </w:tcPr>
          <w:p w14:paraId="1D40238A" w14:textId="77777777" w:rsidR="004670AE" w:rsidRPr="00ED02C9" w:rsidRDefault="004670AE" w:rsidP="008B143B">
            <w:pPr>
              <w:spacing w:after="0" w:line="360" w:lineRule="auto"/>
              <w:rPr>
                <w:rFonts w:ascii="Times New Roman" w:hAnsi="Times New Roman"/>
              </w:rPr>
            </w:pPr>
            <w:r w:rsidRPr="00ED02C9">
              <w:rPr>
                <w:rFonts w:ascii="Times New Roman" w:hAnsi="Times New Roman"/>
              </w:rPr>
              <w:t>I7</w:t>
            </w:r>
          </w:p>
        </w:tc>
        <w:tc>
          <w:tcPr>
            <w:tcW w:w="3027" w:type="dxa"/>
          </w:tcPr>
          <w:p w14:paraId="40A0353B" w14:textId="77777777" w:rsidR="004670AE" w:rsidRPr="00ED02C9" w:rsidRDefault="004670AE" w:rsidP="00327AC0">
            <w:pPr>
              <w:spacing w:after="0" w:line="360" w:lineRule="auto"/>
              <w:rPr>
                <w:rFonts w:ascii="Times New Roman" w:hAnsi="Times New Roman"/>
              </w:rPr>
            </w:pPr>
            <w:r w:rsidRPr="00ED02C9">
              <w:rPr>
                <w:rFonts w:ascii="Times New Roman" w:hAnsi="Times New Roman"/>
                <w:lang w:val="ro-RO" w:eastAsia="ar-SA"/>
              </w:rPr>
              <w:t xml:space="preserve">Manuale, cursuri </w:t>
            </w:r>
          </w:p>
        </w:tc>
        <w:tc>
          <w:tcPr>
            <w:tcW w:w="1748" w:type="dxa"/>
          </w:tcPr>
          <w:p w14:paraId="5D26F8F1" w14:textId="77777777" w:rsidR="004670AE" w:rsidRPr="00ED02C9" w:rsidRDefault="004670AE" w:rsidP="008B143B">
            <w:pPr>
              <w:spacing w:after="0" w:line="360" w:lineRule="auto"/>
              <w:rPr>
                <w:rFonts w:ascii="Times New Roman" w:hAnsi="Times New Roman"/>
              </w:rPr>
            </w:pPr>
            <w:r w:rsidRPr="00ED02C9">
              <w:rPr>
                <w:rFonts w:ascii="Times New Roman" w:hAnsi="Times New Roman"/>
              </w:rPr>
              <w:t>8</w:t>
            </w:r>
          </w:p>
        </w:tc>
        <w:tc>
          <w:tcPr>
            <w:tcW w:w="1757" w:type="dxa"/>
          </w:tcPr>
          <w:p w14:paraId="3B290D98" w14:textId="77777777" w:rsidR="004670AE" w:rsidRPr="00ED02C9" w:rsidRDefault="004670AE" w:rsidP="008B143B">
            <w:pPr>
              <w:spacing w:after="0" w:line="360" w:lineRule="auto"/>
              <w:rPr>
                <w:rFonts w:ascii="Times New Roman" w:hAnsi="Times New Roman"/>
              </w:rPr>
            </w:pPr>
            <w:r w:rsidRPr="00ED02C9">
              <w:rPr>
                <w:rFonts w:ascii="Times New Roman" w:hAnsi="Times New Roman"/>
              </w:rPr>
              <w:t>8</w:t>
            </w:r>
          </w:p>
        </w:tc>
        <w:tc>
          <w:tcPr>
            <w:tcW w:w="2373" w:type="dxa"/>
          </w:tcPr>
          <w:p w14:paraId="30FB441B" w14:textId="77777777" w:rsidR="004670AE" w:rsidRPr="00ED02C9" w:rsidRDefault="004670AE" w:rsidP="008B143B">
            <w:pPr>
              <w:spacing w:after="0" w:line="360" w:lineRule="auto"/>
              <w:rPr>
                <w:rFonts w:ascii="Times New Roman" w:hAnsi="Times New Roman"/>
              </w:rPr>
            </w:pPr>
          </w:p>
        </w:tc>
      </w:tr>
      <w:tr w:rsidR="004670AE" w:rsidRPr="00ED02C9" w14:paraId="74E8472A" w14:textId="77777777" w:rsidTr="004670AE">
        <w:trPr>
          <w:trHeight w:val="323"/>
        </w:trPr>
        <w:tc>
          <w:tcPr>
            <w:tcW w:w="1110" w:type="dxa"/>
            <w:vMerge/>
          </w:tcPr>
          <w:p w14:paraId="224523B0" w14:textId="77777777" w:rsidR="004670AE" w:rsidRPr="00ED02C9" w:rsidRDefault="004670AE" w:rsidP="008B143B">
            <w:pPr>
              <w:spacing w:after="0" w:line="360" w:lineRule="auto"/>
              <w:rPr>
                <w:rFonts w:ascii="Times New Roman" w:hAnsi="Times New Roman"/>
              </w:rPr>
            </w:pPr>
          </w:p>
        </w:tc>
        <w:tc>
          <w:tcPr>
            <w:tcW w:w="3027" w:type="dxa"/>
          </w:tcPr>
          <w:p w14:paraId="5176EA7B" w14:textId="77777777" w:rsidR="004670AE" w:rsidRPr="00ED02C9" w:rsidRDefault="004670AE" w:rsidP="008B143B">
            <w:pPr>
              <w:spacing w:after="0" w:line="360" w:lineRule="auto"/>
              <w:rPr>
                <w:rFonts w:ascii="Times New Roman" w:hAnsi="Times New Roman"/>
              </w:rPr>
            </w:pPr>
            <w:r w:rsidRPr="00ED02C9">
              <w:rPr>
                <w:rFonts w:ascii="Times New Roman" w:hAnsi="Times New Roman"/>
                <w:lang w:val="ro-RO" w:eastAsia="ar-SA"/>
              </w:rPr>
              <w:t>Suporturi de curs, syllabi</w:t>
            </w:r>
          </w:p>
        </w:tc>
        <w:tc>
          <w:tcPr>
            <w:tcW w:w="1748" w:type="dxa"/>
          </w:tcPr>
          <w:p w14:paraId="5A0E5ED4" w14:textId="77777777" w:rsidR="004670AE" w:rsidRPr="00ED02C9" w:rsidRDefault="004670AE" w:rsidP="008B143B">
            <w:pPr>
              <w:spacing w:after="0" w:line="360" w:lineRule="auto"/>
              <w:rPr>
                <w:rFonts w:ascii="Times New Roman" w:hAnsi="Times New Roman"/>
              </w:rPr>
            </w:pPr>
            <w:r w:rsidRPr="00ED02C9">
              <w:rPr>
                <w:rFonts w:ascii="Times New Roman" w:hAnsi="Times New Roman"/>
              </w:rPr>
              <w:t>4</w:t>
            </w:r>
          </w:p>
        </w:tc>
        <w:tc>
          <w:tcPr>
            <w:tcW w:w="1757" w:type="dxa"/>
          </w:tcPr>
          <w:p w14:paraId="7458C54D" w14:textId="77777777" w:rsidR="004670AE" w:rsidRPr="00ED02C9" w:rsidRDefault="004670AE" w:rsidP="008B143B">
            <w:pPr>
              <w:spacing w:after="0" w:line="360" w:lineRule="auto"/>
              <w:rPr>
                <w:rFonts w:ascii="Times New Roman" w:hAnsi="Times New Roman"/>
              </w:rPr>
            </w:pPr>
            <w:r w:rsidRPr="00ED02C9">
              <w:rPr>
                <w:rFonts w:ascii="Times New Roman" w:hAnsi="Times New Roman"/>
              </w:rPr>
              <w:t>4</w:t>
            </w:r>
          </w:p>
        </w:tc>
        <w:tc>
          <w:tcPr>
            <w:tcW w:w="2373" w:type="dxa"/>
          </w:tcPr>
          <w:p w14:paraId="0C961675" w14:textId="77777777" w:rsidR="004670AE" w:rsidRPr="00ED02C9" w:rsidRDefault="004670AE" w:rsidP="008B143B">
            <w:pPr>
              <w:spacing w:after="0" w:line="360" w:lineRule="auto"/>
              <w:rPr>
                <w:rFonts w:ascii="Times New Roman" w:hAnsi="Times New Roman"/>
              </w:rPr>
            </w:pPr>
          </w:p>
        </w:tc>
      </w:tr>
      <w:tr w:rsidR="00227BAA" w:rsidRPr="00ED02C9" w14:paraId="5E6058EE" w14:textId="77777777" w:rsidTr="004670AE">
        <w:trPr>
          <w:trHeight w:val="323"/>
        </w:trPr>
        <w:tc>
          <w:tcPr>
            <w:tcW w:w="7642" w:type="dxa"/>
            <w:gridSpan w:val="4"/>
          </w:tcPr>
          <w:p w14:paraId="0DFF0D19"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I7</w:t>
            </w:r>
          </w:p>
        </w:tc>
        <w:tc>
          <w:tcPr>
            <w:tcW w:w="2373" w:type="dxa"/>
          </w:tcPr>
          <w:p w14:paraId="0CA62EDC" w14:textId="77777777" w:rsidR="002B55DA" w:rsidRPr="00ED02C9" w:rsidRDefault="002B55DA" w:rsidP="008B143B">
            <w:pPr>
              <w:spacing w:after="0" w:line="360" w:lineRule="auto"/>
              <w:rPr>
                <w:rFonts w:ascii="Times New Roman" w:hAnsi="Times New Roman"/>
              </w:rPr>
            </w:pPr>
          </w:p>
        </w:tc>
      </w:tr>
      <w:tr w:rsidR="00227BAA" w:rsidRPr="00ED02C9" w14:paraId="14896BAF" w14:textId="77777777" w:rsidTr="004670AE">
        <w:trPr>
          <w:trHeight w:val="323"/>
        </w:trPr>
        <w:tc>
          <w:tcPr>
            <w:tcW w:w="7642" w:type="dxa"/>
            <w:gridSpan w:val="4"/>
          </w:tcPr>
          <w:p w14:paraId="31408657" w14:textId="77777777" w:rsidR="002B55DA" w:rsidRPr="00ED02C9" w:rsidRDefault="002B55DA" w:rsidP="008B143B">
            <w:pPr>
              <w:spacing w:after="0" w:line="360" w:lineRule="auto"/>
              <w:rPr>
                <w:rFonts w:ascii="Times New Roman" w:hAnsi="Times New Roman"/>
              </w:rPr>
            </w:pPr>
            <w:r w:rsidRPr="00ED02C9">
              <w:rPr>
                <w:rFonts w:ascii="Times New Roman" w:hAnsi="Times New Roman"/>
              </w:rPr>
              <w:t>Total general</w:t>
            </w:r>
          </w:p>
        </w:tc>
        <w:tc>
          <w:tcPr>
            <w:tcW w:w="2373" w:type="dxa"/>
          </w:tcPr>
          <w:p w14:paraId="136E9651" w14:textId="77777777" w:rsidR="002B55DA" w:rsidRPr="00ED02C9" w:rsidRDefault="002B55DA" w:rsidP="008B143B">
            <w:pPr>
              <w:spacing w:after="0" w:line="360" w:lineRule="auto"/>
              <w:rPr>
                <w:rFonts w:ascii="Times New Roman" w:hAnsi="Times New Roman"/>
              </w:rPr>
            </w:pPr>
          </w:p>
        </w:tc>
      </w:tr>
    </w:tbl>
    <w:p w14:paraId="76F4CC46" w14:textId="3176F069" w:rsidR="002B55DA" w:rsidRPr="00810C15" w:rsidRDefault="002B55DA" w:rsidP="002B55DA">
      <w:pPr>
        <w:autoSpaceDE w:val="0"/>
        <w:autoSpaceDN w:val="0"/>
        <w:adjustRightInd w:val="0"/>
        <w:spacing w:after="0" w:line="360" w:lineRule="auto"/>
        <w:rPr>
          <w:rFonts w:ascii="Times New Roman" w:hAnsi="Times New Roman"/>
          <w:b/>
          <w:bCs/>
          <w:sz w:val="23"/>
          <w:szCs w:val="23"/>
          <w:lang w:val="pt-PT"/>
        </w:rPr>
      </w:pPr>
      <w:r w:rsidRPr="00810C15">
        <w:rPr>
          <w:rFonts w:ascii="Times New Roman" w:hAnsi="Times New Roman"/>
          <w:b/>
          <w:bCs/>
          <w:sz w:val="23"/>
          <w:szCs w:val="23"/>
          <w:lang w:val="pt-PT"/>
        </w:rPr>
        <w:t>Punctajul</w:t>
      </w:r>
      <w:r w:rsidR="003323EE"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minim</w:t>
      </w:r>
      <w:r w:rsidR="003323EE"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necesar</w:t>
      </w:r>
      <w:r w:rsidR="003323EE"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pentru</w:t>
      </w:r>
      <w:r w:rsidR="003323EE"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îndeplinirea</w:t>
      </w:r>
      <w:r w:rsidR="003323EE"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acestui</w:t>
      </w:r>
      <w:r w:rsidR="003323EE"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criteriu / standardului</w:t>
      </w:r>
      <w:r w:rsidR="003323EE" w:rsidRPr="00810C15">
        <w:rPr>
          <w:rFonts w:ascii="Times New Roman" w:hAnsi="Times New Roman"/>
          <w:b/>
          <w:bCs/>
          <w:sz w:val="23"/>
          <w:szCs w:val="23"/>
          <w:lang w:val="pt-PT"/>
        </w:rPr>
        <w:t xml:space="preserve"> </w:t>
      </w:r>
      <w:r w:rsidRPr="00810C15">
        <w:rPr>
          <w:rFonts w:ascii="Times New Roman" w:hAnsi="Times New Roman"/>
          <w:b/>
          <w:bCs/>
          <w:sz w:val="23"/>
          <w:szCs w:val="23"/>
          <w:lang w:val="pt-PT"/>
        </w:rPr>
        <w:t>este de 20 puncte.</w:t>
      </w:r>
    </w:p>
    <w:p w14:paraId="284D8002" w14:textId="6611BF91" w:rsidR="002B55DA" w:rsidRPr="00810C15" w:rsidRDefault="002B55DA" w:rsidP="002B55DA">
      <w:pPr>
        <w:autoSpaceDE w:val="0"/>
        <w:autoSpaceDN w:val="0"/>
        <w:adjustRightInd w:val="0"/>
        <w:spacing w:after="0" w:line="360" w:lineRule="auto"/>
        <w:rPr>
          <w:rFonts w:ascii="Times New Roman" w:hAnsi="Times New Roman"/>
          <w:b/>
          <w:bCs/>
          <w:sz w:val="23"/>
          <w:szCs w:val="23"/>
          <w:lang w:val="it-IT"/>
        </w:rPr>
      </w:pPr>
      <w:r w:rsidRPr="00810C15">
        <w:rPr>
          <w:rFonts w:ascii="Times New Roman" w:hAnsi="Times New Roman"/>
          <w:b/>
          <w:bCs/>
          <w:sz w:val="23"/>
          <w:szCs w:val="23"/>
          <w:lang w:val="it-IT"/>
        </w:rPr>
        <w:t>Pentru</w:t>
      </w:r>
      <w:r w:rsidR="003323EE"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practicieni este obligatorie</w:t>
      </w:r>
      <w:r w:rsidR="003323EE"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îndeplinirea I3</w:t>
      </w:r>
    </w:p>
    <w:p w14:paraId="3CFE3055" w14:textId="1A8BDA29" w:rsidR="002B55DA" w:rsidRPr="00810C15" w:rsidRDefault="002B55DA" w:rsidP="003323EE">
      <w:pPr>
        <w:autoSpaceDE w:val="0"/>
        <w:autoSpaceDN w:val="0"/>
        <w:adjustRightInd w:val="0"/>
        <w:spacing w:after="0" w:line="360" w:lineRule="auto"/>
        <w:rPr>
          <w:rFonts w:ascii="Times New Roman" w:hAnsi="Times New Roman"/>
          <w:b/>
          <w:bCs/>
          <w:sz w:val="23"/>
          <w:szCs w:val="23"/>
          <w:lang w:val="it-IT"/>
        </w:rPr>
      </w:pPr>
      <w:r w:rsidRPr="00810C15">
        <w:rPr>
          <w:rFonts w:ascii="Times New Roman" w:hAnsi="Times New Roman"/>
          <w:b/>
          <w:bCs/>
          <w:sz w:val="23"/>
          <w:szCs w:val="23"/>
          <w:lang w:val="it-IT"/>
        </w:rPr>
        <w:t>Pentru</w:t>
      </w:r>
      <w:r w:rsidR="003323EE"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teoreticieni este obligatorie</w:t>
      </w:r>
      <w:r w:rsidR="003323EE" w:rsidRPr="00810C15">
        <w:rPr>
          <w:rFonts w:ascii="Times New Roman" w:hAnsi="Times New Roman"/>
          <w:b/>
          <w:bCs/>
          <w:sz w:val="23"/>
          <w:szCs w:val="23"/>
          <w:lang w:val="it-IT"/>
        </w:rPr>
        <w:t xml:space="preserve"> </w:t>
      </w:r>
      <w:r w:rsidRPr="00810C15">
        <w:rPr>
          <w:rFonts w:ascii="Times New Roman" w:hAnsi="Times New Roman"/>
          <w:b/>
          <w:bCs/>
          <w:sz w:val="23"/>
          <w:szCs w:val="23"/>
          <w:lang w:val="it-IT"/>
        </w:rPr>
        <w:t>îndeplinirea I6</w:t>
      </w:r>
    </w:p>
    <w:p w14:paraId="7E91104E" w14:textId="77777777" w:rsidR="002B55DA" w:rsidRPr="00ED02C9" w:rsidRDefault="002B55DA" w:rsidP="003323EE">
      <w:pPr>
        <w:numPr>
          <w:ilvl w:val="2"/>
          <w:numId w:val="2"/>
        </w:numPr>
        <w:suppressAutoHyphens/>
        <w:autoSpaceDE w:val="0"/>
        <w:spacing w:after="0" w:line="360" w:lineRule="auto"/>
        <w:jc w:val="right"/>
        <w:rPr>
          <w:rFonts w:ascii="Times New Roman" w:hAnsi="Times New Roman"/>
          <w:b/>
          <w:bCs/>
          <w:sz w:val="24"/>
          <w:szCs w:val="24"/>
        </w:rPr>
      </w:pPr>
      <w:r w:rsidRPr="00ED02C9">
        <w:rPr>
          <w:rFonts w:ascii="Times New Roman" w:hAnsi="Times New Roman"/>
          <w:b/>
          <w:bCs/>
        </w:rPr>
        <w:t xml:space="preserve">Standard minimal:  </w:t>
      </w:r>
      <w:proofErr w:type="spellStart"/>
      <w:r w:rsidRPr="00ED02C9">
        <w:rPr>
          <w:rFonts w:ascii="Times New Roman" w:hAnsi="Times New Roman"/>
          <w:b/>
          <w:bCs/>
          <w:i/>
          <w:iCs/>
        </w:rPr>
        <w:t>Realizat</w:t>
      </w:r>
      <w:proofErr w:type="spellEnd"/>
      <w:r w:rsidRPr="00ED02C9">
        <w:rPr>
          <w:rFonts w:ascii="Times New Roman" w:hAnsi="Times New Roman"/>
          <w:b/>
          <w:bCs/>
          <w:i/>
          <w:iCs/>
        </w:rPr>
        <w:t xml:space="preserve"> / </w:t>
      </w:r>
      <w:proofErr w:type="spellStart"/>
      <w:r w:rsidRPr="00ED02C9">
        <w:rPr>
          <w:rFonts w:ascii="Times New Roman" w:hAnsi="Times New Roman"/>
          <w:b/>
          <w:bCs/>
          <w:i/>
          <w:iCs/>
        </w:rPr>
        <w:t>nerealizat</w:t>
      </w:r>
      <w:proofErr w:type="spellEnd"/>
    </w:p>
    <w:p w14:paraId="6FA9FFE1" w14:textId="77777777" w:rsidR="003323EE" w:rsidRPr="00063F12" w:rsidRDefault="003323EE" w:rsidP="003323EE">
      <w:pPr>
        <w:pStyle w:val="ListParagraph"/>
        <w:numPr>
          <w:ilvl w:val="0"/>
          <w:numId w:val="2"/>
        </w:numPr>
        <w:tabs>
          <w:tab w:val="left" w:pos="567"/>
        </w:tabs>
        <w:autoSpaceDE w:val="0"/>
        <w:spacing w:after="0" w:line="360" w:lineRule="auto"/>
        <w:jc w:val="both"/>
        <w:rPr>
          <w:rFonts w:ascii="Times New Roman" w:hAnsi="Times New Roman"/>
          <w:lang w:val="ro-RO" w:eastAsia="ar-SA"/>
        </w:rPr>
      </w:pPr>
      <w:r w:rsidRPr="00063F12">
        <w:rPr>
          <w:rFonts w:ascii="Times New Roman" w:hAnsi="Times New Roman"/>
          <w:lang w:val="ro-RO" w:eastAsia="ar-SA"/>
        </w:rPr>
        <w:t xml:space="preserve">Notarea probei se face pe baza punctajului obţinut pe </w:t>
      </w:r>
      <w:r w:rsidRPr="00063F12">
        <w:rPr>
          <w:rFonts w:ascii="Times New Roman" w:hAnsi="Times New Roman"/>
          <w:i/>
          <w:lang w:val="ro-RO" w:eastAsia="ar-SA"/>
        </w:rPr>
        <w:t>Fișa de îndeplinire a standardelor minimale</w:t>
      </w:r>
      <w:r w:rsidRPr="00063F12">
        <w:rPr>
          <w:rFonts w:ascii="Times New Roman" w:hAnsi="Times New Roman"/>
          <w:lang w:val="ro-RO" w:eastAsia="ar-SA"/>
        </w:rPr>
        <w:t xml:space="preserve">, în funcție de valoarea calculată a raportului </w:t>
      </w:r>
      <w:r w:rsidRPr="00063F12">
        <w:rPr>
          <w:rFonts w:ascii="Times New Roman" w:hAnsi="Times New Roman"/>
          <w:i/>
          <w:iCs/>
          <w:lang w:val="ro-RO" w:eastAsia="ar-SA"/>
        </w:rPr>
        <w:t>Punctaj proba I / Punctaj minim din standard</w:t>
      </w:r>
      <w:r w:rsidRPr="00063F12">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063F12" w:rsidRPr="00063F12" w14:paraId="4992A508" w14:textId="77777777" w:rsidTr="00265C4E">
        <w:trPr>
          <w:jc w:val="center"/>
        </w:trPr>
        <w:tc>
          <w:tcPr>
            <w:tcW w:w="3220" w:type="dxa"/>
          </w:tcPr>
          <w:p w14:paraId="67CA5DA3"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lang w:val="fr-FR"/>
              </w:rPr>
            </w:pPr>
            <w:r w:rsidRPr="00063F12">
              <w:rPr>
                <w:rFonts w:ascii="Times New Roman" w:hAnsi="Times New Roman"/>
                <w:sz w:val="22"/>
                <w:szCs w:val="22"/>
                <w:lang w:val="ro-RO" w:eastAsia="ar-SA"/>
              </w:rPr>
              <w:t>Pentru valori între:</w:t>
            </w:r>
          </w:p>
        </w:tc>
        <w:tc>
          <w:tcPr>
            <w:tcW w:w="1820" w:type="dxa"/>
          </w:tcPr>
          <w:p w14:paraId="59771CA4"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Nota proba I</w:t>
            </w:r>
          </w:p>
        </w:tc>
      </w:tr>
      <w:tr w:rsidR="00063F12" w:rsidRPr="00063F12" w14:paraId="444B621E" w14:textId="77777777" w:rsidTr="00265C4E">
        <w:trPr>
          <w:jc w:val="center"/>
        </w:trPr>
        <w:tc>
          <w:tcPr>
            <w:tcW w:w="3220" w:type="dxa"/>
          </w:tcPr>
          <w:p w14:paraId="19D1FB80"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 – 1,199</w:t>
            </w:r>
          </w:p>
        </w:tc>
        <w:tc>
          <w:tcPr>
            <w:tcW w:w="1820" w:type="dxa"/>
          </w:tcPr>
          <w:p w14:paraId="27AA1DF1"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w:t>
            </w:r>
          </w:p>
        </w:tc>
      </w:tr>
      <w:tr w:rsidR="00063F12" w:rsidRPr="00063F12" w14:paraId="75F24BA2" w14:textId="77777777" w:rsidTr="00265C4E">
        <w:trPr>
          <w:jc w:val="center"/>
        </w:trPr>
        <w:tc>
          <w:tcPr>
            <w:tcW w:w="3220" w:type="dxa"/>
          </w:tcPr>
          <w:p w14:paraId="1B000240"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1,2 – 1,399</w:t>
            </w:r>
          </w:p>
        </w:tc>
        <w:tc>
          <w:tcPr>
            <w:tcW w:w="1820" w:type="dxa"/>
          </w:tcPr>
          <w:p w14:paraId="6A63138F"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5,5</w:t>
            </w:r>
          </w:p>
        </w:tc>
      </w:tr>
      <w:tr w:rsidR="00063F12" w:rsidRPr="00063F12" w14:paraId="56BB738E" w14:textId="77777777" w:rsidTr="00265C4E">
        <w:trPr>
          <w:jc w:val="center"/>
        </w:trPr>
        <w:tc>
          <w:tcPr>
            <w:tcW w:w="3220" w:type="dxa"/>
          </w:tcPr>
          <w:p w14:paraId="6B4C7B43"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1,4 – 1,599</w:t>
            </w:r>
          </w:p>
        </w:tc>
        <w:tc>
          <w:tcPr>
            <w:tcW w:w="1820" w:type="dxa"/>
          </w:tcPr>
          <w:p w14:paraId="7021AB74" w14:textId="77777777" w:rsidR="003323EE" w:rsidRPr="00063F12" w:rsidRDefault="003323EE"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6</w:t>
            </w:r>
          </w:p>
        </w:tc>
      </w:tr>
      <w:tr w:rsidR="00063F12" w:rsidRPr="00063F12" w14:paraId="4FD8470D" w14:textId="77777777" w:rsidTr="00265C4E">
        <w:trPr>
          <w:jc w:val="center"/>
        </w:trPr>
        <w:tc>
          <w:tcPr>
            <w:tcW w:w="3220" w:type="dxa"/>
          </w:tcPr>
          <w:p w14:paraId="704CF682"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1,6 – 1,799</w:t>
            </w:r>
          </w:p>
        </w:tc>
        <w:tc>
          <w:tcPr>
            <w:tcW w:w="1820" w:type="dxa"/>
          </w:tcPr>
          <w:p w14:paraId="5399D6F5"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6,5</w:t>
            </w:r>
          </w:p>
        </w:tc>
      </w:tr>
      <w:tr w:rsidR="00063F12" w:rsidRPr="00063F12" w14:paraId="2806F0BC" w14:textId="77777777" w:rsidTr="00265C4E">
        <w:trPr>
          <w:jc w:val="center"/>
        </w:trPr>
        <w:tc>
          <w:tcPr>
            <w:tcW w:w="3220" w:type="dxa"/>
          </w:tcPr>
          <w:p w14:paraId="372A9397"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1,8 – 1,999</w:t>
            </w:r>
          </w:p>
        </w:tc>
        <w:tc>
          <w:tcPr>
            <w:tcW w:w="1820" w:type="dxa"/>
          </w:tcPr>
          <w:p w14:paraId="776CE7D6"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7</w:t>
            </w:r>
          </w:p>
        </w:tc>
      </w:tr>
      <w:tr w:rsidR="00063F12" w:rsidRPr="00063F12" w14:paraId="4DCC2B46" w14:textId="77777777" w:rsidTr="00265C4E">
        <w:trPr>
          <w:jc w:val="center"/>
        </w:trPr>
        <w:tc>
          <w:tcPr>
            <w:tcW w:w="3220" w:type="dxa"/>
          </w:tcPr>
          <w:p w14:paraId="2D4E16AB"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2 – 2,499</w:t>
            </w:r>
          </w:p>
        </w:tc>
        <w:tc>
          <w:tcPr>
            <w:tcW w:w="1820" w:type="dxa"/>
          </w:tcPr>
          <w:p w14:paraId="27C864B5"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7,5</w:t>
            </w:r>
          </w:p>
        </w:tc>
      </w:tr>
      <w:tr w:rsidR="00063F12" w:rsidRPr="00063F12" w14:paraId="258A02B4" w14:textId="77777777" w:rsidTr="00265C4E">
        <w:trPr>
          <w:jc w:val="center"/>
        </w:trPr>
        <w:tc>
          <w:tcPr>
            <w:tcW w:w="3220" w:type="dxa"/>
          </w:tcPr>
          <w:p w14:paraId="2CA50D20"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2,5 – 2,999</w:t>
            </w:r>
          </w:p>
        </w:tc>
        <w:tc>
          <w:tcPr>
            <w:tcW w:w="1820" w:type="dxa"/>
          </w:tcPr>
          <w:p w14:paraId="52F53F4B"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8</w:t>
            </w:r>
          </w:p>
        </w:tc>
      </w:tr>
      <w:tr w:rsidR="00063F12" w:rsidRPr="00063F12" w14:paraId="00AA555A" w14:textId="77777777" w:rsidTr="00265C4E">
        <w:trPr>
          <w:jc w:val="center"/>
        </w:trPr>
        <w:tc>
          <w:tcPr>
            <w:tcW w:w="3220" w:type="dxa"/>
          </w:tcPr>
          <w:p w14:paraId="3A9680CB"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3 – 3,499</w:t>
            </w:r>
          </w:p>
        </w:tc>
        <w:tc>
          <w:tcPr>
            <w:tcW w:w="1820" w:type="dxa"/>
          </w:tcPr>
          <w:p w14:paraId="3AD7B793"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8,5</w:t>
            </w:r>
          </w:p>
        </w:tc>
      </w:tr>
      <w:tr w:rsidR="00063F12" w:rsidRPr="00063F12" w14:paraId="313EB1A9" w14:textId="77777777" w:rsidTr="00265C4E">
        <w:trPr>
          <w:jc w:val="center"/>
        </w:trPr>
        <w:tc>
          <w:tcPr>
            <w:tcW w:w="3220" w:type="dxa"/>
          </w:tcPr>
          <w:p w14:paraId="21991418"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3,5 – 3,999</w:t>
            </w:r>
          </w:p>
        </w:tc>
        <w:tc>
          <w:tcPr>
            <w:tcW w:w="1820" w:type="dxa"/>
          </w:tcPr>
          <w:p w14:paraId="08A4B19E"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9</w:t>
            </w:r>
          </w:p>
        </w:tc>
      </w:tr>
      <w:tr w:rsidR="00063F12" w:rsidRPr="00063F12" w14:paraId="7A6B732D" w14:textId="77777777" w:rsidTr="00265C4E">
        <w:trPr>
          <w:jc w:val="center"/>
        </w:trPr>
        <w:tc>
          <w:tcPr>
            <w:tcW w:w="3220" w:type="dxa"/>
          </w:tcPr>
          <w:p w14:paraId="4D326584"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lastRenderedPageBreak/>
              <w:t>4 – 4,999</w:t>
            </w:r>
          </w:p>
        </w:tc>
        <w:tc>
          <w:tcPr>
            <w:tcW w:w="1820" w:type="dxa"/>
          </w:tcPr>
          <w:p w14:paraId="216D553B"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9,5</w:t>
            </w:r>
          </w:p>
        </w:tc>
      </w:tr>
      <w:tr w:rsidR="00063F12" w:rsidRPr="00063F12" w14:paraId="438CA2B1" w14:textId="77777777" w:rsidTr="00265C4E">
        <w:trPr>
          <w:jc w:val="center"/>
        </w:trPr>
        <w:tc>
          <w:tcPr>
            <w:tcW w:w="3220" w:type="dxa"/>
          </w:tcPr>
          <w:p w14:paraId="072E6EC7"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Peste 5</w:t>
            </w:r>
          </w:p>
        </w:tc>
        <w:tc>
          <w:tcPr>
            <w:tcW w:w="1820" w:type="dxa"/>
          </w:tcPr>
          <w:p w14:paraId="1B5C6B49" w14:textId="77777777" w:rsidR="003323EE" w:rsidRPr="00063F12" w:rsidRDefault="003323EE" w:rsidP="00265C4E">
            <w:pPr>
              <w:tabs>
                <w:tab w:val="left" w:pos="567"/>
              </w:tabs>
              <w:autoSpaceDE w:val="0"/>
              <w:spacing w:after="0" w:line="276" w:lineRule="auto"/>
              <w:jc w:val="both"/>
              <w:rPr>
                <w:rFonts w:ascii="Times New Roman" w:hAnsi="Times New Roman"/>
              </w:rPr>
            </w:pPr>
            <w:r w:rsidRPr="00063F12">
              <w:rPr>
                <w:rFonts w:ascii="Times New Roman" w:hAnsi="Times New Roman"/>
              </w:rPr>
              <w:t>10</w:t>
            </w:r>
          </w:p>
        </w:tc>
      </w:tr>
    </w:tbl>
    <w:p w14:paraId="054A2B9C" w14:textId="77777777" w:rsidR="003323EE" w:rsidRPr="0009418C" w:rsidRDefault="003323EE" w:rsidP="003323EE">
      <w:pPr>
        <w:pStyle w:val="ListParagraph"/>
        <w:numPr>
          <w:ilvl w:val="0"/>
          <w:numId w:val="2"/>
        </w:numPr>
        <w:tabs>
          <w:tab w:val="left" w:pos="567"/>
        </w:tabs>
        <w:autoSpaceDE w:val="0"/>
        <w:spacing w:after="0" w:line="360" w:lineRule="auto"/>
        <w:jc w:val="both"/>
        <w:rPr>
          <w:rFonts w:ascii="Times New Roman" w:hAnsi="Times New Roman"/>
        </w:rPr>
      </w:pPr>
    </w:p>
    <w:p w14:paraId="0977A1D8" w14:textId="77777777" w:rsidR="003323EE" w:rsidRPr="00063F12" w:rsidRDefault="003323EE" w:rsidP="003323EE">
      <w:pPr>
        <w:suppressAutoHyphens/>
        <w:autoSpaceDE w:val="0"/>
        <w:spacing w:after="0" w:line="360" w:lineRule="auto"/>
        <w:ind w:left="360" w:firstLine="720"/>
        <w:rPr>
          <w:rFonts w:ascii="Times New Roman" w:hAnsi="Times New Roman"/>
          <w:b/>
          <w:bCs/>
          <w:sz w:val="24"/>
          <w:szCs w:val="24"/>
        </w:rPr>
      </w:pPr>
      <w:r w:rsidRPr="00063F12">
        <w:rPr>
          <w:rFonts w:ascii="Times New Roman" w:hAnsi="Times New Roman"/>
          <w:b/>
          <w:bCs/>
        </w:rPr>
        <w:t>Nota proba I:</w:t>
      </w:r>
    </w:p>
    <w:p w14:paraId="4D88885A" w14:textId="77777777" w:rsidR="003323EE" w:rsidRPr="00063F12" w:rsidRDefault="003323EE" w:rsidP="003323EE">
      <w:pPr>
        <w:suppressAutoHyphens/>
        <w:autoSpaceDE w:val="0"/>
        <w:spacing w:after="0" w:line="360" w:lineRule="auto"/>
        <w:ind w:left="360" w:firstLine="720"/>
        <w:rPr>
          <w:rFonts w:ascii="Times New Roman" w:hAnsi="Times New Roman"/>
          <w:b/>
          <w:bCs/>
          <w:sz w:val="24"/>
          <w:szCs w:val="24"/>
        </w:rPr>
      </w:pPr>
      <w:r w:rsidRPr="00063F12">
        <w:rPr>
          <w:rFonts w:ascii="Times New Roman" w:hAnsi="Times New Roman"/>
          <w:b/>
          <w:bCs/>
        </w:rPr>
        <w:t>________________________________________________</w:t>
      </w:r>
    </w:p>
    <w:p w14:paraId="1E4A57CD" w14:textId="77777777" w:rsidR="003323EE" w:rsidRPr="00063F12" w:rsidRDefault="003323EE" w:rsidP="00735713">
      <w:pPr>
        <w:numPr>
          <w:ilvl w:val="2"/>
          <w:numId w:val="2"/>
        </w:numPr>
        <w:suppressAutoHyphens/>
        <w:autoSpaceDE w:val="0"/>
        <w:spacing w:after="0" w:line="360" w:lineRule="auto"/>
        <w:rPr>
          <w:rFonts w:ascii="Times New Roman" w:hAnsi="Times New Roman"/>
          <w:b/>
          <w:bCs/>
          <w:sz w:val="24"/>
          <w:szCs w:val="24"/>
        </w:rPr>
      </w:pPr>
    </w:p>
    <w:p w14:paraId="25170347" w14:textId="25FB288D" w:rsidR="003323EE" w:rsidRPr="00063F12" w:rsidRDefault="003323EE" w:rsidP="003323EE">
      <w:pPr>
        <w:autoSpaceDE w:val="0"/>
        <w:spacing w:after="0" w:line="200" w:lineRule="atLeast"/>
        <w:jc w:val="both"/>
        <w:rPr>
          <w:rFonts w:ascii="Times New Roman" w:hAnsi="Times New Roman"/>
          <w:sz w:val="24"/>
          <w:szCs w:val="24"/>
          <w:lang w:val="fr-FR"/>
        </w:rPr>
      </w:pPr>
      <w:r w:rsidRPr="00063F12">
        <w:rPr>
          <w:rFonts w:ascii="Times New Roman" w:hAnsi="Times New Roman"/>
          <w:b/>
          <w:bCs/>
          <w:sz w:val="24"/>
          <w:szCs w:val="24"/>
          <w:lang w:val="fr-FR"/>
        </w:rPr>
        <w:t xml:space="preserve">       III. PR</w:t>
      </w:r>
      <w:r w:rsidR="00735713" w:rsidRPr="00063F12">
        <w:rPr>
          <w:rFonts w:ascii="Times New Roman" w:hAnsi="Times New Roman"/>
          <w:b/>
          <w:bCs/>
          <w:sz w:val="24"/>
          <w:szCs w:val="24"/>
          <w:lang w:val="fr-FR"/>
        </w:rPr>
        <w:t xml:space="preserve">ELEGEREA </w:t>
      </w:r>
      <w:proofErr w:type="gramStart"/>
      <w:r w:rsidR="00735713" w:rsidRPr="00063F12">
        <w:rPr>
          <w:rFonts w:ascii="Times New Roman" w:hAnsi="Times New Roman"/>
          <w:b/>
          <w:bCs/>
          <w:sz w:val="24"/>
          <w:szCs w:val="24"/>
          <w:lang w:val="fr-FR"/>
        </w:rPr>
        <w:t>DIDACTICĂ</w:t>
      </w:r>
      <w:r w:rsidRPr="00063F12">
        <w:rPr>
          <w:rFonts w:ascii="Times New Roman" w:hAnsi="Times New Roman"/>
          <w:b/>
          <w:bCs/>
          <w:sz w:val="24"/>
          <w:szCs w:val="24"/>
          <w:lang w:val="fr-FR"/>
        </w:rPr>
        <w:t>:</w:t>
      </w:r>
      <w:proofErr w:type="gramEnd"/>
    </w:p>
    <w:p w14:paraId="7EE59048" w14:textId="77777777" w:rsidR="003323EE" w:rsidRPr="00063F12" w:rsidRDefault="003323EE" w:rsidP="003323EE">
      <w:pPr>
        <w:autoSpaceDE w:val="0"/>
        <w:spacing w:after="0" w:line="200" w:lineRule="atLeast"/>
        <w:jc w:val="both"/>
        <w:rPr>
          <w:rFonts w:ascii="Times New Roman" w:hAnsi="Times New Roman"/>
          <w:sz w:val="24"/>
          <w:szCs w:val="24"/>
          <w:lang w:val="fr-FR"/>
        </w:rPr>
      </w:pPr>
    </w:p>
    <w:p w14:paraId="47DD2406" w14:textId="77777777" w:rsidR="003323EE" w:rsidRPr="00063F12" w:rsidRDefault="003323EE" w:rsidP="003323EE">
      <w:pPr>
        <w:pStyle w:val="ListParagraph"/>
        <w:autoSpaceDE w:val="0"/>
        <w:spacing w:after="0" w:line="360" w:lineRule="auto"/>
        <w:ind w:left="1440"/>
        <w:jc w:val="both"/>
        <w:rPr>
          <w:rFonts w:ascii="Times New Roman" w:hAnsi="Times New Roman"/>
          <w:b/>
          <w:bCs/>
          <w:lang w:val="fr-FR"/>
        </w:rPr>
      </w:pPr>
      <w:r w:rsidRPr="00063F12">
        <w:rPr>
          <w:rFonts w:ascii="Times New Roman" w:hAnsi="Times New Roman"/>
          <w:lang w:val="fr-FR"/>
        </w:rPr>
        <w:t>Nota acordată (minim 8 – maxim 10</w:t>
      </w:r>
      <w:proofErr w:type="gramStart"/>
      <w:r w:rsidRPr="00063F12">
        <w:rPr>
          <w:rFonts w:ascii="Times New Roman" w:hAnsi="Times New Roman"/>
          <w:lang w:val="fr-FR"/>
        </w:rPr>
        <w:t>):</w:t>
      </w:r>
      <w:proofErr w:type="gramEnd"/>
      <w:r w:rsidRPr="00063F12">
        <w:rPr>
          <w:rFonts w:ascii="Times New Roman" w:hAnsi="Times New Roman"/>
          <w:lang w:val="fr-FR"/>
        </w:rPr>
        <w:t xml:space="preserve">    ____________________________</w:t>
      </w:r>
    </w:p>
    <w:p w14:paraId="09BBDC6A" w14:textId="77777777" w:rsidR="003323EE" w:rsidRPr="00063F12" w:rsidRDefault="003323EE" w:rsidP="003323EE">
      <w:pPr>
        <w:autoSpaceDE w:val="0"/>
        <w:jc w:val="both"/>
        <w:rPr>
          <w:bCs/>
          <w:lang w:val="ro-RO"/>
        </w:rPr>
      </w:pPr>
    </w:p>
    <w:p w14:paraId="07038702" w14:textId="77777777" w:rsidR="003323EE" w:rsidRPr="00063F12" w:rsidRDefault="003323EE" w:rsidP="003323EE">
      <w:pPr>
        <w:autoSpaceDE w:val="0"/>
        <w:spacing w:after="0" w:line="360" w:lineRule="auto"/>
        <w:jc w:val="both"/>
        <w:rPr>
          <w:rFonts w:ascii="Times New Roman" w:hAnsi="Times New Roman"/>
          <w:bCs/>
          <w:lang w:val="ro-RO"/>
        </w:rPr>
      </w:pPr>
      <w:r w:rsidRPr="00063F12">
        <w:rPr>
          <w:rFonts w:ascii="Times New Roman" w:hAnsi="Times New Roman"/>
          <w:bCs/>
          <w:lang w:val="ro-RO"/>
        </w:rPr>
        <w:t xml:space="preserve">Candidatul  </w:t>
      </w:r>
      <w:r w:rsidRPr="00063F12">
        <w:rPr>
          <w:rFonts w:ascii="Times New Roman" w:hAnsi="Times New Roman"/>
          <w:b/>
          <w:bCs/>
          <w:lang w:val="ro-RO"/>
        </w:rPr>
        <w:t>deține / nu deține</w:t>
      </w:r>
      <w:r w:rsidRPr="00063F12">
        <w:rPr>
          <w:rFonts w:ascii="Times New Roman" w:hAnsi="Times New Roman"/>
          <w:bCs/>
          <w:lang w:val="ro-RO"/>
        </w:rPr>
        <w:t xml:space="preserve">  cunoștințele și abilitățile necesare pentru ocuparea postului. Nota acordată ține cont și de propunerea de dezvoltare a carierei universitare a candidatului.</w:t>
      </w:r>
    </w:p>
    <w:p w14:paraId="2D5F098E" w14:textId="77777777" w:rsidR="003323EE" w:rsidRPr="00063F12" w:rsidRDefault="003323EE" w:rsidP="003323EE">
      <w:pPr>
        <w:pStyle w:val="ListParagraph"/>
        <w:autoSpaceDE w:val="0"/>
        <w:spacing w:after="0" w:line="360" w:lineRule="auto"/>
        <w:ind w:left="432"/>
        <w:jc w:val="both"/>
        <w:rPr>
          <w:rFonts w:ascii="Times New Roman" w:hAnsi="Times New Roman"/>
          <w:b/>
          <w:bCs/>
          <w:sz w:val="24"/>
          <w:szCs w:val="24"/>
          <w:lang w:val="ro-RO"/>
        </w:rPr>
      </w:pPr>
    </w:p>
    <w:p w14:paraId="31FE5E69" w14:textId="77777777" w:rsidR="003323EE" w:rsidRPr="00063F12" w:rsidRDefault="003323EE" w:rsidP="003323EE">
      <w:pPr>
        <w:pStyle w:val="ListParagraph"/>
        <w:autoSpaceDE w:val="0"/>
        <w:spacing w:after="0" w:line="360" w:lineRule="auto"/>
        <w:ind w:left="432"/>
        <w:jc w:val="both"/>
        <w:rPr>
          <w:rFonts w:ascii="Times New Roman" w:hAnsi="Times New Roman"/>
          <w:lang w:val="ro-RO"/>
        </w:rPr>
      </w:pPr>
      <w:r w:rsidRPr="00063F12">
        <w:rPr>
          <w:rFonts w:ascii="Times New Roman" w:hAnsi="Times New Roman"/>
          <w:b/>
          <w:bCs/>
          <w:sz w:val="24"/>
          <w:szCs w:val="24"/>
          <w:lang w:val="ro-RO"/>
        </w:rPr>
        <w:t>NOTA FINALĂ____________</w:t>
      </w:r>
      <w:r w:rsidRPr="00063F12">
        <w:rPr>
          <w:rFonts w:ascii="Times New Roman" w:hAnsi="Times New Roman"/>
          <w:b/>
          <w:bCs/>
          <w:lang w:val="ro-RO"/>
        </w:rPr>
        <w:t>_ (</w:t>
      </w:r>
      <w:r w:rsidRPr="00063F12">
        <w:rPr>
          <w:rFonts w:ascii="Times New Roman" w:hAnsi="Times New Roman"/>
          <w:lang w:val="ro-RO"/>
        </w:rPr>
        <w:t xml:space="preserve">media aritmetică, calculată cu două zecimale exacte, a notelor de la probele I, II </w:t>
      </w:r>
      <w:r w:rsidRPr="00063F12">
        <w:rPr>
          <w:rFonts w:asciiTheme="minorHAnsi" w:hAnsiTheme="minorHAnsi"/>
          <w:lang w:val="ro-RO"/>
        </w:rPr>
        <w:t>ș</w:t>
      </w:r>
      <w:r w:rsidRPr="00063F12">
        <w:rPr>
          <w:rFonts w:ascii="Times New Roman" w:hAnsi="Times New Roman"/>
          <w:lang w:val="ro-RO"/>
        </w:rPr>
        <w:t>i III)</w:t>
      </w:r>
    </w:p>
    <w:p w14:paraId="0678A31C" w14:textId="77777777" w:rsidR="003323EE" w:rsidRPr="00810C15" w:rsidRDefault="003323EE" w:rsidP="003323EE">
      <w:pPr>
        <w:autoSpaceDE w:val="0"/>
        <w:spacing w:line="360" w:lineRule="auto"/>
        <w:jc w:val="both"/>
        <w:rPr>
          <w:rFonts w:ascii="Times New Roman" w:hAnsi="Times New Roman"/>
          <w:b/>
          <w:bCs/>
          <w:sz w:val="23"/>
          <w:szCs w:val="23"/>
          <w:lang w:val="ro-RO"/>
        </w:rPr>
      </w:pPr>
    </w:p>
    <w:p w14:paraId="5D162F27" w14:textId="77777777" w:rsidR="003323EE" w:rsidRPr="00ED02C9" w:rsidRDefault="003323EE" w:rsidP="003323EE">
      <w:pPr>
        <w:autoSpaceDE w:val="0"/>
        <w:spacing w:line="360" w:lineRule="auto"/>
        <w:jc w:val="both"/>
        <w:rPr>
          <w:rFonts w:ascii="Times New Roman" w:hAnsi="Times New Roman"/>
          <w:lang w:val="ro-RO"/>
        </w:rPr>
      </w:pPr>
      <w:r w:rsidRPr="00ED02C9">
        <w:rPr>
          <w:rFonts w:ascii="Times New Roman" w:hAnsi="Times New Roman"/>
          <w:lang w:val="ro-RO"/>
        </w:rPr>
        <w:t>În urma evaluării candidatului ______________________________</w:t>
      </w:r>
      <w:r>
        <w:rPr>
          <w:rFonts w:ascii="Times New Roman" w:hAnsi="Times New Roman"/>
          <w:lang w:val="ro-RO"/>
        </w:rPr>
        <w:t>______________</w:t>
      </w:r>
      <w:r w:rsidRPr="00ED02C9">
        <w:rPr>
          <w:rFonts w:ascii="Times New Roman" w:hAnsi="Times New Roman"/>
          <w:lang w:val="ro-RO"/>
        </w:rPr>
        <w:t xml:space="preserve">, înscris la concurs pentru ocuparea postului de __________________, poziția ____, Departamentul __________________, </w:t>
      </w:r>
      <w:r w:rsidRPr="00ED02C9">
        <w:rPr>
          <w:rFonts w:ascii="Times New Roman" w:hAnsi="Times New Roman"/>
          <w:bCs/>
          <w:lang w:val="ro-RO"/>
        </w:rPr>
        <w:t>Facultatea ________________, prin ierarhizarea rezultatelor candidaților</w:t>
      </w:r>
      <w:r w:rsidRPr="00ED02C9">
        <w:rPr>
          <w:rFonts w:ascii="Times New Roman" w:hAnsi="Times New Roman"/>
          <w:lang w:val="ro-RO"/>
        </w:rPr>
        <w:t xml:space="preserve"> (dacă este cazul), acesta ocupă poziția ______ și propun  </w:t>
      </w:r>
      <w:r w:rsidRPr="00ED02C9">
        <w:rPr>
          <w:rFonts w:ascii="Times New Roman" w:hAnsi="Times New Roman"/>
          <w:b/>
          <w:bCs/>
          <w:lang w:val="ro-RO"/>
        </w:rPr>
        <w:t xml:space="preserve">ocuparea / neocuparea  </w:t>
      </w:r>
      <w:r w:rsidRPr="00ED02C9">
        <w:rPr>
          <w:rFonts w:ascii="Times New Roman" w:hAnsi="Times New Roman"/>
          <w:lang w:val="ro-RO"/>
        </w:rPr>
        <w:t>postului pentru care a candidat.</w:t>
      </w:r>
    </w:p>
    <w:p w14:paraId="371BDE09" w14:textId="77777777" w:rsidR="003323EE" w:rsidRPr="00ED02C9" w:rsidRDefault="003323EE" w:rsidP="003323EE">
      <w:pPr>
        <w:autoSpaceDE w:val="0"/>
        <w:spacing w:line="360" w:lineRule="auto"/>
        <w:jc w:val="both"/>
        <w:rPr>
          <w:rFonts w:ascii="Times New Roman" w:hAnsi="Times New Roman"/>
          <w:lang w:val="ro-RO"/>
        </w:rPr>
      </w:pPr>
    </w:p>
    <w:p w14:paraId="4321C434" w14:textId="77777777" w:rsidR="003323EE" w:rsidRPr="00ED02C9" w:rsidRDefault="003323EE" w:rsidP="003323EE">
      <w:pPr>
        <w:autoSpaceDE w:val="0"/>
        <w:spacing w:line="360" w:lineRule="auto"/>
        <w:jc w:val="both"/>
        <w:rPr>
          <w:rFonts w:ascii="Times New Roman" w:hAnsi="Times New Roman"/>
          <w:b/>
          <w:bCs/>
          <w:lang w:val="ro-RO"/>
        </w:rPr>
      </w:pPr>
      <w:r w:rsidRPr="00ED02C9">
        <w:rPr>
          <w:rFonts w:ascii="Times New Roman" w:hAnsi="Times New Roman"/>
          <w:lang w:val="ro-RO"/>
        </w:rPr>
        <w:t>Data  _____________</w:t>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t xml:space="preserve">               Membrul comisiei</w:t>
      </w:r>
    </w:p>
    <w:p w14:paraId="1E2B81F7" w14:textId="0170DCEE" w:rsidR="0015540A" w:rsidRPr="003323EE" w:rsidRDefault="003323EE" w:rsidP="003323EE">
      <w:pPr>
        <w:numPr>
          <w:ilvl w:val="2"/>
          <w:numId w:val="2"/>
        </w:numPr>
        <w:suppressAutoHyphens/>
        <w:autoSpaceDE w:val="0"/>
        <w:spacing w:after="0" w:line="360" w:lineRule="auto"/>
        <w:rPr>
          <w:rFonts w:ascii="Times New Roman" w:hAnsi="Times New Roman"/>
          <w:b/>
          <w:bCs/>
          <w:sz w:val="24"/>
          <w:szCs w:val="24"/>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Pr>
          <w:rFonts w:ascii="Times New Roman" w:hAnsi="Times New Roman"/>
          <w:b/>
          <w:bCs/>
          <w:lang w:val="ro-RO"/>
        </w:rPr>
        <w:t xml:space="preserve">                      </w:t>
      </w:r>
      <w:r w:rsidRPr="00ED02C9">
        <w:rPr>
          <w:rFonts w:ascii="Times New Roman" w:hAnsi="Times New Roman"/>
          <w:lang w:val="ro-RO"/>
        </w:rPr>
        <w:t>___________________________</w:t>
      </w:r>
      <w:r>
        <w:rPr>
          <w:rFonts w:ascii="Times New Roman" w:hAnsi="Times New Roman"/>
          <w:lang w:val="ro-RO"/>
        </w:rPr>
        <w:t>___________</w:t>
      </w:r>
    </w:p>
    <w:p w14:paraId="7D2234E4" w14:textId="77777777" w:rsidR="003323EE" w:rsidRDefault="003323EE" w:rsidP="003323EE">
      <w:pPr>
        <w:suppressAutoHyphens/>
        <w:autoSpaceDE w:val="0"/>
        <w:spacing w:after="0" w:line="360" w:lineRule="auto"/>
        <w:rPr>
          <w:rFonts w:ascii="Times New Roman" w:hAnsi="Times New Roman"/>
          <w:lang w:val="ro-RO"/>
        </w:rPr>
      </w:pPr>
    </w:p>
    <w:p w14:paraId="322134D1" w14:textId="77777777" w:rsidR="003323EE" w:rsidRDefault="003323EE" w:rsidP="003323EE">
      <w:pPr>
        <w:suppressAutoHyphens/>
        <w:autoSpaceDE w:val="0"/>
        <w:spacing w:after="0" w:line="360" w:lineRule="auto"/>
        <w:rPr>
          <w:rFonts w:ascii="Times New Roman" w:hAnsi="Times New Roman"/>
          <w:lang w:val="ro-RO"/>
        </w:rPr>
      </w:pPr>
    </w:p>
    <w:p w14:paraId="4A4D32AE" w14:textId="77777777" w:rsidR="003323EE" w:rsidRDefault="003323EE" w:rsidP="003323EE">
      <w:pPr>
        <w:suppressAutoHyphens/>
        <w:autoSpaceDE w:val="0"/>
        <w:spacing w:after="0" w:line="360" w:lineRule="auto"/>
        <w:rPr>
          <w:rFonts w:ascii="Times New Roman" w:hAnsi="Times New Roman"/>
          <w:lang w:val="ro-RO"/>
        </w:rPr>
      </w:pPr>
    </w:p>
    <w:p w14:paraId="22C3FD73" w14:textId="77777777" w:rsidR="003323EE" w:rsidRDefault="003323EE" w:rsidP="003323EE">
      <w:pPr>
        <w:suppressAutoHyphens/>
        <w:autoSpaceDE w:val="0"/>
        <w:spacing w:after="0" w:line="360" w:lineRule="auto"/>
        <w:rPr>
          <w:rFonts w:ascii="Times New Roman" w:hAnsi="Times New Roman"/>
          <w:lang w:val="ro-RO"/>
        </w:rPr>
      </w:pPr>
    </w:p>
    <w:p w14:paraId="2C6B95A2" w14:textId="77777777" w:rsidR="003323EE" w:rsidRDefault="003323EE" w:rsidP="003323EE">
      <w:pPr>
        <w:suppressAutoHyphens/>
        <w:autoSpaceDE w:val="0"/>
        <w:spacing w:after="0" w:line="360" w:lineRule="auto"/>
        <w:rPr>
          <w:rFonts w:ascii="Times New Roman" w:hAnsi="Times New Roman"/>
          <w:lang w:val="ro-RO"/>
        </w:rPr>
      </w:pPr>
    </w:p>
    <w:p w14:paraId="41124511" w14:textId="77777777" w:rsidR="003323EE" w:rsidRDefault="003323EE" w:rsidP="003323EE">
      <w:pPr>
        <w:suppressAutoHyphens/>
        <w:autoSpaceDE w:val="0"/>
        <w:spacing w:after="0" w:line="360" w:lineRule="auto"/>
        <w:rPr>
          <w:rFonts w:ascii="Times New Roman" w:hAnsi="Times New Roman"/>
          <w:lang w:val="ro-RO"/>
        </w:rPr>
      </w:pPr>
    </w:p>
    <w:p w14:paraId="0F0E954C" w14:textId="77777777" w:rsidR="003323EE" w:rsidRDefault="003323EE" w:rsidP="003323EE">
      <w:pPr>
        <w:suppressAutoHyphens/>
        <w:autoSpaceDE w:val="0"/>
        <w:spacing w:after="0" w:line="360" w:lineRule="auto"/>
        <w:rPr>
          <w:rFonts w:ascii="Times New Roman" w:hAnsi="Times New Roman"/>
          <w:lang w:val="ro-RO"/>
        </w:rPr>
      </w:pPr>
    </w:p>
    <w:p w14:paraId="08F0F731" w14:textId="77777777" w:rsidR="003323EE" w:rsidRDefault="003323EE" w:rsidP="003323EE">
      <w:pPr>
        <w:suppressAutoHyphens/>
        <w:autoSpaceDE w:val="0"/>
        <w:spacing w:after="0" w:line="360" w:lineRule="auto"/>
        <w:rPr>
          <w:rFonts w:ascii="Times New Roman" w:hAnsi="Times New Roman"/>
          <w:lang w:val="ro-RO"/>
        </w:rPr>
      </w:pPr>
    </w:p>
    <w:p w14:paraId="6A693CC9" w14:textId="77777777" w:rsidR="003323EE" w:rsidRDefault="003323EE" w:rsidP="003323EE">
      <w:pPr>
        <w:suppressAutoHyphens/>
        <w:autoSpaceDE w:val="0"/>
        <w:spacing w:after="0" w:line="360" w:lineRule="auto"/>
        <w:rPr>
          <w:rFonts w:ascii="Times New Roman" w:hAnsi="Times New Roman"/>
          <w:lang w:val="ro-RO"/>
        </w:rPr>
      </w:pPr>
    </w:p>
    <w:p w14:paraId="74CEBAE1" w14:textId="77777777" w:rsidR="003323EE" w:rsidRDefault="003323EE" w:rsidP="003323EE">
      <w:pPr>
        <w:suppressAutoHyphens/>
        <w:autoSpaceDE w:val="0"/>
        <w:spacing w:after="0" w:line="360" w:lineRule="auto"/>
        <w:rPr>
          <w:rFonts w:ascii="Times New Roman" w:hAnsi="Times New Roman"/>
          <w:lang w:val="ro-RO"/>
        </w:rPr>
      </w:pPr>
    </w:p>
    <w:p w14:paraId="2BAD96D2" w14:textId="77777777" w:rsidR="003323EE" w:rsidRDefault="003323EE" w:rsidP="003323EE">
      <w:pPr>
        <w:suppressAutoHyphens/>
        <w:autoSpaceDE w:val="0"/>
        <w:spacing w:after="0" w:line="360" w:lineRule="auto"/>
        <w:rPr>
          <w:rFonts w:ascii="Times New Roman" w:hAnsi="Times New Roman"/>
          <w:lang w:val="ro-RO"/>
        </w:rPr>
      </w:pPr>
    </w:p>
    <w:p w14:paraId="0E1C7202" w14:textId="77777777" w:rsidR="005B65A0" w:rsidRDefault="005B65A0" w:rsidP="003323EE">
      <w:pPr>
        <w:suppressAutoHyphens/>
        <w:autoSpaceDE w:val="0"/>
        <w:spacing w:after="0" w:line="360" w:lineRule="auto"/>
        <w:rPr>
          <w:rFonts w:ascii="Times New Roman" w:hAnsi="Times New Roman"/>
          <w:lang w:val="ro-RO"/>
        </w:rPr>
      </w:pPr>
    </w:p>
    <w:p w14:paraId="2A25FC68" w14:textId="77777777" w:rsidR="003323EE" w:rsidRDefault="003323EE" w:rsidP="003323EE">
      <w:pPr>
        <w:suppressAutoHyphens/>
        <w:autoSpaceDE w:val="0"/>
        <w:spacing w:after="0" w:line="360" w:lineRule="auto"/>
        <w:rPr>
          <w:rFonts w:ascii="Times New Roman" w:hAnsi="Times New Roman"/>
          <w:lang w:val="ro-RO"/>
        </w:rPr>
      </w:pPr>
    </w:p>
    <w:p w14:paraId="7F8F3B96" w14:textId="77777777" w:rsidR="005B65A0" w:rsidRDefault="005B65A0" w:rsidP="003323EE">
      <w:pPr>
        <w:suppressAutoHyphens/>
        <w:autoSpaceDE w:val="0"/>
        <w:spacing w:after="0" w:line="360" w:lineRule="auto"/>
        <w:rPr>
          <w:rFonts w:ascii="Times New Roman" w:hAnsi="Times New Roman"/>
          <w:lang w:val="ro-RO"/>
        </w:rPr>
      </w:pPr>
    </w:p>
    <w:p w14:paraId="01381CD4" w14:textId="77777777" w:rsidR="00215454" w:rsidRPr="00ED02C9" w:rsidRDefault="00215454" w:rsidP="003323EE">
      <w:pPr>
        <w:suppressAutoHyphens/>
        <w:autoSpaceDE w:val="0"/>
        <w:spacing w:after="0" w:line="360" w:lineRule="auto"/>
        <w:rPr>
          <w:rFonts w:ascii="Times New Roman" w:hAnsi="Times New Roman"/>
          <w:b/>
          <w:bCs/>
          <w:sz w:val="24"/>
          <w:szCs w:val="24"/>
        </w:rPr>
      </w:pPr>
    </w:p>
    <w:p w14:paraId="41AEC949" w14:textId="77777777" w:rsidR="00215454" w:rsidRDefault="00215454" w:rsidP="002B55DA">
      <w:pPr>
        <w:pStyle w:val="Heading2"/>
        <w:spacing w:before="0" w:after="0" w:line="360" w:lineRule="auto"/>
        <w:jc w:val="left"/>
        <w:rPr>
          <w:rFonts w:ascii="Times New Roman" w:hAnsi="Times New Roman"/>
          <w:bCs/>
          <w:color w:val="auto"/>
          <w:sz w:val="16"/>
          <w:szCs w:val="16"/>
          <w:lang w:val="fr-FR"/>
        </w:rPr>
      </w:pPr>
      <w:bookmarkStart w:id="124" w:name="_Toc161134378"/>
      <w:bookmarkStart w:id="125" w:name="_Toc437501630"/>
      <w:bookmarkStart w:id="126" w:name="_Toc437501779"/>
      <w:bookmarkStart w:id="127" w:name="_Toc437502973"/>
    </w:p>
    <w:p w14:paraId="461D4A5D" w14:textId="7FC8493E" w:rsidR="002B55DA" w:rsidRPr="00810C15" w:rsidRDefault="002B55DA" w:rsidP="002B55DA">
      <w:pPr>
        <w:pStyle w:val="Heading2"/>
        <w:spacing w:before="0" w:after="0" w:line="360" w:lineRule="auto"/>
        <w:jc w:val="left"/>
        <w:rPr>
          <w:rFonts w:ascii="Times New Roman" w:hAnsi="Times New Roman"/>
          <w:color w:val="auto"/>
          <w:sz w:val="16"/>
          <w:szCs w:val="16"/>
          <w:lang w:val="pt-PT"/>
        </w:rPr>
      </w:pPr>
      <w:r w:rsidRPr="00810C15">
        <w:rPr>
          <w:rFonts w:ascii="Times New Roman" w:hAnsi="Times New Roman"/>
          <w:bCs/>
          <w:color w:val="auto"/>
          <w:sz w:val="16"/>
          <w:szCs w:val="16"/>
          <w:lang w:val="pt-PT"/>
        </w:rPr>
        <w:t xml:space="preserve">Universitatea din Oradea, facultatea de arte                                             </w:t>
      </w:r>
      <w:r w:rsidR="00E35610" w:rsidRPr="00810C15">
        <w:rPr>
          <w:rFonts w:ascii="Times New Roman" w:hAnsi="Times New Roman"/>
          <w:bCs/>
          <w:color w:val="auto"/>
          <w:sz w:val="16"/>
          <w:szCs w:val="16"/>
          <w:lang w:val="pt-PT"/>
        </w:rPr>
        <w:t xml:space="preserve">           </w:t>
      </w:r>
      <w:r w:rsidRPr="00810C15">
        <w:rPr>
          <w:rFonts w:ascii="Times New Roman" w:hAnsi="Times New Roman"/>
          <w:bCs/>
          <w:color w:val="auto"/>
          <w:sz w:val="16"/>
          <w:szCs w:val="16"/>
          <w:lang w:val="pt-PT"/>
        </w:rPr>
        <w:t xml:space="preserve"> </w:t>
      </w:r>
      <w:r w:rsidR="00161F25" w:rsidRPr="00810C15">
        <w:rPr>
          <w:rFonts w:ascii="Times New Roman" w:hAnsi="Times New Roman"/>
          <w:bCs/>
          <w:color w:val="auto"/>
          <w:sz w:val="18"/>
          <w:szCs w:val="18"/>
          <w:lang w:val="pt-PT"/>
        </w:rPr>
        <w:t>Anexa nr. 4</w:t>
      </w:r>
      <w:r w:rsidRPr="00810C15">
        <w:rPr>
          <w:rFonts w:ascii="Times New Roman" w:hAnsi="Times New Roman"/>
          <w:bCs/>
          <w:color w:val="auto"/>
          <w:sz w:val="18"/>
          <w:szCs w:val="18"/>
          <w:lang w:val="pt-PT"/>
        </w:rPr>
        <w:t>.b.2.</w:t>
      </w:r>
      <w:bookmarkEnd w:id="124"/>
    </w:p>
    <w:p w14:paraId="6CBAB849" w14:textId="77777777" w:rsidR="002B55DA" w:rsidRPr="00810C15" w:rsidRDefault="002B55DA" w:rsidP="002B55DA">
      <w:pPr>
        <w:pStyle w:val="Heading2"/>
        <w:spacing w:before="0" w:after="0" w:line="360" w:lineRule="auto"/>
        <w:jc w:val="left"/>
        <w:rPr>
          <w:rFonts w:ascii="Times New Roman" w:hAnsi="Times New Roman"/>
          <w:bCs/>
          <w:color w:val="auto"/>
          <w:sz w:val="18"/>
          <w:szCs w:val="18"/>
          <w:lang w:val="pt-PT"/>
        </w:rPr>
      </w:pPr>
      <w:bookmarkStart w:id="128" w:name="_Toc161134379"/>
      <w:r w:rsidRPr="00810C15">
        <w:rPr>
          <w:rFonts w:ascii="Times New Roman" w:hAnsi="Times New Roman"/>
          <w:color w:val="auto"/>
          <w:sz w:val="18"/>
          <w:szCs w:val="18"/>
          <w:lang w:val="pt-PT"/>
        </w:rPr>
        <w:t>Departamentul Arte vizuale</w:t>
      </w:r>
      <w:bookmarkEnd w:id="125"/>
      <w:bookmarkEnd w:id="126"/>
      <w:bookmarkEnd w:id="127"/>
      <w:bookmarkEnd w:id="128"/>
    </w:p>
    <w:p w14:paraId="523CB4F1" w14:textId="5E26E8F2" w:rsidR="002B55DA" w:rsidRPr="00810C15" w:rsidRDefault="00EF6F6F"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7DF65518" w14:textId="77777777" w:rsidR="002B55DA" w:rsidRPr="00810C15" w:rsidRDefault="002B55DA" w:rsidP="002B55DA">
      <w:pPr>
        <w:autoSpaceDE w:val="0"/>
        <w:spacing w:after="0" w:line="360" w:lineRule="auto"/>
        <w:jc w:val="center"/>
        <w:rPr>
          <w:rFonts w:ascii="Times New Roman" w:hAnsi="Times New Roman"/>
          <w:b/>
          <w:bCs/>
          <w:sz w:val="24"/>
          <w:szCs w:val="24"/>
          <w:lang w:val="pt-PT"/>
        </w:rPr>
      </w:pPr>
    </w:p>
    <w:p w14:paraId="6E2B67DC" w14:textId="77777777" w:rsidR="002B55DA" w:rsidRPr="00810C15" w:rsidRDefault="002B55DA" w:rsidP="002B55DA">
      <w:pPr>
        <w:autoSpaceDE w:val="0"/>
        <w:spacing w:after="0" w:line="360" w:lineRule="auto"/>
        <w:jc w:val="center"/>
        <w:rPr>
          <w:rFonts w:ascii="Times New Roman" w:hAnsi="Times New Roman"/>
          <w:b/>
          <w:bCs/>
          <w:sz w:val="24"/>
          <w:szCs w:val="24"/>
          <w:lang w:val="pt-PT"/>
        </w:rPr>
      </w:pPr>
    </w:p>
    <w:p w14:paraId="123C63BA" w14:textId="77777777" w:rsidR="002B55DA" w:rsidRPr="00810C15" w:rsidRDefault="002B55DA" w:rsidP="007C48F3">
      <w:pPr>
        <w:autoSpaceDE w:val="0"/>
        <w:spacing w:after="0" w:line="360" w:lineRule="auto"/>
        <w:jc w:val="center"/>
        <w:outlineLvl w:val="1"/>
        <w:rPr>
          <w:rFonts w:ascii="Times New Roman" w:hAnsi="Times New Roman"/>
          <w:b/>
          <w:bCs/>
          <w:sz w:val="24"/>
          <w:szCs w:val="24"/>
          <w:lang w:val="pt-PT"/>
        </w:rPr>
      </w:pPr>
      <w:bookmarkStart w:id="129" w:name="_Toc161134380"/>
      <w:r w:rsidRPr="00810C15">
        <w:rPr>
          <w:rFonts w:ascii="Times New Roman" w:hAnsi="Times New Roman"/>
          <w:b/>
          <w:bCs/>
          <w:sz w:val="24"/>
          <w:szCs w:val="24"/>
          <w:lang w:val="pt-PT"/>
        </w:rPr>
        <w:t>REFERAT DE APRECIERE</w:t>
      </w:r>
      <w:bookmarkEnd w:id="129"/>
    </w:p>
    <w:p w14:paraId="3CC449A2" w14:textId="0DC2F2E1" w:rsidR="00EF6F6F" w:rsidRPr="00810C15" w:rsidRDefault="00EF6F6F" w:rsidP="002B55DA">
      <w:pPr>
        <w:autoSpaceDE w:val="0"/>
        <w:spacing w:after="0" w:line="360" w:lineRule="auto"/>
        <w:jc w:val="center"/>
        <w:rPr>
          <w:rFonts w:ascii="Times New Roman" w:hAnsi="Times New Roman"/>
          <w:b/>
          <w:iCs/>
          <w:sz w:val="24"/>
          <w:szCs w:val="24"/>
          <w:lang w:val="pt-PT"/>
        </w:rPr>
      </w:pPr>
      <w:r w:rsidRPr="00810C15">
        <w:rPr>
          <w:rFonts w:ascii="Times New Roman" w:hAnsi="Times New Roman"/>
          <w:b/>
          <w:bCs/>
          <w:sz w:val="24"/>
          <w:szCs w:val="24"/>
          <w:lang w:val="pt-PT"/>
        </w:rPr>
        <w:t xml:space="preserve">a </w:t>
      </w:r>
      <w:r w:rsidR="002B55DA" w:rsidRPr="00810C15">
        <w:rPr>
          <w:rFonts w:ascii="Times New Roman" w:hAnsi="Times New Roman"/>
          <w:b/>
          <w:bCs/>
          <w:sz w:val="24"/>
          <w:szCs w:val="24"/>
          <w:lang w:val="pt-PT"/>
        </w:rPr>
        <w:t>candidatului</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pentru</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ocuparea</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postului de</w:t>
      </w:r>
      <w:r w:rsidRPr="00810C15">
        <w:rPr>
          <w:rFonts w:ascii="Times New Roman" w:hAnsi="Times New Roman"/>
          <w:b/>
          <w:bCs/>
          <w:sz w:val="24"/>
          <w:szCs w:val="24"/>
          <w:lang w:val="pt-PT"/>
        </w:rPr>
        <w:t xml:space="preserve"> </w:t>
      </w:r>
      <w:r w:rsidRPr="00810C15">
        <w:rPr>
          <w:rFonts w:ascii="Times New Roman" w:hAnsi="Times New Roman"/>
          <w:b/>
          <w:iCs/>
          <w:sz w:val="24"/>
          <w:szCs w:val="24"/>
          <w:lang w:val="pt-PT"/>
        </w:rPr>
        <w:t>L</w:t>
      </w:r>
      <w:r w:rsidR="002B55DA" w:rsidRPr="00810C15">
        <w:rPr>
          <w:rFonts w:ascii="Times New Roman" w:hAnsi="Times New Roman"/>
          <w:b/>
          <w:iCs/>
          <w:sz w:val="24"/>
          <w:szCs w:val="24"/>
          <w:lang w:val="pt-PT"/>
        </w:rPr>
        <w:t>ector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şef de lucrări</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sau</w:t>
      </w:r>
      <w:r w:rsidRPr="00810C15">
        <w:rPr>
          <w:rFonts w:ascii="Times New Roman" w:hAnsi="Times New Roman"/>
          <w:b/>
          <w:iCs/>
          <w:sz w:val="24"/>
          <w:szCs w:val="24"/>
          <w:lang w:val="pt-PT"/>
        </w:rPr>
        <w:t xml:space="preserve"> </w:t>
      </w:r>
    </w:p>
    <w:p w14:paraId="31CA9357" w14:textId="2A41E393" w:rsidR="002B55DA" w:rsidRPr="00810C15" w:rsidRDefault="002B55DA" w:rsidP="002B55DA">
      <w:pPr>
        <w:autoSpaceDE w:val="0"/>
        <w:spacing w:after="0" w:line="360" w:lineRule="auto"/>
        <w:jc w:val="center"/>
        <w:rPr>
          <w:rFonts w:ascii="Times New Roman" w:hAnsi="Times New Roman"/>
          <w:b/>
          <w:iCs/>
          <w:sz w:val="24"/>
          <w:szCs w:val="24"/>
          <w:lang w:val="pt-PT"/>
        </w:rPr>
      </w:pPr>
      <w:r w:rsidRPr="00810C15">
        <w:rPr>
          <w:rFonts w:ascii="Times New Roman" w:hAnsi="Times New Roman"/>
          <w:b/>
          <w:iCs/>
          <w:sz w:val="24"/>
          <w:szCs w:val="24"/>
          <w:lang w:val="pt-PT"/>
        </w:rPr>
        <w:t>cercetător</w:t>
      </w:r>
      <w:r w:rsidR="00EF6F6F" w:rsidRPr="00810C15">
        <w:rPr>
          <w:rFonts w:ascii="Times New Roman" w:hAnsi="Times New Roman"/>
          <w:b/>
          <w:iCs/>
          <w:sz w:val="24"/>
          <w:szCs w:val="24"/>
          <w:lang w:val="pt-PT"/>
        </w:rPr>
        <w:t xml:space="preserve"> </w:t>
      </w:r>
      <w:r w:rsidRPr="00810C15">
        <w:rPr>
          <w:rFonts w:ascii="Times New Roman" w:hAnsi="Times New Roman"/>
          <w:b/>
          <w:iCs/>
          <w:sz w:val="24"/>
          <w:szCs w:val="24"/>
          <w:lang w:val="pt-PT"/>
        </w:rPr>
        <w:t>ştiinţific</w:t>
      </w:r>
      <w:r w:rsidR="00EF6F6F" w:rsidRPr="00810C15">
        <w:rPr>
          <w:rFonts w:ascii="Times New Roman" w:hAnsi="Times New Roman"/>
          <w:b/>
          <w:iCs/>
          <w:sz w:val="24"/>
          <w:szCs w:val="24"/>
          <w:lang w:val="pt-PT"/>
        </w:rPr>
        <w:t xml:space="preserve"> </w:t>
      </w:r>
      <w:r w:rsidRPr="00810C15">
        <w:rPr>
          <w:rFonts w:ascii="Times New Roman" w:hAnsi="Times New Roman"/>
          <w:b/>
          <w:iCs/>
          <w:sz w:val="24"/>
          <w:szCs w:val="24"/>
          <w:lang w:val="pt-PT"/>
        </w:rPr>
        <w:t>gradul III</w:t>
      </w:r>
    </w:p>
    <w:p w14:paraId="43832FFF" w14:textId="77777777" w:rsidR="002B55DA" w:rsidRPr="00810C15" w:rsidRDefault="002B55DA" w:rsidP="002B55DA">
      <w:pPr>
        <w:autoSpaceDE w:val="0"/>
        <w:spacing w:after="0" w:line="360" w:lineRule="auto"/>
        <w:jc w:val="center"/>
        <w:rPr>
          <w:rFonts w:ascii="Times New Roman" w:hAnsi="Times New Roman"/>
          <w:b/>
          <w:bCs/>
          <w:sz w:val="24"/>
          <w:szCs w:val="24"/>
          <w:lang w:val="pt-PT"/>
        </w:rPr>
      </w:pPr>
      <w:r w:rsidRPr="00810C15">
        <w:rPr>
          <w:rFonts w:ascii="Times New Roman" w:hAnsi="Times New Roman"/>
          <w:b/>
          <w:bCs/>
          <w:sz w:val="24"/>
          <w:szCs w:val="24"/>
          <w:lang w:val="pt-PT"/>
        </w:rPr>
        <w:t>DEPARTAMENTUL DE ARTE VIZUALE</w:t>
      </w:r>
    </w:p>
    <w:p w14:paraId="1AD516BE" w14:textId="2E268FBB" w:rsidR="002B55DA" w:rsidRPr="00810C15" w:rsidRDefault="002B55DA" w:rsidP="002B55DA">
      <w:pPr>
        <w:autoSpaceDE w:val="0"/>
        <w:spacing w:after="0" w:line="360" w:lineRule="auto"/>
        <w:jc w:val="center"/>
        <w:rPr>
          <w:rFonts w:ascii="Times New Roman" w:hAnsi="Times New Roman"/>
          <w:bCs/>
          <w:sz w:val="23"/>
          <w:szCs w:val="23"/>
          <w:lang w:val="it-IT"/>
        </w:rPr>
      </w:pPr>
      <w:r w:rsidRPr="00810C15">
        <w:rPr>
          <w:rFonts w:ascii="Times New Roman" w:hAnsi="Times New Roman"/>
          <w:bCs/>
          <w:sz w:val="23"/>
          <w:szCs w:val="23"/>
          <w:lang w:val="it-IT"/>
        </w:rPr>
        <w:t>(se</w:t>
      </w:r>
      <w:r w:rsidR="005B65A0" w:rsidRPr="00810C15">
        <w:rPr>
          <w:rFonts w:ascii="Times New Roman" w:hAnsi="Times New Roman"/>
          <w:bCs/>
          <w:sz w:val="23"/>
          <w:szCs w:val="23"/>
          <w:lang w:val="it-IT"/>
        </w:rPr>
        <w:t xml:space="preserve"> </w:t>
      </w:r>
      <w:r w:rsidRPr="00810C15">
        <w:rPr>
          <w:rFonts w:ascii="Times New Roman" w:hAnsi="Times New Roman"/>
          <w:bCs/>
          <w:sz w:val="23"/>
          <w:szCs w:val="23"/>
          <w:lang w:val="it-IT"/>
        </w:rPr>
        <w:t>completează de către</w:t>
      </w:r>
      <w:r w:rsidR="005B65A0" w:rsidRPr="00810C15">
        <w:rPr>
          <w:rFonts w:ascii="Times New Roman" w:hAnsi="Times New Roman"/>
          <w:bCs/>
          <w:sz w:val="23"/>
          <w:szCs w:val="23"/>
          <w:lang w:val="it-IT"/>
        </w:rPr>
        <w:t xml:space="preserve"> </w:t>
      </w:r>
      <w:r w:rsidRPr="00810C15">
        <w:rPr>
          <w:rFonts w:ascii="Times New Roman" w:hAnsi="Times New Roman"/>
          <w:bCs/>
          <w:sz w:val="23"/>
          <w:szCs w:val="23"/>
          <w:lang w:val="it-IT"/>
        </w:rPr>
        <w:t>fiecare membru al juriului</w:t>
      </w:r>
      <w:r w:rsidR="005B65A0" w:rsidRPr="00810C15">
        <w:rPr>
          <w:rFonts w:ascii="Times New Roman" w:hAnsi="Times New Roman"/>
          <w:bCs/>
          <w:sz w:val="23"/>
          <w:szCs w:val="23"/>
          <w:lang w:val="it-IT"/>
        </w:rPr>
        <w:t xml:space="preserve"> </w:t>
      </w:r>
      <w:r w:rsidRPr="00810C15">
        <w:rPr>
          <w:rFonts w:ascii="Times New Roman" w:hAnsi="Times New Roman"/>
          <w:bCs/>
          <w:sz w:val="23"/>
          <w:szCs w:val="23"/>
          <w:lang w:val="it-IT"/>
        </w:rPr>
        <w:t>pentru</w:t>
      </w:r>
      <w:r w:rsidR="005B65A0" w:rsidRPr="00810C15">
        <w:rPr>
          <w:rFonts w:ascii="Times New Roman" w:hAnsi="Times New Roman"/>
          <w:bCs/>
          <w:sz w:val="23"/>
          <w:szCs w:val="23"/>
          <w:lang w:val="it-IT"/>
        </w:rPr>
        <w:t xml:space="preserve"> </w:t>
      </w:r>
      <w:r w:rsidRPr="00810C15">
        <w:rPr>
          <w:rFonts w:ascii="Times New Roman" w:hAnsi="Times New Roman"/>
          <w:bCs/>
          <w:sz w:val="23"/>
          <w:szCs w:val="23"/>
          <w:lang w:val="it-IT"/>
        </w:rPr>
        <w:t>fiecare candidat)</w:t>
      </w:r>
    </w:p>
    <w:p w14:paraId="7BD626F9" w14:textId="77777777" w:rsidR="002B55DA" w:rsidRPr="00810C15" w:rsidRDefault="002B55DA" w:rsidP="002B55DA">
      <w:pPr>
        <w:autoSpaceDE w:val="0"/>
        <w:spacing w:after="0" w:line="360" w:lineRule="auto"/>
        <w:jc w:val="both"/>
        <w:rPr>
          <w:rFonts w:ascii="Times New Roman" w:hAnsi="Times New Roman"/>
          <w:b/>
          <w:bCs/>
          <w:sz w:val="24"/>
          <w:szCs w:val="24"/>
          <w:lang w:val="it-IT"/>
        </w:rPr>
      </w:pPr>
    </w:p>
    <w:p w14:paraId="61A22840" w14:textId="77777777" w:rsidR="002B55DA" w:rsidRPr="00810C15" w:rsidRDefault="002B55DA" w:rsidP="002B55DA">
      <w:pPr>
        <w:autoSpaceDE w:val="0"/>
        <w:spacing w:after="0" w:line="360" w:lineRule="auto"/>
        <w:jc w:val="both"/>
        <w:rPr>
          <w:rFonts w:ascii="Times New Roman" w:hAnsi="Times New Roman"/>
          <w:b/>
          <w:bCs/>
          <w:sz w:val="24"/>
          <w:szCs w:val="24"/>
          <w:lang w:val="it-IT"/>
        </w:rPr>
      </w:pPr>
      <w:r w:rsidRPr="00810C15">
        <w:rPr>
          <w:rFonts w:ascii="Times New Roman" w:hAnsi="Times New Roman"/>
          <w:b/>
          <w:bCs/>
          <w:sz w:val="24"/>
          <w:szCs w:val="24"/>
          <w:lang w:val="it-IT"/>
        </w:rPr>
        <w:t>DATE DESPRE CANDIDAT</w:t>
      </w:r>
    </w:p>
    <w:p w14:paraId="24EEFA97" w14:textId="77777777" w:rsidR="002B55DA" w:rsidRPr="00810C15" w:rsidRDefault="002B55DA" w:rsidP="002B55DA">
      <w:pPr>
        <w:autoSpaceDE w:val="0"/>
        <w:spacing w:after="0" w:line="360" w:lineRule="auto"/>
        <w:jc w:val="both"/>
        <w:rPr>
          <w:rFonts w:ascii="Times New Roman" w:hAnsi="Times New Roman"/>
          <w:sz w:val="12"/>
          <w:szCs w:val="12"/>
          <w:lang w:val="it-IT"/>
        </w:rPr>
      </w:pPr>
    </w:p>
    <w:p w14:paraId="7F103670" w14:textId="15C3750B" w:rsidR="002B55DA" w:rsidRPr="00810C15" w:rsidRDefault="002B55DA" w:rsidP="002B55DA">
      <w:pPr>
        <w:autoSpaceDE w:val="0"/>
        <w:spacing w:after="0" w:line="360" w:lineRule="auto"/>
        <w:rPr>
          <w:rFonts w:ascii="Times New Roman" w:hAnsi="Times New Roman"/>
          <w:lang w:val="it-IT"/>
        </w:rPr>
      </w:pPr>
      <w:r w:rsidRPr="00810C15">
        <w:rPr>
          <w:rFonts w:ascii="Times New Roman" w:hAnsi="Times New Roman"/>
          <w:lang w:val="it-IT"/>
        </w:rPr>
        <w:t>NUME_____________________________PRENUME_______________________________</w:t>
      </w:r>
      <w:r w:rsidR="00F52F59" w:rsidRPr="00810C15">
        <w:rPr>
          <w:rFonts w:ascii="Times New Roman" w:hAnsi="Times New Roman"/>
          <w:lang w:val="it-IT"/>
        </w:rPr>
        <w:t>____________ CNP____________________Postul</w:t>
      </w:r>
      <w:r w:rsidR="00EF6F6F" w:rsidRPr="00810C15">
        <w:rPr>
          <w:rFonts w:ascii="Times New Roman" w:hAnsi="Times New Roman"/>
          <w:lang w:val="it-IT"/>
        </w:rPr>
        <w:t xml:space="preserve"> </w:t>
      </w:r>
      <w:r w:rsidR="00F52F59" w:rsidRPr="00810C15">
        <w:rPr>
          <w:rFonts w:ascii="Times New Roman" w:hAnsi="Times New Roman"/>
          <w:lang w:val="it-IT"/>
        </w:rPr>
        <w:t>pentru care candidează_______________________________________     Poziţia____________Disciplinele</w:t>
      </w:r>
      <w:r w:rsidRPr="00810C15">
        <w:rPr>
          <w:rFonts w:ascii="Times New Roman" w:hAnsi="Times New Roman"/>
          <w:lang w:val="it-IT"/>
        </w:rPr>
        <w:t>_________________________________________________</w:t>
      </w:r>
      <w:r w:rsidR="00F52F59" w:rsidRPr="00810C15">
        <w:rPr>
          <w:rFonts w:ascii="Times New Roman" w:hAnsi="Times New Roman"/>
          <w:lang w:val="it-IT"/>
        </w:rPr>
        <w:t>_________________________________________________________________________________________________________________________________________________________________________________________</w:t>
      </w:r>
      <w:r w:rsidRPr="00810C15">
        <w:rPr>
          <w:rFonts w:ascii="Times New Roman" w:hAnsi="Times New Roman"/>
          <w:lang w:val="it-IT"/>
        </w:rPr>
        <w:t xml:space="preserve"> Departamentul</w:t>
      </w:r>
      <w:r w:rsidR="00F52F59" w:rsidRPr="00810C15">
        <w:rPr>
          <w:rFonts w:ascii="Times New Roman" w:hAnsi="Times New Roman"/>
          <w:lang w:val="it-IT"/>
        </w:rPr>
        <w:t>________________________________</w:t>
      </w:r>
      <w:r w:rsidRPr="00810C15">
        <w:rPr>
          <w:rFonts w:ascii="Times New Roman" w:hAnsi="Times New Roman"/>
          <w:lang w:val="it-IT"/>
        </w:rPr>
        <w:t>Facultatea___________________________________</w:t>
      </w:r>
    </w:p>
    <w:p w14:paraId="2C0560BF" w14:textId="77777777" w:rsidR="002B55DA" w:rsidRPr="00810C15" w:rsidRDefault="002B55DA" w:rsidP="002B55DA">
      <w:pPr>
        <w:pStyle w:val="ListParagraph"/>
        <w:spacing w:after="0" w:line="360" w:lineRule="auto"/>
        <w:ind w:left="1080"/>
        <w:jc w:val="both"/>
        <w:rPr>
          <w:rFonts w:ascii="Times New Roman" w:hAnsi="Times New Roman"/>
          <w:b/>
          <w:bCs/>
          <w:sz w:val="23"/>
          <w:szCs w:val="23"/>
          <w:lang w:val="it-IT"/>
        </w:rPr>
      </w:pPr>
    </w:p>
    <w:p w14:paraId="655D552D" w14:textId="77777777" w:rsidR="00F76F93" w:rsidRPr="00ED02C9" w:rsidRDefault="001B79C3" w:rsidP="001B79C3">
      <w:pPr>
        <w:pStyle w:val="ListParagraph"/>
        <w:numPr>
          <w:ilvl w:val="0"/>
          <w:numId w:val="29"/>
        </w:numPr>
        <w:spacing w:after="0" w:line="360" w:lineRule="auto"/>
        <w:jc w:val="both"/>
        <w:rPr>
          <w:rFonts w:ascii="Times New Roman" w:hAnsi="Times New Roman"/>
          <w:b/>
          <w:bCs/>
          <w:sz w:val="23"/>
          <w:szCs w:val="23"/>
        </w:rPr>
      </w:pPr>
      <w:r w:rsidRPr="00ED02C9">
        <w:rPr>
          <w:rFonts w:ascii="Times New Roman" w:hAnsi="Times New Roman"/>
          <w:b/>
          <w:bCs/>
          <w:sz w:val="23"/>
          <w:szCs w:val="23"/>
        </w:rPr>
        <w:t>EVALUAREA ACTIVIT</w:t>
      </w:r>
      <w:r w:rsidRPr="00ED02C9">
        <w:rPr>
          <w:rFonts w:ascii="Times New Roman" w:hAnsi="Times New Roman"/>
          <w:b/>
          <w:bCs/>
          <w:sz w:val="23"/>
          <w:szCs w:val="23"/>
          <w:lang w:val="ro-RO"/>
        </w:rPr>
        <w:t>ĂȚII DIDACTICE ȘI ȘTIINȚIFICE</w:t>
      </w:r>
    </w:p>
    <w:p w14:paraId="48999EBA" w14:textId="77777777" w:rsidR="002B55DA" w:rsidRPr="00ED02C9" w:rsidRDefault="002B55DA" w:rsidP="00F76F93">
      <w:pPr>
        <w:pStyle w:val="ListParagraph"/>
        <w:spacing w:after="0" w:line="360" w:lineRule="auto"/>
        <w:ind w:left="1800"/>
        <w:jc w:val="both"/>
        <w:rPr>
          <w:rFonts w:ascii="Times New Roman" w:hAnsi="Times New Roman"/>
          <w:i/>
          <w:iCs/>
          <w:sz w:val="24"/>
          <w:szCs w:val="24"/>
        </w:rPr>
      </w:pPr>
      <w:r w:rsidRPr="00ED02C9">
        <w:rPr>
          <w:rFonts w:ascii="Times New Roman" w:hAnsi="Times New Roman"/>
          <w:b/>
          <w:bCs/>
          <w:sz w:val="23"/>
          <w:szCs w:val="23"/>
        </w:rPr>
        <w:t>DATE PRIVIND ÎNDEPLINIREA STANDARDELOR SPECIFICE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3191"/>
        <w:gridCol w:w="89"/>
        <w:gridCol w:w="1348"/>
        <w:gridCol w:w="508"/>
        <w:gridCol w:w="1560"/>
        <w:gridCol w:w="1842"/>
      </w:tblGrid>
      <w:tr w:rsidR="00063F12" w:rsidRPr="00063F12" w14:paraId="589A58D1" w14:textId="77777777" w:rsidTr="00F52F59">
        <w:tc>
          <w:tcPr>
            <w:tcW w:w="1096" w:type="dxa"/>
          </w:tcPr>
          <w:p w14:paraId="486B1751" w14:textId="77777777" w:rsidR="002B55DA" w:rsidRPr="00063F12" w:rsidRDefault="002B55DA" w:rsidP="00EF6F6F">
            <w:pPr>
              <w:suppressAutoHyphens/>
              <w:spacing w:after="0" w:line="276" w:lineRule="auto"/>
              <w:rPr>
                <w:rFonts w:ascii="Times New Roman" w:hAnsi="Times New Roman"/>
                <w:b/>
                <w:lang w:val="ro-RO" w:eastAsia="ar-SA"/>
              </w:rPr>
            </w:pPr>
            <w:r w:rsidRPr="00063F12">
              <w:rPr>
                <w:rFonts w:ascii="Times New Roman" w:hAnsi="Times New Roman"/>
                <w:b/>
                <w:lang w:val="ro-RO" w:eastAsia="ar-SA"/>
              </w:rPr>
              <w:t xml:space="preserve">Indicator </w:t>
            </w:r>
          </w:p>
        </w:tc>
        <w:tc>
          <w:tcPr>
            <w:tcW w:w="3280" w:type="dxa"/>
            <w:gridSpan w:val="2"/>
          </w:tcPr>
          <w:p w14:paraId="4F6A5EC8"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b/>
                <w:bCs/>
                <w:lang w:val="ro-RO" w:eastAsia="ar-SA"/>
              </w:rPr>
              <w:t>Denumirea indicatorului</w:t>
            </w:r>
          </w:p>
        </w:tc>
        <w:tc>
          <w:tcPr>
            <w:tcW w:w="1856" w:type="dxa"/>
            <w:gridSpan w:val="2"/>
          </w:tcPr>
          <w:p w14:paraId="3EC30F20" w14:textId="77777777" w:rsidR="002B55DA" w:rsidRPr="00063F12" w:rsidRDefault="002B55DA" w:rsidP="00EF6F6F">
            <w:pPr>
              <w:suppressAutoHyphens/>
              <w:spacing w:after="0" w:line="276" w:lineRule="auto"/>
              <w:rPr>
                <w:rFonts w:ascii="Times New Roman" w:hAnsi="Times New Roman"/>
                <w:b/>
                <w:lang w:val="ro-RO" w:eastAsia="ar-SA"/>
              </w:rPr>
            </w:pPr>
            <w:r w:rsidRPr="00063F12">
              <w:rPr>
                <w:rFonts w:ascii="Times New Roman" w:hAnsi="Times New Roman"/>
                <w:b/>
                <w:lang w:val="ro-RO" w:eastAsia="ar-SA"/>
              </w:rPr>
              <w:t>Punctaj</w:t>
            </w:r>
          </w:p>
          <w:p w14:paraId="5C280AC0" w14:textId="77777777" w:rsidR="002B55DA" w:rsidRPr="00063F12" w:rsidRDefault="0097119D" w:rsidP="00EF6F6F">
            <w:pPr>
              <w:suppressAutoHyphens/>
              <w:spacing w:after="0" w:line="276" w:lineRule="auto"/>
              <w:rPr>
                <w:rFonts w:ascii="Times New Roman" w:hAnsi="Times New Roman"/>
                <w:b/>
                <w:lang w:val="ro-RO" w:eastAsia="ar-SA"/>
              </w:rPr>
            </w:pPr>
            <w:r w:rsidRPr="00063F12">
              <w:rPr>
                <w:rFonts w:ascii="Times New Roman" w:hAnsi="Times New Roman"/>
                <w:b/>
                <w:lang w:val="ro-RO" w:eastAsia="ar-SA"/>
              </w:rPr>
              <w:t>P</w:t>
            </w:r>
            <w:r w:rsidR="002B55DA" w:rsidRPr="00063F12">
              <w:rPr>
                <w:rFonts w:ascii="Times New Roman" w:hAnsi="Times New Roman"/>
                <w:b/>
                <w:lang w:val="ro-RO" w:eastAsia="ar-SA"/>
              </w:rPr>
              <w:t>racticieni</w:t>
            </w:r>
          </w:p>
        </w:tc>
        <w:tc>
          <w:tcPr>
            <w:tcW w:w="1560" w:type="dxa"/>
          </w:tcPr>
          <w:p w14:paraId="07315693" w14:textId="77777777" w:rsidR="002B55DA" w:rsidRPr="00063F12" w:rsidRDefault="002B55DA" w:rsidP="00EF6F6F">
            <w:pPr>
              <w:suppressAutoHyphens/>
              <w:spacing w:after="0" w:line="276" w:lineRule="auto"/>
              <w:rPr>
                <w:rFonts w:ascii="Times New Roman" w:hAnsi="Times New Roman"/>
                <w:b/>
                <w:lang w:val="ro-RO" w:eastAsia="ar-SA"/>
              </w:rPr>
            </w:pPr>
            <w:r w:rsidRPr="00063F12">
              <w:rPr>
                <w:rFonts w:ascii="Times New Roman" w:hAnsi="Times New Roman"/>
                <w:b/>
                <w:lang w:val="ro-RO" w:eastAsia="ar-SA"/>
              </w:rPr>
              <w:t>Punctaj teoreticieni</w:t>
            </w:r>
          </w:p>
        </w:tc>
        <w:tc>
          <w:tcPr>
            <w:tcW w:w="1842" w:type="dxa"/>
          </w:tcPr>
          <w:p w14:paraId="0AD2EB52" w14:textId="77777777" w:rsidR="002B55DA" w:rsidRPr="00063F12" w:rsidRDefault="002B55DA" w:rsidP="00EF6F6F">
            <w:pPr>
              <w:suppressAutoHyphens/>
              <w:spacing w:after="0" w:line="276" w:lineRule="auto"/>
              <w:rPr>
                <w:rFonts w:ascii="Times New Roman" w:hAnsi="Times New Roman"/>
                <w:b/>
                <w:lang w:val="ro-RO" w:eastAsia="ar-SA"/>
              </w:rPr>
            </w:pPr>
            <w:r w:rsidRPr="00063F12">
              <w:rPr>
                <w:rFonts w:ascii="Times New Roman" w:hAnsi="Times New Roman"/>
                <w:b/>
                <w:lang w:val="ro-RO" w:eastAsia="ar-SA"/>
              </w:rPr>
              <w:t>Punctaj realizat de candidat</w:t>
            </w:r>
          </w:p>
        </w:tc>
      </w:tr>
      <w:tr w:rsidR="00063F12" w:rsidRPr="00063F12" w14:paraId="4A41A885" w14:textId="77777777" w:rsidTr="00F52F59">
        <w:tc>
          <w:tcPr>
            <w:tcW w:w="1096" w:type="dxa"/>
          </w:tcPr>
          <w:p w14:paraId="344E3453"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I1</w:t>
            </w:r>
          </w:p>
        </w:tc>
        <w:tc>
          <w:tcPr>
            <w:tcW w:w="3280" w:type="dxa"/>
            <w:gridSpan w:val="2"/>
          </w:tcPr>
          <w:p w14:paraId="373A2B4B"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Căr</w:t>
            </w:r>
            <w:r w:rsidRPr="00063F12">
              <w:rPr>
                <w:rFonts w:asciiTheme="minorHAnsi" w:hAnsiTheme="minorHAnsi"/>
                <w:lang w:val="ro-RO" w:eastAsia="ar-SA"/>
              </w:rPr>
              <w:t>ț</w:t>
            </w:r>
            <w:r w:rsidRPr="00063F12">
              <w:rPr>
                <w:rFonts w:ascii="Times New Roman" w:hAnsi="Times New Roman"/>
                <w:lang w:val="ro-RO" w:eastAsia="ar-SA"/>
              </w:rPr>
              <w:t>i de autor, publicate la edituri recunoscute na</w:t>
            </w:r>
            <w:r w:rsidRPr="00063F12">
              <w:rPr>
                <w:rFonts w:asciiTheme="minorHAnsi" w:hAnsiTheme="minorHAnsi"/>
                <w:lang w:val="ro-RO" w:eastAsia="ar-SA"/>
              </w:rPr>
              <w:t>ț</w:t>
            </w:r>
            <w:r w:rsidRPr="00063F12">
              <w:rPr>
                <w:rFonts w:ascii="Times New Roman" w:hAnsi="Times New Roman"/>
                <w:lang w:val="ro-RO" w:eastAsia="ar-SA"/>
              </w:rPr>
              <w:t>ional sau interna</w:t>
            </w:r>
            <w:r w:rsidRPr="00063F12">
              <w:rPr>
                <w:rFonts w:asciiTheme="minorHAnsi" w:hAnsiTheme="minorHAnsi"/>
                <w:lang w:val="ro-RO" w:eastAsia="ar-SA"/>
              </w:rPr>
              <w:t>ț</w:t>
            </w:r>
            <w:r w:rsidRPr="00063F12">
              <w:rPr>
                <w:rFonts w:ascii="Times New Roman" w:hAnsi="Times New Roman"/>
                <w:lang w:val="ro-RO" w:eastAsia="ar-SA"/>
              </w:rPr>
              <w:t>ional</w:t>
            </w:r>
          </w:p>
        </w:tc>
        <w:tc>
          <w:tcPr>
            <w:tcW w:w="1856" w:type="dxa"/>
            <w:gridSpan w:val="2"/>
          </w:tcPr>
          <w:p w14:paraId="4D9BBF9A"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10</w:t>
            </w:r>
          </w:p>
        </w:tc>
        <w:tc>
          <w:tcPr>
            <w:tcW w:w="1560" w:type="dxa"/>
          </w:tcPr>
          <w:p w14:paraId="6B124B3D"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 xml:space="preserve">10 </w:t>
            </w:r>
          </w:p>
          <w:p w14:paraId="37DD4A43"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min. 1</w:t>
            </w:r>
          </w:p>
        </w:tc>
        <w:tc>
          <w:tcPr>
            <w:tcW w:w="1842" w:type="dxa"/>
          </w:tcPr>
          <w:p w14:paraId="3F76C3C8"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2ADB073" w14:textId="77777777" w:rsidTr="00F52F59">
        <w:tc>
          <w:tcPr>
            <w:tcW w:w="7792" w:type="dxa"/>
            <w:gridSpan w:val="6"/>
          </w:tcPr>
          <w:p w14:paraId="53EAE07D"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 1</w:t>
            </w:r>
          </w:p>
        </w:tc>
        <w:tc>
          <w:tcPr>
            <w:tcW w:w="1842" w:type="dxa"/>
          </w:tcPr>
          <w:p w14:paraId="74B30402"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1C3607E" w14:textId="77777777" w:rsidTr="00F52F59">
        <w:tc>
          <w:tcPr>
            <w:tcW w:w="1096" w:type="dxa"/>
            <w:vMerge w:val="restart"/>
          </w:tcPr>
          <w:p w14:paraId="2C56D8A9" w14:textId="77777777" w:rsidR="004670AE" w:rsidRPr="00063F12" w:rsidRDefault="004670AE"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I2</w:t>
            </w:r>
          </w:p>
        </w:tc>
        <w:tc>
          <w:tcPr>
            <w:tcW w:w="3280" w:type="dxa"/>
            <w:gridSpan w:val="2"/>
          </w:tcPr>
          <w:p w14:paraId="1AC29DAB" w14:textId="77777777" w:rsidR="004670AE" w:rsidRPr="00063F12" w:rsidRDefault="004670AE"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Manuale, cursuri</w:t>
            </w:r>
          </w:p>
        </w:tc>
        <w:tc>
          <w:tcPr>
            <w:tcW w:w="1856" w:type="dxa"/>
            <w:gridSpan w:val="2"/>
          </w:tcPr>
          <w:p w14:paraId="37276D88" w14:textId="6EE58860" w:rsidR="004670AE" w:rsidRPr="00063F12" w:rsidRDefault="005B65A0"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8</w:t>
            </w:r>
          </w:p>
        </w:tc>
        <w:tc>
          <w:tcPr>
            <w:tcW w:w="1560" w:type="dxa"/>
          </w:tcPr>
          <w:p w14:paraId="7EA1CE06" w14:textId="77777777" w:rsidR="004670AE" w:rsidRPr="00063F12" w:rsidRDefault="007B78F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6</w:t>
            </w:r>
          </w:p>
        </w:tc>
        <w:tc>
          <w:tcPr>
            <w:tcW w:w="1842" w:type="dxa"/>
          </w:tcPr>
          <w:p w14:paraId="2069B14B" w14:textId="77777777" w:rsidR="004670AE" w:rsidRPr="00063F12" w:rsidRDefault="004670AE" w:rsidP="00EF6F6F">
            <w:pPr>
              <w:suppressAutoHyphens/>
              <w:spacing w:after="0" w:line="276" w:lineRule="auto"/>
              <w:rPr>
                <w:rFonts w:ascii="Times New Roman" w:hAnsi="Times New Roman"/>
                <w:lang w:val="ro-RO" w:eastAsia="ar-SA"/>
              </w:rPr>
            </w:pPr>
          </w:p>
        </w:tc>
      </w:tr>
      <w:tr w:rsidR="00063F12" w:rsidRPr="00063F12" w14:paraId="1CC3A6FC" w14:textId="77777777" w:rsidTr="00F52F59">
        <w:tc>
          <w:tcPr>
            <w:tcW w:w="1096" w:type="dxa"/>
            <w:vMerge/>
          </w:tcPr>
          <w:p w14:paraId="0F5977E0" w14:textId="77777777" w:rsidR="004670AE" w:rsidRPr="00063F12" w:rsidRDefault="004670AE" w:rsidP="00EF6F6F">
            <w:pPr>
              <w:suppressAutoHyphens/>
              <w:spacing w:after="0" w:line="276" w:lineRule="auto"/>
              <w:rPr>
                <w:rFonts w:ascii="Times New Roman" w:hAnsi="Times New Roman"/>
                <w:lang w:val="ro-RO" w:eastAsia="ar-SA"/>
              </w:rPr>
            </w:pPr>
          </w:p>
        </w:tc>
        <w:tc>
          <w:tcPr>
            <w:tcW w:w="3280" w:type="dxa"/>
            <w:gridSpan w:val="2"/>
          </w:tcPr>
          <w:p w14:paraId="76588564" w14:textId="77777777" w:rsidR="004670AE" w:rsidRPr="00063F12" w:rsidRDefault="004670AE"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Suporturi de curs, syllabi</w:t>
            </w:r>
          </w:p>
        </w:tc>
        <w:tc>
          <w:tcPr>
            <w:tcW w:w="1856" w:type="dxa"/>
            <w:gridSpan w:val="2"/>
          </w:tcPr>
          <w:p w14:paraId="3D02564C" w14:textId="77777777" w:rsidR="004670AE" w:rsidRPr="00063F12" w:rsidRDefault="007B78F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4</w:t>
            </w:r>
          </w:p>
        </w:tc>
        <w:tc>
          <w:tcPr>
            <w:tcW w:w="1560" w:type="dxa"/>
          </w:tcPr>
          <w:p w14:paraId="1DB57CF3" w14:textId="77777777" w:rsidR="004670AE" w:rsidRPr="00063F12" w:rsidRDefault="007B78F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4</w:t>
            </w:r>
          </w:p>
        </w:tc>
        <w:tc>
          <w:tcPr>
            <w:tcW w:w="1842" w:type="dxa"/>
          </w:tcPr>
          <w:p w14:paraId="568739DD" w14:textId="77777777" w:rsidR="004670AE" w:rsidRPr="00063F12" w:rsidRDefault="004670AE" w:rsidP="00EF6F6F">
            <w:pPr>
              <w:suppressAutoHyphens/>
              <w:spacing w:after="0" w:line="276" w:lineRule="auto"/>
              <w:rPr>
                <w:rFonts w:ascii="Times New Roman" w:hAnsi="Times New Roman"/>
                <w:lang w:val="ro-RO" w:eastAsia="ar-SA"/>
              </w:rPr>
            </w:pPr>
          </w:p>
        </w:tc>
      </w:tr>
      <w:tr w:rsidR="00063F12" w:rsidRPr="00063F12" w14:paraId="682EEC99" w14:textId="77777777" w:rsidTr="00F52F59">
        <w:tc>
          <w:tcPr>
            <w:tcW w:w="7792" w:type="dxa"/>
            <w:gridSpan w:val="6"/>
          </w:tcPr>
          <w:p w14:paraId="18E9C0E7"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 2</w:t>
            </w:r>
          </w:p>
        </w:tc>
        <w:tc>
          <w:tcPr>
            <w:tcW w:w="1842" w:type="dxa"/>
          </w:tcPr>
          <w:p w14:paraId="5A9A2FF7"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5F54FE3D" w14:textId="77777777" w:rsidTr="00F52F59">
        <w:tc>
          <w:tcPr>
            <w:tcW w:w="1096" w:type="dxa"/>
          </w:tcPr>
          <w:p w14:paraId="6B378990"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I3</w:t>
            </w:r>
          </w:p>
        </w:tc>
        <w:tc>
          <w:tcPr>
            <w:tcW w:w="3280" w:type="dxa"/>
            <w:gridSpan w:val="2"/>
          </w:tcPr>
          <w:p w14:paraId="4CA54D4D" w14:textId="77777777" w:rsidR="002B55DA" w:rsidRPr="00063F12" w:rsidRDefault="002B55DA" w:rsidP="00EF6F6F">
            <w:pPr>
              <w:suppressAutoHyphens/>
              <w:autoSpaceDE w:val="0"/>
              <w:spacing w:after="0" w:line="276" w:lineRule="auto"/>
              <w:rPr>
                <w:rFonts w:ascii="Times New Roman" w:hAnsi="Times New Roman"/>
                <w:lang w:val="ro-RO" w:eastAsia="ar-SA"/>
              </w:rPr>
            </w:pPr>
            <w:r w:rsidRPr="00063F12">
              <w:rPr>
                <w:rFonts w:ascii="Times New Roman" w:hAnsi="Times New Roman"/>
                <w:lang w:val="ro-RO" w:eastAsia="ar-SA"/>
              </w:rPr>
              <w:t>Lucrări publicate ( în extenso sau în rezumat) în reviste de specialitate sau în volume ale unor manifestări ştiinţifice naţionale sau internaţionale.</w:t>
            </w:r>
          </w:p>
        </w:tc>
        <w:tc>
          <w:tcPr>
            <w:tcW w:w="1856" w:type="dxa"/>
            <w:gridSpan w:val="2"/>
          </w:tcPr>
          <w:p w14:paraId="7C9363B4"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4</w:t>
            </w:r>
          </w:p>
        </w:tc>
        <w:tc>
          <w:tcPr>
            <w:tcW w:w="1560" w:type="dxa"/>
          </w:tcPr>
          <w:p w14:paraId="3D64DD56"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6</w:t>
            </w:r>
          </w:p>
          <w:p w14:paraId="618C0A47"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min. 3</w:t>
            </w:r>
          </w:p>
        </w:tc>
        <w:tc>
          <w:tcPr>
            <w:tcW w:w="1842" w:type="dxa"/>
          </w:tcPr>
          <w:p w14:paraId="54731E0F"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633AFBD2" w14:textId="77777777" w:rsidTr="00F52F59">
        <w:tc>
          <w:tcPr>
            <w:tcW w:w="1096" w:type="dxa"/>
          </w:tcPr>
          <w:p w14:paraId="5AAA4D5D" w14:textId="77777777" w:rsidR="002B55DA" w:rsidRPr="00063F12" w:rsidRDefault="002B55DA" w:rsidP="00EF6F6F">
            <w:pPr>
              <w:suppressAutoHyphens/>
              <w:spacing w:after="0" w:line="276" w:lineRule="auto"/>
              <w:rPr>
                <w:rFonts w:ascii="Times New Roman" w:hAnsi="Times New Roman"/>
                <w:lang w:val="ro-RO" w:eastAsia="ar-SA"/>
              </w:rPr>
            </w:pPr>
          </w:p>
        </w:tc>
        <w:tc>
          <w:tcPr>
            <w:tcW w:w="3280" w:type="dxa"/>
            <w:gridSpan w:val="2"/>
          </w:tcPr>
          <w:p w14:paraId="5266D581" w14:textId="77777777" w:rsidR="002B55DA" w:rsidRPr="00063F12" w:rsidRDefault="002B55DA" w:rsidP="00EF6F6F">
            <w:pPr>
              <w:suppressAutoHyphens/>
              <w:spacing w:after="0" w:line="276" w:lineRule="auto"/>
              <w:rPr>
                <w:rFonts w:ascii="Times New Roman" w:hAnsi="Times New Roman"/>
                <w:lang w:val="ro-RO" w:eastAsia="ar-SA"/>
              </w:rPr>
            </w:pPr>
          </w:p>
        </w:tc>
        <w:tc>
          <w:tcPr>
            <w:tcW w:w="3416" w:type="dxa"/>
            <w:gridSpan w:val="3"/>
          </w:tcPr>
          <w:p w14:paraId="4E19A535"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48E3B8F2"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7B8B30CA" w14:textId="77777777" w:rsidTr="00F52F59">
        <w:tc>
          <w:tcPr>
            <w:tcW w:w="7792" w:type="dxa"/>
            <w:gridSpan w:val="6"/>
          </w:tcPr>
          <w:p w14:paraId="68DB944F"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 3</w:t>
            </w:r>
          </w:p>
        </w:tc>
        <w:tc>
          <w:tcPr>
            <w:tcW w:w="1842" w:type="dxa"/>
          </w:tcPr>
          <w:p w14:paraId="4AD57F8D"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31F67234" w14:textId="77777777" w:rsidTr="00F52F59">
        <w:tc>
          <w:tcPr>
            <w:tcW w:w="1096" w:type="dxa"/>
          </w:tcPr>
          <w:p w14:paraId="25DBBD28"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lastRenderedPageBreak/>
              <w:t>I4</w:t>
            </w:r>
          </w:p>
        </w:tc>
        <w:tc>
          <w:tcPr>
            <w:tcW w:w="3280" w:type="dxa"/>
            <w:gridSpan w:val="2"/>
          </w:tcPr>
          <w:p w14:paraId="79F46019"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Cataloage de expozi</w:t>
            </w:r>
            <w:r w:rsidRPr="00063F12">
              <w:rPr>
                <w:rFonts w:asciiTheme="minorHAnsi" w:hAnsiTheme="minorHAnsi"/>
                <w:lang w:val="ro-RO" w:eastAsia="ar-SA"/>
              </w:rPr>
              <w:t>ț</w:t>
            </w:r>
            <w:r w:rsidRPr="00063F12">
              <w:rPr>
                <w:rFonts w:ascii="Times New Roman" w:hAnsi="Times New Roman"/>
                <w:lang w:val="ro-RO" w:eastAsia="ar-SA"/>
              </w:rPr>
              <w:t>ie personală, concep</w:t>
            </w:r>
            <w:r w:rsidRPr="00063F12">
              <w:rPr>
                <w:rFonts w:asciiTheme="minorHAnsi" w:hAnsiTheme="minorHAnsi"/>
                <w:lang w:val="ro-RO" w:eastAsia="ar-SA"/>
              </w:rPr>
              <w:t>ț</w:t>
            </w:r>
            <w:r w:rsidRPr="00063F12">
              <w:rPr>
                <w:rFonts w:ascii="Times New Roman" w:hAnsi="Times New Roman"/>
                <w:lang w:val="ro-RO" w:eastAsia="ar-SA"/>
              </w:rPr>
              <w:t>ie grafică proprie/critica catalog</w:t>
            </w:r>
          </w:p>
        </w:tc>
        <w:tc>
          <w:tcPr>
            <w:tcW w:w="1856" w:type="dxa"/>
            <w:gridSpan w:val="2"/>
          </w:tcPr>
          <w:p w14:paraId="2F17A49B" w14:textId="02382854" w:rsidR="002B55DA" w:rsidRPr="00063F12" w:rsidRDefault="005B65A0"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8</w:t>
            </w:r>
          </w:p>
        </w:tc>
        <w:tc>
          <w:tcPr>
            <w:tcW w:w="1560" w:type="dxa"/>
          </w:tcPr>
          <w:p w14:paraId="39129C29"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2</w:t>
            </w:r>
          </w:p>
        </w:tc>
        <w:tc>
          <w:tcPr>
            <w:tcW w:w="1842" w:type="dxa"/>
          </w:tcPr>
          <w:p w14:paraId="19FDA02C"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098F9ED5" w14:textId="77777777" w:rsidTr="00F52F59">
        <w:tc>
          <w:tcPr>
            <w:tcW w:w="1096" w:type="dxa"/>
          </w:tcPr>
          <w:p w14:paraId="568813E6" w14:textId="77777777" w:rsidR="002B55DA" w:rsidRPr="00063F12" w:rsidRDefault="002B55DA" w:rsidP="00EF6F6F">
            <w:pPr>
              <w:suppressAutoHyphens/>
              <w:spacing w:after="0" w:line="276" w:lineRule="auto"/>
              <w:rPr>
                <w:rFonts w:ascii="Times New Roman" w:hAnsi="Times New Roman"/>
                <w:lang w:val="ro-RO" w:eastAsia="ar-SA"/>
              </w:rPr>
            </w:pPr>
          </w:p>
        </w:tc>
        <w:tc>
          <w:tcPr>
            <w:tcW w:w="3280" w:type="dxa"/>
            <w:gridSpan w:val="2"/>
          </w:tcPr>
          <w:p w14:paraId="3D7044AF" w14:textId="77777777" w:rsidR="002B55DA" w:rsidRPr="00063F12" w:rsidRDefault="002B55DA" w:rsidP="00EF6F6F">
            <w:pPr>
              <w:suppressAutoHyphens/>
              <w:spacing w:after="0" w:line="276" w:lineRule="auto"/>
              <w:rPr>
                <w:rFonts w:ascii="Times New Roman" w:hAnsi="Times New Roman"/>
                <w:lang w:val="ro-RO" w:eastAsia="ar-SA"/>
              </w:rPr>
            </w:pPr>
          </w:p>
        </w:tc>
        <w:tc>
          <w:tcPr>
            <w:tcW w:w="3416" w:type="dxa"/>
            <w:gridSpan w:val="3"/>
          </w:tcPr>
          <w:p w14:paraId="1707B728"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1E0A3B3F"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7B5EB370" w14:textId="77777777" w:rsidTr="00F52F59">
        <w:tc>
          <w:tcPr>
            <w:tcW w:w="7792" w:type="dxa"/>
            <w:gridSpan w:val="6"/>
          </w:tcPr>
          <w:p w14:paraId="65CCF4AB"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 4</w:t>
            </w:r>
          </w:p>
        </w:tc>
        <w:tc>
          <w:tcPr>
            <w:tcW w:w="1842" w:type="dxa"/>
          </w:tcPr>
          <w:p w14:paraId="02D3332B"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1A10109" w14:textId="77777777" w:rsidTr="00F52F59">
        <w:tc>
          <w:tcPr>
            <w:tcW w:w="1096" w:type="dxa"/>
          </w:tcPr>
          <w:p w14:paraId="7B16C014"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I5</w:t>
            </w:r>
          </w:p>
        </w:tc>
        <w:tc>
          <w:tcPr>
            <w:tcW w:w="3280" w:type="dxa"/>
            <w:gridSpan w:val="2"/>
          </w:tcPr>
          <w:p w14:paraId="32D3C1DE"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Eveniment expozi</w:t>
            </w:r>
            <w:r w:rsidRPr="00063F12">
              <w:rPr>
                <w:rFonts w:asciiTheme="minorHAnsi" w:hAnsiTheme="minorHAnsi"/>
                <w:lang w:val="ro-RO" w:eastAsia="ar-SA"/>
              </w:rPr>
              <w:t>ț</w:t>
            </w:r>
            <w:r w:rsidRPr="00063F12">
              <w:rPr>
                <w:rFonts w:ascii="Times New Roman" w:hAnsi="Times New Roman"/>
                <w:lang w:val="ro-RO" w:eastAsia="ar-SA"/>
              </w:rPr>
              <w:t>ional</w:t>
            </w:r>
          </w:p>
          <w:p w14:paraId="00C12C35"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personal/ curatoriat, de nivel interna</w:t>
            </w:r>
            <w:r w:rsidRPr="00063F12">
              <w:rPr>
                <w:rFonts w:asciiTheme="minorHAnsi" w:hAnsiTheme="minorHAnsi"/>
                <w:lang w:val="ro-RO" w:eastAsia="ar-SA"/>
              </w:rPr>
              <w:t>ț</w:t>
            </w:r>
            <w:r w:rsidRPr="00063F12">
              <w:rPr>
                <w:rFonts w:ascii="Times New Roman" w:hAnsi="Times New Roman"/>
                <w:lang w:val="ro-RO" w:eastAsia="ar-SA"/>
              </w:rPr>
              <w:t>ional, proiect design valorificat</w:t>
            </w:r>
          </w:p>
        </w:tc>
        <w:tc>
          <w:tcPr>
            <w:tcW w:w="1856" w:type="dxa"/>
            <w:gridSpan w:val="2"/>
          </w:tcPr>
          <w:p w14:paraId="099E2954" w14:textId="41F436A2" w:rsidR="002B55DA" w:rsidRPr="00063F12" w:rsidRDefault="005B65A0" w:rsidP="005B65A0">
            <w:pPr>
              <w:suppressAutoHyphens/>
              <w:spacing w:after="0" w:line="276" w:lineRule="auto"/>
              <w:rPr>
                <w:rFonts w:ascii="Times New Roman" w:hAnsi="Times New Roman"/>
                <w:lang w:val="ro-RO" w:eastAsia="ar-SA"/>
              </w:rPr>
            </w:pPr>
            <w:r w:rsidRPr="00063F12">
              <w:rPr>
                <w:rFonts w:ascii="Times New Roman" w:hAnsi="Times New Roman"/>
                <w:lang w:val="ro-RO" w:eastAsia="ar-SA"/>
              </w:rPr>
              <w:t>10</w:t>
            </w:r>
          </w:p>
        </w:tc>
        <w:tc>
          <w:tcPr>
            <w:tcW w:w="1560" w:type="dxa"/>
          </w:tcPr>
          <w:p w14:paraId="13A42F2F"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8</w:t>
            </w:r>
          </w:p>
        </w:tc>
        <w:tc>
          <w:tcPr>
            <w:tcW w:w="1842" w:type="dxa"/>
          </w:tcPr>
          <w:p w14:paraId="1CB2C7A0"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2722559" w14:textId="77777777" w:rsidTr="00F52F59">
        <w:tc>
          <w:tcPr>
            <w:tcW w:w="1096" w:type="dxa"/>
          </w:tcPr>
          <w:p w14:paraId="68B15F11" w14:textId="77777777" w:rsidR="002B55DA" w:rsidRPr="00063F12" w:rsidRDefault="002B55DA" w:rsidP="00EF6F6F">
            <w:pPr>
              <w:suppressAutoHyphens/>
              <w:spacing w:after="0" w:line="276" w:lineRule="auto"/>
              <w:rPr>
                <w:rFonts w:ascii="Times New Roman" w:hAnsi="Times New Roman"/>
                <w:lang w:val="ro-RO" w:eastAsia="ar-SA"/>
              </w:rPr>
            </w:pPr>
          </w:p>
        </w:tc>
        <w:tc>
          <w:tcPr>
            <w:tcW w:w="3280" w:type="dxa"/>
            <w:gridSpan w:val="2"/>
          </w:tcPr>
          <w:p w14:paraId="7798F87C" w14:textId="77777777" w:rsidR="002B55DA" w:rsidRPr="00063F12" w:rsidRDefault="002B55DA" w:rsidP="00EF6F6F">
            <w:pPr>
              <w:suppressAutoHyphens/>
              <w:spacing w:after="0" w:line="276" w:lineRule="auto"/>
              <w:rPr>
                <w:rFonts w:ascii="Times New Roman" w:hAnsi="Times New Roman"/>
                <w:lang w:val="ro-RO" w:eastAsia="ar-SA"/>
              </w:rPr>
            </w:pPr>
          </w:p>
        </w:tc>
        <w:tc>
          <w:tcPr>
            <w:tcW w:w="3416" w:type="dxa"/>
            <w:gridSpan w:val="3"/>
          </w:tcPr>
          <w:p w14:paraId="4281A562"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02B26FA8"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0AE70F1E" w14:textId="77777777" w:rsidTr="00F52F59">
        <w:tc>
          <w:tcPr>
            <w:tcW w:w="7792" w:type="dxa"/>
            <w:gridSpan w:val="6"/>
          </w:tcPr>
          <w:p w14:paraId="400F8C58"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Total5</w:t>
            </w:r>
          </w:p>
        </w:tc>
        <w:tc>
          <w:tcPr>
            <w:tcW w:w="1842" w:type="dxa"/>
          </w:tcPr>
          <w:p w14:paraId="2F87E19D"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531314B1" w14:textId="77777777" w:rsidTr="00F52F59">
        <w:tc>
          <w:tcPr>
            <w:tcW w:w="1096" w:type="dxa"/>
          </w:tcPr>
          <w:p w14:paraId="5D3BA586"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I6</w:t>
            </w:r>
          </w:p>
        </w:tc>
        <w:tc>
          <w:tcPr>
            <w:tcW w:w="3280" w:type="dxa"/>
            <w:gridSpan w:val="2"/>
          </w:tcPr>
          <w:p w14:paraId="5449E54A"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Eveniment expozi</w:t>
            </w:r>
            <w:r w:rsidRPr="00063F12">
              <w:rPr>
                <w:rFonts w:asciiTheme="minorHAnsi" w:hAnsiTheme="minorHAnsi"/>
                <w:lang w:val="ro-RO" w:eastAsia="ar-SA"/>
              </w:rPr>
              <w:t>ț</w:t>
            </w:r>
            <w:r w:rsidRPr="00063F12">
              <w:rPr>
                <w:rFonts w:ascii="Times New Roman" w:hAnsi="Times New Roman"/>
                <w:lang w:val="ro-RO" w:eastAsia="ar-SA"/>
              </w:rPr>
              <w:t>ional de grup/curatoriat de nivel interna</w:t>
            </w:r>
            <w:r w:rsidRPr="00063F12">
              <w:rPr>
                <w:rFonts w:asciiTheme="minorHAnsi" w:hAnsiTheme="minorHAnsi"/>
                <w:lang w:val="ro-RO" w:eastAsia="ar-SA"/>
              </w:rPr>
              <w:t>ț</w:t>
            </w:r>
            <w:r w:rsidRPr="00063F12">
              <w:rPr>
                <w:rFonts w:ascii="Times New Roman" w:hAnsi="Times New Roman"/>
                <w:lang w:val="ro-RO" w:eastAsia="ar-SA"/>
              </w:rPr>
              <w:t>ional</w:t>
            </w:r>
          </w:p>
        </w:tc>
        <w:tc>
          <w:tcPr>
            <w:tcW w:w="1856" w:type="dxa"/>
            <w:gridSpan w:val="2"/>
          </w:tcPr>
          <w:p w14:paraId="31EE1908"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6</w:t>
            </w:r>
          </w:p>
        </w:tc>
        <w:tc>
          <w:tcPr>
            <w:tcW w:w="1560" w:type="dxa"/>
          </w:tcPr>
          <w:p w14:paraId="164316E2"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6</w:t>
            </w:r>
          </w:p>
        </w:tc>
        <w:tc>
          <w:tcPr>
            <w:tcW w:w="1842" w:type="dxa"/>
          </w:tcPr>
          <w:p w14:paraId="26D1A0D0"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577AF139" w14:textId="77777777" w:rsidTr="00F52F59">
        <w:tc>
          <w:tcPr>
            <w:tcW w:w="1096" w:type="dxa"/>
          </w:tcPr>
          <w:p w14:paraId="1E0DAEEF" w14:textId="77777777" w:rsidR="002B55DA" w:rsidRPr="00063F12" w:rsidRDefault="002B55DA" w:rsidP="00EF6F6F">
            <w:pPr>
              <w:suppressAutoHyphens/>
              <w:spacing w:after="0" w:line="276" w:lineRule="auto"/>
              <w:rPr>
                <w:rFonts w:ascii="Times New Roman" w:hAnsi="Times New Roman"/>
                <w:lang w:val="ro-RO" w:eastAsia="ar-SA"/>
              </w:rPr>
            </w:pPr>
          </w:p>
        </w:tc>
        <w:tc>
          <w:tcPr>
            <w:tcW w:w="3280" w:type="dxa"/>
            <w:gridSpan w:val="2"/>
          </w:tcPr>
          <w:p w14:paraId="0DFCB821" w14:textId="77777777" w:rsidR="002B55DA" w:rsidRPr="00063F12" w:rsidRDefault="002B55DA" w:rsidP="00EF6F6F">
            <w:pPr>
              <w:suppressAutoHyphens/>
              <w:spacing w:after="0" w:line="276" w:lineRule="auto"/>
              <w:rPr>
                <w:rFonts w:ascii="Times New Roman" w:hAnsi="Times New Roman"/>
                <w:lang w:val="ro-RO" w:eastAsia="ar-SA"/>
              </w:rPr>
            </w:pPr>
          </w:p>
        </w:tc>
        <w:tc>
          <w:tcPr>
            <w:tcW w:w="3416" w:type="dxa"/>
            <w:gridSpan w:val="3"/>
          </w:tcPr>
          <w:p w14:paraId="33309165"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6946AD80"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587054A" w14:textId="77777777" w:rsidTr="00F52F59">
        <w:tc>
          <w:tcPr>
            <w:tcW w:w="7792" w:type="dxa"/>
            <w:gridSpan w:val="6"/>
          </w:tcPr>
          <w:p w14:paraId="2284FCDD"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 6</w:t>
            </w:r>
          </w:p>
        </w:tc>
        <w:tc>
          <w:tcPr>
            <w:tcW w:w="1842" w:type="dxa"/>
          </w:tcPr>
          <w:p w14:paraId="62E56600"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4F0DBBB5" w14:textId="77777777" w:rsidTr="00F52F59">
        <w:tc>
          <w:tcPr>
            <w:tcW w:w="1096" w:type="dxa"/>
          </w:tcPr>
          <w:p w14:paraId="77E2A1F3"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w:t>
            </w:r>
            <w:r w:rsidR="001742D7" w:rsidRPr="00063F12">
              <w:rPr>
                <w:rFonts w:ascii="Times New Roman" w:hAnsi="Times New Roman"/>
                <w:lang w:val="ro-RO" w:eastAsia="ar-SA"/>
              </w:rPr>
              <w:t>7</w:t>
            </w:r>
          </w:p>
        </w:tc>
        <w:tc>
          <w:tcPr>
            <w:tcW w:w="3280" w:type="dxa"/>
            <w:gridSpan w:val="2"/>
          </w:tcPr>
          <w:p w14:paraId="4C6BDEB6"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Eveniment expozi</w:t>
            </w:r>
            <w:r w:rsidRPr="00063F12">
              <w:rPr>
                <w:rFonts w:asciiTheme="minorHAnsi" w:hAnsiTheme="minorHAnsi"/>
                <w:lang w:val="ro-RO" w:eastAsia="ar-SA"/>
              </w:rPr>
              <w:t>ț</w:t>
            </w:r>
            <w:r w:rsidRPr="00063F12">
              <w:rPr>
                <w:rFonts w:ascii="Times New Roman" w:hAnsi="Times New Roman"/>
                <w:lang w:val="ro-RO" w:eastAsia="ar-SA"/>
              </w:rPr>
              <w:t>ional</w:t>
            </w:r>
          </w:p>
          <w:p w14:paraId="614BDAA2"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personal, de nivel na</w:t>
            </w:r>
            <w:r w:rsidRPr="00063F12">
              <w:rPr>
                <w:rFonts w:asciiTheme="minorHAnsi" w:hAnsiTheme="minorHAnsi"/>
                <w:lang w:val="ro-RO" w:eastAsia="ar-SA"/>
              </w:rPr>
              <w:t>ț</w:t>
            </w:r>
            <w:r w:rsidRPr="00063F12">
              <w:rPr>
                <w:rFonts w:ascii="Times New Roman" w:hAnsi="Times New Roman"/>
                <w:lang w:val="ro-RO" w:eastAsia="ar-SA"/>
              </w:rPr>
              <w:t xml:space="preserve">ional sau </w:t>
            </w:r>
          </w:p>
          <w:p w14:paraId="360F75FC"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local/ recenzie, critică de artă</w:t>
            </w:r>
          </w:p>
          <w:p w14:paraId="0A2E0510"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proiect design complet expus sau înscris în concurs</w:t>
            </w:r>
          </w:p>
        </w:tc>
        <w:tc>
          <w:tcPr>
            <w:tcW w:w="1856" w:type="dxa"/>
            <w:gridSpan w:val="2"/>
          </w:tcPr>
          <w:p w14:paraId="0E5935D1" w14:textId="77777777" w:rsidR="005B65A0" w:rsidRPr="00063F12" w:rsidRDefault="005B65A0"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 xml:space="preserve">8 </w:t>
            </w:r>
          </w:p>
          <w:p w14:paraId="625EB08F" w14:textId="136B16DF"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min1</w:t>
            </w:r>
          </w:p>
          <w:p w14:paraId="65A846FF" w14:textId="77777777" w:rsidR="002B55DA" w:rsidRPr="00063F12" w:rsidRDefault="002B55DA" w:rsidP="00EF6F6F">
            <w:pPr>
              <w:suppressAutoHyphens/>
              <w:spacing w:after="0" w:line="276" w:lineRule="auto"/>
              <w:rPr>
                <w:rFonts w:ascii="Times New Roman" w:hAnsi="Times New Roman"/>
                <w:lang w:val="ro-RO" w:eastAsia="ar-SA"/>
              </w:rPr>
            </w:pPr>
          </w:p>
        </w:tc>
        <w:tc>
          <w:tcPr>
            <w:tcW w:w="1560" w:type="dxa"/>
          </w:tcPr>
          <w:p w14:paraId="03B897CE"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2</w:t>
            </w:r>
          </w:p>
        </w:tc>
        <w:tc>
          <w:tcPr>
            <w:tcW w:w="1842" w:type="dxa"/>
          </w:tcPr>
          <w:p w14:paraId="5BA47447"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78CC836B" w14:textId="77777777" w:rsidTr="00F52F59">
        <w:tc>
          <w:tcPr>
            <w:tcW w:w="1096" w:type="dxa"/>
          </w:tcPr>
          <w:p w14:paraId="5CE6E884" w14:textId="77777777" w:rsidR="002B55DA" w:rsidRPr="00063F12" w:rsidRDefault="002B55DA" w:rsidP="00EF6F6F">
            <w:pPr>
              <w:suppressAutoHyphens/>
              <w:spacing w:after="0" w:line="276" w:lineRule="auto"/>
              <w:rPr>
                <w:rFonts w:ascii="Times New Roman" w:hAnsi="Times New Roman"/>
                <w:lang w:val="ro-RO" w:eastAsia="ar-SA"/>
              </w:rPr>
            </w:pPr>
          </w:p>
        </w:tc>
        <w:tc>
          <w:tcPr>
            <w:tcW w:w="3280" w:type="dxa"/>
            <w:gridSpan w:val="2"/>
          </w:tcPr>
          <w:p w14:paraId="21730106"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p>
        </w:tc>
        <w:tc>
          <w:tcPr>
            <w:tcW w:w="3416" w:type="dxa"/>
            <w:gridSpan w:val="3"/>
          </w:tcPr>
          <w:p w14:paraId="53FAFA53"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5E62365D"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39B5CD3" w14:textId="77777777" w:rsidTr="00F52F59">
        <w:tc>
          <w:tcPr>
            <w:tcW w:w="7792" w:type="dxa"/>
            <w:gridSpan w:val="6"/>
          </w:tcPr>
          <w:p w14:paraId="58DAA6D1"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 xml:space="preserve">Total </w:t>
            </w:r>
            <w:r w:rsidR="001742D7" w:rsidRPr="00063F12">
              <w:rPr>
                <w:rFonts w:ascii="Times New Roman" w:hAnsi="Times New Roman"/>
                <w:lang w:val="ro-RO" w:eastAsia="ar-SA"/>
              </w:rPr>
              <w:t>7</w:t>
            </w:r>
          </w:p>
        </w:tc>
        <w:tc>
          <w:tcPr>
            <w:tcW w:w="1842" w:type="dxa"/>
          </w:tcPr>
          <w:p w14:paraId="573E7F02"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3429EA9" w14:textId="77777777" w:rsidTr="00F52F59">
        <w:tc>
          <w:tcPr>
            <w:tcW w:w="1096" w:type="dxa"/>
          </w:tcPr>
          <w:p w14:paraId="4A44D01C"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w:t>
            </w:r>
            <w:r w:rsidR="001742D7" w:rsidRPr="00063F12">
              <w:rPr>
                <w:rFonts w:ascii="Times New Roman" w:hAnsi="Times New Roman"/>
                <w:lang w:val="ro-RO" w:eastAsia="ar-SA"/>
              </w:rPr>
              <w:t>8</w:t>
            </w:r>
          </w:p>
        </w:tc>
        <w:tc>
          <w:tcPr>
            <w:tcW w:w="3280" w:type="dxa"/>
            <w:gridSpan w:val="2"/>
          </w:tcPr>
          <w:p w14:paraId="4CF0AA9F"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Eveniment expozi</w:t>
            </w:r>
            <w:r w:rsidRPr="00063F12">
              <w:rPr>
                <w:rFonts w:asciiTheme="minorHAnsi" w:hAnsiTheme="minorHAnsi"/>
                <w:lang w:val="ro-RO" w:eastAsia="ar-SA"/>
              </w:rPr>
              <w:t>ț</w:t>
            </w:r>
            <w:r w:rsidRPr="00063F12">
              <w:rPr>
                <w:rFonts w:ascii="Times New Roman" w:hAnsi="Times New Roman"/>
                <w:lang w:val="ro-RO" w:eastAsia="ar-SA"/>
              </w:rPr>
              <w:t>ional de grup,</w:t>
            </w:r>
          </w:p>
          <w:p w14:paraId="47CE778B"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de nivel na</w:t>
            </w:r>
            <w:r w:rsidRPr="00063F12">
              <w:rPr>
                <w:rFonts w:asciiTheme="minorHAnsi" w:hAnsiTheme="minorHAnsi"/>
                <w:lang w:val="ro-RO" w:eastAsia="ar-SA"/>
              </w:rPr>
              <w:t>ț</w:t>
            </w:r>
            <w:r w:rsidRPr="00063F12">
              <w:rPr>
                <w:rFonts w:ascii="Times New Roman" w:hAnsi="Times New Roman"/>
                <w:lang w:val="ro-RO" w:eastAsia="ar-SA"/>
              </w:rPr>
              <w:t>ional sau local, proiecte mici graphic design(ex. afi</w:t>
            </w:r>
            <w:r w:rsidRPr="00063F12">
              <w:rPr>
                <w:rFonts w:asciiTheme="minorHAnsi" w:hAnsiTheme="minorHAnsi"/>
                <w:lang w:val="ro-RO" w:eastAsia="ar-SA"/>
              </w:rPr>
              <w:t>ș</w:t>
            </w:r>
            <w:r w:rsidRPr="00063F12">
              <w:rPr>
                <w:rFonts w:ascii="Times New Roman" w:hAnsi="Times New Roman"/>
                <w:lang w:val="ro-RO" w:eastAsia="ar-SA"/>
              </w:rPr>
              <w:t>e)/recenzie, critică de artă</w:t>
            </w:r>
          </w:p>
        </w:tc>
        <w:tc>
          <w:tcPr>
            <w:tcW w:w="1856" w:type="dxa"/>
            <w:gridSpan w:val="2"/>
          </w:tcPr>
          <w:p w14:paraId="56CCEAE8" w14:textId="2F0F0310" w:rsidR="002B55DA" w:rsidRPr="00063F12" w:rsidRDefault="005B65A0"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4</w:t>
            </w:r>
          </w:p>
          <w:p w14:paraId="0E5CB734"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min. 3</w:t>
            </w:r>
          </w:p>
        </w:tc>
        <w:tc>
          <w:tcPr>
            <w:tcW w:w="1560" w:type="dxa"/>
          </w:tcPr>
          <w:p w14:paraId="15ECEF1B"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 xml:space="preserve">2 </w:t>
            </w:r>
          </w:p>
          <w:p w14:paraId="3D9D8E8A"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607212A8"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1519CAA6" w14:textId="77777777" w:rsidTr="00F52F59">
        <w:tc>
          <w:tcPr>
            <w:tcW w:w="1096" w:type="dxa"/>
          </w:tcPr>
          <w:p w14:paraId="7DCD74E2" w14:textId="77777777" w:rsidR="002B55DA" w:rsidRPr="00063F12" w:rsidRDefault="002B55DA" w:rsidP="00EF6F6F">
            <w:pPr>
              <w:suppressAutoHyphens/>
              <w:spacing w:after="0" w:line="276" w:lineRule="auto"/>
              <w:rPr>
                <w:rFonts w:ascii="Times New Roman" w:hAnsi="Times New Roman"/>
                <w:lang w:val="ro-RO" w:eastAsia="ar-SA"/>
              </w:rPr>
            </w:pPr>
          </w:p>
        </w:tc>
        <w:tc>
          <w:tcPr>
            <w:tcW w:w="3280" w:type="dxa"/>
            <w:gridSpan w:val="2"/>
          </w:tcPr>
          <w:p w14:paraId="4E0A0AD8"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p>
        </w:tc>
        <w:tc>
          <w:tcPr>
            <w:tcW w:w="1856" w:type="dxa"/>
            <w:gridSpan w:val="2"/>
          </w:tcPr>
          <w:p w14:paraId="724EED56" w14:textId="77777777" w:rsidR="002B55DA" w:rsidRPr="00063F12" w:rsidRDefault="002B55DA" w:rsidP="00EF6F6F">
            <w:pPr>
              <w:suppressAutoHyphens/>
              <w:spacing w:after="0" w:line="276" w:lineRule="auto"/>
              <w:rPr>
                <w:rFonts w:ascii="Times New Roman" w:hAnsi="Times New Roman"/>
                <w:lang w:val="ro-RO" w:eastAsia="ar-SA"/>
              </w:rPr>
            </w:pPr>
          </w:p>
        </w:tc>
        <w:tc>
          <w:tcPr>
            <w:tcW w:w="1560" w:type="dxa"/>
          </w:tcPr>
          <w:p w14:paraId="58F3F985"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22B85822"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5ED67660" w14:textId="77777777" w:rsidTr="00F52F59">
        <w:trPr>
          <w:trHeight w:val="70"/>
        </w:trPr>
        <w:tc>
          <w:tcPr>
            <w:tcW w:w="9634" w:type="dxa"/>
            <w:gridSpan w:val="7"/>
          </w:tcPr>
          <w:p w14:paraId="198001EC"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 xml:space="preserve">Total </w:t>
            </w:r>
            <w:r w:rsidR="001742D7" w:rsidRPr="00063F12">
              <w:rPr>
                <w:rFonts w:ascii="Times New Roman" w:hAnsi="Times New Roman"/>
                <w:lang w:val="ro-RO" w:eastAsia="ar-SA"/>
              </w:rPr>
              <w:t>8</w:t>
            </w:r>
          </w:p>
        </w:tc>
      </w:tr>
      <w:tr w:rsidR="00063F12" w:rsidRPr="00063F12" w14:paraId="3A377C59" w14:textId="77777777" w:rsidTr="00EF6F6F">
        <w:trPr>
          <w:trHeight w:val="440"/>
        </w:trPr>
        <w:tc>
          <w:tcPr>
            <w:tcW w:w="1096" w:type="dxa"/>
            <w:vMerge w:val="restart"/>
          </w:tcPr>
          <w:p w14:paraId="64883131"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w:t>
            </w:r>
            <w:r w:rsidR="001742D7" w:rsidRPr="00063F12">
              <w:rPr>
                <w:rFonts w:ascii="Times New Roman" w:hAnsi="Times New Roman"/>
                <w:lang w:val="ro-RO" w:eastAsia="ar-SA"/>
              </w:rPr>
              <w:t>9</w:t>
            </w:r>
          </w:p>
        </w:tc>
        <w:tc>
          <w:tcPr>
            <w:tcW w:w="3280" w:type="dxa"/>
            <w:gridSpan w:val="2"/>
          </w:tcPr>
          <w:p w14:paraId="7C77B8C1" w14:textId="5517D2C8"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Granturi/proiecte câştigate</w:t>
            </w:r>
          </w:p>
        </w:tc>
        <w:tc>
          <w:tcPr>
            <w:tcW w:w="1856" w:type="dxa"/>
            <w:gridSpan w:val="2"/>
          </w:tcPr>
          <w:p w14:paraId="17F7B602"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10</w:t>
            </w:r>
          </w:p>
        </w:tc>
        <w:tc>
          <w:tcPr>
            <w:tcW w:w="1560" w:type="dxa"/>
          </w:tcPr>
          <w:p w14:paraId="5A337C5B" w14:textId="0DFE24AA"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 xml:space="preserve">10 </w:t>
            </w:r>
          </w:p>
        </w:tc>
        <w:tc>
          <w:tcPr>
            <w:tcW w:w="1842" w:type="dxa"/>
          </w:tcPr>
          <w:p w14:paraId="04368275"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4F738D34" w14:textId="77777777" w:rsidTr="00F52F59">
        <w:tc>
          <w:tcPr>
            <w:tcW w:w="1096" w:type="dxa"/>
            <w:vMerge/>
          </w:tcPr>
          <w:p w14:paraId="7DAA44DC" w14:textId="77777777" w:rsidR="002B55DA" w:rsidRPr="00063F12" w:rsidRDefault="002B55DA" w:rsidP="00EF6F6F">
            <w:pPr>
              <w:suppressAutoHyphens/>
              <w:spacing w:after="0" w:line="276" w:lineRule="auto"/>
              <w:rPr>
                <w:rFonts w:ascii="Times New Roman" w:hAnsi="Times New Roman"/>
                <w:lang w:val="ro-RO" w:eastAsia="ar-SA"/>
              </w:rPr>
            </w:pPr>
          </w:p>
        </w:tc>
        <w:tc>
          <w:tcPr>
            <w:tcW w:w="3280" w:type="dxa"/>
            <w:gridSpan w:val="2"/>
          </w:tcPr>
          <w:p w14:paraId="0820A6A8"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p>
        </w:tc>
        <w:tc>
          <w:tcPr>
            <w:tcW w:w="3416" w:type="dxa"/>
            <w:gridSpan w:val="3"/>
          </w:tcPr>
          <w:p w14:paraId="67A642E3" w14:textId="77777777" w:rsidR="002B55DA" w:rsidRPr="00063F12" w:rsidRDefault="002B55DA" w:rsidP="00EF6F6F">
            <w:pPr>
              <w:suppressAutoHyphens/>
              <w:spacing w:after="0" w:line="276" w:lineRule="auto"/>
              <w:rPr>
                <w:rFonts w:ascii="Times New Roman" w:hAnsi="Times New Roman"/>
                <w:lang w:val="ro-RO" w:eastAsia="ar-SA"/>
              </w:rPr>
            </w:pPr>
          </w:p>
        </w:tc>
        <w:tc>
          <w:tcPr>
            <w:tcW w:w="1842" w:type="dxa"/>
          </w:tcPr>
          <w:p w14:paraId="7060DFB8"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67DE4911" w14:textId="77777777" w:rsidTr="00F52F59">
        <w:tc>
          <w:tcPr>
            <w:tcW w:w="9634" w:type="dxa"/>
            <w:gridSpan w:val="7"/>
          </w:tcPr>
          <w:p w14:paraId="1EFCEB5E"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7D34AE85" w14:textId="77777777" w:rsidTr="00F52F59">
        <w:tc>
          <w:tcPr>
            <w:tcW w:w="7792" w:type="dxa"/>
            <w:gridSpan w:val="6"/>
          </w:tcPr>
          <w:p w14:paraId="55A5FBCC"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 xml:space="preserve">Total </w:t>
            </w:r>
            <w:r w:rsidR="001742D7" w:rsidRPr="00063F12">
              <w:rPr>
                <w:rFonts w:ascii="Times New Roman" w:hAnsi="Times New Roman"/>
                <w:lang w:val="ro-RO" w:eastAsia="ar-SA"/>
              </w:rPr>
              <w:t>9</w:t>
            </w:r>
          </w:p>
        </w:tc>
        <w:tc>
          <w:tcPr>
            <w:tcW w:w="1842" w:type="dxa"/>
          </w:tcPr>
          <w:p w14:paraId="5BB9AD28"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242B601F" w14:textId="77777777" w:rsidTr="00F52F59">
        <w:tc>
          <w:tcPr>
            <w:tcW w:w="1096" w:type="dxa"/>
          </w:tcPr>
          <w:p w14:paraId="69182019"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I</w:t>
            </w:r>
            <w:r w:rsidR="001742D7" w:rsidRPr="00063F12">
              <w:rPr>
                <w:rFonts w:ascii="Times New Roman" w:hAnsi="Times New Roman"/>
                <w:lang w:val="ro-RO" w:eastAsia="ar-SA"/>
              </w:rPr>
              <w:t>10</w:t>
            </w:r>
          </w:p>
        </w:tc>
        <w:tc>
          <w:tcPr>
            <w:tcW w:w="3191" w:type="dxa"/>
          </w:tcPr>
          <w:p w14:paraId="5D943B9E"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Participarea la proiecte de</w:t>
            </w:r>
          </w:p>
          <w:p w14:paraId="1AC002C1" w14:textId="77777777" w:rsidR="002B55DA" w:rsidRPr="00063F12" w:rsidRDefault="002B55DA" w:rsidP="00EF6F6F">
            <w:pPr>
              <w:suppressAutoHyphens/>
              <w:autoSpaceDE w:val="0"/>
              <w:autoSpaceDN w:val="0"/>
              <w:adjustRightInd w:val="0"/>
              <w:spacing w:after="0" w:line="276" w:lineRule="auto"/>
              <w:rPr>
                <w:rFonts w:ascii="Times New Roman" w:hAnsi="Times New Roman"/>
                <w:lang w:val="ro-RO" w:eastAsia="ar-SA"/>
              </w:rPr>
            </w:pPr>
            <w:r w:rsidRPr="00063F12">
              <w:rPr>
                <w:rFonts w:ascii="Times New Roman" w:hAnsi="Times New Roman"/>
                <w:lang w:val="ro-RO" w:eastAsia="ar-SA"/>
              </w:rPr>
              <w:t>cercetare sau educaţionale</w:t>
            </w:r>
          </w:p>
        </w:tc>
        <w:tc>
          <w:tcPr>
            <w:tcW w:w="1437" w:type="dxa"/>
            <w:gridSpan w:val="2"/>
          </w:tcPr>
          <w:p w14:paraId="53365E3C"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6</w:t>
            </w:r>
          </w:p>
        </w:tc>
        <w:tc>
          <w:tcPr>
            <w:tcW w:w="2068" w:type="dxa"/>
            <w:gridSpan w:val="2"/>
          </w:tcPr>
          <w:p w14:paraId="67C9FF82"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6</w:t>
            </w:r>
          </w:p>
        </w:tc>
        <w:tc>
          <w:tcPr>
            <w:tcW w:w="1842" w:type="dxa"/>
          </w:tcPr>
          <w:p w14:paraId="4B5C04A7"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23660192" w14:textId="77777777" w:rsidTr="00F52F59">
        <w:tc>
          <w:tcPr>
            <w:tcW w:w="7792" w:type="dxa"/>
            <w:gridSpan w:val="6"/>
          </w:tcPr>
          <w:p w14:paraId="2F135CDB" w14:textId="77777777" w:rsidR="002B55DA" w:rsidRPr="00063F12" w:rsidRDefault="001742D7"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 10</w:t>
            </w:r>
          </w:p>
        </w:tc>
        <w:tc>
          <w:tcPr>
            <w:tcW w:w="1842" w:type="dxa"/>
          </w:tcPr>
          <w:p w14:paraId="14DDFE00" w14:textId="77777777" w:rsidR="002B55DA" w:rsidRPr="00063F12" w:rsidRDefault="002B55DA" w:rsidP="00EF6F6F">
            <w:pPr>
              <w:suppressAutoHyphens/>
              <w:spacing w:after="0" w:line="276" w:lineRule="auto"/>
              <w:rPr>
                <w:rFonts w:ascii="Times New Roman" w:hAnsi="Times New Roman"/>
                <w:lang w:val="ro-RO" w:eastAsia="ar-SA"/>
              </w:rPr>
            </w:pPr>
          </w:p>
        </w:tc>
      </w:tr>
      <w:tr w:rsidR="00063F12" w:rsidRPr="00063F12" w14:paraId="6DD240E1" w14:textId="77777777" w:rsidTr="00F52F59">
        <w:trPr>
          <w:trHeight w:val="323"/>
        </w:trPr>
        <w:tc>
          <w:tcPr>
            <w:tcW w:w="7792" w:type="dxa"/>
            <w:gridSpan w:val="6"/>
          </w:tcPr>
          <w:p w14:paraId="1B570107" w14:textId="77777777" w:rsidR="002B55DA" w:rsidRPr="00063F12" w:rsidRDefault="002B55DA" w:rsidP="00EF6F6F">
            <w:pPr>
              <w:suppressAutoHyphens/>
              <w:spacing w:after="0" w:line="276" w:lineRule="auto"/>
              <w:rPr>
                <w:rFonts w:ascii="Times New Roman" w:hAnsi="Times New Roman"/>
                <w:lang w:val="ro-RO" w:eastAsia="ar-SA"/>
              </w:rPr>
            </w:pPr>
            <w:r w:rsidRPr="00063F12">
              <w:rPr>
                <w:rFonts w:ascii="Times New Roman" w:hAnsi="Times New Roman"/>
                <w:lang w:val="ro-RO" w:eastAsia="ar-SA"/>
              </w:rPr>
              <w:t>Total general</w:t>
            </w:r>
          </w:p>
        </w:tc>
        <w:tc>
          <w:tcPr>
            <w:tcW w:w="1842" w:type="dxa"/>
          </w:tcPr>
          <w:p w14:paraId="73CF2BDA" w14:textId="77777777" w:rsidR="002B55DA" w:rsidRPr="00063F12" w:rsidRDefault="002B55DA" w:rsidP="00EF6F6F">
            <w:pPr>
              <w:suppressAutoHyphens/>
              <w:spacing w:after="0" w:line="276" w:lineRule="auto"/>
              <w:rPr>
                <w:rFonts w:ascii="Times New Roman" w:hAnsi="Times New Roman"/>
                <w:lang w:val="ro-RO" w:eastAsia="ar-SA"/>
              </w:rPr>
            </w:pPr>
          </w:p>
        </w:tc>
      </w:tr>
    </w:tbl>
    <w:p w14:paraId="360FED27" w14:textId="77777777" w:rsidR="002B55DA" w:rsidRPr="00ED02C9" w:rsidRDefault="002B55DA" w:rsidP="002B55DA">
      <w:pPr>
        <w:suppressAutoHyphens/>
        <w:autoSpaceDE w:val="0"/>
        <w:autoSpaceDN w:val="0"/>
        <w:adjustRightInd w:val="0"/>
        <w:spacing w:after="0" w:line="360" w:lineRule="auto"/>
        <w:rPr>
          <w:rFonts w:ascii="Times New Roman" w:hAnsi="Times New Roman"/>
          <w:b/>
          <w:bCs/>
          <w:sz w:val="23"/>
          <w:szCs w:val="23"/>
          <w:lang w:val="ro-RO" w:eastAsia="ar-SA"/>
        </w:rPr>
      </w:pPr>
      <w:r w:rsidRPr="00ED02C9">
        <w:rPr>
          <w:rFonts w:ascii="Times New Roman" w:hAnsi="Times New Roman"/>
          <w:b/>
          <w:bCs/>
          <w:sz w:val="23"/>
          <w:szCs w:val="23"/>
          <w:lang w:val="ro-RO" w:eastAsia="ar-SA"/>
        </w:rPr>
        <w:t>Pentru practicieni punctajul minim necesar pentru îndeplinirea acestui criteriu este de 30 puncte, cu îndeplinirea indicatorilor I</w:t>
      </w:r>
      <w:r w:rsidR="001742D7" w:rsidRPr="00ED02C9">
        <w:rPr>
          <w:rFonts w:ascii="Times New Roman" w:hAnsi="Times New Roman"/>
          <w:b/>
          <w:bCs/>
          <w:sz w:val="23"/>
          <w:szCs w:val="23"/>
          <w:lang w:val="ro-RO" w:eastAsia="ar-SA"/>
        </w:rPr>
        <w:t>7</w:t>
      </w:r>
      <w:r w:rsidRPr="00ED02C9">
        <w:rPr>
          <w:rFonts w:ascii="Times New Roman" w:hAnsi="Times New Roman"/>
          <w:b/>
          <w:bCs/>
          <w:sz w:val="23"/>
          <w:szCs w:val="23"/>
          <w:lang w:val="ro-RO" w:eastAsia="ar-SA"/>
        </w:rPr>
        <w:t>şi I</w:t>
      </w:r>
      <w:r w:rsidR="001742D7" w:rsidRPr="00ED02C9">
        <w:rPr>
          <w:rFonts w:ascii="Times New Roman" w:hAnsi="Times New Roman"/>
          <w:b/>
          <w:bCs/>
          <w:sz w:val="23"/>
          <w:szCs w:val="23"/>
          <w:lang w:val="ro-RO" w:eastAsia="ar-SA"/>
        </w:rPr>
        <w:t>8</w:t>
      </w:r>
      <w:r w:rsidRPr="00ED02C9">
        <w:rPr>
          <w:rFonts w:ascii="Times New Roman" w:hAnsi="Times New Roman"/>
          <w:b/>
          <w:bCs/>
          <w:sz w:val="23"/>
          <w:szCs w:val="23"/>
          <w:lang w:val="ro-RO" w:eastAsia="ar-SA"/>
        </w:rPr>
        <w:t xml:space="preserve">. </w:t>
      </w:r>
    </w:p>
    <w:p w14:paraId="1C09BCEC" w14:textId="288DAEF0" w:rsidR="002B55DA" w:rsidRPr="00ED02C9" w:rsidRDefault="002B55DA" w:rsidP="002B55DA">
      <w:pPr>
        <w:pStyle w:val="Heading2"/>
        <w:pBdr>
          <w:bottom w:val="single" w:sz="4" w:space="0" w:color="622423"/>
        </w:pBdr>
        <w:spacing w:before="0" w:after="0" w:line="360" w:lineRule="auto"/>
        <w:jc w:val="left"/>
        <w:rPr>
          <w:rFonts w:ascii="Times New Roman" w:hAnsi="Times New Roman"/>
          <w:b/>
          <w:bCs/>
          <w:caps w:val="0"/>
          <w:color w:val="auto"/>
          <w:sz w:val="23"/>
          <w:szCs w:val="23"/>
          <w:lang w:val="ro-RO" w:eastAsia="ar-SA"/>
        </w:rPr>
      </w:pPr>
      <w:bookmarkStart w:id="130" w:name="_Toc161134381"/>
      <w:r w:rsidRPr="00ED02C9">
        <w:rPr>
          <w:rFonts w:ascii="Times New Roman" w:hAnsi="Times New Roman"/>
          <w:b/>
          <w:bCs/>
          <w:color w:val="auto"/>
          <w:sz w:val="23"/>
          <w:szCs w:val="23"/>
          <w:lang w:val="ro-RO" w:eastAsia="ar-SA"/>
        </w:rPr>
        <w:t>P</w:t>
      </w:r>
      <w:r w:rsidRPr="00ED02C9">
        <w:rPr>
          <w:rFonts w:ascii="Times New Roman" w:hAnsi="Times New Roman"/>
          <w:b/>
          <w:bCs/>
          <w:caps w:val="0"/>
          <w:color w:val="auto"/>
          <w:sz w:val="23"/>
          <w:szCs w:val="23"/>
          <w:lang w:val="ro-RO" w:eastAsia="ar-SA"/>
        </w:rPr>
        <w:t>entru teoreticieni punctajul minim necesar pentru îndeplinirea acestui criteriu este</w:t>
      </w:r>
      <w:r w:rsidR="00EF6F6F">
        <w:rPr>
          <w:rFonts w:ascii="Times New Roman" w:hAnsi="Times New Roman"/>
          <w:b/>
          <w:bCs/>
          <w:caps w:val="0"/>
          <w:color w:val="auto"/>
          <w:sz w:val="23"/>
          <w:szCs w:val="23"/>
          <w:lang w:val="ro-RO" w:eastAsia="ar-SA"/>
        </w:rPr>
        <w:t xml:space="preserve"> </w:t>
      </w:r>
      <w:r w:rsidRPr="00ED02C9">
        <w:rPr>
          <w:rFonts w:ascii="Times New Roman" w:hAnsi="Times New Roman"/>
          <w:b/>
          <w:bCs/>
          <w:caps w:val="0"/>
          <w:color w:val="auto"/>
          <w:sz w:val="23"/>
          <w:szCs w:val="23"/>
          <w:lang w:val="ro-RO" w:eastAsia="ar-SA"/>
        </w:rPr>
        <w:t>de 30 puncte, cu îndeplinirea indicatorilor I1, I3.</w:t>
      </w:r>
      <w:bookmarkEnd w:id="130"/>
    </w:p>
    <w:p w14:paraId="3CA175B6" w14:textId="77777777" w:rsidR="0015540A" w:rsidRPr="00ED02C9" w:rsidRDefault="0015540A" w:rsidP="0015540A">
      <w:pPr>
        <w:rPr>
          <w:lang w:val="ro-RO" w:eastAsia="ar-SA"/>
        </w:rPr>
      </w:pPr>
    </w:p>
    <w:p w14:paraId="192DA801" w14:textId="77777777" w:rsidR="002B55DA" w:rsidRPr="00063F12" w:rsidRDefault="002B55DA" w:rsidP="00E35610">
      <w:pPr>
        <w:suppressAutoHyphens/>
        <w:autoSpaceDE w:val="0"/>
        <w:spacing w:after="0" w:line="360" w:lineRule="auto"/>
        <w:jc w:val="right"/>
        <w:rPr>
          <w:rFonts w:ascii="Times New Roman" w:hAnsi="Times New Roman"/>
          <w:b/>
          <w:bCs/>
          <w:i/>
          <w:iCs/>
          <w:lang w:val="ro-RO"/>
        </w:rPr>
      </w:pPr>
      <w:r w:rsidRPr="00063F12">
        <w:rPr>
          <w:rFonts w:ascii="Times New Roman" w:hAnsi="Times New Roman"/>
          <w:b/>
          <w:bCs/>
          <w:lang w:val="ro-RO"/>
        </w:rPr>
        <w:t xml:space="preserve">Standard minimal:  </w:t>
      </w:r>
      <w:r w:rsidRPr="00063F12">
        <w:rPr>
          <w:rFonts w:ascii="Times New Roman" w:hAnsi="Times New Roman"/>
          <w:b/>
          <w:bCs/>
          <w:i/>
          <w:iCs/>
          <w:lang w:val="ro-RO"/>
        </w:rPr>
        <w:t>Realizat / nerealizat</w:t>
      </w:r>
    </w:p>
    <w:p w14:paraId="11EE3935" w14:textId="77777777" w:rsidR="00E35610" w:rsidRPr="00063F12" w:rsidRDefault="00E35610" w:rsidP="00E35610">
      <w:pPr>
        <w:pStyle w:val="ListParagraph"/>
        <w:numPr>
          <w:ilvl w:val="0"/>
          <w:numId w:val="2"/>
        </w:numPr>
        <w:tabs>
          <w:tab w:val="left" w:pos="567"/>
        </w:tabs>
        <w:autoSpaceDE w:val="0"/>
        <w:spacing w:after="0" w:line="360" w:lineRule="auto"/>
        <w:jc w:val="both"/>
        <w:rPr>
          <w:rFonts w:ascii="Times New Roman" w:hAnsi="Times New Roman"/>
          <w:lang w:val="ro-RO" w:eastAsia="ar-SA"/>
        </w:rPr>
      </w:pPr>
      <w:r w:rsidRPr="00063F12">
        <w:rPr>
          <w:rFonts w:ascii="Times New Roman" w:hAnsi="Times New Roman"/>
          <w:lang w:val="ro-RO" w:eastAsia="ar-SA"/>
        </w:rPr>
        <w:t xml:space="preserve">Notarea probei se face pe baza punctajului obţinut pe </w:t>
      </w:r>
      <w:r w:rsidRPr="00063F12">
        <w:rPr>
          <w:rFonts w:ascii="Times New Roman" w:hAnsi="Times New Roman"/>
          <w:i/>
          <w:lang w:val="ro-RO" w:eastAsia="ar-SA"/>
        </w:rPr>
        <w:t>Fișa de îndeplinire a standardelor minimale</w:t>
      </w:r>
      <w:r w:rsidRPr="00063F12">
        <w:rPr>
          <w:rFonts w:ascii="Times New Roman" w:hAnsi="Times New Roman"/>
          <w:lang w:val="ro-RO" w:eastAsia="ar-SA"/>
        </w:rPr>
        <w:t xml:space="preserve">, în funcție de valoarea calculată a raportului </w:t>
      </w:r>
      <w:r w:rsidRPr="00063F12">
        <w:rPr>
          <w:rFonts w:ascii="Times New Roman" w:hAnsi="Times New Roman"/>
          <w:i/>
          <w:iCs/>
          <w:lang w:val="ro-RO" w:eastAsia="ar-SA"/>
        </w:rPr>
        <w:t>Punctaj proba I / Punctaj minim din standard</w:t>
      </w:r>
      <w:r w:rsidRPr="00063F12">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063F12" w:rsidRPr="00063F12" w14:paraId="5FFDA133" w14:textId="77777777" w:rsidTr="00265C4E">
        <w:trPr>
          <w:jc w:val="center"/>
        </w:trPr>
        <w:tc>
          <w:tcPr>
            <w:tcW w:w="3220" w:type="dxa"/>
          </w:tcPr>
          <w:p w14:paraId="7B156258"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lang w:val="fr-FR"/>
              </w:rPr>
            </w:pPr>
            <w:r w:rsidRPr="00063F12">
              <w:rPr>
                <w:rFonts w:ascii="Times New Roman" w:hAnsi="Times New Roman"/>
                <w:sz w:val="22"/>
                <w:szCs w:val="22"/>
                <w:lang w:val="ro-RO" w:eastAsia="ar-SA"/>
              </w:rPr>
              <w:lastRenderedPageBreak/>
              <w:t>Pentru valori între:</w:t>
            </w:r>
          </w:p>
        </w:tc>
        <w:tc>
          <w:tcPr>
            <w:tcW w:w="1820" w:type="dxa"/>
          </w:tcPr>
          <w:p w14:paraId="7E6ABDBB"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Nota proba I</w:t>
            </w:r>
          </w:p>
        </w:tc>
      </w:tr>
      <w:tr w:rsidR="00063F12" w:rsidRPr="00063F12" w14:paraId="6DA22375" w14:textId="77777777" w:rsidTr="00265C4E">
        <w:trPr>
          <w:jc w:val="center"/>
        </w:trPr>
        <w:tc>
          <w:tcPr>
            <w:tcW w:w="3220" w:type="dxa"/>
          </w:tcPr>
          <w:p w14:paraId="201DFB85"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 – 1,199</w:t>
            </w:r>
          </w:p>
        </w:tc>
        <w:tc>
          <w:tcPr>
            <w:tcW w:w="1820" w:type="dxa"/>
          </w:tcPr>
          <w:p w14:paraId="3946D690"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w:t>
            </w:r>
          </w:p>
        </w:tc>
      </w:tr>
      <w:tr w:rsidR="00063F12" w:rsidRPr="00063F12" w14:paraId="666CF895" w14:textId="77777777" w:rsidTr="00265C4E">
        <w:trPr>
          <w:jc w:val="center"/>
        </w:trPr>
        <w:tc>
          <w:tcPr>
            <w:tcW w:w="3220" w:type="dxa"/>
          </w:tcPr>
          <w:p w14:paraId="003734D9"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1,2 – 1,399</w:t>
            </w:r>
          </w:p>
        </w:tc>
        <w:tc>
          <w:tcPr>
            <w:tcW w:w="1820" w:type="dxa"/>
          </w:tcPr>
          <w:p w14:paraId="60F30753"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5,5</w:t>
            </w:r>
          </w:p>
        </w:tc>
      </w:tr>
      <w:tr w:rsidR="00063F12" w:rsidRPr="00063F12" w14:paraId="25760FE2" w14:textId="77777777" w:rsidTr="00265C4E">
        <w:trPr>
          <w:jc w:val="center"/>
        </w:trPr>
        <w:tc>
          <w:tcPr>
            <w:tcW w:w="3220" w:type="dxa"/>
          </w:tcPr>
          <w:p w14:paraId="7D8956E6"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1,4 – 1,599</w:t>
            </w:r>
          </w:p>
        </w:tc>
        <w:tc>
          <w:tcPr>
            <w:tcW w:w="1820" w:type="dxa"/>
          </w:tcPr>
          <w:p w14:paraId="18D7AF8A"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6</w:t>
            </w:r>
          </w:p>
        </w:tc>
      </w:tr>
      <w:tr w:rsidR="00063F12" w:rsidRPr="00063F12" w14:paraId="55AAEC74" w14:textId="77777777" w:rsidTr="00265C4E">
        <w:trPr>
          <w:jc w:val="center"/>
        </w:trPr>
        <w:tc>
          <w:tcPr>
            <w:tcW w:w="3220" w:type="dxa"/>
          </w:tcPr>
          <w:p w14:paraId="3D4C2745"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1,6 – 1,799</w:t>
            </w:r>
          </w:p>
        </w:tc>
        <w:tc>
          <w:tcPr>
            <w:tcW w:w="1820" w:type="dxa"/>
          </w:tcPr>
          <w:p w14:paraId="2D8B5790"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6,5</w:t>
            </w:r>
          </w:p>
        </w:tc>
      </w:tr>
      <w:tr w:rsidR="00063F12" w:rsidRPr="00063F12" w14:paraId="11A3E3B5" w14:textId="77777777" w:rsidTr="00265C4E">
        <w:trPr>
          <w:jc w:val="center"/>
        </w:trPr>
        <w:tc>
          <w:tcPr>
            <w:tcW w:w="3220" w:type="dxa"/>
          </w:tcPr>
          <w:p w14:paraId="193E0060"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1,8 – 1,999</w:t>
            </w:r>
          </w:p>
        </w:tc>
        <w:tc>
          <w:tcPr>
            <w:tcW w:w="1820" w:type="dxa"/>
          </w:tcPr>
          <w:p w14:paraId="7AA11B5E"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7</w:t>
            </w:r>
          </w:p>
        </w:tc>
      </w:tr>
      <w:tr w:rsidR="00063F12" w:rsidRPr="00063F12" w14:paraId="20748BCA" w14:textId="77777777" w:rsidTr="00265C4E">
        <w:trPr>
          <w:jc w:val="center"/>
        </w:trPr>
        <w:tc>
          <w:tcPr>
            <w:tcW w:w="3220" w:type="dxa"/>
          </w:tcPr>
          <w:p w14:paraId="57634249"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2 – 2,499</w:t>
            </w:r>
          </w:p>
        </w:tc>
        <w:tc>
          <w:tcPr>
            <w:tcW w:w="1820" w:type="dxa"/>
          </w:tcPr>
          <w:p w14:paraId="15F2D8D1"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7,5</w:t>
            </w:r>
          </w:p>
        </w:tc>
      </w:tr>
      <w:tr w:rsidR="00063F12" w:rsidRPr="00063F12" w14:paraId="238D4D8C" w14:textId="77777777" w:rsidTr="00265C4E">
        <w:trPr>
          <w:jc w:val="center"/>
        </w:trPr>
        <w:tc>
          <w:tcPr>
            <w:tcW w:w="3220" w:type="dxa"/>
          </w:tcPr>
          <w:p w14:paraId="32239143"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2,5 – 2,999</w:t>
            </w:r>
          </w:p>
        </w:tc>
        <w:tc>
          <w:tcPr>
            <w:tcW w:w="1820" w:type="dxa"/>
          </w:tcPr>
          <w:p w14:paraId="198878C1"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8</w:t>
            </w:r>
          </w:p>
        </w:tc>
      </w:tr>
      <w:tr w:rsidR="00063F12" w:rsidRPr="00063F12" w14:paraId="072A151D" w14:textId="77777777" w:rsidTr="00265C4E">
        <w:trPr>
          <w:jc w:val="center"/>
        </w:trPr>
        <w:tc>
          <w:tcPr>
            <w:tcW w:w="3220" w:type="dxa"/>
          </w:tcPr>
          <w:p w14:paraId="7EE4A7A2"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3 – 3,499</w:t>
            </w:r>
          </w:p>
        </w:tc>
        <w:tc>
          <w:tcPr>
            <w:tcW w:w="1820" w:type="dxa"/>
          </w:tcPr>
          <w:p w14:paraId="24FFDF66"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8,5</w:t>
            </w:r>
          </w:p>
        </w:tc>
      </w:tr>
      <w:tr w:rsidR="00063F12" w:rsidRPr="00063F12" w14:paraId="7C93B3BA" w14:textId="77777777" w:rsidTr="00265C4E">
        <w:trPr>
          <w:jc w:val="center"/>
        </w:trPr>
        <w:tc>
          <w:tcPr>
            <w:tcW w:w="3220" w:type="dxa"/>
          </w:tcPr>
          <w:p w14:paraId="7478B0D4"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3,5 – 3,999</w:t>
            </w:r>
          </w:p>
        </w:tc>
        <w:tc>
          <w:tcPr>
            <w:tcW w:w="1820" w:type="dxa"/>
          </w:tcPr>
          <w:p w14:paraId="5524B72A"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9</w:t>
            </w:r>
          </w:p>
        </w:tc>
      </w:tr>
      <w:tr w:rsidR="00063F12" w:rsidRPr="00063F12" w14:paraId="1AD7F937" w14:textId="77777777" w:rsidTr="00265C4E">
        <w:trPr>
          <w:jc w:val="center"/>
        </w:trPr>
        <w:tc>
          <w:tcPr>
            <w:tcW w:w="3220" w:type="dxa"/>
          </w:tcPr>
          <w:p w14:paraId="4962CEDF"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4 – 4,999</w:t>
            </w:r>
          </w:p>
        </w:tc>
        <w:tc>
          <w:tcPr>
            <w:tcW w:w="1820" w:type="dxa"/>
          </w:tcPr>
          <w:p w14:paraId="6EA714DB"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9,5</w:t>
            </w:r>
          </w:p>
        </w:tc>
      </w:tr>
      <w:tr w:rsidR="00E35610" w:rsidRPr="00063F12" w14:paraId="351876F0" w14:textId="77777777" w:rsidTr="00265C4E">
        <w:trPr>
          <w:jc w:val="center"/>
        </w:trPr>
        <w:tc>
          <w:tcPr>
            <w:tcW w:w="3220" w:type="dxa"/>
          </w:tcPr>
          <w:p w14:paraId="6A807CEF"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Peste 5</w:t>
            </w:r>
          </w:p>
        </w:tc>
        <w:tc>
          <w:tcPr>
            <w:tcW w:w="1820" w:type="dxa"/>
          </w:tcPr>
          <w:p w14:paraId="5E45C160"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10</w:t>
            </w:r>
          </w:p>
        </w:tc>
      </w:tr>
    </w:tbl>
    <w:p w14:paraId="0697A0B8" w14:textId="77777777" w:rsidR="00E35610" w:rsidRPr="00063F12" w:rsidRDefault="00E35610" w:rsidP="00E35610">
      <w:pPr>
        <w:pStyle w:val="ListParagraph"/>
        <w:numPr>
          <w:ilvl w:val="0"/>
          <w:numId w:val="2"/>
        </w:numPr>
        <w:tabs>
          <w:tab w:val="left" w:pos="567"/>
        </w:tabs>
        <w:autoSpaceDE w:val="0"/>
        <w:spacing w:after="0" w:line="360" w:lineRule="auto"/>
        <w:jc w:val="both"/>
        <w:rPr>
          <w:rFonts w:ascii="Times New Roman" w:hAnsi="Times New Roman"/>
        </w:rPr>
      </w:pPr>
    </w:p>
    <w:p w14:paraId="01FD69EC" w14:textId="77777777" w:rsidR="00E35610" w:rsidRPr="00063F12" w:rsidRDefault="00E35610" w:rsidP="00E35610">
      <w:pPr>
        <w:suppressAutoHyphens/>
        <w:autoSpaceDE w:val="0"/>
        <w:spacing w:after="0" w:line="360" w:lineRule="auto"/>
        <w:ind w:left="360" w:firstLine="720"/>
        <w:rPr>
          <w:rFonts w:ascii="Times New Roman" w:hAnsi="Times New Roman"/>
          <w:b/>
          <w:bCs/>
          <w:sz w:val="24"/>
          <w:szCs w:val="24"/>
        </w:rPr>
      </w:pPr>
      <w:r w:rsidRPr="00063F12">
        <w:rPr>
          <w:rFonts w:ascii="Times New Roman" w:hAnsi="Times New Roman"/>
          <w:b/>
          <w:bCs/>
        </w:rPr>
        <w:t>Nota proba I:</w:t>
      </w:r>
    </w:p>
    <w:p w14:paraId="71D52340" w14:textId="77777777" w:rsidR="00E35610" w:rsidRPr="00ED02C9" w:rsidRDefault="00E35610" w:rsidP="00E35610">
      <w:pPr>
        <w:suppressAutoHyphens/>
        <w:autoSpaceDE w:val="0"/>
        <w:spacing w:after="0" w:line="360" w:lineRule="auto"/>
        <w:ind w:left="360" w:firstLine="720"/>
        <w:rPr>
          <w:rFonts w:ascii="Times New Roman" w:hAnsi="Times New Roman"/>
          <w:b/>
          <w:bCs/>
          <w:sz w:val="24"/>
          <w:szCs w:val="24"/>
        </w:rPr>
      </w:pPr>
      <w:r w:rsidRPr="00ED02C9">
        <w:rPr>
          <w:rFonts w:ascii="Times New Roman" w:hAnsi="Times New Roman"/>
          <w:b/>
          <w:bCs/>
        </w:rPr>
        <w:t>________________________________________________</w:t>
      </w:r>
    </w:p>
    <w:p w14:paraId="7B716EDC" w14:textId="77777777" w:rsidR="00E35610" w:rsidRPr="00E35610" w:rsidRDefault="00E35610" w:rsidP="00E35610">
      <w:pPr>
        <w:numPr>
          <w:ilvl w:val="2"/>
          <w:numId w:val="2"/>
        </w:numPr>
        <w:suppressAutoHyphens/>
        <w:autoSpaceDE w:val="0"/>
        <w:spacing w:after="0" w:line="360" w:lineRule="auto"/>
        <w:rPr>
          <w:rFonts w:ascii="Times New Roman" w:hAnsi="Times New Roman"/>
          <w:b/>
          <w:bCs/>
          <w:sz w:val="24"/>
          <w:szCs w:val="24"/>
        </w:rPr>
      </w:pPr>
    </w:p>
    <w:p w14:paraId="49B6DBEB" w14:textId="60D2AD07" w:rsidR="00E35610" w:rsidRPr="00ED02C9" w:rsidRDefault="00E35610" w:rsidP="00E35610">
      <w:pPr>
        <w:autoSpaceDE w:val="0"/>
        <w:spacing w:after="0" w:line="200" w:lineRule="atLeast"/>
        <w:jc w:val="both"/>
        <w:rPr>
          <w:rFonts w:ascii="Times New Roman" w:hAnsi="Times New Roman"/>
          <w:sz w:val="24"/>
          <w:szCs w:val="24"/>
          <w:lang w:val="fr-FR"/>
        </w:rPr>
      </w:pPr>
      <w:r w:rsidRPr="00ED02C9">
        <w:rPr>
          <w:rFonts w:ascii="Times New Roman" w:hAnsi="Times New Roman"/>
          <w:b/>
          <w:bCs/>
          <w:sz w:val="24"/>
          <w:szCs w:val="24"/>
          <w:lang w:val="fr-FR"/>
        </w:rPr>
        <w:t xml:space="preserve">       II. PROBA </w:t>
      </w:r>
      <w:proofErr w:type="gramStart"/>
      <w:r w:rsidRPr="00ED02C9">
        <w:rPr>
          <w:rFonts w:ascii="Times New Roman" w:hAnsi="Times New Roman"/>
          <w:b/>
          <w:bCs/>
          <w:sz w:val="24"/>
          <w:szCs w:val="24"/>
          <w:lang w:val="fr-FR"/>
        </w:rPr>
        <w:t>PRACTICĂ:</w:t>
      </w:r>
      <w:proofErr w:type="gramEnd"/>
    </w:p>
    <w:p w14:paraId="071F92BA" w14:textId="77777777" w:rsidR="00E35610" w:rsidRPr="00063F12" w:rsidRDefault="00E35610" w:rsidP="00E35610">
      <w:pPr>
        <w:autoSpaceDE w:val="0"/>
        <w:spacing w:after="0" w:line="200" w:lineRule="atLeast"/>
        <w:jc w:val="both"/>
        <w:rPr>
          <w:rFonts w:ascii="Times New Roman" w:hAnsi="Times New Roman"/>
          <w:sz w:val="24"/>
          <w:szCs w:val="24"/>
          <w:lang w:val="fr-FR"/>
        </w:rPr>
      </w:pPr>
    </w:p>
    <w:p w14:paraId="614CA091" w14:textId="77777777" w:rsidR="00E35610" w:rsidRPr="00063F12" w:rsidRDefault="00E35610" w:rsidP="00E35610">
      <w:pPr>
        <w:pStyle w:val="ListParagraph"/>
        <w:autoSpaceDE w:val="0"/>
        <w:spacing w:after="0" w:line="360" w:lineRule="auto"/>
        <w:ind w:left="1440"/>
        <w:jc w:val="both"/>
        <w:rPr>
          <w:rFonts w:ascii="Times New Roman" w:hAnsi="Times New Roman"/>
          <w:b/>
          <w:bCs/>
          <w:lang w:val="fr-FR"/>
        </w:rPr>
      </w:pPr>
      <w:r w:rsidRPr="00063F12">
        <w:rPr>
          <w:rFonts w:ascii="Times New Roman" w:hAnsi="Times New Roman"/>
          <w:lang w:val="fr-FR"/>
        </w:rPr>
        <w:t>Nota acordată (minim 8 – maxim 10</w:t>
      </w:r>
      <w:proofErr w:type="gramStart"/>
      <w:r w:rsidRPr="00063F12">
        <w:rPr>
          <w:rFonts w:ascii="Times New Roman" w:hAnsi="Times New Roman"/>
          <w:lang w:val="fr-FR"/>
        </w:rPr>
        <w:t>):</w:t>
      </w:r>
      <w:proofErr w:type="gramEnd"/>
      <w:r w:rsidRPr="00063F12">
        <w:rPr>
          <w:rFonts w:ascii="Times New Roman" w:hAnsi="Times New Roman"/>
          <w:lang w:val="fr-FR"/>
        </w:rPr>
        <w:t xml:space="preserve">    ____________________________</w:t>
      </w:r>
    </w:p>
    <w:p w14:paraId="53B8C0F4" w14:textId="77777777" w:rsidR="00E35610" w:rsidRPr="00063F12" w:rsidRDefault="00E35610" w:rsidP="00E35610">
      <w:pPr>
        <w:autoSpaceDE w:val="0"/>
        <w:jc w:val="both"/>
        <w:rPr>
          <w:bCs/>
          <w:lang w:val="ro-RO"/>
        </w:rPr>
      </w:pPr>
    </w:p>
    <w:p w14:paraId="71CF2827" w14:textId="77777777" w:rsidR="00E35610" w:rsidRPr="00063F12" w:rsidRDefault="00E35610" w:rsidP="00E35610">
      <w:pPr>
        <w:autoSpaceDE w:val="0"/>
        <w:spacing w:after="0" w:line="360" w:lineRule="auto"/>
        <w:jc w:val="both"/>
        <w:rPr>
          <w:rFonts w:ascii="Times New Roman" w:hAnsi="Times New Roman"/>
          <w:bCs/>
          <w:lang w:val="ro-RO"/>
        </w:rPr>
      </w:pPr>
      <w:r w:rsidRPr="00063F12">
        <w:rPr>
          <w:rFonts w:ascii="Times New Roman" w:hAnsi="Times New Roman"/>
          <w:bCs/>
          <w:lang w:val="ro-RO"/>
        </w:rPr>
        <w:t xml:space="preserve">Candidatul  </w:t>
      </w:r>
      <w:r w:rsidRPr="00063F12">
        <w:rPr>
          <w:rFonts w:ascii="Times New Roman" w:hAnsi="Times New Roman"/>
          <w:b/>
          <w:bCs/>
          <w:lang w:val="ro-RO"/>
        </w:rPr>
        <w:t>deține / nu deține</w:t>
      </w:r>
      <w:r w:rsidRPr="00063F12">
        <w:rPr>
          <w:rFonts w:ascii="Times New Roman" w:hAnsi="Times New Roman"/>
          <w:bCs/>
          <w:lang w:val="ro-RO"/>
        </w:rPr>
        <w:t xml:space="preserve">  cunoștințele și abilitățile necesare pentru ocuparea postului. Nota acordată ține cont și de propunerea de dezvoltare a carierei universitare a candidatului.</w:t>
      </w:r>
    </w:p>
    <w:p w14:paraId="3344665E" w14:textId="77777777" w:rsidR="00E35610" w:rsidRPr="00063F12" w:rsidRDefault="00E35610" w:rsidP="00E35610">
      <w:pPr>
        <w:pStyle w:val="ListParagraph"/>
        <w:autoSpaceDE w:val="0"/>
        <w:spacing w:after="0" w:line="360" w:lineRule="auto"/>
        <w:ind w:left="432"/>
        <w:jc w:val="both"/>
        <w:rPr>
          <w:rFonts w:ascii="Times New Roman" w:hAnsi="Times New Roman"/>
          <w:b/>
          <w:bCs/>
          <w:sz w:val="24"/>
          <w:szCs w:val="24"/>
          <w:lang w:val="ro-RO"/>
        </w:rPr>
      </w:pPr>
    </w:p>
    <w:p w14:paraId="6217E3E9" w14:textId="77777777" w:rsidR="00E35610" w:rsidRPr="00063F12" w:rsidRDefault="00E35610" w:rsidP="00E35610">
      <w:pPr>
        <w:pStyle w:val="ListParagraph"/>
        <w:autoSpaceDE w:val="0"/>
        <w:spacing w:after="0" w:line="360" w:lineRule="auto"/>
        <w:ind w:left="432"/>
        <w:jc w:val="both"/>
        <w:rPr>
          <w:rFonts w:ascii="Times New Roman" w:hAnsi="Times New Roman"/>
          <w:lang w:val="ro-RO"/>
        </w:rPr>
      </w:pPr>
      <w:r w:rsidRPr="00063F12">
        <w:rPr>
          <w:rFonts w:ascii="Times New Roman" w:hAnsi="Times New Roman"/>
          <w:b/>
          <w:bCs/>
          <w:sz w:val="24"/>
          <w:szCs w:val="24"/>
          <w:lang w:val="ro-RO"/>
        </w:rPr>
        <w:t>NOTA FINALĂ____________</w:t>
      </w:r>
      <w:r w:rsidRPr="00063F12">
        <w:rPr>
          <w:rFonts w:ascii="Times New Roman" w:hAnsi="Times New Roman"/>
          <w:b/>
          <w:bCs/>
          <w:lang w:val="ro-RO"/>
        </w:rPr>
        <w:t>_ (</w:t>
      </w:r>
      <w:r w:rsidRPr="00063F12">
        <w:rPr>
          <w:rFonts w:ascii="Times New Roman" w:hAnsi="Times New Roman"/>
          <w:lang w:val="ro-RO"/>
        </w:rPr>
        <w:t xml:space="preserve">media aritmetică, calculată cu două zecimale exacte, a notelor de la probele I, II </w:t>
      </w:r>
      <w:r w:rsidRPr="00063F12">
        <w:rPr>
          <w:rFonts w:asciiTheme="minorHAnsi" w:hAnsiTheme="minorHAnsi"/>
          <w:lang w:val="ro-RO"/>
        </w:rPr>
        <w:t>ș</w:t>
      </w:r>
      <w:r w:rsidRPr="00063F12">
        <w:rPr>
          <w:rFonts w:ascii="Times New Roman" w:hAnsi="Times New Roman"/>
          <w:lang w:val="ro-RO"/>
        </w:rPr>
        <w:t>i III)</w:t>
      </w:r>
    </w:p>
    <w:p w14:paraId="498F5196" w14:textId="77777777" w:rsidR="00E35610" w:rsidRPr="00810C15" w:rsidRDefault="00E35610" w:rsidP="00E35610">
      <w:pPr>
        <w:autoSpaceDE w:val="0"/>
        <w:spacing w:line="360" w:lineRule="auto"/>
        <w:jc w:val="both"/>
        <w:rPr>
          <w:rFonts w:ascii="Times New Roman" w:hAnsi="Times New Roman"/>
          <w:b/>
          <w:bCs/>
          <w:sz w:val="23"/>
          <w:szCs w:val="23"/>
          <w:lang w:val="ro-RO"/>
        </w:rPr>
      </w:pPr>
    </w:p>
    <w:p w14:paraId="1A39CF92" w14:textId="77777777" w:rsidR="00E35610" w:rsidRPr="00ED02C9" w:rsidRDefault="00E35610" w:rsidP="00E35610">
      <w:pPr>
        <w:autoSpaceDE w:val="0"/>
        <w:spacing w:line="360" w:lineRule="auto"/>
        <w:jc w:val="both"/>
        <w:rPr>
          <w:rFonts w:ascii="Times New Roman" w:hAnsi="Times New Roman"/>
          <w:lang w:val="ro-RO"/>
        </w:rPr>
      </w:pPr>
      <w:r w:rsidRPr="00ED02C9">
        <w:rPr>
          <w:rFonts w:ascii="Times New Roman" w:hAnsi="Times New Roman"/>
          <w:lang w:val="ro-RO"/>
        </w:rPr>
        <w:t>În urma evaluării candidatului ______________________________</w:t>
      </w:r>
      <w:r>
        <w:rPr>
          <w:rFonts w:ascii="Times New Roman" w:hAnsi="Times New Roman"/>
          <w:lang w:val="ro-RO"/>
        </w:rPr>
        <w:t>______________</w:t>
      </w:r>
      <w:r w:rsidRPr="00ED02C9">
        <w:rPr>
          <w:rFonts w:ascii="Times New Roman" w:hAnsi="Times New Roman"/>
          <w:lang w:val="ro-RO"/>
        </w:rPr>
        <w:t xml:space="preserve">, înscris la concurs pentru ocuparea postului de __________________, poziția ____, Departamentul __________________, </w:t>
      </w:r>
      <w:r w:rsidRPr="00ED02C9">
        <w:rPr>
          <w:rFonts w:ascii="Times New Roman" w:hAnsi="Times New Roman"/>
          <w:bCs/>
          <w:lang w:val="ro-RO"/>
        </w:rPr>
        <w:t>Facultatea ________________, prin ierarhizarea rezultatelor candidaților</w:t>
      </w:r>
      <w:r w:rsidRPr="00ED02C9">
        <w:rPr>
          <w:rFonts w:ascii="Times New Roman" w:hAnsi="Times New Roman"/>
          <w:lang w:val="ro-RO"/>
        </w:rPr>
        <w:t xml:space="preserve"> (dacă este cazul), acesta ocupă poziția ______ și propun  </w:t>
      </w:r>
      <w:r w:rsidRPr="00ED02C9">
        <w:rPr>
          <w:rFonts w:ascii="Times New Roman" w:hAnsi="Times New Roman"/>
          <w:b/>
          <w:bCs/>
          <w:lang w:val="ro-RO"/>
        </w:rPr>
        <w:t xml:space="preserve">ocuparea / neocuparea  </w:t>
      </w:r>
      <w:r w:rsidRPr="00ED02C9">
        <w:rPr>
          <w:rFonts w:ascii="Times New Roman" w:hAnsi="Times New Roman"/>
          <w:lang w:val="ro-RO"/>
        </w:rPr>
        <w:t>postului pentru care a candidat.</w:t>
      </w:r>
    </w:p>
    <w:p w14:paraId="36DCD2FB" w14:textId="77777777" w:rsidR="00E35610" w:rsidRPr="00ED02C9" w:rsidRDefault="00E35610" w:rsidP="00E35610">
      <w:pPr>
        <w:autoSpaceDE w:val="0"/>
        <w:spacing w:line="360" w:lineRule="auto"/>
        <w:jc w:val="both"/>
        <w:rPr>
          <w:rFonts w:ascii="Times New Roman" w:hAnsi="Times New Roman"/>
          <w:lang w:val="ro-RO"/>
        </w:rPr>
      </w:pPr>
    </w:p>
    <w:p w14:paraId="5096B0D6" w14:textId="77777777" w:rsidR="00E35610" w:rsidRPr="00ED02C9" w:rsidRDefault="00E35610" w:rsidP="00E35610">
      <w:pPr>
        <w:autoSpaceDE w:val="0"/>
        <w:spacing w:line="360" w:lineRule="auto"/>
        <w:jc w:val="both"/>
        <w:rPr>
          <w:rFonts w:ascii="Times New Roman" w:hAnsi="Times New Roman"/>
          <w:b/>
          <w:bCs/>
          <w:lang w:val="ro-RO"/>
        </w:rPr>
      </w:pPr>
      <w:r w:rsidRPr="00ED02C9">
        <w:rPr>
          <w:rFonts w:ascii="Times New Roman" w:hAnsi="Times New Roman"/>
          <w:lang w:val="ro-RO"/>
        </w:rPr>
        <w:t>Data  _____________</w:t>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t xml:space="preserve">               Membrul comisiei</w:t>
      </w:r>
    </w:p>
    <w:p w14:paraId="1FA4F583" w14:textId="77777777" w:rsidR="00E35610" w:rsidRDefault="00E35610" w:rsidP="00E35610">
      <w:pPr>
        <w:tabs>
          <w:tab w:val="left" w:pos="567"/>
        </w:tabs>
        <w:autoSpaceDE w:val="0"/>
        <w:spacing w:after="0" w:line="360" w:lineRule="auto"/>
        <w:jc w:val="both"/>
        <w:rPr>
          <w:rFonts w:ascii="Times New Roman" w:hAnsi="Times New Roman"/>
          <w:lang w:val="ro-RO"/>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Pr>
          <w:rFonts w:ascii="Times New Roman" w:hAnsi="Times New Roman"/>
          <w:b/>
          <w:bCs/>
          <w:lang w:val="ro-RO"/>
        </w:rPr>
        <w:t xml:space="preserve">                      </w:t>
      </w:r>
      <w:r w:rsidRPr="00ED02C9">
        <w:rPr>
          <w:rFonts w:ascii="Times New Roman" w:hAnsi="Times New Roman"/>
          <w:lang w:val="ro-RO"/>
        </w:rPr>
        <w:t>___________________________</w:t>
      </w:r>
      <w:r>
        <w:rPr>
          <w:rFonts w:ascii="Times New Roman" w:hAnsi="Times New Roman"/>
          <w:lang w:val="ro-RO"/>
        </w:rPr>
        <w:t>___________</w:t>
      </w:r>
    </w:p>
    <w:p w14:paraId="5B27A64D" w14:textId="77777777" w:rsidR="002B55DA" w:rsidRPr="00810C15" w:rsidRDefault="002B55DA" w:rsidP="002B55DA">
      <w:pPr>
        <w:autoSpaceDE w:val="0"/>
        <w:spacing w:after="0" w:line="200" w:lineRule="atLeast"/>
        <w:jc w:val="both"/>
        <w:rPr>
          <w:rFonts w:ascii="Times New Roman" w:hAnsi="Times New Roman"/>
          <w:sz w:val="24"/>
          <w:szCs w:val="24"/>
          <w:lang w:val="pt-PT"/>
        </w:rPr>
      </w:pPr>
    </w:p>
    <w:p w14:paraId="7FC7B54C" w14:textId="64F74098" w:rsidR="002B55DA" w:rsidRDefault="00003BB5" w:rsidP="00003BB5">
      <w:pPr>
        <w:autoSpaceDE w:val="0"/>
        <w:spacing w:line="408" w:lineRule="auto"/>
        <w:jc w:val="both"/>
        <w:rPr>
          <w:rFonts w:ascii="Times New Roman" w:hAnsi="Times New Roman"/>
          <w:lang w:val="ro-RO"/>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p>
    <w:p w14:paraId="52532218" w14:textId="77777777" w:rsidR="00E35610" w:rsidRDefault="00E35610" w:rsidP="00003BB5">
      <w:pPr>
        <w:autoSpaceDE w:val="0"/>
        <w:spacing w:line="408" w:lineRule="auto"/>
        <w:jc w:val="both"/>
        <w:rPr>
          <w:rFonts w:ascii="Times New Roman" w:hAnsi="Times New Roman"/>
          <w:lang w:val="ro-RO"/>
        </w:rPr>
      </w:pPr>
    </w:p>
    <w:p w14:paraId="42675B9F" w14:textId="77777777" w:rsidR="00E35610" w:rsidRDefault="00E35610" w:rsidP="00003BB5">
      <w:pPr>
        <w:autoSpaceDE w:val="0"/>
        <w:spacing w:line="408" w:lineRule="auto"/>
        <w:jc w:val="both"/>
        <w:rPr>
          <w:rFonts w:ascii="Times New Roman" w:hAnsi="Times New Roman"/>
          <w:lang w:val="ro-RO"/>
        </w:rPr>
      </w:pPr>
    </w:p>
    <w:p w14:paraId="3F68F265" w14:textId="77777777" w:rsidR="00E35610" w:rsidRDefault="00E35610" w:rsidP="00003BB5">
      <w:pPr>
        <w:autoSpaceDE w:val="0"/>
        <w:spacing w:line="408" w:lineRule="auto"/>
        <w:jc w:val="both"/>
        <w:rPr>
          <w:rFonts w:ascii="Times New Roman" w:hAnsi="Times New Roman"/>
          <w:lang w:val="ro-RO"/>
        </w:rPr>
      </w:pPr>
    </w:p>
    <w:p w14:paraId="7B10C568" w14:textId="77777777" w:rsidR="00EF6F6F" w:rsidRPr="00810C15" w:rsidRDefault="00EF6F6F" w:rsidP="002B55DA">
      <w:pPr>
        <w:pStyle w:val="Heading2"/>
        <w:spacing w:before="0" w:after="0" w:line="360" w:lineRule="auto"/>
        <w:jc w:val="left"/>
        <w:rPr>
          <w:rFonts w:ascii="Times New Roman" w:hAnsi="Times New Roman"/>
          <w:bCs/>
          <w:color w:val="auto"/>
          <w:sz w:val="16"/>
          <w:szCs w:val="16"/>
          <w:lang w:val="pt-PT"/>
        </w:rPr>
      </w:pPr>
      <w:bookmarkStart w:id="131" w:name="_Toc161134382"/>
      <w:bookmarkStart w:id="132" w:name="_Toc437500464"/>
      <w:bookmarkStart w:id="133" w:name="_Toc437500583"/>
      <w:bookmarkStart w:id="134" w:name="_Toc437501631"/>
      <w:bookmarkStart w:id="135" w:name="_Toc437501780"/>
      <w:bookmarkStart w:id="136" w:name="_Toc437502974"/>
    </w:p>
    <w:p w14:paraId="2B831022" w14:textId="5275F263" w:rsidR="002B55DA" w:rsidRPr="00810C15" w:rsidRDefault="002B55DA" w:rsidP="002B55DA">
      <w:pPr>
        <w:pStyle w:val="Heading2"/>
        <w:spacing w:before="0" w:after="0" w:line="360" w:lineRule="auto"/>
        <w:jc w:val="left"/>
        <w:rPr>
          <w:rFonts w:ascii="Times New Roman" w:hAnsi="Times New Roman"/>
          <w:color w:val="auto"/>
          <w:sz w:val="16"/>
          <w:szCs w:val="16"/>
          <w:lang w:val="pt-PT"/>
        </w:rPr>
      </w:pPr>
      <w:r w:rsidRPr="00810C15">
        <w:rPr>
          <w:rFonts w:ascii="Times New Roman" w:hAnsi="Times New Roman"/>
          <w:bCs/>
          <w:color w:val="auto"/>
          <w:sz w:val="16"/>
          <w:szCs w:val="16"/>
          <w:lang w:val="pt-PT"/>
        </w:rPr>
        <w:t xml:space="preserve">Universitatea din Oradea, facultatea de arte                                           </w:t>
      </w:r>
      <w:r w:rsidR="00411C76" w:rsidRPr="00810C15">
        <w:rPr>
          <w:rFonts w:ascii="Times New Roman" w:hAnsi="Times New Roman"/>
          <w:bCs/>
          <w:color w:val="auto"/>
          <w:sz w:val="16"/>
          <w:szCs w:val="16"/>
          <w:lang w:val="pt-PT"/>
        </w:rPr>
        <w:t xml:space="preserve">           </w:t>
      </w:r>
      <w:r w:rsidR="00161F25" w:rsidRPr="00810C15">
        <w:rPr>
          <w:rFonts w:ascii="Times New Roman" w:hAnsi="Times New Roman"/>
          <w:bCs/>
          <w:color w:val="auto"/>
          <w:sz w:val="18"/>
          <w:szCs w:val="18"/>
          <w:lang w:val="pt-PT"/>
        </w:rPr>
        <w:t>Anexa nr. 4</w:t>
      </w:r>
      <w:r w:rsidRPr="00810C15">
        <w:rPr>
          <w:rFonts w:ascii="Times New Roman" w:hAnsi="Times New Roman"/>
          <w:bCs/>
          <w:color w:val="auto"/>
          <w:sz w:val="18"/>
          <w:szCs w:val="18"/>
          <w:lang w:val="pt-PT"/>
        </w:rPr>
        <w:t>.b.3.1.</w:t>
      </w:r>
      <w:bookmarkEnd w:id="131"/>
    </w:p>
    <w:p w14:paraId="5E0EB500" w14:textId="77777777" w:rsidR="002B55DA" w:rsidRPr="00810C15" w:rsidRDefault="002B55DA" w:rsidP="002B55DA">
      <w:pPr>
        <w:pStyle w:val="Heading2"/>
        <w:spacing w:before="0" w:after="0" w:line="360" w:lineRule="auto"/>
        <w:jc w:val="left"/>
        <w:rPr>
          <w:rFonts w:ascii="Times New Roman" w:hAnsi="Times New Roman"/>
          <w:color w:val="auto"/>
          <w:sz w:val="18"/>
          <w:szCs w:val="18"/>
          <w:lang w:val="pt-PT"/>
        </w:rPr>
      </w:pPr>
      <w:bookmarkStart w:id="137" w:name="_Toc161134383"/>
      <w:r w:rsidRPr="00810C15">
        <w:rPr>
          <w:rFonts w:ascii="Times New Roman" w:hAnsi="Times New Roman"/>
          <w:color w:val="auto"/>
          <w:sz w:val="18"/>
          <w:szCs w:val="18"/>
          <w:lang w:val="pt-PT"/>
        </w:rPr>
        <w:t>Departamentul Arte vizuale</w:t>
      </w:r>
      <w:bookmarkEnd w:id="132"/>
      <w:bookmarkEnd w:id="133"/>
      <w:bookmarkEnd w:id="134"/>
      <w:bookmarkEnd w:id="135"/>
      <w:bookmarkEnd w:id="136"/>
      <w:bookmarkEnd w:id="137"/>
    </w:p>
    <w:p w14:paraId="7542BA3B" w14:textId="45984638" w:rsidR="002B55DA" w:rsidRPr="00810C15" w:rsidRDefault="00EF6F6F"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1BEF6598" w14:textId="77777777" w:rsidR="002B55DA" w:rsidRPr="00810C15" w:rsidRDefault="002B55DA" w:rsidP="002B55DA">
      <w:pPr>
        <w:autoSpaceDE w:val="0"/>
        <w:spacing w:after="0" w:line="360" w:lineRule="auto"/>
        <w:jc w:val="center"/>
        <w:rPr>
          <w:rFonts w:ascii="Times New Roman" w:hAnsi="Times New Roman"/>
          <w:b/>
          <w:bCs/>
          <w:sz w:val="24"/>
          <w:szCs w:val="24"/>
          <w:lang w:val="pt-PT"/>
        </w:rPr>
      </w:pPr>
    </w:p>
    <w:p w14:paraId="4A192AF2" w14:textId="77777777" w:rsidR="002B55DA" w:rsidRPr="00810C15" w:rsidRDefault="002B55DA" w:rsidP="007C48F3">
      <w:pPr>
        <w:autoSpaceDE w:val="0"/>
        <w:spacing w:after="0" w:line="360" w:lineRule="auto"/>
        <w:jc w:val="center"/>
        <w:outlineLvl w:val="1"/>
        <w:rPr>
          <w:rFonts w:ascii="Times New Roman" w:hAnsi="Times New Roman"/>
          <w:b/>
          <w:bCs/>
          <w:sz w:val="24"/>
          <w:szCs w:val="24"/>
          <w:lang w:val="pt-PT"/>
        </w:rPr>
      </w:pPr>
      <w:bookmarkStart w:id="138" w:name="_Toc161134384"/>
      <w:r w:rsidRPr="00810C15">
        <w:rPr>
          <w:rFonts w:ascii="Times New Roman" w:hAnsi="Times New Roman"/>
          <w:b/>
          <w:bCs/>
          <w:sz w:val="24"/>
          <w:szCs w:val="24"/>
          <w:lang w:val="pt-PT"/>
        </w:rPr>
        <w:t>REFERAT DE APRECIERE</w:t>
      </w:r>
      <w:bookmarkEnd w:id="138"/>
    </w:p>
    <w:p w14:paraId="42915EA1" w14:textId="46045215" w:rsidR="002B55DA" w:rsidRPr="00810C15" w:rsidRDefault="00EF6F6F" w:rsidP="002B55DA">
      <w:pPr>
        <w:autoSpaceDE w:val="0"/>
        <w:spacing w:after="0" w:line="360" w:lineRule="auto"/>
        <w:jc w:val="center"/>
        <w:rPr>
          <w:rFonts w:ascii="Times New Roman" w:hAnsi="Times New Roman"/>
          <w:b/>
          <w:iCs/>
          <w:sz w:val="24"/>
          <w:szCs w:val="24"/>
          <w:lang w:val="pt-PT"/>
        </w:rPr>
      </w:pPr>
      <w:r w:rsidRPr="00810C15">
        <w:rPr>
          <w:rFonts w:ascii="Times New Roman" w:hAnsi="Times New Roman"/>
          <w:b/>
          <w:bCs/>
          <w:sz w:val="24"/>
          <w:szCs w:val="24"/>
          <w:lang w:val="pt-PT"/>
        </w:rPr>
        <w:t xml:space="preserve">a </w:t>
      </w:r>
      <w:r w:rsidR="002B55DA" w:rsidRPr="00810C15">
        <w:rPr>
          <w:rFonts w:ascii="Times New Roman" w:hAnsi="Times New Roman"/>
          <w:b/>
          <w:bCs/>
          <w:sz w:val="24"/>
          <w:szCs w:val="24"/>
          <w:lang w:val="pt-PT"/>
        </w:rPr>
        <w:t>candidatului</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pentru</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ocuparea</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postului de</w:t>
      </w:r>
    </w:p>
    <w:p w14:paraId="5DE822B9" w14:textId="25738E16" w:rsidR="002B55DA" w:rsidRPr="00810C15" w:rsidRDefault="00EF6F6F" w:rsidP="002B55DA">
      <w:pPr>
        <w:autoSpaceDE w:val="0"/>
        <w:spacing w:after="0" w:line="360" w:lineRule="auto"/>
        <w:jc w:val="center"/>
        <w:rPr>
          <w:rFonts w:ascii="Times New Roman" w:hAnsi="Times New Roman"/>
          <w:b/>
          <w:sz w:val="24"/>
          <w:szCs w:val="24"/>
          <w:lang w:val="pt-PT"/>
        </w:rPr>
      </w:pPr>
      <w:r w:rsidRPr="00810C15">
        <w:rPr>
          <w:rFonts w:ascii="Times New Roman" w:hAnsi="Times New Roman"/>
          <w:b/>
          <w:iCs/>
          <w:sz w:val="24"/>
          <w:szCs w:val="24"/>
          <w:lang w:val="pt-PT"/>
        </w:rPr>
        <w:t>C</w:t>
      </w:r>
      <w:r w:rsidR="002B55DA" w:rsidRPr="00810C15">
        <w:rPr>
          <w:rFonts w:ascii="Times New Roman" w:hAnsi="Times New Roman"/>
          <w:b/>
          <w:iCs/>
          <w:sz w:val="24"/>
          <w:szCs w:val="24"/>
          <w:lang w:val="pt-PT"/>
        </w:rPr>
        <w:t>onferenţiar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cercetător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ştiinţific</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 xml:space="preserve">grad II, </w:t>
      </w:r>
      <w:r w:rsidR="002B55DA" w:rsidRPr="00810C15">
        <w:rPr>
          <w:rFonts w:ascii="Times New Roman" w:hAnsi="Times New Roman"/>
          <w:b/>
          <w:sz w:val="24"/>
          <w:szCs w:val="24"/>
          <w:lang w:val="pt-PT"/>
        </w:rPr>
        <w:t>sau</w:t>
      </w:r>
    </w:p>
    <w:p w14:paraId="2D89040D" w14:textId="09E15B2D" w:rsidR="002B55DA" w:rsidRPr="00810C15" w:rsidRDefault="00EF6F6F" w:rsidP="002B55DA">
      <w:pPr>
        <w:autoSpaceDE w:val="0"/>
        <w:spacing w:after="0" w:line="360" w:lineRule="auto"/>
        <w:jc w:val="center"/>
        <w:rPr>
          <w:rFonts w:ascii="Times New Roman" w:hAnsi="Times New Roman"/>
          <w:b/>
          <w:bCs/>
          <w:sz w:val="24"/>
          <w:szCs w:val="24"/>
          <w:lang w:val="pt-PT"/>
        </w:rPr>
      </w:pPr>
      <w:r w:rsidRPr="00810C15">
        <w:rPr>
          <w:rFonts w:ascii="Times New Roman" w:hAnsi="Times New Roman"/>
          <w:b/>
          <w:iCs/>
          <w:sz w:val="24"/>
          <w:szCs w:val="24"/>
          <w:lang w:val="pt-PT"/>
        </w:rPr>
        <w:t>P</w:t>
      </w:r>
      <w:r w:rsidR="002B55DA" w:rsidRPr="00810C15">
        <w:rPr>
          <w:rFonts w:ascii="Times New Roman" w:hAnsi="Times New Roman"/>
          <w:b/>
          <w:iCs/>
          <w:sz w:val="24"/>
          <w:szCs w:val="24"/>
          <w:lang w:val="pt-PT"/>
        </w:rPr>
        <w:t>rofesor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cercetător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ştiinţific</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grad I</w:t>
      </w:r>
    </w:p>
    <w:p w14:paraId="7C6D2F53" w14:textId="77777777" w:rsidR="002B55DA" w:rsidRPr="00810C15" w:rsidRDefault="002B55DA" w:rsidP="002B55DA">
      <w:pPr>
        <w:autoSpaceDE w:val="0"/>
        <w:spacing w:after="0" w:line="360" w:lineRule="auto"/>
        <w:jc w:val="center"/>
        <w:rPr>
          <w:rFonts w:ascii="Times New Roman" w:hAnsi="Times New Roman"/>
          <w:b/>
          <w:bCs/>
          <w:sz w:val="24"/>
          <w:szCs w:val="24"/>
          <w:lang w:val="pt-PT"/>
        </w:rPr>
      </w:pPr>
      <w:r w:rsidRPr="00810C15">
        <w:rPr>
          <w:rFonts w:ascii="Times New Roman" w:hAnsi="Times New Roman"/>
          <w:b/>
          <w:bCs/>
          <w:sz w:val="24"/>
          <w:szCs w:val="24"/>
          <w:lang w:val="pt-PT"/>
        </w:rPr>
        <w:t>DEPARTAMENTUL DE ARTE VIZUALE</w:t>
      </w:r>
    </w:p>
    <w:p w14:paraId="03BD83BC" w14:textId="0D8A485A" w:rsidR="002B55DA" w:rsidRPr="00810C15" w:rsidRDefault="002B55DA" w:rsidP="002B55DA">
      <w:pPr>
        <w:autoSpaceDE w:val="0"/>
        <w:spacing w:after="0" w:line="360" w:lineRule="auto"/>
        <w:jc w:val="center"/>
        <w:rPr>
          <w:rFonts w:ascii="Times New Roman" w:hAnsi="Times New Roman"/>
          <w:bCs/>
          <w:sz w:val="23"/>
          <w:szCs w:val="23"/>
          <w:lang w:val="pt-PT"/>
        </w:rPr>
      </w:pPr>
      <w:r w:rsidRPr="00810C15">
        <w:rPr>
          <w:rFonts w:ascii="Times New Roman" w:hAnsi="Times New Roman"/>
          <w:bCs/>
          <w:sz w:val="23"/>
          <w:szCs w:val="23"/>
          <w:lang w:val="pt-PT"/>
        </w:rPr>
        <w:t>(se</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completează de către</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fiecare membru al juriului</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pentru</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fiecare candidat)</w:t>
      </w:r>
    </w:p>
    <w:p w14:paraId="18736B16" w14:textId="77777777" w:rsidR="002B55DA" w:rsidRPr="00810C15" w:rsidRDefault="002B55DA" w:rsidP="002B55DA">
      <w:pPr>
        <w:autoSpaceDE w:val="0"/>
        <w:spacing w:after="0" w:line="360" w:lineRule="auto"/>
        <w:jc w:val="both"/>
        <w:rPr>
          <w:rFonts w:ascii="Times New Roman" w:hAnsi="Times New Roman"/>
          <w:b/>
          <w:bCs/>
          <w:sz w:val="24"/>
          <w:szCs w:val="24"/>
          <w:lang w:val="pt-PT"/>
        </w:rPr>
      </w:pPr>
    </w:p>
    <w:p w14:paraId="1EDFEFC7" w14:textId="77777777" w:rsidR="002B55DA" w:rsidRPr="00ED02C9" w:rsidRDefault="002B55DA" w:rsidP="002B55DA">
      <w:pPr>
        <w:autoSpaceDE w:val="0"/>
        <w:spacing w:after="0" w:line="360" w:lineRule="auto"/>
        <w:jc w:val="both"/>
        <w:rPr>
          <w:rFonts w:ascii="Times New Roman" w:hAnsi="Times New Roman"/>
          <w:b/>
          <w:bCs/>
          <w:sz w:val="24"/>
          <w:szCs w:val="24"/>
        </w:rPr>
      </w:pPr>
      <w:r w:rsidRPr="00ED02C9">
        <w:rPr>
          <w:rFonts w:ascii="Times New Roman" w:hAnsi="Times New Roman"/>
          <w:b/>
          <w:bCs/>
          <w:sz w:val="24"/>
          <w:szCs w:val="24"/>
        </w:rPr>
        <w:t>DATE DESPRE CANDIDAT</w:t>
      </w:r>
    </w:p>
    <w:p w14:paraId="0FFE7565" w14:textId="77777777" w:rsidR="002B55DA" w:rsidRPr="00ED02C9" w:rsidRDefault="002B55DA" w:rsidP="002B55DA">
      <w:pPr>
        <w:autoSpaceDE w:val="0"/>
        <w:spacing w:after="0" w:line="360" w:lineRule="auto"/>
        <w:jc w:val="both"/>
        <w:rPr>
          <w:rFonts w:ascii="Times New Roman" w:hAnsi="Times New Roman"/>
          <w:sz w:val="24"/>
          <w:szCs w:val="24"/>
        </w:rPr>
      </w:pPr>
    </w:p>
    <w:p w14:paraId="2FEA5DD6" w14:textId="77777777" w:rsidR="002B55DA" w:rsidRPr="00ED02C9" w:rsidRDefault="002B55DA" w:rsidP="002B55DA">
      <w:pPr>
        <w:autoSpaceDE w:val="0"/>
        <w:spacing w:after="0" w:line="360" w:lineRule="auto"/>
        <w:rPr>
          <w:rFonts w:ascii="Times New Roman" w:hAnsi="Times New Roman"/>
          <w:sz w:val="24"/>
          <w:szCs w:val="24"/>
        </w:rPr>
      </w:pPr>
      <w:r w:rsidRPr="00ED02C9">
        <w:rPr>
          <w:rFonts w:ascii="Times New Roman" w:hAnsi="Times New Roman"/>
          <w:sz w:val="24"/>
          <w:szCs w:val="24"/>
        </w:rPr>
        <w:t>NUME_____________________________PRENUME______________________________</w:t>
      </w:r>
      <w:r w:rsidR="00F52F59" w:rsidRPr="00ED02C9">
        <w:rPr>
          <w:rFonts w:ascii="Times New Roman" w:hAnsi="Times New Roman"/>
          <w:sz w:val="24"/>
          <w:szCs w:val="24"/>
        </w:rPr>
        <w:t>_____</w:t>
      </w:r>
      <w:r w:rsidRPr="00ED02C9">
        <w:rPr>
          <w:rFonts w:ascii="Times New Roman" w:hAnsi="Times New Roman"/>
          <w:sz w:val="24"/>
          <w:szCs w:val="24"/>
        </w:rPr>
        <w:t>CNP_____________________Postul pentru care candidează__________________________</w:t>
      </w:r>
      <w:r w:rsidR="00F52F59" w:rsidRPr="00ED02C9">
        <w:rPr>
          <w:rFonts w:ascii="Times New Roman" w:hAnsi="Times New Roman"/>
          <w:sz w:val="24"/>
          <w:szCs w:val="24"/>
        </w:rPr>
        <w:t>_____ Poziţia____________Disciplinele</w:t>
      </w:r>
      <w:r w:rsidRPr="00ED02C9">
        <w:rPr>
          <w:rFonts w:ascii="Times New Roman" w:hAnsi="Times New Roman"/>
          <w:sz w:val="24"/>
          <w:szCs w:val="24"/>
        </w:rPr>
        <w:t>_________________________________________________</w:t>
      </w:r>
      <w:r w:rsidR="00F52F59" w:rsidRPr="00ED02C9">
        <w:rPr>
          <w:rFonts w:ascii="Times New Roman" w:hAnsi="Times New Roman"/>
          <w:sz w:val="24"/>
          <w:szCs w:val="24"/>
        </w:rPr>
        <w:t>____________________________________________________________________________________________________________________________________________________________________</w:t>
      </w:r>
      <w:r w:rsidRPr="00ED02C9">
        <w:rPr>
          <w:rFonts w:ascii="Times New Roman" w:hAnsi="Times New Roman"/>
          <w:sz w:val="24"/>
          <w:szCs w:val="24"/>
        </w:rPr>
        <w:t xml:space="preserve"> Departamentul</w:t>
      </w:r>
      <w:r w:rsidR="00F52F59" w:rsidRPr="00ED02C9">
        <w:rPr>
          <w:rFonts w:ascii="Times New Roman" w:hAnsi="Times New Roman"/>
          <w:sz w:val="24"/>
          <w:szCs w:val="24"/>
        </w:rPr>
        <w:t>_________________________________</w:t>
      </w:r>
      <w:r w:rsidRPr="00ED02C9">
        <w:rPr>
          <w:rFonts w:ascii="Times New Roman" w:hAnsi="Times New Roman"/>
          <w:sz w:val="24"/>
          <w:szCs w:val="24"/>
        </w:rPr>
        <w:t xml:space="preserve">Facultatea___________________________ </w:t>
      </w:r>
    </w:p>
    <w:p w14:paraId="4D1EB2C8" w14:textId="77777777" w:rsidR="002B55DA" w:rsidRPr="00ED02C9" w:rsidRDefault="002B55DA" w:rsidP="002B55DA">
      <w:pPr>
        <w:autoSpaceDE w:val="0"/>
        <w:spacing w:after="0" w:line="360" w:lineRule="auto"/>
        <w:rPr>
          <w:rFonts w:ascii="Times New Roman" w:hAnsi="Times New Roman"/>
          <w:sz w:val="24"/>
          <w:szCs w:val="24"/>
        </w:rPr>
      </w:pPr>
    </w:p>
    <w:p w14:paraId="2DBD8CE8" w14:textId="77777777" w:rsidR="00C04D37" w:rsidRPr="00ED02C9" w:rsidRDefault="001B79C3" w:rsidP="001B79C3">
      <w:pPr>
        <w:pStyle w:val="ListParagraph"/>
        <w:numPr>
          <w:ilvl w:val="0"/>
          <w:numId w:val="30"/>
        </w:numPr>
        <w:spacing w:after="0" w:line="360" w:lineRule="auto"/>
        <w:jc w:val="both"/>
        <w:rPr>
          <w:rFonts w:ascii="Times New Roman" w:hAnsi="Times New Roman"/>
          <w:b/>
          <w:bCs/>
          <w:sz w:val="23"/>
          <w:szCs w:val="23"/>
        </w:rPr>
      </w:pPr>
      <w:r w:rsidRPr="00ED02C9">
        <w:rPr>
          <w:rFonts w:ascii="Times New Roman" w:hAnsi="Times New Roman"/>
          <w:b/>
          <w:bCs/>
          <w:sz w:val="23"/>
          <w:szCs w:val="23"/>
        </w:rPr>
        <w:t>EVALUAREA ACTIVIT</w:t>
      </w:r>
      <w:r w:rsidRPr="00ED02C9">
        <w:rPr>
          <w:rFonts w:ascii="Times New Roman" w:hAnsi="Times New Roman"/>
          <w:b/>
          <w:bCs/>
          <w:sz w:val="23"/>
          <w:szCs w:val="23"/>
          <w:lang w:val="ro-RO"/>
        </w:rPr>
        <w:t>ĂȚII DIDACTICE ȘI ȘTIINȚIFICE</w:t>
      </w:r>
    </w:p>
    <w:p w14:paraId="5BD3697C" w14:textId="77777777" w:rsidR="002B55DA" w:rsidRPr="00ED02C9" w:rsidRDefault="002B55DA" w:rsidP="00C04D37">
      <w:pPr>
        <w:pStyle w:val="ListParagraph"/>
        <w:spacing w:after="0" w:line="360" w:lineRule="auto"/>
        <w:ind w:left="1800"/>
        <w:jc w:val="both"/>
        <w:rPr>
          <w:rFonts w:ascii="Times New Roman" w:hAnsi="Times New Roman"/>
          <w:b/>
          <w:bCs/>
          <w:sz w:val="23"/>
          <w:szCs w:val="23"/>
        </w:rPr>
      </w:pPr>
      <w:r w:rsidRPr="00ED02C9">
        <w:rPr>
          <w:rFonts w:ascii="Times New Roman" w:hAnsi="Times New Roman"/>
          <w:b/>
          <w:bCs/>
          <w:sz w:val="23"/>
          <w:szCs w:val="23"/>
        </w:rPr>
        <w:t>DATE PRIVIND ÎNDEPLINIREA STANDARDELOR SPECIFICE</w:t>
      </w:r>
    </w:p>
    <w:p w14:paraId="5882A5A5" w14:textId="77777777" w:rsidR="002B55DA" w:rsidRPr="00810C15" w:rsidRDefault="002B55DA" w:rsidP="002B55DA">
      <w:pPr>
        <w:pStyle w:val="ListParagraph"/>
        <w:spacing w:after="0" w:line="360" w:lineRule="auto"/>
        <w:ind w:left="1080"/>
        <w:jc w:val="center"/>
        <w:rPr>
          <w:rFonts w:ascii="Times New Roman" w:hAnsi="Times New Roman"/>
          <w:b/>
          <w:bCs/>
          <w:sz w:val="23"/>
          <w:szCs w:val="23"/>
          <w:lang w:val="pt-PT"/>
        </w:rPr>
      </w:pPr>
      <w:r w:rsidRPr="00810C15">
        <w:rPr>
          <w:rFonts w:ascii="Times New Roman" w:hAnsi="Times New Roman"/>
          <w:b/>
          <w:bCs/>
          <w:sz w:val="23"/>
          <w:szCs w:val="23"/>
          <w:lang w:val="pt-PT"/>
        </w:rPr>
        <w:t>ARTE PLASTICE, ARTE DECORATIVE, DESIGN:</w:t>
      </w:r>
    </w:p>
    <w:p w14:paraId="2A833FA2" w14:textId="77777777" w:rsidR="00FA4389" w:rsidRPr="00FA4389" w:rsidRDefault="00FA4389" w:rsidP="00FA4389">
      <w:pPr>
        <w:pStyle w:val="ListParagraph"/>
        <w:numPr>
          <w:ilvl w:val="0"/>
          <w:numId w:val="2"/>
        </w:numPr>
        <w:autoSpaceDE w:val="0"/>
        <w:autoSpaceDN w:val="0"/>
        <w:adjustRightInd w:val="0"/>
        <w:spacing w:after="0" w:line="240" w:lineRule="auto"/>
        <w:rPr>
          <w:rFonts w:ascii="Times New Roman" w:eastAsia="Calibri" w:hAnsi="Times New Roman"/>
          <w:b/>
          <w:sz w:val="24"/>
          <w:szCs w:val="24"/>
          <w:lang w:val="fr-FR" w:eastAsia="en-US"/>
        </w:rPr>
      </w:pPr>
      <w:proofErr w:type="spellStart"/>
      <w:r w:rsidRPr="00FA4389">
        <w:rPr>
          <w:rFonts w:ascii="Times New Roman" w:eastAsia="Calibri" w:hAnsi="Times New Roman"/>
          <w:b/>
          <w:sz w:val="24"/>
          <w:szCs w:val="24"/>
          <w:lang w:val="fr-FR" w:eastAsia="en-US"/>
        </w:rPr>
        <w:t>Standarde</w:t>
      </w:r>
      <w:proofErr w:type="spellEnd"/>
      <w:r w:rsidRPr="00FA4389">
        <w:rPr>
          <w:rFonts w:ascii="Times New Roman" w:eastAsia="Calibri" w:hAnsi="Times New Roman"/>
          <w:b/>
          <w:sz w:val="24"/>
          <w:szCs w:val="24"/>
          <w:lang w:val="fr-FR" w:eastAsia="en-US"/>
        </w:rPr>
        <w:t xml:space="preserve"> minimale </w:t>
      </w:r>
      <w:proofErr w:type="spellStart"/>
      <w:r w:rsidRPr="00FA4389">
        <w:rPr>
          <w:rFonts w:ascii="Times New Roman" w:eastAsia="Calibri" w:hAnsi="Times New Roman"/>
          <w:b/>
          <w:sz w:val="24"/>
          <w:szCs w:val="24"/>
          <w:lang w:val="fr-FR" w:eastAsia="en-US"/>
        </w:rPr>
        <w:t>pentru</w:t>
      </w:r>
      <w:proofErr w:type="spellEnd"/>
      <w:r w:rsidRPr="00FA4389">
        <w:rPr>
          <w:rFonts w:ascii="Times New Roman" w:eastAsia="Calibri" w:hAnsi="Times New Roman"/>
          <w:b/>
          <w:sz w:val="24"/>
          <w:szCs w:val="24"/>
          <w:lang w:val="fr-FR" w:eastAsia="en-US"/>
        </w:rPr>
        <w:t xml:space="preserve"> </w:t>
      </w:r>
      <w:proofErr w:type="spellStart"/>
      <w:r w:rsidRPr="00FA4389">
        <w:rPr>
          <w:rFonts w:ascii="Times New Roman" w:eastAsia="Calibri" w:hAnsi="Times New Roman"/>
          <w:b/>
          <w:sz w:val="24"/>
          <w:szCs w:val="24"/>
          <w:lang w:val="fr-FR" w:eastAsia="en-US"/>
        </w:rPr>
        <w:t>toate</w:t>
      </w:r>
      <w:proofErr w:type="spellEnd"/>
      <w:r w:rsidRPr="00FA4389">
        <w:rPr>
          <w:rFonts w:ascii="Times New Roman" w:eastAsia="Calibri" w:hAnsi="Times New Roman"/>
          <w:b/>
          <w:sz w:val="24"/>
          <w:szCs w:val="24"/>
          <w:lang w:val="fr-FR" w:eastAsia="en-US"/>
        </w:rPr>
        <w:t xml:space="preserve"> specializările în afară de ISTORIA </w:t>
      </w:r>
      <w:r w:rsidRPr="00FA4389">
        <w:rPr>
          <w:rFonts w:ascii="Times New Roman" w:eastAsia="Calibri" w:hAnsiTheme="minorHAnsi"/>
          <w:b/>
          <w:sz w:val="24"/>
          <w:szCs w:val="24"/>
          <w:lang w:val="fr-FR" w:eastAsia="en-US"/>
        </w:rPr>
        <w:t>Ș</w:t>
      </w:r>
      <w:r w:rsidRPr="00FA4389">
        <w:rPr>
          <w:rFonts w:ascii="Times New Roman" w:eastAsia="Calibri" w:hAnsi="Times New Roman"/>
          <w:b/>
          <w:sz w:val="24"/>
          <w:szCs w:val="24"/>
          <w:lang w:val="fr-FR" w:eastAsia="en-US"/>
        </w:rPr>
        <w:t>I TEORIA ARTEI</w:t>
      </w:r>
    </w:p>
    <w:p w14:paraId="082CE3ED" w14:textId="77777777" w:rsidR="00FA4389" w:rsidRPr="00FA4389" w:rsidRDefault="00FA4389" w:rsidP="00FA4389">
      <w:pPr>
        <w:pStyle w:val="ListParagraph"/>
        <w:autoSpaceDE w:val="0"/>
        <w:autoSpaceDN w:val="0"/>
        <w:adjustRightInd w:val="0"/>
        <w:spacing w:after="0" w:line="240" w:lineRule="auto"/>
        <w:ind w:left="432"/>
        <w:rPr>
          <w:rFonts w:ascii="Times New Roman" w:eastAsia="Calibri" w:hAnsi="Times New Roman"/>
          <w:b/>
          <w:sz w:val="24"/>
          <w:szCs w:val="24"/>
          <w:lang w:val="fr-FR" w:eastAsia="en-US"/>
        </w:rPr>
      </w:pPr>
    </w:p>
    <w:p w14:paraId="3D30A5CF" w14:textId="77777777" w:rsidR="00FA4389" w:rsidRPr="00FA4389" w:rsidRDefault="00FA4389" w:rsidP="00FA4389">
      <w:pPr>
        <w:pStyle w:val="ListParagraph"/>
        <w:numPr>
          <w:ilvl w:val="0"/>
          <w:numId w:val="2"/>
        </w:numPr>
        <w:autoSpaceDE w:val="0"/>
        <w:autoSpaceDN w:val="0"/>
        <w:adjustRightInd w:val="0"/>
        <w:spacing w:after="0" w:line="240" w:lineRule="auto"/>
        <w:jc w:val="both"/>
        <w:rPr>
          <w:rFonts w:ascii="Times New Roman" w:eastAsia="Calibri" w:hAnsi="Times New Roman"/>
          <w:sz w:val="24"/>
          <w:szCs w:val="24"/>
          <w:lang w:val="fr-FR" w:eastAsia="en-US"/>
        </w:rPr>
      </w:pPr>
      <w:r w:rsidRPr="00FA4389">
        <w:rPr>
          <w:rFonts w:ascii="Times New Roman" w:eastAsia="Calibri" w:hAnsi="Times New Roman"/>
          <w:sz w:val="24"/>
          <w:szCs w:val="24"/>
          <w:lang w:val="fr-FR" w:eastAsia="en-US"/>
        </w:rPr>
        <w:t xml:space="preserve">Toate specializările din domeniul arte vizuale, în afară de istoria </w:t>
      </w:r>
      <w:r w:rsidRPr="00FA4389">
        <w:rPr>
          <w:rFonts w:ascii="Times New Roman" w:eastAsia="Calibri" w:hAnsiTheme="minorHAnsi"/>
          <w:sz w:val="24"/>
          <w:szCs w:val="24"/>
          <w:lang w:val="fr-FR" w:eastAsia="en-US"/>
        </w:rPr>
        <w:t>ș</w:t>
      </w:r>
      <w:r w:rsidRPr="00FA4389">
        <w:rPr>
          <w:rFonts w:ascii="Times New Roman" w:eastAsia="Calibri" w:hAnsi="Times New Roman"/>
          <w:sz w:val="24"/>
          <w:szCs w:val="24"/>
          <w:lang w:val="fr-FR" w:eastAsia="en-US"/>
        </w:rPr>
        <w:t xml:space="preserve">i </w:t>
      </w:r>
      <w:proofErr w:type="gramStart"/>
      <w:r w:rsidRPr="00FA4389">
        <w:rPr>
          <w:rFonts w:ascii="Times New Roman" w:eastAsia="Calibri" w:hAnsi="Times New Roman"/>
          <w:sz w:val="24"/>
          <w:szCs w:val="24"/>
          <w:lang w:val="fr-FR" w:eastAsia="en-US"/>
        </w:rPr>
        <w:t>teoriaartei:</w:t>
      </w:r>
      <w:proofErr w:type="gramEnd"/>
      <w:r w:rsidRPr="00FA4389">
        <w:rPr>
          <w:rFonts w:ascii="Times New Roman" w:eastAsia="Calibri" w:hAnsi="Times New Roman"/>
          <w:sz w:val="24"/>
          <w:szCs w:val="24"/>
          <w:lang w:val="fr-FR" w:eastAsia="en-US"/>
        </w:rPr>
        <w:t xml:space="preserve"> arteplastice (pictură, grafică, pedagogia artelor vizuale, sculptură, fotografie </w:t>
      </w:r>
      <w:r w:rsidRPr="00FA4389">
        <w:rPr>
          <w:rFonts w:ascii="Times New Roman" w:eastAsia="Calibri" w:hAnsiTheme="minorHAnsi"/>
          <w:sz w:val="24"/>
          <w:szCs w:val="24"/>
          <w:lang w:val="fr-FR" w:eastAsia="en-US"/>
        </w:rPr>
        <w:t>ș</w:t>
      </w:r>
      <w:r w:rsidRPr="00FA4389">
        <w:rPr>
          <w:rFonts w:ascii="Times New Roman" w:eastAsia="Calibri" w:hAnsi="Times New Roman"/>
          <w:sz w:val="24"/>
          <w:szCs w:val="24"/>
          <w:lang w:val="fr-FR" w:eastAsia="en-US"/>
        </w:rPr>
        <w:t>i imagine dinamică), arte decorative (pictură murală, arte textile, ceramică-sticlă-metal, scenografie, modă/fashion design), design (graphic design, industrial design, design ambiental)</w:t>
      </w:r>
    </w:p>
    <w:p w14:paraId="0E55BE35" w14:textId="77777777" w:rsidR="00FA4389" w:rsidRPr="00FA4389" w:rsidRDefault="00FA4389" w:rsidP="00FA4389">
      <w:pPr>
        <w:pStyle w:val="ListParagraph"/>
        <w:numPr>
          <w:ilvl w:val="0"/>
          <w:numId w:val="2"/>
        </w:numPr>
        <w:spacing w:after="0" w:line="240" w:lineRule="auto"/>
        <w:rPr>
          <w:rFonts w:ascii="Times New Roman" w:eastAsia="Calibri" w:hAnsi="Times New Roman"/>
          <w:b/>
          <w:sz w:val="24"/>
          <w:szCs w:val="24"/>
          <w:lang w:val="fr-FR" w:eastAsia="en-US"/>
        </w:rPr>
      </w:pPr>
    </w:p>
    <w:p w14:paraId="0A6EC016" w14:textId="77777777" w:rsidR="00FA4389" w:rsidRPr="00FA4389" w:rsidRDefault="00FA4389" w:rsidP="00FA4389">
      <w:pPr>
        <w:pStyle w:val="ListParagraph"/>
        <w:numPr>
          <w:ilvl w:val="0"/>
          <w:numId w:val="2"/>
        </w:numPr>
        <w:spacing w:after="0" w:line="240" w:lineRule="auto"/>
        <w:rPr>
          <w:rFonts w:ascii="Times New Roman" w:eastAsia="Calibri" w:hAnsi="Times New Roman"/>
          <w:b/>
          <w:sz w:val="24"/>
          <w:szCs w:val="24"/>
          <w:lang w:val="fr-FR" w:eastAsia="en-US"/>
        </w:rPr>
      </w:pPr>
    </w:p>
    <w:p w14:paraId="55CBD4BF" w14:textId="77777777" w:rsidR="00FA4389" w:rsidRPr="00810C15" w:rsidRDefault="00FA4389" w:rsidP="00FA4389">
      <w:pPr>
        <w:pStyle w:val="ListParagraph"/>
        <w:numPr>
          <w:ilvl w:val="0"/>
          <w:numId w:val="2"/>
        </w:numPr>
        <w:spacing w:after="0" w:line="240" w:lineRule="auto"/>
        <w:rPr>
          <w:rFonts w:ascii="Times New Roman" w:eastAsia="Calibri" w:hAnsi="Times New Roman"/>
          <w:b/>
          <w:sz w:val="24"/>
          <w:szCs w:val="24"/>
          <w:lang w:val="pt-PT" w:eastAsia="en-US"/>
        </w:rPr>
      </w:pPr>
      <w:r w:rsidRPr="00810C15">
        <w:rPr>
          <w:rFonts w:ascii="Times New Roman" w:eastAsia="Calibri" w:hAnsi="Times New Roman"/>
          <w:b/>
          <w:sz w:val="24"/>
          <w:szCs w:val="24"/>
          <w:lang w:val="pt-PT" w:eastAsia="en-US"/>
        </w:rPr>
        <w:t>Lista bazelor de date recunoscute pentru domeniul Arte Vizuale:</w:t>
      </w:r>
    </w:p>
    <w:p w14:paraId="07AD8B8A" w14:textId="77777777" w:rsidR="00FA4389" w:rsidRPr="00810C15" w:rsidRDefault="00FA4389" w:rsidP="00FA4389">
      <w:pPr>
        <w:pStyle w:val="ListParagraph"/>
        <w:numPr>
          <w:ilvl w:val="0"/>
          <w:numId w:val="2"/>
        </w:numPr>
        <w:spacing w:after="0" w:line="240" w:lineRule="auto"/>
        <w:rPr>
          <w:rFonts w:ascii="Times New Roman" w:eastAsia="Calibri" w:hAnsi="Times New Roman"/>
          <w:b/>
          <w:sz w:val="24"/>
          <w:szCs w:val="24"/>
          <w:lang w:val="pt-PT" w:eastAsia="en-US"/>
        </w:rPr>
      </w:pPr>
    </w:p>
    <w:p w14:paraId="27CEF30B"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en-US" w:eastAsia="en-US"/>
        </w:rPr>
      </w:pPr>
      <w:r w:rsidRPr="00FA4389">
        <w:rPr>
          <w:rFonts w:ascii="Times New Roman" w:eastAsia="Calibri" w:hAnsi="Times New Roman"/>
          <w:sz w:val="24"/>
          <w:szCs w:val="24"/>
          <w:lang w:val="en-US" w:eastAsia="en-US"/>
        </w:rPr>
        <w:t>ISI Web of Knowledge/www.webofknowledge.com</w:t>
      </w:r>
    </w:p>
    <w:p w14:paraId="494EB288"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t>ERIH PLUS/www.erihplus.nsd.no</w:t>
      </w:r>
    </w:p>
    <w:p w14:paraId="6B23D476"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t>Scopus/www.scopus.com .</w:t>
      </w:r>
    </w:p>
    <w:p w14:paraId="589A9087"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t>EBSCO/www.ebscohost.com</w:t>
      </w:r>
    </w:p>
    <w:p w14:paraId="3CA766FB"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t>JSTOR/www.jstor.org</w:t>
      </w:r>
    </w:p>
    <w:p w14:paraId="7D268026"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lastRenderedPageBreak/>
        <w:t>ProQuest/www.proquest.com</w:t>
      </w:r>
    </w:p>
    <w:p w14:paraId="490F3142"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t>ProjectMuse/https://muse.jhu.edu/</w:t>
      </w:r>
    </w:p>
    <w:p w14:paraId="66E189C4"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t>CEEOL/www.ceeol.com</w:t>
      </w:r>
    </w:p>
    <w:p w14:paraId="756F0768"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4"/>
          <w:szCs w:val="24"/>
          <w:lang w:val="de-DE" w:eastAsia="en-US"/>
        </w:rPr>
      </w:pPr>
      <w:r w:rsidRPr="00FA4389">
        <w:rPr>
          <w:rFonts w:ascii="Times New Roman" w:eastAsia="Calibri" w:hAnsi="Times New Roman"/>
          <w:sz w:val="24"/>
          <w:szCs w:val="24"/>
          <w:lang w:val="de-DE" w:eastAsia="en-US"/>
        </w:rPr>
        <w:t>Google Scholar/https://scholar.google.com</w:t>
      </w:r>
    </w:p>
    <w:p w14:paraId="151ED6EC" w14:textId="77777777" w:rsidR="00FA4389" w:rsidRPr="00FA4389" w:rsidRDefault="00FA4389" w:rsidP="00FA4389">
      <w:pPr>
        <w:pStyle w:val="ListParagraph"/>
        <w:numPr>
          <w:ilvl w:val="0"/>
          <w:numId w:val="2"/>
        </w:numPr>
        <w:spacing w:after="0" w:line="240" w:lineRule="auto"/>
        <w:rPr>
          <w:rFonts w:ascii="Times New Roman" w:eastAsia="Calibri" w:hAnsi="Times New Roman"/>
          <w:sz w:val="20"/>
          <w:szCs w:val="20"/>
          <w:lang w:val="de-DE" w:eastAsia="en-US"/>
        </w:rPr>
      </w:pPr>
    </w:p>
    <w:tbl>
      <w:tblPr>
        <w:tblStyle w:val="GrilTabel2"/>
        <w:tblW w:w="10030" w:type="dxa"/>
        <w:tblLayout w:type="fixed"/>
        <w:tblLook w:val="04A0" w:firstRow="1" w:lastRow="0" w:firstColumn="1" w:lastColumn="0" w:noHBand="0" w:noVBand="1"/>
      </w:tblPr>
      <w:tblGrid>
        <w:gridCol w:w="1008"/>
        <w:gridCol w:w="2610"/>
        <w:gridCol w:w="1800"/>
        <w:gridCol w:w="270"/>
        <w:gridCol w:w="225"/>
        <w:gridCol w:w="1283"/>
        <w:gridCol w:w="1417"/>
        <w:gridCol w:w="1417"/>
      </w:tblGrid>
      <w:tr w:rsidR="005B157C" w:rsidRPr="00267414" w14:paraId="73FE1BAD" w14:textId="7A74E4A1" w:rsidTr="005B157C">
        <w:trPr>
          <w:cantSplit/>
          <w:trHeight w:val="1637"/>
        </w:trPr>
        <w:tc>
          <w:tcPr>
            <w:tcW w:w="1008" w:type="dxa"/>
            <w:textDirection w:val="btLr"/>
            <w:vAlign w:val="center"/>
          </w:tcPr>
          <w:p w14:paraId="5B27D308" w14:textId="77777777" w:rsidR="005B157C" w:rsidRPr="00267414" w:rsidRDefault="005B157C" w:rsidP="00265C4E">
            <w:pPr>
              <w:spacing w:line="240" w:lineRule="auto"/>
              <w:ind w:left="113" w:right="113"/>
              <w:jc w:val="center"/>
              <w:rPr>
                <w:rFonts w:ascii="Times New Roman" w:eastAsia="Calibri" w:hAnsi="Times New Roman"/>
                <w:b/>
                <w:sz w:val="22"/>
                <w:szCs w:val="22"/>
                <w:lang w:val="ro-RO" w:eastAsia="en-US"/>
              </w:rPr>
            </w:pPr>
            <w:r w:rsidRPr="00267414">
              <w:rPr>
                <w:rFonts w:ascii="Times New Roman" w:eastAsia="Calibri" w:hAnsi="Times New Roman"/>
                <w:b/>
                <w:sz w:val="22"/>
                <w:szCs w:val="22"/>
                <w:lang w:val="en-US" w:eastAsia="en-US"/>
              </w:rPr>
              <w:t>Domeniul activ</w:t>
            </w:r>
            <w:r w:rsidRPr="00267414">
              <w:rPr>
                <w:rFonts w:ascii="Times New Roman" w:eastAsia="Calibri" w:hAnsi="Times New Roman"/>
                <w:b/>
                <w:sz w:val="22"/>
                <w:szCs w:val="22"/>
                <w:lang w:val="ro-RO" w:eastAsia="en-US"/>
              </w:rPr>
              <w:t>ităţilor</w:t>
            </w:r>
          </w:p>
        </w:tc>
        <w:tc>
          <w:tcPr>
            <w:tcW w:w="2610" w:type="dxa"/>
            <w:vAlign w:val="center"/>
          </w:tcPr>
          <w:p w14:paraId="21D7B5B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Tipul activităţilor şi restricţii</w:t>
            </w:r>
          </w:p>
        </w:tc>
        <w:tc>
          <w:tcPr>
            <w:tcW w:w="3578" w:type="dxa"/>
            <w:gridSpan w:val="4"/>
            <w:vAlign w:val="center"/>
          </w:tcPr>
          <w:p w14:paraId="6B6234B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Categorii</w:t>
            </w:r>
          </w:p>
        </w:tc>
        <w:tc>
          <w:tcPr>
            <w:tcW w:w="1417" w:type="dxa"/>
            <w:vAlign w:val="center"/>
          </w:tcPr>
          <w:p w14:paraId="318C71FF"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Punctaj</w:t>
            </w:r>
          </w:p>
        </w:tc>
        <w:tc>
          <w:tcPr>
            <w:tcW w:w="1417" w:type="dxa"/>
          </w:tcPr>
          <w:p w14:paraId="1786934B" w14:textId="77777777" w:rsidR="005B157C" w:rsidRDefault="005B157C" w:rsidP="00265C4E">
            <w:pPr>
              <w:spacing w:line="240" w:lineRule="auto"/>
              <w:jc w:val="center"/>
              <w:rPr>
                <w:rFonts w:ascii="Times New Roman" w:eastAsia="Calibri" w:hAnsi="Times New Roman"/>
                <w:b/>
                <w:lang w:val="en-US" w:eastAsia="en-US"/>
              </w:rPr>
            </w:pPr>
          </w:p>
          <w:p w14:paraId="7173E195" w14:textId="20CD55A0" w:rsidR="005B157C" w:rsidRPr="00267414" w:rsidRDefault="005B157C" w:rsidP="00265C4E">
            <w:pPr>
              <w:spacing w:line="240" w:lineRule="auto"/>
              <w:jc w:val="center"/>
              <w:rPr>
                <w:rFonts w:ascii="Times New Roman" w:eastAsia="Calibri" w:hAnsi="Times New Roman"/>
                <w:b/>
                <w:lang w:val="en-US" w:eastAsia="en-US"/>
              </w:rPr>
            </w:pPr>
            <w:r w:rsidRPr="00063F12">
              <w:rPr>
                <w:rFonts w:ascii="Times New Roman" w:eastAsia="Calibri" w:hAnsi="Times New Roman"/>
                <w:b/>
                <w:lang w:val="en-US" w:eastAsia="en-US"/>
              </w:rPr>
              <w:t>Punctaj realizat de candidat</w:t>
            </w:r>
          </w:p>
        </w:tc>
      </w:tr>
      <w:tr w:rsidR="005B157C" w:rsidRPr="00267414" w14:paraId="1DD66572" w14:textId="05A1FCF4" w:rsidTr="005B157C">
        <w:tc>
          <w:tcPr>
            <w:tcW w:w="1008" w:type="dxa"/>
            <w:vMerge w:val="restart"/>
            <w:textDirection w:val="btLr"/>
            <w:vAlign w:val="center"/>
          </w:tcPr>
          <w:p w14:paraId="7678A618" w14:textId="77777777" w:rsidR="005B157C" w:rsidRPr="00267414" w:rsidRDefault="005B157C" w:rsidP="00265C4E">
            <w:pPr>
              <w:spacing w:line="240" w:lineRule="auto"/>
              <w:ind w:left="113" w:right="113"/>
              <w:jc w:val="center"/>
              <w:rPr>
                <w:rFonts w:ascii="Times New Roman" w:eastAsia="Calibri" w:hAnsi="Times New Roman"/>
                <w:b/>
                <w:sz w:val="22"/>
                <w:szCs w:val="22"/>
                <w:lang w:val="en-US" w:eastAsia="en-US"/>
              </w:rPr>
            </w:pPr>
            <w:r w:rsidRPr="00267414">
              <w:rPr>
                <w:rFonts w:ascii="Times New Roman" w:eastAsia="Calibri" w:hAnsi="Times New Roman"/>
                <w:b/>
                <w:bCs/>
                <w:sz w:val="22"/>
                <w:szCs w:val="22"/>
                <w:lang w:val="en-US" w:eastAsia="en-US"/>
              </w:rPr>
              <w:t xml:space="preserve">A.1 </w:t>
            </w:r>
            <w:r w:rsidRPr="00267414">
              <w:rPr>
                <w:rFonts w:ascii="Times New Roman" w:eastAsia="Calibri" w:hAnsi="Times New Roman"/>
                <w:b/>
                <w:sz w:val="22"/>
                <w:szCs w:val="22"/>
                <w:lang w:val="en-US" w:eastAsia="en-US"/>
              </w:rPr>
              <w:t>Activitatea didactică</w:t>
            </w:r>
          </w:p>
        </w:tc>
        <w:tc>
          <w:tcPr>
            <w:tcW w:w="2610" w:type="dxa"/>
            <w:vMerge w:val="restart"/>
          </w:tcPr>
          <w:p w14:paraId="0D88D671"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1.1. Material didactic/lucrări didactice</w:t>
            </w:r>
          </w:p>
          <w:p w14:paraId="559759EF" w14:textId="77777777" w:rsidR="005B157C" w:rsidRPr="00267414" w:rsidRDefault="005B157C" w:rsidP="00265C4E">
            <w:pPr>
              <w:spacing w:line="240" w:lineRule="auto"/>
              <w:rPr>
                <w:rFonts w:ascii="Times New Roman" w:eastAsia="Calibri" w:hAnsi="Times New Roman"/>
                <w:b/>
                <w:sz w:val="22"/>
                <w:szCs w:val="22"/>
                <w:u w:val="single"/>
                <w:lang w:val="en-US" w:eastAsia="en-US"/>
              </w:rPr>
            </w:pPr>
            <w:r w:rsidRPr="00267414">
              <w:rPr>
                <w:rFonts w:ascii="Times New Roman" w:eastAsia="Calibri" w:hAnsi="Times New Roman"/>
                <w:b/>
                <w:sz w:val="22"/>
                <w:szCs w:val="22"/>
                <w:u w:val="single"/>
                <w:lang w:val="en-US" w:eastAsia="en-US"/>
              </w:rPr>
              <w:t>Minim 2 manuale sau syllabi pentru profesor/CSI/abilitare</w:t>
            </w:r>
            <w:r>
              <w:rPr>
                <w:rFonts w:ascii="Times New Roman" w:eastAsia="Calibri" w:hAnsi="Times New Roman"/>
                <w:b/>
                <w:sz w:val="22"/>
                <w:szCs w:val="22"/>
                <w:u w:val="single"/>
                <w:lang w:val="en-US" w:eastAsia="en-US"/>
              </w:rPr>
              <w:t xml:space="preserve"> </w:t>
            </w:r>
            <w:r w:rsidRPr="00267414">
              <w:rPr>
                <w:rFonts w:ascii="Times New Roman" w:eastAsia="Calibri" w:hAnsi="Times New Roman"/>
                <w:b/>
                <w:sz w:val="22"/>
                <w:szCs w:val="22"/>
                <w:u w:val="single"/>
                <w:lang w:val="en-US" w:eastAsia="en-US"/>
              </w:rPr>
              <w:t>I</w:t>
            </w:r>
            <w:r>
              <w:rPr>
                <w:rFonts w:ascii="Times New Roman" w:eastAsia="Calibri" w:hAnsi="Times New Roman"/>
                <w:b/>
                <w:sz w:val="22"/>
                <w:szCs w:val="22"/>
                <w:u w:val="single"/>
                <w:lang w:val="en-US" w:eastAsia="en-US"/>
              </w:rPr>
              <w:t xml:space="preserve"> </w:t>
            </w:r>
            <w:r w:rsidRPr="00267414">
              <w:rPr>
                <w:rFonts w:ascii="Times New Roman" w:eastAsia="Calibri" w:hAnsi="Times New Roman"/>
                <w:b/>
                <w:sz w:val="22"/>
                <w:szCs w:val="22"/>
                <w:u w:val="single"/>
                <w:lang w:val="en-US" w:eastAsia="en-US"/>
              </w:rPr>
              <w:t>și 1 manual/syllabus pentru conferențiar/CSII</w:t>
            </w:r>
          </w:p>
        </w:tc>
        <w:tc>
          <w:tcPr>
            <w:tcW w:w="3578" w:type="dxa"/>
            <w:gridSpan w:val="4"/>
          </w:tcPr>
          <w:p w14:paraId="2A61F819"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1.1.1 Manuale didactice</w:t>
            </w:r>
          </w:p>
          <w:p w14:paraId="0B779B7F"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417" w:type="dxa"/>
          </w:tcPr>
          <w:p w14:paraId="0695046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25 </w:t>
            </w:r>
          </w:p>
        </w:tc>
        <w:tc>
          <w:tcPr>
            <w:tcW w:w="1417" w:type="dxa"/>
          </w:tcPr>
          <w:p w14:paraId="3271DECE"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20D754C3" w14:textId="557D4739" w:rsidTr="005B157C">
        <w:tc>
          <w:tcPr>
            <w:tcW w:w="1008" w:type="dxa"/>
            <w:vMerge/>
            <w:vAlign w:val="center"/>
          </w:tcPr>
          <w:p w14:paraId="44FE7638"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710A17D6"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2B415040" w14:textId="77777777" w:rsidR="005B157C" w:rsidRPr="00267414" w:rsidRDefault="005B157C" w:rsidP="00265C4E">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1.1.2 Syllabi pentru cursurile și lucrările practice de atelier/laborator</w:t>
            </w:r>
          </w:p>
        </w:tc>
        <w:tc>
          <w:tcPr>
            <w:tcW w:w="1417" w:type="dxa"/>
          </w:tcPr>
          <w:p w14:paraId="03B0631F"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42222D00"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057915B6" w14:textId="342523EE" w:rsidTr="005B157C">
        <w:tc>
          <w:tcPr>
            <w:tcW w:w="1008" w:type="dxa"/>
            <w:vMerge/>
            <w:vAlign w:val="center"/>
          </w:tcPr>
          <w:p w14:paraId="7FDB6EAA"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203167F2"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226D6FE1" w14:textId="77777777" w:rsidR="005B157C" w:rsidRPr="00267414" w:rsidRDefault="005B157C" w:rsidP="00265C4E">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 xml:space="preserve">1.1.3. Coordonare de programe de studii, organizare și coordonare de programe de formare continuă și proiecte </w:t>
            </w:r>
            <w:proofErr w:type="gramStart"/>
            <w:r w:rsidRPr="00267414">
              <w:rPr>
                <w:rFonts w:ascii="Times New Roman" w:eastAsia="Calibri" w:hAnsi="Times New Roman"/>
                <w:sz w:val="22"/>
                <w:szCs w:val="22"/>
                <w:lang w:val="fr-FR" w:eastAsia="en-US"/>
              </w:rPr>
              <w:t>educaționale:</w:t>
            </w:r>
            <w:proofErr w:type="gramEnd"/>
            <w:r w:rsidRPr="00267414">
              <w:rPr>
                <w:rFonts w:ascii="Times New Roman" w:eastAsia="Calibri" w:hAnsi="Times New Roman"/>
                <w:sz w:val="22"/>
                <w:szCs w:val="22"/>
                <w:lang w:val="fr-FR" w:eastAsia="en-US"/>
              </w:rPr>
              <w:t xml:space="preserve"> director, responsabil, membru</w:t>
            </w:r>
          </w:p>
        </w:tc>
        <w:tc>
          <w:tcPr>
            <w:tcW w:w="1417" w:type="dxa"/>
          </w:tcPr>
          <w:p w14:paraId="5B69D0B8"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0FE02D84"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476306D4" w14:textId="263EE271" w:rsidTr="005B157C">
        <w:trPr>
          <w:trHeight w:val="562"/>
        </w:trPr>
        <w:tc>
          <w:tcPr>
            <w:tcW w:w="1008" w:type="dxa"/>
            <w:vMerge w:val="restart"/>
            <w:textDirection w:val="btLr"/>
            <w:vAlign w:val="center"/>
          </w:tcPr>
          <w:p w14:paraId="1142AC0E" w14:textId="77777777" w:rsidR="005B157C" w:rsidRPr="00267414" w:rsidRDefault="005B157C" w:rsidP="00265C4E">
            <w:pPr>
              <w:spacing w:line="240" w:lineRule="auto"/>
              <w:ind w:left="113" w:right="113"/>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A.2. Activitatea profesională</w:t>
            </w:r>
          </w:p>
        </w:tc>
        <w:tc>
          <w:tcPr>
            <w:tcW w:w="2610" w:type="dxa"/>
            <w:vMerge w:val="restart"/>
          </w:tcPr>
          <w:p w14:paraId="45CF4CC2" w14:textId="77777777" w:rsidR="005B157C" w:rsidRPr="00810C15" w:rsidRDefault="005B157C" w:rsidP="00265C4E">
            <w:pPr>
              <w:autoSpaceDE w:val="0"/>
              <w:autoSpaceDN w:val="0"/>
              <w:adjustRightInd w:val="0"/>
              <w:spacing w:line="240" w:lineRule="auto"/>
              <w:rPr>
                <w:rFonts w:ascii="Times New Roman" w:eastAsia="Calibri" w:hAnsi="Times New Roman"/>
                <w:sz w:val="22"/>
                <w:szCs w:val="22"/>
                <w:lang w:val="en-US" w:eastAsia="en-US"/>
              </w:rPr>
            </w:pPr>
            <w:r w:rsidRPr="00810C15">
              <w:rPr>
                <w:rFonts w:ascii="Times New Roman" w:eastAsia="Calibri" w:hAnsi="Times New Roman"/>
                <w:bCs/>
                <w:sz w:val="22"/>
                <w:szCs w:val="22"/>
                <w:lang w:val="en-US" w:eastAsia="en-US"/>
              </w:rPr>
              <w:t xml:space="preserve">2.1. </w:t>
            </w:r>
            <w:proofErr w:type="spellStart"/>
            <w:r w:rsidRPr="00810C15">
              <w:rPr>
                <w:rFonts w:ascii="Times New Roman" w:eastAsia="Calibri" w:hAnsi="Times New Roman"/>
                <w:sz w:val="22"/>
                <w:szCs w:val="22"/>
                <w:lang w:val="en-US" w:eastAsia="en-US"/>
              </w:rPr>
              <w:t>Expoziții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muzee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galerii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prestigiu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activități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similare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specifice</w:t>
            </w:r>
            <w:proofErr w:type="spellEnd"/>
            <w:r w:rsidRPr="00810C15">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subdomeniilor</w:t>
            </w:r>
            <w:proofErr w:type="spellEnd"/>
            <w:r w:rsidRPr="00267414">
              <w:rPr>
                <w:rFonts w:ascii="Times New Roman" w:eastAsia="Calibri" w:hAnsi="Times New Roman"/>
                <w:sz w:val="22"/>
                <w:szCs w:val="22"/>
                <w:lang w:val="en-US" w:eastAsia="en-US"/>
              </w:rPr>
              <w:t xml:space="preserve">: design (graphic design, industrial design, design </w:t>
            </w:r>
            <w:proofErr w:type="spellStart"/>
            <w:r w:rsidRPr="00267414">
              <w:rPr>
                <w:rFonts w:ascii="Times New Roman" w:eastAsia="Calibri" w:hAnsi="Times New Roman"/>
                <w:sz w:val="22"/>
                <w:szCs w:val="22"/>
                <w:lang w:val="en-US" w:eastAsia="en-US"/>
              </w:rPr>
              <w:t>ambiental</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modă</w:t>
            </w:r>
            <w:proofErr w:type="spellEnd"/>
            <w:r w:rsidRPr="00267414">
              <w:rPr>
                <w:rFonts w:ascii="Times New Roman" w:eastAsia="Calibri" w:hAnsi="Times New Roman"/>
                <w:sz w:val="22"/>
                <w:szCs w:val="22"/>
                <w:lang w:val="en-US" w:eastAsia="en-US"/>
              </w:rPr>
              <w:t xml:space="preserve">/fashion design, </w:t>
            </w:r>
            <w:proofErr w:type="spellStart"/>
            <w:r w:rsidRPr="00267414">
              <w:rPr>
                <w:rFonts w:ascii="Times New Roman" w:eastAsia="Calibri" w:hAnsi="Times New Roman"/>
                <w:sz w:val="22"/>
                <w:szCs w:val="22"/>
                <w:lang w:val="en-US" w:eastAsia="en-US"/>
              </w:rPr>
              <w:t>artă</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murală</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în</w:t>
            </w:r>
            <w:proofErr w:type="spellEnd"/>
            <w:r w:rsidRPr="00267414">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spațiul</w:t>
            </w:r>
            <w:proofErr w:type="spellEnd"/>
            <w:r w:rsidRPr="00267414">
              <w:rPr>
                <w:rFonts w:ascii="Times New Roman" w:eastAsia="Calibri" w:hAnsi="Times New Roman"/>
                <w:sz w:val="22"/>
                <w:szCs w:val="22"/>
                <w:lang w:val="en-US" w:eastAsia="en-US"/>
              </w:rPr>
              <w:t xml:space="preserve"> public, </w:t>
            </w:r>
            <w:proofErr w:type="spellStart"/>
            <w:r w:rsidRPr="00267414">
              <w:rPr>
                <w:rFonts w:ascii="Times New Roman" w:eastAsia="Calibri" w:hAnsi="Times New Roman"/>
                <w:sz w:val="22"/>
                <w:szCs w:val="22"/>
                <w:lang w:val="en-US" w:eastAsia="en-US"/>
              </w:rPr>
              <w:t>conservare-restaurare</w:t>
            </w:r>
            <w:proofErr w:type="spellEnd"/>
            <w:r w:rsidRPr="00267414">
              <w:rPr>
                <w:rFonts w:ascii="Times New Roman" w:eastAsia="Calibri" w:hAnsi="Times New Roman"/>
                <w:b/>
                <w:sz w:val="22"/>
                <w:szCs w:val="22"/>
                <w:lang w:val="en-US" w:eastAsia="en-US"/>
              </w:rPr>
              <w:t>.</w:t>
            </w:r>
          </w:p>
          <w:p w14:paraId="3CC086BE" w14:textId="77777777" w:rsidR="005B157C" w:rsidRPr="00267414" w:rsidRDefault="005B157C" w:rsidP="00265C4E">
            <w:pPr>
              <w:spacing w:line="240" w:lineRule="auto"/>
              <w:rPr>
                <w:rFonts w:ascii="Times New Roman" w:eastAsia="Calibri" w:hAnsi="Times New Roman"/>
                <w:b/>
                <w:sz w:val="22"/>
                <w:szCs w:val="22"/>
                <w:lang w:val="en-US" w:eastAsia="en-US"/>
              </w:rPr>
            </w:pPr>
          </w:p>
          <w:p w14:paraId="40FDFFD0" w14:textId="77777777" w:rsidR="005B157C" w:rsidRPr="00810C15" w:rsidRDefault="005B157C" w:rsidP="00265C4E">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expoziții/activități similar I personale pentru profesor/CSI/abilitare/ și 1 pentru conferențiar/CSII</w:t>
            </w:r>
          </w:p>
        </w:tc>
        <w:tc>
          <w:tcPr>
            <w:tcW w:w="2070" w:type="dxa"/>
            <w:gridSpan w:val="2"/>
            <w:vMerge w:val="restart"/>
          </w:tcPr>
          <w:p w14:paraId="6B4BB1C4" w14:textId="77777777" w:rsidR="005B157C" w:rsidRPr="00810C15" w:rsidRDefault="005B157C"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2.1.1. Expoziții (sau activități similare) personale:</w:t>
            </w:r>
          </w:p>
        </w:tc>
        <w:tc>
          <w:tcPr>
            <w:tcW w:w="1508" w:type="dxa"/>
            <w:gridSpan w:val="2"/>
          </w:tcPr>
          <w:p w14:paraId="51EF98E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2.1.1.1. Internaționale</w:t>
            </w:r>
          </w:p>
        </w:tc>
        <w:tc>
          <w:tcPr>
            <w:tcW w:w="1417" w:type="dxa"/>
          </w:tcPr>
          <w:p w14:paraId="6FCA852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417" w:type="dxa"/>
          </w:tcPr>
          <w:p w14:paraId="5581D973"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54E8C121" w14:textId="717FE6CB" w:rsidTr="005B157C">
        <w:tc>
          <w:tcPr>
            <w:tcW w:w="1008" w:type="dxa"/>
            <w:vMerge/>
            <w:vAlign w:val="center"/>
          </w:tcPr>
          <w:p w14:paraId="3D09CEF4"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3C553B9C"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tcPr>
          <w:p w14:paraId="2CDCA8C3"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2843198F"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2.1.1.2. Naționale</w:t>
            </w:r>
          </w:p>
        </w:tc>
        <w:tc>
          <w:tcPr>
            <w:tcW w:w="1417" w:type="dxa"/>
          </w:tcPr>
          <w:p w14:paraId="313838D3"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52C5E7AA"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5D16A79E" w14:textId="0D555095" w:rsidTr="005B157C">
        <w:tc>
          <w:tcPr>
            <w:tcW w:w="1008" w:type="dxa"/>
            <w:vMerge/>
            <w:vAlign w:val="center"/>
          </w:tcPr>
          <w:p w14:paraId="0045FDF6"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182C7A38"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val="restart"/>
          </w:tcPr>
          <w:p w14:paraId="7D59847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2.1.2. Expoziții colective</w:t>
            </w:r>
          </w:p>
          <w:p w14:paraId="6E3CCF49"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2DE91D21" w14:textId="77777777" w:rsidR="005B157C" w:rsidRPr="00267414" w:rsidRDefault="005B157C" w:rsidP="00265C4E">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 xml:space="preserve">2.1.2.1. Expozitii/competiții cu jurizare internațională (bienale, trienale, etc.) </w:t>
            </w:r>
          </w:p>
        </w:tc>
        <w:tc>
          <w:tcPr>
            <w:tcW w:w="1417" w:type="dxa"/>
          </w:tcPr>
          <w:p w14:paraId="630F4D55"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1D012638"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4145C23A" w14:textId="5023EDC3" w:rsidTr="005B157C">
        <w:tc>
          <w:tcPr>
            <w:tcW w:w="1008" w:type="dxa"/>
            <w:vMerge/>
            <w:vAlign w:val="center"/>
          </w:tcPr>
          <w:p w14:paraId="49294E43"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50AC2F77"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tcPr>
          <w:p w14:paraId="78A5BAE0"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08FF0AA1"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2.1.2.2 Expoziții internaționale</w:t>
            </w:r>
          </w:p>
        </w:tc>
        <w:tc>
          <w:tcPr>
            <w:tcW w:w="1417" w:type="dxa"/>
          </w:tcPr>
          <w:p w14:paraId="3B4781A7"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0D652D41"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0C4173AD" w14:textId="7D85E12A" w:rsidTr="005B157C">
        <w:tc>
          <w:tcPr>
            <w:tcW w:w="1008" w:type="dxa"/>
            <w:vMerge/>
            <w:vAlign w:val="center"/>
          </w:tcPr>
          <w:p w14:paraId="2C390DC1"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23D1610F"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tcPr>
          <w:p w14:paraId="32853BEA"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3C585414"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2.1.2.3. Expoziții naționale</w:t>
            </w:r>
          </w:p>
        </w:tc>
        <w:tc>
          <w:tcPr>
            <w:tcW w:w="1417" w:type="dxa"/>
          </w:tcPr>
          <w:p w14:paraId="239E5577"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141BFE33"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0B30B4E6" w14:textId="10F39A69" w:rsidTr="005B157C">
        <w:trPr>
          <w:trHeight w:val="557"/>
        </w:trPr>
        <w:tc>
          <w:tcPr>
            <w:tcW w:w="1008" w:type="dxa"/>
            <w:vMerge/>
            <w:vAlign w:val="center"/>
          </w:tcPr>
          <w:p w14:paraId="45FF653A"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71DB3071"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2.2. </w:t>
            </w:r>
            <w:proofErr w:type="gramStart"/>
            <w:r w:rsidRPr="00267414">
              <w:rPr>
                <w:rFonts w:ascii="Times New Roman" w:eastAsia="Calibri" w:hAnsi="Times New Roman"/>
                <w:sz w:val="22"/>
                <w:szCs w:val="22"/>
                <w:lang w:val="en-US" w:eastAsia="en-US"/>
              </w:rPr>
              <w:t>Activitatea  curatorială</w:t>
            </w:r>
            <w:proofErr w:type="gramEnd"/>
          </w:p>
        </w:tc>
        <w:tc>
          <w:tcPr>
            <w:tcW w:w="3578" w:type="dxa"/>
            <w:gridSpan w:val="4"/>
          </w:tcPr>
          <w:p w14:paraId="00DE5F1B"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2.2.1 Proiecte curatoriale internaționale</w:t>
            </w:r>
          </w:p>
          <w:p w14:paraId="6DF3529E"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417" w:type="dxa"/>
          </w:tcPr>
          <w:p w14:paraId="2AB56000"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6C77643E"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3EB6A539" w14:textId="3B4D7DE8" w:rsidTr="005B157C">
        <w:tc>
          <w:tcPr>
            <w:tcW w:w="1008" w:type="dxa"/>
            <w:vMerge/>
            <w:vAlign w:val="center"/>
          </w:tcPr>
          <w:p w14:paraId="66988750"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048BE4E7"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05D9276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2.2.2. Proiecte curatoriale naționale</w:t>
            </w:r>
          </w:p>
        </w:tc>
        <w:tc>
          <w:tcPr>
            <w:tcW w:w="1417" w:type="dxa"/>
          </w:tcPr>
          <w:p w14:paraId="76CA01D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26E40FF7"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4D6DA27F" w14:textId="164532AD" w:rsidTr="005B157C">
        <w:tc>
          <w:tcPr>
            <w:tcW w:w="1008" w:type="dxa"/>
            <w:vMerge w:val="restart"/>
            <w:textDirection w:val="btLr"/>
            <w:vAlign w:val="center"/>
          </w:tcPr>
          <w:p w14:paraId="7FED540B" w14:textId="77777777" w:rsidR="005B157C" w:rsidRPr="00267414" w:rsidRDefault="005B157C" w:rsidP="00265C4E">
            <w:pPr>
              <w:spacing w:line="240" w:lineRule="auto"/>
              <w:ind w:left="113" w:right="113"/>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A.3 Activitatea de cercetare</w:t>
            </w:r>
          </w:p>
        </w:tc>
        <w:tc>
          <w:tcPr>
            <w:tcW w:w="2610" w:type="dxa"/>
            <w:vMerge w:val="restart"/>
          </w:tcPr>
          <w:p w14:paraId="4EBE301E" w14:textId="77777777" w:rsidR="005B157C" w:rsidRPr="00810C15" w:rsidRDefault="005B157C"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3.1. Cercetare artistică*</w:t>
            </w:r>
          </w:p>
          <w:p w14:paraId="7148CE21" w14:textId="77777777" w:rsidR="005B157C" w:rsidRPr="00810C15" w:rsidRDefault="005B157C" w:rsidP="00265C4E">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 xml:space="preserve">Minim 2 proiecte artistice pentru profesor/CSI/abilitare/ și </w:t>
            </w:r>
            <w:r w:rsidRPr="00810C15">
              <w:rPr>
                <w:rFonts w:ascii="Times New Roman" w:eastAsia="Calibri" w:hAnsi="Times New Roman"/>
                <w:b/>
                <w:sz w:val="22"/>
                <w:szCs w:val="22"/>
                <w:u w:val="single"/>
                <w:lang w:val="it-IT" w:eastAsia="en-US"/>
              </w:rPr>
              <w:lastRenderedPageBreak/>
              <w:t>1 pentru conferențiar/CSII</w:t>
            </w:r>
          </w:p>
        </w:tc>
        <w:tc>
          <w:tcPr>
            <w:tcW w:w="1800" w:type="dxa"/>
            <w:vMerge w:val="restart"/>
          </w:tcPr>
          <w:p w14:paraId="1118C30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lastRenderedPageBreak/>
              <w:t>3.1.1. Proiecte artistice**</w:t>
            </w:r>
          </w:p>
        </w:tc>
        <w:tc>
          <w:tcPr>
            <w:tcW w:w="1778" w:type="dxa"/>
            <w:gridSpan w:val="3"/>
          </w:tcPr>
          <w:p w14:paraId="7DFE7A8B"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3.1.1.1. Internaționale</w:t>
            </w:r>
          </w:p>
        </w:tc>
        <w:tc>
          <w:tcPr>
            <w:tcW w:w="1417" w:type="dxa"/>
          </w:tcPr>
          <w:p w14:paraId="26B01DA2"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417" w:type="dxa"/>
          </w:tcPr>
          <w:p w14:paraId="77B5D64F"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210C17E1" w14:textId="15EB8F23" w:rsidTr="005B157C">
        <w:tc>
          <w:tcPr>
            <w:tcW w:w="1008" w:type="dxa"/>
            <w:vMerge/>
            <w:vAlign w:val="center"/>
          </w:tcPr>
          <w:p w14:paraId="01FFC964"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4CDDC058"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800" w:type="dxa"/>
            <w:vMerge/>
          </w:tcPr>
          <w:p w14:paraId="7228C097"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778" w:type="dxa"/>
            <w:gridSpan w:val="3"/>
          </w:tcPr>
          <w:p w14:paraId="207162C9"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3.1.1.2 Naționale</w:t>
            </w:r>
          </w:p>
        </w:tc>
        <w:tc>
          <w:tcPr>
            <w:tcW w:w="1417" w:type="dxa"/>
          </w:tcPr>
          <w:p w14:paraId="38E76B4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08DEDDB4"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4335BFE4" w14:textId="68EBE767" w:rsidTr="005B157C">
        <w:tc>
          <w:tcPr>
            <w:tcW w:w="1008" w:type="dxa"/>
            <w:vMerge/>
            <w:vAlign w:val="center"/>
          </w:tcPr>
          <w:p w14:paraId="67FCE156"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6B5D8ED6" w14:textId="77777777" w:rsidR="005B157C" w:rsidRPr="00810C15" w:rsidRDefault="005B157C"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3.2 </w:t>
            </w:r>
            <w:proofErr w:type="spellStart"/>
            <w:r w:rsidRPr="00810C15">
              <w:rPr>
                <w:rFonts w:ascii="Times New Roman" w:eastAsia="Calibri" w:hAnsi="Times New Roman"/>
                <w:sz w:val="22"/>
                <w:szCs w:val="22"/>
                <w:lang w:val="en-US" w:eastAsia="en-US"/>
              </w:rPr>
              <w:t>Cărți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autor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cataloage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ediții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critice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izvoare</w:t>
            </w:r>
            <w:proofErr w:type="spellEnd"/>
            <w:r w:rsidRPr="00810C15">
              <w:rPr>
                <w:rFonts w:ascii="Times New Roman" w:eastAsia="Calibri" w:hAnsi="Times New Roman"/>
                <w:sz w:val="22"/>
                <w:szCs w:val="22"/>
                <w:lang w:val="en-US" w:eastAsia="en-US"/>
              </w:rPr>
              <w:t xml:space="preserve"> cu </w:t>
            </w:r>
            <w:proofErr w:type="spellStart"/>
            <w:r w:rsidRPr="00810C15">
              <w:rPr>
                <w:rFonts w:ascii="Times New Roman" w:eastAsia="Calibri" w:hAnsi="Times New Roman"/>
                <w:sz w:val="22"/>
                <w:szCs w:val="22"/>
                <w:lang w:val="en-US" w:eastAsia="en-US"/>
              </w:rPr>
              <w:t>dificultate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deosebită</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editare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traduceri</w:t>
            </w:r>
            <w:proofErr w:type="spellEnd"/>
            <w:r w:rsidRPr="00810C15">
              <w:rPr>
                <w:rFonts w:ascii="Times New Roman" w:eastAsia="Calibri" w:hAnsi="Times New Roman"/>
                <w:sz w:val="22"/>
                <w:szCs w:val="22"/>
                <w:lang w:val="en-US" w:eastAsia="en-US"/>
              </w:rPr>
              <w:t xml:space="preserve"> din </w:t>
            </w:r>
            <w:proofErr w:type="spellStart"/>
            <w:r w:rsidRPr="00810C15">
              <w:rPr>
                <w:rFonts w:ascii="Times New Roman" w:eastAsia="Calibri" w:hAnsi="Times New Roman"/>
                <w:sz w:val="22"/>
                <w:szCs w:val="22"/>
                <w:lang w:val="en-US" w:eastAsia="en-US"/>
              </w:rPr>
              <w:t>texte</w:t>
            </w:r>
            <w:proofErr w:type="spellEnd"/>
            <w:r w:rsidRPr="00810C15">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de-DE" w:eastAsia="en-US"/>
              </w:rPr>
              <w:t>fundamentale de istoria artei/studii vizuale</w:t>
            </w:r>
          </w:p>
        </w:tc>
        <w:tc>
          <w:tcPr>
            <w:tcW w:w="3578" w:type="dxa"/>
            <w:gridSpan w:val="4"/>
          </w:tcPr>
          <w:p w14:paraId="7F3D8579"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3.2.1. Internaționale</w:t>
            </w:r>
          </w:p>
          <w:p w14:paraId="76367C26"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417" w:type="dxa"/>
          </w:tcPr>
          <w:p w14:paraId="2345AE20"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417" w:type="dxa"/>
          </w:tcPr>
          <w:p w14:paraId="3D195048"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74508123" w14:textId="0F29A949" w:rsidTr="005B157C">
        <w:tc>
          <w:tcPr>
            <w:tcW w:w="1008" w:type="dxa"/>
            <w:vMerge/>
            <w:vAlign w:val="center"/>
          </w:tcPr>
          <w:p w14:paraId="000F6580"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69B5808B"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7311324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3.2.2. Naționale</w:t>
            </w:r>
          </w:p>
        </w:tc>
        <w:tc>
          <w:tcPr>
            <w:tcW w:w="1417" w:type="dxa"/>
          </w:tcPr>
          <w:p w14:paraId="75C3D1B2"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4C5001CD"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0356B61B" w14:textId="3461FCBA" w:rsidTr="005B157C">
        <w:tc>
          <w:tcPr>
            <w:tcW w:w="1008" w:type="dxa"/>
            <w:vMerge/>
            <w:vAlign w:val="center"/>
          </w:tcPr>
          <w:p w14:paraId="4F77161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2696A235" w14:textId="77777777" w:rsidR="005B157C" w:rsidRPr="00267414" w:rsidRDefault="005B157C" w:rsidP="00265C4E">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3.3. Volume editate de studii, editare de cataloage de referință de istoria artei sau cercetare vizuală</w:t>
            </w:r>
          </w:p>
        </w:tc>
        <w:tc>
          <w:tcPr>
            <w:tcW w:w="3578" w:type="dxa"/>
            <w:gridSpan w:val="4"/>
          </w:tcPr>
          <w:p w14:paraId="7BD993C8"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3.3.1 Internaționale</w:t>
            </w:r>
          </w:p>
          <w:p w14:paraId="65075943"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417" w:type="dxa"/>
          </w:tcPr>
          <w:p w14:paraId="65F8580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2E292A96"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41D13D86" w14:textId="7C538D1D" w:rsidTr="005B157C">
        <w:tc>
          <w:tcPr>
            <w:tcW w:w="1008" w:type="dxa"/>
            <w:vMerge/>
            <w:vAlign w:val="center"/>
          </w:tcPr>
          <w:p w14:paraId="3094D2F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586D5D0A"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76971B47"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3.3.2. Naționale</w:t>
            </w:r>
          </w:p>
        </w:tc>
        <w:tc>
          <w:tcPr>
            <w:tcW w:w="1417" w:type="dxa"/>
          </w:tcPr>
          <w:p w14:paraId="1DFE5A0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2C597C76"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7E91DE3C" w14:textId="00087624" w:rsidTr="005B157C">
        <w:tc>
          <w:tcPr>
            <w:tcW w:w="1008" w:type="dxa"/>
            <w:vMerge/>
            <w:vAlign w:val="center"/>
          </w:tcPr>
          <w:p w14:paraId="13321C3E"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047232D8" w14:textId="77777777" w:rsidR="005B157C" w:rsidRPr="00810C15" w:rsidRDefault="005B157C"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3.4 Capitole în volume collective și cataloage, articole în dicționare, enciclopedii, lexicoane</w:t>
            </w:r>
          </w:p>
        </w:tc>
        <w:tc>
          <w:tcPr>
            <w:tcW w:w="3578" w:type="dxa"/>
            <w:gridSpan w:val="4"/>
          </w:tcPr>
          <w:p w14:paraId="2C15446A"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3.4.1. Internaționale</w:t>
            </w:r>
          </w:p>
          <w:p w14:paraId="46EE55F9"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417" w:type="dxa"/>
          </w:tcPr>
          <w:p w14:paraId="40650587"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5FA8EA30"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781D16C5" w14:textId="6E2D2C98" w:rsidTr="005B157C">
        <w:tc>
          <w:tcPr>
            <w:tcW w:w="1008" w:type="dxa"/>
            <w:vMerge/>
            <w:vAlign w:val="center"/>
          </w:tcPr>
          <w:p w14:paraId="3D07ADF7"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6AA9B478"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0B7D545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3.4.2. Naționale</w:t>
            </w:r>
          </w:p>
        </w:tc>
        <w:tc>
          <w:tcPr>
            <w:tcW w:w="1417" w:type="dxa"/>
          </w:tcPr>
          <w:p w14:paraId="62191A91"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5614C60B"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5CC2B593" w14:textId="75FE7387" w:rsidTr="005B157C">
        <w:tc>
          <w:tcPr>
            <w:tcW w:w="1008" w:type="dxa"/>
            <w:vMerge/>
            <w:vAlign w:val="center"/>
          </w:tcPr>
          <w:p w14:paraId="0EFF8B91"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6188" w:type="dxa"/>
            <w:gridSpan w:val="5"/>
          </w:tcPr>
          <w:p w14:paraId="7C99E0DC" w14:textId="77777777" w:rsidR="005B157C" w:rsidRPr="00267414" w:rsidRDefault="005B157C" w:rsidP="00265C4E">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3.5 Articole în reviste și volumele unor manifestări de artă sau științifice indexate în baze de date internaționale</w:t>
            </w:r>
          </w:p>
        </w:tc>
        <w:tc>
          <w:tcPr>
            <w:tcW w:w="1417" w:type="dxa"/>
          </w:tcPr>
          <w:p w14:paraId="3654580D"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3DA2F296"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3129FB4A" w14:textId="2F4137BD" w:rsidTr="005B157C">
        <w:tc>
          <w:tcPr>
            <w:tcW w:w="1008" w:type="dxa"/>
            <w:vMerge/>
            <w:vAlign w:val="center"/>
          </w:tcPr>
          <w:p w14:paraId="34BCB3DA"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464C77CE" w14:textId="77777777" w:rsidR="005B157C" w:rsidRPr="00810C15" w:rsidRDefault="005B157C"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3.6 Granturi/proiecte castigate prin competiție</w:t>
            </w:r>
          </w:p>
        </w:tc>
        <w:tc>
          <w:tcPr>
            <w:tcW w:w="2295" w:type="dxa"/>
            <w:gridSpan w:val="3"/>
            <w:vMerge w:val="restart"/>
          </w:tcPr>
          <w:p w14:paraId="7E9CE9DB"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3.6.1. Director/responsabil</w:t>
            </w:r>
          </w:p>
        </w:tc>
        <w:tc>
          <w:tcPr>
            <w:tcW w:w="1283" w:type="dxa"/>
          </w:tcPr>
          <w:p w14:paraId="64C4767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3.6.1.1. Internaționale</w:t>
            </w:r>
          </w:p>
        </w:tc>
        <w:tc>
          <w:tcPr>
            <w:tcW w:w="1417" w:type="dxa"/>
          </w:tcPr>
          <w:p w14:paraId="6001691A"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50</w:t>
            </w:r>
          </w:p>
        </w:tc>
        <w:tc>
          <w:tcPr>
            <w:tcW w:w="1417" w:type="dxa"/>
          </w:tcPr>
          <w:p w14:paraId="74041FEE"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623512CB" w14:textId="5D49D83B" w:rsidTr="005B157C">
        <w:trPr>
          <w:trHeight w:val="368"/>
        </w:trPr>
        <w:tc>
          <w:tcPr>
            <w:tcW w:w="1008" w:type="dxa"/>
            <w:vMerge/>
            <w:vAlign w:val="center"/>
          </w:tcPr>
          <w:p w14:paraId="329A0E7D"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5B2AAB9F"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295" w:type="dxa"/>
            <w:gridSpan w:val="3"/>
            <w:vMerge/>
          </w:tcPr>
          <w:p w14:paraId="0F06E747"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283" w:type="dxa"/>
          </w:tcPr>
          <w:p w14:paraId="16E35394"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3.6.1.2. Naționale</w:t>
            </w:r>
          </w:p>
        </w:tc>
        <w:tc>
          <w:tcPr>
            <w:tcW w:w="1417" w:type="dxa"/>
          </w:tcPr>
          <w:p w14:paraId="2A0A24D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74F9497D"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73B2051D" w14:textId="1A853C7E" w:rsidTr="005B157C">
        <w:trPr>
          <w:trHeight w:val="620"/>
        </w:trPr>
        <w:tc>
          <w:tcPr>
            <w:tcW w:w="1008" w:type="dxa"/>
            <w:vMerge/>
            <w:vAlign w:val="center"/>
          </w:tcPr>
          <w:p w14:paraId="291ECDCA"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1DC98245"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295" w:type="dxa"/>
            <w:gridSpan w:val="3"/>
            <w:vMerge w:val="restart"/>
          </w:tcPr>
          <w:p w14:paraId="56975A45"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3.6.2. Membru în echipă</w:t>
            </w:r>
          </w:p>
        </w:tc>
        <w:tc>
          <w:tcPr>
            <w:tcW w:w="1283" w:type="dxa"/>
          </w:tcPr>
          <w:p w14:paraId="076EF4AB"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3.6.2.1. Internaționale</w:t>
            </w:r>
          </w:p>
        </w:tc>
        <w:tc>
          <w:tcPr>
            <w:tcW w:w="1417" w:type="dxa"/>
          </w:tcPr>
          <w:p w14:paraId="46ACF14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046E7FD3"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3CF74615" w14:textId="1E2A7129" w:rsidTr="005B157C">
        <w:trPr>
          <w:trHeight w:val="332"/>
        </w:trPr>
        <w:tc>
          <w:tcPr>
            <w:tcW w:w="1008" w:type="dxa"/>
            <w:vMerge/>
            <w:vAlign w:val="center"/>
          </w:tcPr>
          <w:p w14:paraId="0F7B2A31"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030E48A3"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295" w:type="dxa"/>
            <w:gridSpan w:val="3"/>
            <w:vMerge/>
          </w:tcPr>
          <w:p w14:paraId="5605367B"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283" w:type="dxa"/>
          </w:tcPr>
          <w:p w14:paraId="2107FF67"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3.6.2.2. Naționale</w:t>
            </w:r>
          </w:p>
        </w:tc>
        <w:tc>
          <w:tcPr>
            <w:tcW w:w="1417" w:type="dxa"/>
          </w:tcPr>
          <w:p w14:paraId="4ADDE06B"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5D43EB83"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6B1E34D0" w14:textId="11AEF495" w:rsidTr="005B157C">
        <w:trPr>
          <w:trHeight w:val="638"/>
        </w:trPr>
        <w:tc>
          <w:tcPr>
            <w:tcW w:w="1008" w:type="dxa"/>
            <w:vMerge w:val="restart"/>
            <w:textDirection w:val="btLr"/>
            <w:vAlign w:val="center"/>
          </w:tcPr>
          <w:p w14:paraId="75486BF7" w14:textId="77777777" w:rsidR="005B157C" w:rsidRPr="00810C15" w:rsidRDefault="005B157C" w:rsidP="00265C4E">
            <w:pPr>
              <w:spacing w:line="240" w:lineRule="auto"/>
              <w:ind w:left="113" w:right="113"/>
              <w:jc w:val="center"/>
              <w:rPr>
                <w:rFonts w:ascii="Times New Roman" w:eastAsia="Calibri" w:hAnsi="Times New Roman"/>
                <w:b/>
                <w:sz w:val="22"/>
                <w:szCs w:val="22"/>
                <w:lang w:val="pt-PT" w:eastAsia="en-US"/>
              </w:rPr>
            </w:pPr>
            <w:r w:rsidRPr="00810C15">
              <w:rPr>
                <w:rFonts w:ascii="Times New Roman" w:eastAsia="Calibri" w:hAnsi="Times New Roman"/>
                <w:b/>
                <w:sz w:val="22"/>
                <w:szCs w:val="22"/>
                <w:lang w:val="pt-PT" w:eastAsia="en-US"/>
              </w:rPr>
              <w:t>A.4 Recunoașterea și impactul activității</w:t>
            </w:r>
          </w:p>
        </w:tc>
        <w:tc>
          <w:tcPr>
            <w:tcW w:w="2610" w:type="dxa"/>
            <w:vMerge w:val="restart"/>
          </w:tcPr>
          <w:p w14:paraId="7662E8D9" w14:textId="77777777" w:rsidR="005B157C" w:rsidRPr="00810C15" w:rsidRDefault="005B157C"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4.4.1. Citări</w:t>
            </w:r>
          </w:p>
          <w:p w14:paraId="4B8BD26E" w14:textId="77777777" w:rsidR="005B157C" w:rsidRPr="00810C15" w:rsidRDefault="005B157C" w:rsidP="00265C4E">
            <w:pPr>
              <w:spacing w:line="240" w:lineRule="auto"/>
              <w:rPr>
                <w:rFonts w:ascii="Times New Roman" w:eastAsia="Calibri" w:hAnsi="Times New Roman"/>
                <w:sz w:val="22"/>
                <w:szCs w:val="22"/>
                <w:lang w:val="it-IT" w:eastAsia="en-US"/>
              </w:rPr>
            </w:pPr>
          </w:p>
          <w:p w14:paraId="4E149AB4" w14:textId="77777777" w:rsidR="005B157C" w:rsidRPr="00810C15" w:rsidRDefault="005B157C" w:rsidP="00265C4E">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citări pentru profesor/CSI/abilitareIși 1 pentru conferențiar/CSII</w:t>
            </w:r>
          </w:p>
        </w:tc>
        <w:tc>
          <w:tcPr>
            <w:tcW w:w="3578" w:type="dxa"/>
            <w:gridSpan w:val="4"/>
          </w:tcPr>
          <w:p w14:paraId="077FD5F1" w14:textId="77777777" w:rsidR="005B157C" w:rsidRPr="00267414" w:rsidRDefault="005B157C" w:rsidP="00265C4E">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4.4.1.1.  Citări în reviste indexate în baze de date internaționale - 25 puncte</w:t>
            </w:r>
          </w:p>
        </w:tc>
        <w:tc>
          <w:tcPr>
            <w:tcW w:w="1417" w:type="dxa"/>
          </w:tcPr>
          <w:p w14:paraId="4E3F3D44"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7FE9B27F"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5D744E83" w14:textId="43719F15" w:rsidTr="005B157C">
        <w:trPr>
          <w:trHeight w:val="890"/>
        </w:trPr>
        <w:tc>
          <w:tcPr>
            <w:tcW w:w="1008" w:type="dxa"/>
            <w:vMerge/>
            <w:vAlign w:val="center"/>
          </w:tcPr>
          <w:p w14:paraId="00DD0AF9"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3AFAAC3A"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3DAE08A2" w14:textId="77777777" w:rsidR="005B157C" w:rsidRPr="00267414" w:rsidRDefault="005B157C" w:rsidP="00265C4E">
            <w:pPr>
              <w:spacing w:line="240" w:lineRule="auto"/>
              <w:rPr>
                <w:rFonts w:ascii="Times New Roman" w:eastAsia="Calibri" w:hAnsi="Times New Roman"/>
                <w:sz w:val="22"/>
                <w:szCs w:val="22"/>
                <w:lang w:val="fr-FR" w:eastAsia="en-US"/>
              </w:rPr>
            </w:pPr>
            <w:r w:rsidRPr="00267414">
              <w:rPr>
                <w:rFonts w:ascii="Times New Roman" w:eastAsia="Calibri" w:hAnsi="Times New Roman"/>
                <w:sz w:val="22"/>
                <w:szCs w:val="22"/>
                <w:lang w:val="fr-FR" w:eastAsia="en-US"/>
              </w:rPr>
              <w:t>4.4.1.2. Citări în publicații de referință în cercetarea vizuală (volume, cataloage, periodice) - 25 puncte</w:t>
            </w:r>
          </w:p>
        </w:tc>
        <w:tc>
          <w:tcPr>
            <w:tcW w:w="1417" w:type="dxa"/>
          </w:tcPr>
          <w:p w14:paraId="588E12C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78F0C6A9"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3909B38C" w14:textId="48024006" w:rsidTr="005B157C">
        <w:trPr>
          <w:trHeight w:val="395"/>
        </w:trPr>
        <w:tc>
          <w:tcPr>
            <w:tcW w:w="1008" w:type="dxa"/>
            <w:vMerge/>
            <w:vAlign w:val="center"/>
          </w:tcPr>
          <w:p w14:paraId="51F4E416"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3ADEFA6E" w14:textId="77777777" w:rsidR="005B157C" w:rsidRPr="00810C15" w:rsidRDefault="005B157C"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4.4.2. </w:t>
            </w:r>
            <w:proofErr w:type="spellStart"/>
            <w:r w:rsidRPr="00810C15">
              <w:rPr>
                <w:rFonts w:ascii="Times New Roman" w:eastAsia="Calibri" w:hAnsi="Times New Roman"/>
                <w:sz w:val="22"/>
                <w:szCs w:val="22"/>
                <w:lang w:val="en-US" w:eastAsia="en-US"/>
              </w:rPr>
              <w:t>Prezentări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plenul</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unor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invitat</w:t>
            </w:r>
            <w:proofErr w:type="spellEnd"/>
          </w:p>
          <w:p w14:paraId="173A3105"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w:t>
            </w:r>
            <w:proofErr w:type="spellStart"/>
            <w:r w:rsidRPr="00267414">
              <w:rPr>
                <w:rFonts w:ascii="Times New Roman" w:eastAsia="Calibri" w:hAnsi="Times New Roman"/>
                <w:sz w:val="22"/>
                <w:szCs w:val="22"/>
                <w:lang w:val="en-US" w:eastAsia="en-US"/>
              </w:rPr>
              <w:t>exclusiv</w:t>
            </w:r>
            <w:proofErr w:type="spellEnd"/>
            <w:r w:rsidRPr="00267414">
              <w:rPr>
                <w:rFonts w:ascii="Times New Roman" w:eastAsia="Calibri" w:hAnsi="Times New Roman"/>
                <w:sz w:val="22"/>
                <w:szCs w:val="22"/>
                <w:lang w:val="en-US" w:eastAsia="en-US"/>
              </w:rPr>
              <w:t xml:space="preserve"> Erasmus)</w:t>
            </w:r>
          </w:p>
        </w:tc>
        <w:tc>
          <w:tcPr>
            <w:tcW w:w="3578" w:type="dxa"/>
            <w:gridSpan w:val="4"/>
          </w:tcPr>
          <w:p w14:paraId="2E77453D"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4.4.2.1. Internaționale</w:t>
            </w:r>
          </w:p>
        </w:tc>
        <w:tc>
          <w:tcPr>
            <w:tcW w:w="1417" w:type="dxa"/>
          </w:tcPr>
          <w:p w14:paraId="30A80662"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195EFF1F"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791A2D7B" w14:textId="6C6E130A" w:rsidTr="005B157C">
        <w:trPr>
          <w:trHeight w:val="1448"/>
        </w:trPr>
        <w:tc>
          <w:tcPr>
            <w:tcW w:w="1008" w:type="dxa"/>
            <w:vMerge/>
            <w:vAlign w:val="center"/>
          </w:tcPr>
          <w:p w14:paraId="4439C273"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76E57F47"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5D50CE43"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4.4.2.2. Naționale</w:t>
            </w:r>
          </w:p>
        </w:tc>
        <w:tc>
          <w:tcPr>
            <w:tcW w:w="1417" w:type="dxa"/>
          </w:tcPr>
          <w:p w14:paraId="0005C9C5"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55DD4B1C"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5E2118A6" w14:textId="25976157" w:rsidTr="005B157C">
        <w:trPr>
          <w:trHeight w:val="1448"/>
        </w:trPr>
        <w:tc>
          <w:tcPr>
            <w:tcW w:w="1008" w:type="dxa"/>
            <w:vMerge/>
            <w:vAlign w:val="center"/>
          </w:tcPr>
          <w:p w14:paraId="7C4FBA3F"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19A9068A" w14:textId="77777777" w:rsidR="005B157C" w:rsidRPr="00810C15" w:rsidRDefault="005B157C"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4.4.3.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colective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redacție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comitete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ale </w:t>
            </w:r>
            <w:proofErr w:type="spellStart"/>
            <w:r w:rsidRPr="00810C15">
              <w:rPr>
                <w:rFonts w:ascii="Times New Roman" w:eastAsia="Calibri" w:hAnsi="Times New Roman"/>
                <w:sz w:val="22"/>
                <w:szCs w:val="22"/>
                <w:lang w:val="en-US" w:eastAsia="en-US"/>
              </w:rPr>
              <w:t>revistelor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manifestărilor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organizator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sauș</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tiințifice</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Recenzor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pentru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reviste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de-DE" w:eastAsia="en-US"/>
              </w:rPr>
              <w:t>internaționale indexate internațional/Membru în jurii naționale și internaționale</w:t>
            </w:r>
          </w:p>
        </w:tc>
        <w:tc>
          <w:tcPr>
            <w:tcW w:w="3578" w:type="dxa"/>
            <w:gridSpan w:val="4"/>
          </w:tcPr>
          <w:p w14:paraId="046C9528"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4.4.3.1. </w:t>
            </w:r>
            <w:proofErr w:type="spellStart"/>
            <w:r w:rsidRPr="00267414">
              <w:rPr>
                <w:rFonts w:ascii="Times New Roman" w:eastAsia="Calibri" w:hAnsi="Times New Roman"/>
                <w:sz w:val="22"/>
                <w:szCs w:val="22"/>
                <w:lang w:val="en-US" w:eastAsia="en-US"/>
              </w:rPr>
              <w:t>Internaționale</w:t>
            </w:r>
            <w:proofErr w:type="spellEnd"/>
          </w:p>
          <w:p w14:paraId="54A2DBC6"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417" w:type="dxa"/>
          </w:tcPr>
          <w:p w14:paraId="06D61645"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3B7E1D39"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2B932293" w14:textId="7033ECA5" w:rsidTr="005B157C">
        <w:trPr>
          <w:trHeight w:val="422"/>
        </w:trPr>
        <w:tc>
          <w:tcPr>
            <w:tcW w:w="1008" w:type="dxa"/>
            <w:vMerge/>
            <w:vAlign w:val="center"/>
          </w:tcPr>
          <w:p w14:paraId="36BB925D"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54EACF81"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4F2759E9"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4.4.3.2. Naționale</w:t>
            </w:r>
          </w:p>
        </w:tc>
        <w:tc>
          <w:tcPr>
            <w:tcW w:w="1417" w:type="dxa"/>
          </w:tcPr>
          <w:p w14:paraId="33B11583"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130A6716"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4E15BBA7" w14:textId="11217543" w:rsidTr="005B157C">
        <w:trPr>
          <w:trHeight w:val="989"/>
        </w:trPr>
        <w:tc>
          <w:tcPr>
            <w:tcW w:w="1008" w:type="dxa"/>
            <w:vMerge/>
            <w:vAlign w:val="center"/>
          </w:tcPr>
          <w:p w14:paraId="46A22F07"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56F30046" w14:textId="77777777" w:rsidR="005B157C" w:rsidRPr="00810C15" w:rsidRDefault="005B157C"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4.4.4. </w:t>
            </w:r>
            <w:proofErr w:type="spellStart"/>
            <w:r w:rsidRPr="00810C15">
              <w:rPr>
                <w:rFonts w:ascii="Times New Roman" w:eastAsia="Calibri" w:hAnsi="Times New Roman"/>
                <w:sz w:val="22"/>
                <w:szCs w:val="22"/>
                <w:lang w:val="en-US" w:eastAsia="en-US"/>
              </w:rPr>
              <w:t>Experiență</w:t>
            </w:r>
            <w:proofErr w:type="spellEnd"/>
            <w:r w:rsidRPr="00810C15">
              <w:rPr>
                <w:rFonts w:ascii="Times New Roman" w:eastAsia="Calibri" w:hAnsi="Times New Roman"/>
                <w:sz w:val="22"/>
                <w:szCs w:val="22"/>
                <w:lang w:val="en-US" w:eastAsia="en-US"/>
              </w:rPr>
              <w:t xml:space="preserve"> de management, </w:t>
            </w:r>
            <w:proofErr w:type="spellStart"/>
            <w:r w:rsidRPr="00810C15">
              <w:rPr>
                <w:rFonts w:ascii="Times New Roman" w:eastAsia="Calibri" w:hAnsi="Times New Roman"/>
                <w:sz w:val="22"/>
                <w:szCs w:val="22"/>
                <w:lang w:val="en-US" w:eastAsia="en-US"/>
              </w:rPr>
              <w:t>analiză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evaluare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cercetare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învățământ</w:t>
            </w:r>
            <w:proofErr w:type="spellEnd"/>
          </w:p>
        </w:tc>
        <w:tc>
          <w:tcPr>
            <w:tcW w:w="3578" w:type="dxa"/>
            <w:gridSpan w:val="4"/>
          </w:tcPr>
          <w:p w14:paraId="435E6A60"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4.4.4.1. Conducere - 30 puncte</w:t>
            </w:r>
          </w:p>
          <w:p w14:paraId="1823C2C3"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417" w:type="dxa"/>
          </w:tcPr>
          <w:p w14:paraId="2EF37D2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4B9C3CA4"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5C87C544" w14:textId="43CF4D59" w:rsidTr="005B157C">
        <w:trPr>
          <w:trHeight w:val="710"/>
        </w:trPr>
        <w:tc>
          <w:tcPr>
            <w:tcW w:w="1008" w:type="dxa"/>
            <w:vMerge/>
            <w:vAlign w:val="center"/>
          </w:tcPr>
          <w:p w14:paraId="32CCD820"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778C1106"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5376055F"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w:t>
            </w:r>
            <w:proofErr w:type="gramStart"/>
            <w:r w:rsidRPr="00267414">
              <w:rPr>
                <w:rFonts w:ascii="Times New Roman" w:eastAsia="Calibri" w:hAnsi="Times New Roman"/>
                <w:sz w:val="22"/>
                <w:szCs w:val="22"/>
                <w:lang w:val="en-US" w:eastAsia="en-US"/>
              </w:rPr>
              <w:t>4.2</w:t>
            </w:r>
            <w:proofErr w:type="gramEnd"/>
            <w:r w:rsidRPr="00267414">
              <w:rPr>
                <w:rFonts w:ascii="Times New Roman" w:eastAsia="Calibri" w:hAnsi="Times New Roman"/>
                <w:sz w:val="22"/>
                <w:szCs w:val="22"/>
                <w:lang w:val="en-US" w:eastAsia="en-US"/>
              </w:rPr>
              <w:t>. Membru - 20 puncte</w:t>
            </w:r>
          </w:p>
        </w:tc>
        <w:tc>
          <w:tcPr>
            <w:tcW w:w="1417" w:type="dxa"/>
          </w:tcPr>
          <w:p w14:paraId="71B8E074"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02D72D25"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3B4EFD72" w14:textId="13EBA7CE" w:rsidTr="005B157C">
        <w:trPr>
          <w:trHeight w:val="467"/>
        </w:trPr>
        <w:tc>
          <w:tcPr>
            <w:tcW w:w="8613" w:type="dxa"/>
            <w:gridSpan w:val="7"/>
            <w:vAlign w:val="center"/>
          </w:tcPr>
          <w:p w14:paraId="5FA796BF"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r w:rsidRPr="00267414">
              <w:rPr>
                <w:rFonts w:ascii="Times New Roman" w:eastAsia="Calibri" w:hAnsi="Times New Roman"/>
                <w:b/>
                <w:sz w:val="22"/>
                <w:szCs w:val="22"/>
                <w:lang w:val="en-US" w:eastAsia="en-US"/>
              </w:rPr>
              <w:t>Criterii opționale</w:t>
            </w:r>
          </w:p>
        </w:tc>
        <w:tc>
          <w:tcPr>
            <w:tcW w:w="1417" w:type="dxa"/>
          </w:tcPr>
          <w:p w14:paraId="529148A1" w14:textId="77777777" w:rsidR="005B157C" w:rsidRPr="00267414" w:rsidRDefault="005B157C" w:rsidP="00265C4E">
            <w:pPr>
              <w:spacing w:line="240" w:lineRule="auto"/>
              <w:jc w:val="center"/>
              <w:rPr>
                <w:rFonts w:ascii="Times New Roman" w:eastAsia="Calibri" w:hAnsi="Times New Roman"/>
                <w:b/>
                <w:lang w:val="en-US" w:eastAsia="en-US"/>
              </w:rPr>
            </w:pPr>
          </w:p>
        </w:tc>
      </w:tr>
      <w:tr w:rsidR="005B157C" w:rsidRPr="00267414" w14:paraId="304499CE" w14:textId="2A9C1B36" w:rsidTr="005B157C">
        <w:trPr>
          <w:trHeight w:val="458"/>
        </w:trPr>
        <w:tc>
          <w:tcPr>
            <w:tcW w:w="1008" w:type="dxa"/>
            <w:vMerge w:val="restart"/>
            <w:vAlign w:val="center"/>
          </w:tcPr>
          <w:p w14:paraId="605DD30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0A74D057"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 Premii</w:t>
            </w:r>
          </w:p>
          <w:p w14:paraId="3E696090"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6BAA4EA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4.4.5.1. Academia Română</w:t>
            </w:r>
          </w:p>
        </w:tc>
        <w:tc>
          <w:tcPr>
            <w:tcW w:w="1417" w:type="dxa"/>
          </w:tcPr>
          <w:p w14:paraId="7F991EE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41CCAE79"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6BFB7457" w14:textId="644E3936" w:rsidTr="005B157C">
        <w:trPr>
          <w:trHeight w:val="602"/>
        </w:trPr>
        <w:tc>
          <w:tcPr>
            <w:tcW w:w="1008" w:type="dxa"/>
            <w:vMerge/>
            <w:vAlign w:val="center"/>
          </w:tcPr>
          <w:p w14:paraId="52CD4BBA"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28DEFAE2"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0D4B818D" w14:textId="77777777" w:rsidR="005B157C" w:rsidRPr="00810C15" w:rsidRDefault="005B157C" w:rsidP="00265C4E">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4.4.5.2. ASAS, AOSR, academii de ramură și CNCS </w:t>
            </w:r>
          </w:p>
        </w:tc>
        <w:tc>
          <w:tcPr>
            <w:tcW w:w="1417" w:type="dxa"/>
          </w:tcPr>
          <w:p w14:paraId="24B5C2B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27F5C3FB"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7B5835DC" w14:textId="1A6C3539" w:rsidTr="005B157C">
        <w:trPr>
          <w:trHeight w:val="368"/>
        </w:trPr>
        <w:tc>
          <w:tcPr>
            <w:tcW w:w="1008" w:type="dxa"/>
            <w:vMerge/>
            <w:vAlign w:val="center"/>
          </w:tcPr>
          <w:p w14:paraId="28AB1E99"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47C1AA20"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6BA85F98"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4.4.5.3. Premii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internaționale</w:t>
            </w:r>
          </w:p>
        </w:tc>
        <w:tc>
          <w:tcPr>
            <w:tcW w:w="1417" w:type="dxa"/>
          </w:tcPr>
          <w:p w14:paraId="35683F7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40</w:t>
            </w:r>
          </w:p>
        </w:tc>
        <w:tc>
          <w:tcPr>
            <w:tcW w:w="1417" w:type="dxa"/>
          </w:tcPr>
          <w:p w14:paraId="444298A9"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73993171" w14:textId="49E753C6" w:rsidTr="005B157C">
        <w:trPr>
          <w:trHeight w:val="422"/>
        </w:trPr>
        <w:tc>
          <w:tcPr>
            <w:tcW w:w="1008" w:type="dxa"/>
            <w:vMerge/>
            <w:vAlign w:val="center"/>
          </w:tcPr>
          <w:p w14:paraId="0217338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4F1FBBFF"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0F7C0134"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4.4.5.4. Premii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naționale</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în</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domeniu</w:t>
            </w:r>
          </w:p>
        </w:tc>
        <w:tc>
          <w:tcPr>
            <w:tcW w:w="1417" w:type="dxa"/>
          </w:tcPr>
          <w:p w14:paraId="2346F10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4A85BE9A"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08D66179" w14:textId="07EDF476" w:rsidTr="005B157C">
        <w:trPr>
          <w:trHeight w:val="350"/>
        </w:trPr>
        <w:tc>
          <w:tcPr>
            <w:tcW w:w="1008" w:type="dxa"/>
            <w:vMerge w:val="restart"/>
            <w:vAlign w:val="center"/>
          </w:tcPr>
          <w:p w14:paraId="570ABA14"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val="restart"/>
          </w:tcPr>
          <w:p w14:paraId="51917F2F" w14:textId="77777777" w:rsidR="005B157C" w:rsidRPr="00810C15" w:rsidRDefault="005B157C"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4.4.6.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academii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asociații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profesionale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prestigiu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apartenență</w:t>
            </w:r>
            <w:proofErr w:type="spellEnd"/>
            <w:r w:rsidRPr="00810C15">
              <w:rPr>
                <w:rFonts w:ascii="Times New Roman" w:eastAsia="Calibri" w:hAnsi="Times New Roman"/>
                <w:sz w:val="22"/>
                <w:szCs w:val="22"/>
                <w:lang w:val="en-US" w:eastAsia="en-US"/>
              </w:rPr>
              <w:t xml:space="preserve"> la </w:t>
            </w:r>
            <w:proofErr w:type="spellStart"/>
            <w:r w:rsidRPr="00267414">
              <w:rPr>
                <w:rFonts w:ascii="Times New Roman" w:eastAsia="Calibri" w:hAnsi="Times New Roman"/>
                <w:sz w:val="22"/>
                <w:szCs w:val="22"/>
                <w:lang w:val="en-US" w:eastAsia="en-US"/>
              </w:rPr>
              <w:t>organizații</w:t>
            </w:r>
            <w:proofErr w:type="spellEnd"/>
            <w:r w:rsidRPr="00267414">
              <w:rPr>
                <w:rFonts w:ascii="Times New Roman" w:eastAsia="Calibri" w:hAnsi="Times New Roman"/>
                <w:sz w:val="22"/>
                <w:szCs w:val="22"/>
                <w:lang w:val="en-US" w:eastAsia="en-US"/>
              </w:rPr>
              <w:t xml:space="preserve"> din </w:t>
            </w:r>
            <w:proofErr w:type="spellStart"/>
            <w:r w:rsidRPr="00267414">
              <w:rPr>
                <w:rFonts w:ascii="Times New Roman" w:eastAsia="Calibri" w:hAnsi="Times New Roman"/>
                <w:sz w:val="22"/>
                <w:szCs w:val="22"/>
                <w:lang w:val="en-US" w:eastAsia="en-US"/>
              </w:rPr>
              <w:t>domeniul</w:t>
            </w:r>
            <w:proofErr w:type="spellEnd"/>
            <w:r>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educației</w:t>
            </w:r>
            <w:proofErr w:type="spellEnd"/>
            <w:r>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și</w:t>
            </w:r>
            <w:proofErr w:type="spellEnd"/>
            <w:r>
              <w:rPr>
                <w:rFonts w:ascii="Times New Roman" w:eastAsia="Calibri" w:hAnsi="Times New Roman"/>
                <w:sz w:val="22"/>
                <w:szCs w:val="22"/>
                <w:lang w:val="en-US" w:eastAsia="en-US"/>
              </w:rPr>
              <w:t xml:space="preserve"> </w:t>
            </w:r>
            <w:proofErr w:type="spellStart"/>
            <w:r w:rsidRPr="00267414">
              <w:rPr>
                <w:rFonts w:ascii="Times New Roman" w:eastAsia="Calibri" w:hAnsi="Times New Roman"/>
                <w:sz w:val="22"/>
                <w:szCs w:val="22"/>
                <w:lang w:val="en-US" w:eastAsia="en-US"/>
              </w:rPr>
              <w:t>cercetării</w:t>
            </w:r>
            <w:proofErr w:type="spellEnd"/>
          </w:p>
        </w:tc>
        <w:tc>
          <w:tcPr>
            <w:tcW w:w="3578" w:type="dxa"/>
            <w:gridSpan w:val="4"/>
          </w:tcPr>
          <w:p w14:paraId="55C919D2"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4.4.6.1. Academia </w:t>
            </w:r>
            <w:proofErr w:type="spellStart"/>
            <w:r w:rsidRPr="00267414">
              <w:rPr>
                <w:rFonts w:ascii="Times New Roman" w:eastAsia="Calibri" w:hAnsi="Times New Roman"/>
                <w:sz w:val="22"/>
                <w:szCs w:val="22"/>
                <w:lang w:val="en-US" w:eastAsia="en-US"/>
              </w:rPr>
              <w:t>Română</w:t>
            </w:r>
            <w:proofErr w:type="spellEnd"/>
          </w:p>
        </w:tc>
        <w:tc>
          <w:tcPr>
            <w:tcW w:w="1417" w:type="dxa"/>
          </w:tcPr>
          <w:p w14:paraId="1EF06EC6"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4EC81687"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6F817A38" w14:textId="6D1513B4" w:rsidTr="005B157C">
        <w:trPr>
          <w:trHeight w:val="717"/>
        </w:trPr>
        <w:tc>
          <w:tcPr>
            <w:tcW w:w="1008" w:type="dxa"/>
            <w:vMerge/>
            <w:vAlign w:val="center"/>
          </w:tcPr>
          <w:p w14:paraId="236613A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1E0BFBEE"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3578" w:type="dxa"/>
            <w:gridSpan w:val="4"/>
          </w:tcPr>
          <w:p w14:paraId="4CCC9747" w14:textId="0F340223" w:rsidR="005B157C" w:rsidRPr="00810C15" w:rsidRDefault="005B157C" w:rsidP="00265C4E">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4.4.6.2. ASAS, AOSR, academii de ramură și CNCS </w:t>
            </w:r>
          </w:p>
        </w:tc>
        <w:tc>
          <w:tcPr>
            <w:tcW w:w="1417" w:type="dxa"/>
          </w:tcPr>
          <w:p w14:paraId="5FD45303"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5CA1D859"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278CCF2D" w14:textId="47F5C731" w:rsidTr="005B157C">
        <w:trPr>
          <w:trHeight w:val="555"/>
        </w:trPr>
        <w:tc>
          <w:tcPr>
            <w:tcW w:w="1008" w:type="dxa"/>
            <w:vMerge/>
            <w:vAlign w:val="center"/>
          </w:tcPr>
          <w:p w14:paraId="553AB845"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48BC07B5"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val="restart"/>
          </w:tcPr>
          <w:p w14:paraId="70808005"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4.4.6.3. Conducere</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asociații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profesionale</w:t>
            </w:r>
          </w:p>
          <w:p w14:paraId="0CBC34C8"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2B41A4F7"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4.4.6.3.1. Internaționale - </w:t>
            </w:r>
          </w:p>
        </w:tc>
        <w:tc>
          <w:tcPr>
            <w:tcW w:w="1417" w:type="dxa"/>
          </w:tcPr>
          <w:p w14:paraId="10625613"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3AE77C1E"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2296A59B" w14:textId="5D915227" w:rsidTr="005B157C">
        <w:trPr>
          <w:trHeight w:val="555"/>
        </w:trPr>
        <w:tc>
          <w:tcPr>
            <w:tcW w:w="1008" w:type="dxa"/>
            <w:vMerge/>
            <w:vAlign w:val="center"/>
          </w:tcPr>
          <w:p w14:paraId="5FF4B4A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49C28909"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tcPr>
          <w:p w14:paraId="47100479"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4C886681"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4.4.6.3.2. Naționale</w:t>
            </w:r>
          </w:p>
        </w:tc>
        <w:tc>
          <w:tcPr>
            <w:tcW w:w="1417" w:type="dxa"/>
          </w:tcPr>
          <w:p w14:paraId="27D146D2"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2B099868"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436B0069" w14:textId="2A289963" w:rsidTr="005B157C">
        <w:trPr>
          <w:trHeight w:val="413"/>
        </w:trPr>
        <w:tc>
          <w:tcPr>
            <w:tcW w:w="1008" w:type="dxa"/>
            <w:vMerge/>
            <w:vAlign w:val="center"/>
          </w:tcPr>
          <w:p w14:paraId="085BF172"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4A4A567D"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val="restart"/>
          </w:tcPr>
          <w:p w14:paraId="20E4DC78"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4.4.6.4. Asociații</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profesionale</w:t>
            </w:r>
          </w:p>
          <w:p w14:paraId="06EAA005"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72098AAC"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4.4.6.4.1. Internaționale</w:t>
            </w:r>
          </w:p>
        </w:tc>
        <w:tc>
          <w:tcPr>
            <w:tcW w:w="1417" w:type="dxa"/>
          </w:tcPr>
          <w:p w14:paraId="7319E4CA"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72912901"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5CC3174F" w14:textId="45DEF47D" w:rsidTr="005B157C">
        <w:trPr>
          <w:trHeight w:val="412"/>
        </w:trPr>
        <w:tc>
          <w:tcPr>
            <w:tcW w:w="1008" w:type="dxa"/>
            <w:vMerge/>
            <w:vAlign w:val="center"/>
          </w:tcPr>
          <w:p w14:paraId="7AFB8CB0"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1F514642"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tcPr>
          <w:p w14:paraId="0C011172"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2006F01F"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4.4.6.4.2. Naționale</w:t>
            </w:r>
          </w:p>
        </w:tc>
        <w:tc>
          <w:tcPr>
            <w:tcW w:w="1417" w:type="dxa"/>
          </w:tcPr>
          <w:p w14:paraId="4536A775"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20</w:t>
            </w:r>
          </w:p>
        </w:tc>
        <w:tc>
          <w:tcPr>
            <w:tcW w:w="1417" w:type="dxa"/>
          </w:tcPr>
          <w:p w14:paraId="15563342"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3636AA62" w14:textId="26F92845" w:rsidTr="005B157C">
        <w:trPr>
          <w:trHeight w:val="360"/>
        </w:trPr>
        <w:tc>
          <w:tcPr>
            <w:tcW w:w="1008" w:type="dxa"/>
            <w:vMerge/>
            <w:vAlign w:val="center"/>
          </w:tcPr>
          <w:p w14:paraId="43620971"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2311026E"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val="restart"/>
          </w:tcPr>
          <w:p w14:paraId="5E96E949"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w:t>
            </w:r>
            <w:proofErr w:type="gramStart"/>
            <w:r w:rsidRPr="00267414">
              <w:rPr>
                <w:rFonts w:ascii="Times New Roman" w:eastAsia="Calibri" w:hAnsi="Times New Roman"/>
                <w:sz w:val="22"/>
                <w:szCs w:val="22"/>
                <w:lang w:val="en-US" w:eastAsia="en-US"/>
              </w:rPr>
              <w:t>5.Organizaţii</w:t>
            </w:r>
            <w:proofErr w:type="gramEnd"/>
            <w:r w:rsidRPr="00267414">
              <w:rPr>
                <w:rFonts w:ascii="Times New Roman" w:eastAsia="Calibri" w:hAnsi="Times New Roman"/>
                <w:sz w:val="22"/>
                <w:szCs w:val="22"/>
                <w:lang w:val="en-US" w:eastAsia="en-US"/>
              </w:rPr>
              <w:t xml:space="preserve"> din domeniul</w:t>
            </w:r>
            <w:r>
              <w:rPr>
                <w:rFonts w:ascii="Times New Roman" w:eastAsia="Calibri" w:hAnsi="Times New Roman"/>
                <w:sz w:val="22"/>
                <w:szCs w:val="22"/>
                <w:lang w:val="en-US" w:eastAsia="en-US"/>
              </w:rPr>
              <w:t xml:space="preserve"> </w:t>
            </w:r>
            <w:r w:rsidRPr="00267414">
              <w:rPr>
                <w:rFonts w:ascii="Times New Roman" w:eastAsia="Calibri" w:hAnsi="Times New Roman"/>
                <w:sz w:val="22"/>
                <w:szCs w:val="22"/>
                <w:lang w:val="en-US" w:eastAsia="en-US"/>
              </w:rPr>
              <w:t>educațieișicercetării</w:t>
            </w:r>
          </w:p>
        </w:tc>
        <w:tc>
          <w:tcPr>
            <w:tcW w:w="1508" w:type="dxa"/>
            <w:gridSpan w:val="2"/>
          </w:tcPr>
          <w:p w14:paraId="5E807F9E"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4.4.6.5.1. Conducere</w:t>
            </w:r>
          </w:p>
        </w:tc>
        <w:tc>
          <w:tcPr>
            <w:tcW w:w="1417" w:type="dxa"/>
          </w:tcPr>
          <w:p w14:paraId="02ACB209"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30</w:t>
            </w:r>
          </w:p>
        </w:tc>
        <w:tc>
          <w:tcPr>
            <w:tcW w:w="1417" w:type="dxa"/>
          </w:tcPr>
          <w:p w14:paraId="3F8AA8DF" w14:textId="77777777" w:rsidR="005B157C" w:rsidRPr="00267414" w:rsidRDefault="005B157C" w:rsidP="00265C4E">
            <w:pPr>
              <w:spacing w:line="240" w:lineRule="auto"/>
              <w:rPr>
                <w:rFonts w:ascii="Times New Roman" w:eastAsia="Calibri" w:hAnsi="Times New Roman"/>
                <w:lang w:val="en-US" w:eastAsia="en-US"/>
              </w:rPr>
            </w:pPr>
          </w:p>
        </w:tc>
      </w:tr>
      <w:tr w:rsidR="005B157C" w:rsidRPr="00267414" w14:paraId="2F637DB2" w14:textId="457D49A1" w:rsidTr="005B157C">
        <w:trPr>
          <w:trHeight w:val="360"/>
        </w:trPr>
        <w:tc>
          <w:tcPr>
            <w:tcW w:w="1008" w:type="dxa"/>
            <w:vMerge/>
            <w:vAlign w:val="center"/>
          </w:tcPr>
          <w:p w14:paraId="6A334466" w14:textId="77777777" w:rsidR="005B157C" w:rsidRPr="00267414" w:rsidRDefault="005B157C" w:rsidP="00265C4E">
            <w:pPr>
              <w:spacing w:line="240" w:lineRule="auto"/>
              <w:jc w:val="center"/>
              <w:rPr>
                <w:rFonts w:ascii="Times New Roman" w:eastAsia="Calibri" w:hAnsi="Times New Roman"/>
                <w:b/>
                <w:sz w:val="22"/>
                <w:szCs w:val="22"/>
                <w:lang w:val="en-US" w:eastAsia="en-US"/>
              </w:rPr>
            </w:pPr>
          </w:p>
        </w:tc>
        <w:tc>
          <w:tcPr>
            <w:tcW w:w="2610" w:type="dxa"/>
            <w:vMerge/>
          </w:tcPr>
          <w:p w14:paraId="4BD3E2E2"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2070" w:type="dxa"/>
            <w:gridSpan w:val="2"/>
            <w:vMerge/>
          </w:tcPr>
          <w:p w14:paraId="1AB3CC2C" w14:textId="77777777" w:rsidR="005B157C" w:rsidRPr="00267414" w:rsidRDefault="005B157C" w:rsidP="00265C4E">
            <w:pPr>
              <w:spacing w:line="240" w:lineRule="auto"/>
              <w:rPr>
                <w:rFonts w:ascii="Times New Roman" w:eastAsia="Calibri" w:hAnsi="Times New Roman"/>
                <w:sz w:val="22"/>
                <w:szCs w:val="22"/>
                <w:lang w:val="en-US" w:eastAsia="en-US"/>
              </w:rPr>
            </w:pPr>
          </w:p>
        </w:tc>
        <w:tc>
          <w:tcPr>
            <w:tcW w:w="1508" w:type="dxa"/>
            <w:gridSpan w:val="2"/>
          </w:tcPr>
          <w:p w14:paraId="7EAC862D"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 xml:space="preserve">4.4.6.5.2. membru - </w:t>
            </w:r>
          </w:p>
        </w:tc>
        <w:tc>
          <w:tcPr>
            <w:tcW w:w="1417" w:type="dxa"/>
          </w:tcPr>
          <w:p w14:paraId="3BA47684" w14:textId="77777777" w:rsidR="005B157C" w:rsidRPr="00267414" w:rsidRDefault="005B157C" w:rsidP="00265C4E">
            <w:pPr>
              <w:spacing w:line="240" w:lineRule="auto"/>
              <w:rPr>
                <w:rFonts w:ascii="Times New Roman" w:eastAsia="Calibri" w:hAnsi="Times New Roman"/>
                <w:sz w:val="22"/>
                <w:szCs w:val="22"/>
                <w:lang w:val="en-US" w:eastAsia="en-US"/>
              </w:rPr>
            </w:pPr>
            <w:r w:rsidRPr="00267414">
              <w:rPr>
                <w:rFonts w:ascii="Times New Roman" w:eastAsia="Calibri" w:hAnsi="Times New Roman"/>
                <w:sz w:val="22"/>
                <w:szCs w:val="22"/>
                <w:lang w:val="en-US" w:eastAsia="en-US"/>
              </w:rPr>
              <w:t>25</w:t>
            </w:r>
          </w:p>
        </w:tc>
        <w:tc>
          <w:tcPr>
            <w:tcW w:w="1417" w:type="dxa"/>
          </w:tcPr>
          <w:p w14:paraId="727E7E6D" w14:textId="77777777" w:rsidR="005B157C" w:rsidRPr="00267414" w:rsidRDefault="005B157C" w:rsidP="00265C4E">
            <w:pPr>
              <w:spacing w:line="240" w:lineRule="auto"/>
              <w:rPr>
                <w:rFonts w:ascii="Times New Roman" w:eastAsia="Calibri" w:hAnsi="Times New Roman"/>
                <w:lang w:val="en-US" w:eastAsia="en-US"/>
              </w:rPr>
            </w:pPr>
          </w:p>
        </w:tc>
      </w:tr>
    </w:tbl>
    <w:p w14:paraId="16D9E40B" w14:textId="77777777" w:rsidR="00FA4389" w:rsidRPr="00FA4389" w:rsidRDefault="00FA4389" w:rsidP="00FA4389">
      <w:pPr>
        <w:pStyle w:val="ListParagraph"/>
        <w:numPr>
          <w:ilvl w:val="0"/>
          <w:numId w:val="2"/>
        </w:numPr>
        <w:spacing w:line="276" w:lineRule="auto"/>
        <w:jc w:val="both"/>
        <w:rPr>
          <w:rFonts w:ascii="Times New Roman" w:eastAsia="Calibri" w:hAnsi="Times New Roman"/>
          <w:sz w:val="20"/>
          <w:szCs w:val="20"/>
          <w:lang w:val="fr-FR" w:eastAsia="en-US"/>
        </w:rPr>
      </w:pPr>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Cercetarea</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este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diferită</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crea</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ia</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artistică</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Pentru</w:t>
      </w:r>
      <w:proofErr w:type="spellEnd"/>
      <w:r w:rsidRPr="00810C15">
        <w:rPr>
          <w:rFonts w:ascii="Times New Roman" w:eastAsia="Calibri" w:hAnsi="Times New Roman"/>
          <w:sz w:val="20"/>
          <w:szCs w:val="20"/>
          <w:lang w:eastAsia="en-US"/>
        </w:rPr>
        <w:t xml:space="preserve"> a se </w:t>
      </w:r>
      <w:proofErr w:type="spellStart"/>
      <w:r w:rsidRPr="00810C15">
        <w:rPr>
          <w:rFonts w:ascii="Times New Roman" w:eastAsia="Calibri" w:hAnsi="Times New Roman"/>
          <w:sz w:val="20"/>
          <w:szCs w:val="20"/>
          <w:lang w:eastAsia="en-US"/>
        </w:rPr>
        <w:t>defini</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drept</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cercetare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artistică</w:t>
      </w:r>
      <w:proofErr w:type="spellEnd"/>
      <w:r w:rsidRPr="00810C15">
        <w:rPr>
          <w:rFonts w:ascii="Times New Roman" w:eastAsia="Calibri" w:hAnsi="Times New Roman"/>
          <w:sz w:val="20"/>
          <w:szCs w:val="20"/>
          <w:lang w:eastAsia="en-US"/>
        </w:rPr>
        <w:t xml:space="preserve">, un </w:t>
      </w:r>
      <w:proofErr w:type="spellStart"/>
      <w:r w:rsidRPr="00810C15">
        <w:rPr>
          <w:rFonts w:ascii="Times New Roman" w:eastAsia="Calibri" w:hAnsi="Times New Roman"/>
          <w:sz w:val="20"/>
          <w:szCs w:val="20"/>
          <w:lang w:eastAsia="en-US"/>
        </w:rPr>
        <w:t>produs</w:t>
      </w:r>
      <w:proofErr w:type="spellEnd"/>
      <w:r w:rsidRPr="00810C15">
        <w:rPr>
          <w:rFonts w:ascii="Times New Roman" w:eastAsia="Calibri" w:hAnsi="Times New Roman"/>
          <w:sz w:val="20"/>
          <w:szCs w:val="20"/>
          <w:lang w:eastAsia="en-US"/>
        </w:rPr>
        <w:t xml:space="preserve"> artistic are un scop </w:t>
      </w:r>
      <w:proofErr w:type="spellStart"/>
      <w:r w:rsidRPr="00810C15">
        <w:rPr>
          <w:rFonts w:ascii="Times New Roman" w:eastAsia="Calibri" w:hAnsi="Times New Roman"/>
          <w:sz w:val="20"/>
          <w:szCs w:val="20"/>
          <w:lang w:eastAsia="en-US"/>
        </w:rPr>
        <w:t>orientat</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spre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cercetare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exploratorie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sau</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aplicativă</w:t>
      </w:r>
      <w:proofErr w:type="spellEnd"/>
      <w:r w:rsidRPr="00810C15">
        <w:rPr>
          <w:rFonts w:ascii="Times New Roman" w:eastAsia="Calibri" w:hAnsi="Times New Roman"/>
          <w:sz w:val="20"/>
          <w:szCs w:val="20"/>
          <w:lang w:eastAsia="en-US"/>
        </w:rPr>
        <w:t xml:space="preserve">, produce o </w:t>
      </w:r>
      <w:proofErr w:type="spellStart"/>
      <w:r w:rsidRPr="00810C15">
        <w:rPr>
          <w:rFonts w:ascii="Times New Roman" w:eastAsia="Calibri" w:hAnsi="Times New Roman"/>
          <w:sz w:val="20"/>
          <w:szCs w:val="20"/>
          <w:lang w:eastAsia="en-US"/>
        </w:rPr>
        <w:t>formă</w:t>
      </w:r>
      <w:proofErr w:type="spellEnd"/>
      <w:r w:rsidRPr="00810C15">
        <w:rPr>
          <w:rFonts w:ascii="Times New Roman" w:eastAsia="Calibri" w:hAnsi="Times New Roman"/>
          <w:sz w:val="20"/>
          <w:szCs w:val="20"/>
          <w:lang w:eastAsia="en-US"/>
        </w:rPr>
        <w:t xml:space="preserve"> de </w:t>
      </w:r>
      <w:proofErr w:type="spellStart"/>
      <w:r w:rsidRPr="00810C15">
        <w:rPr>
          <w:rFonts w:ascii="Times New Roman" w:eastAsia="Calibri" w:hAnsi="Times New Roman"/>
          <w:sz w:val="20"/>
          <w:szCs w:val="20"/>
          <w:lang w:eastAsia="en-US"/>
        </w:rPr>
        <w:t>cunoa</w:t>
      </w:r>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tere</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presupune</w:t>
      </w:r>
      <w:proofErr w:type="spellEnd"/>
      <w:r w:rsidRPr="00810C15">
        <w:rPr>
          <w:rFonts w:ascii="Times New Roman" w:eastAsia="Calibri" w:hAnsi="Times New Roman"/>
          <w:sz w:val="20"/>
          <w:szCs w:val="20"/>
          <w:lang w:eastAsia="en-US"/>
        </w:rPr>
        <w:t xml:space="preserve"> din </w:t>
      </w:r>
      <w:proofErr w:type="spellStart"/>
      <w:r w:rsidRPr="00810C15">
        <w:rPr>
          <w:rFonts w:ascii="Times New Roman" w:eastAsia="Calibri" w:hAnsi="Times New Roman"/>
          <w:sz w:val="20"/>
          <w:szCs w:val="20"/>
          <w:lang w:eastAsia="en-US"/>
        </w:rPr>
        <w:t>partea</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artistului</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sau</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teoreticianului</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autor</w:t>
      </w:r>
      <w:proofErr w:type="spellEnd"/>
      <w:r w:rsidRPr="00810C15">
        <w:rPr>
          <w:rFonts w:ascii="Times New Roman" w:eastAsia="Calibri" w:hAnsi="Times New Roman"/>
          <w:sz w:val="20"/>
          <w:szCs w:val="20"/>
          <w:lang w:eastAsia="en-US"/>
        </w:rPr>
        <w:t xml:space="preserve"> al </w:t>
      </w:r>
      <w:proofErr w:type="spellStart"/>
      <w:r w:rsidRPr="00810C15">
        <w:rPr>
          <w:rFonts w:ascii="Times New Roman" w:eastAsia="Calibri" w:hAnsi="Times New Roman"/>
          <w:sz w:val="20"/>
          <w:szCs w:val="20"/>
          <w:lang w:eastAsia="en-US"/>
        </w:rPr>
        <w:t>cercetării</w:t>
      </w:r>
      <w:proofErr w:type="spellEnd"/>
      <w:r w:rsidRPr="00810C15">
        <w:rPr>
          <w:rFonts w:ascii="Times New Roman" w:eastAsia="Calibri" w:hAnsi="Times New Roman"/>
          <w:sz w:val="20"/>
          <w:szCs w:val="20"/>
          <w:lang w:eastAsia="en-US"/>
        </w:rPr>
        <w:t xml:space="preserve"> un </w:t>
      </w:r>
      <w:proofErr w:type="spellStart"/>
      <w:r w:rsidRPr="00810C15">
        <w:rPr>
          <w:rFonts w:ascii="Times New Roman" w:eastAsia="Calibri" w:hAnsi="Times New Roman"/>
          <w:sz w:val="20"/>
          <w:szCs w:val="20"/>
          <w:lang w:eastAsia="en-US"/>
        </w:rPr>
        <w:t>anumit</w:t>
      </w:r>
      <w:proofErr w:type="spellEnd"/>
      <w:r w:rsidRPr="00810C15">
        <w:rPr>
          <w:rFonts w:ascii="Times New Roman" w:eastAsia="Calibri" w:hAnsi="Times New Roman"/>
          <w:sz w:val="20"/>
          <w:szCs w:val="20"/>
          <w:lang w:eastAsia="en-US"/>
        </w:rPr>
        <w:t xml:space="preserve"> tip de </w:t>
      </w:r>
      <w:proofErr w:type="spellStart"/>
      <w:r w:rsidRPr="00810C15">
        <w:rPr>
          <w:rFonts w:ascii="Times New Roman" w:eastAsia="Calibri" w:hAnsi="Times New Roman"/>
          <w:sz w:val="20"/>
          <w:szCs w:val="20"/>
          <w:lang w:eastAsia="en-US"/>
        </w:rPr>
        <w:t>demers</w:t>
      </w:r>
      <w:proofErr w:type="spellEnd"/>
      <w:r w:rsidRPr="00810C15">
        <w:rPr>
          <w:rFonts w:ascii="Times New Roman" w:eastAsia="Calibri" w:hAnsi="Times New Roman"/>
          <w:sz w:val="20"/>
          <w:szCs w:val="20"/>
          <w:lang w:eastAsia="en-US"/>
        </w:rPr>
        <w:t xml:space="preserve"> critic </w:t>
      </w:r>
      <w:proofErr w:type="spellStart"/>
      <w:r w:rsidRPr="00810C15">
        <w:rPr>
          <w:rFonts w:ascii="Times New Roman" w:eastAsia="Calibri" w:hAnsiTheme="minorHAnsi"/>
          <w:sz w:val="20"/>
          <w:szCs w:val="20"/>
          <w:lang w:eastAsia="en-US"/>
        </w:rPr>
        <w:t>ș</w:t>
      </w:r>
      <w:r w:rsidRPr="00810C15">
        <w:rPr>
          <w:rFonts w:ascii="Times New Roman" w:eastAsia="Calibri" w:hAnsi="Times New Roman"/>
          <w:sz w:val="20"/>
          <w:szCs w:val="20"/>
          <w:lang w:eastAsia="en-US"/>
        </w:rPr>
        <w:t>i</w:t>
      </w:r>
      <w:proofErr w:type="spellEnd"/>
      <w:r w:rsidRPr="00810C15">
        <w:rPr>
          <w:rFonts w:ascii="Times New Roman" w:eastAsia="Calibri" w:hAnsi="Times New Roman"/>
          <w:sz w:val="20"/>
          <w:szCs w:val="20"/>
          <w:lang w:eastAsia="en-US"/>
        </w:rPr>
        <w:t xml:space="preserve"> </w:t>
      </w:r>
      <w:proofErr w:type="spellStart"/>
      <w:r w:rsidRPr="00810C15">
        <w:rPr>
          <w:rFonts w:ascii="Times New Roman" w:eastAsia="Calibri" w:hAnsi="Times New Roman"/>
          <w:sz w:val="20"/>
          <w:szCs w:val="20"/>
          <w:lang w:eastAsia="en-US"/>
        </w:rPr>
        <w:t>teoretic</w:t>
      </w:r>
      <w:proofErr w:type="spellEnd"/>
      <w:r w:rsidRPr="00810C15">
        <w:rPr>
          <w:rFonts w:ascii="Times New Roman" w:eastAsia="Calibri" w:hAnsi="Times New Roman"/>
          <w:sz w:val="20"/>
          <w:szCs w:val="20"/>
          <w:lang w:eastAsia="en-US"/>
        </w:rPr>
        <w:t xml:space="preserve">, cu aspect </w:t>
      </w:r>
      <w:proofErr w:type="spellStart"/>
      <w:r w:rsidRPr="00810C15">
        <w:rPr>
          <w:rFonts w:ascii="Times New Roman" w:eastAsia="Calibri" w:hAnsi="Times New Roman"/>
          <w:sz w:val="20"/>
          <w:szCs w:val="20"/>
          <w:lang w:eastAsia="en-US"/>
        </w:rPr>
        <w:t>educa</w:t>
      </w:r>
      <w:r w:rsidRPr="00810C15">
        <w:rPr>
          <w:rFonts w:ascii="Times New Roman" w:eastAsia="Calibri" w:hAnsiTheme="minorHAnsi"/>
          <w:sz w:val="20"/>
          <w:szCs w:val="20"/>
          <w:lang w:eastAsia="en-US"/>
        </w:rPr>
        <w:t>ț</w:t>
      </w:r>
      <w:r w:rsidRPr="00810C15">
        <w:rPr>
          <w:rFonts w:ascii="Times New Roman" w:eastAsia="Calibri" w:hAnsi="Times New Roman"/>
          <w:sz w:val="20"/>
          <w:szCs w:val="20"/>
          <w:lang w:eastAsia="en-US"/>
        </w:rPr>
        <w:t>ionale</w:t>
      </w:r>
      <w:proofErr w:type="spellEnd"/>
      <w:r w:rsidRPr="00810C15">
        <w:rPr>
          <w:rFonts w:ascii="Times New Roman" w:eastAsia="Calibri" w:hAnsi="Times New Roman"/>
          <w:sz w:val="20"/>
          <w:szCs w:val="20"/>
          <w:lang w:eastAsia="en-US"/>
        </w:rPr>
        <w:t xml:space="preserve">. </w:t>
      </w:r>
      <w:proofErr w:type="spellStart"/>
      <w:r w:rsidRPr="00FA4389">
        <w:rPr>
          <w:rFonts w:ascii="Times New Roman" w:eastAsia="Calibri" w:hAnsi="Times New Roman"/>
          <w:sz w:val="20"/>
          <w:szCs w:val="20"/>
          <w:lang w:val="fr-FR" w:eastAsia="en-US"/>
        </w:rPr>
        <w:lastRenderedPageBreak/>
        <w:t>Specifice</w:t>
      </w:r>
      <w:proofErr w:type="spellEnd"/>
      <w:r w:rsidRPr="00FA4389">
        <w:rPr>
          <w:rFonts w:ascii="Times New Roman" w:eastAsia="Calibri" w:hAnsi="Times New Roman"/>
          <w:sz w:val="20"/>
          <w:szCs w:val="20"/>
          <w:lang w:val="fr-FR" w:eastAsia="en-US"/>
        </w:rPr>
        <w:t xml:space="preserve"> </w:t>
      </w:r>
      <w:proofErr w:type="spellStart"/>
      <w:r w:rsidRPr="00FA4389">
        <w:rPr>
          <w:rFonts w:ascii="Times New Roman" w:eastAsia="Calibri" w:hAnsi="Times New Roman"/>
          <w:sz w:val="20"/>
          <w:szCs w:val="20"/>
          <w:lang w:val="fr-FR" w:eastAsia="en-US"/>
        </w:rPr>
        <w:t>cercetării</w:t>
      </w:r>
      <w:proofErr w:type="spellEnd"/>
      <w:r w:rsidRPr="00FA4389">
        <w:rPr>
          <w:rFonts w:ascii="Times New Roman" w:eastAsia="Calibri" w:hAnsi="Times New Roman"/>
          <w:sz w:val="20"/>
          <w:szCs w:val="20"/>
          <w:lang w:val="fr-FR" w:eastAsia="en-US"/>
        </w:rPr>
        <w:t xml:space="preserve"> </w:t>
      </w:r>
      <w:proofErr w:type="spellStart"/>
      <w:r w:rsidRPr="00FA4389">
        <w:rPr>
          <w:rFonts w:ascii="Times New Roman" w:eastAsia="Calibri" w:hAnsi="Times New Roman"/>
          <w:sz w:val="20"/>
          <w:szCs w:val="20"/>
          <w:lang w:val="fr-FR" w:eastAsia="en-US"/>
        </w:rPr>
        <w:t>artistice</w:t>
      </w:r>
      <w:proofErr w:type="spellEnd"/>
      <w:r w:rsidRPr="00FA4389">
        <w:rPr>
          <w:rFonts w:ascii="Times New Roman" w:eastAsia="Calibri" w:hAnsi="Times New Roman"/>
          <w:sz w:val="20"/>
          <w:szCs w:val="20"/>
          <w:lang w:val="fr-FR" w:eastAsia="en-US"/>
        </w:rPr>
        <w:t xml:space="preserve"> </w:t>
      </w:r>
      <w:proofErr w:type="spellStart"/>
      <w:r w:rsidRPr="00FA4389">
        <w:rPr>
          <w:rFonts w:ascii="Times New Roman" w:eastAsia="Calibri" w:hAnsi="Times New Roman"/>
          <w:sz w:val="20"/>
          <w:szCs w:val="20"/>
          <w:lang w:val="fr-FR" w:eastAsia="en-US"/>
        </w:rPr>
        <w:t>sunt</w:t>
      </w:r>
      <w:proofErr w:type="spellEnd"/>
      <w:r w:rsidRPr="00FA4389">
        <w:rPr>
          <w:rFonts w:ascii="Times New Roman" w:eastAsia="Calibri" w:hAnsi="Times New Roman"/>
          <w:sz w:val="20"/>
          <w:szCs w:val="20"/>
          <w:lang w:val="fr-FR" w:eastAsia="en-US"/>
        </w:rPr>
        <w:t xml:space="preserve">, adesea, dimensiunea ei interdisciplinară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i caracterul experimental trans-metodologic.</w:t>
      </w:r>
    </w:p>
    <w:p w14:paraId="400E2D53"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sz w:val="20"/>
          <w:szCs w:val="20"/>
          <w:lang w:val="fr-FR" w:eastAsia="en-US"/>
        </w:rPr>
      </w:pPr>
      <w:r w:rsidRPr="00FA4389">
        <w:rPr>
          <w:rFonts w:ascii="Times New Roman" w:eastAsia="Calibri" w:hAnsi="Times New Roman"/>
          <w:sz w:val="20"/>
          <w:szCs w:val="20"/>
          <w:lang w:val="fr-FR" w:eastAsia="en-US"/>
        </w:rPr>
        <w:t xml:space="preserve">** Proiectul artistic </w:t>
      </w:r>
      <w:proofErr w:type="gramStart"/>
      <w:r w:rsidRPr="00FA4389">
        <w:rPr>
          <w:rFonts w:ascii="Times New Roman" w:eastAsia="Calibri" w:hAnsi="Times New Roman"/>
          <w:sz w:val="20"/>
          <w:szCs w:val="20"/>
          <w:lang w:val="fr-FR" w:eastAsia="en-US"/>
        </w:rPr>
        <w:t>ca</w:t>
      </w:r>
      <w:proofErr w:type="gramEnd"/>
      <w:r w:rsidRPr="00FA4389">
        <w:rPr>
          <w:rFonts w:ascii="Times New Roman" w:eastAsia="Calibri" w:hAnsi="Times New Roman"/>
          <w:sz w:val="20"/>
          <w:szCs w:val="20"/>
          <w:lang w:val="fr-FR" w:eastAsia="en-US"/>
        </w:rPr>
        <w:t xml:space="preserve"> demers specific al cercetării în artele vizuale cuprinde următoarele </w:t>
      </w:r>
      <w:proofErr w:type="gramStart"/>
      <w:r w:rsidRPr="00FA4389">
        <w:rPr>
          <w:rFonts w:ascii="Times New Roman" w:eastAsia="Calibri" w:hAnsi="Times New Roman"/>
          <w:sz w:val="20"/>
          <w:szCs w:val="20"/>
          <w:lang w:val="fr-FR" w:eastAsia="en-US"/>
        </w:rPr>
        <w:t>componente:</w:t>
      </w:r>
      <w:proofErr w:type="gramEnd"/>
      <w:r w:rsidRPr="00FA4389">
        <w:rPr>
          <w:rFonts w:ascii="Times New Roman" w:eastAsia="Calibri" w:hAnsi="Times New Roman"/>
          <w:sz w:val="20"/>
          <w:szCs w:val="20"/>
          <w:lang w:val="fr-FR" w:eastAsia="en-US"/>
        </w:rPr>
        <w:t xml:space="preserve"> lucrări de artă vizuală specifice subdomeniilor </w:t>
      </w:r>
      <w:proofErr w:type="gramStart"/>
      <w:r w:rsidRPr="00FA4389">
        <w:rPr>
          <w:rFonts w:ascii="Times New Roman" w:eastAsia="Calibri" w:hAnsi="Times New Roman"/>
          <w:sz w:val="20"/>
          <w:szCs w:val="20"/>
          <w:lang w:val="fr-FR" w:eastAsia="en-US"/>
        </w:rPr>
        <w:t>artistice:</w:t>
      </w:r>
      <w:proofErr w:type="gramEnd"/>
      <w:r w:rsidRPr="00FA4389">
        <w:rPr>
          <w:rFonts w:ascii="Times New Roman" w:eastAsia="Calibri" w:hAnsi="Times New Roman"/>
          <w:sz w:val="20"/>
          <w:szCs w:val="20"/>
          <w:lang w:val="fr-FR" w:eastAsia="en-US"/>
        </w:rPr>
        <w:t xml:space="preserve"> - noile medii - fotografie, film experimental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 xml:space="preserve">i documentar, proiecte online, noi tehnologii ale imaginii etc. – medii </w:t>
      </w:r>
      <w:proofErr w:type="gramStart"/>
      <w:r w:rsidRPr="00FA4389">
        <w:rPr>
          <w:rFonts w:ascii="Times New Roman" w:eastAsia="Calibri" w:hAnsi="Times New Roman"/>
          <w:sz w:val="20"/>
          <w:szCs w:val="20"/>
          <w:lang w:val="fr-FR" w:eastAsia="en-US"/>
        </w:rPr>
        <w:t>tradi</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ionale:</w:t>
      </w:r>
      <w:proofErr w:type="gramEnd"/>
      <w:r w:rsidRPr="00FA4389">
        <w:rPr>
          <w:rFonts w:ascii="Times New Roman" w:eastAsia="Calibri" w:hAnsi="Times New Roman"/>
          <w:sz w:val="20"/>
          <w:szCs w:val="20"/>
          <w:lang w:val="fr-FR" w:eastAsia="en-US"/>
        </w:rPr>
        <w:t xml:space="preserve"> pictură, sculptură, grafică etc.</w:t>
      </w:r>
    </w:p>
    <w:p w14:paraId="7AED8CE2"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sz w:val="20"/>
          <w:szCs w:val="20"/>
          <w:lang w:val="fr-FR" w:eastAsia="en-US"/>
        </w:rPr>
      </w:pPr>
      <w:r w:rsidRPr="00FA4389">
        <w:rPr>
          <w:rFonts w:ascii="Times New Roman" w:eastAsia="Calibri" w:hAnsi="Times New Roman"/>
          <w:sz w:val="20"/>
          <w:szCs w:val="20"/>
          <w:lang w:val="fr-FR" w:eastAsia="en-US"/>
        </w:rPr>
        <w:t xml:space="preserve">- proiecte de design (industrial design, graphic design, design ambiental), protect de scenografie, de fashion </w:t>
      </w:r>
      <w:proofErr w:type="gramStart"/>
      <w:r w:rsidRPr="00FA4389">
        <w:rPr>
          <w:rFonts w:ascii="Times New Roman" w:eastAsia="Calibri" w:hAnsi="Times New Roman"/>
          <w:sz w:val="20"/>
          <w:szCs w:val="20"/>
          <w:lang w:val="fr-FR" w:eastAsia="en-US"/>
        </w:rPr>
        <w:t>design;p</w:t>
      </w:r>
      <w:proofErr w:type="gramEnd"/>
      <w:r w:rsidRPr="00FA4389">
        <w:rPr>
          <w:rFonts w:ascii="Times New Roman" w:eastAsia="Calibri" w:hAnsi="Times New Roman"/>
          <w:sz w:val="20"/>
          <w:szCs w:val="20"/>
          <w:lang w:val="fr-FR" w:eastAsia="en-US"/>
        </w:rPr>
        <w:t xml:space="preserve"> roiecte de conservare-restaurare, proiecte de pedagogia artei, proiecte de artă în spa</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iul public etc.</w:t>
      </w:r>
    </w:p>
    <w:p w14:paraId="0642C21A"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sz w:val="20"/>
          <w:szCs w:val="20"/>
          <w:lang w:val="fr-FR" w:eastAsia="en-US"/>
        </w:rPr>
      </w:pPr>
      <w:r w:rsidRPr="00FA4389">
        <w:rPr>
          <w:rFonts w:ascii="Times New Roman" w:eastAsia="Calibri" w:hAnsi="Times New Roman"/>
          <w:sz w:val="20"/>
          <w:szCs w:val="20"/>
          <w:lang w:val="fr-FR" w:eastAsia="en-US"/>
        </w:rPr>
        <w:t>- modalită</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 xml:space="preserve">i coerente de analiză teoretică, problematizare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tiin</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 xml:space="preserve">ifică, organizare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i arhivare a datelor, integrare a lor într-un sistem de cunoa</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 xml:space="preserve">tere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 xml:space="preserve">i cercetare. Componentele care formează proiectul de cercetare artistică se concretizează în următoarele tipuri de rezultate </w:t>
      </w:r>
      <w:proofErr w:type="gramStart"/>
      <w:r w:rsidRPr="00FA4389">
        <w:rPr>
          <w:rFonts w:ascii="Times New Roman" w:eastAsia="Calibri" w:hAnsi="Times New Roman"/>
          <w:sz w:val="20"/>
          <w:szCs w:val="20"/>
          <w:lang w:val="fr-FR" w:eastAsia="en-US"/>
        </w:rPr>
        <w:t>specifice:</w:t>
      </w:r>
      <w:proofErr w:type="gramEnd"/>
      <w:r w:rsidRPr="00FA4389">
        <w:rPr>
          <w:rFonts w:ascii="Times New Roman" w:eastAsia="Calibri" w:hAnsi="Times New Roman"/>
          <w:sz w:val="20"/>
          <w:szCs w:val="20"/>
          <w:lang w:val="fr-FR" w:eastAsia="en-US"/>
        </w:rPr>
        <w:t xml:space="preserve"> studii, baze de date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i arhive, publica</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ii (volume de studii teoretice, căr</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i de autor, cataloage), conferin</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 xml:space="preserve">e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 xml:space="preserve">i sesiuni de comunicări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tiin</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ifice, expozi</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ii-produs al cercetării expérimentale specifice.</w:t>
      </w:r>
    </w:p>
    <w:p w14:paraId="4A1D06A2"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sz w:val="20"/>
          <w:szCs w:val="20"/>
          <w:lang w:val="fr-FR" w:eastAsia="en-US"/>
        </w:rPr>
      </w:pPr>
      <w:r w:rsidRPr="00FA4389">
        <w:rPr>
          <w:rFonts w:ascii="Times New Roman" w:eastAsia="Calibri" w:hAnsi="Times New Roman"/>
          <w:sz w:val="20"/>
          <w:szCs w:val="20"/>
          <w:lang w:val="fr-FR" w:eastAsia="en-US"/>
        </w:rPr>
        <w:t>*** Catalogul este o publica</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ie care înso</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e</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te sau apare în urma unei expozi</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 xml:space="preserve">ii sau a unui proiect de cercetare vizuală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i care con</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 xml:space="preserve">ine texte critice, studii teoretice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i un corpus de imagini relevante în cadrul proiectului de cercetare respectiv. Catalogul devine astfel un volum de referin</w:t>
      </w:r>
      <w:r w:rsidRPr="00FA4389">
        <w:rPr>
          <w:rFonts w:ascii="Times New Roman" w:eastAsia="Calibri" w:hAnsiTheme="minorHAnsi"/>
          <w:sz w:val="20"/>
          <w:szCs w:val="20"/>
          <w:lang w:val="fr-FR" w:eastAsia="en-US"/>
        </w:rPr>
        <w:t>ț</w:t>
      </w:r>
      <w:r w:rsidRPr="00FA4389">
        <w:rPr>
          <w:rFonts w:ascii="Times New Roman" w:eastAsia="Calibri" w:hAnsi="Times New Roman"/>
          <w:sz w:val="20"/>
          <w:szCs w:val="20"/>
          <w:lang w:val="fr-FR" w:eastAsia="en-US"/>
        </w:rPr>
        <w:t xml:space="preserve">ă pentruistoria, teoria </w:t>
      </w:r>
      <w:r w:rsidRPr="00FA4389">
        <w:rPr>
          <w:rFonts w:ascii="Times New Roman" w:eastAsia="Calibri" w:hAnsiTheme="minorHAnsi"/>
          <w:sz w:val="20"/>
          <w:szCs w:val="20"/>
          <w:lang w:val="fr-FR" w:eastAsia="en-US"/>
        </w:rPr>
        <w:t>ș</w:t>
      </w:r>
      <w:r w:rsidRPr="00FA4389">
        <w:rPr>
          <w:rFonts w:ascii="Times New Roman" w:eastAsia="Calibri" w:hAnsi="Times New Roman"/>
          <w:sz w:val="20"/>
          <w:szCs w:val="20"/>
          <w:lang w:val="fr-FR" w:eastAsia="en-US"/>
        </w:rPr>
        <w:t>i practica artei.</w:t>
      </w:r>
    </w:p>
    <w:p w14:paraId="56944E9D" w14:textId="77777777" w:rsidR="00FA4389" w:rsidRPr="00FA4389" w:rsidRDefault="00FA4389" w:rsidP="00FA4389">
      <w:pPr>
        <w:pStyle w:val="ListParagraph"/>
        <w:numPr>
          <w:ilvl w:val="0"/>
          <w:numId w:val="2"/>
        </w:numPr>
        <w:spacing w:after="0" w:line="276" w:lineRule="auto"/>
        <w:rPr>
          <w:rFonts w:ascii="Times New Roman" w:eastAsia="Calibri" w:hAnsi="Times New Roman"/>
          <w:lang w:val="fr-FR" w:eastAsia="en-US"/>
        </w:rPr>
      </w:pPr>
    </w:p>
    <w:p w14:paraId="1298CE1B"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b/>
          <w:sz w:val="24"/>
          <w:szCs w:val="24"/>
          <w:lang w:val="fr-FR" w:eastAsia="en-US"/>
        </w:rPr>
      </w:pPr>
      <w:r w:rsidRPr="00FA4389">
        <w:rPr>
          <w:rFonts w:ascii="Times New Roman" w:eastAsia="Calibri" w:hAnsi="Times New Roman"/>
          <w:b/>
          <w:sz w:val="24"/>
          <w:szCs w:val="24"/>
          <w:lang w:val="fr-FR" w:eastAsia="en-US"/>
        </w:rPr>
        <w:t>Punctaj minim pentru îndeplinerea standardelor pentru conferirea gradului de conferen</w:t>
      </w:r>
      <w:r w:rsidRPr="00FA4389">
        <w:rPr>
          <w:rFonts w:ascii="Times New Roman" w:eastAsia="Calibri" w:hAnsiTheme="minorHAnsi"/>
          <w:b/>
          <w:sz w:val="24"/>
          <w:szCs w:val="24"/>
          <w:lang w:val="fr-FR" w:eastAsia="en-US"/>
        </w:rPr>
        <w:t>ț</w:t>
      </w:r>
      <w:r w:rsidRPr="00FA4389">
        <w:rPr>
          <w:rFonts w:ascii="Times New Roman" w:eastAsia="Calibri" w:hAnsi="Times New Roman"/>
          <w:b/>
          <w:sz w:val="24"/>
          <w:szCs w:val="24"/>
          <w:lang w:val="fr-FR" w:eastAsia="en-US"/>
        </w:rPr>
        <w:t>iar universitar/</w:t>
      </w:r>
      <w:proofErr w:type="gramStart"/>
      <w:r w:rsidRPr="00FA4389">
        <w:rPr>
          <w:rFonts w:ascii="Times New Roman" w:eastAsia="Calibri" w:hAnsi="Times New Roman"/>
          <w:b/>
          <w:sz w:val="24"/>
          <w:szCs w:val="24"/>
          <w:lang w:val="fr-FR" w:eastAsia="en-US"/>
        </w:rPr>
        <w:t>CSII:</w:t>
      </w:r>
      <w:proofErr w:type="gramEnd"/>
      <w:r w:rsidRPr="00FA4389">
        <w:rPr>
          <w:rFonts w:ascii="Times New Roman" w:eastAsia="Calibri" w:hAnsi="Times New Roman"/>
          <w:b/>
          <w:sz w:val="24"/>
          <w:szCs w:val="24"/>
          <w:lang w:val="fr-FR" w:eastAsia="en-US"/>
        </w:rPr>
        <w:t xml:space="preserve"> A1 + A2 +A3 +A4 = 400 puncte</w:t>
      </w:r>
    </w:p>
    <w:p w14:paraId="0B2798F6"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sz w:val="24"/>
          <w:szCs w:val="24"/>
          <w:lang w:val="fr-FR" w:eastAsia="en-US"/>
        </w:rPr>
      </w:pPr>
      <w:r w:rsidRPr="00810C15">
        <w:rPr>
          <w:rFonts w:ascii="Times New Roman" w:eastAsia="Calibri" w:hAnsi="Times New Roman"/>
          <w:sz w:val="24"/>
          <w:szCs w:val="24"/>
          <w:lang w:val="it-IT" w:eastAsia="en-US"/>
        </w:rPr>
        <w:t xml:space="preserve">A1: 100 puncte (A1.1. 25 puncte x 2= 50 puncte + 50 puncte acumulate din îndeplinirea celorlate criterii)+A2: 140 puncte (A.2.1. 40 puncte + 100 puncte acumulate din îndeplinirea celolalte criterii)+A3: 80 puncte (A.3.1. 40 puncte + 40 puncte acumulate din îndeplinirea celorlalte criterii)+A.4 : 80 puncte (A.4.1. </w:t>
      </w:r>
      <w:r w:rsidRPr="00FA4389">
        <w:rPr>
          <w:rFonts w:ascii="Times New Roman" w:eastAsia="Calibri" w:hAnsi="Times New Roman"/>
          <w:sz w:val="24"/>
          <w:szCs w:val="24"/>
          <w:lang w:val="fr-FR" w:eastAsia="en-US"/>
        </w:rPr>
        <w:t xml:space="preserve">25 </w:t>
      </w:r>
      <w:proofErr w:type="spellStart"/>
      <w:r w:rsidRPr="00FA4389">
        <w:rPr>
          <w:rFonts w:ascii="Times New Roman" w:eastAsia="Calibri" w:hAnsi="Times New Roman"/>
          <w:sz w:val="24"/>
          <w:szCs w:val="24"/>
          <w:lang w:val="fr-FR" w:eastAsia="en-US"/>
        </w:rPr>
        <w:t>puncte</w:t>
      </w:r>
      <w:proofErr w:type="spellEnd"/>
      <w:r w:rsidRPr="00FA4389">
        <w:rPr>
          <w:rFonts w:ascii="Times New Roman" w:eastAsia="Calibri" w:hAnsi="Times New Roman"/>
          <w:sz w:val="24"/>
          <w:szCs w:val="24"/>
          <w:lang w:val="fr-FR" w:eastAsia="en-US"/>
        </w:rPr>
        <w:t xml:space="preserve"> + 55 </w:t>
      </w:r>
      <w:proofErr w:type="spellStart"/>
      <w:r w:rsidRPr="00FA4389">
        <w:rPr>
          <w:rFonts w:ascii="Times New Roman" w:eastAsia="Calibri" w:hAnsi="Times New Roman"/>
          <w:sz w:val="24"/>
          <w:szCs w:val="24"/>
          <w:lang w:val="fr-FR" w:eastAsia="en-US"/>
        </w:rPr>
        <w:t>puncte</w:t>
      </w:r>
      <w:proofErr w:type="spellEnd"/>
      <w:r w:rsidRPr="00FA4389">
        <w:rPr>
          <w:rFonts w:ascii="Times New Roman" w:eastAsia="Calibri" w:hAnsi="Times New Roman"/>
          <w:sz w:val="24"/>
          <w:szCs w:val="24"/>
          <w:lang w:val="fr-FR" w:eastAsia="en-US"/>
        </w:rPr>
        <w:t xml:space="preserve"> acumulate din îndeplinirea celorlalte criterii)</w:t>
      </w:r>
    </w:p>
    <w:p w14:paraId="135A87F7" w14:textId="77777777" w:rsidR="00FA4389" w:rsidRPr="00735713" w:rsidRDefault="00FA4389" w:rsidP="00735713">
      <w:pPr>
        <w:pStyle w:val="ListParagraph"/>
        <w:numPr>
          <w:ilvl w:val="0"/>
          <w:numId w:val="2"/>
        </w:numPr>
        <w:spacing w:after="0" w:line="276" w:lineRule="auto"/>
        <w:jc w:val="both"/>
        <w:rPr>
          <w:rFonts w:ascii="Times New Roman" w:eastAsia="Calibri" w:hAnsi="Times New Roman"/>
          <w:sz w:val="24"/>
          <w:szCs w:val="24"/>
          <w:lang w:val="fr-FR" w:eastAsia="en-US"/>
        </w:rPr>
      </w:pPr>
    </w:p>
    <w:p w14:paraId="131EC761"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b/>
          <w:sz w:val="24"/>
          <w:szCs w:val="24"/>
          <w:lang w:val="fr-FR" w:eastAsia="en-US"/>
        </w:rPr>
      </w:pPr>
      <w:r w:rsidRPr="00FA4389">
        <w:rPr>
          <w:rFonts w:ascii="Times New Roman" w:eastAsia="Calibri" w:hAnsi="Times New Roman"/>
          <w:b/>
          <w:sz w:val="24"/>
          <w:szCs w:val="24"/>
          <w:lang w:val="fr-FR" w:eastAsia="en-US"/>
        </w:rPr>
        <w:t xml:space="preserve">Punctaj minim pentru îndeplinirea standardelor pentru conferirea postului de profesor universitarI CSII </w:t>
      </w:r>
      <w:proofErr w:type="gramStart"/>
      <w:r w:rsidRPr="00FA4389">
        <w:rPr>
          <w:rFonts w:ascii="Times New Roman" w:eastAsia="Calibri" w:hAnsi="Times New Roman"/>
          <w:b/>
          <w:sz w:val="24"/>
          <w:szCs w:val="24"/>
          <w:lang w:val="fr-FR" w:eastAsia="en-US"/>
        </w:rPr>
        <w:t>abilitare:</w:t>
      </w:r>
      <w:proofErr w:type="gramEnd"/>
      <w:r w:rsidRPr="00FA4389">
        <w:rPr>
          <w:rFonts w:ascii="Times New Roman" w:eastAsia="Calibri" w:hAnsi="Times New Roman"/>
          <w:b/>
          <w:sz w:val="24"/>
          <w:szCs w:val="24"/>
          <w:lang w:val="fr-FR" w:eastAsia="en-US"/>
        </w:rPr>
        <w:t xml:space="preserve"> A1+A2+A3+A4 = 650 puncte</w:t>
      </w:r>
    </w:p>
    <w:p w14:paraId="1ED39401"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sz w:val="24"/>
          <w:szCs w:val="24"/>
          <w:lang w:val="fr-FR" w:eastAsia="en-US"/>
        </w:rPr>
      </w:pPr>
      <w:r w:rsidRPr="00FA4389">
        <w:rPr>
          <w:rFonts w:ascii="Times New Roman" w:eastAsia="Calibri" w:hAnsi="Times New Roman"/>
          <w:sz w:val="24"/>
          <w:szCs w:val="24"/>
          <w:lang w:val="fr-FR" w:eastAsia="en-US"/>
        </w:rPr>
        <w:t>A</w:t>
      </w:r>
      <w:proofErr w:type="gramStart"/>
      <w:r w:rsidRPr="00FA4389">
        <w:rPr>
          <w:rFonts w:ascii="Times New Roman" w:eastAsia="Calibri" w:hAnsi="Times New Roman"/>
          <w:sz w:val="24"/>
          <w:szCs w:val="24"/>
          <w:lang w:val="fr-FR" w:eastAsia="en-US"/>
        </w:rPr>
        <w:t>1:</w:t>
      </w:r>
      <w:proofErr w:type="gramEnd"/>
      <w:r w:rsidRPr="00FA4389">
        <w:rPr>
          <w:rFonts w:ascii="Times New Roman" w:eastAsia="Calibri" w:hAnsi="Times New Roman"/>
          <w:sz w:val="24"/>
          <w:szCs w:val="24"/>
          <w:lang w:val="fr-FR" w:eastAsia="en-US"/>
        </w:rPr>
        <w:t xml:space="preserve"> 175 puncte (A1.1. 25 puncte x 4 = 100 puncte + 75 puncte acumulate din îndeplinirea celorlalte criterii)112/122+A</w:t>
      </w:r>
      <w:proofErr w:type="gramStart"/>
      <w:r w:rsidRPr="00FA4389">
        <w:rPr>
          <w:rFonts w:ascii="Times New Roman" w:eastAsia="Calibri" w:hAnsi="Times New Roman"/>
          <w:sz w:val="24"/>
          <w:szCs w:val="24"/>
          <w:lang w:val="fr-FR" w:eastAsia="en-US"/>
        </w:rPr>
        <w:t>2:</w:t>
      </w:r>
      <w:proofErr w:type="gramEnd"/>
      <w:r w:rsidRPr="00FA4389">
        <w:rPr>
          <w:rFonts w:ascii="Times New Roman" w:eastAsia="Calibri" w:hAnsi="Times New Roman"/>
          <w:sz w:val="24"/>
          <w:szCs w:val="24"/>
          <w:lang w:val="fr-FR" w:eastAsia="en-US"/>
        </w:rPr>
        <w:t xml:space="preserve"> 200 puncte (A.2.1. 40x2=80 puncte + 120 puncte acumulate din îndeplinirea celorlalte </w:t>
      </w:r>
      <w:proofErr w:type="gramStart"/>
      <w:r w:rsidRPr="00FA4389">
        <w:rPr>
          <w:rFonts w:ascii="Times New Roman" w:eastAsia="Calibri" w:hAnsi="Times New Roman"/>
          <w:sz w:val="24"/>
          <w:szCs w:val="24"/>
          <w:lang w:val="fr-FR" w:eastAsia="en-US"/>
        </w:rPr>
        <w:t>criterii)+</w:t>
      </w:r>
      <w:proofErr w:type="gramEnd"/>
      <w:r w:rsidRPr="00FA4389">
        <w:rPr>
          <w:rFonts w:ascii="Times New Roman" w:eastAsia="Calibri" w:hAnsi="Times New Roman"/>
          <w:sz w:val="24"/>
          <w:szCs w:val="24"/>
          <w:lang w:val="fr-FR" w:eastAsia="en-US"/>
        </w:rPr>
        <w:t>A</w:t>
      </w:r>
      <w:proofErr w:type="gramStart"/>
      <w:r w:rsidRPr="00FA4389">
        <w:rPr>
          <w:rFonts w:ascii="Times New Roman" w:eastAsia="Calibri" w:hAnsi="Times New Roman"/>
          <w:sz w:val="24"/>
          <w:szCs w:val="24"/>
          <w:lang w:val="fr-FR" w:eastAsia="en-US"/>
        </w:rPr>
        <w:t>3:</w:t>
      </w:r>
      <w:proofErr w:type="gramEnd"/>
      <w:r w:rsidRPr="00FA4389">
        <w:rPr>
          <w:rFonts w:ascii="Times New Roman" w:eastAsia="Calibri" w:hAnsi="Times New Roman"/>
          <w:sz w:val="24"/>
          <w:szCs w:val="24"/>
          <w:lang w:val="fr-FR" w:eastAsia="en-US"/>
        </w:rPr>
        <w:t xml:space="preserve"> 275 puncte (A.3.1. 40x2=80 puncte + 70 puncte acumulate din îndeplinirea altor </w:t>
      </w:r>
      <w:proofErr w:type="gramStart"/>
      <w:r w:rsidRPr="00FA4389">
        <w:rPr>
          <w:rFonts w:ascii="Times New Roman" w:eastAsia="Calibri" w:hAnsi="Times New Roman"/>
          <w:sz w:val="24"/>
          <w:szCs w:val="24"/>
          <w:lang w:val="fr-FR" w:eastAsia="en-US"/>
        </w:rPr>
        <w:t>criterii)+</w:t>
      </w:r>
      <w:proofErr w:type="gramEnd"/>
      <w:r w:rsidRPr="00FA4389">
        <w:rPr>
          <w:rFonts w:ascii="Times New Roman" w:eastAsia="Calibri" w:hAnsi="Times New Roman"/>
          <w:sz w:val="24"/>
          <w:szCs w:val="24"/>
          <w:lang w:val="fr-FR" w:eastAsia="en-US"/>
        </w:rPr>
        <w:t>A</w:t>
      </w:r>
      <w:proofErr w:type="gramStart"/>
      <w:r w:rsidRPr="00FA4389">
        <w:rPr>
          <w:rFonts w:ascii="Times New Roman" w:eastAsia="Calibri" w:hAnsi="Times New Roman"/>
          <w:sz w:val="24"/>
          <w:szCs w:val="24"/>
          <w:lang w:val="fr-FR" w:eastAsia="en-US"/>
        </w:rPr>
        <w:t>4:</w:t>
      </w:r>
      <w:proofErr w:type="gramEnd"/>
      <w:r w:rsidRPr="00FA4389">
        <w:rPr>
          <w:rFonts w:ascii="Times New Roman" w:eastAsia="Calibri" w:hAnsi="Times New Roman"/>
          <w:sz w:val="24"/>
          <w:szCs w:val="24"/>
          <w:lang w:val="fr-FR" w:eastAsia="en-US"/>
        </w:rPr>
        <w:t xml:space="preserve"> 125 puncte (A.4.1. 25x2=50 puncte + 75 puncte acumulate din îndeplinirea celorlaltecriterii)</w:t>
      </w:r>
    </w:p>
    <w:p w14:paraId="35E1B3F2" w14:textId="77777777" w:rsidR="00FA4389" w:rsidRPr="00FA4389" w:rsidRDefault="00FA4389" w:rsidP="00FA4389">
      <w:pPr>
        <w:pStyle w:val="ListParagraph"/>
        <w:numPr>
          <w:ilvl w:val="0"/>
          <w:numId w:val="2"/>
        </w:numPr>
        <w:spacing w:after="0" w:line="276" w:lineRule="auto"/>
        <w:jc w:val="both"/>
        <w:rPr>
          <w:rFonts w:ascii="Times New Roman" w:eastAsia="Calibri" w:hAnsi="Times New Roman"/>
          <w:sz w:val="24"/>
          <w:szCs w:val="24"/>
          <w:lang w:val="fr-FR" w:eastAsia="en-US"/>
        </w:rPr>
      </w:pPr>
    </w:p>
    <w:p w14:paraId="2EC10CA1" w14:textId="77777777" w:rsidR="00FA4389" w:rsidRPr="00FA4389" w:rsidRDefault="00FA4389" w:rsidP="00FA4389">
      <w:pPr>
        <w:pStyle w:val="ListParagraph"/>
        <w:numPr>
          <w:ilvl w:val="0"/>
          <w:numId w:val="2"/>
        </w:numPr>
        <w:spacing w:after="0" w:line="276" w:lineRule="auto"/>
        <w:rPr>
          <w:rFonts w:ascii="Times New Roman" w:hAnsi="Times New Roman"/>
          <w:b/>
          <w:bCs/>
          <w:i/>
          <w:iCs/>
          <w:sz w:val="24"/>
          <w:szCs w:val="24"/>
        </w:rPr>
      </w:pPr>
      <w:r w:rsidRPr="00FA4389">
        <w:rPr>
          <w:rFonts w:ascii="Times New Roman" w:hAnsi="Times New Roman"/>
          <w:b/>
          <w:bCs/>
        </w:rPr>
        <w:t xml:space="preserve">Standard minimal:  </w:t>
      </w:r>
      <w:r w:rsidRPr="00FA4389">
        <w:rPr>
          <w:rFonts w:ascii="Times New Roman" w:hAnsi="Times New Roman"/>
          <w:b/>
          <w:bCs/>
          <w:i/>
          <w:iCs/>
          <w:sz w:val="24"/>
          <w:szCs w:val="24"/>
        </w:rPr>
        <w:t>Realizat / nerealizat</w:t>
      </w:r>
    </w:p>
    <w:p w14:paraId="3151C591" w14:textId="77777777" w:rsidR="00E35610" w:rsidRPr="00E35610" w:rsidRDefault="00E35610" w:rsidP="00E35610">
      <w:pPr>
        <w:pStyle w:val="ListParagraph"/>
        <w:numPr>
          <w:ilvl w:val="0"/>
          <w:numId w:val="2"/>
        </w:numPr>
        <w:tabs>
          <w:tab w:val="left" w:pos="567"/>
        </w:tabs>
        <w:autoSpaceDE w:val="0"/>
        <w:spacing w:after="0" w:line="360" w:lineRule="auto"/>
        <w:jc w:val="both"/>
        <w:rPr>
          <w:rFonts w:ascii="Times New Roman" w:hAnsi="Times New Roman"/>
          <w:lang w:val="ro-RO" w:eastAsia="ar-SA"/>
        </w:rPr>
      </w:pPr>
    </w:p>
    <w:p w14:paraId="4B1267E9" w14:textId="0851485D" w:rsidR="00E35610" w:rsidRPr="00063F12" w:rsidRDefault="00E35610" w:rsidP="00E35610">
      <w:pPr>
        <w:pStyle w:val="ListParagraph"/>
        <w:numPr>
          <w:ilvl w:val="0"/>
          <w:numId w:val="2"/>
        </w:numPr>
        <w:tabs>
          <w:tab w:val="left" w:pos="567"/>
        </w:tabs>
        <w:autoSpaceDE w:val="0"/>
        <w:spacing w:after="0" w:line="360" w:lineRule="auto"/>
        <w:jc w:val="both"/>
        <w:rPr>
          <w:rFonts w:ascii="Times New Roman" w:hAnsi="Times New Roman"/>
          <w:lang w:val="ro-RO" w:eastAsia="ar-SA"/>
        </w:rPr>
      </w:pPr>
      <w:r w:rsidRPr="00063F12">
        <w:rPr>
          <w:rFonts w:ascii="Times New Roman" w:hAnsi="Times New Roman"/>
          <w:lang w:val="ro-RO" w:eastAsia="ar-SA"/>
        </w:rPr>
        <w:t xml:space="preserve">Notarea probei se face pe baza punctajului obţinut pe </w:t>
      </w:r>
      <w:r w:rsidRPr="00063F12">
        <w:rPr>
          <w:rFonts w:ascii="Times New Roman" w:hAnsi="Times New Roman"/>
          <w:i/>
          <w:lang w:val="ro-RO" w:eastAsia="ar-SA"/>
        </w:rPr>
        <w:t>Fișa de îndeplinire a standardelor minimale</w:t>
      </w:r>
      <w:r w:rsidRPr="00063F12">
        <w:rPr>
          <w:rFonts w:ascii="Times New Roman" w:hAnsi="Times New Roman"/>
          <w:lang w:val="ro-RO" w:eastAsia="ar-SA"/>
        </w:rPr>
        <w:t xml:space="preserve">, în funcție de valoarea calculată a raportului </w:t>
      </w:r>
      <w:r w:rsidRPr="00063F12">
        <w:rPr>
          <w:rFonts w:ascii="Times New Roman" w:hAnsi="Times New Roman"/>
          <w:i/>
          <w:iCs/>
          <w:lang w:val="ro-RO" w:eastAsia="ar-SA"/>
        </w:rPr>
        <w:t>Punctaj proba I / Punctaj minim din standard</w:t>
      </w:r>
      <w:r w:rsidRPr="00063F12">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063F12" w:rsidRPr="00063F12" w14:paraId="0C7C6CE4" w14:textId="77777777" w:rsidTr="00265C4E">
        <w:trPr>
          <w:jc w:val="center"/>
        </w:trPr>
        <w:tc>
          <w:tcPr>
            <w:tcW w:w="3220" w:type="dxa"/>
          </w:tcPr>
          <w:p w14:paraId="1C292A3E"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lang w:val="fr-FR"/>
              </w:rPr>
            </w:pPr>
            <w:r w:rsidRPr="00063F12">
              <w:rPr>
                <w:rFonts w:ascii="Times New Roman" w:hAnsi="Times New Roman"/>
                <w:sz w:val="22"/>
                <w:szCs w:val="22"/>
                <w:lang w:val="ro-RO" w:eastAsia="ar-SA"/>
              </w:rPr>
              <w:t>Pentru valori între:</w:t>
            </w:r>
          </w:p>
        </w:tc>
        <w:tc>
          <w:tcPr>
            <w:tcW w:w="1820" w:type="dxa"/>
          </w:tcPr>
          <w:p w14:paraId="724642C5"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Nota proba I</w:t>
            </w:r>
          </w:p>
        </w:tc>
      </w:tr>
      <w:tr w:rsidR="00063F12" w:rsidRPr="00063F12" w14:paraId="12F4193F" w14:textId="77777777" w:rsidTr="00265C4E">
        <w:trPr>
          <w:jc w:val="center"/>
        </w:trPr>
        <w:tc>
          <w:tcPr>
            <w:tcW w:w="3220" w:type="dxa"/>
          </w:tcPr>
          <w:p w14:paraId="1C6A1AE8"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 – 1,199</w:t>
            </w:r>
          </w:p>
        </w:tc>
        <w:tc>
          <w:tcPr>
            <w:tcW w:w="1820" w:type="dxa"/>
          </w:tcPr>
          <w:p w14:paraId="2D96F2FA"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w:t>
            </w:r>
          </w:p>
        </w:tc>
      </w:tr>
      <w:tr w:rsidR="00063F12" w:rsidRPr="00063F12" w14:paraId="091DAE79" w14:textId="77777777" w:rsidTr="00265C4E">
        <w:trPr>
          <w:jc w:val="center"/>
        </w:trPr>
        <w:tc>
          <w:tcPr>
            <w:tcW w:w="3220" w:type="dxa"/>
          </w:tcPr>
          <w:p w14:paraId="397930BF"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1,2 – 1,399</w:t>
            </w:r>
          </w:p>
        </w:tc>
        <w:tc>
          <w:tcPr>
            <w:tcW w:w="1820" w:type="dxa"/>
          </w:tcPr>
          <w:p w14:paraId="794FE554"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5,5</w:t>
            </w:r>
          </w:p>
        </w:tc>
      </w:tr>
      <w:tr w:rsidR="00063F12" w:rsidRPr="00063F12" w14:paraId="098921A6" w14:textId="77777777" w:rsidTr="00265C4E">
        <w:trPr>
          <w:jc w:val="center"/>
        </w:trPr>
        <w:tc>
          <w:tcPr>
            <w:tcW w:w="3220" w:type="dxa"/>
          </w:tcPr>
          <w:p w14:paraId="52BAFB3F"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1,4 – 1,599</w:t>
            </w:r>
          </w:p>
        </w:tc>
        <w:tc>
          <w:tcPr>
            <w:tcW w:w="1820" w:type="dxa"/>
          </w:tcPr>
          <w:p w14:paraId="6A458EEE" w14:textId="77777777" w:rsidR="00E35610" w:rsidRPr="00063F12" w:rsidRDefault="00E35610"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6</w:t>
            </w:r>
          </w:p>
        </w:tc>
      </w:tr>
      <w:tr w:rsidR="00063F12" w:rsidRPr="00063F12" w14:paraId="2F149B0D" w14:textId="77777777" w:rsidTr="00265C4E">
        <w:trPr>
          <w:jc w:val="center"/>
        </w:trPr>
        <w:tc>
          <w:tcPr>
            <w:tcW w:w="3220" w:type="dxa"/>
          </w:tcPr>
          <w:p w14:paraId="6CDC80F8"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1,6 – 1,799</w:t>
            </w:r>
          </w:p>
        </w:tc>
        <w:tc>
          <w:tcPr>
            <w:tcW w:w="1820" w:type="dxa"/>
          </w:tcPr>
          <w:p w14:paraId="624C959D"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6,5</w:t>
            </w:r>
          </w:p>
        </w:tc>
      </w:tr>
      <w:tr w:rsidR="00063F12" w:rsidRPr="00063F12" w14:paraId="26D4091B" w14:textId="77777777" w:rsidTr="00265C4E">
        <w:trPr>
          <w:jc w:val="center"/>
        </w:trPr>
        <w:tc>
          <w:tcPr>
            <w:tcW w:w="3220" w:type="dxa"/>
          </w:tcPr>
          <w:p w14:paraId="448D1498"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1,8 – 1,999</w:t>
            </w:r>
          </w:p>
        </w:tc>
        <w:tc>
          <w:tcPr>
            <w:tcW w:w="1820" w:type="dxa"/>
          </w:tcPr>
          <w:p w14:paraId="735BE102"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7</w:t>
            </w:r>
          </w:p>
        </w:tc>
      </w:tr>
      <w:tr w:rsidR="00063F12" w:rsidRPr="00063F12" w14:paraId="72F5EB04" w14:textId="77777777" w:rsidTr="00265C4E">
        <w:trPr>
          <w:jc w:val="center"/>
        </w:trPr>
        <w:tc>
          <w:tcPr>
            <w:tcW w:w="3220" w:type="dxa"/>
          </w:tcPr>
          <w:p w14:paraId="2F6E228F"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2 – 2,499</w:t>
            </w:r>
          </w:p>
        </w:tc>
        <w:tc>
          <w:tcPr>
            <w:tcW w:w="1820" w:type="dxa"/>
          </w:tcPr>
          <w:p w14:paraId="2F3081F2"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7,5</w:t>
            </w:r>
          </w:p>
        </w:tc>
      </w:tr>
      <w:tr w:rsidR="00063F12" w:rsidRPr="00063F12" w14:paraId="455B1ECA" w14:textId="77777777" w:rsidTr="00265C4E">
        <w:trPr>
          <w:jc w:val="center"/>
        </w:trPr>
        <w:tc>
          <w:tcPr>
            <w:tcW w:w="3220" w:type="dxa"/>
          </w:tcPr>
          <w:p w14:paraId="5F45EAF1"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2,5 – 2,999</w:t>
            </w:r>
          </w:p>
        </w:tc>
        <w:tc>
          <w:tcPr>
            <w:tcW w:w="1820" w:type="dxa"/>
          </w:tcPr>
          <w:p w14:paraId="18530E5F"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8</w:t>
            </w:r>
          </w:p>
        </w:tc>
      </w:tr>
      <w:tr w:rsidR="00063F12" w:rsidRPr="00063F12" w14:paraId="5CD4B4A8" w14:textId="77777777" w:rsidTr="00265C4E">
        <w:trPr>
          <w:jc w:val="center"/>
        </w:trPr>
        <w:tc>
          <w:tcPr>
            <w:tcW w:w="3220" w:type="dxa"/>
          </w:tcPr>
          <w:p w14:paraId="53B901C6"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3 – 3,499</w:t>
            </w:r>
          </w:p>
        </w:tc>
        <w:tc>
          <w:tcPr>
            <w:tcW w:w="1820" w:type="dxa"/>
          </w:tcPr>
          <w:p w14:paraId="7B85F353"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8,5</w:t>
            </w:r>
          </w:p>
        </w:tc>
      </w:tr>
      <w:tr w:rsidR="00063F12" w:rsidRPr="00063F12" w14:paraId="31200AF8" w14:textId="77777777" w:rsidTr="00265C4E">
        <w:trPr>
          <w:jc w:val="center"/>
        </w:trPr>
        <w:tc>
          <w:tcPr>
            <w:tcW w:w="3220" w:type="dxa"/>
          </w:tcPr>
          <w:p w14:paraId="67237476"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3,5 – 3,999</w:t>
            </w:r>
          </w:p>
        </w:tc>
        <w:tc>
          <w:tcPr>
            <w:tcW w:w="1820" w:type="dxa"/>
          </w:tcPr>
          <w:p w14:paraId="5637AE21"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9</w:t>
            </w:r>
          </w:p>
        </w:tc>
      </w:tr>
      <w:tr w:rsidR="00063F12" w:rsidRPr="00063F12" w14:paraId="51551D7A" w14:textId="77777777" w:rsidTr="00265C4E">
        <w:trPr>
          <w:jc w:val="center"/>
        </w:trPr>
        <w:tc>
          <w:tcPr>
            <w:tcW w:w="3220" w:type="dxa"/>
          </w:tcPr>
          <w:p w14:paraId="3551A3E9"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4 – 4,999</w:t>
            </w:r>
          </w:p>
        </w:tc>
        <w:tc>
          <w:tcPr>
            <w:tcW w:w="1820" w:type="dxa"/>
          </w:tcPr>
          <w:p w14:paraId="1809F6FE"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9,5</w:t>
            </w:r>
          </w:p>
        </w:tc>
      </w:tr>
      <w:tr w:rsidR="00063F12" w:rsidRPr="00063F12" w14:paraId="047708CC" w14:textId="77777777" w:rsidTr="00265C4E">
        <w:trPr>
          <w:jc w:val="center"/>
        </w:trPr>
        <w:tc>
          <w:tcPr>
            <w:tcW w:w="3220" w:type="dxa"/>
          </w:tcPr>
          <w:p w14:paraId="4958BBCB"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Peste 5</w:t>
            </w:r>
          </w:p>
        </w:tc>
        <w:tc>
          <w:tcPr>
            <w:tcW w:w="1820" w:type="dxa"/>
          </w:tcPr>
          <w:p w14:paraId="6C2938DB" w14:textId="77777777" w:rsidR="00E35610" w:rsidRPr="00063F12" w:rsidRDefault="00E35610" w:rsidP="00265C4E">
            <w:pPr>
              <w:tabs>
                <w:tab w:val="left" w:pos="567"/>
              </w:tabs>
              <w:autoSpaceDE w:val="0"/>
              <w:spacing w:after="0" w:line="276" w:lineRule="auto"/>
              <w:jc w:val="both"/>
              <w:rPr>
                <w:rFonts w:ascii="Times New Roman" w:hAnsi="Times New Roman"/>
              </w:rPr>
            </w:pPr>
            <w:r w:rsidRPr="00063F12">
              <w:rPr>
                <w:rFonts w:ascii="Times New Roman" w:hAnsi="Times New Roman"/>
              </w:rPr>
              <w:t>10</w:t>
            </w:r>
          </w:p>
        </w:tc>
      </w:tr>
    </w:tbl>
    <w:p w14:paraId="6599287D" w14:textId="77777777" w:rsidR="00E35610" w:rsidRPr="0009418C" w:rsidRDefault="00E35610" w:rsidP="00E35610">
      <w:pPr>
        <w:pStyle w:val="ListParagraph"/>
        <w:numPr>
          <w:ilvl w:val="0"/>
          <w:numId w:val="2"/>
        </w:numPr>
        <w:tabs>
          <w:tab w:val="left" w:pos="567"/>
        </w:tabs>
        <w:autoSpaceDE w:val="0"/>
        <w:spacing w:after="0" w:line="360" w:lineRule="auto"/>
        <w:jc w:val="both"/>
        <w:rPr>
          <w:rFonts w:ascii="Times New Roman" w:hAnsi="Times New Roman"/>
        </w:rPr>
      </w:pPr>
    </w:p>
    <w:p w14:paraId="3FB32DF5" w14:textId="77777777" w:rsidR="00E35610" w:rsidRPr="00063F12" w:rsidRDefault="00E35610" w:rsidP="00E35610">
      <w:pPr>
        <w:suppressAutoHyphens/>
        <w:autoSpaceDE w:val="0"/>
        <w:spacing w:after="0" w:line="360" w:lineRule="auto"/>
        <w:ind w:left="360" w:firstLine="720"/>
        <w:rPr>
          <w:rFonts w:ascii="Times New Roman" w:hAnsi="Times New Roman"/>
          <w:b/>
          <w:bCs/>
          <w:sz w:val="24"/>
          <w:szCs w:val="24"/>
        </w:rPr>
      </w:pPr>
      <w:r w:rsidRPr="00063F12">
        <w:rPr>
          <w:rFonts w:ascii="Times New Roman" w:hAnsi="Times New Roman"/>
          <w:b/>
          <w:bCs/>
        </w:rPr>
        <w:t>Nota proba I:</w:t>
      </w:r>
    </w:p>
    <w:p w14:paraId="57F6F515" w14:textId="77777777" w:rsidR="00E35610" w:rsidRPr="00063F12" w:rsidRDefault="00E35610" w:rsidP="00E35610">
      <w:pPr>
        <w:suppressAutoHyphens/>
        <w:autoSpaceDE w:val="0"/>
        <w:spacing w:after="0" w:line="360" w:lineRule="auto"/>
        <w:ind w:left="360" w:firstLine="720"/>
        <w:rPr>
          <w:rFonts w:ascii="Times New Roman" w:hAnsi="Times New Roman"/>
          <w:b/>
          <w:bCs/>
          <w:sz w:val="24"/>
          <w:szCs w:val="24"/>
        </w:rPr>
      </w:pPr>
      <w:r w:rsidRPr="00063F12">
        <w:rPr>
          <w:rFonts w:ascii="Times New Roman" w:hAnsi="Times New Roman"/>
          <w:b/>
          <w:bCs/>
        </w:rPr>
        <w:t>________________________________________________</w:t>
      </w:r>
    </w:p>
    <w:p w14:paraId="123D518B" w14:textId="77777777" w:rsidR="00E35610" w:rsidRPr="00063F12" w:rsidRDefault="00E35610" w:rsidP="00E35610">
      <w:pPr>
        <w:numPr>
          <w:ilvl w:val="2"/>
          <w:numId w:val="2"/>
        </w:numPr>
        <w:suppressAutoHyphens/>
        <w:autoSpaceDE w:val="0"/>
        <w:spacing w:after="0" w:line="360" w:lineRule="auto"/>
        <w:rPr>
          <w:rFonts w:ascii="Times New Roman" w:hAnsi="Times New Roman"/>
          <w:b/>
          <w:bCs/>
          <w:sz w:val="24"/>
          <w:szCs w:val="24"/>
        </w:rPr>
      </w:pPr>
    </w:p>
    <w:p w14:paraId="556E05AE" w14:textId="13E22097" w:rsidR="00E35610" w:rsidRPr="00063F12" w:rsidRDefault="00E35610" w:rsidP="00E35610">
      <w:pPr>
        <w:autoSpaceDE w:val="0"/>
        <w:spacing w:after="0" w:line="200" w:lineRule="atLeast"/>
        <w:jc w:val="both"/>
        <w:rPr>
          <w:rFonts w:ascii="Times New Roman" w:hAnsi="Times New Roman"/>
          <w:sz w:val="24"/>
          <w:szCs w:val="24"/>
          <w:lang w:val="fr-FR"/>
        </w:rPr>
      </w:pPr>
      <w:r w:rsidRPr="00063F12">
        <w:rPr>
          <w:rFonts w:ascii="Times New Roman" w:hAnsi="Times New Roman"/>
          <w:b/>
          <w:bCs/>
          <w:sz w:val="24"/>
          <w:szCs w:val="24"/>
          <w:lang w:val="fr-FR"/>
        </w:rPr>
        <w:t xml:space="preserve">       II. PR</w:t>
      </w:r>
      <w:r w:rsidR="00735713" w:rsidRPr="00063F12">
        <w:rPr>
          <w:rFonts w:ascii="Times New Roman" w:hAnsi="Times New Roman"/>
          <w:b/>
          <w:bCs/>
          <w:sz w:val="24"/>
          <w:szCs w:val="24"/>
          <w:lang w:val="fr-FR"/>
        </w:rPr>
        <w:t xml:space="preserve">ELEGEREA </w:t>
      </w:r>
      <w:proofErr w:type="gramStart"/>
      <w:r w:rsidR="00735713" w:rsidRPr="00063F12">
        <w:rPr>
          <w:rFonts w:ascii="Times New Roman" w:hAnsi="Times New Roman"/>
          <w:b/>
          <w:bCs/>
          <w:sz w:val="24"/>
          <w:szCs w:val="24"/>
          <w:lang w:val="fr-FR"/>
        </w:rPr>
        <w:t>DIDACTICĂ</w:t>
      </w:r>
      <w:r w:rsidRPr="00063F12">
        <w:rPr>
          <w:rFonts w:ascii="Times New Roman" w:hAnsi="Times New Roman"/>
          <w:b/>
          <w:bCs/>
          <w:sz w:val="24"/>
          <w:szCs w:val="24"/>
          <w:lang w:val="fr-FR"/>
        </w:rPr>
        <w:t>:</w:t>
      </w:r>
      <w:proofErr w:type="gramEnd"/>
    </w:p>
    <w:p w14:paraId="78DCC949" w14:textId="77777777" w:rsidR="00E35610" w:rsidRPr="00063F12" w:rsidRDefault="00E35610" w:rsidP="00E35610">
      <w:pPr>
        <w:autoSpaceDE w:val="0"/>
        <w:spacing w:after="0" w:line="200" w:lineRule="atLeast"/>
        <w:jc w:val="both"/>
        <w:rPr>
          <w:rFonts w:ascii="Times New Roman" w:hAnsi="Times New Roman"/>
          <w:sz w:val="24"/>
          <w:szCs w:val="24"/>
          <w:lang w:val="fr-FR"/>
        </w:rPr>
      </w:pPr>
    </w:p>
    <w:p w14:paraId="4922F6FF" w14:textId="77777777" w:rsidR="00E35610" w:rsidRPr="00063F12" w:rsidRDefault="00E35610" w:rsidP="00E35610">
      <w:pPr>
        <w:pStyle w:val="ListParagraph"/>
        <w:autoSpaceDE w:val="0"/>
        <w:spacing w:after="0" w:line="360" w:lineRule="auto"/>
        <w:ind w:left="1440"/>
        <w:jc w:val="both"/>
        <w:rPr>
          <w:rFonts w:ascii="Times New Roman" w:hAnsi="Times New Roman"/>
          <w:b/>
          <w:bCs/>
          <w:lang w:val="fr-FR"/>
        </w:rPr>
      </w:pPr>
      <w:r w:rsidRPr="00063F12">
        <w:rPr>
          <w:rFonts w:ascii="Times New Roman" w:hAnsi="Times New Roman"/>
          <w:lang w:val="fr-FR"/>
        </w:rPr>
        <w:t>Nota acordată (minim 8 – maxim 10</w:t>
      </w:r>
      <w:proofErr w:type="gramStart"/>
      <w:r w:rsidRPr="00063F12">
        <w:rPr>
          <w:rFonts w:ascii="Times New Roman" w:hAnsi="Times New Roman"/>
          <w:lang w:val="fr-FR"/>
        </w:rPr>
        <w:t>):</w:t>
      </w:r>
      <w:proofErr w:type="gramEnd"/>
      <w:r w:rsidRPr="00063F12">
        <w:rPr>
          <w:rFonts w:ascii="Times New Roman" w:hAnsi="Times New Roman"/>
          <w:lang w:val="fr-FR"/>
        </w:rPr>
        <w:t xml:space="preserve">    ____________________________</w:t>
      </w:r>
    </w:p>
    <w:p w14:paraId="5D6A69AE" w14:textId="77777777" w:rsidR="00E35610" w:rsidRPr="00063F12" w:rsidRDefault="00E35610" w:rsidP="00E35610">
      <w:pPr>
        <w:autoSpaceDE w:val="0"/>
        <w:jc w:val="both"/>
        <w:rPr>
          <w:bCs/>
          <w:lang w:val="ro-RO"/>
        </w:rPr>
      </w:pPr>
    </w:p>
    <w:p w14:paraId="56651845" w14:textId="77777777" w:rsidR="00E35610" w:rsidRPr="00063F12" w:rsidRDefault="00E35610" w:rsidP="00E35610">
      <w:pPr>
        <w:autoSpaceDE w:val="0"/>
        <w:spacing w:after="0" w:line="360" w:lineRule="auto"/>
        <w:jc w:val="both"/>
        <w:rPr>
          <w:rFonts w:ascii="Times New Roman" w:hAnsi="Times New Roman"/>
          <w:bCs/>
          <w:lang w:val="ro-RO"/>
        </w:rPr>
      </w:pPr>
      <w:r w:rsidRPr="00063F12">
        <w:rPr>
          <w:rFonts w:ascii="Times New Roman" w:hAnsi="Times New Roman"/>
          <w:bCs/>
          <w:lang w:val="ro-RO"/>
        </w:rPr>
        <w:t xml:space="preserve">Candidatul  </w:t>
      </w:r>
      <w:r w:rsidRPr="00063F12">
        <w:rPr>
          <w:rFonts w:ascii="Times New Roman" w:hAnsi="Times New Roman"/>
          <w:b/>
          <w:bCs/>
          <w:lang w:val="ro-RO"/>
        </w:rPr>
        <w:t>deține / nu deține</w:t>
      </w:r>
      <w:r w:rsidRPr="00063F12">
        <w:rPr>
          <w:rFonts w:ascii="Times New Roman" w:hAnsi="Times New Roman"/>
          <w:bCs/>
          <w:lang w:val="ro-RO"/>
        </w:rPr>
        <w:t xml:space="preserve">  cunoștințele și abilitățile necesare pentru ocuparea postului. Nota acordată ține cont și de propunerea de dezvoltare a carierei universitare a candidatului.</w:t>
      </w:r>
    </w:p>
    <w:p w14:paraId="7F60E3A8" w14:textId="77777777" w:rsidR="00E35610" w:rsidRPr="00063F12" w:rsidRDefault="00E35610" w:rsidP="00E35610">
      <w:pPr>
        <w:pStyle w:val="ListParagraph"/>
        <w:autoSpaceDE w:val="0"/>
        <w:spacing w:after="0" w:line="360" w:lineRule="auto"/>
        <w:ind w:left="432"/>
        <w:jc w:val="both"/>
        <w:rPr>
          <w:rFonts w:ascii="Times New Roman" w:hAnsi="Times New Roman"/>
          <w:b/>
          <w:bCs/>
          <w:sz w:val="24"/>
          <w:szCs w:val="24"/>
          <w:lang w:val="ro-RO"/>
        </w:rPr>
      </w:pPr>
    </w:p>
    <w:p w14:paraId="430AA702" w14:textId="315D57E4" w:rsidR="00E35610" w:rsidRPr="00063F12" w:rsidRDefault="00E35610" w:rsidP="00E35610">
      <w:pPr>
        <w:pStyle w:val="ListParagraph"/>
        <w:autoSpaceDE w:val="0"/>
        <w:spacing w:after="0" w:line="360" w:lineRule="auto"/>
        <w:ind w:left="432"/>
        <w:jc w:val="both"/>
        <w:rPr>
          <w:rFonts w:ascii="Times New Roman" w:hAnsi="Times New Roman"/>
          <w:lang w:val="ro-RO"/>
        </w:rPr>
      </w:pPr>
      <w:r w:rsidRPr="00063F12">
        <w:rPr>
          <w:rFonts w:ascii="Times New Roman" w:hAnsi="Times New Roman"/>
          <w:b/>
          <w:bCs/>
          <w:sz w:val="24"/>
          <w:szCs w:val="24"/>
          <w:lang w:val="ro-RO"/>
        </w:rPr>
        <w:t>NOTA FINALĂ____________</w:t>
      </w:r>
      <w:r w:rsidRPr="00063F12">
        <w:rPr>
          <w:rFonts w:ascii="Times New Roman" w:hAnsi="Times New Roman"/>
          <w:b/>
          <w:bCs/>
          <w:lang w:val="ro-RO"/>
        </w:rPr>
        <w:t>_ (</w:t>
      </w:r>
      <w:r w:rsidRPr="00063F12">
        <w:rPr>
          <w:rFonts w:ascii="Times New Roman" w:hAnsi="Times New Roman"/>
          <w:lang w:val="ro-RO"/>
        </w:rPr>
        <w:t>media aritmetică, calculată cu două zecimale exacte, a notelor de la probele I</w:t>
      </w:r>
      <w:r w:rsidR="00735713" w:rsidRPr="00063F12">
        <w:rPr>
          <w:rFonts w:ascii="Times New Roman" w:hAnsi="Times New Roman"/>
          <w:lang w:val="ro-RO"/>
        </w:rPr>
        <w:t xml:space="preserve"> </w:t>
      </w:r>
      <w:r w:rsidRPr="00063F12">
        <w:rPr>
          <w:rFonts w:asciiTheme="minorHAnsi" w:hAnsiTheme="minorHAnsi"/>
          <w:lang w:val="ro-RO"/>
        </w:rPr>
        <w:t>ș</w:t>
      </w:r>
      <w:r w:rsidRPr="00063F12">
        <w:rPr>
          <w:rFonts w:ascii="Times New Roman" w:hAnsi="Times New Roman"/>
          <w:lang w:val="ro-RO"/>
        </w:rPr>
        <w:t>i II)</w:t>
      </w:r>
    </w:p>
    <w:p w14:paraId="0AB5BEB0" w14:textId="77777777" w:rsidR="00E35610" w:rsidRPr="00810C15" w:rsidRDefault="00E35610" w:rsidP="00E35610">
      <w:pPr>
        <w:autoSpaceDE w:val="0"/>
        <w:spacing w:line="360" w:lineRule="auto"/>
        <w:jc w:val="both"/>
        <w:rPr>
          <w:rFonts w:ascii="Times New Roman" w:hAnsi="Times New Roman"/>
          <w:b/>
          <w:bCs/>
          <w:sz w:val="23"/>
          <w:szCs w:val="23"/>
          <w:lang w:val="ro-RO"/>
        </w:rPr>
      </w:pPr>
    </w:p>
    <w:p w14:paraId="796119EF" w14:textId="77777777" w:rsidR="00E35610" w:rsidRPr="00ED02C9" w:rsidRDefault="00E35610" w:rsidP="00E35610">
      <w:pPr>
        <w:autoSpaceDE w:val="0"/>
        <w:spacing w:line="360" w:lineRule="auto"/>
        <w:jc w:val="both"/>
        <w:rPr>
          <w:rFonts w:ascii="Times New Roman" w:hAnsi="Times New Roman"/>
          <w:lang w:val="ro-RO"/>
        </w:rPr>
      </w:pPr>
      <w:r w:rsidRPr="00ED02C9">
        <w:rPr>
          <w:rFonts w:ascii="Times New Roman" w:hAnsi="Times New Roman"/>
          <w:lang w:val="ro-RO"/>
        </w:rPr>
        <w:t>În urma evaluării candidatului ______________________________</w:t>
      </w:r>
      <w:r>
        <w:rPr>
          <w:rFonts w:ascii="Times New Roman" w:hAnsi="Times New Roman"/>
          <w:lang w:val="ro-RO"/>
        </w:rPr>
        <w:t>______________</w:t>
      </w:r>
      <w:r w:rsidRPr="00ED02C9">
        <w:rPr>
          <w:rFonts w:ascii="Times New Roman" w:hAnsi="Times New Roman"/>
          <w:lang w:val="ro-RO"/>
        </w:rPr>
        <w:t xml:space="preserve">, înscris la concurs pentru ocuparea postului de __________________, poziția ____, Departamentul __________________, </w:t>
      </w:r>
      <w:r w:rsidRPr="00ED02C9">
        <w:rPr>
          <w:rFonts w:ascii="Times New Roman" w:hAnsi="Times New Roman"/>
          <w:bCs/>
          <w:lang w:val="ro-RO"/>
        </w:rPr>
        <w:t>Facultatea ________________, prin ierarhizarea rezultatelor candidaților</w:t>
      </w:r>
      <w:r w:rsidRPr="00ED02C9">
        <w:rPr>
          <w:rFonts w:ascii="Times New Roman" w:hAnsi="Times New Roman"/>
          <w:lang w:val="ro-RO"/>
        </w:rPr>
        <w:t xml:space="preserve"> (dacă este cazul), acesta ocupă poziția ______ și propun  </w:t>
      </w:r>
      <w:r w:rsidRPr="00ED02C9">
        <w:rPr>
          <w:rFonts w:ascii="Times New Roman" w:hAnsi="Times New Roman"/>
          <w:b/>
          <w:bCs/>
          <w:lang w:val="ro-RO"/>
        </w:rPr>
        <w:t xml:space="preserve">ocuparea / neocuparea  </w:t>
      </w:r>
      <w:r w:rsidRPr="00ED02C9">
        <w:rPr>
          <w:rFonts w:ascii="Times New Roman" w:hAnsi="Times New Roman"/>
          <w:lang w:val="ro-RO"/>
        </w:rPr>
        <w:t>postului pentru care a candidat.</w:t>
      </w:r>
    </w:p>
    <w:p w14:paraId="1D2CE847" w14:textId="77777777" w:rsidR="00E35610" w:rsidRPr="00ED02C9" w:rsidRDefault="00E35610" w:rsidP="00E35610">
      <w:pPr>
        <w:autoSpaceDE w:val="0"/>
        <w:spacing w:line="360" w:lineRule="auto"/>
        <w:jc w:val="both"/>
        <w:rPr>
          <w:rFonts w:ascii="Times New Roman" w:hAnsi="Times New Roman"/>
          <w:lang w:val="ro-RO"/>
        </w:rPr>
      </w:pPr>
    </w:p>
    <w:p w14:paraId="5ED7A869" w14:textId="77777777" w:rsidR="00E35610" w:rsidRPr="00ED02C9" w:rsidRDefault="00E35610" w:rsidP="00E35610">
      <w:pPr>
        <w:autoSpaceDE w:val="0"/>
        <w:spacing w:line="360" w:lineRule="auto"/>
        <w:jc w:val="both"/>
        <w:rPr>
          <w:rFonts w:ascii="Times New Roman" w:hAnsi="Times New Roman"/>
          <w:b/>
          <w:bCs/>
          <w:lang w:val="ro-RO"/>
        </w:rPr>
      </w:pPr>
      <w:r w:rsidRPr="00ED02C9">
        <w:rPr>
          <w:rFonts w:ascii="Times New Roman" w:hAnsi="Times New Roman"/>
          <w:lang w:val="ro-RO"/>
        </w:rPr>
        <w:t>Data  _____________</w:t>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t xml:space="preserve">               Membrul comisiei</w:t>
      </w:r>
    </w:p>
    <w:p w14:paraId="07BEC855" w14:textId="12649BF7" w:rsidR="00943734" w:rsidRPr="00E35610" w:rsidRDefault="00E35610" w:rsidP="00E35610">
      <w:pPr>
        <w:numPr>
          <w:ilvl w:val="2"/>
          <w:numId w:val="2"/>
        </w:numPr>
        <w:suppressAutoHyphens/>
        <w:autoSpaceDE w:val="0"/>
        <w:spacing w:after="0" w:line="360" w:lineRule="auto"/>
        <w:rPr>
          <w:rFonts w:ascii="Times New Roman" w:hAnsi="Times New Roman"/>
          <w:b/>
          <w:bCs/>
          <w:sz w:val="24"/>
          <w:szCs w:val="24"/>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Pr>
          <w:rFonts w:ascii="Times New Roman" w:hAnsi="Times New Roman"/>
          <w:b/>
          <w:bCs/>
          <w:lang w:val="ro-RO"/>
        </w:rPr>
        <w:t xml:space="preserve">                      </w:t>
      </w:r>
      <w:r w:rsidRPr="00ED02C9">
        <w:rPr>
          <w:rFonts w:ascii="Times New Roman" w:hAnsi="Times New Roman"/>
          <w:lang w:val="ro-RO"/>
        </w:rPr>
        <w:t>___________________________</w:t>
      </w:r>
      <w:r>
        <w:rPr>
          <w:rFonts w:ascii="Times New Roman" w:hAnsi="Times New Roman"/>
          <w:lang w:val="ro-RO"/>
        </w:rPr>
        <w:t>___________</w:t>
      </w:r>
    </w:p>
    <w:p w14:paraId="0D066252" w14:textId="77777777" w:rsidR="00E35610" w:rsidRDefault="00E35610" w:rsidP="00E35610">
      <w:pPr>
        <w:suppressAutoHyphens/>
        <w:autoSpaceDE w:val="0"/>
        <w:spacing w:after="0" w:line="360" w:lineRule="auto"/>
        <w:rPr>
          <w:rFonts w:ascii="Times New Roman" w:hAnsi="Times New Roman"/>
          <w:lang w:val="ro-RO"/>
        </w:rPr>
      </w:pPr>
    </w:p>
    <w:p w14:paraId="1056BD25" w14:textId="77777777" w:rsidR="00E35610" w:rsidRDefault="00E35610" w:rsidP="00E35610">
      <w:pPr>
        <w:suppressAutoHyphens/>
        <w:autoSpaceDE w:val="0"/>
        <w:spacing w:after="0" w:line="360" w:lineRule="auto"/>
        <w:rPr>
          <w:rFonts w:ascii="Times New Roman" w:hAnsi="Times New Roman"/>
          <w:lang w:val="ro-RO"/>
        </w:rPr>
      </w:pPr>
    </w:p>
    <w:p w14:paraId="0FE75733" w14:textId="77777777" w:rsidR="00E35610" w:rsidRDefault="00E35610" w:rsidP="00E35610">
      <w:pPr>
        <w:suppressAutoHyphens/>
        <w:autoSpaceDE w:val="0"/>
        <w:spacing w:after="0" w:line="360" w:lineRule="auto"/>
        <w:rPr>
          <w:rFonts w:ascii="Times New Roman" w:hAnsi="Times New Roman"/>
          <w:lang w:val="ro-RO"/>
        </w:rPr>
      </w:pPr>
    </w:p>
    <w:p w14:paraId="4C4C99FD" w14:textId="77777777" w:rsidR="00E35610" w:rsidRDefault="00E35610" w:rsidP="00E35610">
      <w:pPr>
        <w:suppressAutoHyphens/>
        <w:autoSpaceDE w:val="0"/>
        <w:spacing w:after="0" w:line="360" w:lineRule="auto"/>
        <w:rPr>
          <w:rFonts w:ascii="Times New Roman" w:hAnsi="Times New Roman"/>
          <w:lang w:val="ro-RO"/>
        </w:rPr>
      </w:pPr>
    </w:p>
    <w:p w14:paraId="424689C5" w14:textId="77777777" w:rsidR="00E35610" w:rsidRDefault="00E35610" w:rsidP="00E35610">
      <w:pPr>
        <w:suppressAutoHyphens/>
        <w:autoSpaceDE w:val="0"/>
        <w:spacing w:after="0" w:line="360" w:lineRule="auto"/>
        <w:rPr>
          <w:rFonts w:ascii="Times New Roman" w:hAnsi="Times New Roman"/>
          <w:lang w:val="ro-RO"/>
        </w:rPr>
      </w:pPr>
    </w:p>
    <w:p w14:paraId="59A24CA8" w14:textId="77777777" w:rsidR="00E35610" w:rsidRDefault="00E35610" w:rsidP="00E35610">
      <w:pPr>
        <w:suppressAutoHyphens/>
        <w:autoSpaceDE w:val="0"/>
        <w:spacing w:after="0" w:line="360" w:lineRule="auto"/>
        <w:rPr>
          <w:rFonts w:ascii="Times New Roman" w:hAnsi="Times New Roman"/>
          <w:lang w:val="ro-RO"/>
        </w:rPr>
      </w:pPr>
    </w:p>
    <w:p w14:paraId="14CD3AC5" w14:textId="77777777" w:rsidR="00E35610" w:rsidRDefault="00E35610" w:rsidP="00E35610">
      <w:pPr>
        <w:suppressAutoHyphens/>
        <w:autoSpaceDE w:val="0"/>
        <w:spacing w:after="0" w:line="360" w:lineRule="auto"/>
        <w:rPr>
          <w:rFonts w:ascii="Times New Roman" w:hAnsi="Times New Roman"/>
          <w:lang w:val="ro-RO"/>
        </w:rPr>
      </w:pPr>
    </w:p>
    <w:p w14:paraId="57BA2AA5" w14:textId="77777777" w:rsidR="00E35610" w:rsidRDefault="00E35610" w:rsidP="00E35610">
      <w:pPr>
        <w:suppressAutoHyphens/>
        <w:autoSpaceDE w:val="0"/>
        <w:spacing w:after="0" w:line="360" w:lineRule="auto"/>
        <w:rPr>
          <w:rFonts w:ascii="Times New Roman" w:hAnsi="Times New Roman"/>
          <w:lang w:val="ro-RO"/>
        </w:rPr>
      </w:pPr>
    </w:p>
    <w:p w14:paraId="3237F6D8" w14:textId="77777777" w:rsidR="00E35610" w:rsidRDefault="00E35610" w:rsidP="00E35610">
      <w:pPr>
        <w:suppressAutoHyphens/>
        <w:autoSpaceDE w:val="0"/>
        <w:spacing w:after="0" w:line="360" w:lineRule="auto"/>
        <w:rPr>
          <w:rFonts w:ascii="Times New Roman" w:hAnsi="Times New Roman"/>
          <w:lang w:val="ro-RO"/>
        </w:rPr>
      </w:pPr>
    </w:p>
    <w:p w14:paraId="18B5FE87" w14:textId="77777777" w:rsidR="00E35610" w:rsidRDefault="00E35610" w:rsidP="00E35610">
      <w:pPr>
        <w:suppressAutoHyphens/>
        <w:autoSpaceDE w:val="0"/>
        <w:spacing w:after="0" w:line="360" w:lineRule="auto"/>
        <w:rPr>
          <w:rFonts w:ascii="Times New Roman" w:hAnsi="Times New Roman"/>
          <w:lang w:val="ro-RO"/>
        </w:rPr>
      </w:pPr>
    </w:p>
    <w:p w14:paraId="04CC2057" w14:textId="77777777" w:rsidR="00E35610" w:rsidRDefault="00E35610" w:rsidP="00E35610">
      <w:pPr>
        <w:suppressAutoHyphens/>
        <w:autoSpaceDE w:val="0"/>
        <w:spacing w:after="0" w:line="360" w:lineRule="auto"/>
        <w:rPr>
          <w:rFonts w:ascii="Times New Roman" w:hAnsi="Times New Roman"/>
          <w:lang w:val="ro-RO"/>
        </w:rPr>
      </w:pPr>
    </w:p>
    <w:p w14:paraId="26A2EF3F" w14:textId="77777777" w:rsidR="00735713" w:rsidRDefault="00735713" w:rsidP="00E35610">
      <w:pPr>
        <w:suppressAutoHyphens/>
        <w:autoSpaceDE w:val="0"/>
        <w:spacing w:after="0" w:line="360" w:lineRule="auto"/>
        <w:rPr>
          <w:rFonts w:ascii="Times New Roman" w:hAnsi="Times New Roman"/>
          <w:lang w:val="ro-RO"/>
        </w:rPr>
      </w:pPr>
    </w:p>
    <w:p w14:paraId="30ACF09E" w14:textId="77777777" w:rsidR="00735713" w:rsidRDefault="00735713" w:rsidP="00E35610">
      <w:pPr>
        <w:suppressAutoHyphens/>
        <w:autoSpaceDE w:val="0"/>
        <w:spacing w:after="0" w:line="360" w:lineRule="auto"/>
        <w:rPr>
          <w:rFonts w:ascii="Times New Roman" w:hAnsi="Times New Roman"/>
          <w:lang w:val="ro-RO"/>
        </w:rPr>
      </w:pPr>
    </w:p>
    <w:p w14:paraId="55E7ED27" w14:textId="77777777" w:rsidR="00735713" w:rsidRDefault="00735713" w:rsidP="00E35610">
      <w:pPr>
        <w:suppressAutoHyphens/>
        <w:autoSpaceDE w:val="0"/>
        <w:spacing w:after="0" w:line="360" w:lineRule="auto"/>
        <w:rPr>
          <w:rFonts w:ascii="Times New Roman" w:hAnsi="Times New Roman"/>
          <w:lang w:val="ro-RO"/>
        </w:rPr>
      </w:pPr>
    </w:p>
    <w:p w14:paraId="3A4CBB42" w14:textId="77777777" w:rsidR="00735713" w:rsidRDefault="00735713" w:rsidP="00E35610">
      <w:pPr>
        <w:suppressAutoHyphens/>
        <w:autoSpaceDE w:val="0"/>
        <w:spacing w:after="0" w:line="360" w:lineRule="auto"/>
        <w:rPr>
          <w:rFonts w:ascii="Times New Roman" w:hAnsi="Times New Roman"/>
          <w:lang w:val="ro-RO"/>
        </w:rPr>
      </w:pPr>
    </w:p>
    <w:p w14:paraId="41A8782B" w14:textId="77777777" w:rsidR="00735713" w:rsidRDefault="00735713" w:rsidP="00E35610">
      <w:pPr>
        <w:suppressAutoHyphens/>
        <w:autoSpaceDE w:val="0"/>
        <w:spacing w:after="0" w:line="360" w:lineRule="auto"/>
        <w:rPr>
          <w:rFonts w:ascii="Times New Roman" w:hAnsi="Times New Roman"/>
          <w:lang w:val="ro-RO"/>
        </w:rPr>
      </w:pPr>
    </w:p>
    <w:p w14:paraId="466B5D28" w14:textId="77777777" w:rsidR="00735713" w:rsidRDefault="00735713" w:rsidP="00E35610">
      <w:pPr>
        <w:suppressAutoHyphens/>
        <w:autoSpaceDE w:val="0"/>
        <w:spacing w:after="0" w:line="360" w:lineRule="auto"/>
        <w:rPr>
          <w:rFonts w:ascii="Times New Roman" w:hAnsi="Times New Roman"/>
          <w:lang w:val="ro-RO"/>
        </w:rPr>
      </w:pPr>
    </w:p>
    <w:p w14:paraId="2E6B8603" w14:textId="77777777" w:rsidR="00735713" w:rsidRDefault="00735713" w:rsidP="00E35610">
      <w:pPr>
        <w:suppressAutoHyphens/>
        <w:autoSpaceDE w:val="0"/>
        <w:spacing w:after="0" w:line="360" w:lineRule="auto"/>
        <w:rPr>
          <w:rFonts w:ascii="Times New Roman" w:hAnsi="Times New Roman"/>
          <w:lang w:val="ro-RO"/>
        </w:rPr>
      </w:pPr>
    </w:p>
    <w:p w14:paraId="189CF1F9" w14:textId="77777777" w:rsidR="00E35610" w:rsidRPr="00ED02C9" w:rsidRDefault="00E35610" w:rsidP="00E35610">
      <w:pPr>
        <w:suppressAutoHyphens/>
        <w:autoSpaceDE w:val="0"/>
        <w:spacing w:after="0" w:line="360" w:lineRule="auto"/>
        <w:rPr>
          <w:rFonts w:ascii="Times New Roman" w:hAnsi="Times New Roman"/>
          <w:b/>
          <w:bCs/>
          <w:sz w:val="24"/>
          <w:szCs w:val="24"/>
        </w:rPr>
      </w:pPr>
    </w:p>
    <w:p w14:paraId="1C04357C" w14:textId="480A238E" w:rsidR="002B55DA" w:rsidRPr="00810C15" w:rsidRDefault="002B55DA" w:rsidP="002B55DA">
      <w:pPr>
        <w:pStyle w:val="Heading2"/>
        <w:spacing w:before="0" w:after="0" w:line="360" w:lineRule="auto"/>
        <w:jc w:val="left"/>
        <w:rPr>
          <w:rFonts w:ascii="Times New Roman" w:hAnsi="Times New Roman"/>
          <w:color w:val="auto"/>
          <w:sz w:val="16"/>
          <w:szCs w:val="16"/>
          <w:lang w:val="pt-PT"/>
        </w:rPr>
      </w:pPr>
      <w:bookmarkStart w:id="139" w:name="_Toc161134385"/>
      <w:r w:rsidRPr="00810C15">
        <w:rPr>
          <w:rFonts w:ascii="Times New Roman" w:hAnsi="Times New Roman"/>
          <w:bCs/>
          <w:color w:val="auto"/>
          <w:sz w:val="16"/>
          <w:szCs w:val="16"/>
          <w:lang w:val="pt-PT"/>
        </w:rPr>
        <w:t xml:space="preserve">Universitatea din Oradea, facultatea de arte                                         </w:t>
      </w:r>
      <w:r w:rsidR="00735713" w:rsidRPr="00810C15">
        <w:rPr>
          <w:rFonts w:ascii="Times New Roman" w:hAnsi="Times New Roman"/>
          <w:bCs/>
          <w:color w:val="auto"/>
          <w:sz w:val="16"/>
          <w:szCs w:val="16"/>
          <w:lang w:val="pt-PT"/>
        </w:rPr>
        <w:t xml:space="preserve">             </w:t>
      </w:r>
      <w:r w:rsidR="00161F25" w:rsidRPr="00810C15">
        <w:rPr>
          <w:rFonts w:ascii="Times New Roman" w:hAnsi="Times New Roman"/>
          <w:bCs/>
          <w:color w:val="auto"/>
          <w:sz w:val="18"/>
          <w:szCs w:val="18"/>
          <w:lang w:val="pt-PT"/>
        </w:rPr>
        <w:t>Anexa nr. 4</w:t>
      </w:r>
      <w:r w:rsidRPr="00810C15">
        <w:rPr>
          <w:rFonts w:ascii="Times New Roman" w:hAnsi="Times New Roman"/>
          <w:bCs/>
          <w:color w:val="auto"/>
          <w:sz w:val="18"/>
          <w:szCs w:val="18"/>
          <w:lang w:val="pt-PT"/>
        </w:rPr>
        <w:t>.b.3.2.</w:t>
      </w:r>
      <w:bookmarkEnd w:id="139"/>
    </w:p>
    <w:p w14:paraId="688496EF" w14:textId="77777777" w:rsidR="002B55DA" w:rsidRPr="00810C15" w:rsidRDefault="002B55DA" w:rsidP="002B55DA">
      <w:pPr>
        <w:pStyle w:val="Heading2"/>
        <w:spacing w:before="0" w:after="0" w:line="360" w:lineRule="auto"/>
        <w:jc w:val="left"/>
        <w:rPr>
          <w:rFonts w:ascii="Times New Roman" w:hAnsi="Times New Roman"/>
          <w:color w:val="auto"/>
          <w:sz w:val="18"/>
          <w:szCs w:val="18"/>
          <w:lang w:val="pt-PT"/>
        </w:rPr>
      </w:pPr>
      <w:bookmarkStart w:id="140" w:name="_Toc161134386"/>
      <w:r w:rsidRPr="00810C15">
        <w:rPr>
          <w:rFonts w:ascii="Times New Roman" w:hAnsi="Times New Roman"/>
          <w:color w:val="auto"/>
          <w:sz w:val="18"/>
          <w:szCs w:val="18"/>
          <w:lang w:val="pt-PT"/>
        </w:rPr>
        <w:t>Departamentul Arte vizuale</w:t>
      </w:r>
      <w:bookmarkEnd w:id="140"/>
    </w:p>
    <w:p w14:paraId="419F3434" w14:textId="78073677" w:rsidR="002B55DA" w:rsidRPr="00810C15" w:rsidRDefault="005B65A0"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00EF6F6F"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00EF6F6F"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00EF6F6F"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00EF6F6F"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00EF6F6F"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00EF6F6F"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00EF6F6F"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13A27F84" w14:textId="77777777" w:rsidR="00BB61F9" w:rsidRPr="00810C15" w:rsidRDefault="00BB61F9" w:rsidP="002B55DA">
      <w:pPr>
        <w:autoSpaceDE w:val="0"/>
        <w:spacing w:after="0" w:line="360" w:lineRule="auto"/>
        <w:jc w:val="center"/>
        <w:rPr>
          <w:rFonts w:ascii="Times New Roman" w:hAnsi="Times New Roman"/>
          <w:b/>
          <w:bCs/>
          <w:sz w:val="24"/>
          <w:szCs w:val="24"/>
          <w:lang w:val="pt-PT"/>
        </w:rPr>
      </w:pPr>
    </w:p>
    <w:p w14:paraId="5C02AF83" w14:textId="77777777" w:rsidR="002B55DA" w:rsidRPr="00810C15" w:rsidRDefault="002B55DA" w:rsidP="007C48F3">
      <w:pPr>
        <w:autoSpaceDE w:val="0"/>
        <w:spacing w:after="0" w:line="360" w:lineRule="auto"/>
        <w:jc w:val="center"/>
        <w:outlineLvl w:val="1"/>
        <w:rPr>
          <w:rFonts w:ascii="Times New Roman" w:hAnsi="Times New Roman"/>
          <w:b/>
          <w:bCs/>
          <w:sz w:val="24"/>
          <w:szCs w:val="24"/>
          <w:lang w:val="pt-PT"/>
        </w:rPr>
      </w:pPr>
      <w:bookmarkStart w:id="141" w:name="_Toc161134387"/>
      <w:r w:rsidRPr="00810C15">
        <w:rPr>
          <w:rFonts w:ascii="Times New Roman" w:hAnsi="Times New Roman"/>
          <w:b/>
          <w:bCs/>
          <w:sz w:val="24"/>
          <w:szCs w:val="24"/>
          <w:lang w:val="pt-PT"/>
        </w:rPr>
        <w:t>REFERAT DE APRECIERE</w:t>
      </w:r>
      <w:bookmarkEnd w:id="141"/>
    </w:p>
    <w:p w14:paraId="6E141625" w14:textId="1A47AF5E" w:rsidR="002B55DA" w:rsidRPr="00810C15" w:rsidRDefault="00EF6F6F" w:rsidP="002B55DA">
      <w:pPr>
        <w:autoSpaceDE w:val="0"/>
        <w:spacing w:after="0" w:line="360" w:lineRule="auto"/>
        <w:jc w:val="center"/>
        <w:rPr>
          <w:rFonts w:ascii="Times New Roman" w:hAnsi="Times New Roman"/>
          <w:b/>
          <w:iCs/>
          <w:sz w:val="24"/>
          <w:szCs w:val="24"/>
          <w:lang w:val="pt-PT"/>
        </w:rPr>
      </w:pPr>
      <w:r w:rsidRPr="00810C15">
        <w:rPr>
          <w:rFonts w:ascii="Times New Roman" w:hAnsi="Times New Roman"/>
          <w:b/>
          <w:bCs/>
          <w:sz w:val="24"/>
          <w:szCs w:val="24"/>
          <w:lang w:val="pt-PT"/>
        </w:rPr>
        <w:t xml:space="preserve">a </w:t>
      </w:r>
      <w:r w:rsidR="002B55DA" w:rsidRPr="00810C15">
        <w:rPr>
          <w:rFonts w:ascii="Times New Roman" w:hAnsi="Times New Roman"/>
          <w:b/>
          <w:bCs/>
          <w:sz w:val="24"/>
          <w:szCs w:val="24"/>
          <w:lang w:val="pt-PT"/>
        </w:rPr>
        <w:t>candidatului</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pentru</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ocuparea</w:t>
      </w:r>
      <w:r w:rsidRPr="00810C15">
        <w:rPr>
          <w:rFonts w:ascii="Times New Roman" w:hAnsi="Times New Roman"/>
          <w:b/>
          <w:bCs/>
          <w:sz w:val="24"/>
          <w:szCs w:val="24"/>
          <w:lang w:val="pt-PT"/>
        </w:rPr>
        <w:t xml:space="preserve"> </w:t>
      </w:r>
      <w:r w:rsidR="002B55DA" w:rsidRPr="00810C15">
        <w:rPr>
          <w:rFonts w:ascii="Times New Roman" w:hAnsi="Times New Roman"/>
          <w:b/>
          <w:bCs/>
          <w:sz w:val="24"/>
          <w:szCs w:val="24"/>
          <w:lang w:val="pt-PT"/>
        </w:rPr>
        <w:t>postului de</w:t>
      </w:r>
    </w:p>
    <w:p w14:paraId="13A27651" w14:textId="62215BD4" w:rsidR="002B55DA" w:rsidRPr="00810C15" w:rsidRDefault="00EF6F6F" w:rsidP="002B55DA">
      <w:pPr>
        <w:autoSpaceDE w:val="0"/>
        <w:spacing w:after="0" w:line="360" w:lineRule="auto"/>
        <w:jc w:val="center"/>
        <w:rPr>
          <w:rFonts w:ascii="Times New Roman" w:hAnsi="Times New Roman"/>
          <w:b/>
          <w:sz w:val="24"/>
          <w:szCs w:val="24"/>
          <w:lang w:val="pt-PT"/>
        </w:rPr>
      </w:pPr>
      <w:r w:rsidRPr="00810C15">
        <w:rPr>
          <w:rFonts w:ascii="Times New Roman" w:hAnsi="Times New Roman"/>
          <w:b/>
          <w:iCs/>
          <w:sz w:val="24"/>
          <w:szCs w:val="24"/>
          <w:lang w:val="pt-PT"/>
        </w:rPr>
        <w:t>C</w:t>
      </w:r>
      <w:r w:rsidR="002B55DA" w:rsidRPr="00810C15">
        <w:rPr>
          <w:rFonts w:ascii="Times New Roman" w:hAnsi="Times New Roman"/>
          <w:b/>
          <w:iCs/>
          <w:sz w:val="24"/>
          <w:szCs w:val="24"/>
          <w:lang w:val="pt-PT"/>
        </w:rPr>
        <w:t>onferenţiar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cercetător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ştiinţific</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 xml:space="preserve">grad II, </w:t>
      </w:r>
      <w:r w:rsidR="002B55DA" w:rsidRPr="00810C15">
        <w:rPr>
          <w:rFonts w:ascii="Times New Roman" w:hAnsi="Times New Roman"/>
          <w:b/>
          <w:sz w:val="24"/>
          <w:szCs w:val="24"/>
          <w:lang w:val="pt-PT"/>
        </w:rPr>
        <w:t>sau</w:t>
      </w:r>
    </w:p>
    <w:p w14:paraId="5AA1B20E" w14:textId="3BDFF9E9" w:rsidR="002B55DA" w:rsidRPr="00810C15" w:rsidRDefault="00EF6F6F" w:rsidP="002B55DA">
      <w:pPr>
        <w:autoSpaceDE w:val="0"/>
        <w:spacing w:after="0" w:line="360" w:lineRule="auto"/>
        <w:jc w:val="center"/>
        <w:rPr>
          <w:rFonts w:ascii="Times New Roman" w:hAnsi="Times New Roman"/>
          <w:b/>
          <w:bCs/>
          <w:sz w:val="24"/>
          <w:szCs w:val="24"/>
          <w:lang w:val="pt-PT"/>
        </w:rPr>
      </w:pPr>
      <w:r w:rsidRPr="00810C15">
        <w:rPr>
          <w:rFonts w:ascii="Times New Roman" w:hAnsi="Times New Roman"/>
          <w:b/>
          <w:iCs/>
          <w:sz w:val="24"/>
          <w:szCs w:val="24"/>
          <w:lang w:val="pt-PT"/>
        </w:rPr>
        <w:t>P</w:t>
      </w:r>
      <w:r w:rsidR="002B55DA" w:rsidRPr="00810C15">
        <w:rPr>
          <w:rFonts w:ascii="Times New Roman" w:hAnsi="Times New Roman"/>
          <w:b/>
          <w:iCs/>
          <w:sz w:val="24"/>
          <w:szCs w:val="24"/>
          <w:lang w:val="pt-PT"/>
        </w:rPr>
        <w:t>rofesor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universitar / cercetător</w:t>
      </w:r>
      <w:r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ştiinţific</w:t>
      </w:r>
      <w:r w:rsidR="00E56288" w:rsidRPr="00810C15">
        <w:rPr>
          <w:rFonts w:ascii="Times New Roman" w:hAnsi="Times New Roman"/>
          <w:b/>
          <w:iCs/>
          <w:sz w:val="24"/>
          <w:szCs w:val="24"/>
          <w:lang w:val="pt-PT"/>
        </w:rPr>
        <w:t xml:space="preserve"> </w:t>
      </w:r>
      <w:r w:rsidR="002B55DA" w:rsidRPr="00810C15">
        <w:rPr>
          <w:rFonts w:ascii="Times New Roman" w:hAnsi="Times New Roman"/>
          <w:b/>
          <w:iCs/>
          <w:sz w:val="24"/>
          <w:szCs w:val="24"/>
          <w:lang w:val="pt-PT"/>
        </w:rPr>
        <w:t>grad I</w:t>
      </w:r>
    </w:p>
    <w:p w14:paraId="08389882" w14:textId="77777777" w:rsidR="002B55DA" w:rsidRPr="00810C15" w:rsidRDefault="002B55DA" w:rsidP="002B55DA">
      <w:pPr>
        <w:autoSpaceDE w:val="0"/>
        <w:spacing w:after="0" w:line="360" w:lineRule="auto"/>
        <w:jc w:val="center"/>
        <w:rPr>
          <w:rFonts w:ascii="Times New Roman" w:hAnsi="Times New Roman"/>
          <w:b/>
          <w:bCs/>
          <w:sz w:val="24"/>
          <w:szCs w:val="24"/>
          <w:lang w:val="pt-PT"/>
        </w:rPr>
      </w:pPr>
      <w:r w:rsidRPr="00810C15">
        <w:rPr>
          <w:rFonts w:ascii="Times New Roman" w:hAnsi="Times New Roman"/>
          <w:b/>
          <w:bCs/>
          <w:sz w:val="24"/>
          <w:szCs w:val="24"/>
          <w:lang w:val="pt-PT"/>
        </w:rPr>
        <w:t>DEPARTAMENTUL DE ARTE VIZUALE</w:t>
      </w:r>
    </w:p>
    <w:p w14:paraId="7E3F6965" w14:textId="0CF62F39" w:rsidR="002B55DA" w:rsidRPr="00810C15" w:rsidRDefault="002B55DA" w:rsidP="002B55DA">
      <w:pPr>
        <w:autoSpaceDE w:val="0"/>
        <w:spacing w:after="0" w:line="360" w:lineRule="auto"/>
        <w:jc w:val="center"/>
        <w:rPr>
          <w:rFonts w:ascii="Times New Roman" w:hAnsi="Times New Roman"/>
          <w:bCs/>
          <w:sz w:val="23"/>
          <w:szCs w:val="23"/>
          <w:lang w:val="pt-PT"/>
        </w:rPr>
      </w:pPr>
      <w:r w:rsidRPr="00810C15">
        <w:rPr>
          <w:rFonts w:ascii="Times New Roman" w:hAnsi="Times New Roman"/>
          <w:bCs/>
          <w:sz w:val="23"/>
          <w:szCs w:val="23"/>
          <w:lang w:val="pt-PT"/>
        </w:rPr>
        <w:t>(se</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completează de către</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fiecare membru al juriului</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pentru</w:t>
      </w:r>
      <w:r w:rsidR="00EF6F6F" w:rsidRPr="00810C15">
        <w:rPr>
          <w:rFonts w:ascii="Times New Roman" w:hAnsi="Times New Roman"/>
          <w:bCs/>
          <w:sz w:val="23"/>
          <w:szCs w:val="23"/>
          <w:lang w:val="pt-PT"/>
        </w:rPr>
        <w:t xml:space="preserve"> </w:t>
      </w:r>
      <w:r w:rsidRPr="00810C15">
        <w:rPr>
          <w:rFonts w:ascii="Times New Roman" w:hAnsi="Times New Roman"/>
          <w:bCs/>
          <w:sz w:val="23"/>
          <w:szCs w:val="23"/>
          <w:lang w:val="pt-PT"/>
        </w:rPr>
        <w:t>fiecare candidat)</w:t>
      </w:r>
    </w:p>
    <w:p w14:paraId="61BB5468" w14:textId="77777777" w:rsidR="002B55DA" w:rsidRPr="00810C15" w:rsidRDefault="002B55DA" w:rsidP="002B55DA">
      <w:pPr>
        <w:autoSpaceDE w:val="0"/>
        <w:spacing w:after="0" w:line="360" w:lineRule="auto"/>
        <w:jc w:val="both"/>
        <w:rPr>
          <w:rFonts w:ascii="Times New Roman" w:hAnsi="Times New Roman"/>
          <w:b/>
          <w:bCs/>
          <w:sz w:val="24"/>
          <w:szCs w:val="24"/>
          <w:lang w:val="pt-PT"/>
        </w:rPr>
      </w:pPr>
    </w:p>
    <w:p w14:paraId="6AA1F86A" w14:textId="77777777" w:rsidR="002B55DA" w:rsidRPr="00810C15" w:rsidRDefault="002B55DA" w:rsidP="002B55DA">
      <w:pPr>
        <w:autoSpaceDE w:val="0"/>
        <w:spacing w:after="0" w:line="360" w:lineRule="auto"/>
        <w:jc w:val="both"/>
        <w:rPr>
          <w:rFonts w:ascii="Times New Roman" w:hAnsi="Times New Roman"/>
          <w:b/>
          <w:bCs/>
          <w:sz w:val="24"/>
          <w:szCs w:val="24"/>
          <w:lang w:val="pt-PT"/>
        </w:rPr>
      </w:pPr>
      <w:r w:rsidRPr="00810C15">
        <w:rPr>
          <w:rFonts w:ascii="Times New Roman" w:hAnsi="Times New Roman"/>
          <w:b/>
          <w:bCs/>
          <w:sz w:val="24"/>
          <w:szCs w:val="24"/>
          <w:lang w:val="pt-PT"/>
        </w:rPr>
        <w:t>DATE DESPRE CANDIDAT</w:t>
      </w:r>
    </w:p>
    <w:p w14:paraId="62C3E428" w14:textId="77777777" w:rsidR="002B55DA" w:rsidRPr="00810C15" w:rsidRDefault="002B55DA" w:rsidP="002B55DA">
      <w:pPr>
        <w:autoSpaceDE w:val="0"/>
        <w:spacing w:after="0" w:line="360" w:lineRule="auto"/>
        <w:jc w:val="both"/>
        <w:rPr>
          <w:rFonts w:ascii="Times New Roman" w:hAnsi="Times New Roman"/>
          <w:sz w:val="24"/>
          <w:szCs w:val="24"/>
          <w:lang w:val="pt-PT"/>
        </w:rPr>
      </w:pPr>
    </w:p>
    <w:p w14:paraId="1014B0B8" w14:textId="77777777" w:rsidR="002B55DA" w:rsidRPr="00810C15" w:rsidRDefault="002B55DA" w:rsidP="002B55DA">
      <w:pPr>
        <w:autoSpaceDE w:val="0"/>
        <w:spacing w:after="0" w:line="360" w:lineRule="auto"/>
        <w:rPr>
          <w:rFonts w:ascii="Times New Roman" w:hAnsi="Times New Roman"/>
          <w:sz w:val="24"/>
          <w:szCs w:val="24"/>
          <w:lang w:val="pt-PT"/>
        </w:rPr>
      </w:pPr>
      <w:r w:rsidRPr="00810C15">
        <w:rPr>
          <w:rFonts w:ascii="Times New Roman" w:hAnsi="Times New Roman"/>
          <w:sz w:val="24"/>
          <w:szCs w:val="24"/>
          <w:lang w:val="pt-PT"/>
        </w:rPr>
        <w:t>NUME_____________________________PRENUME______________________________</w:t>
      </w:r>
      <w:r w:rsidR="00F52F59" w:rsidRPr="00810C15">
        <w:rPr>
          <w:rFonts w:ascii="Times New Roman" w:hAnsi="Times New Roman"/>
          <w:sz w:val="24"/>
          <w:szCs w:val="24"/>
          <w:lang w:val="pt-PT"/>
        </w:rPr>
        <w:t>_____</w:t>
      </w:r>
      <w:r w:rsidRPr="00810C15">
        <w:rPr>
          <w:rFonts w:ascii="Times New Roman" w:hAnsi="Times New Roman"/>
          <w:sz w:val="24"/>
          <w:szCs w:val="24"/>
          <w:lang w:val="pt-PT"/>
        </w:rPr>
        <w:t>CNP_____________________Postul pentru care candidează__________________________</w:t>
      </w:r>
      <w:r w:rsidR="00F52F59" w:rsidRPr="00810C15">
        <w:rPr>
          <w:rFonts w:ascii="Times New Roman" w:hAnsi="Times New Roman"/>
          <w:sz w:val="24"/>
          <w:szCs w:val="24"/>
          <w:lang w:val="pt-PT"/>
        </w:rPr>
        <w:t>_____ Poziţia____________Disciplinele</w:t>
      </w:r>
      <w:r w:rsidRPr="00810C15">
        <w:rPr>
          <w:rFonts w:ascii="Times New Roman" w:hAnsi="Times New Roman"/>
          <w:sz w:val="24"/>
          <w:szCs w:val="24"/>
          <w:lang w:val="pt-PT"/>
        </w:rPr>
        <w:t>_________________________________________________</w:t>
      </w:r>
      <w:r w:rsidR="00F52F59" w:rsidRPr="00810C15">
        <w:rPr>
          <w:rFonts w:ascii="Times New Roman" w:hAnsi="Times New Roman"/>
          <w:sz w:val="24"/>
          <w:szCs w:val="24"/>
          <w:lang w:val="pt-PT"/>
        </w:rPr>
        <w:t>____________________________________________________________________________________________________________________________________________________________________</w:t>
      </w:r>
      <w:r w:rsidRPr="00810C15">
        <w:rPr>
          <w:rFonts w:ascii="Times New Roman" w:hAnsi="Times New Roman"/>
          <w:sz w:val="24"/>
          <w:szCs w:val="24"/>
          <w:lang w:val="pt-PT"/>
        </w:rPr>
        <w:t xml:space="preserve"> Departamentul</w:t>
      </w:r>
      <w:r w:rsidR="00F52F59" w:rsidRPr="00810C15">
        <w:rPr>
          <w:rFonts w:ascii="Times New Roman" w:hAnsi="Times New Roman"/>
          <w:sz w:val="24"/>
          <w:szCs w:val="24"/>
          <w:lang w:val="pt-PT"/>
        </w:rPr>
        <w:t>___________________________</w:t>
      </w:r>
      <w:r w:rsidRPr="00810C15">
        <w:rPr>
          <w:rFonts w:ascii="Times New Roman" w:hAnsi="Times New Roman"/>
          <w:sz w:val="24"/>
          <w:szCs w:val="24"/>
          <w:lang w:val="pt-PT"/>
        </w:rPr>
        <w:t xml:space="preserve">Facultatea_________________________________ </w:t>
      </w:r>
    </w:p>
    <w:p w14:paraId="04CC42B0" w14:textId="77777777" w:rsidR="002B55DA" w:rsidRPr="00810C15" w:rsidRDefault="002B55DA" w:rsidP="002B55DA">
      <w:pPr>
        <w:autoSpaceDE w:val="0"/>
        <w:spacing w:after="0" w:line="360" w:lineRule="auto"/>
        <w:rPr>
          <w:rFonts w:ascii="Times New Roman" w:hAnsi="Times New Roman"/>
          <w:sz w:val="24"/>
          <w:szCs w:val="24"/>
          <w:lang w:val="pt-PT"/>
        </w:rPr>
      </w:pPr>
    </w:p>
    <w:p w14:paraId="2B270420" w14:textId="77777777" w:rsidR="00B33065" w:rsidRPr="00ED02C9" w:rsidRDefault="001B79C3" w:rsidP="00E35610">
      <w:pPr>
        <w:pStyle w:val="ListParagraph"/>
        <w:numPr>
          <w:ilvl w:val="0"/>
          <w:numId w:val="31"/>
        </w:numPr>
        <w:spacing w:after="0" w:line="360" w:lineRule="auto"/>
        <w:jc w:val="center"/>
        <w:rPr>
          <w:rFonts w:ascii="Times New Roman" w:hAnsi="Times New Roman"/>
          <w:b/>
          <w:bCs/>
          <w:sz w:val="23"/>
          <w:szCs w:val="23"/>
        </w:rPr>
      </w:pPr>
      <w:r w:rsidRPr="00ED02C9">
        <w:rPr>
          <w:rFonts w:ascii="Times New Roman" w:hAnsi="Times New Roman"/>
          <w:b/>
          <w:bCs/>
          <w:sz w:val="23"/>
          <w:szCs w:val="23"/>
        </w:rPr>
        <w:t>EVALUAREA ACTIVIT</w:t>
      </w:r>
      <w:r w:rsidRPr="00ED02C9">
        <w:rPr>
          <w:rFonts w:ascii="Times New Roman" w:hAnsi="Times New Roman"/>
          <w:b/>
          <w:bCs/>
          <w:sz w:val="23"/>
          <w:szCs w:val="23"/>
          <w:lang w:val="ro-RO"/>
        </w:rPr>
        <w:t>ĂȚII DIDACTICE ȘI ȘTIINȚIFICE</w:t>
      </w:r>
    </w:p>
    <w:p w14:paraId="12D5FD38" w14:textId="77777777" w:rsidR="002B55DA" w:rsidRPr="00ED02C9" w:rsidRDefault="002B55DA" w:rsidP="00E35610">
      <w:pPr>
        <w:pStyle w:val="ListParagraph"/>
        <w:spacing w:after="0" w:line="360" w:lineRule="auto"/>
        <w:ind w:left="1080"/>
        <w:jc w:val="center"/>
        <w:rPr>
          <w:rFonts w:ascii="Times New Roman" w:hAnsi="Times New Roman"/>
          <w:b/>
          <w:bCs/>
          <w:sz w:val="23"/>
          <w:szCs w:val="23"/>
        </w:rPr>
      </w:pPr>
      <w:r w:rsidRPr="00ED02C9">
        <w:rPr>
          <w:rFonts w:ascii="Times New Roman" w:hAnsi="Times New Roman"/>
          <w:b/>
          <w:bCs/>
          <w:sz w:val="23"/>
          <w:szCs w:val="23"/>
        </w:rPr>
        <w:t>DATE PRIVIND ÎNDEPLINIREA STANDARDELOR SPECIFICE</w:t>
      </w:r>
    </w:p>
    <w:p w14:paraId="36600CA9" w14:textId="77777777" w:rsidR="002B55DA" w:rsidRDefault="002B55DA" w:rsidP="00E35610">
      <w:pPr>
        <w:pStyle w:val="ListParagraph"/>
        <w:spacing w:after="0" w:line="360" w:lineRule="auto"/>
        <w:ind w:left="1800"/>
        <w:jc w:val="center"/>
        <w:rPr>
          <w:rFonts w:ascii="Times New Roman" w:hAnsi="Times New Roman"/>
          <w:b/>
          <w:bCs/>
          <w:sz w:val="23"/>
          <w:szCs w:val="23"/>
        </w:rPr>
      </w:pPr>
      <w:r w:rsidRPr="00ED02C9">
        <w:rPr>
          <w:rFonts w:ascii="Times New Roman" w:hAnsi="Times New Roman"/>
          <w:b/>
          <w:bCs/>
          <w:sz w:val="23"/>
          <w:szCs w:val="23"/>
        </w:rPr>
        <w:t>ISTORIA ŞI TEORIA ARTEI:</w:t>
      </w:r>
    </w:p>
    <w:p w14:paraId="05460B94" w14:textId="77777777" w:rsidR="00411C76" w:rsidRPr="00ED02C9" w:rsidRDefault="00411C76" w:rsidP="00411C76">
      <w:pPr>
        <w:spacing w:after="0" w:line="276" w:lineRule="auto"/>
        <w:rPr>
          <w:rFonts w:ascii="Times New Roman" w:eastAsia="Calibri" w:hAnsi="Times New Roman"/>
          <w:b/>
          <w:sz w:val="24"/>
          <w:szCs w:val="24"/>
          <w:lang w:val="en-US" w:eastAsia="en-US"/>
        </w:rPr>
      </w:pPr>
    </w:p>
    <w:tbl>
      <w:tblPr>
        <w:tblStyle w:val="GrilTabel2"/>
        <w:tblW w:w="10172" w:type="dxa"/>
        <w:tblLayout w:type="fixed"/>
        <w:tblLook w:val="04A0" w:firstRow="1" w:lastRow="0" w:firstColumn="1" w:lastColumn="0" w:noHBand="0" w:noVBand="1"/>
      </w:tblPr>
      <w:tblGrid>
        <w:gridCol w:w="1008"/>
        <w:gridCol w:w="2610"/>
        <w:gridCol w:w="2070"/>
        <w:gridCol w:w="180"/>
        <w:gridCol w:w="1470"/>
        <w:gridCol w:w="1417"/>
        <w:gridCol w:w="1417"/>
      </w:tblGrid>
      <w:tr w:rsidR="00E56288" w:rsidRPr="007A38D2" w14:paraId="4B98DD8E" w14:textId="4A8BFF9D" w:rsidTr="00E56288">
        <w:trPr>
          <w:cantSplit/>
          <w:trHeight w:val="1637"/>
        </w:trPr>
        <w:tc>
          <w:tcPr>
            <w:tcW w:w="1008" w:type="dxa"/>
            <w:textDirection w:val="btLr"/>
            <w:vAlign w:val="center"/>
          </w:tcPr>
          <w:p w14:paraId="6B36EB8E" w14:textId="77777777" w:rsidR="00E56288" w:rsidRPr="007A38D2" w:rsidRDefault="00E56288" w:rsidP="00265C4E">
            <w:pPr>
              <w:spacing w:line="240" w:lineRule="auto"/>
              <w:ind w:left="113" w:right="113"/>
              <w:jc w:val="center"/>
              <w:rPr>
                <w:rFonts w:ascii="Times New Roman" w:eastAsia="Calibri" w:hAnsi="Times New Roman"/>
                <w:b/>
                <w:sz w:val="22"/>
                <w:szCs w:val="22"/>
                <w:lang w:val="ro-RO" w:eastAsia="en-US"/>
              </w:rPr>
            </w:pPr>
            <w:r w:rsidRPr="007A38D2">
              <w:rPr>
                <w:rFonts w:ascii="Times New Roman" w:eastAsia="Calibri" w:hAnsi="Times New Roman"/>
                <w:b/>
                <w:sz w:val="22"/>
                <w:szCs w:val="22"/>
                <w:lang w:val="en-US" w:eastAsia="en-US"/>
              </w:rPr>
              <w:t>Domeniul activ</w:t>
            </w:r>
            <w:r w:rsidRPr="007A38D2">
              <w:rPr>
                <w:rFonts w:ascii="Times New Roman" w:eastAsia="Calibri" w:hAnsi="Times New Roman"/>
                <w:b/>
                <w:sz w:val="22"/>
                <w:szCs w:val="22"/>
                <w:lang w:val="ro-RO" w:eastAsia="en-US"/>
              </w:rPr>
              <w:t>ităţilor</w:t>
            </w:r>
          </w:p>
        </w:tc>
        <w:tc>
          <w:tcPr>
            <w:tcW w:w="2610" w:type="dxa"/>
            <w:vAlign w:val="center"/>
          </w:tcPr>
          <w:p w14:paraId="34F788AB" w14:textId="77777777" w:rsidR="00E56288" w:rsidRPr="007A38D2" w:rsidRDefault="00E56288" w:rsidP="00265C4E">
            <w:pPr>
              <w:spacing w:line="240" w:lineRule="auto"/>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Tipul activităţilor şi restricţii</w:t>
            </w:r>
          </w:p>
        </w:tc>
        <w:tc>
          <w:tcPr>
            <w:tcW w:w="3720" w:type="dxa"/>
            <w:gridSpan w:val="3"/>
            <w:vAlign w:val="center"/>
          </w:tcPr>
          <w:p w14:paraId="1742D91F" w14:textId="77777777" w:rsidR="00E56288" w:rsidRPr="007A38D2" w:rsidRDefault="00E56288" w:rsidP="00265C4E">
            <w:pPr>
              <w:spacing w:line="240" w:lineRule="auto"/>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Categorii</w:t>
            </w:r>
          </w:p>
          <w:p w14:paraId="7A903B4C" w14:textId="77777777" w:rsidR="00E56288" w:rsidRPr="007A38D2" w:rsidRDefault="00E56288" w:rsidP="00265C4E">
            <w:pPr>
              <w:spacing w:line="240" w:lineRule="auto"/>
              <w:jc w:val="center"/>
              <w:rPr>
                <w:rFonts w:ascii="Times New Roman" w:eastAsia="Calibri" w:hAnsi="Times New Roman"/>
                <w:b/>
                <w:sz w:val="22"/>
                <w:szCs w:val="22"/>
                <w:lang w:val="en-US" w:eastAsia="en-US"/>
              </w:rPr>
            </w:pPr>
          </w:p>
        </w:tc>
        <w:tc>
          <w:tcPr>
            <w:tcW w:w="1417" w:type="dxa"/>
            <w:vAlign w:val="center"/>
          </w:tcPr>
          <w:p w14:paraId="0A3FC5ED" w14:textId="77777777" w:rsidR="00E56288" w:rsidRPr="007A38D2" w:rsidRDefault="00E56288" w:rsidP="00265C4E">
            <w:pPr>
              <w:spacing w:line="240" w:lineRule="auto"/>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Punctaj</w:t>
            </w:r>
          </w:p>
        </w:tc>
        <w:tc>
          <w:tcPr>
            <w:tcW w:w="1417" w:type="dxa"/>
          </w:tcPr>
          <w:p w14:paraId="2D552155" w14:textId="77777777" w:rsidR="00E56288" w:rsidRDefault="00E56288" w:rsidP="00265C4E">
            <w:pPr>
              <w:spacing w:line="240" w:lineRule="auto"/>
              <w:jc w:val="center"/>
              <w:rPr>
                <w:rFonts w:ascii="Times New Roman" w:eastAsia="Calibri" w:hAnsi="Times New Roman"/>
                <w:b/>
                <w:lang w:val="en-US" w:eastAsia="en-US"/>
              </w:rPr>
            </w:pPr>
          </w:p>
          <w:p w14:paraId="77D9FD81" w14:textId="35EC79B8" w:rsidR="00E56288" w:rsidRPr="007A38D2" w:rsidRDefault="00E56288" w:rsidP="00265C4E">
            <w:pPr>
              <w:spacing w:line="240" w:lineRule="auto"/>
              <w:jc w:val="center"/>
              <w:rPr>
                <w:rFonts w:ascii="Times New Roman" w:eastAsia="Calibri" w:hAnsi="Times New Roman"/>
                <w:b/>
                <w:lang w:val="en-US" w:eastAsia="en-US"/>
              </w:rPr>
            </w:pPr>
            <w:r w:rsidRPr="00063F12">
              <w:rPr>
                <w:rFonts w:ascii="Times New Roman" w:eastAsia="Calibri" w:hAnsi="Times New Roman"/>
                <w:b/>
                <w:lang w:val="en-US" w:eastAsia="en-US"/>
              </w:rPr>
              <w:t>Punctaj realizat de candidat</w:t>
            </w:r>
          </w:p>
        </w:tc>
      </w:tr>
      <w:tr w:rsidR="00E56288" w:rsidRPr="007A38D2" w14:paraId="0F498AD4" w14:textId="00DF250B" w:rsidTr="00E56288">
        <w:tc>
          <w:tcPr>
            <w:tcW w:w="1008" w:type="dxa"/>
            <w:vMerge w:val="restart"/>
            <w:textDirection w:val="btLr"/>
          </w:tcPr>
          <w:p w14:paraId="42785CDD" w14:textId="77777777" w:rsidR="00E56288" w:rsidRPr="007A38D2" w:rsidRDefault="00E56288" w:rsidP="00265C4E">
            <w:pPr>
              <w:spacing w:line="240" w:lineRule="auto"/>
              <w:ind w:left="113" w:right="113"/>
              <w:rPr>
                <w:rFonts w:ascii="Times New Roman" w:eastAsia="Calibri" w:hAnsi="Times New Roman"/>
                <w:b/>
                <w:sz w:val="22"/>
                <w:szCs w:val="22"/>
                <w:lang w:val="en-US" w:eastAsia="en-US"/>
              </w:rPr>
            </w:pPr>
            <w:r w:rsidRPr="007A38D2">
              <w:rPr>
                <w:rFonts w:ascii="Times New Roman" w:eastAsia="Calibri" w:hAnsi="Times New Roman"/>
                <w:b/>
                <w:bCs/>
                <w:sz w:val="22"/>
                <w:szCs w:val="22"/>
                <w:lang w:val="en-US" w:eastAsia="en-US"/>
              </w:rPr>
              <w:t xml:space="preserve">A.1 </w:t>
            </w:r>
            <w:r w:rsidRPr="007A38D2">
              <w:rPr>
                <w:rFonts w:ascii="Times New Roman" w:eastAsia="Calibri" w:hAnsi="Times New Roman"/>
                <w:b/>
                <w:sz w:val="22"/>
                <w:szCs w:val="22"/>
                <w:lang w:val="en-US" w:eastAsia="en-US"/>
              </w:rPr>
              <w:t>Activitatea didactică</w:t>
            </w:r>
          </w:p>
        </w:tc>
        <w:tc>
          <w:tcPr>
            <w:tcW w:w="2610" w:type="dxa"/>
            <w:vMerge w:val="restart"/>
          </w:tcPr>
          <w:p w14:paraId="1E8F60AE" w14:textId="77777777" w:rsidR="00E56288" w:rsidRPr="007A38D2" w:rsidRDefault="00E56288" w:rsidP="00265C4E">
            <w:pPr>
              <w:spacing w:line="240" w:lineRule="auto"/>
              <w:rPr>
                <w:rFonts w:ascii="Times New Roman" w:eastAsia="Calibri" w:hAnsi="Times New Roman"/>
                <w:sz w:val="22"/>
                <w:szCs w:val="22"/>
                <w:u w:val="single"/>
                <w:lang w:val="fr-FR" w:eastAsia="en-US"/>
              </w:rPr>
            </w:pPr>
            <w:r w:rsidRPr="007A38D2">
              <w:rPr>
                <w:rFonts w:ascii="Times New Roman" w:eastAsia="Calibri" w:hAnsi="Times New Roman"/>
                <w:sz w:val="22"/>
                <w:szCs w:val="22"/>
                <w:u w:val="single"/>
                <w:lang w:val="fr-FR" w:eastAsia="en-US"/>
              </w:rPr>
              <w:t>1.1. Materiale didactice/lucrări didactice</w:t>
            </w:r>
          </w:p>
          <w:p w14:paraId="7D7CB73E" w14:textId="77777777" w:rsidR="00E56288" w:rsidRPr="007A38D2" w:rsidRDefault="00E56288" w:rsidP="00265C4E">
            <w:pPr>
              <w:spacing w:line="240" w:lineRule="auto"/>
              <w:rPr>
                <w:rFonts w:ascii="Times New Roman" w:eastAsia="Calibri" w:hAnsi="Times New Roman"/>
                <w:sz w:val="22"/>
                <w:szCs w:val="22"/>
                <w:u w:val="single"/>
                <w:lang w:val="fr-FR" w:eastAsia="en-US"/>
              </w:rPr>
            </w:pPr>
          </w:p>
          <w:p w14:paraId="348EC308" w14:textId="77777777" w:rsidR="00E56288" w:rsidRPr="00810C15" w:rsidRDefault="00E56288" w:rsidP="00265C4E">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 xml:space="preserve">Minim 4 manuale/syllabi pentru </w:t>
            </w:r>
            <w:r w:rsidRPr="00810C15">
              <w:rPr>
                <w:rFonts w:ascii="Times New Roman" w:eastAsia="Calibri" w:hAnsi="Times New Roman"/>
                <w:b/>
                <w:sz w:val="22"/>
                <w:szCs w:val="22"/>
                <w:u w:val="single"/>
                <w:lang w:val="it-IT" w:eastAsia="en-US"/>
              </w:rPr>
              <w:lastRenderedPageBreak/>
              <w:t>profesor/CSI/abilitare și 2 pentru conferențiar</w:t>
            </w:r>
          </w:p>
        </w:tc>
        <w:tc>
          <w:tcPr>
            <w:tcW w:w="3720" w:type="dxa"/>
            <w:gridSpan w:val="3"/>
          </w:tcPr>
          <w:p w14:paraId="63DCC6F9"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lastRenderedPageBreak/>
              <w:t xml:space="preserve">1.1.1 </w:t>
            </w:r>
            <w:proofErr w:type="spellStart"/>
            <w:r w:rsidRPr="007A38D2">
              <w:rPr>
                <w:rFonts w:ascii="Times New Roman" w:eastAsia="Calibri" w:hAnsi="Times New Roman"/>
                <w:sz w:val="22"/>
                <w:szCs w:val="22"/>
                <w:lang w:val="en-US" w:eastAsia="en-US"/>
              </w:rPr>
              <w:t>Manuale</w:t>
            </w:r>
            <w:proofErr w:type="spellEnd"/>
            <w:r w:rsidRPr="007A38D2">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didactice</w:t>
            </w:r>
            <w:proofErr w:type="spellEnd"/>
          </w:p>
        </w:tc>
        <w:tc>
          <w:tcPr>
            <w:tcW w:w="1417" w:type="dxa"/>
          </w:tcPr>
          <w:p w14:paraId="27CA19B9"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0B9CCF1F"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4536A9B" w14:textId="19C28D9D" w:rsidTr="00E56288">
        <w:tc>
          <w:tcPr>
            <w:tcW w:w="1008" w:type="dxa"/>
            <w:vMerge/>
          </w:tcPr>
          <w:p w14:paraId="135F9879"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556908F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3988B4C2" w14:textId="77777777" w:rsidR="00E56288" w:rsidRPr="007A38D2" w:rsidRDefault="00E56288" w:rsidP="00265C4E">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1.1.2 Syllabi pentru cursuri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seminare</w:t>
            </w:r>
          </w:p>
        </w:tc>
        <w:tc>
          <w:tcPr>
            <w:tcW w:w="1417" w:type="dxa"/>
          </w:tcPr>
          <w:p w14:paraId="4C8B3A96"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57BF8B99"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272E291D" w14:textId="6A5B60AE" w:rsidTr="00E56288">
        <w:tc>
          <w:tcPr>
            <w:tcW w:w="1008" w:type="dxa"/>
            <w:vMerge/>
          </w:tcPr>
          <w:p w14:paraId="5F2D752D"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6DF53A61"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73CD7ED1" w14:textId="77777777" w:rsidR="00E56288" w:rsidRPr="007A38D2" w:rsidRDefault="00E56288" w:rsidP="00265C4E">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1.1.3 Coordonare de programe de studii, organizare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 xml:space="preserve">coordonare de </w:t>
            </w:r>
            <w:r w:rsidRPr="007A38D2">
              <w:rPr>
                <w:rFonts w:ascii="Times New Roman" w:eastAsia="Calibri" w:hAnsi="Times New Roman"/>
                <w:sz w:val="22"/>
                <w:szCs w:val="22"/>
                <w:lang w:val="fr-FR" w:eastAsia="en-US"/>
              </w:rPr>
              <w:lastRenderedPageBreak/>
              <w:t>programe de formare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continuă</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proiecte</w:t>
            </w:r>
          </w:p>
          <w:p w14:paraId="2D870134"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educaționale: director, responsabil, membru</w:t>
            </w:r>
          </w:p>
        </w:tc>
        <w:tc>
          <w:tcPr>
            <w:tcW w:w="1417" w:type="dxa"/>
          </w:tcPr>
          <w:p w14:paraId="2F45E34F"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lastRenderedPageBreak/>
              <w:t>25</w:t>
            </w:r>
          </w:p>
        </w:tc>
        <w:tc>
          <w:tcPr>
            <w:tcW w:w="1417" w:type="dxa"/>
          </w:tcPr>
          <w:p w14:paraId="4E98F18A"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ADAC7F8" w14:textId="5C771E69" w:rsidTr="00E56288">
        <w:trPr>
          <w:trHeight w:val="562"/>
        </w:trPr>
        <w:tc>
          <w:tcPr>
            <w:tcW w:w="1008" w:type="dxa"/>
            <w:vMerge w:val="restart"/>
            <w:textDirection w:val="btLr"/>
          </w:tcPr>
          <w:p w14:paraId="30EC0817" w14:textId="77777777" w:rsidR="00E56288" w:rsidRPr="007A38D2" w:rsidRDefault="00E56288" w:rsidP="00265C4E">
            <w:pPr>
              <w:spacing w:line="240" w:lineRule="auto"/>
              <w:ind w:left="113" w:right="113"/>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A.2. Activitatea</w:t>
            </w:r>
            <w:r>
              <w:rPr>
                <w:rFonts w:ascii="Times New Roman" w:eastAsia="Calibri" w:hAnsi="Times New Roman"/>
                <w:b/>
                <w:sz w:val="22"/>
                <w:szCs w:val="22"/>
                <w:lang w:val="en-US" w:eastAsia="en-US"/>
              </w:rPr>
              <w:t xml:space="preserve"> </w:t>
            </w:r>
            <w:r w:rsidRPr="007A38D2">
              <w:rPr>
                <w:rFonts w:ascii="Times New Roman" w:eastAsia="Calibri" w:hAnsi="Times New Roman"/>
                <w:b/>
                <w:sz w:val="22"/>
                <w:szCs w:val="22"/>
                <w:lang w:val="en-US" w:eastAsia="en-US"/>
              </w:rPr>
              <w:t>profesională</w:t>
            </w:r>
          </w:p>
        </w:tc>
        <w:tc>
          <w:tcPr>
            <w:tcW w:w="2610" w:type="dxa"/>
            <w:vMerge w:val="restart"/>
          </w:tcPr>
          <w:p w14:paraId="69FF29ED" w14:textId="77777777" w:rsidR="00E56288" w:rsidRPr="00810C15" w:rsidRDefault="00E56288" w:rsidP="00265C4E">
            <w:pPr>
              <w:spacing w:line="240" w:lineRule="auto"/>
              <w:rPr>
                <w:rFonts w:ascii="Times New Roman" w:eastAsia="Calibri" w:hAnsi="Times New Roman"/>
                <w:sz w:val="22"/>
                <w:szCs w:val="22"/>
                <w:u w:val="single"/>
                <w:lang w:val="it-IT" w:eastAsia="en-US"/>
              </w:rPr>
            </w:pPr>
            <w:r w:rsidRPr="00810C15">
              <w:rPr>
                <w:rFonts w:ascii="Times New Roman" w:eastAsia="Calibri" w:hAnsi="Times New Roman"/>
                <w:sz w:val="22"/>
                <w:szCs w:val="22"/>
                <w:u w:val="single"/>
                <w:lang w:val="it-IT" w:eastAsia="en-US"/>
              </w:rPr>
              <w:t>2.1. Participări la conferințe, simpozioane, mese rotunde cu comitet științific de selecție</w:t>
            </w:r>
          </w:p>
          <w:p w14:paraId="7CF8658D" w14:textId="77777777" w:rsidR="00E56288" w:rsidRPr="00810C15" w:rsidRDefault="00E56288" w:rsidP="00265C4E">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participări  pentru profesor/CSI/abilitare și 1 pentru conferențiar/CSII</w:t>
            </w:r>
          </w:p>
        </w:tc>
        <w:tc>
          <w:tcPr>
            <w:tcW w:w="3720" w:type="dxa"/>
            <w:gridSpan w:val="3"/>
          </w:tcPr>
          <w:p w14:paraId="605CC71C"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2.1.1. Internaționale</w:t>
            </w:r>
          </w:p>
        </w:tc>
        <w:tc>
          <w:tcPr>
            <w:tcW w:w="1417" w:type="dxa"/>
          </w:tcPr>
          <w:p w14:paraId="624F64CC"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60D695D5"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4456F165" w14:textId="233EF79A" w:rsidTr="00E56288">
        <w:trPr>
          <w:trHeight w:val="2204"/>
        </w:trPr>
        <w:tc>
          <w:tcPr>
            <w:tcW w:w="1008" w:type="dxa"/>
            <w:vMerge/>
          </w:tcPr>
          <w:p w14:paraId="5636311C"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7806EBF7"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3C97590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2.1.2. Naționale</w:t>
            </w:r>
          </w:p>
          <w:p w14:paraId="153FCDA5"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17" w:type="dxa"/>
          </w:tcPr>
          <w:p w14:paraId="4BC0F3D4"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41ADA603"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6C54026B" w14:textId="3DC69D7A" w:rsidTr="00E56288">
        <w:trPr>
          <w:trHeight w:val="656"/>
        </w:trPr>
        <w:tc>
          <w:tcPr>
            <w:tcW w:w="1008" w:type="dxa"/>
            <w:vMerge/>
          </w:tcPr>
          <w:p w14:paraId="5677805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418267FC" w14:textId="77777777" w:rsidR="00E56288" w:rsidRPr="007A38D2" w:rsidRDefault="00E56288" w:rsidP="00265C4E">
            <w:pPr>
              <w:spacing w:line="240" w:lineRule="auto"/>
              <w:rPr>
                <w:rFonts w:ascii="Times New Roman" w:eastAsia="Calibri" w:hAnsi="Times New Roman"/>
                <w:sz w:val="22"/>
                <w:szCs w:val="22"/>
                <w:u w:val="single"/>
                <w:lang w:val="en-US" w:eastAsia="en-US"/>
              </w:rPr>
            </w:pPr>
            <w:r w:rsidRPr="007A38D2">
              <w:rPr>
                <w:rFonts w:ascii="Times New Roman" w:eastAsia="Calibri" w:hAnsi="Times New Roman"/>
                <w:sz w:val="22"/>
                <w:szCs w:val="22"/>
                <w:u w:val="single"/>
                <w:lang w:val="en-US" w:eastAsia="en-US"/>
              </w:rPr>
              <w:t>2.2. Activitatea</w:t>
            </w:r>
            <w:r>
              <w:rPr>
                <w:rFonts w:ascii="Times New Roman" w:eastAsia="Calibri" w:hAnsi="Times New Roman"/>
                <w:sz w:val="22"/>
                <w:szCs w:val="22"/>
                <w:u w:val="single"/>
                <w:lang w:val="en-US" w:eastAsia="en-US"/>
              </w:rPr>
              <w:t xml:space="preserve"> </w:t>
            </w:r>
            <w:r w:rsidRPr="007A38D2">
              <w:rPr>
                <w:rFonts w:ascii="Times New Roman" w:eastAsia="Calibri" w:hAnsi="Times New Roman"/>
                <w:sz w:val="22"/>
                <w:szCs w:val="22"/>
                <w:u w:val="single"/>
                <w:lang w:val="en-US" w:eastAsia="en-US"/>
              </w:rPr>
              <w:t>curatorială</w:t>
            </w:r>
          </w:p>
          <w:p w14:paraId="42DC101B"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0F62A252"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2.2.1 Proiecte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curatoriale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internaționale</w:t>
            </w:r>
          </w:p>
        </w:tc>
        <w:tc>
          <w:tcPr>
            <w:tcW w:w="1417" w:type="dxa"/>
          </w:tcPr>
          <w:p w14:paraId="55F9D457"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417" w:type="dxa"/>
          </w:tcPr>
          <w:p w14:paraId="079429BD"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4B2A1228" w14:textId="5A11F806" w:rsidTr="00E56288">
        <w:tc>
          <w:tcPr>
            <w:tcW w:w="1008" w:type="dxa"/>
            <w:vMerge/>
          </w:tcPr>
          <w:p w14:paraId="6DEDA387"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50A7582B"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3EEE59A4"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2.2.2 Proiecte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curatoriale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naționale</w:t>
            </w:r>
          </w:p>
        </w:tc>
        <w:tc>
          <w:tcPr>
            <w:tcW w:w="1417" w:type="dxa"/>
          </w:tcPr>
          <w:p w14:paraId="58F1B142"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7E64D924"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B39C218" w14:textId="7DEB278B" w:rsidTr="00E56288">
        <w:tc>
          <w:tcPr>
            <w:tcW w:w="1008" w:type="dxa"/>
            <w:vMerge w:val="restart"/>
            <w:textDirection w:val="btLr"/>
            <w:vAlign w:val="center"/>
          </w:tcPr>
          <w:p w14:paraId="280778ED" w14:textId="77777777" w:rsidR="00E56288" w:rsidRPr="007A38D2" w:rsidRDefault="00E56288" w:rsidP="00265C4E">
            <w:pPr>
              <w:spacing w:line="240" w:lineRule="auto"/>
              <w:ind w:left="113" w:right="113"/>
              <w:jc w:val="center"/>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A.3 Activitatea de cercetare</w:t>
            </w:r>
          </w:p>
        </w:tc>
        <w:tc>
          <w:tcPr>
            <w:tcW w:w="2610" w:type="dxa"/>
            <w:vMerge w:val="restart"/>
          </w:tcPr>
          <w:p w14:paraId="41B6E142" w14:textId="77777777" w:rsidR="00E56288" w:rsidRPr="00810C15" w:rsidRDefault="00E56288"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3.1 </w:t>
            </w:r>
            <w:proofErr w:type="spellStart"/>
            <w:r w:rsidRPr="00810C15">
              <w:rPr>
                <w:rFonts w:ascii="Times New Roman" w:eastAsia="Calibri" w:hAnsi="Times New Roman"/>
                <w:sz w:val="22"/>
                <w:szCs w:val="22"/>
                <w:lang w:val="en-US" w:eastAsia="en-US"/>
              </w:rPr>
              <w:t>Cărți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autor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cataloage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ediții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critice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izvoare</w:t>
            </w:r>
            <w:proofErr w:type="spellEnd"/>
            <w:r w:rsidRPr="00810C15">
              <w:rPr>
                <w:rFonts w:ascii="Times New Roman" w:eastAsia="Calibri" w:hAnsi="Times New Roman"/>
                <w:sz w:val="22"/>
                <w:szCs w:val="22"/>
                <w:lang w:val="en-US" w:eastAsia="en-US"/>
              </w:rPr>
              <w:t xml:space="preserve"> cu </w:t>
            </w:r>
            <w:proofErr w:type="spellStart"/>
            <w:r w:rsidRPr="00810C15">
              <w:rPr>
                <w:rFonts w:ascii="Times New Roman" w:eastAsia="Calibri" w:hAnsi="Times New Roman"/>
                <w:sz w:val="22"/>
                <w:szCs w:val="22"/>
                <w:lang w:val="en-US" w:eastAsia="en-US"/>
              </w:rPr>
              <w:t>dificultate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deosebită</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editare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traduceri</w:t>
            </w:r>
            <w:proofErr w:type="spellEnd"/>
            <w:r w:rsidRPr="00810C15">
              <w:rPr>
                <w:rFonts w:ascii="Times New Roman" w:eastAsia="Calibri" w:hAnsi="Times New Roman"/>
                <w:sz w:val="22"/>
                <w:szCs w:val="22"/>
                <w:lang w:val="en-US" w:eastAsia="en-US"/>
              </w:rPr>
              <w:t xml:space="preserve"> din </w:t>
            </w:r>
            <w:proofErr w:type="spellStart"/>
            <w:r w:rsidRPr="00810C15">
              <w:rPr>
                <w:rFonts w:ascii="Times New Roman" w:eastAsia="Calibri" w:hAnsi="Times New Roman"/>
                <w:sz w:val="22"/>
                <w:szCs w:val="22"/>
                <w:lang w:val="en-US" w:eastAsia="en-US"/>
              </w:rPr>
              <w:t>texte</w:t>
            </w:r>
            <w:proofErr w:type="spellEnd"/>
            <w:r w:rsidRPr="00810C15">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de-DE" w:eastAsia="en-US"/>
              </w:rPr>
              <w:t>fundamentale de istoria</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artei/studii</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vizuale</w:t>
            </w:r>
          </w:p>
          <w:p w14:paraId="1FEC6D8E" w14:textId="77777777" w:rsidR="00E56288" w:rsidRPr="00810C15" w:rsidRDefault="00E56288" w:rsidP="00265C4E">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pentru profesor/CSI/abilitare și 1 pentru conferențiar/CSII</w:t>
            </w:r>
          </w:p>
        </w:tc>
        <w:tc>
          <w:tcPr>
            <w:tcW w:w="3720" w:type="dxa"/>
            <w:gridSpan w:val="3"/>
          </w:tcPr>
          <w:p w14:paraId="4C33AC7D"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3.1.1. Internaționale</w:t>
            </w:r>
          </w:p>
          <w:p w14:paraId="756D1152"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17" w:type="dxa"/>
          </w:tcPr>
          <w:p w14:paraId="743E75CA"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50</w:t>
            </w:r>
          </w:p>
        </w:tc>
        <w:tc>
          <w:tcPr>
            <w:tcW w:w="1417" w:type="dxa"/>
          </w:tcPr>
          <w:p w14:paraId="41590E3C"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E4C1EDB" w14:textId="1083EEB0" w:rsidTr="00E56288">
        <w:tc>
          <w:tcPr>
            <w:tcW w:w="1008" w:type="dxa"/>
            <w:vMerge/>
          </w:tcPr>
          <w:p w14:paraId="11D7C20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1D3A4515"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5F78EA41"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3.1.2. Naționale</w:t>
            </w:r>
          </w:p>
        </w:tc>
        <w:tc>
          <w:tcPr>
            <w:tcW w:w="1417" w:type="dxa"/>
          </w:tcPr>
          <w:p w14:paraId="3CBF9F39"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417" w:type="dxa"/>
          </w:tcPr>
          <w:p w14:paraId="30689614"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57B99300" w14:textId="37524353" w:rsidTr="00E56288">
        <w:tc>
          <w:tcPr>
            <w:tcW w:w="1008" w:type="dxa"/>
            <w:vMerge/>
          </w:tcPr>
          <w:p w14:paraId="69488688"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1E5DFA7B" w14:textId="77777777" w:rsidR="00E56288" w:rsidRPr="007A38D2" w:rsidRDefault="00E56288" w:rsidP="00265C4E">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3.2. Volume editate de studii, editare de cataloage de referință de istoria</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artei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sau</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cercetare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vizuală</w:t>
            </w:r>
          </w:p>
        </w:tc>
        <w:tc>
          <w:tcPr>
            <w:tcW w:w="3720" w:type="dxa"/>
            <w:gridSpan w:val="3"/>
          </w:tcPr>
          <w:p w14:paraId="165F09D1"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3.2.1 Internaționale</w:t>
            </w:r>
          </w:p>
          <w:p w14:paraId="57085531"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17" w:type="dxa"/>
          </w:tcPr>
          <w:p w14:paraId="75B91077"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417" w:type="dxa"/>
          </w:tcPr>
          <w:p w14:paraId="69ED9A9F"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7E862D26" w14:textId="5B51ACF0" w:rsidTr="00E56288">
        <w:tc>
          <w:tcPr>
            <w:tcW w:w="1008" w:type="dxa"/>
            <w:vMerge/>
          </w:tcPr>
          <w:p w14:paraId="054944E4"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66E482CB"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677A86C7"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3.2.2. Naționale</w:t>
            </w:r>
          </w:p>
        </w:tc>
        <w:tc>
          <w:tcPr>
            <w:tcW w:w="1417" w:type="dxa"/>
          </w:tcPr>
          <w:p w14:paraId="629162BF"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67645198"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09040E8F" w14:textId="0E9B2F54" w:rsidTr="00E56288">
        <w:tc>
          <w:tcPr>
            <w:tcW w:w="1008" w:type="dxa"/>
            <w:vMerge/>
          </w:tcPr>
          <w:p w14:paraId="7C7EFCFE"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2EBC9595" w14:textId="2A79D849"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3.3. Capitole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 xml:space="preserve">în volume </w:t>
            </w:r>
            <w:r>
              <w:rPr>
                <w:rFonts w:ascii="Times New Roman" w:eastAsia="Calibri" w:hAnsi="Times New Roman"/>
                <w:sz w:val="22"/>
                <w:szCs w:val="22"/>
                <w:lang w:val="en-US" w:eastAsia="en-US"/>
              </w:rPr>
              <w:t xml:space="preserve">colective </w:t>
            </w:r>
            <w:r w:rsidRPr="007A38D2">
              <w:rPr>
                <w:rFonts w:ascii="Times New Roman" w:eastAsia="Calibri" w:hAnsi="Times New Roman"/>
                <w:sz w:val="22"/>
                <w:szCs w:val="22"/>
                <w:lang w:val="en-US" w:eastAsia="en-US"/>
              </w:rPr>
              <w:t>și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cataloage, articole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în</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dicționare, enciclopedii, lexicoane</w:t>
            </w:r>
          </w:p>
        </w:tc>
        <w:tc>
          <w:tcPr>
            <w:tcW w:w="3720" w:type="dxa"/>
            <w:gridSpan w:val="3"/>
          </w:tcPr>
          <w:p w14:paraId="13C351F8"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2.3.1. Internaționale</w:t>
            </w:r>
          </w:p>
          <w:p w14:paraId="472C4C98"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17" w:type="dxa"/>
          </w:tcPr>
          <w:p w14:paraId="09833139"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72736DB3"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4DC96A16" w14:textId="5144511B" w:rsidTr="00E56288">
        <w:tc>
          <w:tcPr>
            <w:tcW w:w="1008" w:type="dxa"/>
            <w:vMerge/>
          </w:tcPr>
          <w:p w14:paraId="7BAF35EC"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0BB4A4DC"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2C2544C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2.3.2. Naționale</w:t>
            </w:r>
          </w:p>
        </w:tc>
        <w:tc>
          <w:tcPr>
            <w:tcW w:w="1417" w:type="dxa"/>
          </w:tcPr>
          <w:p w14:paraId="2CCCF46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44E853FF"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CF77D50" w14:textId="1FEB39A7" w:rsidTr="00E56288">
        <w:trPr>
          <w:trHeight w:val="1475"/>
        </w:trPr>
        <w:tc>
          <w:tcPr>
            <w:tcW w:w="1008" w:type="dxa"/>
            <w:vMerge/>
          </w:tcPr>
          <w:p w14:paraId="42F7B731"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6330" w:type="dxa"/>
            <w:gridSpan w:val="4"/>
          </w:tcPr>
          <w:p w14:paraId="343BAD8A" w14:textId="77777777" w:rsidR="00E56288" w:rsidRPr="00810C15" w:rsidRDefault="00E56288"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2.4 </w:t>
            </w:r>
            <w:proofErr w:type="spellStart"/>
            <w:r w:rsidRPr="00810C15">
              <w:rPr>
                <w:rFonts w:ascii="Times New Roman" w:eastAsia="Calibri" w:hAnsi="Times New Roman"/>
                <w:sz w:val="22"/>
                <w:szCs w:val="22"/>
                <w:lang w:val="en-US" w:eastAsia="en-US"/>
              </w:rPr>
              <w:t>Articole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reviste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volumele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unor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indexate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baze</w:t>
            </w:r>
            <w:proofErr w:type="spellEnd"/>
            <w:r w:rsidRPr="00810C15">
              <w:rPr>
                <w:rFonts w:ascii="Times New Roman" w:eastAsia="Calibri" w:hAnsi="Times New Roman"/>
                <w:sz w:val="22"/>
                <w:szCs w:val="22"/>
                <w:lang w:val="en-US" w:eastAsia="en-US"/>
              </w:rPr>
              <w:t xml:space="preserve"> de date </w:t>
            </w:r>
            <w:proofErr w:type="spellStart"/>
            <w:r w:rsidRPr="00810C15">
              <w:rPr>
                <w:rFonts w:ascii="Times New Roman" w:eastAsia="Calibri" w:hAnsi="Times New Roman"/>
                <w:sz w:val="22"/>
                <w:szCs w:val="22"/>
                <w:lang w:val="en-US" w:eastAsia="en-US"/>
              </w:rPr>
              <w:t>internaționale</w:t>
            </w:r>
            <w:proofErr w:type="spellEnd"/>
          </w:p>
          <w:p w14:paraId="707D5FB2" w14:textId="748A09BB" w:rsidR="00E56288" w:rsidRPr="00810C15" w:rsidRDefault="00E56288"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b/>
                <w:sz w:val="22"/>
                <w:szCs w:val="22"/>
                <w:u w:val="single"/>
                <w:lang w:val="en-US" w:eastAsia="en-US"/>
              </w:rPr>
              <w:t xml:space="preserve">Minim 2 </w:t>
            </w:r>
            <w:proofErr w:type="spellStart"/>
            <w:r w:rsidRPr="00810C15">
              <w:rPr>
                <w:rFonts w:ascii="Times New Roman" w:eastAsia="Calibri" w:hAnsi="Times New Roman"/>
                <w:b/>
                <w:sz w:val="22"/>
                <w:szCs w:val="22"/>
                <w:u w:val="single"/>
                <w:lang w:val="en-US" w:eastAsia="en-US"/>
              </w:rPr>
              <w:t>articole</w:t>
            </w:r>
            <w:proofErr w:type="spellEnd"/>
            <w:r w:rsidRPr="00810C15">
              <w:rPr>
                <w:rFonts w:ascii="Times New Roman" w:eastAsia="Calibri" w:hAnsi="Times New Roman"/>
                <w:b/>
                <w:sz w:val="22"/>
                <w:szCs w:val="22"/>
                <w:u w:val="single"/>
                <w:lang w:val="en-US" w:eastAsia="en-US"/>
              </w:rPr>
              <w:t xml:space="preserve"> </w:t>
            </w:r>
            <w:proofErr w:type="spellStart"/>
            <w:r w:rsidRPr="00810C15">
              <w:rPr>
                <w:rFonts w:ascii="Times New Roman" w:eastAsia="Calibri" w:hAnsi="Times New Roman"/>
                <w:b/>
                <w:sz w:val="22"/>
                <w:szCs w:val="22"/>
                <w:u w:val="single"/>
                <w:lang w:val="en-US" w:eastAsia="en-US"/>
              </w:rPr>
              <w:t>pentru</w:t>
            </w:r>
            <w:proofErr w:type="spellEnd"/>
            <w:r w:rsidRPr="00810C15">
              <w:rPr>
                <w:rFonts w:ascii="Times New Roman" w:eastAsia="Calibri" w:hAnsi="Times New Roman"/>
                <w:b/>
                <w:sz w:val="22"/>
                <w:szCs w:val="22"/>
                <w:u w:val="single"/>
                <w:lang w:val="en-US" w:eastAsia="en-US"/>
              </w:rPr>
              <w:t xml:space="preserve"> </w:t>
            </w:r>
            <w:proofErr w:type="spellStart"/>
            <w:r w:rsidRPr="00810C15">
              <w:rPr>
                <w:rFonts w:ascii="Times New Roman" w:eastAsia="Calibri" w:hAnsi="Times New Roman"/>
                <w:b/>
                <w:sz w:val="22"/>
                <w:szCs w:val="22"/>
                <w:u w:val="single"/>
                <w:lang w:val="en-US" w:eastAsia="en-US"/>
              </w:rPr>
              <w:t>profesor</w:t>
            </w:r>
            <w:proofErr w:type="spellEnd"/>
            <w:r w:rsidRPr="00810C15">
              <w:rPr>
                <w:rFonts w:ascii="Times New Roman" w:eastAsia="Calibri" w:hAnsi="Times New Roman"/>
                <w:b/>
                <w:sz w:val="22"/>
                <w:szCs w:val="22"/>
                <w:u w:val="single"/>
                <w:lang w:val="en-US" w:eastAsia="en-US"/>
              </w:rPr>
              <w:t>/CSI/</w:t>
            </w:r>
            <w:proofErr w:type="spellStart"/>
            <w:r w:rsidRPr="00810C15">
              <w:rPr>
                <w:rFonts w:ascii="Times New Roman" w:eastAsia="Calibri" w:hAnsi="Times New Roman"/>
                <w:b/>
                <w:sz w:val="22"/>
                <w:szCs w:val="22"/>
                <w:u w:val="single"/>
                <w:lang w:val="en-US" w:eastAsia="en-US"/>
              </w:rPr>
              <w:t>abilitare</w:t>
            </w:r>
            <w:proofErr w:type="spellEnd"/>
            <w:r w:rsidRPr="00810C15">
              <w:rPr>
                <w:rFonts w:ascii="Times New Roman" w:eastAsia="Calibri" w:hAnsi="Times New Roman"/>
                <w:b/>
                <w:sz w:val="22"/>
                <w:szCs w:val="22"/>
                <w:u w:val="single"/>
                <w:lang w:val="en-US" w:eastAsia="en-US"/>
              </w:rPr>
              <w:t xml:space="preserve"> </w:t>
            </w:r>
            <w:proofErr w:type="spellStart"/>
            <w:r w:rsidRPr="00810C15">
              <w:rPr>
                <w:rFonts w:ascii="Times New Roman" w:eastAsia="Calibri" w:hAnsi="Times New Roman"/>
                <w:b/>
                <w:sz w:val="22"/>
                <w:szCs w:val="22"/>
                <w:u w:val="single"/>
                <w:lang w:val="en-US" w:eastAsia="en-US"/>
              </w:rPr>
              <w:t>și</w:t>
            </w:r>
            <w:proofErr w:type="spellEnd"/>
            <w:r w:rsidRPr="00810C15">
              <w:rPr>
                <w:rFonts w:ascii="Times New Roman" w:eastAsia="Calibri" w:hAnsi="Times New Roman"/>
                <w:b/>
                <w:sz w:val="22"/>
                <w:szCs w:val="22"/>
                <w:u w:val="single"/>
                <w:lang w:val="en-US" w:eastAsia="en-US"/>
              </w:rPr>
              <w:t xml:space="preserve"> 1 </w:t>
            </w:r>
            <w:proofErr w:type="spellStart"/>
            <w:r w:rsidRPr="00810C15">
              <w:rPr>
                <w:rFonts w:ascii="Times New Roman" w:eastAsia="Calibri" w:hAnsi="Times New Roman"/>
                <w:b/>
                <w:sz w:val="22"/>
                <w:szCs w:val="22"/>
                <w:u w:val="single"/>
                <w:lang w:val="en-US" w:eastAsia="en-US"/>
              </w:rPr>
              <w:t>pentru</w:t>
            </w:r>
            <w:proofErr w:type="spellEnd"/>
            <w:r w:rsidRPr="00810C15">
              <w:rPr>
                <w:rFonts w:ascii="Times New Roman" w:eastAsia="Calibri" w:hAnsi="Times New Roman"/>
                <w:b/>
                <w:sz w:val="22"/>
                <w:szCs w:val="22"/>
                <w:u w:val="single"/>
                <w:lang w:val="en-US" w:eastAsia="en-US"/>
              </w:rPr>
              <w:t xml:space="preserve"> </w:t>
            </w:r>
            <w:proofErr w:type="spellStart"/>
            <w:r w:rsidRPr="00810C15">
              <w:rPr>
                <w:rFonts w:ascii="Times New Roman" w:eastAsia="Calibri" w:hAnsi="Times New Roman"/>
                <w:b/>
                <w:sz w:val="22"/>
                <w:szCs w:val="22"/>
                <w:u w:val="single"/>
                <w:lang w:val="en-US" w:eastAsia="en-US"/>
              </w:rPr>
              <w:t>conferențiar</w:t>
            </w:r>
            <w:proofErr w:type="spellEnd"/>
            <w:r w:rsidRPr="00810C15">
              <w:rPr>
                <w:rFonts w:ascii="Times New Roman" w:eastAsia="Calibri" w:hAnsi="Times New Roman"/>
                <w:b/>
                <w:sz w:val="22"/>
                <w:szCs w:val="22"/>
                <w:u w:val="single"/>
                <w:lang w:val="en-US" w:eastAsia="en-US"/>
              </w:rPr>
              <w:t>/CSII</w:t>
            </w:r>
          </w:p>
        </w:tc>
        <w:tc>
          <w:tcPr>
            <w:tcW w:w="1417" w:type="dxa"/>
          </w:tcPr>
          <w:p w14:paraId="14CD2455"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417" w:type="dxa"/>
          </w:tcPr>
          <w:p w14:paraId="1E0F713E"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3134367C" w14:textId="51782C7E" w:rsidTr="00E56288">
        <w:tc>
          <w:tcPr>
            <w:tcW w:w="1008" w:type="dxa"/>
            <w:vMerge/>
          </w:tcPr>
          <w:p w14:paraId="5D8F34E3"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59ECC599" w14:textId="77777777" w:rsidR="00E56288" w:rsidRPr="007A38D2" w:rsidRDefault="00E56288" w:rsidP="00265C4E">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3.4. Proprietate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intelectuală, brevete de invenție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și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inovație, etc.</w:t>
            </w:r>
          </w:p>
        </w:tc>
        <w:tc>
          <w:tcPr>
            <w:tcW w:w="3720" w:type="dxa"/>
            <w:gridSpan w:val="3"/>
          </w:tcPr>
          <w:p w14:paraId="6B657651"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3.4.1. Internaționale</w:t>
            </w:r>
          </w:p>
          <w:p w14:paraId="2E78E54E"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17" w:type="dxa"/>
          </w:tcPr>
          <w:p w14:paraId="6F01C01E"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0A4FB6DE"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40CD69D6" w14:textId="2F271500" w:rsidTr="00E56288">
        <w:trPr>
          <w:trHeight w:val="368"/>
        </w:trPr>
        <w:tc>
          <w:tcPr>
            <w:tcW w:w="1008" w:type="dxa"/>
            <w:vMerge/>
          </w:tcPr>
          <w:p w14:paraId="3B1B08FE"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1734B8DD"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5CA4BFCA"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3.4.2. Naționale</w:t>
            </w:r>
          </w:p>
        </w:tc>
        <w:tc>
          <w:tcPr>
            <w:tcW w:w="1417" w:type="dxa"/>
          </w:tcPr>
          <w:p w14:paraId="375E897E"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095D7D3E"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0598C2D1" w14:textId="629A57A3" w:rsidTr="00E56288">
        <w:trPr>
          <w:trHeight w:val="620"/>
        </w:trPr>
        <w:tc>
          <w:tcPr>
            <w:tcW w:w="1008" w:type="dxa"/>
            <w:vMerge/>
          </w:tcPr>
          <w:p w14:paraId="23620006"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01A7B263" w14:textId="77777777" w:rsidR="00E56288" w:rsidRPr="00810C15" w:rsidRDefault="00E56288"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3.5. Granturi/proiecte castigate prin competiție</w:t>
            </w:r>
          </w:p>
        </w:tc>
        <w:tc>
          <w:tcPr>
            <w:tcW w:w="2250" w:type="dxa"/>
            <w:gridSpan w:val="2"/>
            <w:vMerge w:val="restart"/>
          </w:tcPr>
          <w:p w14:paraId="19732907"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3.5.1. Director/responsabil</w:t>
            </w:r>
          </w:p>
          <w:p w14:paraId="71F9B9B3" w14:textId="77777777" w:rsidR="00E56288" w:rsidRPr="007A38D2" w:rsidRDefault="00E56288" w:rsidP="00265C4E">
            <w:pPr>
              <w:spacing w:line="240" w:lineRule="auto"/>
              <w:rPr>
                <w:rFonts w:ascii="Times New Roman" w:eastAsia="Calibri" w:hAnsi="Times New Roman"/>
                <w:sz w:val="22"/>
                <w:szCs w:val="22"/>
                <w:lang w:val="en-US" w:eastAsia="en-US"/>
              </w:rPr>
            </w:pPr>
            <w:r>
              <w:rPr>
                <w:rFonts w:ascii="Times New Roman" w:eastAsia="Calibri" w:hAnsi="Times New Roman"/>
                <w:sz w:val="22"/>
                <w:szCs w:val="22"/>
                <w:lang w:val="en-US" w:eastAsia="en-US"/>
              </w:rPr>
              <w:t xml:space="preserve">puncta </w:t>
            </w:r>
            <w:r w:rsidRPr="007A38D2">
              <w:rPr>
                <w:rFonts w:ascii="Times New Roman" w:eastAsia="Calibri" w:hAnsi="Times New Roman"/>
                <w:sz w:val="22"/>
                <w:szCs w:val="22"/>
                <w:lang w:val="en-US" w:eastAsia="en-US"/>
              </w:rPr>
              <w:t>3</w:t>
            </w:r>
          </w:p>
        </w:tc>
        <w:tc>
          <w:tcPr>
            <w:tcW w:w="1470" w:type="dxa"/>
          </w:tcPr>
          <w:p w14:paraId="1455EA4C"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3.5.1.1. Internaționale</w:t>
            </w:r>
          </w:p>
        </w:tc>
        <w:tc>
          <w:tcPr>
            <w:tcW w:w="1417" w:type="dxa"/>
          </w:tcPr>
          <w:p w14:paraId="3F0A34CF"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50</w:t>
            </w:r>
          </w:p>
        </w:tc>
        <w:tc>
          <w:tcPr>
            <w:tcW w:w="1417" w:type="dxa"/>
          </w:tcPr>
          <w:p w14:paraId="5620F72F"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F733D99" w14:textId="49B7A04A" w:rsidTr="00E56288">
        <w:trPr>
          <w:trHeight w:val="332"/>
        </w:trPr>
        <w:tc>
          <w:tcPr>
            <w:tcW w:w="1008" w:type="dxa"/>
            <w:vMerge/>
          </w:tcPr>
          <w:p w14:paraId="507688B1"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6E66D40D"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250" w:type="dxa"/>
            <w:gridSpan w:val="2"/>
            <w:vMerge/>
          </w:tcPr>
          <w:p w14:paraId="79E1EA2F"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70" w:type="dxa"/>
          </w:tcPr>
          <w:p w14:paraId="6AE209D4"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3.5.1.2. Naționale</w:t>
            </w:r>
          </w:p>
        </w:tc>
        <w:tc>
          <w:tcPr>
            <w:tcW w:w="1417" w:type="dxa"/>
          </w:tcPr>
          <w:p w14:paraId="7C9FF47C"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248D0509"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59B36D38" w14:textId="5106EF0E" w:rsidTr="00E56288">
        <w:trPr>
          <w:trHeight w:val="332"/>
        </w:trPr>
        <w:tc>
          <w:tcPr>
            <w:tcW w:w="1008" w:type="dxa"/>
            <w:vMerge/>
          </w:tcPr>
          <w:p w14:paraId="230ED67F"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0B479DA8"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250" w:type="dxa"/>
            <w:gridSpan w:val="2"/>
            <w:vMerge w:val="restart"/>
          </w:tcPr>
          <w:p w14:paraId="5577EF80"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3.5.2. Membru</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în</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echipă</w:t>
            </w:r>
          </w:p>
          <w:p w14:paraId="752BE78D"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70" w:type="dxa"/>
          </w:tcPr>
          <w:p w14:paraId="305EF533"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3.5.2.1. Internaționale</w:t>
            </w:r>
          </w:p>
        </w:tc>
        <w:tc>
          <w:tcPr>
            <w:tcW w:w="1417" w:type="dxa"/>
          </w:tcPr>
          <w:p w14:paraId="45F16B6F"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417" w:type="dxa"/>
          </w:tcPr>
          <w:p w14:paraId="120DBC30"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5BC3F492" w14:textId="33F93795" w:rsidTr="00E56288">
        <w:trPr>
          <w:trHeight w:val="332"/>
        </w:trPr>
        <w:tc>
          <w:tcPr>
            <w:tcW w:w="1008" w:type="dxa"/>
            <w:vMerge/>
          </w:tcPr>
          <w:p w14:paraId="5371ECC3"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5494D28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250" w:type="dxa"/>
            <w:gridSpan w:val="2"/>
            <w:vMerge/>
          </w:tcPr>
          <w:p w14:paraId="6C5C5449"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70" w:type="dxa"/>
          </w:tcPr>
          <w:p w14:paraId="2D1A61E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3.5.2.2. Naționale</w:t>
            </w:r>
          </w:p>
        </w:tc>
        <w:tc>
          <w:tcPr>
            <w:tcW w:w="1417" w:type="dxa"/>
          </w:tcPr>
          <w:p w14:paraId="682B2F56"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7AD6272B"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008B8F8E" w14:textId="04A986E0" w:rsidTr="00E56288">
        <w:trPr>
          <w:trHeight w:val="638"/>
        </w:trPr>
        <w:tc>
          <w:tcPr>
            <w:tcW w:w="1008" w:type="dxa"/>
            <w:vMerge w:val="restart"/>
            <w:textDirection w:val="btLr"/>
          </w:tcPr>
          <w:p w14:paraId="078A6853" w14:textId="77777777" w:rsidR="00E56288" w:rsidRPr="00810C15" w:rsidRDefault="00E56288" w:rsidP="00265C4E">
            <w:pPr>
              <w:spacing w:line="240" w:lineRule="auto"/>
              <w:ind w:left="113" w:right="113"/>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A.4 Recunoașterea și impactul activității</w:t>
            </w:r>
          </w:p>
        </w:tc>
        <w:tc>
          <w:tcPr>
            <w:tcW w:w="2610" w:type="dxa"/>
            <w:vMerge w:val="restart"/>
          </w:tcPr>
          <w:p w14:paraId="63D0DF1D" w14:textId="77777777" w:rsidR="00E56288" w:rsidRPr="00810C15" w:rsidRDefault="00E56288"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4.1. Citări</w:t>
            </w:r>
          </w:p>
          <w:p w14:paraId="5F0C46C2" w14:textId="77777777" w:rsidR="00E56288" w:rsidRPr="00810C15" w:rsidRDefault="00E56288" w:rsidP="00265C4E">
            <w:pPr>
              <w:spacing w:line="240" w:lineRule="auto"/>
              <w:rPr>
                <w:rFonts w:ascii="Times New Roman" w:eastAsia="Calibri" w:hAnsi="Times New Roman"/>
                <w:sz w:val="22"/>
                <w:szCs w:val="22"/>
                <w:lang w:val="it-IT" w:eastAsia="en-US"/>
              </w:rPr>
            </w:pPr>
          </w:p>
          <w:p w14:paraId="7503578A" w14:textId="77777777" w:rsidR="00E56288" w:rsidRPr="00810C15" w:rsidRDefault="00E56288" w:rsidP="00265C4E">
            <w:pPr>
              <w:spacing w:line="240" w:lineRule="auto"/>
              <w:rPr>
                <w:rFonts w:ascii="Times New Roman" w:eastAsia="Calibri" w:hAnsi="Times New Roman"/>
                <w:b/>
                <w:sz w:val="22"/>
                <w:szCs w:val="22"/>
                <w:u w:val="single"/>
                <w:lang w:val="it-IT" w:eastAsia="en-US"/>
              </w:rPr>
            </w:pPr>
            <w:r w:rsidRPr="00810C15">
              <w:rPr>
                <w:rFonts w:ascii="Times New Roman" w:eastAsia="Calibri" w:hAnsi="Times New Roman"/>
                <w:b/>
                <w:sz w:val="22"/>
                <w:szCs w:val="22"/>
                <w:u w:val="single"/>
                <w:lang w:val="it-IT" w:eastAsia="en-US"/>
              </w:rPr>
              <w:t>Minim 2 citări pentru profesor/CSI/abilitare și 1 pentru conferențiar/CSII</w:t>
            </w:r>
          </w:p>
        </w:tc>
        <w:tc>
          <w:tcPr>
            <w:tcW w:w="3720" w:type="dxa"/>
            <w:gridSpan w:val="3"/>
          </w:tcPr>
          <w:p w14:paraId="1C424BE3" w14:textId="77777777" w:rsidR="00E56288" w:rsidRPr="007A38D2" w:rsidRDefault="00E56288" w:rsidP="00265C4E">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4.1.1. Citări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reviste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indexate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baze de date internaționale</w:t>
            </w:r>
          </w:p>
        </w:tc>
        <w:tc>
          <w:tcPr>
            <w:tcW w:w="1417" w:type="dxa"/>
          </w:tcPr>
          <w:p w14:paraId="3665F598"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76A7E25D"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C7F00A0" w14:textId="21A40352" w:rsidTr="00E56288">
        <w:trPr>
          <w:trHeight w:val="890"/>
        </w:trPr>
        <w:tc>
          <w:tcPr>
            <w:tcW w:w="1008" w:type="dxa"/>
            <w:vMerge/>
          </w:tcPr>
          <w:p w14:paraId="050EEB12"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285CB2A9"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073EC74F" w14:textId="77777777" w:rsidR="00E56288" w:rsidRPr="007A38D2" w:rsidRDefault="00E56288" w:rsidP="00265C4E">
            <w:pPr>
              <w:spacing w:line="240" w:lineRule="auto"/>
              <w:rPr>
                <w:rFonts w:ascii="Times New Roman" w:eastAsia="Calibri" w:hAnsi="Times New Roman"/>
                <w:sz w:val="22"/>
                <w:szCs w:val="22"/>
                <w:lang w:val="fr-FR" w:eastAsia="en-US"/>
              </w:rPr>
            </w:pPr>
            <w:r w:rsidRPr="007A38D2">
              <w:rPr>
                <w:rFonts w:ascii="Times New Roman" w:eastAsia="Calibri" w:hAnsi="Times New Roman"/>
                <w:sz w:val="22"/>
                <w:szCs w:val="22"/>
                <w:lang w:val="fr-FR" w:eastAsia="en-US"/>
              </w:rPr>
              <w:t>4.1.2. Citări</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publicații de referință</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în</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cercetare</w:t>
            </w:r>
            <w:r>
              <w:rPr>
                <w:rFonts w:ascii="Times New Roman" w:eastAsia="Calibri" w:hAnsi="Times New Roman"/>
                <w:sz w:val="22"/>
                <w:szCs w:val="22"/>
                <w:lang w:val="fr-FR" w:eastAsia="en-US"/>
              </w:rPr>
              <w:t xml:space="preserve"> </w:t>
            </w:r>
            <w:r w:rsidRPr="007A38D2">
              <w:rPr>
                <w:rFonts w:ascii="Times New Roman" w:eastAsia="Calibri" w:hAnsi="Times New Roman"/>
                <w:sz w:val="22"/>
                <w:szCs w:val="22"/>
                <w:lang w:val="fr-FR" w:eastAsia="en-US"/>
              </w:rPr>
              <w:t>vizuală</w:t>
            </w:r>
          </w:p>
        </w:tc>
        <w:tc>
          <w:tcPr>
            <w:tcW w:w="1417" w:type="dxa"/>
          </w:tcPr>
          <w:p w14:paraId="0E70E7F3"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2C202C3E"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055EA548" w14:textId="694E1CFD" w:rsidTr="00E56288">
        <w:trPr>
          <w:trHeight w:val="395"/>
        </w:trPr>
        <w:tc>
          <w:tcPr>
            <w:tcW w:w="1008" w:type="dxa"/>
            <w:vMerge/>
          </w:tcPr>
          <w:p w14:paraId="4F47C3D1"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0F300846" w14:textId="77777777" w:rsidR="00E56288" w:rsidRPr="00810C15" w:rsidRDefault="00E56288"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4.2. </w:t>
            </w:r>
            <w:proofErr w:type="spellStart"/>
            <w:r w:rsidRPr="00810C15">
              <w:rPr>
                <w:rFonts w:ascii="Times New Roman" w:eastAsia="Calibri" w:hAnsi="Times New Roman"/>
                <w:sz w:val="22"/>
                <w:szCs w:val="22"/>
                <w:lang w:val="en-US" w:eastAsia="en-US"/>
              </w:rPr>
              <w:t>Prezentări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plenul</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unor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invitat</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exclusiv</w:t>
            </w:r>
            <w:proofErr w:type="spellEnd"/>
            <w:r w:rsidRPr="00810C15">
              <w:rPr>
                <w:rFonts w:ascii="Times New Roman" w:eastAsia="Calibri" w:hAnsi="Times New Roman"/>
                <w:sz w:val="22"/>
                <w:szCs w:val="22"/>
                <w:lang w:val="en-US" w:eastAsia="en-US"/>
              </w:rPr>
              <w:t xml:space="preserve"> Erasmus)</w:t>
            </w:r>
          </w:p>
        </w:tc>
        <w:tc>
          <w:tcPr>
            <w:tcW w:w="3720" w:type="dxa"/>
            <w:gridSpan w:val="3"/>
          </w:tcPr>
          <w:p w14:paraId="40BA3168"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4.2.1. Internaționale</w:t>
            </w:r>
          </w:p>
        </w:tc>
        <w:tc>
          <w:tcPr>
            <w:tcW w:w="1417" w:type="dxa"/>
          </w:tcPr>
          <w:p w14:paraId="420643AA"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74BB0746"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3E9B24B" w14:textId="461301D0" w:rsidTr="00E56288">
        <w:trPr>
          <w:trHeight w:val="917"/>
        </w:trPr>
        <w:tc>
          <w:tcPr>
            <w:tcW w:w="1008" w:type="dxa"/>
            <w:vMerge/>
          </w:tcPr>
          <w:p w14:paraId="1AF76A7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20BB15C5"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443EDA31"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4.2.2. Naționale</w:t>
            </w:r>
          </w:p>
        </w:tc>
        <w:tc>
          <w:tcPr>
            <w:tcW w:w="1417" w:type="dxa"/>
          </w:tcPr>
          <w:p w14:paraId="3A456969"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62396C4A"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3700CF28" w14:textId="4FFC4A05" w:rsidTr="00E56288">
        <w:trPr>
          <w:trHeight w:val="1448"/>
        </w:trPr>
        <w:tc>
          <w:tcPr>
            <w:tcW w:w="1008" w:type="dxa"/>
            <w:vMerge/>
          </w:tcPr>
          <w:p w14:paraId="0769B639"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7D806D6A" w14:textId="77777777" w:rsidR="00E56288" w:rsidRPr="00810C15" w:rsidRDefault="00E56288"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4.3.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colective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redacție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comitete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ale </w:t>
            </w:r>
            <w:proofErr w:type="spellStart"/>
            <w:r w:rsidRPr="00810C15">
              <w:rPr>
                <w:rFonts w:ascii="Times New Roman" w:eastAsia="Calibri" w:hAnsi="Times New Roman"/>
                <w:sz w:val="22"/>
                <w:szCs w:val="22"/>
                <w:lang w:val="en-US" w:eastAsia="en-US"/>
              </w:rPr>
              <w:t>revistelor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manifestărilor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organizator</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artă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Recenzor</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pentru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reviste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manifestări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științifice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r>
              <w:rPr>
                <w:rFonts w:ascii="Times New Roman" w:eastAsia="Calibri" w:hAnsi="Times New Roman"/>
                <w:sz w:val="22"/>
                <w:szCs w:val="22"/>
                <w:lang w:val="de-DE" w:eastAsia="en-US"/>
              </w:rPr>
              <w:t>i</w:t>
            </w:r>
            <w:r w:rsidRPr="007A38D2">
              <w:rPr>
                <w:rFonts w:ascii="Times New Roman" w:eastAsia="Calibri" w:hAnsi="Times New Roman"/>
                <w:sz w:val="22"/>
                <w:szCs w:val="22"/>
                <w:lang w:val="de-DE" w:eastAsia="en-US"/>
              </w:rPr>
              <w:t>nternaționale</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indexate</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internațional/Membru</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în</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jurii</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naționale</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și</w:t>
            </w:r>
            <w:r>
              <w:rPr>
                <w:rFonts w:ascii="Times New Roman" w:eastAsia="Calibri" w:hAnsi="Times New Roman"/>
                <w:sz w:val="22"/>
                <w:szCs w:val="22"/>
                <w:lang w:val="de-DE" w:eastAsia="en-US"/>
              </w:rPr>
              <w:t xml:space="preserve"> </w:t>
            </w:r>
            <w:r w:rsidRPr="007A38D2">
              <w:rPr>
                <w:rFonts w:ascii="Times New Roman" w:eastAsia="Calibri" w:hAnsi="Times New Roman"/>
                <w:sz w:val="22"/>
                <w:szCs w:val="22"/>
                <w:lang w:val="de-DE" w:eastAsia="en-US"/>
              </w:rPr>
              <w:t>internaționale</w:t>
            </w:r>
          </w:p>
        </w:tc>
        <w:tc>
          <w:tcPr>
            <w:tcW w:w="3720" w:type="dxa"/>
            <w:gridSpan w:val="3"/>
          </w:tcPr>
          <w:p w14:paraId="42F26B00"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 xml:space="preserve">4.3.1. </w:t>
            </w:r>
            <w:proofErr w:type="spellStart"/>
            <w:r w:rsidRPr="007A38D2">
              <w:rPr>
                <w:rFonts w:ascii="Times New Roman" w:eastAsia="Calibri" w:hAnsi="Times New Roman"/>
                <w:sz w:val="22"/>
                <w:szCs w:val="22"/>
                <w:lang w:val="en-US" w:eastAsia="en-US"/>
              </w:rPr>
              <w:t>Internaționale</w:t>
            </w:r>
            <w:proofErr w:type="spellEnd"/>
          </w:p>
        </w:tc>
        <w:tc>
          <w:tcPr>
            <w:tcW w:w="1417" w:type="dxa"/>
          </w:tcPr>
          <w:p w14:paraId="68FFC3A0"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1CB07451"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4A5CBB5B" w14:textId="386AFA61" w:rsidTr="00E56288">
        <w:trPr>
          <w:trHeight w:val="422"/>
        </w:trPr>
        <w:tc>
          <w:tcPr>
            <w:tcW w:w="1008" w:type="dxa"/>
            <w:vMerge/>
          </w:tcPr>
          <w:p w14:paraId="3517F8F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73B5ECFF"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2551DC5D"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4.3.2. Naționale</w:t>
            </w:r>
          </w:p>
        </w:tc>
        <w:tc>
          <w:tcPr>
            <w:tcW w:w="1417" w:type="dxa"/>
          </w:tcPr>
          <w:p w14:paraId="507F9AA6"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7B14227E"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2CF8D6B" w14:textId="4E7C3202" w:rsidTr="00E56288">
        <w:trPr>
          <w:trHeight w:val="485"/>
        </w:trPr>
        <w:tc>
          <w:tcPr>
            <w:tcW w:w="1008" w:type="dxa"/>
            <w:vMerge/>
          </w:tcPr>
          <w:p w14:paraId="628C5EDC"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3E1FFEBB" w14:textId="77777777" w:rsidR="00E56288" w:rsidRPr="00810C15" w:rsidRDefault="00E56288"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4.4. </w:t>
            </w:r>
            <w:proofErr w:type="spellStart"/>
            <w:r w:rsidRPr="00810C15">
              <w:rPr>
                <w:rFonts w:ascii="Times New Roman" w:eastAsia="Calibri" w:hAnsi="Times New Roman"/>
                <w:sz w:val="22"/>
                <w:szCs w:val="22"/>
                <w:lang w:val="en-US" w:eastAsia="en-US"/>
              </w:rPr>
              <w:t>Experiență</w:t>
            </w:r>
            <w:proofErr w:type="spellEnd"/>
            <w:r w:rsidRPr="00810C15">
              <w:rPr>
                <w:rFonts w:ascii="Times New Roman" w:eastAsia="Calibri" w:hAnsi="Times New Roman"/>
                <w:sz w:val="22"/>
                <w:szCs w:val="22"/>
                <w:lang w:val="en-US" w:eastAsia="en-US"/>
              </w:rPr>
              <w:t xml:space="preserve"> de management, </w:t>
            </w:r>
            <w:proofErr w:type="spellStart"/>
            <w:r w:rsidRPr="00810C15">
              <w:rPr>
                <w:rFonts w:ascii="Times New Roman" w:eastAsia="Calibri" w:hAnsi="Times New Roman"/>
                <w:sz w:val="22"/>
                <w:szCs w:val="22"/>
                <w:lang w:val="en-US" w:eastAsia="en-US"/>
              </w:rPr>
              <w:t>analiză</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evaluare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cercetare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w:t>
            </w:r>
            <w:proofErr w:type="spellStart"/>
            <w:r w:rsidRPr="00810C15">
              <w:rPr>
                <w:rFonts w:ascii="Times New Roman" w:eastAsia="Calibri" w:hAnsi="Times New Roman"/>
                <w:sz w:val="22"/>
                <w:szCs w:val="22"/>
                <w:lang w:val="en-US" w:eastAsia="en-US"/>
              </w:rPr>
              <w:t>sau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învățământ</w:t>
            </w:r>
            <w:proofErr w:type="spellEnd"/>
          </w:p>
        </w:tc>
        <w:tc>
          <w:tcPr>
            <w:tcW w:w="3720" w:type="dxa"/>
            <w:gridSpan w:val="3"/>
          </w:tcPr>
          <w:p w14:paraId="6C7C197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4.4.1. Conducere</w:t>
            </w:r>
          </w:p>
        </w:tc>
        <w:tc>
          <w:tcPr>
            <w:tcW w:w="1417" w:type="dxa"/>
          </w:tcPr>
          <w:p w14:paraId="6FEA83CF"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0D9768D9"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2A2CD663" w14:textId="049DF273" w:rsidTr="00E56288">
        <w:trPr>
          <w:trHeight w:val="620"/>
        </w:trPr>
        <w:tc>
          <w:tcPr>
            <w:tcW w:w="1008" w:type="dxa"/>
            <w:vMerge/>
          </w:tcPr>
          <w:p w14:paraId="3F710708"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6E278A7B"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7DF882F2"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4.4.2. Membru</w:t>
            </w:r>
          </w:p>
        </w:tc>
        <w:tc>
          <w:tcPr>
            <w:tcW w:w="1417" w:type="dxa"/>
          </w:tcPr>
          <w:p w14:paraId="41C47E44"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3A6AE04C"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13CB5622" w14:textId="312B9821" w:rsidTr="00E56288">
        <w:trPr>
          <w:trHeight w:val="467"/>
        </w:trPr>
        <w:tc>
          <w:tcPr>
            <w:tcW w:w="1008" w:type="dxa"/>
            <w:vMerge/>
          </w:tcPr>
          <w:p w14:paraId="15296C15" w14:textId="77777777" w:rsidR="00E56288" w:rsidRPr="007A38D2" w:rsidRDefault="00E56288" w:rsidP="00265C4E">
            <w:pPr>
              <w:spacing w:line="240" w:lineRule="auto"/>
              <w:rPr>
                <w:rFonts w:ascii="Times New Roman" w:eastAsia="Calibri" w:hAnsi="Times New Roman"/>
                <w:b/>
                <w:sz w:val="22"/>
                <w:szCs w:val="22"/>
                <w:lang w:val="en-US" w:eastAsia="en-US"/>
              </w:rPr>
            </w:pPr>
          </w:p>
        </w:tc>
        <w:tc>
          <w:tcPr>
            <w:tcW w:w="7747" w:type="dxa"/>
            <w:gridSpan w:val="5"/>
          </w:tcPr>
          <w:p w14:paraId="71242C7B" w14:textId="77777777" w:rsidR="00E56288" w:rsidRPr="007A38D2" w:rsidRDefault="00E56288" w:rsidP="00265C4E">
            <w:pPr>
              <w:spacing w:line="240" w:lineRule="auto"/>
              <w:rPr>
                <w:rFonts w:ascii="Times New Roman" w:eastAsia="Calibri" w:hAnsi="Times New Roman"/>
                <w:b/>
                <w:sz w:val="22"/>
                <w:szCs w:val="22"/>
                <w:lang w:val="en-US" w:eastAsia="en-US"/>
              </w:rPr>
            </w:pPr>
            <w:r w:rsidRPr="007A38D2">
              <w:rPr>
                <w:rFonts w:ascii="Times New Roman" w:eastAsia="Calibri" w:hAnsi="Times New Roman"/>
                <w:b/>
                <w:sz w:val="22"/>
                <w:szCs w:val="22"/>
                <w:lang w:val="en-US" w:eastAsia="en-US"/>
              </w:rPr>
              <w:t>Criterii</w:t>
            </w:r>
            <w:r>
              <w:rPr>
                <w:rFonts w:ascii="Times New Roman" w:eastAsia="Calibri" w:hAnsi="Times New Roman"/>
                <w:b/>
                <w:sz w:val="22"/>
                <w:szCs w:val="22"/>
                <w:lang w:val="en-US" w:eastAsia="en-US"/>
              </w:rPr>
              <w:t xml:space="preserve"> </w:t>
            </w:r>
            <w:r w:rsidRPr="007A38D2">
              <w:rPr>
                <w:rFonts w:ascii="Times New Roman" w:eastAsia="Calibri" w:hAnsi="Times New Roman"/>
                <w:b/>
                <w:sz w:val="22"/>
                <w:szCs w:val="22"/>
                <w:lang w:val="en-US" w:eastAsia="en-US"/>
              </w:rPr>
              <w:t>opționale</w:t>
            </w:r>
          </w:p>
        </w:tc>
        <w:tc>
          <w:tcPr>
            <w:tcW w:w="1417" w:type="dxa"/>
          </w:tcPr>
          <w:p w14:paraId="7077FFA1" w14:textId="77777777" w:rsidR="00E56288" w:rsidRPr="007A38D2" w:rsidRDefault="00E56288" w:rsidP="00265C4E">
            <w:pPr>
              <w:spacing w:line="240" w:lineRule="auto"/>
              <w:rPr>
                <w:rFonts w:ascii="Times New Roman" w:eastAsia="Calibri" w:hAnsi="Times New Roman"/>
                <w:b/>
                <w:lang w:val="en-US" w:eastAsia="en-US"/>
              </w:rPr>
            </w:pPr>
          </w:p>
        </w:tc>
      </w:tr>
      <w:tr w:rsidR="00E56288" w:rsidRPr="007A38D2" w14:paraId="6F9EBA97" w14:textId="4696B4EE" w:rsidTr="00E56288">
        <w:trPr>
          <w:trHeight w:val="458"/>
        </w:trPr>
        <w:tc>
          <w:tcPr>
            <w:tcW w:w="1008" w:type="dxa"/>
            <w:vMerge/>
          </w:tcPr>
          <w:p w14:paraId="7AB41C1B"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6AA73C21"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 Premii</w:t>
            </w:r>
          </w:p>
        </w:tc>
        <w:tc>
          <w:tcPr>
            <w:tcW w:w="3720" w:type="dxa"/>
            <w:gridSpan w:val="3"/>
          </w:tcPr>
          <w:p w14:paraId="2CBAB5CD"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4.5.1. Academia Română</w:t>
            </w:r>
          </w:p>
        </w:tc>
        <w:tc>
          <w:tcPr>
            <w:tcW w:w="1417" w:type="dxa"/>
          </w:tcPr>
          <w:p w14:paraId="11DD3DF6"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1EA7E89A"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40973F1D" w14:textId="2A932321" w:rsidTr="00E56288">
        <w:trPr>
          <w:trHeight w:val="602"/>
        </w:trPr>
        <w:tc>
          <w:tcPr>
            <w:tcW w:w="1008" w:type="dxa"/>
            <w:vMerge/>
          </w:tcPr>
          <w:p w14:paraId="376923D9"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5791126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737ABED8" w14:textId="77777777" w:rsidR="00E56288" w:rsidRPr="00810C15" w:rsidRDefault="00E56288" w:rsidP="00265C4E">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4.5.2. ASAS, AOSR, academii de ramură și CNCS </w:t>
            </w:r>
          </w:p>
        </w:tc>
        <w:tc>
          <w:tcPr>
            <w:tcW w:w="1417" w:type="dxa"/>
          </w:tcPr>
          <w:p w14:paraId="46F859B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69B771E4"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5FCD4966" w14:textId="3D992DEA" w:rsidTr="00E56288">
        <w:trPr>
          <w:trHeight w:val="368"/>
        </w:trPr>
        <w:tc>
          <w:tcPr>
            <w:tcW w:w="1008" w:type="dxa"/>
            <w:vMerge/>
          </w:tcPr>
          <w:p w14:paraId="055D0FC2"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5E323F3F"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48B12F73"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4.5.3. Premii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internaționale</w:t>
            </w:r>
          </w:p>
        </w:tc>
        <w:tc>
          <w:tcPr>
            <w:tcW w:w="1417" w:type="dxa"/>
          </w:tcPr>
          <w:p w14:paraId="50762744"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40</w:t>
            </w:r>
          </w:p>
        </w:tc>
        <w:tc>
          <w:tcPr>
            <w:tcW w:w="1417" w:type="dxa"/>
          </w:tcPr>
          <w:p w14:paraId="38834E0A"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62FDDCE5" w14:textId="20559BEB" w:rsidTr="00E56288">
        <w:trPr>
          <w:trHeight w:val="422"/>
        </w:trPr>
        <w:tc>
          <w:tcPr>
            <w:tcW w:w="1008" w:type="dxa"/>
            <w:vMerge/>
          </w:tcPr>
          <w:p w14:paraId="6185A4E5"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5F13D309"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1693E50D"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4.5.4. Premii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naționale</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în</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domeniu</w:t>
            </w:r>
          </w:p>
        </w:tc>
        <w:tc>
          <w:tcPr>
            <w:tcW w:w="1417" w:type="dxa"/>
          </w:tcPr>
          <w:p w14:paraId="42C6E2F6"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0F4B4863"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0FA57BA7" w14:textId="5624B26A" w:rsidTr="00E56288">
        <w:trPr>
          <w:trHeight w:val="350"/>
        </w:trPr>
        <w:tc>
          <w:tcPr>
            <w:tcW w:w="1008" w:type="dxa"/>
            <w:vMerge/>
          </w:tcPr>
          <w:p w14:paraId="40101BC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val="restart"/>
          </w:tcPr>
          <w:p w14:paraId="4505776E" w14:textId="77777777" w:rsidR="00E56288" w:rsidRPr="00810C15" w:rsidRDefault="00E56288" w:rsidP="00265C4E">
            <w:pPr>
              <w:spacing w:line="240" w:lineRule="auto"/>
              <w:rPr>
                <w:rFonts w:ascii="Times New Roman" w:eastAsia="Calibri" w:hAnsi="Times New Roman"/>
                <w:sz w:val="22"/>
                <w:szCs w:val="22"/>
                <w:lang w:val="en-US" w:eastAsia="en-US"/>
              </w:rPr>
            </w:pPr>
            <w:r w:rsidRPr="00810C15">
              <w:rPr>
                <w:rFonts w:ascii="Times New Roman" w:eastAsia="Calibri" w:hAnsi="Times New Roman"/>
                <w:sz w:val="22"/>
                <w:szCs w:val="22"/>
                <w:lang w:val="en-US" w:eastAsia="en-US"/>
              </w:rPr>
              <w:t xml:space="preserve">4.6. </w:t>
            </w:r>
            <w:proofErr w:type="spellStart"/>
            <w:r w:rsidRPr="00810C15">
              <w:rPr>
                <w:rFonts w:ascii="Times New Roman" w:eastAsia="Calibri" w:hAnsi="Times New Roman"/>
                <w:sz w:val="22"/>
                <w:szCs w:val="22"/>
                <w:lang w:val="en-US" w:eastAsia="en-US"/>
              </w:rPr>
              <w:t>Membru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în</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academii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organizații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asociații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profesionale</w:t>
            </w:r>
            <w:proofErr w:type="spellEnd"/>
            <w:r w:rsidRPr="00810C15">
              <w:rPr>
                <w:rFonts w:ascii="Times New Roman" w:eastAsia="Calibri" w:hAnsi="Times New Roman"/>
                <w:sz w:val="22"/>
                <w:szCs w:val="22"/>
                <w:lang w:val="en-US" w:eastAsia="en-US"/>
              </w:rPr>
              <w:t xml:space="preserve"> de </w:t>
            </w:r>
            <w:proofErr w:type="spellStart"/>
            <w:r w:rsidRPr="00810C15">
              <w:rPr>
                <w:rFonts w:ascii="Times New Roman" w:eastAsia="Calibri" w:hAnsi="Times New Roman"/>
                <w:sz w:val="22"/>
                <w:szCs w:val="22"/>
                <w:lang w:val="en-US" w:eastAsia="en-US"/>
              </w:rPr>
              <w:t>prestigiu</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și</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internaționale</w:t>
            </w:r>
            <w:proofErr w:type="spellEnd"/>
            <w:r w:rsidRPr="00810C15">
              <w:rPr>
                <w:rFonts w:ascii="Times New Roman" w:eastAsia="Calibri" w:hAnsi="Times New Roman"/>
                <w:sz w:val="22"/>
                <w:szCs w:val="22"/>
                <w:lang w:val="en-US" w:eastAsia="en-US"/>
              </w:rPr>
              <w:t xml:space="preserve">, </w:t>
            </w:r>
            <w:proofErr w:type="spellStart"/>
            <w:r w:rsidRPr="00810C15">
              <w:rPr>
                <w:rFonts w:ascii="Times New Roman" w:eastAsia="Calibri" w:hAnsi="Times New Roman"/>
                <w:sz w:val="22"/>
                <w:szCs w:val="22"/>
                <w:lang w:val="en-US" w:eastAsia="en-US"/>
              </w:rPr>
              <w:t>apartenența</w:t>
            </w:r>
            <w:proofErr w:type="spellEnd"/>
            <w:r w:rsidRPr="00810C15">
              <w:rPr>
                <w:rFonts w:ascii="Times New Roman" w:eastAsia="Calibri" w:hAnsi="Times New Roman"/>
                <w:sz w:val="22"/>
                <w:szCs w:val="22"/>
                <w:lang w:val="en-US" w:eastAsia="en-US"/>
              </w:rPr>
              <w:t xml:space="preserve"> la </w:t>
            </w:r>
            <w:proofErr w:type="spellStart"/>
            <w:r w:rsidRPr="007A38D2">
              <w:rPr>
                <w:rFonts w:ascii="Times New Roman" w:eastAsia="Calibri" w:hAnsi="Times New Roman"/>
                <w:sz w:val="22"/>
                <w:szCs w:val="22"/>
                <w:lang w:val="en-US" w:eastAsia="en-US"/>
              </w:rPr>
              <w:t>organizații</w:t>
            </w:r>
            <w:proofErr w:type="spellEnd"/>
            <w:r w:rsidRPr="007A38D2">
              <w:rPr>
                <w:rFonts w:ascii="Times New Roman" w:eastAsia="Calibri" w:hAnsi="Times New Roman"/>
                <w:sz w:val="22"/>
                <w:szCs w:val="22"/>
                <w:lang w:val="en-US" w:eastAsia="en-US"/>
              </w:rPr>
              <w:t xml:space="preserve"> din </w:t>
            </w:r>
            <w:proofErr w:type="spellStart"/>
            <w:r w:rsidRPr="007A38D2">
              <w:rPr>
                <w:rFonts w:ascii="Times New Roman" w:eastAsia="Calibri" w:hAnsi="Times New Roman"/>
                <w:sz w:val="22"/>
                <w:szCs w:val="22"/>
                <w:lang w:val="en-US" w:eastAsia="en-US"/>
              </w:rPr>
              <w:t>domeniul</w:t>
            </w:r>
            <w:proofErr w:type="spellEnd"/>
            <w:r>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educației</w:t>
            </w:r>
            <w:proofErr w:type="spellEnd"/>
            <w:r>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și</w:t>
            </w:r>
            <w:proofErr w:type="spellEnd"/>
            <w:r>
              <w:rPr>
                <w:rFonts w:ascii="Times New Roman" w:eastAsia="Calibri" w:hAnsi="Times New Roman"/>
                <w:sz w:val="22"/>
                <w:szCs w:val="22"/>
                <w:lang w:val="en-US" w:eastAsia="en-US"/>
              </w:rPr>
              <w:t xml:space="preserve"> </w:t>
            </w:r>
            <w:proofErr w:type="spellStart"/>
            <w:r w:rsidRPr="007A38D2">
              <w:rPr>
                <w:rFonts w:ascii="Times New Roman" w:eastAsia="Calibri" w:hAnsi="Times New Roman"/>
                <w:sz w:val="22"/>
                <w:szCs w:val="22"/>
                <w:lang w:val="en-US" w:eastAsia="en-US"/>
              </w:rPr>
              <w:t>cercetării</w:t>
            </w:r>
            <w:proofErr w:type="spellEnd"/>
          </w:p>
          <w:p w14:paraId="7DC39943"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53DBAB88"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4.6.1. Academia Română - 30 puncte</w:t>
            </w:r>
          </w:p>
          <w:p w14:paraId="2D50548D"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417" w:type="dxa"/>
          </w:tcPr>
          <w:p w14:paraId="7DC87E62"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lastRenderedPageBreak/>
              <w:t>30</w:t>
            </w:r>
          </w:p>
        </w:tc>
        <w:tc>
          <w:tcPr>
            <w:tcW w:w="1417" w:type="dxa"/>
          </w:tcPr>
          <w:p w14:paraId="58DD6C0A"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4771B864" w14:textId="4186AC2D" w:rsidTr="00E56288">
        <w:trPr>
          <w:trHeight w:val="717"/>
        </w:trPr>
        <w:tc>
          <w:tcPr>
            <w:tcW w:w="1008" w:type="dxa"/>
            <w:vMerge/>
          </w:tcPr>
          <w:p w14:paraId="5A85677E"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4AE044F5"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3720" w:type="dxa"/>
            <w:gridSpan w:val="3"/>
          </w:tcPr>
          <w:p w14:paraId="18C25255" w14:textId="77777777" w:rsidR="00E56288" w:rsidRPr="00810C15" w:rsidRDefault="00E56288" w:rsidP="00265C4E">
            <w:pPr>
              <w:spacing w:line="240" w:lineRule="auto"/>
              <w:rPr>
                <w:rFonts w:ascii="Times New Roman" w:eastAsia="Calibri" w:hAnsi="Times New Roman"/>
                <w:sz w:val="22"/>
                <w:szCs w:val="22"/>
                <w:lang w:val="pt-PT" w:eastAsia="en-US"/>
              </w:rPr>
            </w:pPr>
            <w:r w:rsidRPr="00810C15">
              <w:rPr>
                <w:rFonts w:ascii="Times New Roman" w:eastAsia="Calibri" w:hAnsi="Times New Roman"/>
                <w:sz w:val="22"/>
                <w:szCs w:val="22"/>
                <w:lang w:val="pt-PT" w:eastAsia="en-US"/>
              </w:rPr>
              <w:t xml:space="preserve">4.6.2. ASAS, AOSR, academii de ramurăși CNCS - 25 puncte </w:t>
            </w:r>
          </w:p>
          <w:p w14:paraId="71DD4CDC" w14:textId="77777777" w:rsidR="00E56288" w:rsidRPr="00810C15" w:rsidRDefault="00E56288" w:rsidP="00265C4E">
            <w:pPr>
              <w:spacing w:line="240" w:lineRule="auto"/>
              <w:rPr>
                <w:rFonts w:ascii="Times New Roman" w:eastAsia="Calibri" w:hAnsi="Times New Roman"/>
                <w:sz w:val="22"/>
                <w:szCs w:val="22"/>
                <w:lang w:val="pt-PT" w:eastAsia="en-US"/>
              </w:rPr>
            </w:pPr>
          </w:p>
        </w:tc>
        <w:tc>
          <w:tcPr>
            <w:tcW w:w="1417" w:type="dxa"/>
          </w:tcPr>
          <w:p w14:paraId="51DA86C9"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66880D71"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705571F7" w14:textId="0C7892C1" w:rsidTr="00E56288">
        <w:trPr>
          <w:trHeight w:val="555"/>
        </w:trPr>
        <w:tc>
          <w:tcPr>
            <w:tcW w:w="1008" w:type="dxa"/>
            <w:vMerge/>
          </w:tcPr>
          <w:p w14:paraId="70BBB954"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6CC1C605"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070" w:type="dxa"/>
            <w:vMerge w:val="restart"/>
          </w:tcPr>
          <w:p w14:paraId="60D6AD6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4.6.3. Conducerea</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sociații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profesionale</w:t>
            </w:r>
          </w:p>
        </w:tc>
        <w:tc>
          <w:tcPr>
            <w:tcW w:w="1650" w:type="dxa"/>
            <w:gridSpan w:val="2"/>
          </w:tcPr>
          <w:p w14:paraId="26C7C89A"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4.6.3.1. Internaționale</w:t>
            </w:r>
          </w:p>
        </w:tc>
        <w:tc>
          <w:tcPr>
            <w:tcW w:w="1417" w:type="dxa"/>
          </w:tcPr>
          <w:p w14:paraId="5967708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08A29C68"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5F469B0B" w14:textId="6156EE49" w:rsidTr="00E56288">
        <w:trPr>
          <w:trHeight w:val="555"/>
        </w:trPr>
        <w:tc>
          <w:tcPr>
            <w:tcW w:w="1008" w:type="dxa"/>
            <w:vMerge/>
          </w:tcPr>
          <w:p w14:paraId="1901F909"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7BBB7BBF"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070" w:type="dxa"/>
            <w:vMerge/>
          </w:tcPr>
          <w:p w14:paraId="62875867"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650" w:type="dxa"/>
            <w:gridSpan w:val="2"/>
          </w:tcPr>
          <w:p w14:paraId="7D5757BB"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4.6.3.2. Naționale</w:t>
            </w:r>
          </w:p>
        </w:tc>
        <w:tc>
          <w:tcPr>
            <w:tcW w:w="1417" w:type="dxa"/>
          </w:tcPr>
          <w:p w14:paraId="1ACDABDA"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5F0062AD"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2BC7C444" w14:textId="2CD65FDD" w:rsidTr="00E56288">
        <w:trPr>
          <w:trHeight w:val="413"/>
        </w:trPr>
        <w:tc>
          <w:tcPr>
            <w:tcW w:w="1008" w:type="dxa"/>
            <w:vMerge/>
          </w:tcPr>
          <w:p w14:paraId="32B6CE76"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2A1B5A10"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070" w:type="dxa"/>
            <w:vMerge w:val="restart"/>
          </w:tcPr>
          <w:p w14:paraId="765ADF71"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4.6.4. Asociatii</w:t>
            </w:r>
            <w:r>
              <w:rPr>
                <w:rFonts w:ascii="Times New Roman" w:eastAsia="Calibri" w:hAnsi="Times New Roman"/>
                <w:sz w:val="22"/>
                <w:szCs w:val="22"/>
                <w:lang w:val="en-US" w:eastAsia="en-US"/>
              </w:rPr>
              <w:t xml:space="preserve"> </w:t>
            </w:r>
            <w:r w:rsidRPr="007A38D2">
              <w:rPr>
                <w:rFonts w:ascii="Times New Roman" w:eastAsia="Calibri" w:hAnsi="Times New Roman"/>
                <w:sz w:val="22"/>
                <w:szCs w:val="22"/>
                <w:lang w:val="en-US" w:eastAsia="en-US"/>
              </w:rPr>
              <w:t>profesionale</w:t>
            </w:r>
          </w:p>
          <w:p w14:paraId="173AE4C5"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650" w:type="dxa"/>
            <w:gridSpan w:val="2"/>
          </w:tcPr>
          <w:p w14:paraId="496710A3"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4.6.4.1. Internaționale</w:t>
            </w:r>
          </w:p>
        </w:tc>
        <w:tc>
          <w:tcPr>
            <w:tcW w:w="1417" w:type="dxa"/>
          </w:tcPr>
          <w:p w14:paraId="11F62A77"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37287308"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56A62A6B" w14:textId="25D1DA44" w:rsidTr="00E56288">
        <w:trPr>
          <w:trHeight w:val="412"/>
        </w:trPr>
        <w:tc>
          <w:tcPr>
            <w:tcW w:w="1008" w:type="dxa"/>
            <w:vMerge/>
          </w:tcPr>
          <w:p w14:paraId="29C11E8D"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70BDC363"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070" w:type="dxa"/>
            <w:vMerge/>
          </w:tcPr>
          <w:p w14:paraId="3AFDA7B3"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650" w:type="dxa"/>
            <w:gridSpan w:val="2"/>
          </w:tcPr>
          <w:p w14:paraId="301745E3"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4.6.4.2. Naționale</w:t>
            </w:r>
          </w:p>
        </w:tc>
        <w:tc>
          <w:tcPr>
            <w:tcW w:w="1417" w:type="dxa"/>
          </w:tcPr>
          <w:p w14:paraId="07E0D05D"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20</w:t>
            </w:r>
          </w:p>
        </w:tc>
        <w:tc>
          <w:tcPr>
            <w:tcW w:w="1417" w:type="dxa"/>
          </w:tcPr>
          <w:p w14:paraId="7EAF2CCE"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75F2E790" w14:textId="2156CD54" w:rsidTr="00E56288">
        <w:trPr>
          <w:trHeight w:val="360"/>
        </w:trPr>
        <w:tc>
          <w:tcPr>
            <w:tcW w:w="1008" w:type="dxa"/>
            <w:vMerge/>
          </w:tcPr>
          <w:p w14:paraId="3FB63246"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4BB37461"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070" w:type="dxa"/>
            <w:vMerge w:val="restart"/>
          </w:tcPr>
          <w:p w14:paraId="3E849BFC" w14:textId="77777777" w:rsidR="00E56288" w:rsidRPr="00810C15" w:rsidRDefault="00E56288" w:rsidP="00265C4E">
            <w:pPr>
              <w:spacing w:line="240" w:lineRule="auto"/>
              <w:rPr>
                <w:rFonts w:ascii="Times New Roman" w:eastAsia="Calibri" w:hAnsi="Times New Roman"/>
                <w:sz w:val="22"/>
                <w:szCs w:val="22"/>
                <w:lang w:val="it-IT" w:eastAsia="en-US"/>
              </w:rPr>
            </w:pPr>
            <w:r w:rsidRPr="00810C15">
              <w:rPr>
                <w:rFonts w:ascii="Times New Roman" w:eastAsia="Calibri" w:hAnsi="Times New Roman"/>
                <w:sz w:val="22"/>
                <w:szCs w:val="22"/>
                <w:lang w:val="it-IT" w:eastAsia="en-US"/>
              </w:rPr>
              <w:t>4.6.5. Organizații din domeniul educației și cercetării</w:t>
            </w:r>
          </w:p>
        </w:tc>
        <w:tc>
          <w:tcPr>
            <w:tcW w:w="1650" w:type="dxa"/>
            <w:gridSpan w:val="2"/>
          </w:tcPr>
          <w:p w14:paraId="0060D7DC"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4.6.5.1. Conducere</w:t>
            </w:r>
          </w:p>
        </w:tc>
        <w:tc>
          <w:tcPr>
            <w:tcW w:w="1417" w:type="dxa"/>
          </w:tcPr>
          <w:p w14:paraId="1E45C713"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30</w:t>
            </w:r>
          </w:p>
        </w:tc>
        <w:tc>
          <w:tcPr>
            <w:tcW w:w="1417" w:type="dxa"/>
          </w:tcPr>
          <w:p w14:paraId="1A0FD7F9" w14:textId="77777777" w:rsidR="00E56288" w:rsidRPr="007A38D2" w:rsidRDefault="00E56288" w:rsidP="00265C4E">
            <w:pPr>
              <w:spacing w:line="240" w:lineRule="auto"/>
              <w:rPr>
                <w:rFonts w:ascii="Times New Roman" w:eastAsia="Calibri" w:hAnsi="Times New Roman"/>
                <w:lang w:val="en-US" w:eastAsia="en-US"/>
              </w:rPr>
            </w:pPr>
          </w:p>
        </w:tc>
      </w:tr>
      <w:tr w:rsidR="00E56288" w:rsidRPr="007A38D2" w14:paraId="22D4DB4B" w14:textId="6CDD37BB" w:rsidTr="00E56288">
        <w:trPr>
          <w:trHeight w:val="360"/>
        </w:trPr>
        <w:tc>
          <w:tcPr>
            <w:tcW w:w="1008" w:type="dxa"/>
            <w:vMerge/>
          </w:tcPr>
          <w:p w14:paraId="02AA685E"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610" w:type="dxa"/>
            <w:vMerge/>
          </w:tcPr>
          <w:p w14:paraId="5E7284BC"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2070" w:type="dxa"/>
            <w:vMerge/>
          </w:tcPr>
          <w:p w14:paraId="6A5B0F0A" w14:textId="77777777" w:rsidR="00E56288" w:rsidRPr="007A38D2" w:rsidRDefault="00E56288" w:rsidP="00265C4E">
            <w:pPr>
              <w:spacing w:line="240" w:lineRule="auto"/>
              <w:rPr>
                <w:rFonts w:ascii="Times New Roman" w:eastAsia="Calibri" w:hAnsi="Times New Roman"/>
                <w:sz w:val="22"/>
                <w:szCs w:val="22"/>
                <w:lang w:val="en-US" w:eastAsia="en-US"/>
              </w:rPr>
            </w:pPr>
          </w:p>
        </w:tc>
        <w:tc>
          <w:tcPr>
            <w:tcW w:w="1650" w:type="dxa"/>
            <w:gridSpan w:val="2"/>
          </w:tcPr>
          <w:p w14:paraId="425CF54F"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4.6.5.2. membru</w:t>
            </w:r>
          </w:p>
        </w:tc>
        <w:tc>
          <w:tcPr>
            <w:tcW w:w="1417" w:type="dxa"/>
          </w:tcPr>
          <w:p w14:paraId="033BA926" w14:textId="77777777" w:rsidR="00E56288" w:rsidRPr="007A38D2" w:rsidRDefault="00E56288" w:rsidP="00265C4E">
            <w:pPr>
              <w:spacing w:line="240" w:lineRule="auto"/>
              <w:rPr>
                <w:rFonts w:ascii="Times New Roman" w:eastAsia="Calibri" w:hAnsi="Times New Roman"/>
                <w:sz w:val="22"/>
                <w:szCs w:val="22"/>
                <w:lang w:val="en-US" w:eastAsia="en-US"/>
              </w:rPr>
            </w:pPr>
            <w:r w:rsidRPr="007A38D2">
              <w:rPr>
                <w:rFonts w:ascii="Times New Roman" w:eastAsia="Calibri" w:hAnsi="Times New Roman"/>
                <w:sz w:val="22"/>
                <w:szCs w:val="22"/>
                <w:lang w:val="en-US" w:eastAsia="en-US"/>
              </w:rPr>
              <w:t>25</w:t>
            </w:r>
          </w:p>
        </w:tc>
        <w:tc>
          <w:tcPr>
            <w:tcW w:w="1417" w:type="dxa"/>
          </w:tcPr>
          <w:p w14:paraId="7DAFFDB0" w14:textId="77777777" w:rsidR="00E56288" w:rsidRPr="007A38D2" w:rsidRDefault="00E56288" w:rsidP="00265C4E">
            <w:pPr>
              <w:spacing w:line="240" w:lineRule="auto"/>
              <w:rPr>
                <w:rFonts w:ascii="Times New Roman" w:eastAsia="Calibri" w:hAnsi="Times New Roman"/>
                <w:lang w:val="en-US" w:eastAsia="en-US"/>
              </w:rPr>
            </w:pPr>
          </w:p>
        </w:tc>
      </w:tr>
    </w:tbl>
    <w:p w14:paraId="5AED8079" w14:textId="77777777" w:rsidR="00411C76" w:rsidRPr="007A38D2" w:rsidRDefault="00411C76" w:rsidP="00411C76">
      <w:pPr>
        <w:autoSpaceDE w:val="0"/>
        <w:autoSpaceDN w:val="0"/>
        <w:adjustRightInd w:val="0"/>
        <w:spacing w:after="0" w:line="240" w:lineRule="auto"/>
        <w:jc w:val="both"/>
        <w:rPr>
          <w:rFonts w:ascii="Times New Roman" w:eastAsia="Calibri" w:hAnsi="Times New Roman"/>
          <w:b/>
          <w:sz w:val="24"/>
          <w:szCs w:val="24"/>
          <w:lang w:val="en-US" w:eastAsia="en-US"/>
        </w:rPr>
      </w:pPr>
    </w:p>
    <w:p w14:paraId="64668396" w14:textId="77777777" w:rsidR="00411C76" w:rsidRPr="007A38D2" w:rsidRDefault="00411C76" w:rsidP="00411C76">
      <w:pPr>
        <w:autoSpaceDE w:val="0"/>
        <w:autoSpaceDN w:val="0"/>
        <w:adjustRightInd w:val="0"/>
        <w:spacing w:after="0" w:line="240" w:lineRule="auto"/>
        <w:jc w:val="both"/>
        <w:rPr>
          <w:rFonts w:ascii="Times New Roman" w:eastAsia="Calibri" w:hAnsi="Times New Roman"/>
          <w:b/>
          <w:sz w:val="24"/>
          <w:szCs w:val="24"/>
          <w:lang w:val="en-US" w:eastAsia="en-US"/>
        </w:rPr>
      </w:pPr>
      <w:r w:rsidRPr="007A38D2">
        <w:rPr>
          <w:rFonts w:ascii="Times New Roman" w:eastAsia="Calibri" w:hAnsi="Times New Roman"/>
          <w:b/>
          <w:sz w:val="24"/>
          <w:szCs w:val="24"/>
          <w:lang w:val="en-US" w:eastAsia="en-US"/>
        </w:rPr>
        <w:t>Punctaj minim pentru</w:t>
      </w:r>
      <w:r>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îndeplinerea</w:t>
      </w:r>
      <w:r>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standardelor</w:t>
      </w:r>
      <w:r>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pentru</w:t>
      </w:r>
      <w:r>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conferirea</w:t>
      </w:r>
      <w:r>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gradului de conferențiar</w:t>
      </w:r>
      <w:r>
        <w:rPr>
          <w:rFonts w:ascii="Times New Roman" w:eastAsia="Calibri" w:hAnsi="Times New Roman"/>
          <w:b/>
          <w:sz w:val="24"/>
          <w:szCs w:val="24"/>
          <w:lang w:val="en-US" w:eastAsia="en-US"/>
        </w:rPr>
        <w:t xml:space="preserve"> </w:t>
      </w:r>
      <w:r w:rsidRPr="007A38D2">
        <w:rPr>
          <w:rFonts w:ascii="Times New Roman" w:eastAsia="Calibri" w:hAnsi="Times New Roman"/>
          <w:b/>
          <w:sz w:val="24"/>
          <w:szCs w:val="24"/>
          <w:lang w:val="en-US" w:eastAsia="en-US"/>
        </w:rPr>
        <w:t>universitar/CSII: A1 + A2 +A3 +A4 = 400 puncte</w:t>
      </w:r>
    </w:p>
    <w:p w14:paraId="4BD30555" w14:textId="77777777" w:rsidR="00411C76" w:rsidRPr="007A38D2" w:rsidRDefault="00411C76" w:rsidP="00411C76">
      <w:pPr>
        <w:autoSpaceDE w:val="0"/>
        <w:autoSpaceDN w:val="0"/>
        <w:adjustRightInd w:val="0"/>
        <w:spacing w:after="0" w:line="240" w:lineRule="auto"/>
        <w:jc w:val="both"/>
        <w:rPr>
          <w:rFonts w:ascii="Times New Roman" w:eastAsia="Calibri" w:hAnsi="Times New Roman"/>
          <w:sz w:val="24"/>
          <w:szCs w:val="24"/>
          <w:lang w:val="en-US" w:eastAsia="en-US"/>
        </w:rPr>
      </w:pPr>
    </w:p>
    <w:p w14:paraId="798060AC" w14:textId="77777777" w:rsidR="00411C76" w:rsidRPr="00810C15" w:rsidRDefault="00411C76" w:rsidP="00411C76">
      <w:pPr>
        <w:autoSpaceDE w:val="0"/>
        <w:autoSpaceDN w:val="0"/>
        <w:adjustRightInd w:val="0"/>
        <w:spacing w:after="0" w:line="240" w:lineRule="auto"/>
        <w:jc w:val="both"/>
        <w:rPr>
          <w:rFonts w:ascii="Times New Roman" w:eastAsia="Calibri" w:hAnsi="Times New Roman"/>
          <w:sz w:val="24"/>
          <w:szCs w:val="24"/>
          <w:lang w:val="it-IT" w:eastAsia="en-US"/>
        </w:rPr>
      </w:pPr>
      <w:r w:rsidRPr="00810C15">
        <w:rPr>
          <w:rFonts w:ascii="Times New Roman" w:eastAsia="Calibri" w:hAnsi="Times New Roman"/>
          <w:sz w:val="24"/>
          <w:szCs w:val="24"/>
          <w:lang w:val="it-IT" w:eastAsia="en-US"/>
        </w:rPr>
        <w:t xml:space="preserve">A1: 100 puncte (A1.1. 25 puncte x 2= 50 puncte + 50 puncte acumulate din îndeplinirea celorlate criterii) + A2: 140 puncte (A.2.1. 40 puncte + 100 puncte acumulate din îndeplinirea celolalte criterii) + A3: 80 puncte (A.3.1. 40 puncte + 40 puncte acumulate din îndeplinirea celorlalte criterii) + A.4: 80 puncte (A.4.1. 25 puncte + 55 puncte acumulate din îndeplinirea celorlalte criterii) </w:t>
      </w:r>
    </w:p>
    <w:p w14:paraId="4D099BAC" w14:textId="77777777" w:rsidR="00411C76" w:rsidRPr="00810C15" w:rsidRDefault="00411C76" w:rsidP="00411C76">
      <w:pPr>
        <w:autoSpaceDE w:val="0"/>
        <w:autoSpaceDN w:val="0"/>
        <w:adjustRightInd w:val="0"/>
        <w:spacing w:after="0" w:line="240" w:lineRule="auto"/>
        <w:jc w:val="both"/>
        <w:rPr>
          <w:rFonts w:ascii="Times New Roman" w:eastAsia="Calibri" w:hAnsi="Times New Roman"/>
          <w:sz w:val="24"/>
          <w:szCs w:val="24"/>
          <w:lang w:val="it-IT" w:eastAsia="en-US"/>
        </w:rPr>
      </w:pPr>
    </w:p>
    <w:p w14:paraId="04A5F2A0" w14:textId="77777777" w:rsidR="00411C76" w:rsidRPr="00810C15" w:rsidRDefault="00411C76" w:rsidP="00411C76">
      <w:pPr>
        <w:autoSpaceDE w:val="0"/>
        <w:autoSpaceDN w:val="0"/>
        <w:adjustRightInd w:val="0"/>
        <w:spacing w:after="0" w:line="240" w:lineRule="auto"/>
        <w:jc w:val="both"/>
        <w:rPr>
          <w:rFonts w:ascii="Times New Roman" w:hAnsi="Times New Roman"/>
          <w:b/>
          <w:bCs/>
          <w:i/>
          <w:iCs/>
          <w:sz w:val="24"/>
          <w:szCs w:val="24"/>
          <w:lang w:val="it-IT"/>
        </w:rPr>
      </w:pPr>
      <w:r w:rsidRPr="00810C15">
        <w:rPr>
          <w:rFonts w:ascii="Times New Roman" w:hAnsi="Times New Roman"/>
          <w:b/>
          <w:bCs/>
          <w:lang w:val="it-IT"/>
        </w:rPr>
        <w:t xml:space="preserve">Standard minimal: </w:t>
      </w:r>
      <w:r w:rsidRPr="00810C15">
        <w:rPr>
          <w:rFonts w:ascii="Times New Roman" w:hAnsi="Times New Roman"/>
          <w:b/>
          <w:bCs/>
          <w:i/>
          <w:iCs/>
          <w:sz w:val="24"/>
          <w:szCs w:val="24"/>
          <w:lang w:val="it-IT"/>
        </w:rPr>
        <w:t>Realizat / nerealizat</w:t>
      </w:r>
    </w:p>
    <w:p w14:paraId="6D598F22" w14:textId="77777777" w:rsidR="00411C76" w:rsidRPr="00810C15" w:rsidRDefault="00411C76" w:rsidP="00411C76">
      <w:pPr>
        <w:autoSpaceDE w:val="0"/>
        <w:autoSpaceDN w:val="0"/>
        <w:adjustRightInd w:val="0"/>
        <w:spacing w:after="0" w:line="240" w:lineRule="auto"/>
        <w:jc w:val="both"/>
        <w:rPr>
          <w:rFonts w:ascii="Times New Roman" w:eastAsia="Calibri" w:hAnsi="Times New Roman"/>
          <w:sz w:val="24"/>
          <w:szCs w:val="24"/>
          <w:lang w:val="it-IT" w:eastAsia="en-US"/>
        </w:rPr>
      </w:pPr>
    </w:p>
    <w:p w14:paraId="1FD4EF3C" w14:textId="77777777" w:rsidR="00411C76" w:rsidRPr="00810C15" w:rsidRDefault="00411C76" w:rsidP="00411C76">
      <w:pPr>
        <w:autoSpaceDE w:val="0"/>
        <w:autoSpaceDN w:val="0"/>
        <w:adjustRightInd w:val="0"/>
        <w:spacing w:after="0" w:line="240" w:lineRule="auto"/>
        <w:jc w:val="both"/>
        <w:rPr>
          <w:rFonts w:ascii="Times New Roman" w:eastAsia="Calibri" w:hAnsi="Times New Roman"/>
          <w:b/>
          <w:sz w:val="24"/>
          <w:szCs w:val="24"/>
          <w:lang w:val="it-IT" w:eastAsia="en-US"/>
        </w:rPr>
      </w:pPr>
      <w:r w:rsidRPr="00810C15">
        <w:rPr>
          <w:rFonts w:ascii="Times New Roman" w:eastAsia="Calibri" w:hAnsi="Times New Roman"/>
          <w:b/>
          <w:sz w:val="24"/>
          <w:szCs w:val="24"/>
          <w:lang w:val="it-IT" w:eastAsia="en-US"/>
        </w:rPr>
        <w:t>Punctaj minim pentru îndeplinirea standardelor pentru conferirea postului de profesor universitar/CSI/abilitare: A1+A2+A3+A4 = 650 puncte</w:t>
      </w:r>
    </w:p>
    <w:p w14:paraId="46EA8938" w14:textId="77777777" w:rsidR="00411C76" w:rsidRPr="00810C15" w:rsidRDefault="00411C76" w:rsidP="00411C76">
      <w:pPr>
        <w:autoSpaceDE w:val="0"/>
        <w:autoSpaceDN w:val="0"/>
        <w:adjustRightInd w:val="0"/>
        <w:spacing w:after="0" w:line="240" w:lineRule="auto"/>
        <w:jc w:val="both"/>
        <w:rPr>
          <w:rFonts w:ascii="Times New Roman" w:eastAsia="Calibri" w:hAnsi="Times New Roman"/>
          <w:sz w:val="24"/>
          <w:szCs w:val="24"/>
          <w:lang w:val="it-IT" w:eastAsia="en-US"/>
        </w:rPr>
      </w:pPr>
    </w:p>
    <w:p w14:paraId="44808FEB" w14:textId="5FEA5D46" w:rsidR="002B55DA" w:rsidRPr="00810C15" w:rsidRDefault="00411C76" w:rsidP="00411C76">
      <w:pPr>
        <w:autoSpaceDE w:val="0"/>
        <w:autoSpaceDN w:val="0"/>
        <w:adjustRightInd w:val="0"/>
        <w:spacing w:after="0" w:line="240" w:lineRule="auto"/>
        <w:jc w:val="both"/>
        <w:rPr>
          <w:rFonts w:ascii="Times New Roman" w:eastAsia="Calibri" w:hAnsi="Times New Roman"/>
          <w:sz w:val="24"/>
          <w:szCs w:val="24"/>
          <w:lang w:val="it-IT" w:eastAsia="en-US"/>
        </w:rPr>
      </w:pPr>
      <w:r w:rsidRPr="00810C15">
        <w:rPr>
          <w:rFonts w:ascii="Times New Roman" w:eastAsia="Calibri" w:hAnsi="Times New Roman"/>
          <w:sz w:val="24"/>
          <w:szCs w:val="24"/>
          <w:lang w:val="it-IT" w:eastAsia="en-US"/>
        </w:rPr>
        <w:t>A1: 175 puncte (A1.1. 25 puncte x 4 = 100 puncte + 75 puncte acumulate din îndeplinirea celorlalte criterii) + A2: 200 puncte (A.2.1. 40x2=80 puncte + 120 puncte acumulate din îndeplinirea celorlalte criterii) + A3: 275 puncte(A.3.1. 40x2=80 puncte + 70 puncte acumulate din îndeplinirea altor criterii) + A4: 125 puncte (A.4.1. 25x2=50 puncte + 75 puncte acumulate din îndeplinirea celorlalte criterii)</w:t>
      </w:r>
    </w:p>
    <w:p w14:paraId="256C431B" w14:textId="77777777" w:rsidR="00411C76" w:rsidRPr="00810C15" w:rsidRDefault="00411C76" w:rsidP="00E35610">
      <w:pPr>
        <w:suppressAutoHyphens/>
        <w:autoSpaceDE w:val="0"/>
        <w:spacing w:after="0" w:line="360" w:lineRule="auto"/>
        <w:ind w:left="360" w:firstLine="720"/>
        <w:jc w:val="right"/>
        <w:rPr>
          <w:rFonts w:ascii="Times New Roman" w:hAnsi="Times New Roman"/>
          <w:b/>
          <w:bCs/>
          <w:sz w:val="24"/>
          <w:szCs w:val="24"/>
          <w:lang w:val="it-IT"/>
        </w:rPr>
      </w:pPr>
    </w:p>
    <w:p w14:paraId="131DF8E6" w14:textId="3D093613" w:rsidR="002B55DA" w:rsidRPr="00810C15" w:rsidRDefault="002B55DA" w:rsidP="00E35610">
      <w:pPr>
        <w:suppressAutoHyphens/>
        <w:autoSpaceDE w:val="0"/>
        <w:spacing w:after="0" w:line="360" w:lineRule="auto"/>
        <w:ind w:left="360" w:firstLine="720"/>
        <w:jc w:val="right"/>
        <w:rPr>
          <w:rFonts w:ascii="Times New Roman" w:hAnsi="Times New Roman"/>
          <w:b/>
          <w:bCs/>
          <w:i/>
          <w:iCs/>
          <w:sz w:val="24"/>
          <w:szCs w:val="24"/>
          <w:lang w:val="it-IT"/>
        </w:rPr>
      </w:pPr>
      <w:r w:rsidRPr="00810C15">
        <w:rPr>
          <w:rFonts w:ascii="Times New Roman" w:hAnsi="Times New Roman"/>
          <w:b/>
          <w:bCs/>
          <w:sz w:val="24"/>
          <w:szCs w:val="24"/>
          <w:lang w:val="it-IT"/>
        </w:rPr>
        <w:t>Standard minimal:</w:t>
      </w:r>
      <w:r w:rsidRPr="00810C15">
        <w:rPr>
          <w:rFonts w:ascii="Times New Roman" w:hAnsi="Times New Roman"/>
          <w:b/>
          <w:bCs/>
          <w:i/>
          <w:iCs/>
          <w:sz w:val="24"/>
          <w:szCs w:val="24"/>
          <w:lang w:val="it-IT"/>
        </w:rPr>
        <w:t>Realizat / nerealizat</w:t>
      </w:r>
    </w:p>
    <w:p w14:paraId="33AA5F41" w14:textId="77777777" w:rsidR="00BE5AA2" w:rsidRPr="00063F12" w:rsidRDefault="00BE5AA2" w:rsidP="00850995">
      <w:pPr>
        <w:tabs>
          <w:tab w:val="left" w:pos="567"/>
        </w:tabs>
        <w:autoSpaceDE w:val="0"/>
        <w:spacing w:after="0" w:line="360" w:lineRule="auto"/>
        <w:jc w:val="both"/>
        <w:rPr>
          <w:rFonts w:ascii="Times New Roman" w:hAnsi="Times New Roman"/>
          <w:lang w:val="ro-RO" w:eastAsia="ar-SA"/>
        </w:rPr>
      </w:pPr>
    </w:p>
    <w:p w14:paraId="48A37285" w14:textId="77777777" w:rsidR="00BE5AA2" w:rsidRPr="00063F12" w:rsidRDefault="00BE5AA2" w:rsidP="00BE5AA2">
      <w:pPr>
        <w:pStyle w:val="ListParagraph"/>
        <w:numPr>
          <w:ilvl w:val="0"/>
          <w:numId w:val="2"/>
        </w:numPr>
        <w:tabs>
          <w:tab w:val="left" w:pos="567"/>
        </w:tabs>
        <w:autoSpaceDE w:val="0"/>
        <w:spacing w:after="0" w:line="360" w:lineRule="auto"/>
        <w:jc w:val="both"/>
        <w:rPr>
          <w:rFonts w:ascii="Times New Roman" w:hAnsi="Times New Roman"/>
          <w:lang w:val="ro-RO" w:eastAsia="ar-SA"/>
        </w:rPr>
      </w:pPr>
      <w:r w:rsidRPr="00063F12">
        <w:rPr>
          <w:rFonts w:ascii="Times New Roman" w:hAnsi="Times New Roman"/>
          <w:lang w:val="ro-RO" w:eastAsia="ar-SA"/>
        </w:rPr>
        <w:t xml:space="preserve">Notarea probei se face pe baza punctajului obţinut pe </w:t>
      </w:r>
      <w:r w:rsidRPr="00063F12">
        <w:rPr>
          <w:rFonts w:ascii="Times New Roman" w:hAnsi="Times New Roman"/>
          <w:i/>
          <w:lang w:val="ro-RO" w:eastAsia="ar-SA"/>
        </w:rPr>
        <w:t>Fișa de îndeplinire a standardelor minimale</w:t>
      </w:r>
      <w:r w:rsidRPr="00063F12">
        <w:rPr>
          <w:rFonts w:ascii="Times New Roman" w:hAnsi="Times New Roman"/>
          <w:lang w:val="ro-RO" w:eastAsia="ar-SA"/>
        </w:rPr>
        <w:t xml:space="preserve">, în funcție de valoarea calculată a raportului </w:t>
      </w:r>
      <w:r w:rsidRPr="00063F12">
        <w:rPr>
          <w:rFonts w:ascii="Times New Roman" w:hAnsi="Times New Roman"/>
          <w:i/>
          <w:iCs/>
          <w:lang w:val="ro-RO" w:eastAsia="ar-SA"/>
        </w:rPr>
        <w:t>Punctaj proba I / Punctaj minim din standard</w:t>
      </w:r>
      <w:r w:rsidRPr="00063F12">
        <w:rPr>
          <w:rFonts w:ascii="Times New Roman" w:hAnsi="Times New Roman"/>
          <w:lang w:val="ro-RO" w:eastAsia="ar-SA"/>
        </w:rPr>
        <w:t xml:space="preserve"> astfel:</w:t>
      </w:r>
    </w:p>
    <w:tbl>
      <w:tblPr>
        <w:tblStyle w:val="TableGrid"/>
        <w:tblW w:w="0" w:type="auto"/>
        <w:jc w:val="center"/>
        <w:tblLook w:val="04A0" w:firstRow="1" w:lastRow="0" w:firstColumn="1" w:lastColumn="0" w:noHBand="0" w:noVBand="1"/>
      </w:tblPr>
      <w:tblGrid>
        <w:gridCol w:w="3220"/>
        <w:gridCol w:w="1820"/>
      </w:tblGrid>
      <w:tr w:rsidR="00063F12" w:rsidRPr="00063F12" w14:paraId="08192022" w14:textId="77777777" w:rsidTr="00265C4E">
        <w:trPr>
          <w:jc w:val="center"/>
        </w:trPr>
        <w:tc>
          <w:tcPr>
            <w:tcW w:w="3220" w:type="dxa"/>
          </w:tcPr>
          <w:p w14:paraId="416D3E98"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lang w:val="fr-FR"/>
              </w:rPr>
            </w:pPr>
            <w:r w:rsidRPr="00063F12">
              <w:rPr>
                <w:rFonts w:ascii="Times New Roman" w:hAnsi="Times New Roman"/>
                <w:sz w:val="22"/>
                <w:szCs w:val="22"/>
                <w:lang w:val="ro-RO" w:eastAsia="ar-SA"/>
              </w:rPr>
              <w:t>Pentru valori între:</w:t>
            </w:r>
          </w:p>
        </w:tc>
        <w:tc>
          <w:tcPr>
            <w:tcW w:w="1820" w:type="dxa"/>
          </w:tcPr>
          <w:p w14:paraId="170724BD"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Nota proba I</w:t>
            </w:r>
          </w:p>
        </w:tc>
      </w:tr>
      <w:tr w:rsidR="00063F12" w:rsidRPr="00063F12" w14:paraId="51C82681" w14:textId="77777777" w:rsidTr="00265C4E">
        <w:trPr>
          <w:jc w:val="center"/>
        </w:trPr>
        <w:tc>
          <w:tcPr>
            <w:tcW w:w="3220" w:type="dxa"/>
          </w:tcPr>
          <w:p w14:paraId="46F2780A"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 – 1,199</w:t>
            </w:r>
          </w:p>
        </w:tc>
        <w:tc>
          <w:tcPr>
            <w:tcW w:w="1820" w:type="dxa"/>
          </w:tcPr>
          <w:p w14:paraId="5EF4009B"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w:t>
            </w:r>
          </w:p>
        </w:tc>
      </w:tr>
      <w:tr w:rsidR="00063F12" w:rsidRPr="00063F12" w14:paraId="4A2E1205" w14:textId="77777777" w:rsidTr="00265C4E">
        <w:trPr>
          <w:jc w:val="center"/>
        </w:trPr>
        <w:tc>
          <w:tcPr>
            <w:tcW w:w="3220" w:type="dxa"/>
          </w:tcPr>
          <w:p w14:paraId="067A07CC"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1,2 – 1,399</w:t>
            </w:r>
          </w:p>
        </w:tc>
        <w:tc>
          <w:tcPr>
            <w:tcW w:w="1820" w:type="dxa"/>
          </w:tcPr>
          <w:p w14:paraId="1289C3ED"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5,5</w:t>
            </w:r>
          </w:p>
        </w:tc>
      </w:tr>
      <w:tr w:rsidR="00063F12" w:rsidRPr="00063F12" w14:paraId="4355C5CC" w14:textId="77777777" w:rsidTr="00265C4E">
        <w:trPr>
          <w:jc w:val="center"/>
        </w:trPr>
        <w:tc>
          <w:tcPr>
            <w:tcW w:w="3220" w:type="dxa"/>
          </w:tcPr>
          <w:p w14:paraId="64762920"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1,4 – 1,599</w:t>
            </w:r>
          </w:p>
        </w:tc>
        <w:tc>
          <w:tcPr>
            <w:tcW w:w="1820" w:type="dxa"/>
          </w:tcPr>
          <w:p w14:paraId="24148C44" w14:textId="77777777" w:rsidR="00BE5AA2" w:rsidRPr="00063F12" w:rsidRDefault="00BE5AA2" w:rsidP="00265C4E">
            <w:pPr>
              <w:tabs>
                <w:tab w:val="left" w:pos="567"/>
              </w:tabs>
              <w:autoSpaceDE w:val="0"/>
              <w:spacing w:after="0" w:line="276" w:lineRule="auto"/>
              <w:jc w:val="both"/>
              <w:rPr>
                <w:rFonts w:ascii="Times New Roman" w:hAnsi="Times New Roman"/>
                <w:sz w:val="22"/>
                <w:szCs w:val="22"/>
              </w:rPr>
            </w:pPr>
            <w:r w:rsidRPr="00063F12">
              <w:rPr>
                <w:rFonts w:ascii="Times New Roman" w:hAnsi="Times New Roman"/>
                <w:sz w:val="22"/>
                <w:szCs w:val="22"/>
              </w:rPr>
              <w:t>6</w:t>
            </w:r>
          </w:p>
        </w:tc>
      </w:tr>
      <w:tr w:rsidR="00063F12" w:rsidRPr="00063F12" w14:paraId="2A436BB5" w14:textId="77777777" w:rsidTr="00265C4E">
        <w:trPr>
          <w:jc w:val="center"/>
        </w:trPr>
        <w:tc>
          <w:tcPr>
            <w:tcW w:w="3220" w:type="dxa"/>
          </w:tcPr>
          <w:p w14:paraId="4C920CAF"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1,6 – 1,799</w:t>
            </w:r>
          </w:p>
        </w:tc>
        <w:tc>
          <w:tcPr>
            <w:tcW w:w="1820" w:type="dxa"/>
          </w:tcPr>
          <w:p w14:paraId="19FD6CCB"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6,5</w:t>
            </w:r>
          </w:p>
        </w:tc>
      </w:tr>
      <w:tr w:rsidR="00063F12" w:rsidRPr="00063F12" w14:paraId="7A527865" w14:textId="77777777" w:rsidTr="00265C4E">
        <w:trPr>
          <w:jc w:val="center"/>
        </w:trPr>
        <w:tc>
          <w:tcPr>
            <w:tcW w:w="3220" w:type="dxa"/>
          </w:tcPr>
          <w:p w14:paraId="7787CEED"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lastRenderedPageBreak/>
              <w:t>1,8 – 1,999</w:t>
            </w:r>
          </w:p>
        </w:tc>
        <w:tc>
          <w:tcPr>
            <w:tcW w:w="1820" w:type="dxa"/>
          </w:tcPr>
          <w:p w14:paraId="301A4193"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7</w:t>
            </w:r>
          </w:p>
        </w:tc>
      </w:tr>
      <w:tr w:rsidR="00063F12" w:rsidRPr="00063F12" w14:paraId="2043B2FF" w14:textId="77777777" w:rsidTr="00265C4E">
        <w:trPr>
          <w:jc w:val="center"/>
        </w:trPr>
        <w:tc>
          <w:tcPr>
            <w:tcW w:w="3220" w:type="dxa"/>
          </w:tcPr>
          <w:p w14:paraId="48E1AC48"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2 – 2,499</w:t>
            </w:r>
          </w:p>
        </w:tc>
        <w:tc>
          <w:tcPr>
            <w:tcW w:w="1820" w:type="dxa"/>
          </w:tcPr>
          <w:p w14:paraId="149B2E16"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7,5</w:t>
            </w:r>
          </w:p>
        </w:tc>
      </w:tr>
      <w:tr w:rsidR="00063F12" w:rsidRPr="00063F12" w14:paraId="22573041" w14:textId="77777777" w:rsidTr="00265C4E">
        <w:trPr>
          <w:jc w:val="center"/>
        </w:trPr>
        <w:tc>
          <w:tcPr>
            <w:tcW w:w="3220" w:type="dxa"/>
          </w:tcPr>
          <w:p w14:paraId="6036B288"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2,5 – 2,999</w:t>
            </w:r>
          </w:p>
        </w:tc>
        <w:tc>
          <w:tcPr>
            <w:tcW w:w="1820" w:type="dxa"/>
          </w:tcPr>
          <w:p w14:paraId="2D6BF9B4"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8</w:t>
            </w:r>
          </w:p>
        </w:tc>
      </w:tr>
      <w:tr w:rsidR="00063F12" w:rsidRPr="00063F12" w14:paraId="5F8C7BDE" w14:textId="77777777" w:rsidTr="00265C4E">
        <w:trPr>
          <w:jc w:val="center"/>
        </w:trPr>
        <w:tc>
          <w:tcPr>
            <w:tcW w:w="3220" w:type="dxa"/>
          </w:tcPr>
          <w:p w14:paraId="05E2FA7E"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3 – 3,499</w:t>
            </w:r>
          </w:p>
        </w:tc>
        <w:tc>
          <w:tcPr>
            <w:tcW w:w="1820" w:type="dxa"/>
          </w:tcPr>
          <w:p w14:paraId="6FB0752F"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8,5</w:t>
            </w:r>
          </w:p>
        </w:tc>
      </w:tr>
      <w:tr w:rsidR="00063F12" w:rsidRPr="00063F12" w14:paraId="21BFD495" w14:textId="77777777" w:rsidTr="00265C4E">
        <w:trPr>
          <w:jc w:val="center"/>
        </w:trPr>
        <w:tc>
          <w:tcPr>
            <w:tcW w:w="3220" w:type="dxa"/>
          </w:tcPr>
          <w:p w14:paraId="2B78CDCA"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3,5 – 3,999</w:t>
            </w:r>
          </w:p>
        </w:tc>
        <w:tc>
          <w:tcPr>
            <w:tcW w:w="1820" w:type="dxa"/>
          </w:tcPr>
          <w:p w14:paraId="547B8590"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9</w:t>
            </w:r>
          </w:p>
        </w:tc>
      </w:tr>
      <w:tr w:rsidR="00063F12" w:rsidRPr="00063F12" w14:paraId="5CA9095A" w14:textId="77777777" w:rsidTr="00265C4E">
        <w:trPr>
          <w:jc w:val="center"/>
        </w:trPr>
        <w:tc>
          <w:tcPr>
            <w:tcW w:w="3220" w:type="dxa"/>
          </w:tcPr>
          <w:p w14:paraId="574B27DA"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4 – 4,999</w:t>
            </w:r>
          </w:p>
        </w:tc>
        <w:tc>
          <w:tcPr>
            <w:tcW w:w="1820" w:type="dxa"/>
          </w:tcPr>
          <w:p w14:paraId="7944BA39"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9,5</w:t>
            </w:r>
          </w:p>
        </w:tc>
      </w:tr>
      <w:tr w:rsidR="00063F12" w:rsidRPr="00063F12" w14:paraId="03DAE304" w14:textId="77777777" w:rsidTr="00265C4E">
        <w:trPr>
          <w:jc w:val="center"/>
        </w:trPr>
        <w:tc>
          <w:tcPr>
            <w:tcW w:w="3220" w:type="dxa"/>
          </w:tcPr>
          <w:p w14:paraId="5BD8AA38"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Peste 5</w:t>
            </w:r>
          </w:p>
        </w:tc>
        <w:tc>
          <w:tcPr>
            <w:tcW w:w="1820" w:type="dxa"/>
          </w:tcPr>
          <w:p w14:paraId="22070F18" w14:textId="77777777" w:rsidR="00BE5AA2" w:rsidRPr="00063F12" w:rsidRDefault="00BE5AA2" w:rsidP="00265C4E">
            <w:pPr>
              <w:tabs>
                <w:tab w:val="left" w:pos="567"/>
              </w:tabs>
              <w:autoSpaceDE w:val="0"/>
              <w:spacing w:after="0" w:line="276" w:lineRule="auto"/>
              <w:jc w:val="both"/>
              <w:rPr>
                <w:rFonts w:ascii="Times New Roman" w:hAnsi="Times New Roman"/>
              </w:rPr>
            </w:pPr>
            <w:r w:rsidRPr="00063F12">
              <w:rPr>
                <w:rFonts w:ascii="Times New Roman" w:hAnsi="Times New Roman"/>
              </w:rPr>
              <w:t>10</w:t>
            </w:r>
          </w:p>
        </w:tc>
      </w:tr>
    </w:tbl>
    <w:p w14:paraId="7F43B504" w14:textId="77777777" w:rsidR="00BE5AA2" w:rsidRPr="0009418C" w:rsidRDefault="00BE5AA2" w:rsidP="00BE5AA2">
      <w:pPr>
        <w:pStyle w:val="ListParagraph"/>
        <w:numPr>
          <w:ilvl w:val="0"/>
          <w:numId w:val="2"/>
        </w:numPr>
        <w:tabs>
          <w:tab w:val="left" w:pos="567"/>
        </w:tabs>
        <w:autoSpaceDE w:val="0"/>
        <w:spacing w:after="0" w:line="360" w:lineRule="auto"/>
        <w:jc w:val="both"/>
        <w:rPr>
          <w:rFonts w:ascii="Times New Roman" w:hAnsi="Times New Roman"/>
        </w:rPr>
      </w:pPr>
    </w:p>
    <w:p w14:paraId="63844CDE" w14:textId="77777777" w:rsidR="00BE5AA2" w:rsidRPr="00063F12" w:rsidRDefault="00BE5AA2" w:rsidP="00BE5AA2">
      <w:pPr>
        <w:suppressAutoHyphens/>
        <w:autoSpaceDE w:val="0"/>
        <w:spacing w:after="0" w:line="360" w:lineRule="auto"/>
        <w:ind w:left="360" w:firstLine="720"/>
        <w:rPr>
          <w:rFonts w:ascii="Times New Roman" w:hAnsi="Times New Roman"/>
          <w:b/>
          <w:bCs/>
          <w:sz w:val="24"/>
          <w:szCs w:val="24"/>
        </w:rPr>
      </w:pPr>
      <w:r w:rsidRPr="00063F12">
        <w:rPr>
          <w:rFonts w:ascii="Times New Roman" w:hAnsi="Times New Roman"/>
          <w:b/>
          <w:bCs/>
        </w:rPr>
        <w:t>Nota proba I:</w:t>
      </w:r>
    </w:p>
    <w:p w14:paraId="6585C892" w14:textId="77777777" w:rsidR="00BE5AA2" w:rsidRPr="00063F12" w:rsidRDefault="00BE5AA2" w:rsidP="00BE5AA2">
      <w:pPr>
        <w:suppressAutoHyphens/>
        <w:autoSpaceDE w:val="0"/>
        <w:spacing w:after="0" w:line="360" w:lineRule="auto"/>
        <w:ind w:left="360" w:firstLine="720"/>
        <w:rPr>
          <w:rFonts w:ascii="Times New Roman" w:hAnsi="Times New Roman"/>
          <w:b/>
          <w:bCs/>
          <w:sz w:val="24"/>
          <w:szCs w:val="24"/>
        </w:rPr>
      </w:pPr>
      <w:r w:rsidRPr="00063F12">
        <w:rPr>
          <w:rFonts w:ascii="Times New Roman" w:hAnsi="Times New Roman"/>
          <w:b/>
          <w:bCs/>
        </w:rPr>
        <w:t>________________________________________________</w:t>
      </w:r>
    </w:p>
    <w:p w14:paraId="74C8031E" w14:textId="77777777" w:rsidR="00BE5AA2" w:rsidRPr="00063F12" w:rsidRDefault="00BE5AA2" w:rsidP="00BE5AA2">
      <w:pPr>
        <w:numPr>
          <w:ilvl w:val="2"/>
          <w:numId w:val="2"/>
        </w:numPr>
        <w:suppressAutoHyphens/>
        <w:autoSpaceDE w:val="0"/>
        <w:spacing w:after="0" w:line="360" w:lineRule="auto"/>
        <w:rPr>
          <w:rFonts w:ascii="Times New Roman" w:hAnsi="Times New Roman"/>
          <w:b/>
          <w:bCs/>
          <w:sz w:val="24"/>
          <w:szCs w:val="24"/>
        </w:rPr>
      </w:pPr>
    </w:p>
    <w:p w14:paraId="382C8924" w14:textId="2255A4C8" w:rsidR="00BE5AA2" w:rsidRPr="00063F12" w:rsidRDefault="00BE5AA2" w:rsidP="00BE5AA2">
      <w:pPr>
        <w:autoSpaceDE w:val="0"/>
        <w:spacing w:after="0" w:line="200" w:lineRule="atLeast"/>
        <w:jc w:val="both"/>
        <w:rPr>
          <w:rFonts w:ascii="Times New Roman" w:hAnsi="Times New Roman"/>
          <w:sz w:val="24"/>
          <w:szCs w:val="24"/>
          <w:lang w:val="fr-FR"/>
        </w:rPr>
      </w:pPr>
      <w:r w:rsidRPr="00063F12">
        <w:rPr>
          <w:rFonts w:ascii="Times New Roman" w:hAnsi="Times New Roman"/>
          <w:b/>
          <w:bCs/>
          <w:sz w:val="24"/>
          <w:szCs w:val="24"/>
          <w:lang w:val="fr-FR"/>
        </w:rPr>
        <w:t xml:space="preserve">       II. PR</w:t>
      </w:r>
      <w:r w:rsidR="00411C76" w:rsidRPr="00063F12">
        <w:rPr>
          <w:rFonts w:ascii="Times New Roman" w:hAnsi="Times New Roman"/>
          <w:b/>
          <w:bCs/>
          <w:sz w:val="24"/>
          <w:szCs w:val="24"/>
          <w:lang w:val="fr-FR"/>
        </w:rPr>
        <w:t xml:space="preserve">ELEGEREA </w:t>
      </w:r>
      <w:proofErr w:type="gramStart"/>
      <w:r w:rsidR="00411C76" w:rsidRPr="00063F12">
        <w:rPr>
          <w:rFonts w:ascii="Times New Roman" w:hAnsi="Times New Roman"/>
          <w:b/>
          <w:bCs/>
          <w:sz w:val="24"/>
          <w:szCs w:val="24"/>
          <w:lang w:val="fr-FR"/>
        </w:rPr>
        <w:t>DIDACTICĂ</w:t>
      </w:r>
      <w:r w:rsidRPr="00063F12">
        <w:rPr>
          <w:rFonts w:ascii="Times New Roman" w:hAnsi="Times New Roman"/>
          <w:b/>
          <w:bCs/>
          <w:sz w:val="24"/>
          <w:szCs w:val="24"/>
          <w:lang w:val="fr-FR"/>
        </w:rPr>
        <w:t>:</w:t>
      </w:r>
      <w:proofErr w:type="gramEnd"/>
    </w:p>
    <w:p w14:paraId="1F95EBA5" w14:textId="77777777" w:rsidR="00BE5AA2" w:rsidRPr="00063F12" w:rsidRDefault="00BE5AA2" w:rsidP="00BE5AA2">
      <w:pPr>
        <w:autoSpaceDE w:val="0"/>
        <w:spacing w:after="0" w:line="200" w:lineRule="atLeast"/>
        <w:jc w:val="both"/>
        <w:rPr>
          <w:rFonts w:ascii="Times New Roman" w:hAnsi="Times New Roman"/>
          <w:sz w:val="24"/>
          <w:szCs w:val="24"/>
          <w:lang w:val="fr-FR"/>
        </w:rPr>
      </w:pPr>
    </w:p>
    <w:p w14:paraId="557DC9F2" w14:textId="3BFA84B7" w:rsidR="00BE5AA2" w:rsidRPr="00063F12" w:rsidRDefault="00BE5AA2" w:rsidP="00BE5AA2">
      <w:pPr>
        <w:autoSpaceDE w:val="0"/>
        <w:spacing w:after="0" w:line="360" w:lineRule="auto"/>
        <w:jc w:val="both"/>
        <w:rPr>
          <w:rFonts w:ascii="Times New Roman" w:hAnsi="Times New Roman"/>
          <w:b/>
          <w:bCs/>
          <w:lang w:val="fr-FR"/>
        </w:rPr>
      </w:pPr>
      <w:r w:rsidRPr="00063F12">
        <w:rPr>
          <w:rFonts w:ascii="Times New Roman" w:hAnsi="Times New Roman"/>
          <w:lang w:val="fr-FR"/>
        </w:rPr>
        <w:t xml:space="preserve">                   Nota acordată (minim 8 – maxim 10</w:t>
      </w:r>
      <w:proofErr w:type="gramStart"/>
      <w:r w:rsidRPr="00063F12">
        <w:rPr>
          <w:rFonts w:ascii="Times New Roman" w:hAnsi="Times New Roman"/>
          <w:lang w:val="fr-FR"/>
        </w:rPr>
        <w:t>):</w:t>
      </w:r>
      <w:proofErr w:type="gramEnd"/>
      <w:r w:rsidRPr="00063F12">
        <w:rPr>
          <w:rFonts w:ascii="Times New Roman" w:hAnsi="Times New Roman"/>
          <w:lang w:val="fr-FR"/>
        </w:rPr>
        <w:t xml:space="preserve">    ____________________________</w:t>
      </w:r>
    </w:p>
    <w:p w14:paraId="55B91ACF" w14:textId="77777777" w:rsidR="00BE5AA2" w:rsidRPr="00063F12" w:rsidRDefault="00BE5AA2" w:rsidP="00BE5AA2">
      <w:pPr>
        <w:autoSpaceDE w:val="0"/>
        <w:jc w:val="both"/>
        <w:rPr>
          <w:bCs/>
          <w:lang w:val="ro-RO"/>
        </w:rPr>
      </w:pPr>
    </w:p>
    <w:p w14:paraId="3946657F" w14:textId="77777777" w:rsidR="00BE5AA2" w:rsidRPr="00063F12" w:rsidRDefault="00BE5AA2" w:rsidP="00BE5AA2">
      <w:pPr>
        <w:autoSpaceDE w:val="0"/>
        <w:spacing w:after="0" w:line="360" w:lineRule="auto"/>
        <w:jc w:val="both"/>
        <w:rPr>
          <w:rFonts w:ascii="Times New Roman" w:hAnsi="Times New Roman"/>
          <w:bCs/>
          <w:lang w:val="ro-RO"/>
        </w:rPr>
      </w:pPr>
      <w:r w:rsidRPr="00063F12">
        <w:rPr>
          <w:rFonts w:ascii="Times New Roman" w:hAnsi="Times New Roman"/>
          <w:bCs/>
          <w:lang w:val="ro-RO"/>
        </w:rPr>
        <w:t xml:space="preserve">Candidatul  </w:t>
      </w:r>
      <w:r w:rsidRPr="00063F12">
        <w:rPr>
          <w:rFonts w:ascii="Times New Roman" w:hAnsi="Times New Roman"/>
          <w:b/>
          <w:bCs/>
          <w:lang w:val="ro-RO"/>
        </w:rPr>
        <w:t>deține / nu deține</w:t>
      </w:r>
      <w:r w:rsidRPr="00063F12">
        <w:rPr>
          <w:rFonts w:ascii="Times New Roman" w:hAnsi="Times New Roman"/>
          <w:bCs/>
          <w:lang w:val="ro-RO"/>
        </w:rPr>
        <w:t xml:space="preserve">  cunoștințele și abilitățile necesare pentru ocuparea postului. Nota acordată ține cont și de propunerea de dezvoltare a carierei universitare a candidatului.</w:t>
      </w:r>
    </w:p>
    <w:p w14:paraId="5CB07AFF" w14:textId="77777777" w:rsidR="00BE5AA2" w:rsidRPr="00063F12" w:rsidRDefault="00BE5AA2" w:rsidP="00BE5AA2">
      <w:pPr>
        <w:pStyle w:val="ListParagraph"/>
        <w:autoSpaceDE w:val="0"/>
        <w:spacing w:after="0" w:line="360" w:lineRule="auto"/>
        <w:ind w:left="432"/>
        <w:jc w:val="both"/>
        <w:rPr>
          <w:rFonts w:ascii="Times New Roman" w:hAnsi="Times New Roman"/>
          <w:b/>
          <w:bCs/>
          <w:sz w:val="24"/>
          <w:szCs w:val="24"/>
          <w:lang w:val="ro-RO"/>
        </w:rPr>
      </w:pPr>
    </w:p>
    <w:p w14:paraId="2B7C2827" w14:textId="0D042BC9" w:rsidR="00BE5AA2" w:rsidRPr="00063F12" w:rsidRDefault="00BE5AA2" w:rsidP="00BE5AA2">
      <w:pPr>
        <w:pStyle w:val="ListParagraph"/>
        <w:autoSpaceDE w:val="0"/>
        <w:spacing w:after="0" w:line="360" w:lineRule="auto"/>
        <w:ind w:left="432"/>
        <w:jc w:val="both"/>
        <w:rPr>
          <w:rFonts w:ascii="Times New Roman" w:hAnsi="Times New Roman"/>
          <w:lang w:val="ro-RO"/>
        </w:rPr>
      </w:pPr>
      <w:r w:rsidRPr="00063F12">
        <w:rPr>
          <w:rFonts w:ascii="Times New Roman" w:hAnsi="Times New Roman"/>
          <w:b/>
          <w:bCs/>
          <w:sz w:val="24"/>
          <w:szCs w:val="24"/>
          <w:lang w:val="ro-RO"/>
        </w:rPr>
        <w:t>NOTA FINALĂ____________</w:t>
      </w:r>
      <w:r w:rsidRPr="00063F12">
        <w:rPr>
          <w:rFonts w:ascii="Times New Roman" w:hAnsi="Times New Roman"/>
          <w:b/>
          <w:bCs/>
          <w:lang w:val="ro-RO"/>
        </w:rPr>
        <w:t>_ (</w:t>
      </w:r>
      <w:r w:rsidRPr="00063F12">
        <w:rPr>
          <w:rFonts w:ascii="Times New Roman" w:hAnsi="Times New Roman"/>
          <w:lang w:val="ro-RO"/>
        </w:rPr>
        <w:t>media aritmetică, calculată cu două zecimale exacte, a notelor de la probele I</w:t>
      </w:r>
      <w:r w:rsidR="00735713" w:rsidRPr="00063F12">
        <w:rPr>
          <w:rFonts w:ascii="Times New Roman" w:hAnsi="Times New Roman"/>
          <w:lang w:val="ro-RO"/>
        </w:rPr>
        <w:t xml:space="preserve"> </w:t>
      </w:r>
      <w:r w:rsidRPr="00063F12">
        <w:rPr>
          <w:rFonts w:asciiTheme="minorHAnsi" w:hAnsiTheme="minorHAnsi"/>
          <w:lang w:val="ro-RO"/>
        </w:rPr>
        <w:t>ș</w:t>
      </w:r>
      <w:r w:rsidRPr="00063F12">
        <w:rPr>
          <w:rFonts w:ascii="Times New Roman" w:hAnsi="Times New Roman"/>
          <w:lang w:val="ro-RO"/>
        </w:rPr>
        <w:t>i II)</w:t>
      </w:r>
    </w:p>
    <w:p w14:paraId="5AD48C97" w14:textId="7C1E781E" w:rsidR="00BE5AA2" w:rsidRPr="00ED02C9" w:rsidRDefault="00BE5AA2" w:rsidP="00BE5AA2">
      <w:pPr>
        <w:autoSpaceDE w:val="0"/>
        <w:spacing w:line="360" w:lineRule="auto"/>
        <w:jc w:val="both"/>
        <w:rPr>
          <w:rFonts w:ascii="Times New Roman" w:hAnsi="Times New Roman"/>
          <w:lang w:val="ro-RO"/>
        </w:rPr>
      </w:pPr>
      <w:r w:rsidRPr="00ED02C9">
        <w:rPr>
          <w:rFonts w:ascii="Times New Roman" w:hAnsi="Times New Roman"/>
          <w:lang w:val="ro-RO"/>
        </w:rPr>
        <w:t>În urma evaluării candidatului ______________________________</w:t>
      </w:r>
      <w:r>
        <w:rPr>
          <w:rFonts w:ascii="Times New Roman" w:hAnsi="Times New Roman"/>
          <w:lang w:val="ro-RO"/>
        </w:rPr>
        <w:t>______________</w:t>
      </w:r>
      <w:r w:rsidRPr="00ED02C9">
        <w:rPr>
          <w:rFonts w:ascii="Times New Roman" w:hAnsi="Times New Roman"/>
          <w:lang w:val="ro-RO"/>
        </w:rPr>
        <w:t xml:space="preserve">, înscris la concurs pentru ocuparea postului de __________________, poziția ____, Departamentul __________________, </w:t>
      </w:r>
      <w:r w:rsidRPr="00ED02C9">
        <w:rPr>
          <w:rFonts w:ascii="Times New Roman" w:hAnsi="Times New Roman"/>
          <w:bCs/>
          <w:lang w:val="ro-RO"/>
        </w:rPr>
        <w:t>Facultatea ________________, prin ierarhizarea rezultatelor candidaților</w:t>
      </w:r>
      <w:r w:rsidRPr="00ED02C9">
        <w:rPr>
          <w:rFonts w:ascii="Times New Roman" w:hAnsi="Times New Roman"/>
          <w:lang w:val="ro-RO"/>
        </w:rPr>
        <w:t xml:space="preserve"> (dacă este cazul), acesta ocupă poziția ______ și propun  </w:t>
      </w:r>
      <w:r w:rsidRPr="00ED02C9">
        <w:rPr>
          <w:rFonts w:ascii="Times New Roman" w:hAnsi="Times New Roman"/>
          <w:b/>
          <w:bCs/>
          <w:lang w:val="ro-RO"/>
        </w:rPr>
        <w:t xml:space="preserve">ocuparea / neocuparea  </w:t>
      </w:r>
      <w:r w:rsidRPr="00ED02C9">
        <w:rPr>
          <w:rFonts w:ascii="Times New Roman" w:hAnsi="Times New Roman"/>
          <w:lang w:val="ro-RO"/>
        </w:rPr>
        <w:t>postului pentru care a candidat.</w:t>
      </w:r>
    </w:p>
    <w:p w14:paraId="27226648" w14:textId="77777777" w:rsidR="00BE5AA2" w:rsidRPr="00ED02C9" w:rsidRDefault="00BE5AA2" w:rsidP="00BE5AA2">
      <w:pPr>
        <w:autoSpaceDE w:val="0"/>
        <w:spacing w:line="360" w:lineRule="auto"/>
        <w:jc w:val="both"/>
        <w:rPr>
          <w:rFonts w:ascii="Times New Roman" w:hAnsi="Times New Roman"/>
          <w:b/>
          <w:bCs/>
          <w:lang w:val="ro-RO"/>
        </w:rPr>
      </w:pPr>
      <w:r w:rsidRPr="00ED02C9">
        <w:rPr>
          <w:rFonts w:ascii="Times New Roman" w:hAnsi="Times New Roman"/>
          <w:lang w:val="ro-RO"/>
        </w:rPr>
        <w:t>Data  _____________</w:t>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t xml:space="preserve">               Membrul comisiei</w:t>
      </w:r>
    </w:p>
    <w:p w14:paraId="03EA253E" w14:textId="6DBAA16F" w:rsidR="00BE5AA2" w:rsidRDefault="00BE5AA2" w:rsidP="00BE5AA2">
      <w:pPr>
        <w:tabs>
          <w:tab w:val="left" w:pos="567"/>
        </w:tabs>
        <w:autoSpaceDE w:val="0"/>
        <w:spacing w:after="0" w:line="360" w:lineRule="auto"/>
        <w:jc w:val="both"/>
        <w:rPr>
          <w:rFonts w:ascii="Times New Roman" w:hAnsi="Times New Roman"/>
          <w:lang w:val="ro-RO"/>
        </w:rPr>
      </w:pP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sidRPr="00ED02C9">
        <w:rPr>
          <w:rFonts w:ascii="Times New Roman" w:hAnsi="Times New Roman"/>
          <w:b/>
          <w:bCs/>
          <w:lang w:val="ro-RO"/>
        </w:rPr>
        <w:tab/>
      </w:r>
      <w:r>
        <w:rPr>
          <w:rFonts w:ascii="Times New Roman" w:hAnsi="Times New Roman"/>
          <w:b/>
          <w:bCs/>
          <w:lang w:val="ro-RO"/>
        </w:rPr>
        <w:t xml:space="preserve">                      </w:t>
      </w:r>
      <w:r w:rsidRPr="00ED02C9">
        <w:rPr>
          <w:rFonts w:ascii="Times New Roman" w:hAnsi="Times New Roman"/>
          <w:lang w:val="ro-RO"/>
        </w:rPr>
        <w:t>___________________________</w:t>
      </w:r>
      <w:r>
        <w:rPr>
          <w:rFonts w:ascii="Times New Roman" w:hAnsi="Times New Roman"/>
          <w:lang w:val="ro-RO"/>
        </w:rPr>
        <w:t>___________</w:t>
      </w:r>
    </w:p>
    <w:p w14:paraId="3D2EEFF4" w14:textId="77777777" w:rsidR="00411C76" w:rsidRDefault="00411C76" w:rsidP="00BE5AA2">
      <w:pPr>
        <w:tabs>
          <w:tab w:val="left" w:pos="567"/>
        </w:tabs>
        <w:autoSpaceDE w:val="0"/>
        <w:spacing w:after="0" w:line="360" w:lineRule="auto"/>
        <w:jc w:val="both"/>
        <w:rPr>
          <w:rFonts w:ascii="Times New Roman" w:hAnsi="Times New Roman"/>
          <w:lang w:val="ro-RO"/>
        </w:rPr>
      </w:pPr>
    </w:p>
    <w:p w14:paraId="52A58EA8" w14:textId="77777777" w:rsidR="00411C76" w:rsidRDefault="00411C76" w:rsidP="00BE5AA2">
      <w:pPr>
        <w:tabs>
          <w:tab w:val="left" w:pos="567"/>
        </w:tabs>
        <w:autoSpaceDE w:val="0"/>
        <w:spacing w:after="0" w:line="360" w:lineRule="auto"/>
        <w:jc w:val="both"/>
        <w:rPr>
          <w:rFonts w:ascii="Times New Roman" w:hAnsi="Times New Roman"/>
          <w:lang w:val="ro-RO"/>
        </w:rPr>
      </w:pPr>
    </w:p>
    <w:p w14:paraId="6B037BA5" w14:textId="77777777" w:rsidR="00411C76" w:rsidRDefault="00411C76" w:rsidP="00BE5AA2">
      <w:pPr>
        <w:tabs>
          <w:tab w:val="left" w:pos="567"/>
        </w:tabs>
        <w:autoSpaceDE w:val="0"/>
        <w:spacing w:after="0" w:line="360" w:lineRule="auto"/>
        <w:jc w:val="both"/>
        <w:rPr>
          <w:rFonts w:ascii="Times New Roman" w:hAnsi="Times New Roman"/>
          <w:lang w:val="ro-RO"/>
        </w:rPr>
      </w:pPr>
    </w:p>
    <w:p w14:paraId="02D79E56" w14:textId="77777777" w:rsidR="00411C76" w:rsidRDefault="00411C76" w:rsidP="00BE5AA2">
      <w:pPr>
        <w:tabs>
          <w:tab w:val="left" w:pos="567"/>
        </w:tabs>
        <w:autoSpaceDE w:val="0"/>
        <w:spacing w:after="0" w:line="360" w:lineRule="auto"/>
        <w:jc w:val="both"/>
        <w:rPr>
          <w:rFonts w:ascii="Times New Roman" w:hAnsi="Times New Roman"/>
          <w:lang w:val="ro-RO"/>
        </w:rPr>
      </w:pPr>
    </w:p>
    <w:p w14:paraId="300C3922" w14:textId="77777777" w:rsidR="00411C76" w:rsidRDefault="00411C76" w:rsidP="00BE5AA2">
      <w:pPr>
        <w:tabs>
          <w:tab w:val="left" w:pos="567"/>
        </w:tabs>
        <w:autoSpaceDE w:val="0"/>
        <w:spacing w:after="0" w:line="360" w:lineRule="auto"/>
        <w:jc w:val="both"/>
        <w:rPr>
          <w:rFonts w:ascii="Times New Roman" w:hAnsi="Times New Roman"/>
          <w:lang w:val="ro-RO"/>
        </w:rPr>
      </w:pPr>
    </w:p>
    <w:p w14:paraId="5AF49FBC" w14:textId="77777777" w:rsidR="00411C76" w:rsidRDefault="00411C76" w:rsidP="00BE5AA2">
      <w:pPr>
        <w:tabs>
          <w:tab w:val="left" w:pos="567"/>
        </w:tabs>
        <w:autoSpaceDE w:val="0"/>
        <w:spacing w:after="0" w:line="360" w:lineRule="auto"/>
        <w:jc w:val="both"/>
        <w:rPr>
          <w:rFonts w:ascii="Times New Roman" w:hAnsi="Times New Roman"/>
          <w:lang w:val="ro-RO"/>
        </w:rPr>
      </w:pPr>
    </w:p>
    <w:p w14:paraId="7A965FF5" w14:textId="77777777" w:rsidR="00411C76" w:rsidRDefault="00411C76" w:rsidP="00BE5AA2">
      <w:pPr>
        <w:tabs>
          <w:tab w:val="left" w:pos="567"/>
        </w:tabs>
        <w:autoSpaceDE w:val="0"/>
        <w:spacing w:after="0" w:line="360" w:lineRule="auto"/>
        <w:jc w:val="both"/>
        <w:rPr>
          <w:rFonts w:ascii="Times New Roman" w:hAnsi="Times New Roman"/>
          <w:lang w:val="ro-RO"/>
        </w:rPr>
      </w:pPr>
    </w:p>
    <w:p w14:paraId="0568BE00" w14:textId="77777777" w:rsidR="00411C76" w:rsidRDefault="00411C76" w:rsidP="00BE5AA2">
      <w:pPr>
        <w:tabs>
          <w:tab w:val="left" w:pos="567"/>
        </w:tabs>
        <w:autoSpaceDE w:val="0"/>
        <w:spacing w:after="0" w:line="360" w:lineRule="auto"/>
        <w:jc w:val="both"/>
        <w:rPr>
          <w:rFonts w:ascii="Times New Roman" w:hAnsi="Times New Roman"/>
          <w:lang w:val="ro-RO"/>
        </w:rPr>
      </w:pPr>
    </w:p>
    <w:p w14:paraId="4657EB2C" w14:textId="77777777" w:rsidR="00411C76" w:rsidRDefault="00411C76" w:rsidP="00BE5AA2">
      <w:pPr>
        <w:tabs>
          <w:tab w:val="left" w:pos="567"/>
        </w:tabs>
        <w:autoSpaceDE w:val="0"/>
        <w:spacing w:after="0" w:line="360" w:lineRule="auto"/>
        <w:jc w:val="both"/>
        <w:rPr>
          <w:rFonts w:ascii="Times New Roman" w:hAnsi="Times New Roman"/>
          <w:lang w:val="ro-RO"/>
        </w:rPr>
      </w:pPr>
    </w:p>
    <w:p w14:paraId="4928EA57" w14:textId="77777777" w:rsidR="00411C76" w:rsidRDefault="00411C76" w:rsidP="00BE5AA2">
      <w:pPr>
        <w:tabs>
          <w:tab w:val="left" w:pos="567"/>
        </w:tabs>
        <w:autoSpaceDE w:val="0"/>
        <w:spacing w:after="0" w:line="360" w:lineRule="auto"/>
        <w:jc w:val="both"/>
        <w:rPr>
          <w:rFonts w:ascii="Times New Roman" w:hAnsi="Times New Roman"/>
          <w:lang w:val="ro-RO"/>
        </w:rPr>
      </w:pPr>
    </w:p>
    <w:p w14:paraId="4FD2B8B9" w14:textId="77777777" w:rsidR="00411C76" w:rsidRDefault="00411C76" w:rsidP="00BE5AA2">
      <w:pPr>
        <w:tabs>
          <w:tab w:val="left" w:pos="567"/>
        </w:tabs>
        <w:autoSpaceDE w:val="0"/>
        <w:spacing w:after="0" w:line="360" w:lineRule="auto"/>
        <w:jc w:val="both"/>
        <w:rPr>
          <w:rFonts w:ascii="Times New Roman" w:hAnsi="Times New Roman"/>
          <w:lang w:val="ro-RO"/>
        </w:rPr>
      </w:pPr>
    </w:p>
    <w:p w14:paraId="4577B8EC" w14:textId="77777777" w:rsidR="00411C76" w:rsidRDefault="00411C76" w:rsidP="00BE5AA2">
      <w:pPr>
        <w:tabs>
          <w:tab w:val="left" w:pos="567"/>
        </w:tabs>
        <w:autoSpaceDE w:val="0"/>
        <w:spacing w:after="0" w:line="360" w:lineRule="auto"/>
        <w:jc w:val="both"/>
        <w:rPr>
          <w:rFonts w:ascii="Times New Roman" w:hAnsi="Times New Roman"/>
          <w:lang w:val="ro-RO"/>
        </w:rPr>
      </w:pPr>
    </w:p>
    <w:p w14:paraId="1C8F1EBC" w14:textId="77777777" w:rsidR="00411C76" w:rsidRDefault="00411C76" w:rsidP="00BE5AA2">
      <w:pPr>
        <w:tabs>
          <w:tab w:val="left" w:pos="567"/>
        </w:tabs>
        <w:autoSpaceDE w:val="0"/>
        <w:spacing w:after="0" w:line="360" w:lineRule="auto"/>
        <w:jc w:val="both"/>
        <w:rPr>
          <w:rFonts w:ascii="Times New Roman" w:hAnsi="Times New Roman"/>
          <w:lang w:val="ro-RO"/>
        </w:rPr>
      </w:pPr>
    </w:p>
    <w:p w14:paraId="4318D096" w14:textId="77777777" w:rsidR="00735713" w:rsidRPr="00810C15" w:rsidRDefault="00735713" w:rsidP="00735713">
      <w:pPr>
        <w:rPr>
          <w:lang w:val="pt-PT"/>
        </w:rPr>
      </w:pPr>
      <w:bookmarkStart w:id="142" w:name="_Toc161134388"/>
    </w:p>
    <w:p w14:paraId="498838D7" w14:textId="6F16EDD7" w:rsidR="002B55DA" w:rsidRPr="00810C15" w:rsidRDefault="002B55DA" w:rsidP="002B55DA">
      <w:pPr>
        <w:pStyle w:val="Heading2"/>
        <w:spacing w:before="0" w:after="0" w:line="360" w:lineRule="auto"/>
        <w:jc w:val="left"/>
        <w:rPr>
          <w:rFonts w:ascii="Times New Roman" w:hAnsi="Times New Roman"/>
          <w:color w:val="auto"/>
          <w:sz w:val="18"/>
          <w:szCs w:val="18"/>
          <w:lang w:val="pt-PT"/>
        </w:rPr>
      </w:pPr>
      <w:r w:rsidRPr="00810C15">
        <w:rPr>
          <w:rFonts w:ascii="Times New Roman" w:hAnsi="Times New Roman"/>
          <w:bCs/>
          <w:color w:val="auto"/>
          <w:sz w:val="16"/>
          <w:szCs w:val="16"/>
          <w:lang w:val="pt-PT"/>
        </w:rPr>
        <w:t xml:space="preserve">Universitatea din Oradea, facultatea de arte                                                 </w:t>
      </w:r>
      <w:r w:rsidR="00EF6F6F" w:rsidRPr="00810C15">
        <w:rPr>
          <w:rFonts w:ascii="Times New Roman" w:hAnsi="Times New Roman"/>
          <w:bCs/>
          <w:color w:val="auto"/>
          <w:sz w:val="16"/>
          <w:szCs w:val="16"/>
          <w:lang w:val="pt-PT"/>
        </w:rPr>
        <w:t xml:space="preserve">            </w:t>
      </w:r>
      <w:r w:rsidR="00161F25" w:rsidRPr="00810C15">
        <w:rPr>
          <w:rFonts w:ascii="Times New Roman" w:hAnsi="Times New Roman"/>
          <w:color w:val="auto"/>
          <w:sz w:val="18"/>
          <w:szCs w:val="18"/>
          <w:lang w:val="pt-PT"/>
        </w:rPr>
        <w:t>Anexa nr. 5</w:t>
      </w:r>
      <w:r w:rsidRPr="00810C15">
        <w:rPr>
          <w:rFonts w:ascii="Times New Roman" w:hAnsi="Times New Roman"/>
          <w:color w:val="auto"/>
          <w:sz w:val="18"/>
          <w:szCs w:val="18"/>
          <w:lang w:val="pt-PT"/>
        </w:rPr>
        <w:t>.B</w:t>
      </w:r>
      <w:bookmarkEnd w:id="142"/>
    </w:p>
    <w:p w14:paraId="09F966A7" w14:textId="77777777" w:rsidR="002B55DA" w:rsidRPr="00810C15" w:rsidRDefault="002B55DA" w:rsidP="002B55DA">
      <w:pPr>
        <w:pStyle w:val="Heading2"/>
        <w:spacing w:before="0" w:after="0" w:line="360" w:lineRule="auto"/>
        <w:jc w:val="left"/>
        <w:rPr>
          <w:rFonts w:ascii="Times New Roman" w:hAnsi="Times New Roman"/>
          <w:color w:val="auto"/>
          <w:lang w:val="pt-PT"/>
        </w:rPr>
      </w:pPr>
      <w:bookmarkStart w:id="143" w:name="_Toc161134389"/>
      <w:r w:rsidRPr="00810C15">
        <w:rPr>
          <w:rFonts w:ascii="Times New Roman" w:hAnsi="Times New Roman"/>
          <w:color w:val="auto"/>
          <w:sz w:val="18"/>
          <w:szCs w:val="18"/>
          <w:lang w:val="pt-PT"/>
        </w:rPr>
        <w:t>Departamentul DE ARTE VIZUALE</w:t>
      </w:r>
      <w:bookmarkEnd w:id="143"/>
    </w:p>
    <w:p w14:paraId="3FE3C047" w14:textId="4C647F75" w:rsidR="002B55DA" w:rsidRPr="00810C15" w:rsidRDefault="00EF6F6F" w:rsidP="002B55DA">
      <w:pPr>
        <w:spacing w:after="0" w:line="360" w:lineRule="auto"/>
        <w:jc w:val="right"/>
        <w:rPr>
          <w:rFonts w:ascii="Times New Roman" w:hAnsi="Times New Roman"/>
          <w:sz w:val="20"/>
          <w:szCs w:val="20"/>
          <w:lang w:val="pt-PT"/>
        </w:rPr>
      </w:pPr>
      <w:r w:rsidRPr="00810C15">
        <w:rPr>
          <w:rFonts w:ascii="Times New Roman" w:hAnsi="Times New Roman"/>
          <w:sz w:val="20"/>
          <w:szCs w:val="20"/>
          <w:lang w:val="pt-PT"/>
        </w:rPr>
        <w:t>l</w:t>
      </w:r>
      <w:r w:rsidR="002B55DA" w:rsidRPr="00810C15">
        <w:rPr>
          <w:rFonts w:ascii="Times New Roman" w:hAnsi="Times New Roman"/>
          <w:sz w:val="20"/>
          <w:szCs w:val="20"/>
          <w:lang w:val="pt-PT"/>
        </w:rPr>
        <w:t>a</w:t>
      </w:r>
      <w:r w:rsidRPr="00810C15">
        <w:rPr>
          <w:rFonts w:ascii="Times New Roman" w:hAnsi="Times New Roman"/>
          <w:sz w:val="20"/>
          <w:szCs w:val="20"/>
          <w:lang w:val="pt-PT"/>
        </w:rPr>
        <w:t xml:space="preserve"> </w:t>
      </w:r>
      <w:r w:rsidR="002D519C" w:rsidRPr="00810C15">
        <w:rPr>
          <w:rFonts w:ascii="Times New Roman" w:hAnsi="Times New Roman"/>
          <w:sz w:val="20"/>
          <w:szCs w:val="20"/>
          <w:lang w:val="pt-PT"/>
        </w:rPr>
        <w:t>Procedura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de concurs</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pentru</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ocuparea</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posturilor</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didactice</w:t>
      </w:r>
      <w:r w:rsidRPr="00810C15">
        <w:rPr>
          <w:rFonts w:ascii="Times New Roman" w:hAnsi="Times New Roman"/>
          <w:sz w:val="20"/>
          <w:szCs w:val="20"/>
          <w:lang w:val="pt-PT"/>
        </w:rPr>
        <w:t xml:space="preserve"> </w:t>
      </w:r>
      <w:r w:rsidR="002B55DA" w:rsidRPr="00810C15">
        <w:rPr>
          <w:rFonts w:ascii="Times New Roman" w:hAnsi="Times New Roman"/>
          <w:sz w:val="20"/>
          <w:szCs w:val="20"/>
          <w:lang w:val="pt-PT"/>
        </w:rPr>
        <w:t>şi de cercetare</w:t>
      </w:r>
    </w:p>
    <w:p w14:paraId="1F5432B2" w14:textId="77777777" w:rsidR="002B55DA" w:rsidRPr="00810C15" w:rsidRDefault="002B55DA" w:rsidP="002B55DA">
      <w:pPr>
        <w:autoSpaceDE w:val="0"/>
        <w:spacing w:after="0" w:line="360" w:lineRule="auto"/>
        <w:jc w:val="both"/>
        <w:rPr>
          <w:rFonts w:ascii="Times New Roman" w:hAnsi="Times New Roman"/>
          <w:b/>
          <w:bCs/>
          <w:sz w:val="23"/>
          <w:szCs w:val="23"/>
          <w:lang w:val="pt-PT"/>
        </w:rPr>
      </w:pPr>
    </w:p>
    <w:p w14:paraId="7C299467" w14:textId="77777777" w:rsidR="002B55DA" w:rsidRPr="00810C15" w:rsidRDefault="002B55DA" w:rsidP="002B55DA">
      <w:pPr>
        <w:autoSpaceDE w:val="0"/>
        <w:spacing w:after="0" w:line="360" w:lineRule="auto"/>
        <w:jc w:val="center"/>
        <w:rPr>
          <w:rFonts w:ascii="Times New Roman" w:hAnsi="Times New Roman"/>
          <w:b/>
          <w:bCs/>
          <w:sz w:val="23"/>
          <w:szCs w:val="23"/>
          <w:lang w:val="pt-PT"/>
        </w:rPr>
      </w:pPr>
    </w:p>
    <w:p w14:paraId="622F2708" w14:textId="77777777" w:rsidR="002B55DA" w:rsidRPr="00810C15" w:rsidRDefault="002B55DA" w:rsidP="007C48F3">
      <w:pPr>
        <w:autoSpaceDE w:val="0"/>
        <w:spacing w:after="0" w:line="360" w:lineRule="auto"/>
        <w:jc w:val="center"/>
        <w:outlineLvl w:val="1"/>
        <w:rPr>
          <w:rFonts w:ascii="Times New Roman" w:hAnsi="Times New Roman"/>
          <w:b/>
          <w:bCs/>
          <w:sz w:val="23"/>
          <w:szCs w:val="23"/>
          <w:lang w:val="pt-PT"/>
        </w:rPr>
      </w:pPr>
      <w:bookmarkStart w:id="144" w:name="_Toc161134390"/>
      <w:r w:rsidRPr="00810C15">
        <w:rPr>
          <w:rFonts w:ascii="Times New Roman" w:hAnsi="Times New Roman"/>
          <w:b/>
          <w:bCs/>
          <w:sz w:val="23"/>
          <w:szCs w:val="23"/>
          <w:lang w:val="pt-PT"/>
        </w:rPr>
        <w:t>RAPORT</w:t>
      </w:r>
      <w:bookmarkEnd w:id="144"/>
    </w:p>
    <w:p w14:paraId="45F9423C" w14:textId="5C46D7F6" w:rsidR="002B55DA" w:rsidRPr="00810C15" w:rsidRDefault="00EF6F6F" w:rsidP="002B55DA">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a</w:t>
      </w:r>
      <w:r w:rsidR="002B55DA" w:rsidRPr="00810C15">
        <w:rPr>
          <w:rFonts w:ascii="Times New Roman" w:hAnsi="Times New Roman"/>
          <w:b/>
          <w:bCs/>
          <w:sz w:val="23"/>
          <w:szCs w:val="23"/>
          <w:lang w:val="pt-PT"/>
        </w:rPr>
        <w:t>supra</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concursului</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pentru</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ocuparea</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posturilor</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didactice</w:t>
      </w:r>
      <w:r w:rsidRPr="00810C15">
        <w:rPr>
          <w:rFonts w:ascii="Times New Roman" w:hAnsi="Times New Roman"/>
          <w:b/>
          <w:bCs/>
          <w:sz w:val="23"/>
          <w:szCs w:val="23"/>
          <w:lang w:val="pt-PT"/>
        </w:rPr>
        <w:t xml:space="preserve"> </w:t>
      </w:r>
      <w:r w:rsidR="002B55DA" w:rsidRPr="00810C15">
        <w:rPr>
          <w:rFonts w:ascii="Times New Roman" w:hAnsi="Times New Roman"/>
          <w:b/>
          <w:bCs/>
          <w:sz w:val="23"/>
          <w:szCs w:val="23"/>
          <w:lang w:val="pt-PT"/>
        </w:rPr>
        <w:t>şi de cercetare</w:t>
      </w:r>
    </w:p>
    <w:p w14:paraId="066ED9F5" w14:textId="77777777" w:rsidR="002B55DA" w:rsidRPr="00810C15" w:rsidRDefault="002B55DA" w:rsidP="002B55DA">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Sesiunea__________________________</w:t>
      </w:r>
    </w:p>
    <w:p w14:paraId="65AC3D88" w14:textId="77777777" w:rsidR="002B55DA" w:rsidRPr="00810C15" w:rsidRDefault="002B55DA" w:rsidP="002B55DA">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DEPARTAMENTUL DE ARTE VIZUALE</w:t>
      </w:r>
    </w:p>
    <w:p w14:paraId="1BC166B8" w14:textId="77777777" w:rsidR="002B55DA" w:rsidRPr="00810C15" w:rsidRDefault="002B55DA" w:rsidP="002B55DA">
      <w:pPr>
        <w:autoSpaceDE w:val="0"/>
        <w:spacing w:after="0" w:line="360" w:lineRule="auto"/>
        <w:jc w:val="both"/>
        <w:rPr>
          <w:rFonts w:ascii="Times New Roman" w:hAnsi="Times New Roman"/>
          <w:b/>
          <w:bCs/>
          <w:sz w:val="23"/>
          <w:szCs w:val="23"/>
          <w:lang w:val="pt-PT"/>
        </w:rPr>
      </w:pPr>
    </w:p>
    <w:p w14:paraId="658E724A" w14:textId="06910DF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Membrii</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comisiei de concurs (nume, prenume, titludidactic, afiliere</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instituţională):</w:t>
      </w:r>
    </w:p>
    <w:p w14:paraId="24C36BBC"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Preşedinte:</w:t>
      </w:r>
      <w:r w:rsidRPr="00810C15">
        <w:rPr>
          <w:rFonts w:ascii="Times New Roman" w:hAnsi="Times New Roman"/>
          <w:sz w:val="23"/>
          <w:szCs w:val="23"/>
          <w:lang w:val="pt-PT"/>
        </w:rPr>
        <w:tab/>
        <w:t>______________________________________________________</w:t>
      </w:r>
      <w:r w:rsidR="00F52F59" w:rsidRPr="00810C15">
        <w:rPr>
          <w:rFonts w:ascii="Times New Roman" w:hAnsi="Times New Roman"/>
          <w:sz w:val="23"/>
          <w:szCs w:val="23"/>
          <w:lang w:val="pt-PT"/>
        </w:rPr>
        <w:t>___________</w:t>
      </w:r>
    </w:p>
    <w:p w14:paraId="7808BF85"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F52F59" w:rsidRPr="00810C15">
        <w:rPr>
          <w:rFonts w:ascii="Times New Roman" w:hAnsi="Times New Roman"/>
          <w:sz w:val="23"/>
          <w:szCs w:val="23"/>
          <w:lang w:val="pt-PT"/>
        </w:rPr>
        <w:t>___________</w:t>
      </w:r>
    </w:p>
    <w:p w14:paraId="02A84250"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F52F59" w:rsidRPr="00810C15">
        <w:rPr>
          <w:rFonts w:ascii="Times New Roman" w:hAnsi="Times New Roman"/>
          <w:sz w:val="23"/>
          <w:szCs w:val="23"/>
          <w:lang w:val="pt-PT"/>
        </w:rPr>
        <w:t>___________</w:t>
      </w:r>
    </w:p>
    <w:p w14:paraId="0C04A73F"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F52F59" w:rsidRPr="00810C15">
        <w:rPr>
          <w:rFonts w:ascii="Times New Roman" w:hAnsi="Times New Roman"/>
          <w:sz w:val="23"/>
          <w:szCs w:val="23"/>
          <w:lang w:val="pt-PT"/>
        </w:rPr>
        <w:t>___________</w:t>
      </w:r>
    </w:p>
    <w:p w14:paraId="2990C780" w14:textId="77777777" w:rsidR="002B55DA" w:rsidRPr="00810C15" w:rsidRDefault="002B55DA"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Membru:</w:t>
      </w:r>
      <w:r w:rsidRPr="00810C15">
        <w:rPr>
          <w:rFonts w:ascii="Times New Roman" w:hAnsi="Times New Roman"/>
          <w:sz w:val="23"/>
          <w:szCs w:val="23"/>
          <w:lang w:val="pt-PT"/>
        </w:rPr>
        <w:tab/>
        <w:t>______________________________________________________</w:t>
      </w:r>
      <w:r w:rsidR="00F52F59" w:rsidRPr="00810C15">
        <w:rPr>
          <w:rFonts w:ascii="Times New Roman" w:hAnsi="Times New Roman"/>
          <w:sz w:val="23"/>
          <w:szCs w:val="23"/>
          <w:lang w:val="pt-PT"/>
        </w:rPr>
        <w:t>___________</w:t>
      </w:r>
    </w:p>
    <w:p w14:paraId="32423908" w14:textId="20CB6708" w:rsidR="002B55DA" w:rsidRPr="00810C15" w:rsidRDefault="00EF6F6F" w:rsidP="002B55DA">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d</w:t>
      </w:r>
      <w:r w:rsidR="002B55DA" w:rsidRPr="00810C15">
        <w:rPr>
          <w:rFonts w:ascii="Times New Roman" w:hAnsi="Times New Roman"/>
          <w:sz w:val="23"/>
          <w:szCs w:val="23"/>
          <w:lang w:val="pt-PT"/>
        </w:rPr>
        <w:t>esemnată</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prin</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decizia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Rectorului</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Universităţii</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din Oradea nr. __________ din data de __________________, pentru</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evaluarea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candidaţilor</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înscrişi la concursul</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pentru</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ocuparea</w:t>
      </w:r>
      <w:r w:rsidRPr="00810C15">
        <w:rPr>
          <w:rFonts w:ascii="Times New Roman" w:hAnsi="Times New Roman"/>
          <w:sz w:val="23"/>
          <w:szCs w:val="23"/>
          <w:lang w:val="pt-PT"/>
        </w:rPr>
        <w:t xml:space="preserve"> </w:t>
      </w:r>
      <w:r w:rsidR="002B55DA" w:rsidRPr="00810C15">
        <w:rPr>
          <w:rFonts w:ascii="Times New Roman" w:hAnsi="Times New Roman"/>
          <w:sz w:val="23"/>
          <w:szCs w:val="23"/>
          <w:lang w:val="pt-PT"/>
        </w:rPr>
        <w:t>postului vacant de _____________________________________, poziţia _____________</w:t>
      </w:r>
      <w:r w:rsidR="00F52F59" w:rsidRPr="00810C15">
        <w:rPr>
          <w:rFonts w:ascii="Times New Roman" w:hAnsi="Times New Roman"/>
          <w:sz w:val="23"/>
          <w:szCs w:val="23"/>
          <w:lang w:val="pt-PT"/>
        </w:rPr>
        <w:t>___, Disciplinele</w:t>
      </w:r>
      <w:r w:rsidR="002B55DA" w:rsidRPr="00810C15">
        <w:rPr>
          <w:rFonts w:ascii="Times New Roman" w:hAnsi="Times New Roman"/>
          <w:sz w:val="23"/>
          <w:szCs w:val="23"/>
          <w:lang w:val="pt-PT"/>
        </w:rPr>
        <w:t xml:space="preserve"> __________________________________________________________________</w:t>
      </w:r>
      <w:r w:rsidR="00F52F59" w:rsidRPr="00810C15">
        <w:rPr>
          <w:rFonts w:ascii="Times New Roman" w:hAnsi="Times New Roman"/>
          <w:sz w:val="23"/>
          <w:szCs w:val="23"/>
          <w:lang w:val="pt-PT"/>
        </w:rPr>
        <w:t>_______________________________________________________________________________________________________________________________________________________________________________________</w:t>
      </w:r>
      <w:r w:rsidR="002B55DA" w:rsidRPr="00810C15">
        <w:rPr>
          <w:rFonts w:ascii="Times New Roman" w:hAnsi="Times New Roman"/>
          <w:sz w:val="23"/>
          <w:szCs w:val="23"/>
          <w:lang w:val="pt-PT"/>
        </w:rPr>
        <w:t xml:space="preserve">, </w:t>
      </w:r>
    </w:p>
    <w:p w14:paraId="3192B3B3" w14:textId="212E3150" w:rsidR="002B55DA" w:rsidRPr="00810C15" w:rsidRDefault="002B55DA" w:rsidP="00F52F59">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Depar</w:t>
      </w:r>
      <w:r w:rsidR="00F52F59" w:rsidRPr="00810C15">
        <w:rPr>
          <w:rFonts w:ascii="Times New Roman" w:hAnsi="Times New Roman"/>
          <w:sz w:val="23"/>
          <w:szCs w:val="23"/>
          <w:lang w:val="pt-PT"/>
        </w:rPr>
        <w:t>tamentul ________________________</w:t>
      </w:r>
      <w:r w:rsidRPr="00810C15">
        <w:rPr>
          <w:rFonts w:ascii="Times New Roman" w:hAnsi="Times New Roman"/>
          <w:sz w:val="23"/>
          <w:szCs w:val="23"/>
          <w:lang w:val="pt-PT"/>
        </w:rPr>
        <w:t>, Facultatea __________________________, în</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urma</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derulării</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procedurii de concurs</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în</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conformitate</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cu</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procedura</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proprie</w:t>
      </w:r>
      <w:r w:rsidR="00EF6F6F" w:rsidRPr="00810C15">
        <w:rPr>
          <w:rFonts w:ascii="Times New Roman" w:hAnsi="Times New Roman"/>
          <w:sz w:val="23"/>
          <w:szCs w:val="23"/>
          <w:lang w:val="pt-PT"/>
        </w:rPr>
        <w:t xml:space="preserve"> </w:t>
      </w:r>
      <w:r w:rsidRPr="00810C15">
        <w:rPr>
          <w:rFonts w:ascii="Times New Roman" w:hAnsi="Times New Roman"/>
          <w:sz w:val="23"/>
          <w:szCs w:val="23"/>
          <w:lang w:val="pt-PT"/>
        </w:rPr>
        <w:t>facultăţ</w:t>
      </w:r>
      <w:r w:rsidR="00F52F59" w:rsidRPr="00810C15">
        <w:rPr>
          <w:rFonts w:ascii="Times New Roman" w:hAnsi="Times New Roman"/>
          <w:sz w:val="23"/>
          <w:szCs w:val="23"/>
          <w:lang w:val="pt-PT"/>
        </w:rPr>
        <w:t>ii, întocmesc</w:t>
      </w:r>
      <w:r w:rsidR="00EF6F6F" w:rsidRPr="00810C15">
        <w:rPr>
          <w:rFonts w:ascii="Times New Roman" w:hAnsi="Times New Roman"/>
          <w:sz w:val="23"/>
          <w:szCs w:val="23"/>
          <w:lang w:val="pt-PT"/>
        </w:rPr>
        <w:t xml:space="preserve"> </w:t>
      </w:r>
      <w:r w:rsidR="00F52F59" w:rsidRPr="00810C15">
        <w:rPr>
          <w:rFonts w:ascii="Times New Roman" w:hAnsi="Times New Roman"/>
          <w:sz w:val="23"/>
          <w:szCs w:val="23"/>
          <w:lang w:val="pt-PT"/>
        </w:rPr>
        <w:t>următorul</w:t>
      </w:r>
      <w:r w:rsidR="00EF6F6F" w:rsidRPr="00810C15">
        <w:rPr>
          <w:rFonts w:ascii="Times New Roman" w:hAnsi="Times New Roman"/>
          <w:sz w:val="23"/>
          <w:szCs w:val="23"/>
          <w:lang w:val="pt-PT"/>
        </w:rPr>
        <w:t xml:space="preserve"> </w:t>
      </w:r>
      <w:r w:rsidR="00F52F59" w:rsidRPr="00810C15">
        <w:rPr>
          <w:rFonts w:ascii="Times New Roman" w:hAnsi="Times New Roman"/>
          <w:sz w:val="23"/>
          <w:szCs w:val="23"/>
          <w:lang w:val="pt-PT"/>
        </w:rPr>
        <w:t>raport:</w:t>
      </w:r>
    </w:p>
    <w:p w14:paraId="5C465D7C" w14:textId="77777777" w:rsidR="00EF6F6F" w:rsidRPr="00810C15" w:rsidRDefault="00EF6F6F" w:rsidP="00EF6F6F">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I. DATE DESPRE CANDIDAŢII ÎNSCRIŞI</w:t>
      </w:r>
    </w:p>
    <w:p w14:paraId="127D4467" w14:textId="77777777" w:rsidR="00EF6F6F" w:rsidRPr="00810C15" w:rsidRDefault="00EF6F6F" w:rsidP="00EF6F6F">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ab/>
        <w:t>1. Candidaţi înscrişi:</w:t>
      </w:r>
    </w:p>
    <w:p w14:paraId="6AB5DB89" w14:textId="77777777" w:rsidR="00EF6F6F" w:rsidRPr="00810C15" w:rsidRDefault="00EF6F6F" w:rsidP="00EF6F6F">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______________________________________________________________________________________________________________________________________________________________________</w:t>
      </w:r>
    </w:p>
    <w:p w14:paraId="5DB418D8" w14:textId="77777777" w:rsidR="00EF6F6F" w:rsidRPr="00063F12" w:rsidRDefault="00EF6F6F" w:rsidP="00EF6F6F">
      <w:pPr>
        <w:autoSpaceDE w:val="0"/>
        <w:spacing w:after="0" w:line="360" w:lineRule="auto"/>
        <w:jc w:val="both"/>
        <w:rPr>
          <w:rFonts w:ascii="Times New Roman" w:hAnsi="Times New Roman"/>
          <w:sz w:val="23"/>
          <w:szCs w:val="23"/>
          <w:lang w:val="pt-PT"/>
        </w:rPr>
      </w:pPr>
      <w:r w:rsidRPr="00063F12">
        <w:rPr>
          <w:rFonts w:ascii="Times New Roman" w:hAnsi="Times New Roman"/>
          <w:sz w:val="23"/>
          <w:szCs w:val="23"/>
          <w:lang w:val="pt-PT"/>
        </w:rPr>
        <w:t>___________________________________________________________________________________</w:t>
      </w:r>
    </w:p>
    <w:p w14:paraId="6129FCE5" w14:textId="77777777" w:rsidR="00EF6F6F" w:rsidRPr="00063F12" w:rsidRDefault="00EF6F6F" w:rsidP="00EF6F6F">
      <w:pPr>
        <w:autoSpaceDE w:val="0"/>
        <w:spacing w:after="0" w:line="360" w:lineRule="auto"/>
        <w:jc w:val="both"/>
        <w:rPr>
          <w:rFonts w:ascii="Times New Roman" w:hAnsi="Times New Roman"/>
          <w:sz w:val="23"/>
          <w:szCs w:val="23"/>
          <w:lang w:val="pt-PT"/>
        </w:rPr>
      </w:pPr>
      <w:r w:rsidRPr="00063F12">
        <w:rPr>
          <w:rFonts w:ascii="Times New Roman" w:hAnsi="Times New Roman"/>
          <w:sz w:val="23"/>
          <w:szCs w:val="23"/>
          <w:lang w:val="pt-PT"/>
        </w:rPr>
        <w:tab/>
        <w:t>2. Candidaţi prezenţi la concurs, la proba scrisă – practică / prelegerea didactică:</w:t>
      </w:r>
    </w:p>
    <w:p w14:paraId="22D7C2A5" w14:textId="77777777" w:rsidR="00EF6F6F" w:rsidRPr="00ED02C9" w:rsidRDefault="00EF6F6F" w:rsidP="00EF6F6F">
      <w:pPr>
        <w:autoSpaceDE w:val="0"/>
        <w:spacing w:after="0" w:line="360" w:lineRule="auto"/>
        <w:rPr>
          <w:rFonts w:ascii="Times New Roman" w:hAnsi="Times New Roman"/>
          <w:sz w:val="23"/>
          <w:szCs w:val="23"/>
          <w:lang w:val="fr-FR"/>
        </w:rPr>
      </w:pPr>
      <w:r w:rsidRPr="00ED02C9">
        <w:rPr>
          <w:rFonts w:ascii="Times New Roman" w:hAnsi="Times New Roman"/>
          <w:sz w:val="23"/>
          <w:szCs w:val="23"/>
          <w:lang w:val="fr-FR"/>
        </w:rPr>
        <w:t>_________________________________________________________________________________________________________________________________________________________________________________________________________________________________________________________</w:t>
      </w:r>
    </w:p>
    <w:p w14:paraId="4A530B88" w14:textId="77777777" w:rsidR="00EF6F6F" w:rsidRDefault="00EF6F6F" w:rsidP="00EF6F6F">
      <w:pPr>
        <w:autoSpaceDE w:val="0"/>
        <w:spacing w:after="0" w:line="360" w:lineRule="auto"/>
        <w:jc w:val="both"/>
        <w:rPr>
          <w:rFonts w:ascii="Times New Roman" w:hAnsi="Times New Roman"/>
          <w:sz w:val="23"/>
          <w:szCs w:val="23"/>
          <w:lang w:val="fr-FR"/>
        </w:rPr>
      </w:pPr>
    </w:p>
    <w:p w14:paraId="29565AE1" w14:textId="77777777" w:rsidR="00EF6F6F" w:rsidRPr="00ED02C9" w:rsidRDefault="00EF6F6F" w:rsidP="00EF6F6F">
      <w:pPr>
        <w:autoSpaceDE w:val="0"/>
        <w:spacing w:after="0" w:line="360" w:lineRule="auto"/>
        <w:jc w:val="both"/>
        <w:rPr>
          <w:rFonts w:ascii="Times New Roman" w:hAnsi="Times New Roman"/>
          <w:sz w:val="23"/>
          <w:szCs w:val="23"/>
          <w:lang w:val="fr-FR"/>
        </w:rPr>
      </w:pPr>
    </w:p>
    <w:p w14:paraId="6EEE4735" w14:textId="77777777" w:rsidR="00EF6F6F" w:rsidRPr="00063F12" w:rsidRDefault="00EF6F6F" w:rsidP="00EF6F6F">
      <w:pPr>
        <w:autoSpaceDE w:val="0"/>
        <w:spacing w:after="0" w:line="360" w:lineRule="auto"/>
        <w:jc w:val="center"/>
        <w:rPr>
          <w:rFonts w:ascii="Times New Roman" w:hAnsi="Times New Roman"/>
          <w:b/>
          <w:bCs/>
          <w:sz w:val="23"/>
          <w:szCs w:val="23"/>
        </w:rPr>
      </w:pPr>
    </w:p>
    <w:p w14:paraId="462E9E2F" w14:textId="77777777" w:rsidR="00EF6F6F" w:rsidRPr="00063F12" w:rsidRDefault="00EF6F6F" w:rsidP="00EF6F6F">
      <w:pPr>
        <w:autoSpaceDE w:val="0"/>
        <w:spacing w:after="0" w:line="360" w:lineRule="auto"/>
        <w:jc w:val="center"/>
        <w:rPr>
          <w:rFonts w:ascii="Times New Roman" w:hAnsi="Times New Roman"/>
          <w:b/>
          <w:bCs/>
          <w:sz w:val="23"/>
          <w:szCs w:val="23"/>
        </w:rPr>
      </w:pPr>
      <w:r w:rsidRPr="00063F12">
        <w:rPr>
          <w:rFonts w:ascii="Times New Roman" w:hAnsi="Times New Roman"/>
          <w:b/>
          <w:bCs/>
          <w:sz w:val="23"/>
          <w:szCs w:val="23"/>
        </w:rPr>
        <w:t>II. REZULTATE OBŢINUTE</w:t>
      </w:r>
    </w:p>
    <w:p w14:paraId="05775A81" w14:textId="77777777" w:rsidR="00EF6F6F" w:rsidRPr="00063F12" w:rsidRDefault="00EF6F6F" w:rsidP="00EF6F6F">
      <w:pPr>
        <w:autoSpaceDE w:val="0"/>
        <w:spacing w:after="0" w:line="360" w:lineRule="auto"/>
        <w:jc w:val="center"/>
        <w:rPr>
          <w:rFonts w:ascii="Times New Roman" w:hAnsi="Times New Roman"/>
          <w:sz w:val="23"/>
          <w:szCs w:val="23"/>
        </w:rPr>
      </w:pPr>
      <w:r w:rsidRPr="00063F12">
        <w:rPr>
          <w:rFonts w:ascii="Times New Roman" w:hAnsi="Times New Roman"/>
          <w:sz w:val="23"/>
          <w:szCs w:val="23"/>
        </w:rPr>
        <w:t>(se vor trece candidaţii în ordinea descrescătoare a notelor finale obţinute)</w:t>
      </w:r>
    </w:p>
    <w:tbl>
      <w:tblPr>
        <w:tblW w:w="9609" w:type="dxa"/>
        <w:tblInd w:w="-3" w:type="dxa"/>
        <w:tblLayout w:type="fixed"/>
        <w:tblCellMar>
          <w:top w:w="55" w:type="dxa"/>
          <w:left w:w="55" w:type="dxa"/>
          <w:bottom w:w="55" w:type="dxa"/>
          <w:right w:w="55" w:type="dxa"/>
        </w:tblCellMar>
        <w:tblLook w:val="0000" w:firstRow="0" w:lastRow="0" w:firstColumn="0" w:lastColumn="0" w:noHBand="0" w:noVBand="0"/>
      </w:tblPr>
      <w:tblGrid>
        <w:gridCol w:w="709"/>
        <w:gridCol w:w="2709"/>
        <w:gridCol w:w="641"/>
        <w:gridCol w:w="665"/>
        <w:gridCol w:w="790"/>
        <w:gridCol w:w="740"/>
        <w:gridCol w:w="658"/>
        <w:gridCol w:w="741"/>
        <w:gridCol w:w="979"/>
        <w:gridCol w:w="977"/>
      </w:tblGrid>
      <w:tr w:rsidR="00063F12" w:rsidRPr="00063F12" w14:paraId="0894089C" w14:textId="77777777" w:rsidTr="00265C4E">
        <w:trPr>
          <w:cantSplit/>
          <w:trHeight w:val="1172"/>
        </w:trPr>
        <w:tc>
          <w:tcPr>
            <w:tcW w:w="709" w:type="dxa"/>
            <w:vMerge w:val="restart"/>
            <w:tcBorders>
              <w:top w:val="single" w:sz="2" w:space="0" w:color="000000"/>
              <w:left w:val="single" w:sz="2" w:space="0" w:color="000000"/>
              <w:bottom w:val="single" w:sz="2" w:space="0" w:color="000000"/>
              <w:right w:val="nil"/>
            </w:tcBorders>
            <w:vAlign w:val="center"/>
          </w:tcPr>
          <w:p w14:paraId="4ED7A9C7" w14:textId="77777777" w:rsidR="00EF6F6F" w:rsidRPr="00063F12" w:rsidRDefault="00EF6F6F" w:rsidP="00265C4E">
            <w:pPr>
              <w:suppressLineNumbers/>
              <w:snapToGrid w:val="0"/>
              <w:spacing w:after="0" w:line="240" w:lineRule="auto"/>
              <w:jc w:val="center"/>
              <w:rPr>
                <w:rFonts w:ascii="Times New Roman" w:hAnsi="Times New Roman"/>
                <w:sz w:val="23"/>
                <w:szCs w:val="23"/>
              </w:rPr>
            </w:pPr>
            <w:r w:rsidRPr="00063F12">
              <w:rPr>
                <w:rFonts w:ascii="Times New Roman" w:hAnsi="Times New Roman"/>
                <w:sz w:val="23"/>
                <w:szCs w:val="23"/>
              </w:rPr>
              <w:t>Nr.</w:t>
            </w:r>
          </w:p>
          <w:p w14:paraId="429929DC" w14:textId="77777777" w:rsidR="00EF6F6F" w:rsidRPr="00063F12" w:rsidRDefault="00EF6F6F" w:rsidP="00265C4E">
            <w:pPr>
              <w:suppressLineNumbers/>
              <w:spacing w:after="0" w:line="240" w:lineRule="auto"/>
              <w:jc w:val="center"/>
              <w:rPr>
                <w:rFonts w:ascii="Times New Roman" w:hAnsi="Times New Roman"/>
                <w:sz w:val="23"/>
                <w:szCs w:val="23"/>
              </w:rPr>
            </w:pPr>
            <w:r w:rsidRPr="00063F12">
              <w:rPr>
                <w:rFonts w:ascii="Times New Roman" w:hAnsi="Times New Roman"/>
                <w:sz w:val="23"/>
                <w:szCs w:val="23"/>
              </w:rPr>
              <w:t>crt.</w:t>
            </w:r>
          </w:p>
        </w:tc>
        <w:tc>
          <w:tcPr>
            <w:tcW w:w="2709" w:type="dxa"/>
            <w:vMerge w:val="restart"/>
            <w:tcBorders>
              <w:top w:val="single" w:sz="2" w:space="0" w:color="000000"/>
              <w:left w:val="single" w:sz="2" w:space="0" w:color="000000"/>
              <w:bottom w:val="single" w:sz="2" w:space="0" w:color="000000"/>
              <w:right w:val="nil"/>
            </w:tcBorders>
            <w:vAlign w:val="center"/>
          </w:tcPr>
          <w:p w14:paraId="08E7AC59" w14:textId="70E9375D" w:rsidR="00EF6F6F" w:rsidRPr="00063F12" w:rsidRDefault="00EF6F6F" w:rsidP="00265C4E">
            <w:pPr>
              <w:suppressLineNumbers/>
              <w:snapToGrid w:val="0"/>
              <w:spacing w:after="0" w:line="240" w:lineRule="auto"/>
              <w:jc w:val="center"/>
              <w:rPr>
                <w:rFonts w:ascii="Times New Roman" w:hAnsi="Times New Roman"/>
                <w:sz w:val="23"/>
                <w:szCs w:val="23"/>
              </w:rPr>
            </w:pPr>
            <w:r w:rsidRPr="00063F12">
              <w:rPr>
                <w:rFonts w:ascii="Times New Roman" w:hAnsi="Times New Roman"/>
                <w:sz w:val="23"/>
                <w:szCs w:val="23"/>
              </w:rPr>
              <w:t>Candidaţi înscrişi</w:t>
            </w:r>
          </w:p>
        </w:tc>
        <w:tc>
          <w:tcPr>
            <w:tcW w:w="1306" w:type="dxa"/>
            <w:gridSpan w:val="2"/>
            <w:tcBorders>
              <w:top w:val="single" w:sz="2" w:space="0" w:color="000000"/>
              <w:left w:val="single" w:sz="2" w:space="0" w:color="000000"/>
              <w:bottom w:val="single" w:sz="2" w:space="0" w:color="000000"/>
              <w:right w:val="nil"/>
            </w:tcBorders>
            <w:vAlign w:val="center"/>
          </w:tcPr>
          <w:p w14:paraId="3ACB9A7D" w14:textId="77777777" w:rsidR="00EF6F6F" w:rsidRPr="00063F12" w:rsidRDefault="00EF6F6F" w:rsidP="00265C4E">
            <w:pPr>
              <w:suppressLineNumbers/>
              <w:snapToGrid w:val="0"/>
              <w:spacing w:after="0" w:line="240" w:lineRule="auto"/>
              <w:jc w:val="center"/>
              <w:rPr>
                <w:rFonts w:ascii="Times New Roman" w:hAnsi="Times New Roman"/>
                <w:sz w:val="23"/>
                <w:szCs w:val="23"/>
              </w:rPr>
            </w:pPr>
            <w:r w:rsidRPr="00063F12">
              <w:rPr>
                <w:rFonts w:ascii="Times New Roman" w:hAnsi="Times New Roman"/>
                <w:sz w:val="24"/>
                <w:szCs w:val="24"/>
              </w:rPr>
              <w:t>Cerințe și standarde îndeplinite</w:t>
            </w:r>
          </w:p>
        </w:tc>
        <w:tc>
          <w:tcPr>
            <w:tcW w:w="3908" w:type="dxa"/>
            <w:gridSpan w:val="5"/>
            <w:tcBorders>
              <w:top w:val="single" w:sz="2" w:space="0" w:color="000000"/>
              <w:left w:val="single" w:sz="2" w:space="0" w:color="000000"/>
              <w:bottom w:val="single" w:sz="4" w:space="0" w:color="auto"/>
              <w:right w:val="single" w:sz="2" w:space="0" w:color="000000"/>
            </w:tcBorders>
            <w:vAlign w:val="center"/>
          </w:tcPr>
          <w:p w14:paraId="2FF2842E" w14:textId="77777777" w:rsidR="00EF6F6F" w:rsidRPr="00063F12" w:rsidRDefault="00EF6F6F" w:rsidP="00265C4E">
            <w:pPr>
              <w:suppressLineNumbers/>
              <w:spacing w:after="0" w:line="240" w:lineRule="auto"/>
              <w:jc w:val="center"/>
              <w:rPr>
                <w:rFonts w:ascii="Times New Roman" w:hAnsi="Times New Roman"/>
                <w:sz w:val="23"/>
                <w:szCs w:val="23"/>
                <w:lang w:val="fr-FR"/>
              </w:rPr>
            </w:pPr>
            <w:r w:rsidRPr="00063F12">
              <w:rPr>
                <w:rFonts w:ascii="Times New Roman" w:hAnsi="Times New Roman"/>
                <w:sz w:val="24"/>
                <w:szCs w:val="24"/>
                <w:lang w:val="fr-FR"/>
              </w:rPr>
              <w:t>Nota finală acordată de președinte și membrii comisiei</w:t>
            </w:r>
          </w:p>
        </w:tc>
        <w:tc>
          <w:tcPr>
            <w:tcW w:w="977" w:type="dxa"/>
            <w:vMerge w:val="restart"/>
            <w:tcBorders>
              <w:top w:val="single" w:sz="2" w:space="0" w:color="000000"/>
              <w:left w:val="single" w:sz="2" w:space="0" w:color="000000"/>
              <w:bottom w:val="single" w:sz="2" w:space="0" w:color="000000"/>
              <w:right w:val="single" w:sz="2" w:space="0" w:color="000000"/>
            </w:tcBorders>
            <w:vAlign w:val="center"/>
          </w:tcPr>
          <w:p w14:paraId="05C5993A" w14:textId="77777777" w:rsidR="00EF6F6F" w:rsidRPr="00063F12" w:rsidRDefault="00EF6F6F" w:rsidP="00265C4E">
            <w:pPr>
              <w:suppressLineNumbers/>
              <w:spacing w:after="0" w:line="240" w:lineRule="auto"/>
              <w:jc w:val="center"/>
              <w:rPr>
                <w:rFonts w:ascii="Times New Roman" w:hAnsi="Times New Roman"/>
                <w:sz w:val="23"/>
                <w:szCs w:val="23"/>
                <w:lang w:val="en-US"/>
              </w:rPr>
            </w:pPr>
            <w:r w:rsidRPr="00063F12">
              <w:rPr>
                <w:rFonts w:ascii="Times New Roman" w:hAnsi="Times New Roman"/>
                <w:sz w:val="23"/>
                <w:szCs w:val="23"/>
              </w:rPr>
              <w:t>Nota finală la concurs</w:t>
            </w:r>
            <w:r w:rsidRPr="00063F12">
              <w:rPr>
                <w:rFonts w:ascii="Times New Roman" w:hAnsi="Times New Roman"/>
                <w:sz w:val="23"/>
                <w:szCs w:val="23"/>
                <w:lang w:val="en-US"/>
              </w:rPr>
              <w:t>*</w:t>
            </w:r>
          </w:p>
        </w:tc>
      </w:tr>
      <w:tr w:rsidR="00063F12" w:rsidRPr="00063F12" w14:paraId="7D239B80" w14:textId="77777777" w:rsidTr="00265C4E">
        <w:trPr>
          <w:cantSplit/>
          <w:trHeight w:val="378"/>
        </w:trPr>
        <w:tc>
          <w:tcPr>
            <w:tcW w:w="709" w:type="dxa"/>
            <w:vMerge/>
            <w:tcBorders>
              <w:top w:val="nil"/>
              <w:left w:val="single" w:sz="2" w:space="0" w:color="000000"/>
              <w:bottom w:val="single" w:sz="2" w:space="0" w:color="000000"/>
              <w:right w:val="nil"/>
            </w:tcBorders>
            <w:vAlign w:val="center"/>
          </w:tcPr>
          <w:p w14:paraId="321B078A"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2709" w:type="dxa"/>
            <w:vMerge/>
            <w:tcBorders>
              <w:top w:val="nil"/>
              <w:left w:val="single" w:sz="2" w:space="0" w:color="000000"/>
              <w:bottom w:val="single" w:sz="2" w:space="0" w:color="000000"/>
              <w:right w:val="nil"/>
            </w:tcBorders>
            <w:vAlign w:val="center"/>
          </w:tcPr>
          <w:p w14:paraId="51FCFBD1"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71557416" w14:textId="77777777" w:rsidR="00EF6F6F" w:rsidRPr="00063F12" w:rsidRDefault="00EF6F6F" w:rsidP="00265C4E">
            <w:pPr>
              <w:suppressLineNumbers/>
              <w:snapToGrid w:val="0"/>
              <w:spacing w:after="0" w:line="360" w:lineRule="auto"/>
              <w:jc w:val="center"/>
              <w:rPr>
                <w:rFonts w:ascii="Times New Roman" w:hAnsi="Times New Roman"/>
                <w:sz w:val="23"/>
                <w:szCs w:val="23"/>
              </w:rPr>
            </w:pPr>
            <w:r w:rsidRPr="00063F12">
              <w:rPr>
                <w:rFonts w:ascii="Times New Roman" w:hAnsi="Times New Roman"/>
                <w:sz w:val="23"/>
                <w:szCs w:val="23"/>
              </w:rPr>
              <w:t>DA</w:t>
            </w:r>
          </w:p>
        </w:tc>
        <w:tc>
          <w:tcPr>
            <w:tcW w:w="665" w:type="dxa"/>
            <w:tcBorders>
              <w:top w:val="nil"/>
              <w:left w:val="single" w:sz="2" w:space="0" w:color="000000"/>
              <w:bottom w:val="single" w:sz="2" w:space="0" w:color="000000"/>
              <w:right w:val="nil"/>
            </w:tcBorders>
            <w:vAlign w:val="center"/>
          </w:tcPr>
          <w:p w14:paraId="76537729" w14:textId="77777777" w:rsidR="00EF6F6F" w:rsidRPr="00063F12" w:rsidRDefault="00EF6F6F" w:rsidP="00265C4E">
            <w:pPr>
              <w:suppressLineNumbers/>
              <w:snapToGrid w:val="0"/>
              <w:spacing w:after="0" w:line="360" w:lineRule="auto"/>
              <w:jc w:val="center"/>
              <w:rPr>
                <w:rFonts w:ascii="Times New Roman" w:hAnsi="Times New Roman"/>
                <w:sz w:val="23"/>
                <w:szCs w:val="23"/>
              </w:rPr>
            </w:pPr>
            <w:r w:rsidRPr="00063F12">
              <w:rPr>
                <w:rFonts w:ascii="Times New Roman" w:hAnsi="Times New Roman"/>
                <w:sz w:val="23"/>
                <w:szCs w:val="23"/>
              </w:rPr>
              <w:t>NU</w:t>
            </w:r>
          </w:p>
        </w:tc>
        <w:tc>
          <w:tcPr>
            <w:tcW w:w="790" w:type="dxa"/>
            <w:tcBorders>
              <w:top w:val="single" w:sz="4" w:space="0" w:color="auto"/>
              <w:left w:val="single" w:sz="2" w:space="0" w:color="000000"/>
              <w:bottom w:val="single" w:sz="2" w:space="0" w:color="000000"/>
              <w:right w:val="nil"/>
            </w:tcBorders>
            <w:vAlign w:val="center"/>
          </w:tcPr>
          <w:p w14:paraId="7B0F53CE" w14:textId="77777777" w:rsidR="00EF6F6F" w:rsidRPr="00063F12" w:rsidRDefault="00EF6F6F" w:rsidP="00265C4E">
            <w:pPr>
              <w:suppressLineNumbers/>
              <w:snapToGrid w:val="0"/>
              <w:spacing w:after="0" w:line="240" w:lineRule="auto"/>
              <w:rPr>
                <w:rFonts w:ascii="Times New Roman" w:hAnsi="Times New Roman"/>
                <w:sz w:val="23"/>
                <w:szCs w:val="23"/>
              </w:rPr>
            </w:pPr>
            <w:r w:rsidRPr="00063F12">
              <w:rPr>
                <w:rFonts w:ascii="Times New Roman" w:hAnsi="Times New Roman"/>
                <w:sz w:val="23"/>
                <w:szCs w:val="23"/>
              </w:rPr>
              <w:t>P</w:t>
            </w:r>
          </w:p>
        </w:tc>
        <w:tc>
          <w:tcPr>
            <w:tcW w:w="740" w:type="dxa"/>
            <w:tcBorders>
              <w:top w:val="single" w:sz="4" w:space="0" w:color="auto"/>
              <w:left w:val="single" w:sz="2" w:space="0" w:color="000000"/>
              <w:bottom w:val="single" w:sz="2" w:space="0" w:color="000000"/>
              <w:right w:val="single" w:sz="2" w:space="0" w:color="000000"/>
            </w:tcBorders>
          </w:tcPr>
          <w:p w14:paraId="160F060B" w14:textId="77777777" w:rsidR="00EF6F6F" w:rsidRPr="00063F12" w:rsidRDefault="00EF6F6F" w:rsidP="00265C4E">
            <w:pPr>
              <w:suppressLineNumbers/>
              <w:spacing w:after="0" w:line="240" w:lineRule="auto"/>
              <w:rPr>
                <w:rFonts w:ascii="Times New Roman" w:hAnsi="Times New Roman"/>
                <w:sz w:val="23"/>
                <w:szCs w:val="23"/>
              </w:rPr>
            </w:pPr>
            <w:r w:rsidRPr="00063F12">
              <w:rPr>
                <w:rFonts w:ascii="Times New Roman" w:hAnsi="Times New Roman"/>
                <w:sz w:val="23"/>
                <w:szCs w:val="23"/>
              </w:rPr>
              <w:t>1</w:t>
            </w:r>
          </w:p>
        </w:tc>
        <w:tc>
          <w:tcPr>
            <w:tcW w:w="658" w:type="dxa"/>
            <w:tcBorders>
              <w:top w:val="single" w:sz="4" w:space="0" w:color="auto"/>
              <w:left w:val="single" w:sz="2" w:space="0" w:color="000000"/>
              <w:bottom w:val="single" w:sz="2" w:space="0" w:color="000000"/>
              <w:right w:val="single" w:sz="2" w:space="0" w:color="000000"/>
            </w:tcBorders>
            <w:vAlign w:val="center"/>
          </w:tcPr>
          <w:p w14:paraId="59677F61" w14:textId="77777777" w:rsidR="00EF6F6F" w:rsidRPr="00063F12" w:rsidRDefault="00EF6F6F" w:rsidP="00265C4E">
            <w:pPr>
              <w:suppressLineNumbers/>
              <w:spacing w:after="0" w:line="240" w:lineRule="auto"/>
              <w:rPr>
                <w:rFonts w:ascii="Times New Roman" w:hAnsi="Times New Roman"/>
                <w:sz w:val="23"/>
                <w:szCs w:val="23"/>
              </w:rPr>
            </w:pPr>
            <w:r w:rsidRPr="00063F12">
              <w:rPr>
                <w:rFonts w:ascii="Times New Roman" w:hAnsi="Times New Roman"/>
                <w:sz w:val="23"/>
                <w:szCs w:val="23"/>
              </w:rPr>
              <w:t>2</w:t>
            </w:r>
          </w:p>
        </w:tc>
        <w:tc>
          <w:tcPr>
            <w:tcW w:w="741" w:type="dxa"/>
            <w:tcBorders>
              <w:top w:val="nil"/>
              <w:left w:val="single" w:sz="2" w:space="0" w:color="000000"/>
              <w:bottom w:val="single" w:sz="2" w:space="0" w:color="000000"/>
              <w:right w:val="single" w:sz="2" w:space="0" w:color="000000"/>
            </w:tcBorders>
          </w:tcPr>
          <w:p w14:paraId="728E8C98" w14:textId="77777777" w:rsidR="00EF6F6F" w:rsidRPr="00063F12" w:rsidRDefault="00EF6F6F" w:rsidP="00265C4E">
            <w:pPr>
              <w:suppressLineNumbers/>
              <w:snapToGrid w:val="0"/>
              <w:spacing w:after="0" w:line="240" w:lineRule="auto"/>
              <w:rPr>
                <w:rFonts w:ascii="Times New Roman" w:hAnsi="Times New Roman"/>
                <w:sz w:val="23"/>
                <w:szCs w:val="23"/>
              </w:rPr>
            </w:pPr>
            <w:r w:rsidRPr="00063F12">
              <w:rPr>
                <w:rFonts w:ascii="Times New Roman" w:hAnsi="Times New Roman"/>
                <w:sz w:val="23"/>
                <w:szCs w:val="23"/>
              </w:rPr>
              <w:t>3</w:t>
            </w:r>
          </w:p>
        </w:tc>
        <w:tc>
          <w:tcPr>
            <w:tcW w:w="979" w:type="dxa"/>
            <w:tcBorders>
              <w:top w:val="nil"/>
              <w:left w:val="single" w:sz="2" w:space="0" w:color="000000"/>
              <w:bottom w:val="single" w:sz="2" w:space="0" w:color="000000"/>
              <w:right w:val="single" w:sz="2" w:space="0" w:color="000000"/>
            </w:tcBorders>
          </w:tcPr>
          <w:p w14:paraId="61B493AF" w14:textId="77777777" w:rsidR="00EF6F6F" w:rsidRPr="00063F12" w:rsidRDefault="00EF6F6F" w:rsidP="00265C4E">
            <w:pPr>
              <w:suppressLineNumbers/>
              <w:snapToGrid w:val="0"/>
              <w:spacing w:after="0" w:line="240" w:lineRule="auto"/>
              <w:rPr>
                <w:rFonts w:ascii="Times New Roman" w:hAnsi="Times New Roman"/>
                <w:sz w:val="23"/>
                <w:szCs w:val="23"/>
              </w:rPr>
            </w:pPr>
            <w:r w:rsidRPr="00063F12">
              <w:rPr>
                <w:rFonts w:ascii="Times New Roman" w:hAnsi="Times New Roman"/>
                <w:sz w:val="23"/>
                <w:szCs w:val="23"/>
              </w:rPr>
              <w:t>4</w:t>
            </w:r>
          </w:p>
        </w:tc>
        <w:tc>
          <w:tcPr>
            <w:tcW w:w="977" w:type="dxa"/>
            <w:vMerge/>
            <w:tcBorders>
              <w:top w:val="nil"/>
              <w:left w:val="single" w:sz="2" w:space="0" w:color="000000"/>
              <w:bottom w:val="single" w:sz="2" w:space="0" w:color="000000"/>
              <w:right w:val="single" w:sz="2" w:space="0" w:color="000000"/>
            </w:tcBorders>
            <w:vAlign w:val="center"/>
          </w:tcPr>
          <w:p w14:paraId="67929323"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r>
      <w:tr w:rsidR="00063F12" w:rsidRPr="00063F12" w14:paraId="378774B1" w14:textId="77777777" w:rsidTr="00265C4E">
        <w:trPr>
          <w:trHeight w:val="416"/>
        </w:trPr>
        <w:tc>
          <w:tcPr>
            <w:tcW w:w="709" w:type="dxa"/>
            <w:tcBorders>
              <w:top w:val="nil"/>
              <w:left w:val="single" w:sz="2" w:space="0" w:color="000000"/>
              <w:bottom w:val="single" w:sz="2" w:space="0" w:color="000000"/>
              <w:right w:val="nil"/>
            </w:tcBorders>
            <w:vAlign w:val="center"/>
          </w:tcPr>
          <w:p w14:paraId="5A116C05" w14:textId="77777777" w:rsidR="00EF6F6F" w:rsidRPr="00063F12" w:rsidRDefault="00EF6F6F" w:rsidP="00265C4E">
            <w:pPr>
              <w:suppressLineNumbers/>
              <w:snapToGrid w:val="0"/>
              <w:spacing w:after="0" w:line="360" w:lineRule="auto"/>
              <w:jc w:val="center"/>
              <w:rPr>
                <w:rFonts w:ascii="Times New Roman" w:hAnsi="Times New Roman"/>
                <w:sz w:val="23"/>
                <w:szCs w:val="23"/>
              </w:rPr>
            </w:pPr>
            <w:r w:rsidRPr="00063F12">
              <w:rPr>
                <w:rFonts w:ascii="Times New Roman" w:hAnsi="Times New Roman"/>
                <w:sz w:val="23"/>
                <w:szCs w:val="23"/>
              </w:rPr>
              <w:t>1</w:t>
            </w:r>
          </w:p>
        </w:tc>
        <w:tc>
          <w:tcPr>
            <w:tcW w:w="2709" w:type="dxa"/>
            <w:tcBorders>
              <w:top w:val="nil"/>
              <w:left w:val="single" w:sz="2" w:space="0" w:color="000000"/>
              <w:bottom w:val="single" w:sz="2" w:space="0" w:color="000000"/>
              <w:right w:val="nil"/>
            </w:tcBorders>
            <w:vAlign w:val="center"/>
          </w:tcPr>
          <w:p w14:paraId="6969D2A8"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1BC364E1"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3201CA28"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09B51FC6"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0490AE19"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3D73AD47"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19CB5F7A"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2A1A8744"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56C3FB2B"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r>
      <w:tr w:rsidR="00063F12" w:rsidRPr="00063F12" w14:paraId="22F5DFE7" w14:textId="77777777" w:rsidTr="00265C4E">
        <w:trPr>
          <w:trHeight w:val="432"/>
        </w:trPr>
        <w:tc>
          <w:tcPr>
            <w:tcW w:w="709" w:type="dxa"/>
            <w:tcBorders>
              <w:top w:val="nil"/>
              <w:left w:val="single" w:sz="2" w:space="0" w:color="000000"/>
              <w:bottom w:val="single" w:sz="2" w:space="0" w:color="000000"/>
              <w:right w:val="nil"/>
            </w:tcBorders>
            <w:vAlign w:val="center"/>
          </w:tcPr>
          <w:p w14:paraId="62947C7F" w14:textId="77777777" w:rsidR="00EF6F6F" w:rsidRPr="00063F12" w:rsidRDefault="00EF6F6F" w:rsidP="00265C4E">
            <w:pPr>
              <w:suppressLineNumbers/>
              <w:snapToGrid w:val="0"/>
              <w:spacing w:after="0" w:line="360" w:lineRule="auto"/>
              <w:jc w:val="center"/>
              <w:rPr>
                <w:rFonts w:ascii="Times New Roman" w:hAnsi="Times New Roman"/>
                <w:sz w:val="23"/>
                <w:szCs w:val="23"/>
              </w:rPr>
            </w:pPr>
            <w:r w:rsidRPr="00063F12">
              <w:rPr>
                <w:rFonts w:ascii="Times New Roman" w:hAnsi="Times New Roman"/>
                <w:sz w:val="23"/>
                <w:szCs w:val="23"/>
              </w:rPr>
              <w:t>2</w:t>
            </w:r>
          </w:p>
        </w:tc>
        <w:tc>
          <w:tcPr>
            <w:tcW w:w="2709" w:type="dxa"/>
            <w:tcBorders>
              <w:top w:val="nil"/>
              <w:left w:val="single" w:sz="2" w:space="0" w:color="000000"/>
              <w:bottom w:val="single" w:sz="2" w:space="0" w:color="000000"/>
              <w:right w:val="nil"/>
            </w:tcBorders>
            <w:vAlign w:val="center"/>
          </w:tcPr>
          <w:p w14:paraId="7578F7F0"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3CCCB04B"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1393FBB3"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2F2BBC53"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3BE47BC4"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476CF036"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39481192"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1CD6F298"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7D2581EA"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r>
      <w:tr w:rsidR="00063F12" w:rsidRPr="00063F12" w14:paraId="584F264B" w14:textId="77777777" w:rsidTr="00265C4E">
        <w:trPr>
          <w:trHeight w:val="432"/>
        </w:trPr>
        <w:tc>
          <w:tcPr>
            <w:tcW w:w="709" w:type="dxa"/>
            <w:tcBorders>
              <w:top w:val="nil"/>
              <w:left w:val="single" w:sz="2" w:space="0" w:color="000000"/>
              <w:bottom w:val="single" w:sz="2" w:space="0" w:color="000000"/>
              <w:right w:val="nil"/>
            </w:tcBorders>
            <w:vAlign w:val="center"/>
          </w:tcPr>
          <w:p w14:paraId="4D9B57FD" w14:textId="77777777" w:rsidR="00EF6F6F" w:rsidRPr="00063F12" w:rsidRDefault="00EF6F6F" w:rsidP="00265C4E">
            <w:pPr>
              <w:suppressLineNumbers/>
              <w:snapToGrid w:val="0"/>
              <w:spacing w:after="0" w:line="360" w:lineRule="auto"/>
              <w:jc w:val="center"/>
              <w:rPr>
                <w:rFonts w:ascii="Times New Roman" w:hAnsi="Times New Roman"/>
                <w:sz w:val="23"/>
                <w:szCs w:val="23"/>
              </w:rPr>
            </w:pPr>
            <w:r w:rsidRPr="00063F12">
              <w:rPr>
                <w:rFonts w:ascii="Times New Roman" w:hAnsi="Times New Roman"/>
                <w:sz w:val="23"/>
                <w:szCs w:val="23"/>
              </w:rPr>
              <w:t>3</w:t>
            </w:r>
          </w:p>
        </w:tc>
        <w:tc>
          <w:tcPr>
            <w:tcW w:w="2709" w:type="dxa"/>
            <w:tcBorders>
              <w:top w:val="nil"/>
              <w:left w:val="single" w:sz="2" w:space="0" w:color="000000"/>
              <w:bottom w:val="single" w:sz="2" w:space="0" w:color="000000"/>
              <w:right w:val="nil"/>
            </w:tcBorders>
            <w:vAlign w:val="center"/>
          </w:tcPr>
          <w:p w14:paraId="5B8B7227"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0FA73BEE"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1DB2D34F"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706139DD"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5CF5CE04"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5CED5DAC"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192F70BE"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4C04FA05"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75F87937"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r>
      <w:tr w:rsidR="00063F12" w:rsidRPr="00063F12" w14:paraId="7444482C" w14:textId="77777777" w:rsidTr="00265C4E">
        <w:trPr>
          <w:trHeight w:val="432"/>
        </w:trPr>
        <w:tc>
          <w:tcPr>
            <w:tcW w:w="709" w:type="dxa"/>
            <w:tcBorders>
              <w:top w:val="nil"/>
              <w:left w:val="single" w:sz="2" w:space="0" w:color="000000"/>
              <w:bottom w:val="single" w:sz="2" w:space="0" w:color="000000"/>
              <w:right w:val="nil"/>
            </w:tcBorders>
            <w:vAlign w:val="center"/>
          </w:tcPr>
          <w:p w14:paraId="6F7CFA10" w14:textId="77777777" w:rsidR="00EF6F6F" w:rsidRPr="00063F12" w:rsidRDefault="00EF6F6F" w:rsidP="00265C4E">
            <w:pPr>
              <w:suppressLineNumbers/>
              <w:snapToGrid w:val="0"/>
              <w:spacing w:after="0" w:line="360" w:lineRule="auto"/>
              <w:jc w:val="center"/>
              <w:rPr>
                <w:rFonts w:ascii="Times New Roman" w:hAnsi="Times New Roman"/>
                <w:sz w:val="23"/>
                <w:szCs w:val="23"/>
              </w:rPr>
            </w:pPr>
            <w:r w:rsidRPr="00063F12">
              <w:rPr>
                <w:rFonts w:ascii="Times New Roman" w:hAnsi="Times New Roman"/>
                <w:sz w:val="23"/>
                <w:szCs w:val="23"/>
              </w:rPr>
              <w:t>4</w:t>
            </w:r>
          </w:p>
        </w:tc>
        <w:tc>
          <w:tcPr>
            <w:tcW w:w="2709" w:type="dxa"/>
            <w:tcBorders>
              <w:top w:val="nil"/>
              <w:left w:val="single" w:sz="2" w:space="0" w:color="000000"/>
              <w:bottom w:val="single" w:sz="2" w:space="0" w:color="000000"/>
              <w:right w:val="nil"/>
            </w:tcBorders>
            <w:vAlign w:val="center"/>
          </w:tcPr>
          <w:p w14:paraId="28922A74"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0A737AB0"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0B365D8D"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3FAF92C2"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4D9E0095"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41892161"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44D26A7E"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574C3EF6"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23183F62"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r>
      <w:tr w:rsidR="00063F12" w:rsidRPr="00063F12" w14:paraId="1CF408DC" w14:textId="77777777" w:rsidTr="00265C4E">
        <w:trPr>
          <w:trHeight w:val="416"/>
        </w:trPr>
        <w:tc>
          <w:tcPr>
            <w:tcW w:w="709" w:type="dxa"/>
            <w:tcBorders>
              <w:top w:val="nil"/>
              <w:left w:val="single" w:sz="2" w:space="0" w:color="000000"/>
              <w:bottom w:val="single" w:sz="2" w:space="0" w:color="000000"/>
              <w:right w:val="nil"/>
            </w:tcBorders>
            <w:vAlign w:val="center"/>
          </w:tcPr>
          <w:p w14:paraId="7A91BB50" w14:textId="77777777" w:rsidR="00EF6F6F" w:rsidRPr="00063F12" w:rsidRDefault="00EF6F6F" w:rsidP="00265C4E">
            <w:pPr>
              <w:suppressLineNumbers/>
              <w:snapToGrid w:val="0"/>
              <w:spacing w:after="0" w:line="360" w:lineRule="auto"/>
              <w:jc w:val="center"/>
              <w:rPr>
                <w:rFonts w:ascii="Times New Roman" w:hAnsi="Times New Roman"/>
                <w:sz w:val="23"/>
                <w:szCs w:val="23"/>
              </w:rPr>
            </w:pPr>
            <w:r w:rsidRPr="00063F12">
              <w:rPr>
                <w:rFonts w:ascii="Times New Roman" w:hAnsi="Times New Roman"/>
                <w:sz w:val="23"/>
                <w:szCs w:val="23"/>
              </w:rPr>
              <w:t>5</w:t>
            </w:r>
          </w:p>
        </w:tc>
        <w:tc>
          <w:tcPr>
            <w:tcW w:w="2709" w:type="dxa"/>
            <w:tcBorders>
              <w:top w:val="nil"/>
              <w:left w:val="single" w:sz="2" w:space="0" w:color="000000"/>
              <w:bottom w:val="single" w:sz="2" w:space="0" w:color="000000"/>
              <w:right w:val="nil"/>
            </w:tcBorders>
            <w:vAlign w:val="center"/>
          </w:tcPr>
          <w:p w14:paraId="43CBEBAA"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41" w:type="dxa"/>
            <w:tcBorders>
              <w:top w:val="nil"/>
              <w:left w:val="single" w:sz="2" w:space="0" w:color="000000"/>
              <w:bottom w:val="single" w:sz="2" w:space="0" w:color="000000"/>
              <w:right w:val="nil"/>
            </w:tcBorders>
            <w:vAlign w:val="center"/>
          </w:tcPr>
          <w:p w14:paraId="011CBF7D"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65" w:type="dxa"/>
            <w:tcBorders>
              <w:top w:val="nil"/>
              <w:left w:val="single" w:sz="2" w:space="0" w:color="000000"/>
              <w:bottom w:val="single" w:sz="2" w:space="0" w:color="000000"/>
              <w:right w:val="nil"/>
            </w:tcBorders>
            <w:vAlign w:val="center"/>
          </w:tcPr>
          <w:p w14:paraId="46EAD302"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90" w:type="dxa"/>
            <w:tcBorders>
              <w:top w:val="nil"/>
              <w:left w:val="single" w:sz="2" w:space="0" w:color="000000"/>
              <w:bottom w:val="single" w:sz="2" w:space="0" w:color="000000"/>
              <w:right w:val="nil"/>
            </w:tcBorders>
            <w:vAlign w:val="center"/>
          </w:tcPr>
          <w:p w14:paraId="39ADE133"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0" w:type="dxa"/>
            <w:tcBorders>
              <w:top w:val="nil"/>
              <w:left w:val="single" w:sz="2" w:space="0" w:color="000000"/>
              <w:bottom w:val="single" w:sz="2" w:space="0" w:color="000000"/>
              <w:right w:val="single" w:sz="2" w:space="0" w:color="000000"/>
            </w:tcBorders>
          </w:tcPr>
          <w:p w14:paraId="5EA52EED"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658" w:type="dxa"/>
            <w:tcBorders>
              <w:top w:val="nil"/>
              <w:left w:val="single" w:sz="2" w:space="0" w:color="000000"/>
              <w:bottom w:val="single" w:sz="2" w:space="0" w:color="000000"/>
              <w:right w:val="single" w:sz="2" w:space="0" w:color="000000"/>
            </w:tcBorders>
            <w:vAlign w:val="center"/>
          </w:tcPr>
          <w:p w14:paraId="02062C4B"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741" w:type="dxa"/>
            <w:tcBorders>
              <w:top w:val="nil"/>
              <w:left w:val="single" w:sz="2" w:space="0" w:color="000000"/>
              <w:bottom w:val="single" w:sz="2" w:space="0" w:color="000000"/>
              <w:right w:val="single" w:sz="2" w:space="0" w:color="000000"/>
            </w:tcBorders>
          </w:tcPr>
          <w:p w14:paraId="41DDE5D4"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9" w:type="dxa"/>
            <w:tcBorders>
              <w:top w:val="nil"/>
              <w:left w:val="single" w:sz="2" w:space="0" w:color="000000"/>
              <w:bottom w:val="single" w:sz="2" w:space="0" w:color="000000"/>
              <w:right w:val="single" w:sz="2" w:space="0" w:color="000000"/>
            </w:tcBorders>
          </w:tcPr>
          <w:p w14:paraId="78C6D2C7"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c>
          <w:tcPr>
            <w:tcW w:w="977" w:type="dxa"/>
            <w:tcBorders>
              <w:top w:val="nil"/>
              <w:left w:val="single" w:sz="2" w:space="0" w:color="000000"/>
              <w:bottom w:val="single" w:sz="2" w:space="0" w:color="000000"/>
              <w:right w:val="single" w:sz="2" w:space="0" w:color="000000"/>
            </w:tcBorders>
            <w:vAlign w:val="center"/>
          </w:tcPr>
          <w:p w14:paraId="7E910830" w14:textId="77777777" w:rsidR="00EF6F6F" w:rsidRPr="00063F12" w:rsidRDefault="00EF6F6F" w:rsidP="00265C4E">
            <w:pPr>
              <w:suppressLineNumbers/>
              <w:snapToGrid w:val="0"/>
              <w:spacing w:after="0" w:line="360" w:lineRule="auto"/>
              <w:jc w:val="center"/>
              <w:rPr>
                <w:rFonts w:ascii="Times New Roman" w:hAnsi="Times New Roman"/>
                <w:sz w:val="23"/>
                <w:szCs w:val="23"/>
              </w:rPr>
            </w:pPr>
          </w:p>
        </w:tc>
      </w:tr>
    </w:tbl>
    <w:p w14:paraId="5904974B" w14:textId="77777777" w:rsidR="00EF6F6F" w:rsidRPr="00063F12" w:rsidRDefault="00EF6F6F" w:rsidP="00EF6F6F">
      <w:pPr>
        <w:autoSpaceDE w:val="0"/>
        <w:spacing w:after="0" w:line="276" w:lineRule="auto"/>
        <w:jc w:val="both"/>
        <w:rPr>
          <w:rFonts w:ascii="Times New Roman" w:hAnsi="Times New Roman"/>
          <w:sz w:val="21"/>
          <w:szCs w:val="21"/>
          <w:lang w:val="pt-PT"/>
        </w:rPr>
      </w:pPr>
      <w:r w:rsidRPr="00063F12">
        <w:rPr>
          <w:rFonts w:ascii="Times New Roman" w:hAnsi="Times New Roman"/>
          <w:sz w:val="21"/>
          <w:szCs w:val="21"/>
          <w:lang w:val="pt-PT"/>
        </w:rPr>
        <w:t>*</w:t>
      </w:r>
      <w:r w:rsidRPr="00063F12">
        <w:rPr>
          <w:rFonts w:ascii="Times New Roman" w:hAnsi="Times New Roman"/>
          <w:lang w:val="ro-RO"/>
        </w:rPr>
        <w:t xml:space="preserve"> media aritmetică (calculată cu două zecimale exacte) a notelor finale acordate de președinte și membrii comisiei</w:t>
      </w:r>
    </w:p>
    <w:p w14:paraId="202CFB01" w14:textId="77777777" w:rsidR="00EF6F6F" w:rsidRPr="00810C15" w:rsidRDefault="00EF6F6F" w:rsidP="00EF6F6F">
      <w:pPr>
        <w:autoSpaceDE w:val="0"/>
        <w:spacing w:after="0" w:line="360" w:lineRule="auto"/>
        <w:jc w:val="both"/>
        <w:rPr>
          <w:rFonts w:ascii="Times New Roman" w:hAnsi="Times New Roman"/>
          <w:bCs/>
          <w:sz w:val="23"/>
          <w:szCs w:val="23"/>
          <w:lang w:val="pt-PT"/>
        </w:rPr>
      </w:pPr>
    </w:p>
    <w:p w14:paraId="78A61845" w14:textId="77777777" w:rsidR="00EF6F6F" w:rsidRPr="00810C15" w:rsidRDefault="00EF6F6F" w:rsidP="00EF6F6F">
      <w:pPr>
        <w:autoSpaceDE w:val="0"/>
        <w:spacing w:after="0" w:line="360" w:lineRule="auto"/>
        <w:jc w:val="both"/>
        <w:rPr>
          <w:rFonts w:ascii="Times New Roman" w:hAnsi="Times New Roman"/>
          <w:bCs/>
          <w:sz w:val="23"/>
          <w:szCs w:val="23"/>
          <w:lang w:val="pt-PT"/>
        </w:rPr>
      </w:pPr>
      <w:r w:rsidRPr="00810C15">
        <w:rPr>
          <w:rFonts w:ascii="Times New Roman" w:hAnsi="Times New Roman"/>
          <w:bCs/>
          <w:sz w:val="23"/>
          <w:szCs w:val="23"/>
          <w:lang w:val="pt-PT"/>
        </w:rPr>
        <w:t>Observaţi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FE1724" w14:textId="77777777" w:rsidR="00EF6F6F" w:rsidRPr="00810C15" w:rsidRDefault="00EF6F6F" w:rsidP="00EF6F6F">
      <w:pPr>
        <w:autoSpaceDE w:val="0"/>
        <w:spacing w:after="0" w:line="360" w:lineRule="auto"/>
        <w:jc w:val="both"/>
        <w:rPr>
          <w:rFonts w:ascii="Times New Roman" w:hAnsi="Times New Roman"/>
          <w:bCs/>
          <w:sz w:val="23"/>
          <w:szCs w:val="23"/>
          <w:lang w:val="pt-PT"/>
        </w:rPr>
      </w:pPr>
      <w:r w:rsidRPr="00810C15">
        <w:rPr>
          <w:rFonts w:ascii="Times New Roman" w:hAnsi="Times New Roman"/>
          <w:bCs/>
          <w:sz w:val="23"/>
          <w:szCs w:val="23"/>
          <w:lang w:val="pt-PT"/>
        </w:rPr>
        <w:t>___________________________________________________________________________________</w:t>
      </w:r>
    </w:p>
    <w:p w14:paraId="2CCA6E29" w14:textId="77777777" w:rsidR="00EF6F6F" w:rsidRDefault="00EF6F6F" w:rsidP="00EF6F6F">
      <w:pPr>
        <w:autoSpaceDE w:val="0"/>
        <w:spacing w:after="0" w:line="360" w:lineRule="auto"/>
        <w:jc w:val="both"/>
        <w:rPr>
          <w:rFonts w:ascii="Times New Roman" w:hAnsi="Times New Roman"/>
          <w:lang w:val="ro-RO"/>
        </w:rPr>
      </w:pPr>
    </w:p>
    <w:p w14:paraId="6CF0E991" w14:textId="77777777" w:rsidR="00EF6F6F" w:rsidRPr="00810C15" w:rsidRDefault="00EF6F6F" w:rsidP="00EF6F6F">
      <w:pPr>
        <w:autoSpaceDE w:val="0"/>
        <w:spacing w:after="0" w:line="360" w:lineRule="auto"/>
        <w:jc w:val="both"/>
        <w:rPr>
          <w:rFonts w:ascii="Times New Roman" w:hAnsi="Times New Roman"/>
          <w:bCs/>
          <w:sz w:val="23"/>
          <w:szCs w:val="23"/>
          <w:lang w:val="pt-PT"/>
        </w:rPr>
      </w:pPr>
    </w:p>
    <w:p w14:paraId="713D553C" w14:textId="77777777" w:rsidR="00EF6F6F" w:rsidRPr="00810C15" w:rsidRDefault="00EF6F6F" w:rsidP="00EF6F6F">
      <w:pPr>
        <w:autoSpaceDE w:val="0"/>
        <w:spacing w:after="0" w:line="360" w:lineRule="auto"/>
        <w:jc w:val="center"/>
        <w:rPr>
          <w:rFonts w:ascii="Times New Roman" w:hAnsi="Times New Roman"/>
          <w:b/>
          <w:bCs/>
          <w:sz w:val="23"/>
          <w:szCs w:val="23"/>
          <w:lang w:val="pt-PT"/>
        </w:rPr>
      </w:pPr>
      <w:r w:rsidRPr="00810C15">
        <w:rPr>
          <w:rFonts w:ascii="Times New Roman" w:hAnsi="Times New Roman"/>
          <w:b/>
          <w:bCs/>
          <w:sz w:val="23"/>
          <w:szCs w:val="23"/>
          <w:lang w:val="pt-PT"/>
        </w:rPr>
        <w:t>III. DECIZIA COMISIEI DE CONCURS</w:t>
      </w:r>
    </w:p>
    <w:p w14:paraId="58FBDED9" w14:textId="77777777" w:rsidR="00EF6F6F" w:rsidRPr="00810C15" w:rsidRDefault="00EF6F6F" w:rsidP="00EF6F6F">
      <w:pPr>
        <w:autoSpaceDE w:val="0"/>
        <w:spacing w:after="0" w:line="360" w:lineRule="auto"/>
        <w:jc w:val="both"/>
        <w:rPr>
          <w:rFonts w:ascii="Times New Roman" w:hAnsi="Times New Roman"/>
          <w:b/>
          <w:bCs/>
          <w:sz w:val="23"/>
          <w:szCs w:val="23"/>
          <w:lang w:val="pt-PT"/>
        </w:rPr>
      </w:pPr>
    </w:p>
    <w:p w14:paraId="51A11501" w14:textId="77777777" w:rsidR="00EF6F6F" w:rsidRPr="00810C15" w:rsidRDefault="00EF6F6F" w:rsidP="00EF6F6F">
      <w:pPr>
        <w:autoSpaceDE w:val="0"/>
        <w:spacing w:after="0" w:line="360" w:lineRule="auto"/>
        <w:jc w:val="both"/>
        <w:rPr>
          <w:rFonts w:ascii="Times New Roman" w:hAnsi="Times New Roman"/>
          <w:sz w:val="23"/>
          <w:szCs w:val="23"/>
          <w:lang w:val="pt-PT"/>
        </w:rPr>
      </w:pPr>
      <w:r w:rsidRPr="00810C15">
        <w:rPr>
          <w:rFonts w:ascii="Times New Roman" w:hAnsi="Times New Roman"/>
          <w:b/>
          <w:bCs/>
          <w:sz w:val="23"/>
          <w:szCs w:val="23"/>
          <w:lang w:val="pt-PT"/>
        </w:rPr>
        <w:tab/>
      </w:r>
      <w:r w:rsidRPr="00810C15">
        <w:rPr>
          <w:rFonts w:ascii="Times New Roman" w:hAnsi="Times New Roman"/>
          <w:sz w:val="23"/>
          <w:szCs w:val="23"/>
          <w:lang w:val="pt-PT"/>
        </w:rPr>
        <w:t>În urma evaluării activităţii profesionale, ştiinţifice şi a probelor de concurs susţinute, comisia propune, cu ______voturi „pentru”, ______ voturi „contra” şi ______ „abţineri”, ca</w:t>
      </w:r>
    </w:p>
    <w:p w14:paraId="2BAFAFF7" w14:textId="77777777" w:rsidR="00EF6F6F" w:rsidRPr="00810C15" w:rsidRDefault="00EF6F6F" w:rsidP="00EF6F6F">
      <w:pPr>
        <w:autoSpaceDE w:val="0"/>
        <w:spacing w:after="0" w:line="360" w:lineRule="auto"/>
        <w:jc w:val="both"/>
        <w:rPr>
          <w:rFonts w:ascii="Times New Roman" w:hAnsi="Times New Roman"/>
          <w:sz w:val="23"/>
          <w:szCs w:val="23"/>
          <w:lang w:val="pt-PT"/>
        </w:rPr>
      </w:pPr>
      <w:r w:rsidRPr="00810C15">
        <w:rPr>
          <w:rFonts w:ascii="Times New Roman" w:hAnsi="Times New Roman"/>
          <w:sz w:val="23"/>
          <w:szCs w:val="23"/>
          <w:lang w:val="pt-PT"/>
        </w:rPr>
        <w:t>D-na. / D-l. _________________________________________ să ocupe postul pentru care s-a organizat concursul.</w:t>
      </w:r>
    </w:p>
    <w:p w14:paraId="0DFE6017" w14:textId="77777777" w:rsidR="00EF6F6F" w:rsidRPr="00810C15" w:rsidRDefault="00EF6F6F" w:rsidP="00EF6F6F">
      <w:pPr>
        <w:autoSpaceDE w:val="0"/>
        <w:spacing w:after="0" w:line="360" w:lineRule="auto"/>
        <w:jc w:val="both"/>
        <w:rPr>
          <w:rFonts w:ascii="Times New Roman" w:hAnsi="Times New Roman"/>
          <w:sz w:val="23"/>
          <w:szCs w:val="23"/>
          <w:lang w:val="it-IT"/>
        </w:rPr>
      </w:pPr>
      <w:r w:rsidRPr="00810C15">
        <w:rPr>
          <w:rFonts w:ascii="Times New Roman" w:hAnsi="Times New Roman"/>
          <w:sz w:val="23"/>
          <w:szCs w:val="23"/>
          <w:lang w:val="pt-PT"/>
        </w:rPr>
        <w:tab/>
      </w:r>
      <w:r w:rsidRPr="00810C15">
        <w:rPr>
          <w:rFonts w:ascii="Times New Roman" w:hAnsi="Times New Roman"/>
          <w:sz w:val="23"/>
          <w:szCs w:val="23"/>
          <w:lang w:val="it-IT"/>
        </w:rPr>
        <w:t>Data: ___________.</w:t>
      </w:r>
    </w:p>
    <w:p w14:paraId="72B8FF29" w14:textId="77777777" w:rsidR="00EF6F6F" w:rsidRPr="00810C15" w:rsidRDefault="00EF6F6F" w:rsidP="00EF6F6F">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t>Preşedinte comisie</w:t>
      </w:r>
      <w:r w:rsidRPr="00810C15">
        <w:rPr>
          <w:rFonts w:ascii="Times New Roman" w:hAnsi="Times New Roman"/>
          <w:b/>
          <w:bCs/>
          <w:sz w:val="23"/>
          <w:szCs w:val="23"/>
          <w:lang w:val="it-IT"/>
        </w:rPr>
        <w:tab/>
        <w:t>___________________________________________________________</w:t>
      </w:r>
    </w:p>
    <w:p w14:paraId="3E21B990" w14:textId="77777777" w:rsidR="00EF6F6F" w:rsidRPr="00810C15" w:rsidRDefault="00EF6F6F" w:rsidP="00EF6F6F">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t>Membrii comisiei</w:t>
      </w:r>
      <w:r w:rsidRPr="00810C15">
        <w:rPr>
          <w:rFonts w:ascii="Times New Roman" w:hAnsi="Times New Roman"/>
          <w:b/>
          <w:bCs/>
          <w:sz w:val="23"/>
          <w:szCs w:val="23"/>
          <w:lang w:val="it-IT"/>
        </w:rPr>
        <w:tab/>
        <w:t>___________________________________________________________</w:t>
      </w:r>
    </w:p>
    <w:p w14:paraId="2ED891EB" w14:textId="77777777" w:rsidR="00EF6F6F" w:rsidRPr="00810C15" w:rsidRDefault="00EF6F6F" w:rsidP="00EF6F6F">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t>___________________________________________________________</w:t>
      </w:r>
    </w:p>
    <w:p w14:paraId="4562BE96" w14:textId="77777777" w:rsidR="00EF6F6F" w:rsidRPr="00810C15" w:rsidRDefault="00EF6F6F" w:rsidP="00EF6F6F">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t>___________________________________________________________</w:t>
      </w:r>
    </w:p>
    <w:p w14:paraId="78364EA4" w14:textId="77777777" w:rsidR="00EF6F6F" w:rsidRPr="00810C15" w:rsidRDefault="00EF6F6F" w:rsidP="00EF6F6F">
      <w:pPr>
        <w:autoSpaceDE w:val="0"/>
        <w:spacing w:after="0" w:line="360" w:lineRule="auto"/>
        <w:jc w:val="both"/>
        <w:rPr>
          <w:rFonts w:ascii="Times New Roman" w:hAnsi="Times New Roman"/>
          <w:b/>
          <w:bCs/>
          <w:sz w:val="23"/>
          <w:szCs w:val="23"/>
          <w:lang w:val="it-IT"/>
        </w:rPr>
      </w:pP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r>
      <w:r w:rsidRPr="00810C15">
        <w:rPr>
          <w:rFonts w:ascii="Times New Roman" w:hAnsi="Times New Roman"/>
          <w:b/>
          <w:bCs/>
          <w:sz w:val="23"/>
          <w:szCs w:val="23"/>
          <w:lang w:val="it-IT"/>
        </w:rPr>
        <w:tab/>
        <w:t>___________________________________________________________</w:t>
      </w:r>
    </w:p>
    <w:p w14:paraId="5673D4B9" w14:textId="77777777" w:rsidR="00EF6F6F" w:rsidRPr="00810C15" w:rsidRDefault="00EF6F6F" w:rsidP="00EF6F6F">
      <w:pPr>
        <w:tabs>
          <w:tab w:val="left" w:pos="1934"/>
          <w:tab w:val="center" w:pos="4536"/>
        </w:tabs>
        <w:autoSpaceDE w:val="0"/>
        <w:spacing w:after="0" w:line="200" w:lineRule="atLeast"/>
        <w:rPr>
          <w:rFonts w:ascii="Times New Roman" w:hAnsi="Times New Roman"/>
          <w:b/>
          <w:bCs/>
          <w:sz w:val="24"/>
          <w:szCs w:val="24"/>
          <w:lang w:val="it-IT"/>
        </w:rPr>
      </w:pPr>
    </w:p>
    <w:p w14:paraId="34B4B3D2" w14:textId="77777777" w:rsidR="00EF6F6F" w:rsidRPr="00810C15" w:rsidRDefault="00EF6F6F" w:rsidP="00EF6F6F">
      <w:pPr>
        <w:tabs>
          <w:tab w:val="left" w:pos="1934"/>
          <w:tab w:val="center" w:pos="4536"/>
        </w:tabs>
        <w:autoSpaceDE w:val="0"/>
        <w:spacing w:after="0" w:line="200" w:lineRule="atLeast"/>
        <w:rPr>
          <w:rFonts w:ascii="Times New Roman" w:hAnsi="Times New Roman"/>
          <w:b/>
          <w:bCs/>
          <w:sz w:val="24"/>
          <w:szCs w:val="24"/>
          <w:lang w:val="it-IT"/>
        </w:rPr>
      </w:pPr>
    </w:p>
    <w:p w14:paraId="13634760" w14:textId="77777777" w:rsidR="00EF6F6F" w:rsidRPr="00810C15" w:rsidRDefault="00EF6F6F" w:rsidP="00EF6F6F">
      <w:pPr>
        <w:autoSpaceDE w:val="0"/>
        <w:spacing w:after="0" w:line="200" w:lineRule="atLeast"/>
        <w:jc w:val="center"/>
        <w:rPr>
          <w:rFonts w:ascii="Times New Roman" w:hAnsi="Times New Roman"/>
          <w:b/>
          <w:bCs/>
          <w:sz w:val="24"/>
          <w:szCs w:val="24"/>
          <w:lang w:val="it-IT"/>
        </w:rPr>
      </w:pPr>
      <w:r w:rsidRPr="00810C15">
        <w:rPr>
          <w:rFonts w:ascii="Times New Roman" w:hAnsi="Times New Roman"/>
          <w:b/>
          <w:bCs/>
          <w:sz w:val="24"/>
          <w:szCs w:val="24"/>
          <w:lang w:val="it-IT"/>
        </w:rPr>
        <w:t>IV. ANUNŢAREA REZULTATELOR</w:t>
      </w:r>
    </w:p>
    <w:p w14:paraId="62B5D74F" w14:textId="77777777" w:rsidR="00EF6F6F" w:rsidRPr="00810C15" w:rsidRDefault="00EF6F6F" w:rsidP="00EF6F6F">
      <w:pPr>
        <w:autoSpaceDE w:val="0"/>
        <w:spacing w:after="0" w:line="360" w:lineRule="auto"/>
        <w:jc w:val="both"/>
        <w:rPr>
          <w:rFonts w:ascii="Times New Roman" w:hAnsi="Times New Roman"/>
          <w:b/>
          <w:bCs/>
          <w:sz w:val="24"/>
          <w:szCs w:val="24"/>
          <w:lang w:val="it-IT"/>
        </w:rPr>
      </w:pPr>
    </w:p>
    <w:p w14:paraId="7511DCB2" w14:textId="77777777" w:rsidR="00EF6F6F" w:rsidRPr="00810C15" w:rsidRDefault="00EF6F6F" w:rsidP="00EF6F6F">
      <w:pPr>
        <w:autoSpaceDE w:val="0"/>
        <w:spacing w:after="0" w:line="360" w:lineRule="auto"/>
        <w:jc w:val="both"/>
        <w:rPr>
          <w:rFonts w:ascii="Times New Roman" w:hAnsi="Times New Roman"/>
          <w:b/>
          <w:bCs/>
          <w:lang w:val="it-IT"/>
        </w:rPr>
      </w:pPr>
      <w:r w:rsidRPr="00810C15">
        <w:rPr>
          <w:rFonts w:ascii="Times New Roman" w:hAnsi="Times New Roman"/>
          <w:lang w:val="it-IT"/>
        </w:rPr>
        <w:t>Rezultatele concursului au fost făcute publice în data de _________________, ora ________, prin ______________________________________________________________________________________________________________________________________________________________________________</w:t>
      </w:r>
    </w:p>
    <w:p w14:paraId="494C8130" w14:textId="77777777" w:rsidR="00EF6F6F" w:rsidRPr="00810C15" w:rsidRDefault="00EF6F6F" w:rsidP="00EF6F6F">
      <w:pPr>
        <w:autoSpaceDE w:val="0"/>
        <w:spacing w:after="0" w:line="360" w:lineRule="auto"/>
        <w:jc w:val="center"/>
        <w:rPr>
          <w:rFonts w:ascii="Times New Roman" w:hAnsi="Times New Roman"/>
          <w:b/>
          <w:bCs/>
          <w:sz w:val="23"/>
          <w:szCs w:val="23"/>
          <w:lang w:val="it-IT"/>
        </w:rPr>
      </w:pPr>
    </w:p>
    <w:p w14:paraId="1704F744" w14:textId="77777777" w:rsidR="00EF6F6F" w:rsidRPr="00810C15" w:rsidRDefault="00EF6F6F" w:rsidP="00EF6F6F">
      <w:pPr>
        <w:autoSpaceDE w:val="0"/>
        <w:spacing w:after="0" w:line="360" w:lineRule="auto"/>
        <w:jc w:val="center"/>
        <w:rPr>
          <w:rFonts w:ascii="Times New Roman" w:hAnsi="Times New Roman"/>
          <w:b/>
          <w:bCs/>
          <w:sz w:val="23"/>
          <w:szCs w:val="23"/>
          <w:lang w:val="it-IT"/>
        </w:rPr>
      </w:pPr>
      <w:r w:rsidRPr="00810C15">
        <w:rPr>
          <w:rFonts w:ascii="Times New Roman" w:hAnsi="Times New Roman"/>
          <w:b/>
          <w:bCs/>
          <w:sz w:val="23"/>
          <w:szCs w:val="23"/>
          <w:lang w:val="it-IT"/>
        </w:rPr>
        <w:t>V. CONTESTAŢII</w:t>
      </w:r>
    </w:p>
    <w:p w14:paraId="348EA39A" w14:textId="77777777" w:rsidR="00EF6F6F" w:rsidRPr="00810C15" w:rsidRDefault="00EF6F6F" w:rsidP="00EF6F6F">
      <w:pPr>
        <w:autoSpaceDE w:val="0"/>
        <w:spacing w:after="0" w:line="360" w:lineRule="auto"/>
        <w:jc w:val="both"/>
        <w:rPr>
          <w:rFonts w:ascii="Times New Roman" w:hAnsi="Times New Roman"/>
          <w:b/>
          <w:bCs/>
          <w:sz w:val="12"/>
          <w:szCs w:val="12"/>
          <w:lang w:val="it-IT"/>
        </w:rPr>
      </w:pPr>
    </w:p>
    <w:p w14:paraId="5F2711C0" w14:textId="77777777" w:rsidR="00EF6F6F" w:rsidRPr="00810C15" w:rsidRDefault="00EF6F6F" w:rsidP="00EF6F6F">
      <w:pPr>
        <w:autoSpaceDE w:val="0"/>
        <w:spacing w:after="0" w:line="360" w:lineRule="auto"/>
        <w:jc w:val="both"/>
        <w:rPr>
          <w:rFonts w:ascii="Times New Roman" w:hAnsi="Times New Roman"/>
          <w:sz w:val="23"/>
          <w:szCs w:val="23"/>
          <w:lang w:val="it-IT"/>
        </w:rPr>
      </w:pPr>
      <w:r w:rsidRPr="00810C15">
        <w:rPr>
          <w:rFonts w:ascii="Times New Roman" w:hAnsi="Times New Roman"/>
          <w:sz w:val="23"/>
          <w:szCs w:val="23"/>
          <w:lang w:val="it-IT"/>
        </w:rPr>
        <w:tab/>
        <w:t>Nu s-au înregistrat contestaţii / S-a depus contestaţia (contestatar, motivare): __________________________________________________________________________________________________________________________________________________________________________________________________________________________________________</w:t>
      </w:r>
    </w:p>
    <w:p w14:paraId="78E0E589" w14:textId="77777777" w:rsidR="00EF6F6F" w:rsidRPr="00810C15" w:rsidRDefault="00EF6F6F" w:rsidP="00EF6F6F">
      <w:pPr>
        <w:autoSpaceDE w:val="0"/>
        <w:spacing w:after="0" w:line="200" w:lineRule="atLeast"/>
        <w:jc w:val="center"/>
        <w:rPr>
          <w:rFonts w:ascii="Times New Roman" w:hAnsi="Times New Roman"/>
          <w:sz w:val="23"/>
          <w:szCs w:val="23"/>
          <w:lang w:val="it-IT"/>
        </w:rPr>
      </w:pPr>
      <w:r w:rsidRPr="00810C15">
        <w:rPr>
          <w:rFonts w:ascii="Times New Roman" w:hAnsi="Times New Roman"/>
          <w:sz w:val="23"/>
          <w:szCs w:val="23"/>
          <w:lang w:val="it-IT"/>
        </w:rPr>
        <w:tab/>
      </w:r>
    </w:p>
    <w:p w14:paraId="66D2C376" w14:textId="77777777" w:rsidR="00EF6F6F" w:rsidRPr="00810C15" w:rsidRDefault="00EF6F6F" w:rsidP="00EF6F6F">
      <w:pPr>
        <w:autoSpaceDE w:val="0"/>
        <w:spacing w:after="0" w:line="200" w:lineRule="atLeast"/>
        <w:jc w:val="center"/>
        <w:rPr>
          <w:rFonts w:ascii="Times New Roman" w:hAnsi="Times New Roman"/>
          <w:b/>
          <w:bCs/>
          <w:lang w:val="it-IT"/>
        </w:rPr>
      </w:pPr>
      <w:r w:rsidRPr="00810C15">
        <w:rPr>
          <w:rFonts w:ascii="Times New Roman" w:hAnsi="Times New Roman"/>
          <w:b/>
          <w:bCs/>
          <w:lang w:val="it-IT"/>
        </w:rPr>
        <w:t>VI. DECIZIA COMISIEI DE SOLUȚIONARE A CONTESTAȚIILOR</w:t>
      </w:r>
    </w:p>
    <w:p w14:paraId="3EA16819" w14:textId="77777777" w:rsidR="00EF6F6F" w:rsidRPr="00810C15" w:rsidRDefault="00EF6F6F" w:rsidP="00EF6F6F">
      <w:pPr>
        <w:autoSpaceDE w:val="0"/>
        <w:spacing w:after="0" w:line="360" w:lineRule="auto"/>
        <w:jc w:val="both"/>
        <w:rPr>
          <w:rFonts w:ascii="Times New Roman" w:hAnsi="Times New Roman"/>
          <w:strike/>
          <w:sz w:val="24"/>
          <w:szCs w:val="24"/>
          <w:lang w:val="it-IT"/>
        </w:rPr>
      </w:pPr>
    </w:p>
    <w:p w14:paraId="512365F1" w14:textId="7B0F2F41" w:rsidR="00EF6F6F" w:rsidRPr="00ED02C9" w:rsidRDefault="00EF6F6F" w:rsidP="00EF6F6F">
      <w:pPr>
        <w:autoSpaceDE w:val="0"/>
        <w:spacing w:after="0" w:line="360" w:lineRule="auto"/>
        <w:jc w:val="both"/>
        <w:rPr>
          <w:rFonts w:ascii="Times New Roman" w:hAnsi="Times New Roman"/>
          <w:sz w:val="24"/>
          <w:szCs w:val="24"/>
          <w:lang w:val="fr-FR"/>
        </w:rPr>
      </w:pPr>
      <w:r w:rsidRPr="00810C15">
        <w:rPr>
          <w:rFonts w:ascii="Times New Roman" w:hAnsi="Times New Roman"/>
          <w:lang w:val="it-IT"/>
        </w:rPr>
        <w:tab/>
      </w:r>
      <w:proofErr w:type="spellStart"/>
      <w:r w:rsidRPr="00ED02C9">
        <w:rPr>
          <w:rFonts w:ascii="Times New Roman" w:hAnsi="Times New Roman"/>
          <w:sz w:val="24"/>
          <w:szCs w:val="24"/>
          <w:lang w:val="fr-FR"/>
        </w:rPr>
        <w:t>Modul</w:t>
      </w:r>
      <w:proofErr w:type="spellEnd"/>
      <w:r w:rsidRPr="00ED02C9">
        <w:rPr>
          <w:rFonts w:ascii="Times New Roman" w:hAnsi="Times New Roman"/>
          <w:sz w:val="24"/>
          <w:szCs w:val="24"/>
          <w:lang w:val="fr-FR"/>
        </w:rPr>
        <w:t xml:space="preserve"> de </w:t>
      </w:r>
      <w:proofErr w:type="spellStart"/>
      <w:r w:rsidRPr="00ED02C9">
        <w:rPr>
          <w:rFonts w:ascii="Times New Roman" w:hAnsi="Times New Roman"/>
          <w:sz w:val="24"/>
          <w:szCs w:val="24"/>
          <w:lang w:val="fr-FR"/>
        </w:rPr>
        <w:t>solu</w:t>
      </w:r>
      <w:r w:rsidRPr="00ED02C9">
        <w:rPr>
          <w:rFonts w:asciiTheme="minorHAnsi" w:hAnsiTheme="minorHAnsi"/>
          <w:sz w:val="24"/>
          <w:szCs w:val="24"/>
          <w:lang w:val="fr-FR"/>
        </w:rPr>
        <w:t>ț</w:t>
      </w:r>
      <w:r w:rsidRPr="00ED02C9">
        <w:rPr>
          <w:rFonts w:ascii="Times New Roman" w:hAnsi="Times New Roman"/>
          <w:sz w:val="24"/>
          <w:szCs w:val="24"/>
          <w:lang w:val="fr-FR"/>
        </w:rPr>
        <w:t>ionare</w:t>
      </w:r>
      <w:proofErr w:type="spellEnd"/>
      <w:r w:rsidRPr="00ED02C9">
        <w:rPr>
          <w:rFonts w:ascii="Times New Roman" w:hAnsi="Times New Roman"/>
          <w:sz w:val="24"/>
          <w:szCs w:val="24"/>
          <w:lang w:val="fr-FR"/>
        </w:rPr>
        <w:t xml:space="preserve"> a contesta</w:t>
      </w:r>
      <w:r w:rsidRPr="00ED02C9">
        <w:rPr>
          <w:rFonts w:asciiTheme="minorHAnsi" w:hAnsiTheme="minorHAnsi"/>
          <w:sz w:val="24"/>
          <w:szCs w:val="24"/>
          <w:lang w:val="fr-FR"/>
        </w:rPr>
        <w:t>ț</w:t>
      </w:r>
      <w:r w:rsidRPr="00ED02C9">
        <w:rPr>
          <w:rFonts w:ascii="Times New Roman" w:hAnsi="Times New Roman"/>
          <w:sz w:val="24"/>
          <w:szCs w:val="24"/>
          <w:lang w:val="fr-FR"/>
        </w:rPr>
        <w:t>iei 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lang w:val="fr-FR"/>
        </w:rPr>
        <w:t>__________________________________________________________________________</w:t>
      </w:r>
    </w:p>
    <w:p w14:paraId="4A8F188E" w14:textId="77777777" w:rsidR="00EF6F6F" w:rsidRDefault="00EF6F6F" w:rsidP="00EF6F6F">
      <w:pPr>
        <w:autoSpaceDE w:val="0"/>
        <w:spacing w:after="0" w:line="360" w:lineRule="auto"/>
        <w:jc w:val="both"/>
        <w:rPr>
          <w:rFonts w:ascii="Times New Roman" w:hAnsi="Times New Roman"/>
          <w:sz w:val="24"/>
          <w:szCs w:val="24"/>
          <w:lang w:val="fr-FR"/>
        </w:rPr>
      </w:pPr>
      <w:r w:rsidRPr="00ED02C9">
        <w:rPr>
          <w:rFonts w:ascii="Times New Roman" w:hAnsi="Times New Roman"/>
          <w:sz w:val="24"/>
          <w:szCs w:val="24"/>
          <w:lang w:val="fr-FR"/>
        </w:rPr>
        <w:tab/>
      </w:r>
    </w:p>
    <w:p w14:paraId="560AA6BE" w14:textId="0E576A20" w:rsidR="00EF6F6F" w:rsidRPr="00ED02C9" w:rsidRDefault="00EF6F6F" w:rsidP="00EF6F6F">
      <w:pPr>
        <w:autoSpaceDE w:val="0"/>
        <w:spacing w:after="0" w:line="360" w:lineRule="auto"/>
        <w:ind w:firstLine="708"/>
        <w:jc w:val="both"/>
        <w:rPr>
          <w:rFonts w:ascii="Times New Roman" w:hAnsi="Times New Roman"/>
          <w:sz w:val="24"/>
          <w:szCs w:val="24"/>
          <w:lang w:val="fr-FR"/>
        </w:rPr>
      </w:pPr>
      <w:proofErr w:type="gramStart"/>
      <w:r w:rsidRPr="00ED02C9">
        <w:rPr>
          <w:rFonts w:ascii="Times New Roman" w:hAnsi="Times New Roman"/>
          <w:sz w:val="24"/>
          <w:szCs w:val="24"/>
          <w:lang w:val="fr-FR"/>
        </w:rPr>
        <w:t>Data:</w:t>
      </w:r>
      <w:proofErr w:type="gramEnd"/>
      <w:r w:rsidRPr="00ED02C9">
        <w:rPr>
          <w:rFonts w:ascii="Times New Roman" w:hAnsi="Times New Roman"/>
          <w:sz w:val="24"/>
          <w:szCs w:val="24"/>
          <w:lang w:val="fr-FR"/>
        </w:rPr>
        <w:t xml:space="preserve"> ___________</w:t>
      </w:r>
    </w:p>
    <w:p w14:paraId="71AB98D8" w14:textId="77777777" w:rsidR="00EF6F6F" w:rsidRPr="00ED02C9" w:rsidRDefault="00EF6F6F" w:rsidP="00EF6F6F">
      <w:pPr>
        <w:autoSpaceDE w:val="0"/>
        <w:spacing w:after="0" w:line="360" w:lineRule="auto"/>
        <w:jc w:val="both"/>
        <w:rPr>
          <w:rFonts w:ascii="Times New Roman" w:hAnsi="Times New Roman"/>
          <w:sz w:val="24"/>
          <w:szCs w:val="24"/>
          <w:lang w:val="fr-FR"/>
        </w:rPr>
      </w:pPr>
    </w:p>
    <w:p w14:paraId="5F137DCB" w14:textId="77777777" w:rsidR="00EF6F6F" w:rsidRPr="00ED02C9" w:rsidRDefault="00EF6F6F" w:rsidP="00EF6F6F">
      <w:pPr>
        <w:autoSpaceDE w:val="0"/>
        <w:spacing w:after="0" w:line="360" w:lineRule="auto"/>
        <w:jc w:val="both"/>
        <w:rPr>
          <w:rFonts w:ascii="Times New Roman" w:hAnsi="Times New Roman"/>
          <w:b/>
          <w:bCs/>
          <w:sz w:val="24"/>
          <w:szCs w:val="24"/>
          <w:lang w:val="fr-FR"/>
        </w:rPr>
      </w:pPr>
    </w:p>
    <w:p w14:paraId="09CDC12C" w14:textId="77777777" w:rsidR="00EF6F6F" w:rsidRPr="00ED02C9" w:rsidRDefault="00EF6F6F" w:rsidP="00EF6F6F">
      <w:pPr>
        <w:autoSpaceDE w:val="0"/>
        <w:spacing w:after="0" w:line="360" w:lineRule="auto"/>
        <w:jc w:val="both"/>
        <w:rPr>
          <w:rFonts w:ascii="Times New Roman" w:hAnsi="Times New Roman"/>
          <w:b/>
          <w:bCs/>
          <w:sz w:val="24"/>
          <w:szCs w:val="24"/>
          <w:lang w:val="fr-FR"/>
        </w:rPr>
      </w:pPr>
      <w:r w:rsidRPr="00ED02C9">
        <w:rPr>
          <w:rFonts w:ascii="Times New Roman" w:hAnsi="Times New Roman"/>
          <w:b/>
          <w:bCs/>
          <w:sz w:val="24"/>
          <w:szCs w:val="24"/>
          <w:lang w:val="fr-FR"/>
        </w:rPr>
        <w:tab/>
        <w:t>Pre</w:t>
      </w:r>
      <w:r w:rsidRPr="00ED02C9">
        <w:rPr>
          <w:rFonts w:asciiTheme="minorHAnsi" w:hAnsiTheme="minorHAnsi"/>
          <w:b/>
          <w:bCs/>
          <w:sz w:val="24"/>
          <w:szCs w:val="24"/>
          <w:lang w:val="fr-FR"/>
        </w:rPr>
        <w:t>ş</w:t>
      </w:r>
      <w:r w:rsidRPr="00ED02C9">
        <w:rPr>
          <w:rFonts w:ascii="Times New Roman" w:hAnsi="Times New Roman"/>
          <w:b/>
          <w:bCs/>
          <w:sz w:val="24"/>
          <w:szCs w:val="24"/>
          <w:lang w:val="fr-FR"/>
        </w:rPr>
        <w:t>edinte</w:t>
      </w:r>
      <w:r>
        <w:rPr>
          <w:rFonts w:ascii="Times New Roman" w:hAnsi="Times New Roman"/>
          <w:b/>
          <w:bCs/>
          <w:sz w:val="24"/>
          <w:szCs w:val="24"/>
          <w:lang w:val="fr-FR"/>
        </w:rPr>
        <w:t xml:space="preserve"> </w:t>
      </w:r>
      <w:r w:rsidRPr="00ED02C9">
        <w:rPr>
          <w:rFonts w:ascii="Times New Roman" w:hAnsi="Times New Roman"/>
          <w:b/>
          <w:bCs/>
          <w:sz w:val="24"/>
          <w:szCs w:val="24"/>
          <w:lang w:val="fr-FR"/>
        </w:rPr>
        <w:t>comisie</w:t>
      </w:r>
      <w:r w:rsidRPr="00ED02C9">
        <w:rPr>
          <w:rFonts w:ascii="Times New Roman" w:hAnsi="Times New Roman"/>
          <w:b/>
          <w:bCs/>
          <w:sz w:val="24"/>
          <w:szCs w:val="24"/>
          <w:lang w:val="fr-FR"/>
        </w:rPr>
        <w:tab/>
        <w:t>______________________________________________________</w:t>
      </w:r>
    </w:p>
    <w:p w14:paraId="35786218" w14:textId="77777777" w:rsidR="00EF6F6F" w:rsidRPr="00ED02C9" w:rsidRDefault="00EF6F6F" w:rsidP="00EF6F6F">
      <w:pPr>
        <w:autoSpaceDE w:val="0"/>
        <w:spacing w:after="0" w:line="360" w:lineRule="auto"/>
        <w:jc w:val="both"/>
        <w:rPr>
          <w:rFonts w:ascii="Times New Roman" w:hAnsi="Times New Roman"/>
          <w:b/>
          <w:bCs/>
          <w:lang w:val="fr-FR"/>
        </w:rPr>
      </w:pPr>
      <w:r w:rsidRPr="00ED02C9">
        <w:rPr>
          <w:rFonts w:ascii="Times New Roman" w:hAnsi="Times New Roman"/>
          <w:b/>
          <w:bCs/>
          <w:sz w:val="24"/>
          <w:szCs w:val="24"/>
          <w:lang w:val="fr-FR"/>
        </w:rPr>
        <w:tab/>
        <w:t>Membrii</w:t>
      </w:r>
      <w:r>
        <w:rPr>
          <w:rFonts w:ascii="Times New Roman" w:hAnsi="Times New Roman"/>
          <w:b/>
          <w:bCs/>
          <w:sz w:val="24"/>
          <w:szCs w:val="24"/>
          <w:lang w:val="fr-FR"/>
        </w:rPr>
        <w:t xml:space="preserve"> </w:t>
      </w:r>
      <w:r w:rsidRPr="00ED02C9">
        <w:rPr>
          <w:rFonts w:ascii="Times New Roman" w:hAnsi="Times New Roman"/>
          <w:b/>
          <w:bCs/>
          <w:sz w:val="24"/>
          <w:szCs w:val="24"/>
          <w:lang w:val="fr-FR"/>
        </w:rPr>
        <w:t>comisiei</w:t>
      </w:r>
      <w:r w:rsidRPr="00ED02C9">
        <w:rPr>
          <w:rFonts w:ascii="Times New Roman" w:hAnsi="Times New Roman"/>
          <w:b/>
          <w:bCs/>
          <w:lang w:val="fr-FR"/>
        </w:rPr>
        <w:tab/>
        <w:t>____________________________________________________________</w:t>
      </w:r>
    </w:p>
    <w:p w14:paraId="6657F388" w14:textId="77777777" w:rsidR="00EF6F6F" w:rsidRPr="00CC03B9" w:rsidRDefault="00EF6F6F" w:rsidP="00EF6F6F">
      <w:pPr>
        <w:autoSpaceDE w:val="0"/>
        <w:spacing w:after="0" w:line="360" w:lineRule="auto"/>
        <w:rPr>
          <w:rFonts w:ascii="Times New Roman" w:hAnsi="Times New Roman"/>
          <w:b/>
          <w:bCs/>
          <w:lang w:val="fr-FR"/>
        </w:rPr>
      </w:pPr>
      <w:r w:rsidRPr="00ED02C9">
        <w:rPr>
          <w:rFonts w:ascii="Times New Roman" w:hAnsi="Times New Roman"/>
          <w:b/>
          <w:bCs/>
          <w:lang w:val="fr-FR"/>
        </w:rPr>
        <w:tab/>
      </w:r>
      <w:r w:rsidRPr="00ED02C9">
        <w:rPr>
          <w:rFonts w:ascii="Times New Roman" w:hAnsi="Times New Roman"/>
          <w:b/>
          <w:bCs/>
          <w:lang w:val="fr-FR"/>
        </w:rPr>
        <w:tab/>
      </w:r>
      <w:r w:rsidRPr="00ED02C9">
        <w:rPr>
          <w:rFonts w:ascii="Times New Roman" w:hAnsi="Times New Roman"/>
          <w:b/>
          <w:bCs/>
          <w:lang w:val="fr-FR"/>
        </w:rPr>
        <w:tab/>
      </w:r>
      <w:r w:rsidRPr="00ED02C9">
        <w:rPr>
          <w:rFonts w:ascii="Times New Roman" w:hAnsi="Times New Roman"/>
          <w:b/>
          <w:bCs/>
          <w:lang w:val="fr-FR"/>
        </w:rPr>
        <w:tab/>
      </w:r>
      <w:r w:rsidRPr="00CC03B9">
        <w:rPr>
          <w:rFonts w:ascii="Times New Roman" w:hAnsi="Times New Roman"/>
          <w:b/>
          <w:bCs/>
          <w:lang w:val="fr-FR"/>
        </w:rPr>
        <w:t>____________________________________________________________</w:t>
      </w:r>
    </w:p>
    <w:p w14:paraId="572686D1" w14:textId="77777777" w:rsidR="00EF6F6F" w:rsidRPr="00CC03B9" w:rsidRDefault="00EF6F6F" w:rsidP="00EF6F6F">
      <w:pPr>
        <w:autoSpaceDE w:val="0"/>
        <w:spacing w:after="0" w:line="360" w:lineRule="auto"/>
        <w:jc w:val="both"/>
        <w:rPr>
          <w:rFonts w:ascii="Times New Roman" w:hAnsi="Times New Roman"/>
          <w:b/>
          <w:bCs/>
          <w:lang w:val="fr-FR"/>
        </w:rPr>
      </w:pPr>
      <w:r w:rsidRPr="00CC03B9">
        <w:rPr>
          <w:rFonts w:ascii="Times New Roman" w:hAnsi="Times New Roman"/>
          <w:b/>
          <w:bCs/>
          <w:lang w:val="fr-FR"/>
        </w:rPr>
        <w:tab/>
      </w:r>
      <w:r w:rsidRPr="00CC03B9">
        <w:rPr>
          <w:rFonts w:ascii="Times New Roman" w:hAnsi="Times New Roman"/>
          <w:b/>
          <w:bCs/>
          <w:lang w:val="fr-FR"/>
        </w:rPr>
        <w:tab/>
      </w:r>
      <w:r w:rsidRPr="00CC03B9">
        <w:rPr>
          <w:rFonts w:ascii="Times New Roman" w:hAnsi="Times New Roman"/>
          <w:b/>
          <w:bCs/>
          <w:lang w:val="fr-FR"/>
        </w:rPr>
        <w:tab/>
      </w:r>
      <w:r w:rsidRPr="00CC03B9">
        <w:rPr>
          <w:rFonts w:ascii="Times New Roman" w:hAnsi="Times New Roman"/>
          <w:b/>
          <w:bCs/>
          <w:lang w:val="fr-FR"/>
        </w:rPr>
        <w:tab/>
        <w:t>____________________________________________________________</w:t>
      </w:r>
    </w:p>
    <w:p w14:paraId="7C0ED4AB" w14:textId="77777777" w:rsidR="00EF6F6F" w:rsidRPr="00CC03B9" w:rsidRDefault="00EF6F6F" w:rsidP="00EF6F6F">
      <w:pPr>
        <w:autoSpaceDE w:val="0"/>
        <w:spacing w:after="0" w:line="360" w:lineRule="auto"/>
        <w:jc w:val="both"/>
        <w:rPr>
          <w:rFonts w:ascii="Times New Roman" w:hAnsi="Times New Roman"/>
          <w:b/>
          <w:bCs/>
          <w:lang w:val="fr-FR"/>
        </w:rPr>
      </w:pPr>
      <w:r w:rsidRPr="00CC03B9">
        <w:rPr>
          <w:rFonts w:ascii="Times New Roman" w:hAnsi="Times New Roman"/>
          <w:b/>
          <w:bCs/>
          <w:lang w:val="fr-FR"/>
        </w:rPr>
        <w:tab/>
      </w:r>
      <w:r w:rsidRPr="00CC03B9">
        <w:rPr>
          <w:rFonts w:ascii="Times New Roman" w:hAnsi="Times New Roman"/>
          <w:b/>
          <w:bCs/>
          <w:lang w:val="fr-FR"/>
        </w:rPr>
        <w:tab/>
      </w:r>
      <w:r w:rsidRPr="00CC03B9">
        <w:rPr>
          <w:rFonts w:ascii="Times New Roman" w:hAnsi="Times New Roman"/>
          <w:b/>
          <w:bCs/>
          <w:lang w:val="fr-FR"/>
        </w:rPr>
        <w:tab/>
      </w:r>
      <w:r w:rsidRPr="00CC03B9">
        <w:rPr>
          <w:rFonts w:ascii="Times New Roman" w:hAnsi="Times New Roman"/>
          <w:b/>
          <w:bCs/>
          <w:lang w:val="fr-FR"/>
        </w:rPr>
        <w:tab/>
        <w:t>____________________________________________________________</w:t>
      </w:r>
    </w:p>
    <w:p w14:paraId="0685460C" w14:textId="3DFDCB85" w:rsidR="002B55DA" w:rsidRDefault="002B55DA" w:rsidP="002B55DA">
      <w:pPr>
        <w:autoSpaceDE w:val="0"/>
        <w:spacing w:after="0" w:line="360" w:lineRule="auto"/>
        <w:jc w:val="both"/>
        <w:rPr>
          <w:rFonts w:ascii="Times New Roman" w:hAnsi="Times New Roman"/>
          <w:b/>
          <w:bCs/>
        </w:rPr>
      </w:pPr>
    </w:p>
    <w:p w14:paraId="50EEFC4F" w14:textId="77777777" w:rsidR="00EF6F6F" w:rsidRDefault="00EF6F6F" w:rsidP="002B55DA">
      <w:pPr>
        <w:autoSpaceDE w:val="0"/>
        <w:spacing w:after="0" w:line="360" w:lineRule="auto"/>
        <w:jc w:val="both"/>
        <w:rPr>
          <w:rFonts w:ascii="Times New Roman" w:hAnsi="Times New Roman"/>
          <w:b/>
          <w:bCs/>
        </w:rPr>
      </w:pPr>
    </w:p>
    <w:p w14:paraId="1FB7EB7A" w14:textId="77777777" w:rsidR="00EF6F6F" w:rsidRDefault="00EF6F6F" w:rsidP="002B55DA">
      <w:pPr>
        <w:autoSpaceDE w:val="0"/>
        <w:spacing w:after="0" w:line="360" w:lineRule="auto"/>
        <w:jc w:val="both"/>
        <w:rPr>
          <w:rFonts w:ascii="Times New Roman" w:hAnsi="Times New Roman"/>
          <w:b/>
          <w:bCs/>
        </w:rPr>
      </w:pPr>
    </w:p>
    <w:p w14:paraId="14588CFD" w14:textId="77777777" w:rsidR="00EF6F6F" w:rsidRDefault="00EF6F6F" w:rsidP="002B55DA">
      <w:pPr>
        <w:autoSpaceDE w:val="0"/>
        <w:spacing w:after="0" w:line="360" w:lineRule="auto"/>
        <w:jc w:val="both"/>
        <w:rPr>
          <w:rFonts w:ascii="Times New Roman" w:hAnsi="Times New Roman"/>
          <w:b/>
          <w:bCs/>
        </w:rPr>
      </w:pPr>
    </w:p>
    <w:p w14:paraId="50A26F1D" w14:textId="77777777" w:rsidR="00EF6F6F" w:rsidRDefault="00EF6F6F" w:rsidP="002B55DA">
      <w:pPr>
        <w:autoSpaceDE w:val="0"/>
        <w:spacing w:after="0" w:line="360" w:lineRule="auto"/>
        <w:jc w:val="both"/>
        <w:rPr>
          <w:rFonts w:ascii="Times New Roman" w:hAnsi="Times New Roman"/>
          <w:b/>
          <w:bCs/>
        </w:rPr>
      </w:pPr>
    </w:p>
    <w:p w14:paraId="0B4539E9" w14:textId="77777777" w:rsidR="00EF6F6F" w:rsidRDefault="00EF6F6F" w:rsidP="002B55DA">
      <w:pPr>
        <w:autoSpaceDE w:val="0"/>
        <w:spacing w:after="0" w:line="360" w:lineRule="auto"/>
        <w:jc w:val="both"/>
        <w:rPr>
          <w:rFonts w:ascii="Times New Roman" w:hAnsi="Times New Roman"/>
          <w:b/>
          <w:bCs/>
        </w:rPr>
      </w:pPr>
    </w:p>
    <w:p w14:paraId="0A181FB9" w14:textId="77777777" w:rsidR="00EF6F6F" w:rsidRDefault="00EF6F6F" w:rsidP="002B55DA">
      <w:pPr>
        <w:autoSpaceDE w:val="0"/>
        <w:spacing w:after="0" w:line="360" w:lineRule="auto"/>
        <w:jc w:val="both"/>
        <w:rPr>
          <w:rFonts w:ascii="Times New Roman" w:hAnsi="Times New Roman"/>
          <w:b/>
          <w:bCs/>
        </w:rPr>
      </w:pPr>
    </w:p>
    <w:p w14:paraId="41DCE751" w14:textId="77777777" w:rsidR="00A56B16" w:rsidRDefault="00A56B16"/>
    <w:p w14:paraId="6405F49A" w14:textId="77777777" w:rsidR="005B65A0" w:rsidRPr="00ED02C9" w:rsidRDefault="005B65A0"/>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8"/>
      </w:tblGrid>
      <w:tr w:rsidR="008806D0" w:rsidRPr="00C23387" w14:paraId="3E7A634E" w14:textId="77777777" w:rsidTr="008806D0">
        <w:tc>
          <w:tcPr>
            <w:tcW w:w="10008" w:type="dxa"/>
          </w:tcPr>
          <w:p w14:paraId="52A2E7AA" w14:textId="77777777" w:rsidR="008806D0" w:rsidRPr="00810C15" w:rsidRDefault="008806D0" w:rsidP="008806D0">
            <w:pPr>
              <w:pStyle w:val="Heading2"/>
              <w:spacing w:before="0" w:after="0" w:line="360" w:lineRule="auto"/>
              <w:jc w:val="left"/>
              <w:rPr>
                <w:rFonts w:ascii="Times New Roman" w:hAnsi="Times New Roman"/>
                <w:color w:val="auto"/>
                <w:sz w:val="18"/>
                <w:szCs w:val="18"/>
                <w:lang w:val="pt-PT"/>
              </w:rPr>
            </w:pPr>
            <w:bookmarkStart w:id="145" w:name="_Toc161134391"/>
            <w:r w:rsidRPr="00810C15">
              <w:rPr>
                <w:rFonts w:ascii="Times New Roman" w:hAnsi="Times New Roman"/>
                <w:bCs/>
                <w:color w:val="auto"/>
                <w:sz w:val="16"/>
                <w:szCs w:val="16"/>
                <w:lang w:val="pt-PT"/>
              </w:rPr>
              <w:t xml:space="preserve">Universitatea din Oradea, facultatea de arte                                                                  </w:t>
            </w:r>
            <w:r w:rsidRPr="00810C15">
              <w:rPr>
                <w:rFonts w:ascii="Times New Roman" w:hAnsi="Times New Roman"/>
                <w:color w:val="auto"/>
                <w:sz w:val="18"/>
                <w:szCs w:val="18"/>
                <w:lang w:val="pt-PT"/>
              </w:rPr>
              <w:t>Anexa nr. 6.</w:t>
            </w:r>
            <w:bookmarkEnd w:id="145"/>
          </w:p>
          <w:p w14:paraId="4E9E4B69" w14:textId="24478EA3" w:rsidR="008806D0" w:rsidRPr="00ED02C9" w:rsidRDefault="00474C0A" w:rsidP="008806D0">
            <w:pPr>
              <w:spacing w:after="0" w:line="360" w:lineRule="auto"/>
              <w:jc w:val="right"/>
              <w:rPr>
                <w:rFonts w:ascii="Times New Roman" w:hAnsi="Times New Roman"/>
                <w:lang w:val="fr-FR"/>
              </w:rPr>
            </w:pPr>
            <w:proofErr w:type="gramStart"/>
            <w:r>
              <w:rPr>
                <w:rFonts w:ascii="Times New Roman" w:hAnsi="Times New Roman"/>
                <w:lang w:val="fr-FR"/>
              </w:rPr>
              <w:t>l</w:t>
            </w:r>
            <w:r w:rsidR="008806D0" w:rsidRPr="00ED02C9">
              <w:rPr>
                <w:rFonts w:ascii="Times New Roman" w:hAnsi="Times New Roman"/>
                <w:lang w:val="fr-FR"/>
              </w:rPr>
              <w:t>a</w:t>
            </w:r>
            <w:proofErr w:type="gramEnd"/>
            <w:r>
              <w:rPr>
                <w:rFonts w:ascii="Times New Roman" w:hAnsi="Times New Roman"/>
                <w:lang w:val="fr-FR"/>
              </w:rPr>
              <w:t xml:space="preserve"> </w:t>
            </w:r>
            <w:proofErr w:type="spellStart"/>
            <w:r w:rsidR="008806D0" w:rsidRPr="00ED02C9">
              <w:rPr>
                <w:rFonts w:ascii="Times New Roman" w:hAnsi="Times New Roman"/>
                <w:lang w:val="fr-FR"/>
              </w:rPr>
              <w:t>Procedura</w:t>
            </w:r>
            <w:proofErr w:type="spellEnd"/>
            <w:r>
              <w:rPr>
                <w:rFonts w:ascii="Times New Roman" w:hAnsi="Times New Roman"/>
                <w:lang w:val="fr-FR"/>
              </w:rPr>
              <w:t xml:space="preserve"> </w:t>
            </w:r>
            <w:proofErr w:type="spellStart"/>
            <w:r w:rsidR="008806D0" w:rsidRPr="00ED02C9">
              <w:rPr>
                <w:rFonts w:ascii="Times New Roman" w:hAnsi="Times New Roman"/>
                <w:lang w:val="fr-FR"/>
              </w:rPr>
              <w:t>proprie</w:t>
            </w:r>
            <w:proofErr w:type="spellEnd"/>
            <w:r w:rsidR="008806D0" w:rsidRPr="00ED02C9">
              <w:rPr>
                <w:rFonts w:ascii="Times New Roman" w:hAnsi="Times New Roman"/>
                <w:lang w:val="fr-FR"/>
              </w:rPr>
              <w:t xml:space="preserve"> de </w:t>
            </w:r>
            <w:proofErr w:type="spellStart"/>
            <w:r w:rsidR="008806D0" w:rsidRPr="00ED02C9">
              <w:rPr>
                <w:rFonts w:ascii="Times New Roman" w:hAnsi="Times New Roman"/>
                <w:lang w:val="fr-FR"/>
              </w:rPr>
              <w:t>concurs</w:t>
            </w:r>
            <w:proofErr w:type="spellEnd"/>
            <w:r>
              <w:rPr>
                <w:rFonts w:ascii="Times New Roman" w:hAnsi="Times New Roman"/>
                <w:lang w:val="fr-FR"/>
              </w:rPr>
              <w:t xml:space="preserve"> </w:t>
            </w:r>
            <w:r w:rsidR="008806D0" w:rsidRPr="00ED02C9">
              <w:rPr>
                <w:rFonts w:ascii="Times New Roman" w:hAnsi="Times New Roman"/>
                <w:lang w:val="fr-FR"/>
              </w:rPr>
              <w:t>pentru</w:t>
            </w:r>
            <w:r>
              <w:rPr>
                <w:rFonts w:ascii="Times New Roman" w:hAnsi="Times New Roman"/>
                <w:lang w:val="fr-FR"/>
              </w:rPr>
              <w:t xml:space="preserve"> </w:t>
            </w:r>
            <w:r w:rsidR="008806D0" w:rsidRPr="00ED02C9">
              <w:rPr>
                <w:rFonts w:ascii="Times New Roman" w:hAnsi="Times New Roman"/>
                <w:lang w:val="fr-FR"/>
              </w:rPr>
              <w:t>ocuparea</w:t>
            </w:r>
            <w:r>
              <w:rPr>
                <w:rFonts w:ascii="Times New Roman" w:hAnsi="Times New Roman"/>
                <w:lang w:val="fr-FR"/>
              </w:rPr>
              <w:t xml:space="preserve"> </w:t>
            </w:r>
            <w:r w:rsidR="008806D0" w:rsidRPr="00ED02C9">
              <w:rPr>
                <w:rFonts w:ascii="Times New Roman" w:hAnsi="Times New Roman"/>
                <w:lang w:val="fr-FR"/>
              </w:rPr>
              <w:t>posturilor</w:t>
            </w:r>
            <w:r>
              <w:rPr>
                <w:rFonts w:ascii="Times New Roman" w:hAnsi="Times New Roman"/>
                <w:lang w:val="fr-FR"/>
              </w:rPr>
              <w:t xml:space="preserve"> </w:t>
            </w:r>
            <w:r w:rsidR="008806D0" w:rsidRPr="00ED02C9">
              <w:rPr>
                <w:rFonts w:ascii="Times New Roman" w:hAnsi="Times New Roman"/>
                <w:lang w:val="fr-FR"/>
              </w:rPr>
              <w:t>didactice</w:t>
            </w:r>
            <w:r>
              <w:rPr>
                <w:rFonts w:ascii="Times New Roman" w:hAnsi="Times New Roman"/>
                <w:lang w:val="fr-FR"/>
              </w:rPr>
              <w:t xml:space="preserve"> </w:t>
            </w:r>
            <w:r w:rsidR="008806D0" w:rsidRPr="00ED02C9">
              <w:rPr>
                <w:rFonts w:ascii="Times New Roman" w:hAnsi="Times New Roman"/>
                <w:lang w:val="fr-FR"/>
              </w:rPr>
              <w:t>şi de cercetare</w:t>
            </w:r>
          </w:p>
          <w:p w14:paraId="29BFCF24" w14:textId="77777777" w:rsidR="008806D0" w:rsidRPr="00ED02C9" w:rsidRDefault="008806D0" w:rsidP="00161F25">
            <w:pPr>
              <w:autoSpaceDE w:val="0"/>
              <w:jc w:val="center"/>
              <w:rPr>
                <w:rFonts w:ascii="Times New Roman" w:hAnsi="Times New Roman"/>
                <w:b/>
                <w:bCs/>
                <w:lang w:val="ro-RO"/>
              </w:rPr>
            </w:pPr>
          </w:p>
        </w:tc>
      </w:tr>
    </w:tbl>
    <w:p w14:paraId="5FC4D4B4" w14:textId="77777777" w:rsidR="008806D0" w:rsidRPr="00ED02C9" w:rsidRDefault="008806D0" w:rsidP="00762877">
      <w:pPr>
        <w:autoSpaceDE w:val="0"/>
        <w:autoSpaceDN w:val="0"/>
        <w:adjustRightInd w:val="0"/>
        <w:rPr>
          <w:rFonts w:ascii="Times New Roman" w:hAnsi="Times New Roman"/>
          <w:b/>
          <w:bCs/>
          <w:sz w:val="28"/>
          <w:szCs w:val="28"/>
          <w:lang w:val="ro-RO"/>
        </w:rPr>
      </w:pPr>
    </w:p>
    <w:p w14:paraId="1D20F5CE" w14:textId="77777777" w:rsidR="008806D0" w:rsidRPr="00ED02C9" w:rsidRDefault="008806D0" w:rsidP="009C6DDF">
      <w:pPr>
        <w:autoSpaceDE w:val="0"/>
        <w:autoSpaceDN w:val="0"/>
        <w:adjustRightInd w:val="0"/>
        <w:jc w:val="center"/>
        <w:outlineLvl w:val="1"/>
        <w:rPr>
          <w:rFonts w:ascii="Times New Roman" w:hAnsi="Times New Roman"/>
          <w:b/>
          <w:bCs/>
          <w:sz w:val="28"/>
          <w:szCs w:val="28"/>
          <w:lang w:val="ro-RO"/>
        </w:rPr>
      </w:pPr>
      <w:bookmarkStart w:id="146" w:name="_Toc161134392"/>
      <w:r w:rsidRPr="00ED02C9">
        <w:rPr>
          <w:rFonts w:ascii="Times New Roman" w:hAnsi="Times New Roman"/>
          <w:b/>
          <w:bCs/>
          <w:sz w:val="28"/>
          <w:szCs w:val="28"/>
          <w:lang w:val="ro-RO"/>
        </w:rPr>
        <w:t>DECLARAȚIE</w:t>
      </w:r>
      <w:bookmarkEnd w:id="146"/>
    </w:p>
    <w:p w14:paraId="6FC1DC96" w14:textId="77777777" w:rsidR="008806D0" w:rsidRPr="00ED02C9" w:rsidRDefault="008806D0" w:rsidP="00762877">
      <w:pPr>
        <w:autoSpaceDE w:val="0"/>
        <w:autoSpaceDN w:val="0"/>
        <w:adjustRightInd w:val="0"/>
        <w:rPr>
          <w:rFonts w:ascii="Times New Roman" w:hAnsi="Times New Roman"/>
          <w:b/>
          <w:bCs/>
          <w:lang w:val="ro-RO"/>
        </w:rPr>
      </w:pPr>
    </w:p>
    <w:p w14:paraId="7B385A7A" w14:textId="77777777" w:rsidR="008806D0" w:rsidRPr="00ED02C9" w:rsidRDefault="008806D0" w:rsidP="008806D0">
      <w:pPr>
        <w:autoSpaceDE w:val="0"/>
        <w:autoSpaceDN w:val="0"/>
        <w:adjustRightInd w:val="0"/>
        <w:jc w:val="center"/>
        <w:rPr>
          <w:rFonts w:ascii="Times New Roman" w:hAnsi="Times New Roman"/>
          <w:b/>
          <w:bCs/>
          <w:lang w:val="ro-RO"/>
        </w:rPr>
      </w:pPr>
    </w:p>
    <w:p w14:paraId="3BF4016B" w14:textId="77777777" w:rsidR="008806D0" w:rsidRPr="00ED02C9" w:rsidRDefault="008806D0" w:rsidP="008806D0">
      <w:pPr>
        <w:autoSpaceDE w:val="0"/>
        <w:autoSpaceDN w:val="0"/>
        <w:adjustRightInd w:val="0"/>
        <w:jc w:val="center"/>
        <w:rPr>
          <w:rFonts w:ascii="Times New Roman" w:hAnsi="Times New Roman"/>
          <w:b/>
          <w:bCs/>
          <w:lang w:val="ro-RO"/>
        </w:rPr>
      </w:pPr>
    </w:p>
    <w:p w14:paraId="1AE72C88" w14:textId="77777777" w:rsidR="008806D0" w:rsidRPr="00ED02C9" w:rsidRDefault="008806D0" w:rsidP="008806D0">
      <w:pPr>
        <w:autoSpaceDE w:val="0"/>
        <w:autoSpaceDN w:val="0"/>
        <w:adjustRightInd w:val="0"/>
        <w:spacing w:line="360" w:lineRule="auto"/>
        <w:ind w:firstLine="709"/>
        <w:jc w:val="both"/>
        <w:rPr>
          <w:rFonts w:ascii="Times New Roman" w:hAnsi="Times New Roman"/>
          <w:lang w:val="ro-RO"/>
        </w:rPr>
      </w:pPr>
      <w:r w:rsidRPr="00ED02C9">
        <w:rPr>
          <w:rFonts w:ascii="Times New Roman" w:hAnsi="Times New Roman"/>
          <w:lang w:val="ro-RO"/>
        </w:rPr>
        <w:t>Subsemnatul, .............................................................................................., în condițiile câștigării concursului pentru ocuparea postului didactic de ..................................., declar pe proprie răspundere că:</w:t>
      </w:r>
    </w:p>
    <w:p w14:paraId="31A41BE6" w14:textId="77777777" w:rsidR="008806D0" w:rsidRPr="00ED02C9" w:rsidRDefault="008806D0" w:rsidP="008806D0">
      <w:pPr>
        <w:autoSpaceDE w:val="0"/>
        <w:autoSpaceDN w:val="0"/>
        <w:adjustRightInd w:val="0"/>
        <w:ind w:firstLine="709"/>
        <w:rPr>
          <w:rFonts w:ascii="Times New Roman" w:hAnsi="Times New Roman"/>
          <w:lang w:val="ro-RO"/>
        </w:rPr>
      </w:pPr>
    </w:p>
    <w:tbl>
      <w:tblPr>
        <w:tblStyle w:val="TableGrid"/>
        <w:tblW w:w="0" w:type="auto"/>
        <w:tblLook w:val="04A0" w:firstRow="1" w:lastRow="0" w:firstColumn="1" w:lastColumn="0" w:noHBand="0" w:noVBand="1"/>
      </w:tblPr>
      <w:tblGrid>
        <w:gridCol w:w="555"/>
        <w:gridCol w:w="9073"/>
      </w:tblGrid>
      <w:tr w:rsidR="008806D0" w:rsidRPr="00810C15" w14:paraId="62AA2DD2" w14:textId="77777777" w:rsidTr="00161F25">
        <w:tc>
          <w:tcPr>
            <w:tcW w:w="562" w:type="dxa"/>
            <w:tcBorders>
              <w:top w:val="single" w:sz="4" w:space="0" w:color="auto"/>
              <w:left w:val="single" w:sz="4" w:space="0" w:color="auto"/>
              <w:bottom w:val="single" w:sz="4" w:space="0" w:color="auto"/>
              <w:right w:val="single" w:sz="4" w:space="0" w:color="auto"/>
            </w:tcBorders>
            <w:vAlign w:val="center"/>
            <w:hideMark/>
          </w:tcPr>
          <w:p w14:paraId="7FCF0CC2" w14:textId="77777777" w:rsidR="008806D0" w:rsidRPr="00ED02C9" w:rsidRDefault="008806D0" w:rsidP="00161F25">
            <w:pPr>
              <w:autoSpaceDE w:val="0"/>
              <w:autoSpaceDN w:val="0"/>
              <w:adjustRightInd w:val="0"/>
              <w:jc w:val="center"/>
              <w:rPr>
                <w:rFonts w:ascii="Times New Roman" w:hAnsi="Times New Roman"/>
                <w:lang w:val="ro-RO"/>
              </w:rPr>
            </w:pPr>
            <w:r w:rsidRPr="00ED02C9">
              <w:rPr>
                <w:rFonts w:ascii="Times New Roman" w:hAnsi="Times New Roman"/>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4529763F" w14:textId="77777777" w:rsidR="008806D0" w:rsidRPr="00ED02C9" w:rsidRDefault="008806D0" w:rsidP="00161F25">
            <w:pPr>
              <w:autoSpaceDE w:val="0"/>
              <w:autoSpaceDN w:val="0"/>
              <w:adjustRightInd w:val="0"/>
              <w:spacing w:before="120" w:after="120"/>
              <w:rPr>
                <w:rFonts w:ascii="Times New Roman" w:hAnsi="Times New Roman"/>
                <w:lang w:val="ro-RO"/>
              </w:rPr>
            </w:pPr>
            <w:r w:rsidRPr="00ED02C9">
              <w:rPr>
                <w:rFonts w:ascii="Times New Roman" w:hAnsi="Times New Roman"/>
                <w:lang w:val="ro-RO"/>
              </w:rPr>
              <w:t>Nu mă aflu în niciuna din situațiile de incompatibilitate prevăzute de Legea învățământului superior nr. 199/2023 și Carta Universității din Oradea.</w:t>
            </w:r>
          </w:p>
        </w:tc>
      </w:tr>
      <w:tr w:rsidR="008806D0" w:rsidRPr="00810C15" w14:paraId="0BA0D970" w14:textId="77777777" w:rsidTr="00161F25">
        <w:tc>
          <w:tcPr>
            <w:tcW w:w="562" w:type="dxa"/>
            <w:tcBorders>
              <w:top w:val="single" w:sz="4" w:space="0" w:color="auto"/>
              <w:left w:val="single" w:sz="4" w:space="0" w:color="auto"/>
              <w:bottom w:val="single" w:sz="4" w:space="0" w:color="auto"/>
              <w:right w:val="single" w:sz="4" w:space="0" w:color="auto"/>
            </w:tcBorders>
            <w:vAlign w:val="center"/>
            <w:hideMark/>
          </w:tcPr>
          <w:p w14:paraId="35ACB073" w14:textId="77777777" w:rsidR="008806D0" w:rsidRPr="00ED02C9" w:rsidRDefault="008806D0" w:rsidP="00161F25">
            <w:pPr>
              <w:autoSpaceDE w:val="0"/>
              <w:autoSpaceDN w:val="0"/>
              <w:adjustRightInd w:val="0"/>
              <w:jc w:val="center"/>
              <w:rPr>
                <w:rFonts w:ascii="Times New Roman" w:hAnsi="Times New Roman"/>
                <w:lang w:val="ro-RO"/>
              </w:rPr>
            </w:pPr>
            <w:r w:rsidRPr="00ED02C9">
              <w:rPr>
                <w:rFonts w:ascii="Times New Roman" w:hAnsi="Times New Roman"/>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3CF9F97A" w14:textId="77777777" w:rsidR="008806D0" w:rsidRPr="00ED02C9" w:rsidRDefault="008806D0" w:rsidP="00161F25">
            <w:pPr>
              <w:autoSpaceDE w:val="0"/>
              <w:autoSpaceDN w:val="0"/>
              <w:adjustRightInd w:val="0"/>
              <w:spacing w:before="120"/>
              <w:rPr>
                <w:rFonts w:ascii="Times New Roman" w:hAnsi="Times New Roman"/>
                <w:lang w:val="ro-RO"/>
              </w:rPr>
            </w:pPr>
            <w:r w:rsidRPr="00ED02C9">
              <w:rPr>
                <w:rFonts w:ascii="Times New Roman" w:hAnsi="Times New Roman"/>
                <w:lang w:val="ro-RO"/>
              </w:rPr>
              <w:t xml:space="preserve">Mă aflu în următoarele incompatibilități prevăzute de Legea învățământului superior </w:t>
            </w:r>
            <w:r w:rsidRPr="00ED02C9">
              <w:rPr>
                <w:rFonts w:ascii="Times New Roman" w:hAnsi="Times New Roman"/>
                <w:lang w:val="ro-RO"/>
              </w:rPr>
              <w:br/>
              <w:t>nr. 199/2023 și Carta Universității din Oradea:</w:t>
            </w:r>
          </w:p>
          <w:p w14:paraId="5CE4A505" w14:textId="77777777" w:rsidR="008806D0" w:rsidRPr="00ED02C9" w:rsidRDefault="008806D0" w:rsidP="00161F25">
            <w:pPr>
              <w:autoSpaceDE w:val="0"/>
              <w:autoSpaceDN w:val="0"/>
              <w:adjustRightInd w:val="0"/>
              <w:rPr>
                <w:rFonts w:ascii="Times New Roman" w:hAnsi="Times New Roman"/>
                <w:lang w:val="ro-RO"/>
              </w:rPr>
            </w:pPr>
          </w:p>
          <w:p w14:paraId="4A9B99A4" w14:textId="77777777" w:rsidR="008806D0" w:rsidRPr="00ED02C9" w:rsidRDefault="008806D0" w:rsidP="00161F25">
            <w:pPr>
              <w:autoSpaceDE w:val="0"/>
              <w:autoSpaceDN w:val="0"/>
              <w:adjustRightInd w:val="0"/>
              <w:rPr>
                <w:rFonts w:ascii="Times New Roman" w:hAnsi="Times New Roman"/>
                <w:lang w:val="ro-RO"/>
              </w:rPr>
            </w:pPr>
          </w:p>
          <w:p w14:paraId="4E6206D6" w14:textId="77777777" w:rsidR="008806D0" w:rsidRPr="00ED02C9" w:rsidRDefault="008806D0" w:rsidP="00161F25">
            <w:pPr>
              <w:autoSpaceDE w:val="0"/>
              <w:autoSpaceDN w:val="0"/>
              <w:adjustRightInd w:val="0"/>
              <w:rPr>
                <w:rFonts w:ascii="Times New Roman" w:hAnsi="Times New Roman"/>
                <w:lang w:val="ro-RO"/>
              </w:rPr>
            </w:pPr>
          </w:p>
          <w:p w14:paraId="21AD2CEA" w14:textId="77777777" w:rsidR="008806D0" w:rsidRPr="00ED02C9" w:rsidRDefault="008806D0" w:rsidP="00161F25">
            <w:pPr>
              <w:autoSpaceDE w:val="0"/>
              <w:autoSpaceDN w:val="0"/>
              <w:adjustRightInd w:val="0"/>
              <w:rPr>
                <w:rFonts w:ascii="Times New Roman" w:hAnsi="Times New Roman"/>
                <w:lang w:val="ro-RO"/>
              </w:rPr>
            </w:pPr>
          </w:p>
        </w:tc>
      </w:tr>
    </w:tbl>
    <w:p w14:paraId="672A318B" w14:textId="77777777" w:rsidR="008806D0" w:rsidRPr="00ED02C9" w:rsidRDefault="008806D0" w:rsidP="008806D0">
      <w:pPr>
        <w:autoSpaceDE w:val="0"/>
        <w:autoSpaceDN w:val="0"/>
        <w:adjustRightInd w:val="0"/>
        <w:rPr>
          <w:rFonts w:ascii="Times New Roman" w:hAnsi="Times New Roman"/>
          <w:lang w:val="ro-RO"/>
        </w:rPr>
      </w:pPr>
    </w:p>
    <w:p w14:paraId="58BB7DCE" w14:textId="77777777" w:rsidR="008806D0" w:rsidRPr="00ED02C9" w:rsidRDefault="008806D0" w:rsidP="008806D0">
      <w:pPr>
        <w:autoSpaceDE w:val="0"/>
        <w:autoSpaceDN w:val="0"/>
        <w:adjustRightInd w:val="0"/>
        <w:rPr>
          <w:rFonts w:ascii="Times New Roman" w:hAnsi="Times New Roman"/>
          <w:lang w:val="ro-RO"/>
        </w:rPr>
      </w:pPr>
      <w:r w:rsidRPr="00ED02C9">
        <w:rPr>
          <w:rFonts w:ascii="Times New Roman" w:hAnsi="Times New Roman"/>
          <w:lang w:val="ro-RO"/>
        </w:rPr>
        <w:t>Nume și prenume: ............................................................</w:t>
      </w:r>
    </w:p>
    <w:p w14:paraId="2BD63FA6" w14:textId="77777777" w:rsidR="008806D0" w:rsidRPr="00ED02C9" w:rsidRDefault="008806D0" w:rsidP="008806D0">
      <w:pPr>
        <w:autoSpaceDE w:val="0"/>
        <w:autoSpaceDN w:val="0"/>
        <w:adjustRightInd w:val="0"/>
        <w:rPr>
          <w:rFonts w:ascii="Times New Roman" w:hAnsi="Times New Roman"/>
          <w:lang w:val="ro-RO"/>
        </w:rPr>
      </w:pPr>
    </w:p>
    <w:p w14:paraId="555487CA" w14:textId="77777777" w:rsidR="008806D0" w:rsidRPr="00ED02C9" w:rsidRDefault="008806D0" w:rsidP="008806D0">
      <w:pPr>
        <w:autoSpaceDE w:val="0"/>
        <w:autoSpaceDN w:val="0"/>
        <w:adjustRightInd w:val="0"/>
        <w:rPr>
          <w:rFonts w:ascii="Times New Roman" w:hAnsi="Times New Roman"/>
          <w:lang w:val="ro-RO"/>
        </w:rPr>
      </w:pPr>
      <w:r w:rsidRPr="00ED02C9">
        <w:rPr>
          <w:rFonts w:ascii="Times New Roman" w:hAnsi="Times New Roman"/>
          <w:lang w:val="ro-RO"/>
        </w:rPr>
        <w:t>Data: ..................................</w:t>
      </w:r>
    </w:p>
    <w:p w14:paraId="26EA2AF9" w14:textId="77777777" w:rsidR="008806D0" w:rsidRPr="00ED02C9" w:rsidRDefault="008806D0" w:rsidP="008806D0">
      <w:pPr>
        <w:autoSpaceDE w:val="0"/>
        <w:autoSpaceDN w:val="0"/>
        <w:adjustRightInd w:val="0"/>
        <w:rPr>
          <w:rFonts w:ascii="Times New Roman" w:hAnsi="Times New Roman"/>
          <w:lang w:val="ro-RO"/>
        </w:rPr>
      </w:pPr>
    </w:p>
    <w:p w14:paraId="007F5D17" w14:textId="77777777" w:rsidR="008806D0" w:rsidRPr="00ED02C9" w:rsidRDefault="008806D0" w:rsidP="008806D0">
      <w:pPr>
        <w:spacing w:before="120"/>
        <w:rPr>
          <w:rFonts w:ascii="Times New Roman" w:hAnsi="Times New Roman"/>
          <w:lang w:val="ro-RO"/>
        </w:rPr>
      </w:pPr>
      <w:r w:rsidRPr="00ED02C9">
        <w:rPr>
          <w:rFonts w:ascii="Times New Roman" w:hAnsi="Times New Roman"/>
          <w:lang w:val="ro-RO"/>
        </w:rPr>
        <w:t>Semnătura</w:t>
      </w:r>
    </w:p>
    <w:p w14:paraId="3122EB89" w14:textId="77777777" w:rsidR="008806D0" w:rsidRPr="00ED02C9" w:rsidRDefault="008806D0" w:rsidP="008806D0">
      <w:pPr>
        <w:spacing w:before="120"/>
        <w:rPr>
          <w:rFonts w:ascii="Times New Roman" w:hAnsi="Times New Roman"/>
          <w:lang w:val="ro-RO"/>
        </w:rPr>
      </w:pPr>
    </w:p>
    <w:p w14:paraId="23B2B8BF" w14:textId="77777777" w:rsidR="008806D0" w:rsidRPr="00ED02C9" w:rsidRDefault="008806D0" w:rsidP="008806D0">
      <w:pPr>
        <w:rPr>
          <w:rFonts w:ascii="Times New Roman" w:hAnsi="Times New Roman"/>
          <w:lang w:val="ro-RO"/>
        </w:rPr>
      </w:pPr>
      <w:r w:rsidRPr="00ED02C9">
        <w:rPr>
          <w:rFonts w:ascii="Times New Roman" w:hAnsi="Times New Roman"/>
          <w:lang w:val="ro-RO"/>
        </w:rPr>
        <w:br w:type="page"/>
      </w: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8"/>
      </w:tblGrid>
      <w:tr w:rsidR="008806D0" w:rsidRPr="00C23387" w14:paraId="348C137A" w14:textId="77777777" w:rsidTr="00161F25">
        <w:tc>
          <w:tcPr>
            <w:tcW w:w="10008" w:type="dxa"/>
          </w:tcPr>
          <w:p w14:paraId="1A662B6D" w14:textId="77777777" w:rsidR="008806D0" w:rsidRPr="00810C15" w:rsidRDefault="008806D0" w:rsidP="00161F25">
            <w:pPr>
              <w:pStyle w:val="Heading2"/>
              <w:spacing w:before="0" w:after="0" w:line="360" w:lineRule="auto"/>
              <w:jc w:val="left"/>
              <w:rPr>
                <w:rFonts w:ascii="Times New Roman" w:hAnsi="Times New Roman"/>
                <w:color w:val="auto"/>
                <w:sz w:val="18"/>
                <w:szCs w:val="18"/>
                <w:lang w:val="pt-PT"/>
              </w:rPr>
            </w:pPr>
            <w:bookmarkStart w:id="147" w:name="_Toc161134393"/>
            <w:r w:rsidRPr="00810C15">
              <w:rPr>
                <w:rFonts w:ascii="Times New Roman" w:hAnsi="Times New Roman"/>
                <w:bCs/>
                <w:color w:val="auto"/>
                <w:sz w:val="16"/>
                <w:szCs w:val="16"/>
                <w:lang w:val="pt-PT"/>
              </w:rPr>
              <w:lastRenderedPageBreak/>
              <w:t xml:space="preserve">Universitatea din Oradea, facultatea de arte                                                                  </w:t>
            </w:r>
            <w:r w:rsidRPr="00810C15">
              <w:rPr>
                <w:rFonts w:ascii="Times New Roman" w:hAnsi="Times New Roman"/>
                <w:color w:val="auto"/>
                <w:sz w:val="18"/>
                <w:szCs w:val="18"/>
                <w:lang w:val="pt-PT"/>
              </w:rPr>
              <w:t>Anexa nr. 7.</w:t>
            </w:r>
            <w:bookmarkEnd w:id="147"/>
          </w:p>
          <w:p w14:paraId="5C9CC0FC" w14:textId="66557D2D" w:rsidR="008806D0" w:rsidRPr="00ED02C9" w:rsidRDefault="00474C0A" w:rsidP="00161F25">
            <w:pPr>
              <w:spacing w:after="0" w:line="360" w:lineRule="auto"/>
              <w:jc w:val="right"/>
              <w:rPr>
                <w:rFonts w:ascii="Times New Roman" w:hAnsi="Times New Roman"/>
                <w:lang w:val="fr-FR"/>
              </w:rPr>
            </w:pPr>
            <w:proofErr w:type="gramStart"/>
            <w:r>
              <w:rPr>
                <w:rFonts w:ascii="Times New Roman" w:hAnsi="Times New Roman"/>
                <w:lang w:val="fr-FR"/>
              </w:rPr>
              <w:t>l</w:t>
            </w:r>
            <w:r w:rsidR="008806D0" w:rsidRPr="00ED02C9">
              <w:rPr>
                <w:rFonts w:ascii="Times New Roman" w:hAnsi="Times New Roman"/>
                <w:lang w:val="fr-FR"/>
              </w:rPr>
              <w:t>a</w:t>
            </w:r>
            <w:proofErr w:type="gramEnd"/>
            <w:r>
              <w:rPr>
                <w:rFonts w:ascii="Times New Roman" w:hAnsi="Times New Roman"/>
                <w:lang w:val="fr-FR"/>
              </w:rPr>
              <w:t xml:space="preserve"> </w:t>
            </w:r>
            <w:proofErr w:type="spellStart"/>
            <w:r w:rsidR="008806D0" w:rsidRPr="00ED02C9">
              <w:rPr>
                <w:rFonts w:ascii="Times New Roman" w:hAnsi="Times New Roman"/>
                <w:lang w:val="fr-FR"/>
              </w:rPr>
              <w:t>Procedura</w:t>
            </w:r>
            <w:proofErr w:type="spellEnd"/>
            <w:r>
              <w:rPr>
                <w:rFonts w:ascii="Times New Roman" w:hAnsi="Times New Roman"/>
                <w:lang w:val="fr-FR"/>
              </w:rPr>
              <w:t xml:space="preserve"> </w:t>
            </w:r>
            <w:proofErr w:type="spellStart"/>
            <w:r w:rsidR="008806D0" w:rsidRPr="00ED02C9">
              <w:rPr>
                <w:rFonts w:ascii="Times New Roman" w:hAnsi="Times New Roman"/>
                <w:lang w:val="fr-FR"/>
              </w:rPr>
              <w:t>proprie</w:t>
            </w:r>
            <w:proofErr w:type="spellEnd"/>
            <w:r w:rsidR="008806D0" w:rsidRPr="00ED02C9">
              <w:rPr>
                <w:rFonts w:ascii="Times New Roman" w:hAnsi="Times New Roman"/>
                <w:lang w:val="fr-FR"/>
              </w:rPr>
              <w:t xml:space="preserve"> de </w:t>
            </w:r>
            <w:proofErr w:type="spellStart"/>
            <w:r w:rsidR="008806D0" w:rsidRPr="00ED02C9">
              <w:rPr>
                <w:rFonts w:ascii="Times New Roman" w:hAnsi="Times New Roman"/>
                <w:lang w:val="fr-FR"/>
              </w:rPr>
              <w:t>concurs</w:t>
            </w:r>
            <w:proofErr w:type="spellEnd"/>
            <w:r>
              <w:rPr>
                <w:rFonts w:ascii="Times New Roman" w:hAnsi="Times New Roman"/>
                <w:lang w:val="fr-FR"/>
              </w:rPr>
              <w:t xml:space="preserve"> </w:t>
            </w:r>
            <w:r w:rsidR="008806D0" w:rsidRPr="00ED02C9">
              <w:rPr>
                <w:rFonts w:ascii="Times New Roman" w:hAnsi="Times New Roman"/>
                <w:lang w:val="fr-FR"/>
              </w:rPr>
              <w:t>pentru</w:t>
            </w:r>
            <w:r>
              <w:rPr>
                <w:rFonts w:ascii="Times New Roman" w:hAnsi="Times New Roman"/>
                <w:lang w:val="fr-FR"/>
              </w:rPr>
              <w:t xml:space="preserve"> </w:t>
            </w:r>
            <w:r w:rsidR="008806D0" w:rsidRPr="00ED02C9">
              <w:rPr>
                <w:rFonts w:ascii="Times New Roman" w:hAnsi="Times New Roman"/>
                <w:lang w:val="fr-FR"/>
              </w:rPr>
              <w:t>ocuparea</w:t>
            </w:r>
            <w:r>
              <w:rPr>
                <w:rFonts w:ascii="Times New Roman" w:hAnsi="Times New Roman"/>
                <w:lang w:val="fr-FR"/>
              </w:rPr>
              <w:t xml:space="preserve"> </w:t>
            </w:r>
            <w:r w:rsidR="008806D0" w:rsidRPr="00ED02C9">
              <w:rPr>
                <w:rFonts w:ascii="Times New Roman" w:hAnsi="Times New Roman"/>
                <w:lang w:val="fr-FR"/>
              </w:rPr>
              <w:t>posturilor</w:t>
            </w:r>
            <w:r>
              <w:rPr>
                <w:rFonts w:ascii="Times New Roman" w:hAnsi="Times New Roman"/>
                <w:lang w:val="fr-FR"/>
              </w:rPr>
              <w:t xml:space="preserve"> </w:t>
            </w:r>
            <w:r w:rsidR="008806D0" w:rsidRPr="00ED02C9">
              <w:rPr>
                <w:rFonts w:ascii="Times New Roman" w:hAnsi="Times New Roman"/>
                <w:lang w:val="fr-FR"/>
              </w:rPr>
              <w:t>didactice</w:t>
            </w:r>
            <w:r>
              <w:rPr>
                <w:rFonts w:ascii="Times New Roman" w:hAnsi="Times New Roman"/>
                <w:lang w:val="fr-FR"/>
              </w:rPr>
              <w:t xml:space="preserve"> </w:t>
            </w:r>
            <w:r w:rsidR="008806D0" w:rsidRPr="00ED02C9">
              <w:rPr>
                <w:rFonts w:ascii="Times New Roman" w:hAnsi="Times New Roman"/>
                <w:lang w:val="fr-FR"/>
              </w:rPr>
              <w:t>şi de cercetare</w:t>
            </w:r>
          </w:p>
          <w:p w14:paraId="04A47794" w14:textId="77777777" w:rsidR="008806D0" w:rsidRPr="00ED02C9" w:rsidRDefault="008806D0" w:rsidP="00161F25">
            <w:pPr>
              <w:autoSpaceDE w:val="0"/>
              <w:jc w:val="center"/>
              <w:rPr>
                <w:rFonts w:ascii="Times New Roman" w:hAnsi="Times New Roman"/>
                <w:b/>
                <w:bCs/>
                <w:lang w:val="ro-RO"/>
              </w:rPr>
            </w:pPr>
          </w:p>
        </w:tc>
      </w:tr>
    </w:tbl>
    <w:p w14:paraId="7CD3F753" w14:textId="77777777" w:rsidR="008806D0" w:rsidRPr="00ED02C9" w:rsidRDefault="008806D0" w:rsidP="008806D0">
      <w:pPr>
        <w:spacing w:before="120"/>
        <w:rPr>
          <w:rFonts w:ascii="Times New Roman" w:hAnsi="Times New Roman"/>
          <w:lang w:val="ro-RO"/>
        </w:rPr>
      </w:pPr>
    </w:p>
    <w:p w14:paraId="6AC41A58" w14:textId="77777777" w:rsidR="008806D0" w:rsidRPr="00ED02C9" w:rsidRDefault="008806D0" w:rsidP="008806D0">
      <w:pPr>
        <w:pStyle w:val="WW-Default"/>
        <w:widowControl/>
        <w:rPr>
          <w:rFonts w:ascii="Times New Roman" w:hAnsi="Times New Roman" w:cs="Times New Roman"/>
          <w:b/>
          <w:bCs/>
          <w:color w:val="auto"/>
          <w:lang w:val="ro-RO"/>
        </w:rPr>
      </w:pPr>
    </w:p>
    <w:p w14:paraId="00339117" w14:textId="77777777" w:rsidR="008806D0" w:rsidRPr="00ED02C9" w:rsidRDefault="008806D0" w:rsidP="008806D0">
      <w:pPr>
        <w:pStyle w:val="WW-Default"/>
        <w:widowControl/>
        <w:jc w:val="center"/>
        <w:rPr>
          <w:rFonts w:ascii="Times New Roman" w:hAnsi="Times New Roman" w:cs="Times New Roman"/>
          <w:b/>
          <w:bCs/>
          <w:color w:val="auto"/>
          <w:lang w:val="ro-RO"/>
        </w:rPr>
      </w:pPr>
    </w:p>
    <w:p w14:paraId="5551E137" w14:textId="77777777" w:rsidR="008806D0" w:rsidRPr="00ED02C9" w:rsidRDefault="008806D0" w:rsidP="009C6DDF">
      <w:pPr>
        <w:pStyle w:val="Subtitle"/>
        <w:outlineLvl w:val="1"/>
        <w:rPr>
          <w:rFonts w:ascii="Times New Roman" w:hAnsi="Times New Roman"/>
          <w:b/>
          <w:bCs/>
          <w:i/>
          <w:iCs/>
          <w:sz w:val="28"/>
          <w:szCs w:val="28"/>
          <w:lang w:val="ro-RO"/>
        </w:rPr>
      </w:pPr>
      <w:bookmarkStart w:id="148" w:name="_Toc161134394"/>
      <w:r w:rsidRPr="00ED02C9">
        <w:rPr>
          <w:rFonts w:ascii="Times New Roman" w:hAnsi="Times New Roman"/>
          <w:b/>
          <w:bCs/>
          <w:sz w:val="28"/>
          <w:szCs w:val="28"/>
          <w:lang w:val="ro-RO"/>
        </w:rPr>
        <w:t>Acord și informare privind prelucrarea datelor cu caracter personal</w:t>
      </w:r>
      <w:bookmarkEnd w:id="148"/>
    </w:p>
    <w:p w14:paraId="4139EE39" w14:textId="77777777" w:rsidR="008806D0" w:rsidRPr="00ED02C9" w:rsidRDefault="008806D0" w:rsidP="008806D0">
      <w:pPr>
        <w:rPr>
          <w:rFonts w:ascii="Times New Roman" w:hAnsi="Times New Roman"/>
          <w:lang w:val="ro-RO"/>
        </w:rPr>
      </w:pPr>
    </w:p>
    <w:p w14:paraId="6674D081" w14:textId="77777777" w:rsidR="008806D0" w:rsidRPr="00ED02C9" w:rsidRDefault="008806D0" w:rsidP="008806D0">
      <w:pPr>
        <w:rPr>
          <w:rFonts w:ascii="Times New Roman" w:hAnsi="Times New Roman"/>
          <w:lang w:val="ro-RO"/>
        </w:rPr>
      </w:pPr>
    </w:p>
    <w:p w14:paraId="2A6FCFDD" w14:textId="77777777" w:rsidR="008806D0" w:rsidRPr="00ED02C9" w:rsidRDefault="008806D0" w:rsidP="008806D0">
      <w:pPr>
        <w:spacing w:line="360" w:lineRule="auto"/>
        <w:jc w:val="both"/>
        <w:rPr>
          <w:rFonts w:ascii="Times New Roman" w:hAnsi="Times New Roman"/>
          <w:b/>
          <w:bCs/>
          <w:lang w:val="ro-RO"/>
        </w:rPr>
      </w:pPr>
      <w:r w:rsidRPr="00ED02C9">
        <w:rPr>
          <w:rFonts w:ascii="Times New Roman" w:hAnsi="Times New Roman"/>
          <w:b/>
          <w:lang w:val="ro-RO"/>
        </w:rPr>
        <w:tab/>
      </w:r>
      <w:r w:rsidRPr="00ED02C9">
        <w:rPr>
          <w:rFonts w:ascii="Times New Roman" w:hAnsi="Times New Roman"/>
          <w:lang w:val="ro-RO"/>
        </w:rPr>
        <w:t>Subsemnatul/a.................................................................................................., domiciliat/ă în localitatea .............................................., județul .........................., strada ..........................................., nr. .........., bl. .........., sc. ..........,  ap. ..........,  posesor(oare) al/a CI seria ........., nr........................, eliberat de ..............................., la data de...................................,  CNP................................................, participant/ă la concursul organizat de către Universitatea din Oradea, îmi exprim acordul cu privire la utilizarea şi prelucrarea de către Universitatea din Oradea a datelor mele cu caracter personal, cuprinse în documentele depuse pentru dosarul de concurs.</w:t>
      </w:r>
    </w:p>
    <w:p w14:paraId="1E861373" w14:textId="77777777" w:rsidR="008806D0" w:rsidRPr="00ED02C9" w:rsidRDefault="008806D0" w:rsidP="008806D0">
      <w:pPr>
        <w:spacing w:line="360" w:lineRule="auto"/>
        <w:jc w:val="both"/>
        <w:rPr>
          <w:rFonts w:ascii="Times New Roman" w:hAnsi="Times New Roman"/>
          <w:lang w:val="ro-RO"/>
        </w:rPr>
      </w:pPr>
      <w:r w:rsidRPr="00ED02C9">
        <w:rPr>
          <w:rFonts w:ascii="Times New Roman" w:hAnsi="Times New Roman"/>
          <w:b/>
          <w:bCs/>
          <w:lang w:val="ro-RO"/>
        </w:rPr>
        <w:tab/>
        <w:t xml:space="preserve">Sunt de acord </w:t>
      </w:r>
      <w:r w:rsidRPr="00ED02C9">
        <w:rPr>
          <w:rFonts w:ascii="Times New Roman" w:hAnsi="Times New Roman"/>
          <w:lang w:val="ro-RO"/>
        </w:rPr>
        <w:t>ca numele și prenumelemeu să fie utilizate pentru afișarea listelor cu rezultatele concursului.</w:t>
      </w:r>
    </w:p>
    <w:p w14:paraId="18A4E52B" w14:textId="77777777" w:rsidR="008806D0" w:rsidRPr="00ED02C9" w:rsidRDefault="008806D0" w:rsidP="008806D0">
      <w:pPr>
        <w:spacing w:line="360" w:lineRule="auto"/>
        <w:jc w:val="both"/>
        <w:rPr>
          <w:rFonts w:ascii="Times New Roman" w:hAnsi="Times New Roman"/>
          <w:lang w:val="ro-RO"/>
        </w:rPr>
      </w:pPr>
      <w:r w:rsidRPr="00ED02C9">
        <w:rPr>
          <w:rFonts w:ascii="Times New Roman" w:hAnsi="Times New Roman"/>
          <w:lang w:val="ro-RO"/>
        </w:rPr>
        <w:tab/>
        <w:t xml:space="preserve">Declar că am fost informat cu privire la toate drepturile mele conform </w:t>
      </w:r>
      <w:r w:rsidRPr="00ED02C9">
        <w:rPr>
          <w:rFonts w:ascii="Times New Roman" w:hAnsi="Times New Roman"/>
          <w:i/>
          <w:iCs/>
          <w:lang w:val="ro-RO"/>
        </w:rPr>
        <w:t>„Regulamentului (UE) 2016/679 privind protecția persoanelor fizice în ceea ce privește prelucrarea datelor cu caracter personal și privind libera circulație a acestor date</w:t>
      </w:r>
      <w:r w:rsidRPr="00ED02C9">
        <w:rPr>
          <w:rFonts w:ascii="Times New Roman" w:hAnsi="Times New Roman"/>
          <w:lang w:val="ro-RO"/>
        </w:rPr>
        <w:t>”, precum și asupra faptului că datele furnizate vor fi tratate confidențial, vor fi protejate, nu vor fi transmise către nici o terță parte decât în temei legal.</w:t>
      </w:r>
    </w:p>
    <w:p w14:paraId="08F8538E" w14:textId="77777777" w:rsidR="008806D0" w:rsidRPr="00ED02C9" w:rsidRDefault="008806D0" w:rsidP="008806D0">
      <w:pPr>
        <w:spacing w:line="360" w:lineRule="auto"/>
        <w:jc w:val="both"/>
        <w:rPr>
          <w:rFonts w:ascii="Times New Roman" w:hAnsi="Times New Roman"/>
          <w:lang w:val="ro-RO"/>
        </w:rPr>
      </w:pPr>
      <w:r w:rsidRPr="00ED02C9">
        <w:rPr>
          <w:rFonts w:ascii="Times New Roman" w:hAnsi="Times New Roman"/>
          <w:lang w:val="ro-RO"/>
        </w:rPr>
        <w:tab/>
        <w:t>Acestea vor fi folosite în scopul organizării și desfășurării concursului, cu respectarea tuturor prevederilor legale. Numele și prenumele, numărul de telefon și adresa de e-mail vor fi prelucrate și utilizate pentru informarea corespunzătoare a candidatului/ei pe durata derulării concursului.</w:t>
      </w:r>
    </w:p>
    <w:p w14:paraId="39AA1327" w14:textId="77777777" w:rsidR="008806D0" w:rsidRPr="00ED02C9" w:rsidRDefault="008806D0" w:rsidP="008806D0">
      <w:pPr>
        <w:jc w:val="both"/>
        <w:rPr>
          <w:rFonts w:ascii="Times New Roman" w:hAnsi="Times New Roman"/>
          <w:lang w:val="ro-RO"/>
        </w:rPr>
      </w:pPr>
    </w:p>
    <w:p w14:paraId="4CAD8B38" w14:textId="77777777" w:rsidR="008806D0" w:rsidRPr="00ED02C9" w:rsidRDefault="008806D0" w:rsidP="008806D0">
      <w:pPr>
        <w:jc w:val="both"/>
        <w:rPr>
          <w:rFonts w:ascii="Times New Roman" w:hAnsi="Times New Roman"/>
          <w:lang w:val="ro-RO"/>
        </w:rPr>
      </w:pPr>
    </w:p>
    <w:p w14:paraId="38C2CB32" w14:textId="77777777" w:rsidR="008806D0" w:rsidRPr="00ED02C9" w:rsidRDefault="008806D0" w:rsidP="008806D0">
      <w:pPr>
        <w:jc w:val="both"/>
        <w:rPr>
          <w:rFonts w:ascii="Times New Roman" w:hAnsi="Times New Roman"/>
          <w:lang w:val="ro-RO"/>
        </w:rPr>
      </w:pPr>
    </w:p>
    <w:p w14:paraId="23FA0D90" w14:textId="77777777" w:rsidR="008806D0" w:rsidRPr="00ED02C9" w:rsidRDefault="008806D0" w:rsidP="008806D0">
      <w:pPr>
        <w:ind w:firstLine="706"/>
        <w:jc w:val="both"/>
        <w:rPr>
          <w:rFonts w:ascii="Times New Roman" w:hAnsi="Times New Roman"/>
          <w:lang w:val="ro-RO"/>
        </w:rPr>
      </w:pPr>
      <w:r w:rsidRPr="00ED02C9">
        <w:rPr>
          <w:rFonts w:ascii="Times New Roman" w:hAnsi="Times New Roman"/>
          <w:lang w:val="ro-RO"/>
        </w:rPr>
        <w:t>Data _______________</w:t>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r>
      <w:r w:rsidRPr="00ED02C9">
        <w:rPr>
          <w:rFonts w:ascii="Times New Roman" w:hAnsi="Times New Roman"/>
          <w:lang w:val="ro-RO"/>
        </w:rPr>
        <w:tab/>
        <w:t>Semnătura _______________</w:t>
      </w:r>
    </w:p>
    <w:p w14:paraId="4AE72354" w14:textId="77777777" w:rsidR="008806D0" w:rsidRPr="00ED02C9" w:rsidRDefault="008806D0" w:rsidP="008806D0">
      <w:pPr>
        <w:spacing w:before="120"/>
        <w:rPr>
          <w:lang w:val="ro-RO"/>
        </w:rPr>
      </w:pPr>
    </w:p>
    <w:p w14:paraId="20433B70" w14:textId="77777777" w:rsidR="008806D0" w:rsidRPr="00ED02C9" w:rsidRDefault="008806D0"/>
    <w:sectPr w:rsidR="008806D0" w:rsidRPr="00ED02C9" w:rsidSect="00DC5D34">
      <w:footerReference w:type="default" r:id="rId39"/>
      <w:pgSz w:w="11906" w:h="16838" w:code="9"/>
      <w:pgMar w:top="1134" w:right="1134" w:bottom="1134" w:left="1134" w:header="720" w:footer="4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4B728" w14:textId="77777777" w:rsidR="00706067" w:rsidRDefault="00706067">
      <w:pPr>
        <w:spacing w:after="0" w:line="240" w:lineRule="auto"/>
      </w:pPr>
      <w:r>
        <w:separator/>
      </w:r>
    </w:p>
  </w:endnote>
  <w:endnote w:type="continuationSeparator" w:id="0">
    <w:p w14:paraId="6D6A1C6D" w14:textId="77777777" w:rsidR="00706067" w:rsidRDefault="00706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F940" w14:textId="77777777" w:rsidR="00034EF5" w:rsidRPr="004461D7" w:rsidRDefault="00977871">
    <w:pPr>
      <w:pStyle w:val="Footer"/>
      <w:jc w:val="center"/>
      <w:rPr>
        <w:rFonts w:ascii="Times New Roman" w:hAnsi="Times New Roman"/>
        <w:sz w:val="21"/>
        <w:szCs w:val="21"/>
      </w:rPr>
    </w:pPr>
    <w:r w:rsidRPr="004461D7">
      <w:rPr>
        <w:sz w:val="23"/>
        <w:szCs w:val="23"/>
      </w:rPr>
      <w:fldChar w:fldCharType="begin"/>
    </w:r>
    <w:r w:rsidR="00034EF5" w:rsidRPr="004461D7">
      <w:rPr>
        <w:sz w:val="23"/>
        <w:szCs w:val="23"/>
      </w:rPr>
      <w:instrText xml:space="preserve"> PAGE </w:instrText>
    </w:r>
    <w:r w:rsidRPr="004461D7">
      <w:rPr>
        <w:sz w:val="23"/>
        <w:szCs w:val="23"/>
      </w:rPr>
      <w:fldChar w:fldCharType="separate"/>
    </w:r>
    <w:r w:rsidR="00C22707">
      <w:rPr>
        <w:noProof/>
        <w:sz w:val="23"/>
        <w:szCs w:val="23"/>
      </w:rPr>
      <w:t>20</w:t>
    </w:r>
    <w:r w:rsidRPr="004461D7">
      <w:rPr>
        <w:sz w:val="23"/>
        <w:szCs w:val="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55595"/>
      <w:docPartObj>
        <w:docPartGallery w:val="Page Numbers (Bottom of Page)"/>
        <w:docPartUnique/>
      </w:docPartObj>
    </w:sdtPr>
    <w:sdtContent>
      <w:p w14:paraId="457091B6" w14:textId="77777777" w:rsidR="00034EF5" w:rsidRDefault="00977871">
        <w:pPr>
          <w:pStyle w:val="Footer"/>
          <w:jc w:val="right"/>
        </w:pPr>
        <w:r>
          <w:fldChar w:fldCharType="begin"/>
        </w:r>
        <w:r w:rsidR="003942CF">
          <w:instrText xml:space="preserve"> PAGE   \* MERGEFORMAT </w:instrText>
        </w:r>
        <w:r>
          <w:fldChar w:fldCharType="separate"/>
        </w:r>
        <w:r w:rsidR="00C22707">
          <w:rPr>
            <w:noProof/>
          </w:rPr>
          <w:t>1</w:t>
        </w:r>
        <w:r>
          <w:rPr>
            <w:noProof/>
          </w:rPr>
          <w:fldChar w:fldCharType="end"/>
        </w:r>
      </w:p>
    </w:sdtContent>
  </w:sdt>
  <w:p w14:paraId="0A92D8B9" w14:textId="77777777" w:rsidR="00034EF5" w:rsidRDefault="00034E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4B12" w14:textId="77777777" w:rsidR="00034EF5" w:rsidRPr="004461D7" w:rsidRDefault="00977871">
    <w:pPr>
      <w:pStyle w:val="Footer"/>
      <w:jc w:val="center"/>
      <w:rPr>
        <w:rFonts w:ascii="Times New Roman" w:hAnsi="Times New Roman"/>
        <w:sz w:val="21"/>
        <w:szCs w:val="21"/>
      </w:rPr>
    </w:pPr>
    <w:r w:rsidRPr="004461D7">
      <w:rPr>
        <w:sz w:val="23"/>
        <w:szCs w:val="23"/>
      </w:rPr>
      <w:fldChar w:fldCharType="begin"/>
    </w:r>
    <w:r w:rsidR="00034EF5" w:rsidRPr="004461D7">
      <w:rPr>
        <w:sz w:val="23"/>
        <w:szCs w:val="23"/>
      </w:rPr>
      <w:instrText xml:space="preserve"> PAGE </w:instrText>
    </w:r>
    <w:r w:rsidRPr="004461D7">
      <w:rPr>
        <w:sz w:val="23"/>
        <w:szCs w:val="23"/>
      </w:rPr>
      <w:fldChar w:fldCharType="separate"/>
    </w:r>
    <w:r w:rsidR="00C22707">
      <w:rPr>
        <w:noProof/>
        <w:sz w:val="23"/>
        <w:szCs w:val="23"/>
      </w:rPr>
      <w:t>114</w:t>
    </w:r>
    <w:r w:rsidRPr="004461D7">
      <w:rPr>
        <w:sz w:val="23"/>
        <w:szCs w:val="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F15D" w14:textId="77777777" w:rsidR="00706067" w:rsidRDefault="00706067">
      <w:pPr>
        <w:spacing w:after="0" w:line="240" w:lineRule="auto"/>
      </w:pPr>
      <w:r>
        <w:separator/>
      </w:r>
    </w:p>
  </w:footnote>
  <w:footnote w:type="continuationSeparator" w:id="0">
    <w:p w14:paraId="44A8005F" w14:textId="77777777" w:rsidR="00706067" w:rsidRDefault="00706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pStyle w:val="Heading10"/>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rPr>
        <w:rFonts w:ascii="Times New Roman" w:hAnsi="Times New Roman" w:cs="Times New Roman"/>
      </w:rPr>
    </w:lvl>
    <w:lvl w:ilvl="2">
      <w:start w:val="1"/>
      <w:numFmt w:val="none"/>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0"/>
        </w:tabs>
        <w:ind w:left="864" w:hanging="864"/>
      </w:pPr>
      <w:rPr>
        <w:rFonts w:ascii="Times New Roman" w:hAnsi="Times New Roman" w:cs="Times New Roman"/>
      </w:rPr>
    </w:lvl>
    <w:lvl w:ilvl="4">
      <w:start w:val="1"/>
      <w:numFmt w:val="none"/>
      <w:suff w:val="nothing"/>
      <w:lvlText w:val=""/>
      <w:lvlJc w:val="left"/>
      <w:pPr>
        <w:tabs>
          <w:tab w:val="num" w:pos="0"/>
        </w:tabs>
        <w:ind w:left="1008" w:hanging="1008"/>
      </w:pPr>
      <w:rPr>
        <w:rFonts w:ascii="Times New Roman" w:hAnsi="Times New Roman" w:cs="Times New Roman"/>
      </w:rPr>
    </w:lvl>
    <w:lvl w:ilvl="5">
      <w:start w:val="1"/>
      <w:numFmt w:val="none"/>
      <w:suff w:val="nothing"/>
      <w:lvlText w:val=""/>
      <w:lvlJc w:val="left"/>
      <w:pPr>
        <w:tabs>
          <w:tab w:val="num" w:pos="0"/>
        </w:tabs>
        <w:ind w:left="1152" w:hanging="1152"/>
      </w:pPr>
      <w:rPr>
        <w:rFonts w:ascii="Times New Roman" w:hAnsi="Times New Roman" w:cs="Times New Roman"/>
      </w:rPr>
    </w:lvl>
    <w:lvl w:ilvl="6">
      <w:start w:val="1"/>
      <w:numFmt w:val="none"/>
      <w:suff w:val="nothing"/>
      <w:lvlText w:val=""/>
      <w:lvlJc w:val="left"/>
      <w:pPr>
        <w:tabs>
          <w:tab w:val="num" w:pos="0"/>
        </w:tabs>
        <w:ind w:left="1296" w:hanging="1296"/>
      </w:pPr>
      <w:rPr>
        <w:rFonts w:ascii="Times New Roman" w:hAnsi="Times New Roman" w:cs="Times New Roman"/>
      </w:rPr>
    </w:lvl>
    <w:lvl w:ilvl="7">
      <w:start w:val="1"/>
      <w:numFmt w:val="none"/>
      <w:suff w:val="nothing"/>
      <w:lvlText w:val=""/>
      <w:lvlJc w:val="left"/>
      <w:pPr>
        <w:tabs>
          <w:tab w:val="num" w:pos="0"/>
        </w:tabs>
        <w:ind w:left="1440" w:hanging="1440"/>
      </w:pPr>
      <w:rPr>
        <w:rFonts w:ascii="Times New Roman" w:hAnsi="Times New Roman" w:cs="Times New Roman"/>
      </w:rPr>
    </w:lvl>
    <w:lvl w:ilvl="8">
      <w:start w:val="1"/>
      <w:numFmt w:val="none"/>
      <w:suff w:val="nothing"/>
      <w:lvlText w:val=""/>
      <w:lvlJc w:val="left"/>
      <w:pPr>
        <w:tabs>
          <w:tab w:val="num" w:pos="0"/>
        </w:tabs>
        <w:ind w:left="1584" w:hanging="1584"/>
      </w:pPr>
      <w:rPr>
        <w:rFonts w:ascii="Times New Roman" w:hAnsi="Times New Roman" w:cs="Times New Roman"/>
      </w:r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rPr>
        <w:rFonts w:ascii="Times New Roman" w:hAnsi="Times New Roman" w:cs="Times New Roman"/>
      </w:rPr>
    </w:lvl>
    <w:lvl w:ilvl="2">
      <w:start w:val="1"/>
      <w:numFmt w:val="none"/>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0"/>
        </w:tabs>
        <w:ind w:left="864" w:hanging="864"/>
      </w:pPr>
      <w:rPr>
        <w:rFonts w:ascii="Times New Roman" w:hAnsi="Times New Roman" w:cs="Times New Roman"/>
      </w:rPr>
    </w:lvl>
    <w:lvl w:ilvl="4">
      <w:start w:val="1"/>
      <w:numFmt w:val="none"/>
      <w:suff w:val="nothing"/>
      <w:lvlText w:val=""/>
      <w:lvlJc w:val="left"/>
      <w:pPr>
        <w:tabs>
          <w:tab w:val="num" w:pos="0"/>
        </w:tabs>
        <w:ind w:left="1008" w:hanging="1008"/>
      </w:pPr>
      <w:rPr>
        <w:rFonts w:ascii="Times New Roman" w:hAnsi="Times New Roman" w:cs="Times New Roman"/>
      </w:rPr>
    </w:lvl>
    <w:lvl w:ilvl="5">
      <w:start w:val="1"/>
      <w:numFmt w:val="none"/>
      <w:suff w:val="nothing"/>
      <w:lvlText w:val=""/>
      <w:lvlJc w:val="left"/>
      <w:pPr>
        <w:tabs>
          <w:tab w:val="num" w:pos="0"/>
        </w:tabs>
        <w:ind w:left="1152" w:hanging="1152"/>
      </w:pPr>
      <w:rPr>
        <w:rFonts w:ascii="Times New Roman" w:hAnsi="Times New Roman" w:cs="Times New Roman"/>
      </w:rPr>
    </w:lvl>
    <w:lvl w:ilvl="6">
      <w:start w:val="1"/>
      <w:numFmt w:val="none"/>
      <w:suff w:val="nothing"/>
      <w:lvlText w:val=""/>
      <w:lvlJc w:val="left"/>
      <w:pPr>
        <w:tabs>
          <w:tab w:val="num" w:pos="0"/>
        </w:tabs>
        <w:ind w:left="1296" w:hanging="1296"/>
      </w:pPr>
      <w:rPr>
        <w:rFonts w:ascii="Times New Roman" w:hAnsi="Times New Roman" w:cs="Times New Roman"/>
      </w:rPr>
    </w:lvl>
    <w:lvl w:ilvl="7">
      <w:start w:val="1"/>
      <w:numFmt w:val="none"/>
      <w:suff w:val="nothing"/>
      <w:lvlText w:val=""/>
      <w:lvlJc w:val="left"/>
      <w:pPr>
        <w:tabs>
          <w:tab w:val="num" w:pos="0"/>
        </w:tabs>
        <w:ind w:left="1440" w:hanging="1440"/>
      </w:pPr>
      <w:rPr>
        <w:rFonts w:ascii="Times New Roman" w:hAnsi="Times New Roman" w:cs="Times New Roman"/>
      </w:rPr>
    </w:lvl>
    <w:lvl w:ilvl="8">
      <w:start w:val="1"/>
      <w:numFmt w:val="none"/>
      <w:suff w:val="nothing"/>
      <w:lvlText w:val=""/>
      <w:lvlJc w:val="left"/>
      <w:pPr>
        <w:tabs>
          <w:tab w:val="num" w:pos="0"/>
        </w:tabs>
        <w:ind w:left="1584" w:hanging="1584"/>
      </w:pPr>
      <w:rPr>
        <w:rFonts w:ascii="Times New Roman" w:hAnsi="Times New Roman" w:cs="Times New Roman"/>
      </w:rPr>
    </w:lvl>
  </w:abstractNum>
  <w:abstractNum w:abstractNumId="2" w15:restartNumberingAfterBreak="0">
    <w:nsid w:val="00000009"/>
    <w:multiLevelType w:val="multilevel"/>
    <w:tmpl w:val="00000009"/>
    <w:name w:val="WW8Num9"/>
    <w:lvl w:ilvl="0">
      <w:start w:val="1"/>
      <w:numFmt w:val="decimal"/>
      <w:pStyle w:val="TextAlineat"/>
      <w:suff w:val="space"/>
      <w:lvlText w:val="Art. %1"/>
      <w:lvlJc w:val="left"/>
      <w:pPr>
        <w:tabs>
          <w:tab w:val="num" w:pos="0"/>
        </w:tabs>
        <w:ind w:left="2160"/>
      </w:pPr>
      <w:rPr>
        <w:rFonts w:ascii="Wingdings" w:hAnsi="Wingdings" w:cs="Wingdings"/>
      </w:rPr>
    </w:lvl>
    <w:lvl w:ilvl="1">
      <w:start w:val="1"/>
      <w:numFmt w:val="decimal"/>
      <w:suff w:val="space"/>
      <w:lvlText w:val="(%2)"/>
      <w:lvlJc w:val="left"/>
      <w:pPr>
        <w:tabs>
          <w:tab w:val="num" w:pos="0"/>
        </w:tabs>
        <w:ind w:left="2160"/>
      </w:pPr>
      <w:rPr>
        <w:rFonts w:ascii="Courier New" w:hAnsi="Courier New" w:cs="Courier New"/>
      </w:rPr>
    </w:lvl>
    <w:lvl w:ilvl="2">
      <w:start w:val="1"/>
      <w:numFmt w:val="lowerLetter"/>
      <w:suff w:val="space"/>
      <w:lvlText w:val="%3)"/>
      <w:lvlJc w:val="left"/>
      <w:pPr>
        <w:tabs>
          <w:tab w:val="num" w:pos="0"/>
        </w:tabs>
        <w:ind w:left="2160"/>
      </w:pPr>
      <w:rPr>
        <w:rFonts w:ascii="Courier New" w:hAnsi="Courier New" w:cs="Courier New"/>
      </w:rPr>
    </w:lvl>
    <w:lvl w:ilvl="3">
      <w:start w:val="1"/>
      <w:numFmt w:val="decimal"/>
      <w:lvlText w:val="(%4)"/>
      <w:lvlJc w:val="left"/>
      <w:pPr>
        <w:tabs>
          <w:tab w:val="num" w:pos="-1080"/>
        </w:tabs>
        <w:ind w:left="1080" w:hanging="360"/>
      </w:pPr>
      <w:rPr>
        <w:rFonts w:ascii="Courier New" w:hAnsi="Courier New" w:cs="Courier New"/>
      </w:rPr>
    </w:lvl>
    <w:lvl w:ilvl="4">
      <w:start w:val="1"/>
      <w:numFmt w:val="lowerLetter"/>
      <w:lvlText w:val="(%5)"/>
      <w:lvlJc w:val="left"/>
      <w:pPr>
        <w:tabs>
          <w:tab w:val="num" w:pos="-720"/>
        </w:tabs>
        <w:ind w:left="720" w:hanging="360"/>
      </w:pPr>
      <w:rPr>
        <w:rFonts w:ascii="Courier New" w:hAnsi="Courier New" w:cs="Courier New"/>
      </w:rPr>
    </w:lvl>
    <w:lvl w:ilvl="5">
      <w:start w:val="1"/>
      <w:numFmt w:val="lowerRoman"/>
      <w:lvlText w:val="(%6)"/>
      <w:lvlJc w:val="left"/>
      <w:pPr>
        <w:tabs>
          <w:tab w:val="num" w:pos="-360"/>
        </w:tabs>
        <w:ind w:left="360" w:hanging="360"/>
      </w:pPr>
      <w:rPr>
        <w:rFonts w:ascii="Courier New" w:hAnsi="Courier New" w:cs="Courier New"/>
      </w:rPr>
    </w:lvl>
    <w:lvl w:ilvl="6">
      <w:start w:val="1"/>
      <w:numFmt w:val="decimal"/>
      <w:lvlText w:val="%7."/>
      <w:lvlJc w:val="left"/>
      <w:pPr>
        <w:tabs>
          <w:tab w:val="num" w:pos="0"/>
        </w:tabs>
        <w:ind w:hanging="360"/>
      </w:pPr>
      <w:rPr>
        <w:rFonts w:ascii="Courier New" w:hAnsi="Courier New" w:cs="Courier New"/>
      </w:rPr>
    </w:lvl>
    <w:lvl w:ilvl="7">
      <w:start w:val="1"/>
      <w:numFmt w:val="lowerLetter"/>
      <w:lvlText w:val="%8."/>
      <w:lvlJc w:val="left"/>
      <w:pPr>
        <w:tabs>
          <w:tab w:val="num" w:pos="360"/>
        </w:tabs>
        <w:ind w:left="360" w:hanging="360"/>
      </w:pPr>
      <w:rPr>
        <w:rFonts w:ascii="Courier New" w:hAnsi="Courier New" w:cs="Courier New"/>
      </w:rPr>
    </w:lvl>
    <w:lvl w:ilvl="8">
      <w:start w:val="1"/>
      <w:numFmt w:val="lowerRoman"/>
      <w:lvlText w:val="%9."/>
      <w:lvlJc w:val="left"/>
      <w:pPr>
        <w:tabs>
          <w:tab w:val="num" w:pos="720"/>
        </w:tabs>
        <w:ind w:left="720" w:hanging="360"/>
      </w:pPr>
      <w:rPr>
        <w:rFonts w:ascii="Courier New" w:hAnsi="Courier New" w:cs="Courier New"/>
      </w:rPr>
    </w:lvl>
  </w:abstractNum>
  <w:abstractNum w:abstractNumId="3" w15:restartNumberingAfterBreak="0">
    <w:nsid w:val="0A1C056B"/>
    <w:multiLevelType w:val="hybridMultilevel"/>
    <w:tmpl w:val="CC2C594C"/>
    <w:lvl w:ilvl="0" w:tplc="39168B3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C6E86"/>
    <w:multiLevelType w:val="hybridMultilevel"/>
    <w:tmpl w:val="8E283270"/>
    <w:lvl w:ilvl="0" w:tplc="0F2C8A3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ED5DE7"/>
    <w:multiLevelType w:val="hybridMultilevel"/>
    <w:tmpl w:val="EB06C91C"/>
    <w:lvl w:ilvl="0" w:tplc="E73A37A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44D0C"/>
    <w:multiLevelType w:val="hybridMultilevel"/>
    <w:tmpl w:val="C6FA0978"/>
    <w:lvl w:ilvl="0" w:tplc="3446B81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FA3F4D"/>
    <w:multiLevelType w:val="hybridMultilevel"/>
    <w:tmpl w:val="5474385C"/>
    <w:lvl w:ilvl="0" w:tplc="A03A8376">
      <w:start w:val="1"/>
      <w:numFmt w:val="upperRoman"/>
      <w:lvlText w:val="%1."/>
      <w:lvlJc w:val="left"/>
      <w:pPr>
        <w:ind w:left="2520" w:hanging="720"/>
      </w:pPr>
      <w:rPr>
        <w:rFonts w:hint="default"/>
        <w:color w:val="000000" w:themeColor="text1"/>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8" w15:restartNumberingAfterBreak="0">
    <w:nsid w:val="1A1834B5"/>
    <w:multiLevelType w:val="hybridMultilevel"/>
    <w:tmpl w:val="16AE7172"/>
    <w:lvl w:ilvl="0" w:tplc="61C434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F128DF"/>
    <w:multiLevelType w:val="hybridMultilevel"/>
    <w:tmpl w:val="7BB69BC0"/>
    <w:lvl w:ilvl="0" w:tplc="A96C3924">
      <w:start w:val="8"/>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329BF"/>
    <w:multiLevelType w:val="hybridMultilevel"/>
    <w:tmpl w:val="AF42FBF4"/>
    <w:lvl w:ilvl="0" w:tplc="63B22F5A">
      <w:start w:val="1"/>
      <w:numFmt w:val="upperRoman"/>
      <w:lvlText w:val="%1."/>
      <w:lvlJc w:val="left"/>
      <w:pPr>
        <w:ind w:left="1800" w:hanging="720"/>
      </w:pPr>
      <w:rPr>
        <w:rFonts w:hint="default"/>
        <w:color w:val="000000" w:themeColor="text1"/>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15:restartNumberingAfterBreak="0">
    <w:nsid w:val="1FA64CFA"/>
    <w:multiLevelType w:val="hybridMultilevel"/>
    <w:tmpl w:val="51AEF480"/>
    <w:lvl w:ilvl="0" w:tplc="BCBAB1D2">
      <w:start w:val="1"/>
      <w:numFmt w:val="upperRoman"/>
      <w:lvlText w:val="%1."/>
      <w:lvlJc w:val="left"/>
      <w:pPr>
        <w:ind w:left="2520" w:hanging="720"/>
      </w:pPr>
      <w:rPr>
        <w:rFonts w:hint="default"/>
        <w:color w:val="FF0000"/>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2" w15:restartNumberingAfterBreak="0">
    <w:nsid w:val="25E150DD"/>
    <w:multiLevelType w:val="hybridMultilevel"/>
    <w:tmpl w:val="EB06C91C"/>
    <w:lvl w:ilvl="0" w:tplc="E73A37A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6B23997"/>
    <w:multiLevelType w:val="hybridMultilevel"/>
    <w:tmpl w:val="32703914"/>
    <w:lvl w:ilvl="0" w:tplc="CF0E041E">
      <w:start w:val="1"/>
      <w:numFmt w:val="upperRoman"/>
      <w:lvlText w:val="%1."/>
      <w:lvlJc w:val="left"/>
      <w:pPr>
        <w:ind w:left="2148" w:hanging="720"/>
      </w:pPr>
      <w:rPr>
        <w:rFonts w:hint="default"/>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4" w15:restartNumberingAfterBreak="0">
    <w:nsid w:val="281E506D"/>
    <w:multiLevelType w:val="hybridMultilevel"/>
    <w:tmpl w:val="42B4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FD3B99"/>
    <w:multiLevelType w:val="hybridMultilevel"/>
    <w:tmpl w:val="48AC72E2"/>
    <w:lvl w:ilvl="0" w:tplc="7F60EC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532D53"/>
    <w:multiLevelType w:val="hybridMultilevel"/>
    <w:tmpl w:val="3896588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43402"/>
    <w:multiLevelType w:val="hybridMultilevel"/>
    <w:tmpl w:val="D1E0FCDA"/>
    <w:lvl w:ilvl="0" w:tplc="CEB48744">
      <w:start w:val="1"/>
      <w:numFmt w:val="upperRoman"/>
      <w:lvlText w:val="%1."/>
      <w:lvlJc w:val="left"/>
      <w:pPr>
        <w:ind w:left="3240" w:hanging="720"/>
      </w:pPr>
      <w:rPr>
        <w:rFonts w:hint="default"/>
        <w:color w:val="FF0000"/>
      </w:r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18" w15:restartNumberingAfterBreak="0">
    <w:nsid w:val="39AA67D8"/>
    <w:multiLevelType w:val="hybridMultilevel"/>
    <w:tmpl w:val="6BA4D2B0"/>
    <w:lvl w:ilvl="0" w:tplc="9FAC29D0">
      <w:start w:val="8"/>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96C93"/>
    <w:multiLevelType w:val="hybridMultilevel"/>
    <w:tmpl w:val="DA8CCD96"/>
    <w:lvl w:ilvl="0" w:tplc="FFFFFFFF">
      <w:start w:val="1"/>
      <w:numFmt w:val="decimal"/>
      <w:lvlText w:val="%1."/>
      <w:lvlJc w:val="left"/>
      <w:pPr>
        <w:ind w:left="630" w:hanging="360"/>
      </w:pPr>
      <w:rPr>
        <w:lang w:val="fr-FR"/>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EA6AE2"/>
    <w:multiLevelType w:val="hybridMultilevel"/>
    <w:tmpl w:val="6D9C6346"/>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445960"/>
    <w:multiLevelType w:val="hybridMultilevel"/>
    <w:tmpl w:val="BCCA0C6E"/>
    <w:lvl w:ilvl="0" w:tplc="10AE31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B15BC"/>
    <w:multiLevelType w:val="hybridMultilevel"/>
    <w:tmpl w:val="C156B9B0"/>
    <w:lvl w:ilvl="0" w:tplc="6B9A5816">
      <w:start w:val="1"/>
      <w:numFmt w:val="upperRoman"/>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124D9B"/>
    <w:multiLevelType w:val="hybridMultilevel"/>
    <w:tmpl w:val="EBBC4202"/>
    <w:lvl w:ilvl="0" w:tplc="E85EF866">
      <w:start w:val="8"/>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F4ACC"/>
    <w:multiLevelType w:val="hybridMultilevel"/>
    <w:tmpl w:val="8D8485AC"/>
    <w:lvl w:ilvl="0" w:tplc="E488EF64">
      <w:start w:val="8"/>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2071C3"/>
    <w:multiLevelType w:val="hybridMultilevel"/>
    <w:tmpl w:val="8020BA6E"/>
    <w:lvl w:ilvl="0" w:tplc="29FAE5F4">
      <w:start w:val="4"/>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6A2496"/>
    <w:multiLevelType w:val="hybridMultilevel"/>
    <w:tmpl w:val="F0BAD3CE"/>
    <w:lvl w:ilvl="0" w:tplc="8EDC05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EF26D7"/>
    <w:multiLevelType w:val="hybridMultilevel"/>
    <w:tmpl w:val="DA8CCD96"/>
    <w:lvl w:ilvl="0" w:tplc="A73C3754">
      <w:start w:val="1"/>
      <w:numFmt w:val="decimal"/>
      <w:lvlText w:val="%1."/>
      <w:lvlJc w:val="left"/>
      <w:pPr>
        <w:ind w:left="630" w:hanging="360"/>
      </w:pPr>
      <w:rPr>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F95E32"/>
    <w:multiLevelType w:val="hybridMultilevel"/>
    <w:tmpl w:val="67ACA656"/>
    <w:lvl w:ilvl="0" w:tplc="0B7CD0CA">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665929B7"/>
    <w:multiLevelType w:val="hybridMultilevel"/>
    <w:tmpl w:val="072ECEE0"/>
    <w:lvl w:ilvl="0" w:tplc="996E787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80E2AE6"/>
    <w:multiLevelType w:val="hybridMultilevel"/>
    <w:tmpl w:val="3F7CCE54"/>
    <w:lvl w:ilvl="0" w:tplc="5CC2D104">
      <w:start w:val="8"/>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46DD3"/>
    <w:multiLevelType w:val="hybridMultilevel"/>
    <w:tmpl w:val="F73C540C"/>
    <w:lvl w:ilvl="0" w:tplc="B65C6C88">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2" w15:restartNumberingAfterBreak="0">
    <w:nsid w:val="6BB95A8F"/>
    <w:multiLevelType w:val="hybridMultilevel"/>
    <w:tmpl w:val="58BA3274"/>
    <w:lvl w:ilvl="0" w:tplc="CAF010A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EA7D6C"/>
    <w:multiLevelType w:val="hybridMultilevel"/>
    <w:tmpl w:val="A5BA5F76"/>
    <w:lvl w:ilvl="0" w:tplc="BFACA8B4">
      <w:start w:val="1"/>
      <w:numFmt w:val="upperRoman"/>
      <w:lvlText w:val="%1."/>
      <w:lvlJc w:val="left"/>
      <w:pPr>
        <w:ind w:left="2430" w:hanging="720"/>
      </w:pPr>
      <w:rPr>
        <w:rFonts w:hint="default"/>
        <w:color w:val="000000" w:themeColor="text1"/>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34" w15:restartNumberingAfterBreak="0">
    <w:nsid w:val="6E661976"/>
    <w:multiLevelType w:val="hybridMultilevel"/>
    <w:tmpl w:val="DA1AB522"/>
    <w:lvl w:ilvl="0" w:tplc="CAF010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1B34A8"/>
    <w:multiLevelType w:val="hybridMultilevel"/>
    <w:tmpl w:val="A6D2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05D02"/>
    <w:multiLevelType w:val="hybridMultilevel"/>
    <w:tmpl w:val="6D9C6346"/>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241DA"/>
    <w:multiLevelType w:val="hybridMultilevel"/>
    <w:tmpl w:val="DA1AB522"/>
    <w:lvl w:ilvl="0" w:tplc="CAF010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53326F"/>
    <w:multiLevelType w:val="hybridMultilevel"/>
    <w:tmpl w:val="EB06C91C"/>
    <w:lvl w:ilvl="0" w:tplc="E73A37A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A60100F"/>
    <w:multiLevelType w:val="hybridMultilevel"/>
    <w:tmpl w:val="7C4E4344"/>
    <w:lvl w:ilvl="0" w:tplc="ACA026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AC1507"/>
    <w:multiLevelType w:val="hybridMultilevel"/>
    <w:tmpl w:val="014AADD0"/>
    <w:lvl w:ilvl="0" w:tplc="DA9E712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556908"/>
    <w:multiLevelType w:val="hybridMultilevel"/>
    <w:tmpl w:val="A4247776"/>
    <w:lvl w:ilvl="0" w:tplc="4A90E8CE">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588892">
    <w:abstractNumId w:val="0"/>
  </w:num>
  <w:num w:numId="2" w16cid:durableId="1717974667">
    <w:abstractNumId w:val="1"/>
  </w:num>
  <w:num w:numId="3" w16cid:durableId="164055974">
    <w:abstractNumId w:val="2"/>
  </w:num>
  <w:num w:numId="4" w16cid:durableId="64182982">
    <w:abstractNumId w:val="31"/>
  </w:num>
  <w:num w:numId="5" w16cid:durableId="1845365498">
    <w:abstractNumId w:val="27"/>
  </w:num>
  <w:num w:numId="6" w16cid:durableId="724371674">
    <w:abstractNumId w:val="25"/>
  </w:num>
  <w:num w:numId="7" w16cid:durableId="251282890">
    <w:abstractNumId w:val="35"/>
  </w:num>
  <w:num w:numId="8" w16cid:durableId="137379849">
    <w:abstractNumId w:val="37"/>
  </w:num>
  <w:num w:numId="9" w16cid:durableId="686491345">
    <w:abstractNumId w:val="41"/>
  </w:num>
  <w:num w:numId="10" w16cid:durableId="721253642">
    <w:abstractNumId w:val="34"/>
  </w:num>
  <w:num w:numId="11" w16cid:durableId="2066173768">
    <w:abstractNumId w:val="32"/>
  </w:num>
  <w:num w:numId="12" w16cid:durableId="578945344">
    <w:abstractNumId w:val="36"/>
  </w:num>
  <w:num w:numId="13" w16cid:durableId="284120420">
    <w:abstractNumId w:val="38"/>
  </w:num>
  <w:num w:numId="14" w16cid:durableId="1811940333">
    <w:abstractNumId w:val="29"/>
  </w:num>
  <w:num w:numId="15" w16cid:durableId="727191354">
    <w:abstractNumId w:val="5"/>
  </w:num>
  <w:num w:numId="16" w16cid:durableId="119037833">
    <w:abstractNumId w:val="12"/>
  </w:num>
  <w:num w:numId="17" w16cid:durableId="1755516545">
    <w:abstractNumId w:val="39"/>
  </w:num>
  <w:num w:numId="18" w16cid:durableId="684863493">
    <w:abstractNumId w:val="26"/>
  </w:num>
  <w:num w:numId="19" w16cid:durableId="219294737">
    <w:abstractNumId w:val="21"/>
  </w:num>
  <w:num w:numId="20" w16cid:durableId="1237518423">
    <w:abstractNumId w:val="8"/>
  </w:num>
  <w:num w:numId="21" w16cid:durableId="1244877479">
    <w:abstractNumId w:val="22"/>
  </w:num>
  <w:num w:numId="22" w16cid:durableId="1770196968">
    <w:abstractNumId w:val="4"/>
  </w:num>
  <w:num w:numId="23" w16cid:durableId="492456836">
    <w:abstractNumId w:val="14"/>
  </w:num>
  <w:num w:numId="24" w16cid:durableId="171918328">
    <w:abstractNumId w:val="40"/>
  </w:num>
  <w:num w:numId="25" w16cid:durableId="1633554249">
    <w:abstractNumId w:val="3"/>
  </w:num>
  <w:num w:numId="26" w16cid:durableId="1240754755">
    <w:abstractNumId w:val="20"/>
  </w:num>
  <w:num w:numId="27" w16cid:durableId="39865568">
    <w:abstractNumId w:val="11"/>
  </w:num>
  <w:num w:numId="28" w16cid:durableId="2088113603">
    <w:abstractNumId w:val="17"/>
  </w:num>
  <w:num w:numId="29" w16cid:durableId="568349059">
    <w:abstractNumId w:val="33"/>
  </w:num>
  <w:num w:numId="30" w16cid:durableId="1354724160">
    <w:abstractNumId w:val="7"/>
  </w:num>
  <w:num w:numId="31" w16cid:durableId="110562247">
    <w:abstractNumId w:val="10"/>
  </w:num>
  <w:num w:numId="32" w16cid:durableId="706025052">
    <w:abstractNumId w:val="28"/>
  </w:num>
  <w:num w:numId="33" w16cid:durableId="1436484380">
    <w:abstractNumId w:val="13"/>
  </w:num>
  <w:num w:numId="34" w16cid:durableId="1338338354">
    <w:abstractNumId w:val="6"/>
  </w:num>
  <w:num w:numId="35" w16cid:durableId="545141619">
    <w:abstractNumId w:val="19"/>
  </w:num>
  <w:num w:numId="36" w16cid:durableId="1815488135">
    <w:abstractNumId w:val="15"/>
  </w:num>
  <w:num w:numId="37" w16cid:durableId="431701850">
    <w:abstractNumId w:val="16"/>
  </w:num>
  <w:num w:numId="38" w16cid:durableId="283779736">
    <w:abstractNumId w:val="9"/>
  </w:num>
  <w:num w:numId="39" w16cid:durableId="96606879">
    <w:abstractNumId w:val="24"/>
  </w:num>
  <w:num w:numId="40" w16cid:durableId="894585122">
    <w:abstractNumId w:val="23"/>
  </w:num>
  <w:num w:numId="41" w16cid:durableId="381369332">
    <w:abstractNumId w:val="30"/>
  </w:num>
  <w:num w:numId="42" w16cid:durableId="20169519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5DA"/>
    <w:rsid w:val="00001CA8"/>
    <w:rsid w:val="00003BB5"/>
    <w:rsid w:val="00016907"/>
    <w:rsid w:val="00016E09"/>
    <w:rsid w:val="00017897"/>
    <w:rsid w:val="00022C2B"/>
    <w:rsid w:val="00025A5C"/>
    <w:rsid w:val="00025CF0"/>
    <w:rsid w:val="00034EF5"/>
    <w:rsid w:val="0003585D"/>
    <w:rsid w:val="000365EB"/>
    <w:rsid w:val="00040FF3"/>
    <w:rsid w:val="00045030"/>
    <w:rsid w:val="00060046"/>
    <w:rsid w:val="00063F12"/>
    <w:rsid w:val="00064AD1"/>
    <w:rsid w:val="00072E0B"/>
    <w:rsid w:val="00086BAF"/>
    <w:rsid w:val="00087110"/>
    <w:rsid w:val="0009418C"/>
    <w:rsid w:val="00094A6E"/>
    <w:rsid w:val="000A056D"/>
    <w:rsid w:val="000A18D4"/>
    <w:rsid w:val="000A35F3"/>
    <w:rsid w:val="000A48F9"/>
    <w:rsid w:val="000B032B"/>
    <w:rsid w:val="000B2B73"/>
    <w:rsid w:val="000B3AD9"/>
    <w:rsid w:val="000C0128"/>
    <w:rsid w:val="000C0869"/>
    <w:rsid w:val="000C5C52"/>
    <w:rsid w:val="000D3F86"/>
    <w:rsid w:val="000D4BA7"/>
    <w:rsid w:val="000E3D1F"/>
    <w:rsid w:val="000F40FD"/>
    <w:rsid w:val="000F4835"/>
    <w:rsid w:val="00115C01"/>
    <w:rsid w:val="00116846"/>
    <w:rsid w:val="00117F10"/>
    <w:rsid w:val="00125340"/>
    <w:rsid w:val="00130BF5"/>
    <w:rsid w:val="0014114F"/>
    <w:rsid w:val="001435DE"/>
    <w:rsid w:val="0014391C"/>
    <w:rsid w:val="00146026"/>
    <w:rsid w:val="00147DF8"/>
    <w:rsid w:val="00152BDF"/>
    <w:rsid w:val="0015540A"/>
    <w:rsid w:val="00161F25"/>
    <w:rsid w:val="00162348"/>
    <w:rsid w:val="001742D7"/>
    <w:rsid w:val="00177897"/>
    <w:rsid w:val="00184C1E"/>
    <w:rsid w:val="00187BA5"/>
    <w:rsid w:val="00191365"/>
    <w:rsid w:val="001972FE"/>
    <w:rsid w:val="001A367E"/>
    <w:rsid w:val="001A5D68"/>
    <w:rsid w:val="001B17CA"/>
    <w:rsid w:val="001B20CC"/>
    <w:rsid w:val="001B5897"/>
    <w:rsid w:val="001B79C3"/>
    <w:rsid w:val="001C1CA3"/>
    <w:rsid w:val="001C3BD3"/>
    <w:rsid w:val="001D0708"/>
    <w:rsid w:val="001D4E5B"/>
    <w:rsid w:val="001D5FAD"/>
    <w:rsid w:val="001E0659"/>
    <w:rsid w:val="001E3C98"/>
    <w:rsid w:val="001E570C"/>
    <w:rsid w:val="001F191F"/>
    <w:rsid w:val="001F1C9E"/>
    <w:rsid w:val="001F3E0A"/>
    <w:rsid w:val="00201A24"/>
    <w:rsid w:val="00210969"/>
    <w:rsid w:val="0021160A"/>
    <w:rsid w:val="00215454"/>
    <w:rsid w:val="00220D08"/>
    <w:rsid w:val="00227BAA"/>
    <w:rsid w:val="00231204"/>
    <w:rsid w:val="0023366D"/>
    <w:rsid w:val="00233C1D"/>
    <w:rsid w:val="00234ACE"/>
    <w:rsid w:val="00241434"/>
    <w:rsid w:val="00244E26"/>
    <w:rsid w:val="002575D5"/>
    <w:rsid w:val="002603E7"/>
    <w:rsid w:val="002612D1"/>
    <w:rsid w:val="00267414"/>
    <w:rsid w:val="00270BDD"/>
    <w:rsid w:val="002720C1"/>
    <w:rsid w:val="002751D2"/>
    <w:rsid w:val="00275F4B"/>
    <w:rsid w:val="002821B7"/>
    <w:rsid w:val="002943F6"/>
    <w:rsid w:val="002961C6"/>
    <w:rsid w:val="002A7A9A"/>
    <w:rsid w:val="002B55DA"/>
    <w:rsid w:val="002B75FC"/>
    <w:rsid w:val="002D32C9"/>
    <w:rsid w:val="002D4EA7"/>
    <w:rsid w:val="002D4F55"/>
    <w:rsid w:val="002D519C"/>
    <w:rsid w:val="002D63D1"/>
    <w:rsid w:val="002E086F"/>
    <w:rsid w:val="002E1191"/>
    <w:rsid w:val="002E1A1A"/>
    <w:rsid w:val="002E4C95"/>
    <w:rsid w:val="002F3D72"/>
    <w:rsid w:val="0030156B"/>
    <w:rsid w:val="00302353"/>
    <w:rsid w:val="00305DF9"/>
    <w:rsid w:val="0030622F"/>
    <w:rsid w:val="0030760C"/>
    <w:rsid w:val="00314A38"/>
    <w:rsid w:val="003163A7"/>
    <w:rsid w:val="00317DF8"/>
    <w:rsid w:val="00326505"/>
    <w:rsid w:val="0032662A"/>
    <w:rsid w:val="00327AC0"/>
    <w:rsid w:val="00327AFB"/>
    <w:rsid w:val="00327DB6"/>
    <w:rsid w:val="003323EE"/>
    <w:rsid w:val="00333A9B"/>
    <w:rsid w:val="0033638C"/>
    <w:rsid w:val="00336A7D"/>
    <w:rsid w:val="0034330B"/>
    <w:rsid w:val="00346507"/>
    <w:rsid w:val="00350BD9"/>
    <w:rsid w:val="003528B1"/>
    <w:rsid w:val="0036149D"/>
    <w:rsid w:val="00363552"/>
    <w:rsid w:val="00367B77"/>
    <w:rsid w:val="0037360D"/>
    <w:rsid w:val="00375569"/>
    <w:rsid w:val="003768A5"/>
    <w:rsid w:val="0038575A"/>
    <w:rsid w:val="00386D1D"/>
    <w:rsid w:val="00393BBF"/>
    <w:rsid w:val="003942CF"/>
    <w:rsid w:val="003A5C1D"/>
    <w:rsid w:val="003B1B3D"/>
    <w:rsid w:val="003B5E5F"/>
    <w:rsid w:val="003B5FD6"/>
    <w:rsid w:val="003C101B"/>
    <w:rsid w:val="003C6195"/>
    <w:rsid w:val="003D4148"/>
    <w:rsid w:val="003D6340"/>
    <w:rsid w:val="003E17A4"/>
    <w:rsid w:val="003F17EF"/>
    <w:rsid w:val="003F3E9A"/>
    <w:rsid w:val="003F7215"/>
    <w:rsid w:val="0040095A"/>
    <w:rsid w:val="00402D76"/>
    <w:rsid w:val="00405465"/>
    <w:rsid w:val="00411C76"/>
    <w:rsid w:val="00431A3F"/>
    <w:rsid w:val="004328EB"/>
    <w:rsid w:val="004370DC"/>
    <w:rsid w:val="00437353"/>
    <w:rsid w:val="00446E35"/>
    <w:rsid w:val="0045055A"/>
    <w:rsid w:val="004542CE"/>
    <w:rsid w:val="00454DA7"/>
    <w:rsid w:val="004554C6"/>
    <w:rsid w:val="00457F03"/>
    <w:rsid w:val="00460EB0"/>
    <w:rsid w:val="00466D93"/>
    <w:rsid w:val="004670AE"/>
    <w:rsid w:val="00473B2D"/>
    <w:rsid w:val="00474C0A"/>
    <w:rsid w:val="00477CE9"/>
    <w:rsid w:val="004820C2"/>
    <w:rsid w:val="00485524"/>
    <w:rsid w:val="004860C7"/>
    <w:rsid w:val="004915FE"/>
    <w:rsid w:val="004A4715"/>
    <w:rsid w:val="004A47D4"/>
    <w:rsid w:val="004A4A3D"/>
    <w:rsid w:val="004B5EE4"/>
    <w:rsid w:val="004B6C94"/>
    <w:rsid w:val="004B6E55"/>
    <w:rsid w:val="004B76D9"/>
    <w:rsid w:val="004B7BED"/>
    <w:rsid w:val="004C0680"/>
    <w:rsid w:val="004C17A5"/>
    <w:rsid w:val="004C7891"/>
    <w:rsid w:val="004D6702"/>
    <w:rsid w:val="004D69B2"/>
    <w:rsid w:val="004D76F7"/>
    <w:rsid w:val="004E07C2"/>
    <w:rsid w:val="004E1DB8"/>
    <w:rsid w:val="004E4280"/>
    <w:rsid w:val="004F3C81"/>
    <w:rsid w:val="005003FA"/>
    <w:rsid w:val="00514B30"/>
    <w:rsid w:val="005247A8"/>
    <w:rsid w:val="00527FC3"/>
    <w:rsid w:val="005370AB"/>
    <w:rsid w:val="005406E1"/>
    <w:rsid w:val="0055165C"/>
    <w:rsid w:val="005640BE"/>
    <w:rsid w:val="00571550"/>
    <w:rsid w:val="005756D7"/>
    <w:rsid w:val="00584A09"/>
    <w:rsid w:val="005926A5"/>
    <w:rsid w:val="005928B0"/>
    <w:rsid w:val="005A0C7E"/>
    <w:rsid w:val="005A4FA3"/>
    <w:rsid w:val="005A6147"/>
    <w:rsid w:val="005A6235"/>
    <w:rsid w:val="005A6291"/>
    <w:rsid w:val="005B157C"/>
    <w:rsid w:val="005B2E3B"/>
    <w:rsid w:val="005B4638"/>
    <w:rsid w:val="005B4C9D"/>
    <w:rsid w:val="005B5631"/>
    <w:rsid w:val="005B65A0"/>
    <w:rsid w:val="005C4733"/>
    <w:rsid w:val="005C4E5C"/>
    <w:rsid w:val="005C640A"/>
    <w:rsid w:val="005D2F5C"/>
    <w:rsid w:val="005E4F75"/>
    <w:rsid w:val="005F5CBC"/>
    <w:rsid w:val="00600ABE"/>
    <w:rsid w:val="006037EF"/>
    <w:rsid w:val="0060666F"/>
    <w:rsid w:val="0061350F"/>
    <w:rsid w:val="00625DD8"/>
    <w:rsid w:val="00632002"/>
    <w:rsid w:val="00640736"/>
    <w:rsid w:val="006407C3"/>
    <w:rsid w:val="00644D9F"/>
    <w:rsid w:val="0064618C"/>
    <w:rsid w:val="006477F9"/>
    <w:rsid w:val="00651738"/>
    <w:rsid w:val="00674CCE"/>
    <w:rsid w:val="00677EF2"/>
    <w:rsid w:val="006836B1"/>
    <w:rsid w:val="006867FA"/>
    <w:rsid w:val="0069220E"/>
    <w:rsid w:val="006A2E62"/>
    <w:rsid w:val="006B1ED7"/>
    <w:rsid w:val="006C137D"/>
    <w:rsid w:val="006C14D7"/>
    <w:rsid w:val="006D2C62"/>
    <w:rsid w:val="006D373B"/>
    <w:rsid w:val="006D644F"/>
    <w:rsid w:val="006D65F5"/>
    <w:rsid w:val="006D795E"/>
    <w:rsid w:val="006E25F2"/>
    <w:rsid w:val="006E2893"/>
    <w:rsid w:val="006E3CE0"/>
    <w:rsid w:val="006E5D4E"/>
    <w:rsid w:val="006E5FB2"/>
    <w:rsid w:val="006F1F52"/>
    <w:rsid w:val="006F7920"/>
    <w:rsid w:val="00704262"/>
    <w:rsid w:val="00706067"/>
    <w:rsid w:val="00707D34"/>
    <w:rsid w:val="00716E21"/>
    <w:rsid w:val="007176B6"/>
    <w:rsid w:val="00722F88"/>
    <w:rsid w:val="0072505A"/>
    <w:rsid w:val="007269B7"/>
    <w:rsid w:val="0073467E"/>
    <w:rsid w:val="00735106"/>
    <w:rsid w:val="00735713"/>
    <w:rsid w:val="00736AC2"/>
    <w:rsid w:val="00736ED7"/>
    <w:rsid w:val="007403BB"/>
    <w:rsid w:val="00740440"/>
    <w:rsid w:val="00743234"/>
    <w:rsid w:val="00744051"/>
    <w:rsid w:val="00746F0D"/>
    <w:rsid w:val="00750BED"/>
    <w:rsid w:val="00751075"/>
    <w:rsid w:val="0075456C"/>
    <w:rsid w:val="007560AE"/>
    <w:rsid w:val="00762877"/>
    <w:rsid w:val="007637C6"/>
    <w:rsid w:val="00771034"/>
    <w:rsid w:val="00773D89"/>
    <w:rsid w:val="00781F39"/>
    <w:rsid w:val="00787B4F"/>
    <w:rsid w:val="00793F8F"/>
    <w:rsid w:val="00793F9E"/>
    <w:rsid w:val="00795DFF"/>
    <w:rsid w:val="007A11A4"/>
    <w:rsid w:val="007A38D2"/>
    <w:rsid w:val="007A60BD"/>
    <w:rsid w:val="007B4DEA"/>
    <w:rsid w:val="007B55CB"/>
    <w:rsid w:val="007B650A"/>
    <w:rsid w:val="007B78FA"/>
    <w:rsid w:val="007C48F3"/>
    <w:rsid w:val="007C50EB"/>
    <w:rsid w:val="007C613C"/>
    <w:rsid w:val="007D262B"/>
    <w:rsid w:val="007D2C57"/>
    <w:rsid w:val="007E6D62"/>
    <w:rsid w:val="007F4F2D"/>
    <w:rsid w:val="007F77CA"/>
    <w:rsid w:val="00800589"/>
    <w:rsid w:val="008018C0"/>
    <w:rsid w:val="00810C15"/>
    <w:rsid w:val="00810E9B"/>
    <w:rsid w:val="00811B8A"/>
    <w:rsid w:val="00811E4B"/>
    <w:rsid w:val="00824C8A"/>
    <w:rsid w:val="00830085"/>
    <w:rsid w:val="00834EC4"/>
    <w:rsid w:val="008362FB"/>
    <w:rsid w:val="00836710"/>
    <w:rsid w:val="00836A32"/>
    <w:rsid w:val="008371CA"/>
    <w:rsid w:val="00842B68"/>
    <w:rsid w:val="0084508E"/>
    <w:rsid w:val="00850995"/>
    <w:rsid w:val="0085316B"/>
    <w:rsid w:val="00856853"/>
    <w:rsid w:val="00865EC7"/>
    <w:rsid w:val="00866AE3"/>
    <w:rsid w:val="00873507"/>
    <w:rsid w:val="00874B64"/>
    <w:rsid w:val="008806D0"/>
    <w:rsid w:val="00887DFF"/>
    <w:rsid w:val="00891155"/>
    <w:rsid w:val="00892AB2"/>
    <w:rsid w:val="00892BB0"/>
    <w:rsid w:val="008A2CF4"/>
    <w:rsid w:val="008A3F6B"/>
    <w:rsid w:val="008B143B"/>
    <w:rsid w:val="008B621F"/>
    <w:rsid w:val="008C4DDE"/>
    <w:rsid w:val="008D0526"/>
    <w:rsid w:val="008D1EB4"/>
    <w:rsid w:val="008D38F1"/>
    <w:rsid w:val="008D3D55"/>
    <w:rsid w:val="008D7A1B"/>
    <w:rsid w:val="008E1B62"/>
    <w:rsid w:val="008E2165"/>
    <w:rsid w:val="008E4364"/>
    <w:rsid w:val="008E4EA1"/>
    <w:rsid w:val="008E76C7"/>
    <w:rsid w:val="00900D41"/>
    <w:rsid w:val="00901BD6"/>
    <w:rsid w:val="0090680B"/>
    <w:rsid w:val="009131EF"/>
    <w:rsid w:val="009165A5"/>
    <w:rsid w:val="009179BE"/>
    <w:rsid w:val="00924DC6"/>
    <w:rsid w:val="00926370"/>
    <w:rsid w:val="009350F3"/>
    <w:rsid w:val="00937E69"/>
    <w:rsid w:val="0094109C"/>
    <w:rsid w:val="009418D4"/>
    <w:rsid w:val="00943734"/>
    <w:rsid w:val="00945121"/>
    <w:rsid w:val="009458CA"/>
    <w:rsid w:val="00946A51"/>
    <w:rsid w:val="009473F2"/>
    <w:rsid w:val="0095221B"/>
    <w:rsid w:val="009522C5"/>
    <w:rsid w:val="00955640"/>
    <w:rsid w:val="009575A2"/>
    <w:rsid w:val="0096245E"/>
    <w:rsid w:val="00964CDC"/>
    <w:rsid w:val="00970C72"/>
    <w:rsid w:val="0097119D"/>
    <w:rsid w:val="0097497B"/>
    <w:rsid w:val="00977871"/>
    <w:rsid w:val="00987EFC"/>
    <w:rsid w:val="00990470"/>
    <w:rsid w:val="009908D5"/>
    <w:rsid w:val="00994F61"/>
    <w:rsid w:val="0099521F"/>
    <w:rsid w:val="009A2A39"/>
    <w:rsid w:val="009A4519"/>
    <w:rsid w:val="009B1012"/>
    <w:rsid w:val="009B3B06"/>
    <w:rsid w:val="009C6DDF"/>
    <w:rsid w:val="009D6EED"/>
    <w:rsid w:val="009D6FCE"/>
    <w:rsid w:val="009E64CE"/>
    <w:rsid w:val="009F288F"/>
    <w:rsid w:val="00A03932"/>
    <w:rsid w:val="00A05A75"/>
    <w:rsid w:val="00A07B85"/>
    <w:rsid w:val="00A10C51"/>
    <w:rsid w:val="00A12098"/>
    <w:rsid w:val="00A13D33"/>
    <w:rsid w:val="00A148E6"/>
    <w:rsid w:val="00A14DB4"/>
    <w:rsid w:val="00A21432"/>
    <w:rsid w:val="00A32A00"/>
    <w:rsid w:val="00A32DBE"/>
    <w:rsid w:val="00A3346A"/>
    <w:rsid w:val="00A37B5B"/>
    <w:rsid w:val="00A41736"/>
    <w:rsid w:val="00A462FE"/>
    <w:rsid w:val="00A5021C"/>
    <w:rsid w:val="00A5500C"/>
    <w:rsid w:val="00A56B16"/>
    <w:rsid w:val="00A66CCE"/>
    <w:rsid w:val="00A67EE4"/>
    <w:rsid w:val="00A7548D"/>
    <w:rsid w:val="00A758A5"/>
    <w:rsid w:val="00A75E53"/>
    <w:rsid w:val="00A77E05"/>
    <w:rsid w:val="00A821C8"/>
    <w:rsid w:val="00A865D3"/>
    <w:rsid w:val="00A86A32"/>
    <w:rsid w:val="00A86C2D"/>
    <w:rsid w:val="00A90CAC"/>
    <w:rsid w:val="00A90FA3"/>
    <w:rsid w:val="00A954E8"/>
    <w:rsid w:val="00A96975"/>
    <w:rsid w:val="00A97AEC"/>
    <w:rsid w:val="00AA778C"/>
    <w:rsid w:val="00AB170D"/>
    <w:rsid w:val="00AB67ED"/>
    <w:rsid w:val="00AC0445"/>
    <w:rsid w:val="00AC1B7E"/>
    <w:rsid w:val="00AD09FC"/>
    <w:rsid w:val="00AD2A31"/>
    <w:rsid w:val="00AD433A"/>
    <w:rsid w:val="00AE0A88"/>
    <w:rsid w:val="00AE11F6"/>
    <w:rsid w:val="00AE23F7"/>
    <w:rsid w:val="00AE30A9"/>
    <w:rsid w:val="00AE7CDB"/>
    <w:rsid w:val="00AF29A8"/>
    <w:rsid w:val="00AF4980"/>
    <w:rsid w:val="00AF5C2D"/>
    <w:rsid w:val="00B0273B"/>
    <w:rsid w:val="00B106D8"/>
    <w:rsid w:val="00B12705"/>
    <w:rsid w:val="00B17994"/>
    <w:rsid w:val="00B216B6"/>
    <w:rsid w:val="00B33065"/>
    <w:rsid w:val="00B34864"/>
    <w:rsid w:val="00B52178"/>
    <w:rsid w:val="00B52FE0"/>
    <w:rsid w:val="00B53147"/>
    <w:rsid w:val="00B558D6"/>
    <w:rsid w:val="00B56185"/>
    <w:rsid w:val="00B75089"/>
    <w:rsid w:val="00B75A8A"/>
    <w:rsid w:val="00B805DD"/>
    <w:rsid w:val="00B878F9"/>
    <w:rsid w:val="00B91F9B"/>
    <w:rsid w:val="00B968CD"/>
    <w:rsid w:val="00BA1BEF"/>
    <w:rsid w:val="00BB08A0"/>
    <w:rsid w:val="00BB61F9"/>
    <w:rsid w:val="00BB6F21"/>
    <w:rsid w:val="00BC6D51"/>
    <w:rsid w:val="00BC6F10"/>
    <w:rsid w:val="00BD0DFB"/>
    <w:rsid w:val="00BD66B7"/>
    <w:rsid w:val="00BD6FB2"/>
    <w:rsid w:val="00BE5AA2"/>
    <w:rsid w:val="00BF77FC"/>
    <w:rsid w:val="00C00691"/>
    <w:rsid w:val="00C04D37"/>
    <w:rsid w:val="00C04FC1"/>
    <w:rsid w:val="00C10629"/>
    <w:rsid w:val="00C1169A"/>
    <w:rsid w:val="00C14548"/>
    <w:rsid w:val="00C15725"/>
    <w:rsid w:val="00C20167"/>
    <w:rsid w:val="00C22707"/>
    <w:rsid w:val="00C23387"/>
    <w:rsid w:val="00C2793D"/>
    <w:rsid w:val="00C27BB4"/>
    <w:rsid w:val="00C323E1"/>
    <w:rsid w:val="00C3651A"/>
    <w:rsid w:val="00C43B7B"/>
    <w:rsid w:val="00C46231"/>
    <w:rsid w:val="00C4713B"/>
    <w:rsid w:val="00C65561"/>
    <w:rsid w:val="00C72267"/>
    <w:rsid w:val="00C75248"/>
    <w:rsid w:val="00C8720B"/>
    <w:rsid w:val="00C900AE"/>
    <w:rsid w:val="00C933F9"/>
    <w:rsid w:val="00C96FF0"/>
    <w:rsid w:val="00CA09E4"/>
    <w:rsid w:val="00CA3995"/>
    <w:rsid w:val="00CA5EB8"/>
    <w:rsid w:val="00CB1A4B"/>
    <w:rsid w:val="00CB552F"/>
    <w:rsid w:val="00CC03B9"/>
    <w:rsid w:val="00CC4CC0"/>
    <w:rsid w:val="00CC78B4"/>
    <w:rsid w:val="00CC7F76"/>
    <w:rsid w:val="00CE566A"/>
    <w:rsid w:val="00CF1FAE"/>
    <w:rsid w:val="00CF2F39"/>
    <w:rsid w:val="00CF5CE0"/>
    <w:rsid w:val="00D01630"/>
    <w:rsid w:val="00D022B6"/>
    <w:rsid w:val="00D06304"/>
    <w:rsid w:val="00D114AE"/>
    <w:rsid w:val="00D31189"/>
    <w:rsid w:val="00D350EF"/>
    <w:rsid w:val="00D375A8"/>
    <w:rsid w:val="00D37BF7"/>
    <w:rsid w:val="00D54555"/>
    <w:rsid w:val="00D54798"/>
    <w:rsid w:val="00D60A7B"/>
    <w:rsid w:val="00D66087"/>
    <w:rsid w:val="00D83EB7"/>
    <w:rsid w:val="00D85972"/>
    <w:rsid w:val="00D875EA"/>
    <w:rsid w:val="00D929D0"/>
    <w:rsid w:val="00D934F5"/>
    <w:rsid w:val="00DA7A48"/>
    <w:rsid w:val="00DB3499"/>
    <w:rsid w:val="00DC343C"/>
    <w:rsid w:val="00DC3CF3"/>
    <w:rsid w:val="00DC5D34"/>
    <w:rsid w:val="00DC6B54"/>
    <w:rsid w:val="00DC6F76"/>
    <w:rsid w:val="00DD20CB"/>
    <w:rsid w:val="00DF5E91"/>
    <w:rsid w:val="00E02BB9"/>
    <w:rsid w:val="00E05A33"/>
    <w:rsid w:val="00E10B0D"/>
    <w:rsid w:val="00E11286"/>
    <w:rsid w:val="00E1759A"/>
    <w:rsid w:val="00E2088B"/>
    <w:rsid w:val="00E214B0"/>
    <w:rsid w:val="00E31A79"/>
    <w:rsid w:val="00E322E5"/>
    <w:rsid w:val="00E336B4"/>
    <w:rsid w:val="00E33A92"/>
    <w:rsid w:val="00E35610"/>
    <w:rsid w:val="00E35DB9"/>
    <w:rsid w:val="00E40894"/>
    <w:rsid w:val="00E45C8A"/>
    <w:rsid w:val="00E47DB4"/>
    <w:rsid w:val="00E53C69"/>
    <w:rsid w:val="00E53D83"/>
    <w:rsid w:val="00E544CD"/>
    <w:rsid w:val="00E56288"/>
    <w:rsid w:val="00E56C4A"/>
    <w:rsid w:val="00E57DD1"/>
    <w:rsid w:val="00E71BFD"/>
    <w:rsid w:val="00E74398"/>
    <w:rsid w:val="00E74413"/>
    <w:rsid w:val="00E77AED"/>
    <w:rsid w:val="00E846B1"/>
    <w:rsid w:val="00E868B2"/>
    <w:rsid w:val="00E90C81"/>
    <w:rsid w:val="00E97F02"/>
    <w:rsid w:val="00EA46B6"/>
    <w:rsid w:val="00EB6117"/>
    <w:rsid w:val="00EC089A"/>
    <w:rsid w:val="00EC1A13"/>
    <w:rsid w:val="00EC7B9E"/>
    <w:rsid w:val="00ED02C9"/>
    <w:rsid w:val="00ED2EC4"/>
    <w:rsid w:val="00EE5863"/>
    <w:rsid w:val="00EF4B2E"/>
    <w:rsid w:val="00EF6F6F"/>
    <w:rsid w:val="00F142DD"/>
    <w:rsid w:val="00F17C4D"/>
    <w:rsid w:val="00F21B85"/>
    <w:rsid w:val="00F24ADC"/>
    <w:rsid w:val="00F3255B"/>
    <w:rsid w:val="00F3463E"/>
    <w:rsid w:val="00F37B95"/>
    <w:rsid w:val="00F4131F"/>
    <w:rsid w:val="00F47A94"/>
    <w:rsid w:val="00F52F59"/>
    <w:rsid w:val="00F543B2"/>
    <w:rsid w:val="00F54451"/>
    <w:rsid w:val="00F66E1F"/>
    <w:rsid w:val="00F74423"/>
    <w:rsid w:val="00F76F93"/>
    <w:rsid w:val="00F77213"/>
    <w:rsid w:val="00F82FA8"/>
    <w:rsid w:val="00F87B9A"/>
    <w:rsid w:val="00F921C2"/>
    <w:rsid w:val="00F9239B"/>
    <w:rsid w:val="00F96861"/>
    <w:rsid w:val="00FA248B"/>
    <w:rsid w:val="00FA4389"/>
    <w:rsid w:val="00FD39C9"/>
    <w:rsid w:val="00FD3D5D"/>
    <w:rsid w:val="00FD502A"/>
    <w:rsid w:val="00FD55D2"/>
    <w:rsid w:val="00FD5F5C"/>
    <w:rsid w:val="00FE1150"/>
    <w:rsid w:val="00FE70D7"/>
    <w:rsid w:val="00FF17B0"/>
    <w:rsid w:val="00FF7AD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F47F"/>
  <w15:docId w15:val="{04CF280A-26D3-43E1-8BC9-EABF7BB6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40A"/>
    <w:pPr>
      <w:spacing w:after="200" w:line="252" w:lineRule="auto"/>
    </w:pPr>
    <w:rPr>
      <w:rFonts w:ascii="Cambria" w:eastAsia="Times New Roman" w:hAnsi="Cambria" w:cs="Times New Roman"/>
      <w:lang w:val="en-GB" w:eastAsia="en-GB"/>
    </w:rPr>
  </w:style>
  <w:style w:type="paragraph" w:styleId="Heading1">
    <w:name w:val="heading 1"/>
    <w:basedOn w:val="Normal"/>
    <w:next w:val="Normal"/>
    <w:link w:val="Heading1Char"/>
    <w:uiPriority w:val="9"/>
    <w:qFormat/>
    <w:rsid w:val="002B55DA"/>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rsid w:val="002B55DA"/>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rsid w:val="002B55DA"/>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rsid w:val="002B55DA"/>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unhideWhenUsed/>
    <w:qFormat/>
    <w:rsid w:val="002B55DA"/>
    <w:pPr>
      <w:spacing w:before="320" w:after="120"/>
      <w:jc w:val="center"/>
      <w:outlineLvl w:val="4"/>
    </w:pPr>
    <w:rPr>
      <w:caps/>
      <w:color w:val="622423"/>
      <w:spacing w:val="10"/>
    </w:rPr>
  </w:style>
  <w:style w:type="paragraph" w:styleId="Heading6">
    <w:name w:val="heading 6"/>
    <w:basedOn w:val="Normal"/>
    <w:next w:val="Normal"/>
    <w:link w:val="Heading6Char"/>
    <w:uiPriority w:val="9"/>
    <w:unhideWhenUsed/>
    <w:qFormat/>
    <w:rsid w:val="002B55DA"/>
    <w:pPr>
      <w:spacing w:after="120"/>
      <w:jc w:val="center"/>
      <w:outlineLvl w:val="5"/>
    </w:pPr>
    <w:rPr>
      <w:caps/>
      <w:color w:val="943634"/>
      <w:spacing w:val="10"/>
    </w:rPr>
  </w:style>
  <w:style w:type="paragraph" w:styleId="Heading7">
    <w:name w:val="heading 7"/>
    <w:basedOn w:val="Normal"/>
    <w:next w:val="Normal"/>
    <w:link w:val="Heading7Char"/>
    <w:uiPriority w:val="9"/>
    <w:unhideWhenUsed/>
    <w:qFormat/>
    <w:rsid w:val="002B55DA"/>
    <w:pPr>
      <w:spacing w:after="120"/>
      <w:jc w:val="center"/>
      <w:outlineLvl w:val="6"/>
    </w:pPr>
    <w:rPr>
      <w:i/>
      <w:iCs/>
      <w:caps/>
      <w:color w:val="943634"/>
      <w:spacing w:val="10"/>
    </w:rPr>
  </w:style>
  <w:style w:type="paragraph" w:styleId="Heading8">
    <w:name w:val="heading 8"/>
    <w:basedOn w:val="Normal"/>
    <w:next w:val="Normal"/>
    <w:link w:val="Heading8Char"/>
    <w:uiPriority w:val="9"/>
    <w:unhideWhenUsed/>
    <w:qFormat/>
    <w:rsid w:val="002B55DA"/>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2B55D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5DA"/>
    <w:rPr>
      <w:rFonts w:ascii="Cambria" w:eastAsia="Times New Roman" w:hAnsi="Cambria" w:cs="Times New Roman"/>
      <w:caps/>
      <w:color w:val="632423"/>
      <w:spacing w:val="20"/>
      <w:sz w:val="28"/>
      <w:szCs w:val="28"/>
      <w:lang w:val="en-GB" w:eastAsia="en-GB"/>
    </w:rPr>
  </w:style>
  <w:style w:type="character" w:customStyle="1" w:styleId="Heading2Char">
    <w:name w:val="Heading 2 Char"/>
    <w:basedOn w:val="DefaultParagraphFont"/>
    <w:link w:val="Heading2"/>
    <w:uiPriority w:val="9"/>
    <w:rsid w:val="002B55DA"/>
    <w:rPr>
      <w:rFonts w:ascii="Cambria" w:eastAsia="Times New Roman" w:hAnsi="Cambria" w:cs="Times New Roman"/>
      <w:caps/>
      <w:color w:val="632423"/>
      <w:spacing w:val="15"/>
      <w:sz w:val="24"/>
      <w:szCs w:val="24"/>
      <w:lang w:val="en-GB" w:eastAsia="en-GB"/>
    </w:rPr>
  </w:style>
  <w:style w:type="character" w:customStyle="1" w:styleId="Heading3Char">
    <w:name w:val="Heading 3 Char"/>
    <w:basedOn w:val="DefaultParagraphFont"/>
    <w:link w:val="Heading3"/>
    <w:uiPriority w:val="9"/>
    <w:rsid w:val="002B55DA"/>
    <w:rPr>
      <w:rFonts w:ascii="Cambria" w:eastAsia="Times New Roman" w:hAnsi="Cambria" w:cs="Times New Roman"/>
      <w:caps/>
      <w:color w:val="622423"/>
      <w:sz w:val="24"/>
      <w:szCs w:val="24"/>
      <w:lang w:val="en-GB" w:eastAsia="en-GB"/>
    </w:rPr>
  </w:style>
  <w:style w:type="character" w:customStyle="1" w:styleId="Heading4Char">
    <w:name w:val="Heading 4 Char"/>
    <w:basedOn w:val="DefaultParagraphFont"/>
    <w:link w:val="Heading4"/>
    <w:uiPriority w:val="9"/>
    <w:rsid w:val="002B55DA"/>
    <w:rPr>
      <w:rFonts w:ascii="Cambria" w:eastAsia="Times New Roman" w:hAnsi="Cambria" w:cs="Times New Roman"/>
      <w:caps/>
      <w:color w:val="622423"/>
      <w:spacing w:val="10"/>
      <w:lang w:val="en-GB" w:eastAsia="en-GB"/>
    </w:rPr>
  </w:style>
  <w:style w:type="character" w:customStyle="1" w:styleId="Heading5Char">
    <w:name w:val="Heading 5 Char"/>
    <w:basedOn w:val="DefaultParagraphFont"/>
    <w:link w:val="Heading5"/>
    <w:uiPriority w:val="9"/>
    <w:rsid w:val="002B55DA"/>
    <w:rPr>
      <w:rFonts w:ascii="Cambria" w:eastAsia="Times New Roman" w:hAnsi="Cambria" w:cs="Times New Roman"/>
      <w:caps/>
      <w:color w:val="622423"/>
      <w:spacing w:val="10"/>
      <w:lang w:val="en-GB" w:eastAsia="en-GB"/>
    </w:rPr>
  </w:style>
  <w:style w:type="character" w:customStyle="1" w:styleId="Heading6Char">
    <w:name w:val="Heading 6 Char"/>
    <w:basedOn w:val="DefaultParagraphFont"/>
    <w:link w:val="Heading6"/>
    <w:uiPriority w:val="9"/>
    <w:rsid w:val="002B55DA"/>
    <w:rPr>
      <w:rFonts w:ascii="Cambria" w:eastAsia="Times New Roman" w:hAnsi="Cambria" w:cs="Times New Roman"/>
      <w:caps/>
      <w:color w:val="943634"/>
      <w:spacing w:val="10"/>
      <w:lang w:val="en-GB" w:eastAsia="en-GB"/>
    </w:rPr>
  </w:style>
  <w:style w:type="character" w:customStyle="1" w:styleId="Heading7Char">
    <w:name w:val="Heading 7 Char"/>
    <w:basedOn w:val="DefaultParagraphFont"/>
    <w:link w:val="Heading7"/>
    <w:uiPriority w:val="9"/>
    <w:rsid w:val="002B55DA"/>
    <w:rPr>
      <w:rFonts w:ascii="Cambria" w:eastAsia="Times New Roman" w:hAnsi="Cambria" w:cs="Times New Roman"/>
      <w:i/>
      <w:iCs/>
      <w:caps/>
      <w:color w:val="943634"/>
      <w:spacing w:val="10"/>
      <w:lang w:val="en-GB" w:eastAsia="en-GB"/>
    </w:rPr>
  </w:style>
  <w:style w:type="character" w:customStyle="1" w:styleId="Heading8Char">
    <w:name w:val="Heading 8 Char"/>
    <w:basedOn w:val="DefaultParagraphFont"/>
    <w:link w:val="Heading8"/>
    <w:uiPriority w:val="9"/>
    <w:rsid w:val="002B55DA"/>
    <w:rPr>
      <w:rFonts w:ascii="Cambria" w:eastAsia="Times New Roman" w:hAnsi="Cambria" w:cs="Times New Roman"/>
      <w:caps/>
      <w:spacing w:val="10"/>
      <w:sz w:val="20"/>
      <w:szCs w:val="20"/>
      <w:lang w:val="en-GB" w:eastAsia="en-GB"/>
    </w:rPr>
  </w:style>
  <w:style w:type="character" w:customStyle="1" w:styleId="Heading9Char">
    <w:name w:val="Heading 9 Char"/>
    <w:basedOn w:val="DefaultParagraphFont"/>
    <w:link w:val="Heading9"/>
    <w:uiPriority w:val="9"/>
    <w:rsid w:val="002B55DA"/>
    <w:rPr>
      <w:rFonts w:ascii="Cambria" w:eastAsia="Times New Roman" w:hAnsi="Cambria" w:cs="Times New Roman"/>
      <w:i/>
      <w:iCs/>
      <w:caps/>
      <w:spacing w:val="10"/>
      <w:sz w:val="20"/>
      <w:szCs w:val="20"/>
      <w:lang w:val="en-GB" w:eastAsia="en-GB"/>
    </w:rPr>
  </w:style>
  <w:style w:type="character" w:customStyle="1" w:styleId="WW8Num3z0">
    <w:name w:val="WW8Num3z0"/>
    <w:uiPriority w:val="99"/>
    <w:rsid w:val="002B55DA"/>
    <w:rPr>
      <w:rFonts w:ascii="Wingdings" w:hAnsi="Wingdings" w:cs="Wingdings"/>
    </w:rPr>
  </w:style>
  <w:style w:type="character" w:customStyle="1" w:styleId="WW8Num4z0">
    <w:name w:val="WW8Num4z0"/>
    <w:uiPriority w:val="99"/>
    <w:rsid w:val="002B55DA"/>
    <w:rPr>
      <w:rFonts w:ascii="Wingdings" w:hAnsi="Wingdings" w:cs="Wingdings"/>
    </w:rPr>
  </w:style>
  <w:style w:type="character" w:customStyle="1" w:styleId="WW8Num5z0">
    <w:name w:val="WW8Num5z0"/>
    <w:uiPriority w:val="99"/>
    <w:rsid w:val="002B55DA"/>
    <w:rPr>
      <w:rFonts w:ascii="Wingdings" w:hAnsi="Wingdings" w:cs="Wingdings"/>
    </w:rPr>
  </w:style>
  <w:style w:type="character" w:customStyle="1" w:styleId="WW8Num6z0">
    <w:name w:val="WW8Num6z0"/>
    <w:uiPriority w:val="99"/>
    <w:rsid w:val="002B55DA"/>
    <w:rPr>
      <w:rFonts w:ascii="Times New Roman" w:hAnsi="Times New Roman" w:cs="Times New Roman"/>
    </w:rPr>
  </w:style>
  <w:style w:type="character" w:customStyle="1" w:styleId="WW8Num8z0">
    <w:name w:val="WW8Num8z0"/>
    <w:uiPriority w:val="99"/>
    <w:rsid w:val="002B55DA"/>
    <w:rPr>
      <w:rFonts w:ascii="Times New Roman" w:hAnsi="Times New Roman" w:cs="Times New Roman"/>
    </w:rPr>
  </w:style>
  <w:style w:type="character" w:customStyle="1" w:styleId="WW8Num9z0">
    <w:name w:val="WW8Num9z0"/>
    <w:uiPriority w:val="99"/>
    <w:rsid w:val="002B55DA"/>
    <w:rPr>
      <w:rFonts w:ascii="Wingdings" w:hAnsi="Wingdings" w:cs="Wingdings"/>
    </w:rPr>
  </w:style>
  <w:style w:type="character" w:customStyle="1" w:styleId="WW8Num9z1">
    <w:name w:val="WW8Num9z1"/>
    <w:uiPriority w:val="99"/>
    <w:rsid w:val="002B55DA"/>
    <w:rPr>
      <w:rFonts w:ascii="Courier New" w:hAnsi="Courier New" w:cs="Courier New"/>
    </w:rPr>
  </w:style>
  <w:style w:type="character" w:customStyle="1" w:styleId="Absatz-Standardschriftart">
    <w:name w:val="Absatz-Standardschriftart"/>
    <w:uiPriority w:val="99"/>
    <w:rsid w:val="002B55DA"/>
  </w:style>
  <w:style w:type="character" w:customStyle="1" w:styleId="WW8Num2z0">
    <w:name w:val="WW8Num2z0"/>
    <w:uiPriority w:val="99"/>
    <w:rsid w:val="002B55DA"/>
    <w:rPr>
      <w:rFonts w:ascii="Wingdings" w:hAnsi="Wingdings" w:cs="Wingdings"/>
    </w:rPr>
  </w:style>
  <w:style w:type="character" w:customStyle="1" w:styleId="WW8Num7z0">
    <w:name w:val="WW8Num7z0"/>
    <w:uiPriority w:val="99"/>
    <w:rsid w:val="002B55DA"/>
    <w:rPr>
      <w:rFonts w:ascii="Times New Roman" w:hAnsi="Times New Roman" w:cs="Times New Roman"/>
    </w:rPr>
  </w:style>
  <w:style w:type="character" w:customStyle="1" w:styleId="WW8Num8z1">
    <w:name w:val="WW8Num8z1"/>
    <w:uiPriority w:val="99"/>
    <w:rsid w:val="002B55DA"/>
    <w:rPr>
      <w:rFonts w:ascii="Courier New" w:hAnsi="Courier New" w:cs="Courier New"/>
    </w:rPr>
  </w:style>
  <w:style w:type="character" w:customStyle="1" w:styleId="WW-Absatz-Standardschriftart">
    <w:name w:val="WW-Absatz-Standardschriftart"/>
    <w:uiPriority w:val="99"/>
    <w:rsid w:val="002B55DA"/>
  </w:style>
  <w:style w:type="character" w:customStyle="1" w:styleId="WW8Num7z1">
    <w:name w:val="WW8Num7z1"/>
    <w:uiPriority w:val="99"/>
    <w:rsid w:val="002B55DA"/>
    <w:rPr>
      <w:rFonts w:ascii="Courier New" w:hAnsi="Courier New" w:cs="Courier New"/>
    </w:rPr>
  </w:style>
  <w:style w:type="character" w:customStyle="1" w:styleId="WW-Absatz-Standardschriftart1">
    <w:name w:val="WW-Absatz-Standardschriftart1"/>
    <w:uiPriority w:val="99"/>
    <w:rsid w:val="002B55DA"/>
  </w:style>
  <w:style w:type="character" w:customStyle="1" w:styleId="WW-Absatz-Standardschriftart11">
    <w:name w:val="WW-Absatz-Standardschriftart11"/>
    <w:uiPriority w:val="99"/>
    <w:rsid w:val="002B55DA"/>
  </w:style>
  <w:style w:type="character" w:customStyle="1" w:styleId="WW-Absatz-Standardschriftart111">
    <w:name w:val="WW-Absatz-Standardschriftart111"/>
    <w:uiPriority w:val="99"/>
    <w:rsid w:val="002B55DA"/>
  </w:style>
  <w:style w:type="character" w:customStyle="1" w:styleId="WW-Absatz-Standardschriftart1111">
    <w:name w:val="WW-Absatz-Standardschriftart1111"/>
    <w:uiPriority w:val="99"/>
    <w:rsid w:val="002B55DA"/>
  </w:style>
  <w:style w:type="character" w:customStyle="1" w:styleId="WW-Absatz-Standardschriftart11111">
    <w:name w:val="WW-Absatz-Standardschriftart11111"/>
    <w:uiPriority w:val="99"/>
    <w:rsid w:val="002B55DA"/>
  </w:style>
  <w:style w:type="character" w:customStyle="1" w:styleId="WW-Absatz-Standardschriftart111111">
    <w:name w:val="WW-Absatz-Standardschriftart111111"/>
    <w:uiPriority w:val="99"/>
    <w:rsid w:val="002B55DA"/>
  </w:style>
  <w:style w:type="character" w:customStyle="1" w:styleId="WW-Absatz-Standardschriftart1111111">
    <w:name w:val="WW-Absatz-Standardschriftart1111111"/>
    <w:uiPriority w:val="99"/>
    <w:rsid w:val="002B55DA"/>
  </w:style>
  <w:style w:type="character" w:customStyle="1" w:styleId="WW-Absatz-Standardschriftart11111111">
    <w:name w:val="WW-Absatz-Standardschriftart11111111"/>
    <w:uiPriority w:val="99"/>
    <w:rsid w:val="002B55DA"/>
  </w:style>
  <w:style w:type="character" w:customStyle="1" w:styleId="WW-Absatz-Standardschriftart111111111">
    <w:name w:val="WW-Absatz-Standardschriftart111111111"/>
    <w:uiPriority w:val="99"/>
    <w:rsid w:val="002B55DA"/>
  </w:style>
  <w:style w:type="character" w:customStyle="1" w:styleId="WW-Absatz-Standardschriftart1111111111">
    <w:name w:val="WW-Absatz-Standardschriftart1111111111"/>
    <w:uiPriority w:val="99"/>
    <w:rsid w:val="002B55DA"/>
  </w:style>
  <w:style w:type="character" w:customStyle="1" w:styleId="WW-Absatz-Standardschriftart11111111111">
    <w:name w:val="WW-Absatz-Standardschriftart11111111111"/>
    <w:uiPriority w:val="99"/>
    <w:rsid w:val="002B55DA"/>
  </w:style>
  <w:style w:type="character" w:customStyle="1" w:styleId="WW-Absatz-Standardschriftart111111111111">
    <w:name w:val="WW-Absatz-Standardschriftart111111111111"/>
    <w:uiPriority w:val="99"/>
    <w:rsid w:val="002B55DA"/>
  </w:style>
  <w:style w:type="character" w:customStyle="1" w:styleId="WW-Absatz-Standardschriftart1111111111111">
    <w:name w:val="WW-Absatz-Standardschriftart1111111111111"/>
    <w:uiPriority w:val="99"/>
    <w:rsid w:val="002B55DA"/>
  </w:style>
  <w:style w:type="character" w:customStyle="1" w:styleId="WW-Absatz-Standardschriftart11111111111111">
    <w:name w:val="WW-Absatz-Standardschriftart11111111111111"/>
    <w:uiPriority w:val="99"/>
    <w:rsid w:val="002B55DA"/>
  </w:style>
  <w:style w:type="character" w:customStyle="1" w:styleId="WW8Num1z0">
    <w:name w:val="WW8Num1z0"/>
    <w:uiPriority w:val="99"/>
    <w:rsid w:val="002B55DA"/>
    <w:rPr>
      <w:rFonts w:ascii="Times New Roman" w:hAnsi="Times New Roman" w:cs="Times New Roman"/>
    </w:rPr>
  </w:style>
  <w:style w:type="character" w:customStyle="1" w:styleId="WW8Num1z1">
    <w:name w:val="WW8Num1z1"/>
    <w:uiPriority w:val="99"/>
    <w:rsid w:val="002B55DA"/>
    <w:rPr>
      <w:rFonts w:ascii="Courier New" w:hAnsi="Courier New" w:cs="Courier New"/>
    </w:rPr>
  </w:style>
  <w:style w:type="character" w:customStyle="1" w:styleId="WW8Num1z2">
    <w:name w:val="WW8Num1z2"/>
    <w:uiPriority w:val="99"/>
    <w:rsid w:val="002B55DA"/>
    <w:rPr>
      <w:rFonts w:ascii="Wingdings" w:hAnsi="Wingdings" w:cs="Wingdings"/>
    </w:rPr>
  </w:style>
  <w:style w:type="character" w:customStyle="1" w:styleId="WW8Num1z3">
    <w:name w:val="WW8Num1z3"/>
    <w:uiPriority w:val="99"/>
    <w:rsid w:val="002B55DA"/>
    <w:rPr>
      <w:rFonts w:ascii="Symbol" w:hAnsi="Symbol" w:cs="Symbol"/>
    </w:rPr>
  </w:style>
  <w:style w:type="character" w:customStyle="1" w:styleId="WW8Num2z1">
    <w:name w:val="WW8Num2z1"/>
    <w:uiPriority w:val="99"/>
    <w:rsid w:val="002B55DA"/>
    <w:rPr>
      <w:rFonts w:ascii="Courier New" w:hAnsi="Courier New" w:cs="Courier New"/>
    </w:rPr>
  </w:style>
  <w:style w:type="character" w:customStyle="1" w:styleId="WW8Num2z3">
    <w:name w:val="WW8Num2z3"/>
    <w:uiPriority w:val="99"/>
    <w:rsid w:val="002B55DA"/>
    <w:rPr>
      <w:rFonts w:ascii="Symbol" w:hAnsi="Symbol" w:cs="Symbol"/>
    </w:rPr>
  </w:style>
  <w:style w:type="character" w:customStyle="1" w:styleId="WW8Num3z1">
    <w:name w:val="WW8Num3z1"/>
    <w:uiPriority w:val="99"/>
    <w:rsid w:val="002B55DA"/>
    <w:rPr>
      <w:rFonts w:ascii="Courier New" w:hAnsi="Courier New" w:cs="Courier New"/>
    </w:rPr>
  </w:style>
  <w:style w:type="character" w:customStyle="1" w:styleId="WW8Num3z3">
    <w:name w:val="WW8Num3z3"/>
    <w:uiPriority w:val="99"/>
    <w:rsid w:val="002B55DA"/>
    <w:rPr>
      <w:rFonts w:ascii="Symbol" w:hAnsi="Symbol" w:cs="Symbol"/>
    </w:rPr>
  </w:style>
  <w:style w:type="character" w:customStyle="1" w:styleId="WW8Num4z1">
    <w:name w:val="WW8Num4z1"/>
    <w:uiPriority w:val="99"/>
    <w:rsid w:val="002B55DA"/>
    <w:rPr>
      <w:rFonts w:ascii="Courier New" w:hAnsi="Courier New" w:cs="Courier New"/>
    </w:rPr>
  </w:style>
  <w:style w:type="character" w:customStyle="1" w:styleId="WW8Num4z3">
    <w:name w:val="WW8Num4z3"/>
    <w:uiPriority w:val="99"/>
    <w:rsid w:val="002B55DA"/>
    <w:rPr>
      <w:rFonts w:ascii="Symbol" w:hAnsi="Symbol" w:cs="Symbol"/>
    </w:rPr>
  </w:style>
  <w:style w:type="character" w:customStyle="1" w:styleId="WW8Num6z1">
    <w:name w:val="WW8Num6z1"/>
    <w:uiPriority w:val="99"/>
    <w:rsid w:val="002B55DA"/>
    <w:rPr>
      <w:rFonts w:ascii="Courier New" w:hAnsi="Courier New" w:cs="Courier New"/>
    </w:rPr>
  </w:style>
  <w:style w:type="character" w:customStyle="1" w:styleId="WW8Num6z2">
    <w:name w:val="WW8Num6z2"/>
    <w:uiPriority w:val="99"/>
    <w:rsid w:val="002B55DA"/>
    <w:rPr>
      <w:rFonts w:ascii="Wingdings" w:hAnsi="Wingdings" w:cs="Wingdings"/>
    </w:rPr>
  </w:style>
  <w:style w:type="character" w:customStyle="1" w:styleId="WW8Num6z3">
    <w:name w:val="WW8Num6z3"/>
    <w:uiPriority w:val="99"/>
    <w:rsid w:val="002B55DA"/>
    <w:rPr>
      <w:rFonts w:ascii="Symbol" w:hAnsi="Symbol" w:cs="Symbol"/>
    </w:rPr>
  </w:style>
  <w:style w:type="character" w:customStyle="1" w:styleId="WW8Num7z2">
    <w:name w:val="WW8Num7z2"/>
    <w:uiPriority w:val="99"/>
    <w:rsid w:val="002B55DA"/>
    <w:rPr>
      <w:rFonts w:ascii="Wingdings" w:hAnsi="Wingdings" w:cs="Wingdings"/>
    </w:rPr>
  </w:style>
  <w:style w:type="character" w:customStyle="1" w:styleId="WW8Num7z3">
    <w:name w:val="WW8Num7z3"/>
    <w:uiPriority w:val="99"/>
    <w:rsid w:val="002B55DA"/>
    <w:rPr>
      <w:rFonts w:ascii="Symbol" w:hAnsi="Symbol" w:cs="Symbol"/>
    </w:rPr>
  </w:style>
  <w:style w:type="character" w:customStyle="1" w:styleId="WW8Num8z2">
    <w:name w:val="WW8Num8z2"/>
    <w:uiPriority w:val="99"/>
    <w:rsid w:val="002B55DA"/>
    <w:rPr>
      <w:rFonts w:ascii="Wingdings" w:hAnsi="Wingdings" w:cs="Wingdings"/>
    </w:rPr>
  </w:style>
  <w:style w:type="character" w:customStyle="1" w:styleId="WW8Num8z3">
    <w:name w:val="WW8Num8z3"/>
    <w:uiPriority w:val="99"/>
    <w:rsid w:val="002B55DA"/>
    <w:rPr>
      <w:rFonts w:ascii="Symbol" w:hAnsi="Symbol" w:cs="Symbol"/>
    </w:rPr>
  </w:style>
  <w:style w:type="character" w:customStyle="1" w:styleId="WW8Num9z3">
    <w:name w:val="WW8Num9z3"/>
    <w:uiPriority w:val="99"/>
    <w:rsid w:val="002B55DA"/>
    <w:rPr>
      <w:rFonts w:ascii="Symbol" w:hAnsi="Symbol" w:cs="Symbol"/>
    </w:rPr>
  </w:style>
  <w:style w:type="character" w:customStyle="1" w:styleId="WW8Num10z0">
    <w:name w:val="WW8Num10z0"/>
    <w:uiPriority w:val="99"/>
    <w:rsid w:val="002B55DA"/>
    <w:rPr>
      <w:rFonts w:ascii="Times New Roman" w:hAnsi="Times New Roman" w:cs="Times New Roman"/>
    </w:rPr>
  </w:style>
  <w:style w:type="character" w:customStyle="1" w:styleId="WW8Num10z1">
    <w:name w:val="WW8Num10z1"/>
    <w:uiPriority w:val="99"/>
    <w:rsid w:val="002B55DA"/>
    <w:rPr>
      <w:rFonts w:ascii="Courier New" w:hAnsi="Courier New" w:cs="Courier New"/>
    </w:rPr>
  </w:style>
  <w:style w:type="character" w:customStyle="1" w:styleId="WW8Num10z2">
    <w:name w:val="WW8Num10z2"/>
    <w:uiPriority w:val="99"/>
    <w:rsid w:val="002B55DA"/>
    <w:rPr>
      <w:rFonts w:ascii="Wingdings" w:hAnsi="Wingdings" w:cs="Wingdings"/>
    </w:rPr>
  </w:style>
  <w:style w:type="character" w:customStyle="1" w:styleId="WW8Num10z3">
    <w:name w:val="WW8Num10z3"/>
    <w:uiPriority w:val="99"/>
    <w:rsid w:val="002B55DA"/>
    <w:rPr>
      <w:rFonts w:ascii="Symbol" w:hAnsi="Symbol" w:cs="Symbol"/>
    </w:rPr>
  </w:style>
  <w:style w:type="character" w:customStyle="1" w:styleId="WW8Num11z0">
    <w:name w:val="WW8Num11z0"/>
    <w:uiPriority w:val="99"/>
    <w:rsid w:val="002B55DA"/>
    <w:rPr>
      <w:b/>
      <w:bCs/>
    </w:rPr>
  </w:style>
  <w:style w:type="character" w:customStyle="1" w:styleId="WW8Num11z1">
    <w:name w:val="WW8Num11z1"/>
    <w:uiPriority w:val="99"/>
    <w:rsid w:val="002B55DA"/>
  </w:style>
  <w:style w:type="character" w:customStyle="1" w:styleId="BodyTextChar">
    <w:name w:val="Body Text Char"/>
    <w:uiPriority w:val="99"/>
    <w:rsid w:val="002B55DA"/>
    <w:rPr>
      <w:rFonts w:ascii="Times New Roman" w:hAnsi="Times New Roman" w:cs="Times New Roman"/>
      <w:sz w:val="24"/>
      <w:szCs w:val="24"/>
    </w:rPr>
  </w:style>
  <w:style w:type="character" w:customStyle="1" w:styleId="TextAlineatChar">
    <w:name w:val="Text_Alineat Char"/>
    <w:uiPriority w:val="99"/>
    <w:rsid w:val="002B55DA"/>
    <w:rPr>
      <w:sz w:val="22"/>
      <w:szCs w:val="22"/>
      <w:lang w:val="ro-RO"/>
    </w:rPr>
  </w:style>
  <w:style w:type="character" w:styleId="Hyperlink">
    <w:name w:val="Hyperlink"/>
    <w:uiPriority w:val="99"/>
    <w:rsid w:val="002B55DA"/>
    <w:rPr>
      <w:rFonts w:ascii="Times New Roman" w:hAnsi="Times New Roman" w:cs="Times New Roman"/>
      <w:color w:val="0000FF"/>
      <w:u w:val="single"/>
    </w:rPr>
  </w:style>
  <w:style w:type="character" w:customStyle="1" w:styleId="FooterChar">
    <w:name w:val="Footer Char"/>
    <w:uiPriority w:val="99"/>
    <w:rsid w:val="002B55DA"/>
    <w:rPr>
      <w:rFonts w:ascii="Calibri" w:hAnsi="Calibri" w:cs="Calibri"/>
      <w:sz w:val="22"/>
      <w:szCs w:val="22"/>
      <w:lang w:val="ro-RO"/>
    </w:rPr>
  </w:style>
  <w:style w:type="character" w:styleId="PageNumber">
    <w:name w:val="page number"/>
    <w:uiPriority w:val="99"/>
    <w:rsid w:val="002B55DA"/>
    <w:rPr>
      <w:rFonts w:ascii="Times New Roman" w:hAnsi="Times New Roman" w:cs="Times New Roman"/>
    </w:rPr>
  </w:style>
  <w:style w:type="character" w:customStyle="1" w:styleId="HeaderChar">
    <w:name w:val="Header Char"/>
    <w:uiPriority w:val="99"/>
    <w:rsid w:val="002B55DA"/>
    <w:rPr>
      <w:rFonts w:ascii="Calibri" w:hAnsi="Calibri" w:cs="Calibri"/>
      <w:sz w:val="22"/>
      <w:szCs w:val="22"/>
      <w:lang w:val="ro-RO"/>
    </w:rPr>
  </w:style>
  <w:style w:type="character" w:customStyle="1" w:styleId="NumberingSymbols">
    <w:name w:val="Numbering Symbols"/>
    <w:uiPriority w:val="99"/>
    <w:rsid w:val="002B55DA"/>
  </w:style>
  <w:style w:type="character" w:customStyle="1" w:styleId="Bullets">
    <w:name w:val="Bullets"/>
    <w:uiPriority w:val="99"/>
    <w:rsid w:val="002B55DA"/>
    <w:rPr>
      <w:rFonts w:ascii="OpenSymbol" w:hAnsi="OpenSymbol" w:cs="OpenSymbol"/>
    </w:rPr>
  </w:style>
  <w:style w:type="paragraph" w:customStyle="1" w:styleId="Heading">
    <w:name w:val="Heading"/>
    <w:basedOn w:val="Normal"/>
    <w:next w:val="BodyText"/>
    <w:uiPriority w:val="99"/>
    <w:rsid w:val="002B55DA"/>
    <w:pPr>
      <w:keepNext/>
      <w:spacing w:before="240" w:after="120"/>
    </w:pPr>
    <w:rPr>
      <w:rFonts w:ascii="Arial" w:hAnsi="Arial" w:cs="Arial"/>
      <w:sz w:val="28"/>
      <w:szCs w:val="28"/>
    </w:rPr>
  </w:style>
  <w:style w:type="paragraph" w:styleId="BodyText">
    <w:name w:val="Body Text"/>
    <w:basedOn w:val="Normal"/>
    <w:link w:val="BodyTextChar1"/>
    <w:uiPriority w:val="99"/>
    <w:rsid w:val="002B55DA"/>
    <w:pPr>
      <w:spacing w:after="120"/>
    </w:pPr>
    <w:rPr>
      <w:sz w:val="20"/>
      <w:szCs w:val="20"/>
    </w:rPr>
  </w:style>
  <w:style w:type="character" w:customStyle="1" w:styleId="BodyTextChar1">
    <w:name w:val="Body Text Char1"/>
    <w:basedOn w:val="DefaultParagraphFont"/>
    <w:link w:val="BodyText"/>
    <w:uiPriority w:val="99"/>
    <w:rsid w:val="002B55DA"/>
    <w:rPr>
      <w:rFonts w:ascii="Cambria" w:eastAsia="Times New Roman" w:hAnsi="Cambria" w:cs="Times New Roman"/>
      <w:sz w:val="20"/>
      <w:szCs w:val="20"/>
      <w:lang w:val="en-GB" w:eastAsia="en-GB"/>
    </w:rPr>
  </w:style>
  <w:style w:type="paragraph" w:styleId="List">
    <w:name w:val="List"/>
    <w:basedOn w:val="BodyText"/>
    <w:uiPriority w:val="99"/>
    <w:rsid w:val="002B55DA"/>
  </w:style>
  <w:style w:type="paragraph" w:styleId="Caption">
    <w:name w:val="caption"/>
    <w:basedOn w:val="Normal"/>
    <w:next w:val="Normal"/>
    <w:uiPriority w:val="35"/>
    <w:unhideWhenUsed/>
    <w:qFormat/>
    <w:rsid w:val="002B55DA"/>
    <w:rPr>
      <w:caps/>
      <w:spacing w:val="10"/>
      <w:sz w:val="18"/>
      <w:szCs w:val="18"/>
    </w:rPr>
  </w:style>
  <w:style w:type="paragraph" w:customStyle="1" w:styleId="Index">
    <w:name w:val="Index"/>
    <w:basedOn w:val="Normal"/>
    <w:uiPriority w:val="99"/>
    <w:rsid w:val="002B55DA"/>
    <w:pPr>
      <w:suppressLineNumbers/>
    </w:pPr>
  </w:style>
  <w:style w:type="paragraph" w:styleId="NoSpacing">
    <w:name w:val="No Spacing"/>
    <w:basedOn w:val="Normal"/>
    <w:link w:val="NoSpacingChar"/>
    <w:uiPriority w:val="1"/>
    <w:qFormat/>
    <w:rsid w:val="002B55DA"/>
    <w:pPr>
      <w:spacing w:after="0" w:line="240" w:lineRule="auto"/>
    </w:pPr>
  </w:style>
  <w:style w:type="paragraph" w:customStyle="1" w:styleId="WW-Default">
    <w:name w:val="WW-Default"/>
    <w:rsid w:val="002B55DA"/>
    <w:pPr>
      <w:widowControl w:val="0"/>
      <w:suppressAutoHyphens/>
      <w:autoSpaceDE w:val="0"/>
      <w:spacing w:after="200" w:line="252" w:lineRule="auto"/>
    </w:pPr>
    <w:rPr>
      <w:rFonts w:ascii="Cambria" w:eastAsia="Times New Roman" w:hAnsi="Cambria" w:cs="Cambria"/>
      <w:color w:val="000000"/>
      <w:sz w:val="24"/>
      <w:szCs w:val="24"/>
      <w:lang w:val="en-US" w:eastAsia="ar-SA"/>
    </w:rPr>
  </w:style>
  <w:style w:type="paragraph" w:customStyle="1" w:styleId="TextArticol">
    <w:name w:val="Text_Articol"/>
    <w:basedOn w:val="Normal"/>
    <w:uiPriority w:val="99"/>
    <w:rsid w:val="002B55DA"/>
    <w:pPr>
      <w:spacing w:before="240" w:after="0" w:line="240" w:lineRule="auto"/>
      <w:jc w:val="both"/>
    </w:pPr>
  </w:style>
  <w:style w:type="paragraph" w:customStyle="1" w:styleId="TextAlineat">
    <w:name w:val="Text_Alineat"/>
    <w:basedOn w:val="Normal"/>
    <w:uiPriority w:val="99"/>
    <w:rsid w:val="002B55DA"/>
    <w:pPr>
      <w:numPr>
        <w:numId w:val="3"/>
      </w:numPr>
      <w:spacing w:after="120" w:line="240" w:lineRule="auto"/>
      <w:jc w:val="both"/>
    </w:pPr>
  </w:style>
  <w:style w:type="paragraph" w:customStyle="1" w:styleId="TextSubpunct">
    <w:name w:val="Text_Subpunct"/>
    <w:basedOn w:val="Normal"/>
    <w:uiPriority w:val="99"/>
    <w:rsid w:val="002B55DA"/>
    <w:pPr>
      <w:tabs>
        <w:tab w:val="num" w:pos="0"/>
      </w:tabs>
      <w:spacing w:after="120" w:line="240" w:lineRule="auto"/>
      <w:ind w:left="2160"/>
      <w:jc w:val="both"/>
    </w:pPr>
  </w:style>
  <w:style w:type="paragraph" w:styleId="Footer">
    <w:name w:val="footer"/>
    <w:basedOn w:val="Normal"/>
    <w:link w:val="FooterChar1"/>
    <w:uiPriority w:val="99"/>
    <w:rsid w:val="002B55DA"/>
    <w:rPr>
      <w:sz w:val="20"/>
      <w:szCs w:val="20"/>
    </w:rPr>
  </w:style>
  <w:style w:type="character" w:customStyle="1" w:styleId="FooterChar1">
    <w:name w:val="Footer Char1"/>
    <w:basedOn w:val="DefaultParagraphFont"/>
    <w:link w:val="Footer"/>
    <w:uiPriority w:val="99"/>
    <w:rsid w:val="002B55DA"/>
    <w:rPr>
      <w:rFonts w:ascii="Cambria" w:eastAsia="Times New Roman" w:hAnsi="Cambria" w:cs="Times New Roman"/>
      <w:sz w:val="20"/>
      <w:szCs w:val="20"/>
      <w:lang w:val="en-GB" w:eastAsia="en-GB"/>
    </w:rPr>
  </w:style>
  <w:style w:type="paragraph" w:styleId="ListParagraph">
    <w:name w:val="List Paragraph"/>
    <w:basedOn w:val="Normal"/>
    <w:uiPriority w:val="34"/>
    <w:qFormat/>
    <w:rsid w:val="002B55DA"/>
    <w:pPr>
      <w:ind w:left="720"/>
      <w:contextualSpacing/>
    </w:pPr>
  </w:style>
  <w:style w:type="paragraph" w:styleId="Header">
    <w:name w:val="header"/>
    <w:basedOn w:val="Normal"/>
    <w:link w:val="HeaderChar1"/>
    <w:uiPriority w:val="99"/>
    <w:rsid w:val="002B55DA"/>
    <w:pPr>
      <w:spacing w:after="0" w:line="240" w:lineRule="auto"/>
    </w:pPr>
    <w:rPr>
      <w:sz w:val="20"/>
      <w:szCs w:val="20"/>
    </w:rPr>
  </w:style>
  <w:style w:type="character" w:customStyle="1" w:styleId="HeaderChar1">
    <w:name w:val="Header Char1"/>
    <w:basedOn w:val="DefaultParagraphFont"/>
    <w:link w:val="Header"/>
    <w:uiPriority w:val="99"/>
    <w:rsid w:val="002B55DA"/>
    <w:rPr>
      <w:rFonts w:ascii="Cambria" w:eastAsia="Times New Roman" w:hAnsi="Cambria" w:cs="Times New Roman"/>
      <w:sz w:val="20"/>
      <w:szCs w:val="20"/>
      <w:lang w:val="en-GB" w:eastAsia="en-GB"/>
    </w:rPr>
  </w:style>
  <w:style w:type="paragraph" w:customStyle="1" w:styleId="Style">
    <w:name w:val="Style"/>
    <w:uiPriority w:val="99"/>
    <w:rsid w:val="002B55DA"/>
    <w:pPr>
      <w:widowControl w:val="0"/>
      <w:suppressAutoHyphens/>
      <w:autoSpaceDE w:val="0"/>
      <w:spacing w:after="200" w:line="252" w:lineRule="auto"/>
    </w:pPr>
    <w:rPr>
      <w:rFonts w:ascii="Cambria" w:eastAsia="Times New Roman" w:hAnsi="Cambria" w:cs="Calibri"/>
      <w:sz w:val="24"/>
      <w:szCs w:val="24"/>
      <w:lang w:val="en-US" w:eastAsia="ar-SA"/>
    </w:rPr>
  </w:style>
  <w:style w:type="paragraph" w:styleId="TOC1">
    <w:name w:val="toc 1"/>
    <w:basedOn w:val="Normal"/>
    <w:next w:val="Normal"/>
    <w:autoRedefine/>
    <w:uiPriority w:val="39"/>
    <w:qFormat/>
    <w:rsid w:val="00740440"/>
    <w:pPr>
      <w:tabs>
        <w:tab w:val="right" w:leader="dot" w:pos="9639"/>
      </w:tabs>
      <w:snapToGrid w:val="0"/>
      <w:spacing w:line="360" w:lineRule="auto"/>
      <w:ind w:right="-143"/>
      <w:jc w:val="both"/>
    </w:pPr>
    <w:rPr>
      <w:b/>
      <w:bCs/>
    </w:rPr>
  </w:style>
  <w:style w:type="paragraph" w:customStyle="1" w:styleId="TableContents">
    <w:name w:val="Table Contents"/>
    <w:basedOn w:val="Normal"/>
    <w:rsid w:val="002B55DA"/>
    <w:pPr>
      <w:suppressLineNumbers/>
    </w:pPr>
  </w:style>
  <w:style w:type="paragraph" w:customStyle="1" w:styleId="TableHeading">
    <w:name w:val="Table Heading"/>
    <w:basedOn w:val="TableContents"/>
    <w:uiPriority w:val="99"/>
    <w:rsid w:val="002B55DA"/>
    <w:pPr>
      <w:jc w:val="center"/>
    </w:pPr>
    <w:rPr>
      <w:b/>
      <w:bCs/>
    </w:rPr>
  </w:style>
  <w:style w:type="paragraph" w:customStyle="1" w:styleId="WW-Default1">
    <w:name w:val="WW-Default1"/>
    <w:uiPriority w:val="99"/>
    <w:rsid w:val="002B55DA"/>
    <w:pPr>
      <w:widowControl w:val="0"/>
      <w:suppressAutoHyphens/>
      <w:autoSpaceDE w:val="0"/>
      <w:spacing w:after="200" w:line="252" w:lineRule="auto"/>
    </w:pPr>
    <w:rPr>
      <w:rFonts w:ascii="Cambria" w:eastAsia="Times New Roman" w:hAnsi="Cambria" w:cs="Cambria"/>
      <w:color w:val="000000"/>
      <w:sz w:val="24"/>
      <w:szCs w:val="24"/>
      <w:lang w:val="en-US" w:eastAsia="ar-SA"/>
    </w:rPr>
  </w:style>
  <w:style w:type="paragraph" w:customStyle="1" w:styleId="Heading10">
    <w:name w:val="Heading 10"/>
    <w:basedOn w:val="Heading"/>
    <w:next w:val="BodyText"/>
    <w:uiPriority w:val="99"/>
    <w:rsid w:val="002B55DA"/>
    <w:pPr>
      <w:numPr>
        <w:numId w:val="1"/>
      </w:numPr>
    </w:pPr>
    <w:rPr>
      <w:b/>
      <w:bCs/>
      <w:sz w:val="21"/>
      <w:szCs w:val="21"/>
    </w:rPr>
  </w:style>
  <w:style w:type="paragraph" w:customStyle="1" w:styleId="ListParagraph1">
    <w:name w:val="List Paragraph1"/>
    <w:basedOn w:val="Normal"/>
    <w:rsid w:val="002B55DA"/>
    <w:pPr>
      <w:ind w:left="720"/>
    </w:pPr>
    <w:rPr>
      <w:rFonts w:eastAsia="Calibri"/>
    </w:rPr>
  </w:style>
  <w:style w:type="table" w:styleId="TableGrid">
    <w:name w:val="Table Grid"/>
    <w:basedOn w:val="TableNormal"/>
    <w:uiPriority w:val="39"/>
    <w:rsid w:val="002B55D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5DA"/>
    <w:pPr>
      <w:autoSpaceDE w:val="0"/>
      <w:autoSpaceDN w:val="0"/>
      <w:adjustRightInd w:val="0"/>
      <w:spacing w:after="200" w:line="252" w:lineRule="auto"/>
    </w:pPr>
    <w:rPr>
      <w:rFonts w:ascii="Arial" w:eastAsia="Times New Roman" w:hAnsi="Arial" w:cs="Arial"/>
      <w:color w:val="000000"/>
      <w:sz w:val="24"/>
      <w:szCs w:val="24"/>
      <w:lang w:val="en-US"/>
    </w:rPr>
  </w:style>
  <w:style w:type="character" w:styleId="PlaceholderText">
    <w:name w:val="Placeholder Text"/>
    <w:uiPriority w:val="99"/>
    <w:semiHidden/>
    <w:rsid w:val="002B55DA"/>
    <w:rPr>
      <w:color w:val="808080"/>
    </w:rPr>
  </w:style>
  <w:style w:type="paragraph" w:styleId="BalloonText">
    <w:name w:val="Balloon Text"/>
    <w:basedOn w:val="Normal"/>
    <w:link w:val="BalloonTextChar"/>
    <w:uiPriority w:val="99"/>
    <w:semiHidden/>
    <w:unhideWhenUsed/>
    <w:rsid w:val="002B55D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2B55DA"/>
    <w:rPr>
      <w:rFonts w:ascii="Tahoma" w:eastAsia="Times New Roman" w:hAnsi="Tahoma" w:cs="Times New Roman"/>
      <w:sz w:val="16"/>
      <w:szCs w:val="16"/>
      <w:lang w:val="en-GB" w:eastAsia="en-GB"/>
    </w:rPr>
  </w:style>
  <w:style w:type="character" w:customStyle="1" w:styleId="st">
    <w:name w:val="st"/>
    <w:basedOn w:val="DefaultParagraphFont"/>
    <w:rsid w:val="002B55DA"/>
  </w:style>
  <w:style w:type="character" w:styleId="Emphasis">
    <w:name w:val="Emphasis"/>
    <w:uiPriority w:val="20"/>
    <w:qFormat/>
    <w:rsid w:val="002B55DA"/>
    <w:rPr>
      <w:caps/>
      <w:spacing w:val="5"/>
      <w:sz w:val="20"/>
      <w:szCs w:val="20"/>
    </w:rPr>
  </w:style>
  <w:style w:type="numbering" w:customStyle="1" w:styleId="FrListare1">
    <w:name w:val="Fără Listare1"/>
    <w:next w:val="NoList"/>
    <w:uiPriority w:val="99"/>
    <w:semiHidden/>
    <w:unhideWhenUsed/>
    <w:rsid w:val="002B55DA"/>
  </w:style>
  <w:style w:type="table" w:customStyle="1" w:styleId="GrilTabel1">
    <w:name w:val="Grilă Tabel1"/>
    <w:basedOn w:val="TableNormal"/>
    <w:next w:val="TableGrid"/>
    <w:uiPriority w:val="59"/>
    <w:rsid w:val="002B55D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2B55DA"/>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rsid w:val="002B55DA"/>
    <w:rPr>
      <w:rFonts w:ascii="Cambria" w:eastAsia="Times New Roman" w:hAnsi="Cambria" w:cs="Times New Roman"/>
      <w:caps/>
      <w:color w:val="632423"/>
      <w:spacing w:val="50"/>
      <w:sz w:val="44"/>
      <w:szCs w:val="44"/>
      <w:lang w:val="en-GB" w:eastAsia="en-GB"/>
    </w:rPr>
  </w:style>
  <w:style w:type="paragraph" w:styleId="Subtitle">
    <w:name w:val="Subtitle"/>
    <w:basedOn w:val="Normal"/>
    <w:next w:val="Normal"/>
    <w:link w:val="SubtitleChar"/>
    <w:qFormat/>
    <w:rsid w:val="002B55DA"/>
    <w:pPr>
      <w:spacing w:after="560" w:line="240" w:lineRule="auto"/>
      <w:jc w:val="center"/>
    </w:pPr>
    <w:rPr>
      <w:caps/>
      <w:spacing w:val="20"/>
      <w:sz w:val="18"/>
      <w:szCs w:val="18"/>
    </w:rPr>
  </w:style>
  <w:style w:type="character" w:customStyle="1" w:styleId="SubtitleChar">
    <w:name w:val="Subtitle Char"/>
    <w:basedOn w:val="DefaultParagraphFont"/>
    <w:link w:val="Subtitle"/>
    <w:rsid w:val="002B55DA"/>
    <w:rPr>
      <w:rFonts w:ascii="Cambria" w:eastAsia="Times New Roman" w:hAnsi="Cambria" w:cs="Times New Roman"/>
      <w:caps/>
      <w:spacing w:val="20"/>
      <w:sz w:val="18"/>
      <w:szCs w:val="18"/>
      <w:lang w:val="en-GB" w:eastAsia="en-GB"/>
    </w:rPr>
  </w:style>
  <w:style w:type="paragraph" w:styleId="TOCHeading">
    <w:name w:val="TOC Heading"/>
    <w:basedOn w:val="Heading1"/>
    <w:next w:val="Normal"/>
    <w:uiPriority w:val="39"/>
    <w:unhideWhenUsed/>
    <w:qFormat/>
    <w:rsid w:val="002B55DA"/>
    <w:pPr>
      <w:outlineLvl w:val="9"/>
    </w:pPr>
    <w:rPr>
      <w:lang w:bidi="en-US"/>
    </w:rPr>
  </w:style>
  <w:style w:type="paragraph" w:styleId="TOC2">
    <w:name w:val="toc 2"/>
    <w:basedOn w:val="Normal"/>
    <w:next w:val="Normal"/>
    <w:autoRedefine/>
    <w:uiPriority w:val="39"/>
    <w:unhideWhenUsed/>
    <w:qFormat/>
    <w:rsid w:val="006E25F2"/>
    <w:pPr>
      <w:tabs>
        <w:tab w:val="right" w:leader="dot" w:pos="10456"/>
      </w:tabs>
      <w:spacing w:after="0" w:line="360" w:lineRule="auto"/>
      <w:ind w:left="180"/>
    </w:pPr>
    <w:rPr>
      <w:noProof/>
      <w:lang w:val="fr-FR"/>
    </w:rPr>
  </w:style>
  <w:style w:type="character" w:styleId="Strong">
    <w:name w:val="Strong"/>
    <w:uiPriority w:val="22"/>
    <w:qFormat/>
    <w:rsid w:val="002B55DA"/>
    <w:rPr>
      <w:b/>
      <w:bCs/>
      <w:color w:val="943634"/>
      <w:spacing w:val="5"/>
    </w:rPr>
  </w:style>
  <w:style w:type="paragraph" w:styleId="Quote">
    <w:name w:val="Quote"/>
    <w:basedOn w:val="Normal"/>
    <w:next w:val="Normal"/>
    <w:link w:val="QuoteChar"/>
    <w:uiPriority w:val="29"/>
    <w:qFormat/>
    <w:rsid w:val="002B55DA"/>
    <w:rPr>
      <w:i/>
      <w:iCs/>
    </w:rPr>
  </w:style>
  <w:style w:type="character" w:customStyle="1" w:styleId="QuoteChar">
    <w:name w:val="Quote Char"/>
    <w:basedOn w:val="DefaultParagraphFont"/>
    <w:link w:val="Quote"/>
    <w:uiPriority w:val="29"/>
    <w:rsid w:val="002B55DA"/>
    <w:rPr>
      <w:rFonts w:ascii="Cambria" w:eastAsia="Times New Roman" w:hAnsi="Cambria" w:cs="Times New Roman"/>
      <w:i/>
      <w:iCs/>
      <w:lang w:val="en-GB" w:eastAsia="en-GB"/>
    </w:rPr>
  </w:style>
  <w:style w:type="paragraph" w:styleId="IntenseQuote">
    <w:name w:val="Intense Quote"/>
    <w:basedOn w:val="Normal"/>
    <w:next w:val="Normal"/>
    <w:link w:val="IntenseQuoteChar"/>
    <w:uiPriority w:val="30"/>
    <w:qFormat/>
    <w:rsid w:val="002B55DA"/>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2B55DA"/>
    <w:rPr>
      <w:rFonts w:ascii="Cambria" w:eastAsia="Times New Roman" w:hAnsi="Cambria" w:cs="Times New Roman"/>
      <w:caps/>
      <w:color w:val="622423"/>
      <w:spacing w:val="5"/>
      <w:sz w:val="20"/>
      <w:szCs w:val="20"/>
      <w:lang w:val="en-GB" w:eastAsia="en-GB"/>
    </w:rPr>
  </w:style>
  <w:style w:type="character" w:styleId="SubtleEmphasis">
    <w:name w:val="Subtle Emphasis"/>
    <w:uiPriority w:val="19"/>
    <w:qFormat/>
    <w:rsid w:val="002B55DA"/>
    <w:rPr>
      <w:i/>
      <w:iCs/>
    </w:rPr>
  </w:style>
  <w:style w:type="character" w:styleId="IntenseEmphasis">
    <w:name w:val="Intense Emphasis"/>
    <w:uiPriority w:val="21"/>
    <w:qFormat/>
    <w:rsid w:val="002B55DA"/>
    <w:rPr>
      <w:i/>
      <w:iCs/>
      <w:caps/>
      <w:spacing w:val="10"/>
      <w:sz w:val="20"/>
      <w:szCs w:val="20"/>
    </w:rPr>
  </w:style>
  <w:style w:type="character" w:styleId="SubtleReference">
    <w:name w:val="Subtle Reference"/>
    <w:uiPriority w:val="31"/>
    <w:qFormat/>
    <w:rsid w:val="002B55DA"/>
    <w:rPr>
      <w:rFonts w:ascii="Calibri" w:eastAsia="Times New Roman" w:hAnsi="Calibri" w:cs="Times New Roman"/>
      <w:i/>
      <w:iCs/>
      <w:color w:val="622423"/>
    </w:rPr>
  </w:style>
  <w:style w:type="character" w:styleId="IntenseReference">
    <w:name w:val="Intense Reference"/>
    <w:uiPriority w:val="32"/>
    <w:qFormat/>
    <w:rsid w:val="002B55DA"/>
    <w:rPr>
      <w:rFonts w:ascii="Calibri" w:eastAsia="Times New Roman" w:hAnsi="Calibri" w:cs="Times New Roman"/>
      <w:b/>
      <w:bCs/>
      <w:i/>
      <w:iCs/>
      <w:color w:val="622423"/>
    </w:rPr>
  </w:style>
  <w:style w:type="character" w:styleId="BookTitle">
    <w:name w:val="Book Title"/>
    <w:uiPriority w:val="33"/>
    <w:qFormat/>
    <w:rsid w:val="002B55DA"/>
    <w:rPr>
      <w:caps/>
      <w:color w:val="622423"/>
      <w:spacing w:val="5"/>
      <w:u w:color="622423"/>
    </w:rPr>
  </w:style>
  <w:style w:type="character" w:customStyle="1" w:styleId="NoSpacingChar">
    <w:name w:val="No Spacing Char"/>
    <w:link w:val="NoSpacing"/>
    <w:uiPriority w:val="1"/>
    <w:rsid w:val="002B55DA"/>
    <w:rPr>
      <w:rFonts w:ascii="Cambria" w:eastAsia="Times New Roman" w:hAnsi="Cambria" w:cs="Times New Roman"/>
      <w:lang w:val="en-GB" w:eastAsia="en-GB"/>
    </w:rPr>
  </w:style>
  <w:style w:type="character" w:styleId="CommentReference">
    <w:name w:val="annotation reference"/>
    <w:uiPriority w:val="99"/>
    <w:semiHidden/>
    <w:unhideWhenUsed/>
    <w:rsid w:val="002B55DA"/>
    <w:rPr>
      <w:sz w:val="16"/>
      <w:szCs w:val="16"/>
    </w:rPr>
  </w:style>
  <w:style w:type="paragraph" w:styleId="CommentText">
    <w:name w:val="annotation text"/>
    <w:basedOn w:val="Normal"/>
    <w:link w:val="CommentTextChar"/>
    <w:uiPriority w:val="99"/>
    <w:semiHidden/>
    <w:unhideWhenUsed/>
    <w:rsid w:val="002B55DA"/>
    <w:rPr>
      <w:sz w:val="20"/>
      <w:szCs w:val="20"/>
    </w:rPr>
  </w:style>
  <w:style w:type="character" w:customStyle="1" w:styleId="CommentTextChar">
    <w:name w:val="Comment Text Char"/>
    <w:basedOn w:val="DefaultParagraphFont"/>
    <w:link w:val="CommentText"/>
    <w:uiPriority w:val="99"/>
    <w:semiHidden/>
    <w:rsid w:val="002B55DA"/>
    <w:rPr>
      <w:rFonts w:ascii="Cambria" w:eastAsia="Times New Roman" w:hAnsi="Cambr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2B55DA"/>
    <w:rPr>
      <w:b/>
      <w:bCs/>
    </w:rPr>
  </w:style>
  <w:style w:type="character" w:customStyle="1" w:styleId="CommentSubjectChar">
    <w:name w:val="Comment Subject Char"/>
    <w:basedOn w:val="CommentTextChar"/>
    <w:link w:val="CommentSubject"/>
    <w:uiPriority w:val="99"/>
    <w:semiHidden/>
    <w:rsid w:val="002B55DA"/>
    <w:rPr>
      <w:rFonts w:ascii="Cambria" w:eastAsia="Times New Roman" w:hAnsi="Cambria" w:cs="Times New Roman"/>
      <w:b/>
      <w:bCs/>
      <w:sz w:val="20"/>
      <w:szCs w:val="20"/>
      <w:lang w:val="en-GB" w:eastAsia="en-GB"/>
    </w:rPr>
  </w:style>
  <w:style w:type="paragraph" w:styleId="TOC3">
    <w:name w:val="toc 3"/>
    <w:basedOn w:val="Normal"/>
    <w:next w:val="Normal"/>
    <w:autoRedefine/>
    <w:uiPriority w:val="39"/>
    <w:unhideWhenUsed/>
    <w:qFormat/>
    <w:rsid w:val="002B55DA"/>
    <w:pPr>
      <w:spacing w:after="100" w:line="276" w:lineRule="auto"/>
      <w:ind w:left="440"/>
    </w:pPr>
    <w:rPr>
      <w:rFonts w:ascii="Calibri" w:eastAsia="MS Mincho" w:hAnsi="Calibri" w:cs="Arial"/>
      <w:lang w:val="en-US" w:eastAsia="ja-JP"/>
    </w:rPr>
  </w:style>
  <w:style w:type="table" w:customStyle="1" w:styleId="GrilTabel2">
    <w:name w:val="Grilă Tabel2"/>
    <w:basedOn w:val="TableNormal"/>
    <w:next w:val="TableGrid"/>
    <w:uiPriority w:val="59"/>
    <w:rsid w:val="002B55DA"/>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5A6235"/>
    <w:pPr>
      <w:spacing w:after="0" w:line="240" w:lineRule="auto"/>
      <w:jc w:val="both"/>
    </w:pPr>
    <w:rPr>
      <w:rFonts w:ascii="Times New Roman" w:eastAsiaTheme="minorEastAsia" w:hAnsi="Times New Roman"/>
      <w:sz w:val="24"/>
      <w:szCs w:val="24"/>
      <w:lang w:val="en-US" w:eastAsia="en-US"/>
    </w:rPr>
  </w:style>
  <w:style w:type="paragraph" w:customStyle="1" w:styleId="ColorfulList-Accent11">
    <w:name w:val="Colorful List - Accent 11"/>
    <w:basedOn w:val="Normal"/>
    <w:uiPriority w:val="34"/>
    <w:qFormat/>
    <w:rsid w:val="000C5C52"/>
    <w:pPr>
      <w:spacing w:after="0" w:line="240" w:lineRule="auto"/>
      <w:ind w:left="720"/>
    </w:pPr>
    <w:rPr>
      <w:rFonts w:ascii="Times New Roman" w:hAnsi="Times New Roman"/>
      <w:sz w:val="24"/>
      <w:szCs w:val="24"/>
      <w:lang w:val="ro-RO" w:eastAsia="zh-CN"/>
    </w:rPr>
  </w:style>
  <w:style w:type="paragraph" w:styleId="TOC4">
    <w:name w:val="toc 4"/>
    <w:basedOn w:val="Normal"/>
    <w:next w:val="Normal"/>
    <w:autoRedefine/>
    <w:uiPriority w:val="39"/>
    <w:unhideWhenUsed/>
    <w:rsid w:val="00477CE9"/>
    <w:pPr>
      <w:spacing w:after="100" w:line="259" w:lineRule="auto"/>
      <w:ind w:left="660"/>
    </w:pPr>
    <w:rPr>
      <w:rFonts w:asciiTheme="minorHAnsi" w:eastAsiaTheme="minorEastAsia" w:hAnsiTheme="minorHAnsi" w:cstheme="minorBidi"/>
      <w:kern w:val="2"/>
      <w:lang w:val="en-US" w:eastAsia="en-US"/>
    </w:rPr>
  </w:style>
  <w:style w:type="paragraph" w:styleId="TOC5">
    <w:name w:val="toc 5"/>
    <w:basedOn w:val="Normal"/>
    <w:next w:val="Normal"/>
    <w:autoRedefine/>
    <w:uiPriority w:val="39"/>
    <w:unhideWhenUsed/>
    <w:rsid w:val="00477CE9"/>
    <w:pPr>
      <w:spacing w:after="100" w:line="259" w:lineRule="auto"/>
      <w:ind w:left="880"/>
    </w:pPr>
    <w:rPr>
      <w:rFonts w:asciiTheme="minorHAnsi" w:eastAsiaTheme="minorEastAsia" w:hAnsiTheme="minorHAnsi" w:cstheme="minorBidi"/>
      <w:kern w:val="2"/>
      <w:lang w:val="en-US" w:eastAsia="en-US"/>
    </w:rPr>
  </w:style>
  <w:style w:type="paragraph" w:styleId="TOC6">
    <w:name w:val="toc 6"/>
    <w:basedOn w:val="Normal"/>
    <w:next w:val="Normal"/>
    <w:autoRedefine/>
    <w:uiPriority w:val="39"/>
    <w:unhideWhenUsed/>
    <w:rsid w:val="00477CE9"/>
    <w:pPr>
      <w:spacing w:after="100" w:line="259" w:lineRule="auto"/>
      <w:ind w:left="1100"/>
    </w:pPr>
    <w:rPr>
      <w:rFonts w:asciiTheme="minorHAnsi" w:eastAsiaTheme="minorEastAsia" w:hAnsiTheme="minorHAnsi" w:cstheme="minorBidi"/>
      <w:kern w:val="2"/>
      <w:lang w:val="en-US" w:eastAsia="en-US"/>
    </w:rPr>
  </w:style>
  <w:style w:type="paragraph" w:styleId="TOC7">
    <w:name w:val="toc 7"/>
    <w:basedOn w:val="Normal"/>
    <w:next w:val="Normal"/>
    <w:autoRedefine/>
    <w:uiPriority w:val="39"/>
    <w:unhideWhenUsed/>
    <w:rsid w:val="00477CE9"/>
    <w:pPr>
      <w:spacing w:after="100" w:line="259" w:lineRule="auto"/>
      <w:ind w:left="1320"/>
    </w:pPr>
    <w:rPr>
      <w:rFonts w:asciiTheme="minorHAnsi" w:eastAsiaTheme="minorEastAsia" w:hAnsiTheme="minorHAnsi" w:cstheme="minorBidi"/>
      <w:kern w:val="2"/>
      <w:lang w:val="en-US" w:eastAsia="en-US"/>
    </w:rPr>
  </w:style>
  <w:style w:type="paragraph" w:styleId="TOC8">
    <w:name w:val="toc 8"/>
    <w:basedOn w:val="Normal"/>
    <w:next w:val="Normal"/>
    <w:autoRedefine/>
    <w:uiPriority w:val="39"/>
    <w:unhideWhenUsed/>
    <w:rsid w:val="00477CE9"/>
    <w:pPr>
      <w:spacing w:after="100" w:line="259" w:lineRule="auto"/>
      <w:ind w:left="1540"/>
    </w:pPr>
    <w:rPr>
      <w:rFonts w:asciiTheme="minorHAnsi" w:eastAsiaTheme="minorEastAsia" w:hAnsiTheme="minorHAnsi" w:cstheme="minorBidi"/>
      <w:kern w:val="2"/>
      <w:lang w:val="en-US" w:eastAsia="en-US"/>
    </w:rPr>
  </w:style>
  <w:style w:type="paragraph" w:styleId="TOC9">
    <w:name w:val="toc 9"/>
    <w:basedOn w:val="Normal"/>
    <w:next w:val="Normal"/>
    <w:autoRedefine/>
    <w:uiPriority w:val="39"/>
    <w:unhideWhenUsed/>
    <w:rsid w:val="00477CE9"/>
    <w:pPr>
      <w:spacing w:after="100" w:line="259" w:lineRule="auto"/>
      <w:ind w:left="1760"/>
    </w:pPr>
    <w:rPr>
      <w:rFonts w:asciiTheme="minorHAnsi" w:eastAsiaTheme="minorEastAsia" w:hAnsiTheme="minorHAnsi" w:cstheme="minorBidi"/>
      <w:kern w:val="2"/>
      <w:lang w:val="en-US" w:eastAsia="en-US"/>
    </w:rPr>
  </w:style>
  <w:style w:type="character" w:customStyle="1" w:styleId="UnresolvedMention1">
    <w:name w:val="Unresolved Mention1"/>
    <w:basedOn w:val="DefaultParagraphFont"/>
    <w:uiPriority w:val="99"/>
    <w:semiHidden/>
    <w:unhideWhenUsed/>
    <w:rsid w:val="00477CE9"/>
    <w:rPr>
      <w:color w:val="605E5C"/>
      <w:shd w:val="clear" w:color="auto" w:fill="E1DFDD"/>
    </w:rPr>
  </w:style>
  <w:style w:type="character" w:styleId="UnresolvedMention">
    <w:name w:val="Unresolved Mention"/>
    <w:basedOn w:val="DefaultParagraphFont"/>
    <w:uiPriority w:val="99"/>
    <w:semiHidden/>
    <w:unhideWhenUsed/>
    <w:rsid w:val="00AF2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use.jhu.edu/" TargetMode="External"/><Relationship Id="rId18" Type="http://schemas.openxmlformats.org/officeDocument/2006/relationships/hyperlink" Target="http://muse.jhu.edu/" TargetMode="External"/><Relationship Id="rId26" Type="http://schemas.openxmlformats.org/officeDocument/2006/relationships/hyperlink" Target="http://www.ceeol.com" TargetMode="External"/><Relationship Id="rId39" Type="http://schemas.openxmlformats.org/officeDocument/2006/relationships/footer" Target="footer3.xml"/><Relationship Id="rId21" Type="http://schemas.openxmlformats.org/officeDocument/2006/relationships/hyperlink" Target="http://www.webofknowledge.com" TargetMode="External"/><Relationship Id="rId34" Type="http://schemas.openxmlformats.org/officeDocument/2006/relationships/hyperlink" Target="http://www.jstor.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jstor.org" TargetMode="External"/><Relationship Id="rId20" Type="http://schemas.openxmlformats.org/officeDocument/2006/relationships/hyperlink" Target="http://www.ceeol.com" TargetMode="External"/><Relationship Id="rId29" Type="http://schemas.openxmlformats.org/officeDocument/2006/relationships/hyperlink" Target="http://www.proquest.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muse.jhu.edu/" TargetMode="External"/><Relationship Id="rId32" Type="http://schemas.openxmlformats.org/officeDocument/2006/relationships/hyperlink" Target="http://www.ceeol.com" TargetMode="External"/><Relationship Id="rId37" Type="http://schemas.openxmlformats.org/officeDocument/2006/relationships/hyperlink" Target="http://www.rilm.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ebofknowledge.com" TargetMode="External"/><Relationship Id="rId23" Type="http://schemas.openxmlformats.org/officeDocument/2006/relationships/hyperlink" Target="http://www.proquest.com" TargetMode="External"/><Relationship Id="rId28" Type="http://schemas.openxmlformats.org/officeDocument/2006/relationships/hyperlink" Target="http://www.jstor.org" TargetMode="External"/><Relationship Id="rId36" Type="http://schemas.openxmlformats.org/officeDocument/2006/relationships/hyperlink" Target="http://muse.jhu.edu/" TargetMode="External"/><Relationship Id="rId10" Type="http://schemas.openxmlformats.org/officeDocument/2006/relationships/hyperlink" Target="mailto:lbobu@uoradea.ro" TargetMode="External"/><Relationship Id="rId19" Type="http://schemas.openxmlformats.org/officeDocument/2006/relationships/hyperlink" Target="http://www.rilm.org" TargetMode="External"/><Relationship Id="rId31" Type="http://schemas.openxmlformats.org/officeDocument/2006/relationships/hyperlink" Target="http://www.rilm.org" TargetMode="External"/><Relationship Id="rId4" Type="http://schemas.openxmlformats.org/officeDocument/2006/relationships/settings" Target="settings.xml"/><Relationship Id="rId9" Type="http://schemas.openxmlformats.org/officeDocument/2006/relationships/hyperlink" Target="http://www.arte.uoradea.ro" TargetMode="External"/><Relationship Id="rId14" Type="http://schemas.openxmlformats.org/officeDocument/2006/relationships/hyperlink" Target="http://www.rilm.org" TargetMode="External"/><Relationship Id="rId22" Type="http://schemas.openxmlformats.org/officeDocument/2006/relationships/hyperlink" Target="http://www.jstor.org" TargetMode="External"/><Relationship Id="rId27" Type="http://schemas.openxmlformats.org/officeDocument/2006/relationships/hyperlink" Target="http://www.webofknowledge.com" TargetMode="External"/><Relationship Id="rId30" Type="http://schemas.openxmlformats.org/officeDocument/2006/relationships/hyperlink" Target="http://muse.jhu.edu/" TargetMode="External"/><Relationship Id="rId35" Type="http://schemas.openxmlformats.org/officeDocument/2006/relationships/hyperlink" Target="http://www.proquest.com"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proquest.com" TargetMode="External"/><Relationship Id="rId25" Type="http://schemas.openxmlformats.org/officeDocument/2006/relationships/hyperlink" Target="http://www.rilm.org" TargetMode="External"/><Relationship Id="rId33" Type="http://schemas.openxmlformats.org/officeDocument/2006/relationships/hyperlink" Target="http://www.webofknowledge.com" TargetMode="External"/><Relationship Id="rId38" Type="http://schemas.openxmlformats.org/officeDocument/2006/relationships/hyperlink" Target="http://www.cee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369E5-2E5B-49DB-B8A0-70ADC6EE0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102</Pages>
  <Words>29651</Words>
  <Characters>169015</Characters>
  <Application>Microsoft Office Word</Application>
  <DocSecurity>0</DocSecurity>
  <Lines>1408</Lines>
  <Paragraphs>396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Ancuta</dc:creator>
  <cp:lastModifiedBy>Ariadna Mircescu</cp:lastModifiedBy>
  <cp:revision>32</cp:revision>
  <cp:lastPrinted>2021-12-10T08:17:00Z</cp:lastPrinted>
  <dcterms:created xsi:type="dcterms:W3CDTF">2025-03-21T08:01:00Z</dcterms:created>
  <dcterms:modified xsi:type="dcterms:W3CDTF">2026-05-05T06:47:00Z</dcterms:modified>
</cp:coreProperties>
</file>