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9EF656" w14:textId="2A487A30" w:rsidR="00A76674" w:rsidRPr="00033865" w:rsidRDefault="00DA1FDD" w:rsidP="00AE66E0">
      <w:pPr>
        <w:shd w:val="clear" w:color="auto" w:fill="FFFFFF"/>
        <w:ind w:left="284"/>
        <w:rPr>
          <w:b/>
          <w:bCs/>
          <w:color w:val="000000"/>
          <w:spacing w:val="-9"/>
          <w:lang w:val="ro-RO"/>
        </w:rPr>
      </w:pPr>
      <w:r w:rsidRPr="00033865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6F768" wp14:editId="141DADEC">
                <wp:simplePos x="0" y="0"/>
                <wp:positionH relativeFrom="column">
                  <wp:posOffset>1437755</wp:posOffset>
                </wp:positionH>
                <wp:positionV relativeFrom="paragraph">
                  <wp:posOffset>265026</wp:posOffset>
                </wp:positionV>
                <wp:extent cx="1863437" cy="665018"/>
                <wp:effectExtent l="0" t="0" r="3810" b="19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437" cy="665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3E9DEB" w14:textId="77777777" w:rsidR="00DA1FDD" w:rsidRPr="00D93F88" w:rsidRDefault="00DA1FDD" w:rsidP="00DA1FDD">
                            <w:pPr>
                              <w:pStyle w:val="Frspaiere"/>
                              <w:rPr>
                                <w:rFonts w:ascii="Chronicle Text G2" w:hAnsi="Chronicle Text G2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D93F88">
                              <w:rPr>
                                <w:rFonts w:ascii="Chronicle Text G2" w:hAnsi="Chronicle Text G2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UNIVERSITATEA</w:t>
                            </w:r>
                          </w:p>
                          <w:p w14:paraId="6AB6CE3E" w14:textId="46F4E1DF" w:rsidR="00DA1FDD" w:rsidRPr="00D93F88" w:rsidRDefault="00DA1FDD" w:rsidP="004958C6">
                            <w:pPr>
                              <w:pStyle w:val="Frspaiere"/>
                              <w:rPr>
                                <w:sz w:val="28"/>
                                <w:szCs w:val="28"/>
                              </w:rPr>
                            </w:pPr>
                            <w:r w:rsidRPr="00D93F88">
                              <w:rPr>
                                <w:rFonts w:ascii="Chronicle Text G2" w:hAnsi="Chronicle Text G2" w:cs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DIN ORADEA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6F76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13.2pt;margin-top:20.85pt;width:146.75pt;height:5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" fillcolor="white [3201]" stroked="f" strokeweight=".5pt">
                <v:textbox>
                  <w:txbxContent>
                    <w:p w14:paraId="2B3E9DEB" w14:textId="77777777" w:rsidR="00DA1FDD" w:rsidRPr="00D93F88" w:rsidRDefault="00DA1FDD" w:rsidP="00DA1FDD">
                      <w:pPr>
                        <w:pStyle w:val="Frspaiere"/>
                        <w:rPr>
                          <w:rFonts w:ascii="Chronicle Text G2" w:hAnsi="Chronicle Text G2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D93F88">
                        <w:rPr>
                          <w:rFonts w:ascii="Chronicle Text G2" w:hAnsi="Chronicle Text G2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UNIVERSITATEA</w:t>
                      </w:r>
                    </w:p>
                    <w:p w14:paraId="6AB6CE3E" w14:textId="46F4E1DF" w:rsidR="00DA1FDD" w:rsidRPr="00D93F88" w:rsidRDefault="00DA1FDD" w:rsidP="004958C6">
                      <w:pPr>
                        <w:pStyle w:val="Frspaiere"/>
                        <w:rPr>
                          <w:sz w:val="28"/>
                          <w:szCs w:val="28"/>
                        </w:rPr>
                      </w:pPr>
                      <w:r w:rsidRPr="00D93F88">
                        <w:rPr>
                          <w:rFonts w:ascii="Chronicle Text G2" w:hAnsi="Chronicle Text G2" w:cs="Times New Roman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DIN ORADEA</w:t>
                      </w:r>
                    </w:p>
                  </w:txbxContent>
                </v:textbox>
              </v:shape>
            </w:pict>
          </mc:Fallback>
        </mc:AlternateContent>
      </w:r>
      <w:r w:rsidR="00EB6079" w:rsidRPr="00033865">
        <w:rPr>
          <w:noProof/>
          <w:lang w:val="ro-RO"/>
        </w:rPr>
        <w:drawing>
          <wp:inline distT="0" distB="0" distL="0" distR="0" wp14:anchorId="458CBAB7" wp14:editId="4D3FC03C">
            <wp:extent cx="1085850" cy="1085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50" cy="108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D3335" w14:textId="77777777" w:rsidR="00A76674" w:rsidRPr="00033865" w:rsidRDefault="00A76674">
      <w:pPr>
        <w:shd w:val="clear" w:color="auto" w:fill="FFFFFF"/>
        <w:tabs>
          <w:tab w:val="left" w:pos="9356"/>
        </w:tabs>
        <w:jc w:val="center"/>
        <w:rPr>
          <w:b/>
          <w:bCs/>
          <w:color w:val="000000"/>
          <w:spacing w:val="-9"/>
          <w:lang w:val="ro-RO"/>
        </w:rPr>
      </w:pPr>
    </w:p>
    <w:p w14:paraId="2A579B52" w14:textId="203EEF2A" w:rsidR="00A76674" w:rsidRPr="00033865" w:rsidRDefault="00A76674">
      <w:pPr>
        <w:jc w:val="center"/>
        <w:rPr>
          <w:b/>
          <w:color w:val="000000"/>
          <w:lang w:val="ro-RO"/>
        </w:rPr>
      </w:pPr>
    </w:p>
    <w:p w14:paraId="61BB3D4D" w14:textId="672B9248" w:rsidR="00333DA4" w:rsidRPr="00033865" w:rsidRDefault="00333DA4">
      <w:pPr>
        <w:jc w:val="center"/>
        <w:rPr>
          <w:b/>
          <w:color w:val="000000"/>
          <w:lang w:val="ro-RO"/>
        </w:rPr>
      </w:pPr>
    </w:p>
    <w:p w14:paraId="0D97AFCC" w14:textId="77777777" w:rsidR="00333DA4" w:rsidRPr="00033865" w:rsidRDefault="00333DA4">
      <w:pPr>
        <w:jc w:val="center"/>
        <w:rPr>
          <w:b/>
          <w:color w:val="000000"/>
          <w:lang w:val="ro-RO"/>
        </w:rPr>
      </w:pPr>
    </w:p>
    <w:p w14:paraId="7DEE6F07" w14:textId="77777777" w:rsidR="00A76674" w:rsidRPr="00033865" w:rsidRDefault="00A76674">
      <w:pPr>
        <w:jc w:val="center"/>
        <w:rPr>
          <w:b/>
          <w:bCs/>
          <w:color w:val="000000"/>
          <w:sz w:val="28"/>
          <w:szCs w:val="28"/>
          <w:lang w:val="ro-RO"/>
        </w:rPr>
      </w:pPr>
    </w:p>
    <w:p w14:paraId="090E311C" w14:textId="2189DB3C" w:rsidR="00955157" w:rsidRDefault="007F30E1" w:rsidP="00955157">
      <w:pPr>
        <w:spacing w:before="120"/>
        <w:jc w:val="center"/>
        <w:rPr>
          <w:b/>
          <w:bCs/>
          <w:sz w:val="32"/>
          <w:szCs w:val="32"/>
          <w:lang w:val="ro-RO"/>
        </w:rPr>
      </w:pPr>
      <w:r w:rsidRPr="00033865">
        <w:rPr>
          <w:b/>
          <w:bCs/>
          <w:sz w:val="32"/>
          <w:szCs w:val="32"/>
          <w:lang w:val="ro-RO"/>
        </w:rPr>
        <w:t>METODOLOGI</w:t>
      </w:r>
      <w:r w:rsidR="00A97464" w:rsidRPr="00033865">
        <w:rPr>
          <w:b/>
          <w:bCs/>
          <w:sz w:val="32"/>
          <w:szCs w:val="32"/>
          <w:lang w:val="ro-RO"/>
        </w:rPr>
        <w:t>A</w:t>
      </w:r>
      <w:r w:rsidRPr="00033865">
        <w:rPr>
          <w:b/>
          <w:bCs/>
          <w:sz w:val="32"/>
          <w:szCs w:val="32"/>
          <w:lang w:val="ro-RO"/>
        </w:rPr>
        <w:t xml:space="preserve"> PROPRIE</w:t>
      </w:r>
    </w:p>
    <w:p w14:paraId="18B7CF0C" w14:textId="57D6719C" w:rsidR="00955157" w:rsidRDefault="003A4916" w:rsidP="00955157">
      <w:pPr>
        <w:spacing w:before="120"/>
        <w:jc w:val="center"/>
        <w:rPr>
          <w:b/>
          <w:color w:val="000000"/>
          <w:sz w:val="32"/>
          <w:szCs w:val="32"/>
          <w:lang w:val="ro-RO"/>
        </w:rPr>
      </w:pPr>
      <w:r w:rsidRPr="003A4916">
        <w:rPr>
          <w:b/>
          <w:color w:val="000000"/>
          <w:sz w:val="32"/>
          <w:szCs w:val="32"/>
          <w:lang w:val="ro-RO"/>
        </w:rPr>
        <w:t>PRIVIND ORGANIZAREA ŞI DESFĂŞURAREA</w:t>
      </w:r>
    </w:p>
    <w:p w14:paraId="24D9C89F" w14:textId="77777777" w:rsidR="00955157" w:rsidRDefault="003A4916" w:rsidP="00955157">
      <w:pPr>
        <w:spacing w:before="120"/>
        <w:jc w:val="center"/>
        <w:rPr>
          <w:b/>
          <w:color w:val="000000"/>
          <w:sz w:val="32"/>
          <w:szCs w:val="32"/>
          <w:lang w:val="ro-RO"/>
        </w:rPr>
      </w:pPr>
      <w:r w:rsidRPr="003A4916">
        <w:rPr>
          <w:b/>
          <w:color w:val="000000"/>
          <w:sz w:val="32"/>
          <w:szCs w:val="32"/>
          <w:lang w:val="ro-RO"/>
        </w:rPr>
        <w:t>EXAMENULUI DE PROMOVARE ÎN CARIERA DIDACTICĂ</w:t>
      </w:r>
    </w:p>
    <w:p w14:paraId="7DCCF6C0" w14:textId="51F24F3B" w:rsidR="00A76674" w:rsidRPr="00033865" w:rsidRDefault="003A4916" w:rsidP="00955157">
      <w:pPr>
        <w:spacing w:before="120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sz w:val="32"/>
          <w:szCs w:val="32"/>
          <w:lang w:val="ro-RO"/>
        </w:rPr>
        <w:t>Î</w:t>
      </w:r>
      <w:r w:rsidR="007F30E1" w:rsidRPr="00033865">
        <w:rPr>
          <w:b/>
          <w:bCs/>
          <w:sz w:val="32"/>
          <w:szCs w:val="32"/>
          <w:lang w:val="ro-RO"/>
        </w:rPr>
        <w:t>N UNIVERSITATEA DIN ORADEA</w:t>
      </w:r>
    </w:p>
    <w:p w14:paraId="3B231D36" w14:textId="77777777" w:rsidR="00A76674" w:rsidRPr="00033865" w:rsidRDefault="00A76674">
      <w:pPr>
        <w:jc w:val="center"/>
        <w:rPr>
          <w:color w:val="000000"/>
          <w:lang w:val="ro-RO"/>
        </w:rPr>
      </w:pPr>
    </w:p>
    <w:p w14:paraId="0106CC3E" w14:textId="77777777" w:rsidR="007F30E1" w:rsidRPr="00033865" w:rsidRDefault="007F30E1">
      <w:pPr>
        <w:jc w:val="center"/>
        <w:rPr>
          <w:color w:val="000000"/>
          <w:lang w:val="ro-RO"/>
        </w:rPr>
      </w:pPr>
    </w:p>
    <w:p w14:paraId="4D246507" w14:textId="26FB79CC" w:rsidR="00A76674" w:rsidRPr="00033865" w:rsidRDefault="00A76674">
      <w:pPr>
        <w:jc w:val="both"/>
        <w:rPr>
          <w:color w:val="000000"/>
          <w:lang w:val="ro-RO"/>
        </w:rPr>
      </w:pPr>
    </w:p>
    <w:tbl>
      <w:tblPr>
        <w:tblW w:w="10071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763"/>
        <w:gridCol w:w="3260"/>
        <w:gridCol w:w="2075"/>
        <w:gridCol w:w="1515"/>
        <w:gridCol w:w="1458"/>
      </w:tblGrid>
      <w:tr w:rsidR="008C2B51" w:rsidRPr="008C2B51" w14:paraId="4981C702" w14:textId="77777777" w:rsidTr="00522A18">
        <w:tc>
          <w:tcPr>
            <w:tcW w:w="100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CB3C"/>
            <w:vAlign w:val="center"/>
          </w:tcPr>
          <w:p w14:paraId="0844912B" w14:textId="77777777" w:rsidR="00A76674" w:rsidRPr="008C2B51" w:rsidRDefault="00A76674">
            <w:pPr>
              <w:snapToGrid w:val="0"/>
              <w:jc w:val="both"/>
              <w:rPr>
                <w:rFonts w:eastAsia="Calibri"/>
                <w:lang w:val="ro-RO"/>
              </w:rPr>
            </w:pPr>
          </w:p>
        </w:tc>
      </w:tr>
      <w:tr w:rsidR="008C2B51" w:rsidRPr="008C2B51" w14:paraId="3F32C5D4" w14:textId="77777777" w:rsidTr="00522A18"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BC6DE6" w14:textId="77777777" w:rsidR="00A76674" w:rsidRPr="008C2B51" w:rsidRDefault="00A76674">
            <w:pPr>
              <w:snapToGrid w:val="0"/>
              <w:jc w:val="both"/>
              <w:rPr>
                <w:rFonts w:eastAsia="Calibri"/>
                <w:lang w:val="ro-RO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1D0BFAF" w14:textId="77777777" w:rsidR="00A76674" w:rsidRPr="008C2B51" w:rsidRDefault="00A76674" w:rsidP="00F107D3">
            <w:pPr>
              <w:spacing w:before="120" w:after="120"/>
              <w:jc w:val="center"/>
              <w:rPr>
                <w:rFonts w:eastAsia="Calibri"/>
                <w:lang w:val="ro-RO"/>
              </w:rPr>
            </w:pPr>
            <w:r w:rsidRPr="008C2B51">
              <w:rPr>
                <w:rFonts w:eastAsia="Calibri"/>
                <w:lang w:val="ro-RO"/>
              </w:rPr>
              <w:t>Structura Emitentă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0568015" w14:textId="77777777" w:rsidR="00A76674" w:rsidRPr="008C2B51" w:rsidRDefault="00A76674">
            <w:pPr>
              <w:jc w:val="center"/>
              <w:rPr>
                <w:rFonts w:eastAsia="Calibri"/>
                <w:lang w:val="ro-RO"/>
              </w:rPr>
            </w:pPr>
            <w:r w:rsidRPr="008C2B51">
              <w:rPr>
                <w:rFonts w:eastAsia="Calibri"/>
                <w:lang w:val="ro-RO"/>
              </w:rPr>
              <w:t>Nume Prenume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17C617F" w14:textId="77777777" w:rsidR="00A76674" w:rsidRPr="008C2B51" w:rsidRDefault="00A76674">
            <w:pPr>
              <w:jc w:val="center"/>
              <w:rPr>
                <w:rFonts w:eastAsia="Calibri"/>
                <w:lang w:val="ro-RO"/>
              </w:rPr>
            </w:pPr>
            <w:r w:rsidRPr="008C2B51">
              <w:rPr>
                <w:rFonts w:eastAsia="Calibri"/>
                <w:lang w:val="ro-RO"/>
              </w:rPr>
              <w:t>Semnătura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52400" w14:textId="77777777" w:rsidR="00A76674" w:rsidRPr="008C2B51" w:rsidRDefault="00A76674">
            <w:pPr>
              <w:jc w:val="center"/>
              <w:rPr>
                <w:rFonts w:eastAsia="Calibri"/>
                <w:lang w:val="ro-RO"/>
              </w:rPr>
            </w:pPr>
            <w:r w:rsidRPr="008C2B51">
              <w:rPr>
                <w:rFonts w:eastAsia="Calibri"/>
                <w:lang w:val="ro-RO"/>
              </w:rPr>
              <w:t>Data</w:t>
            </w:r>
          </w:p>
        </w:tc>
      </w:tr>
      <w:tr w:rsidR="00D66A8D" w:rsidRPr="008C2B51" w14:paraId="0850542F" w14:textId="77777777" w:rsidTr="00522A18"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9DC27D7" w14:textId="77777777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  <w:r w:rsidRPr="008C2B51">
              <w:rPr>
                <w:rFonts w:eastAsia="Calibri"/>
                <w:lang w:val="ro-RO"/>
              </w:rPr>
              <w:t>Elaborat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DF12412" w14:textId="77777777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  <w:r w:rsidRPr="008C2B51">
              <w:rPr>
                <w:rFonts w:eastAsia="Calibri"/>
                <w:lang w:val="ro-RO"/>
              </w:rPr>
              <w:t>Prorector Managementul Academic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7018C86" w14:textId="0296872C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  <w:r w:rsidRPr="008C2B51">
              <w:rPr>
                <w:rFonts w:eastAsia="Calibri"/>
                <w:lang w:val="ro-RO"/>
              </w:rPr>
              <w:t>Bendea Gabriel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178BD2F" w14:textId="77777777" w:rsidR="00D66A8D" w:rsidRPr="008C2B51" w:rsidRDefault="00D66A8D" w:rsidP="00D66A8D">
            <w:pPr>
              <w:snapToGrid w:val="0"/>
              <w:jc w:val="center"/>
              <w:rPr>
                <w:rFonts w:eastAsia="Calibri"/>
                <w:lang w:val="ro-RO"/>
              </w:rPr>
            </w:pPr>
          </w:p>
          <w:p w14:paraId="7FFE7901" w14:textId="77777777" w:rsidR="00D66A8D" w:rsidRPr="008C2B51" w:rsidRDefault="00D66A8D" w:rsidP="00D66A8D">
            <w:pPr>
              <w:snapToGrid w:val="0"/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751FC3" w14:textId="644C36AA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  <w:r w:rsidRPr="006E53E3">
              <w:rPr>
                <w:rFonts w:eastAsia="Calibri"/>
                <w:color w:val="EE0000"/>
                <w:highlight w:val="yellow"/>
                <w:lang w:val="ro-RO"/>
              </w:rPr>
              <w:t>1</w:t>
            </w:r>
            <w:r>
              <w:rPr>
                <w:rFonts w:eastAsia="Calibri"/>
                <w:color w:val="EE0000"/>
                <w:highlight w:val="yellow"/>
                <w:lang w:val="ro-RO"/>
              </w:rPr>
              <w:t>2</w:t>
            </w:r>
            <w:r w:rsidRPr="006E53E3">
              <w:rPr>
                <w:rFonts w:eastAsia="Calibri"/>
                <w:color w:val="EE0000"/>
                <w:highlight w:val="yellow"/>
                <w:lang w:val="ro-RO"/>
              </w:rPr>
              <w:t>.0</w:t>
            </w:r>
            <w:r>
              <w:rPr>
                <w:rFonts w:eastAsia="Calibri"/>
                <w:color w:val="EE0000"/>
                <w:highlight w:val="yellow"/>
                <w:lang w:val="ro-RO"/>
              </w:rPr>
              <w:t>5</w:t>
            </w:r>
            <w:r w:rsidRPr="006E53E3">
              <w:rPr>
                <w:rFonts w:eastAsia="Calibri"/>
                <w:color w:val="EE0000"/>
                <w:highlight w:val="yellow"/>
                <w:lang w:val="ro-RO"/>
              </w:rPr>
              <w:t>.202</w:t>
            </w:r>
            <w:r>
              <w:rPr>
                <w:rFonts w:eastAsia="Calibri"/>
                <w:color w:val="EE0000"/>
                <w:highlight w:val="yellow"/>
                <w:lang w:val="ro-RO"/>
              </w:rPr>
              <w:t>6</w:t>
            </w:r>
          </w:p>
        </w:tc>
      </w:tr>
      <w:tr w:rsidR="00D66A8D" w:rsidRPr="008C2B51" w14:paraId="2ABE6438" w14:textId="77777777" w:rsidTr="00522A18"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CBA4879" w14:textId="77777777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  <w:r w:rsidRPr="008C2B51">
              <w:rPr>
                <w:rFonts w:eastAsia="Calibri"/>
                <w:lang w:val="ro-RO"/>
              </w:rPr>
              <w:t>Verificat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17B02AD" w14:textId="6B1B70A7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  <w:r w:rsidRPr="008C2B51">
              <w:rPr>
                <w:lang w:val="ro-RO"/>
              </w:rPr>
              <w:t>Departamentul pentru Asigurarea Calității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72293F1" w14:textId="5C9D3E63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  <w:r w:rsidRPr="008C2B51">
              <w:rPr>
                <w:rFonts w:eastAsia="Calibri"/>
                <w:lang w:val="ro-RO"/>
              </w:rPr>
              <w:t>Matei Mirabela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4927060" w14:textId="77777777" w:rsidR="00D66A8D" w:rsidRPr="008C2B51" w:rsidRDefault="00D66A8D" w:rsidP="00D66A8D">
            <w:pPr>
              <w:snapToGrid w:val="0"/>
              <w:jc w:val="center"/>
              <w:rPr>
                <w:rFonts w:eastAsia="Calibri"/>
                <w:lang w:val="ro-RO"/>
              </w:rPr>
            </w:pPr>
          </w:p>
          <w:p w14:paraId="50EDD4F6" w14:textId="77777777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FC326" w14:textId="7A2C9D2D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  <w:r w:rsidRPr="006E53E3">
              <w:rPr>
                <w:rFonts w:eastAsia="Calibri"/>
                <w:color w:val="EE0000"/>
                <w:highlight w:val="yellow"/>
                <w:lang w:val="ro-RO"/>
              </w:rPr>
              <w:t>1</w:t>
            </w:r>
            <w:r>
              <w:rPr>
                <w:rFonts w:eastAsia="Calibri"/>
                <w:color w:val="EE0000"/>
                <w:highlight w:val="yellow"/>
                <w:lang w:val="ro-RO"/>
              </w:rPr>
              <w:t>4</w:t>
            </w:r>
            <w:r w:rsidRPr="006E53E3">
              <w:rPr>
                <w:rFonts w:eastAsia="Calibri"/>
                <w:color w:val="EE0000"/>
                <w:highlight w:val="yellow"/>
                <w:lang w:val="ro-RO"/>
              </w:rPr>
              <w:t>.0</w:t>
            </w:r>
            <w:r>
              <w:rPr>
                <w:rFonts w:eastAsia="Calibri"/>
                <w:color w:val="EE0000"/>
                <w:highlight w:val="yellow"/>
                <w:lang w:val="ro-RO"/>
              </w:rPr>
              <w:t>5</w:t>
            </w:r>
            <w:r w:rsidRPr="006E53E3">
              <w:rPr>
                <w:rFonts w:eastAsia="Calibri"/>
                <w:color w:val="EE0000"/>
                <w:highlight w:val="yellow"/>
                <w:lang w:val="ro-RO"/>
              </w:rPr>
              <w:t>.202</w:t>
            </w:r>
            <w:r>
              <w:rPr>
                <w:rFonts w:eastAsia="Calibri"/>
                <w:color w:val="EE0000"/>
                <w:highlight w:val="yellow"/>
                <w:lang w:val="ro-RO"/>
              </w:rPr>
              <w:t>6</w:t>
            </w:r>
          </w:p>
        </w:tc>
      </w:tr>
      <w:tr w:rsidR="00D66A8D" w:rsidRPr="008C2B51" w14:paraId="03C85F55" w14:textId="77777777" w:rsidTr="00522A18"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51782E5" w14:textId="77777777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  <w:r w:rsidRPr="008C2B51">
              <w:rPr>
                <w:rFonts w:eastAsia="Calibri"/>
                <w:lang w:val="ro-RO"/>
              </w:rPr>
              <w:t>Avizat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2058121" w14:textId="77777777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  <w:r w:rsidRPr="008C2B51">
              <w:rPr>
                <w:rFonts w:eastAsia="Calibri"/>
                <w:lang w:val="ro-RO"/>
              </w:rPr>
              <w:t>Consiliul de Administrație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837A515" w14:textId="77777777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  <w:proofErr w:type="spellStart"/>
            <w:r w:rsidRPr="008C2B51">
              <w:rPr>
                <w:rFonts w:eastAsia="Calibri"/>
                <w:lang w:val="ro-RO"/>
              </w:rPr>
              <w:t>Bungău</w:t>
            </w:r>
            <w:proofErr w:type="spellEnd"/>
            <w:r w:rsidRPr="008C2B51">
              <w:rPr>
                <w:rFonts w:eastAsia="Calibri"/>
                <w:lang w:val="ro-RO"/>
              </w:rPr>
              <w:t xml:space="preserve"> Constantin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9C4E527" w14:textId="77777777" w:rsidR="00D66A8D" w:rsidRPr="008C2B51" w:rsidRDefault="00D66A8D" w:rsidP="00D66A8D">
            <w:pPr>
              <w:snapToGrid w:val="0"/>
              <w:jc w:val="center"/>
              <w:rPr>
                <w:rFonts w:eastAsia="Calibri"/>
                <w:lang w:val="ro-RO"/>
              </w:rPr>
            </w:pPr>
          </w:p>
          <w:p w14:paraId="2197F0CC" w14:textId="77777777" w:rsidR="00D66A8D" w:rsidRPr="008C2B51" w:rsidRDefault="00D66A8D" w:rsidP="00D66A8D">
            <w:pPr>
              <w:snapToGrid w:val="0"/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D7D9A" w14:textId="5ECB8578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  <w:r>
              <w:rPr>
                <w:color w:val="EE0000"/>
                <w:highlight w:val="yellow"/>
                <w:lang w:val="ro-RO"/>
              </w:rPr>
              <w:t>18</w:t>
            </w:r>
            <w:r w:rsidRPr="006E53E3">
              <w:rPr>
                <w:color w:val="EE0000"/>
                <w:highlight w:val="yellow"/>
                <w:lang w:val="ro-RO"/>
              </w:rPr>
              <w:t>.0</w:t>
            </w:r>
            <w:r>
              <w:rPr>
                <w:color w:val="EE0000"/>
                <w:highlight w:val="yellow"/>
                <w:lang w:val="ro-RO"/>
              </w:rPr>
              <w:t>5</w:t>
            </w:r>
            <w:r w:rsidRPr="006E53E3">
              <w:rPr>
                <w:color w:val="EE0000"/>
                <w:highlight w:val="yellow"/>
                <w:lang w:val="ro-RO"/>
              </w:rPr>
              <w:t>.202</w:t>
            </w:r>
            <w:r>
              <w:rPr>
                <w:color w:val="EE0000"/>
                <w:highlight w:val="yellow"/>
                <w:lang w:val="ro-RO"/>
              </w:rPr>
              <w:t>6</w:t>
            </w:r>
          </w:p>
        </w:tc>
      </w:tr>
      <w:tr w:rsidR="00D66A8D" w:rsidRPr="008C2B51" w14:paraId="053AF48A" w14:textId="77777777" w:rsidTr="00522A18"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8FDDFF3" w14:textId="77777777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  <w:r w:rsidRPr="008C2B51">
              <w:rPr>
                <w:rFonts w:eastAsia="Calibri"/>
                <w:lang w:val="ro-RO"/>
              </w:rPr>
              <w:t>Aprobat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E853D39" w14:textId="4242BD79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  <w:r w:rsidRPr="008C2B51">
              <w:rPr>
                <w:rFonts w:eastAsia="Calibri"/>
                <w:lang w:val="ro-RO"/>
              </w:rPr>
              <w:t>Senatul Universității din Oradea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88AACA4" w14:textId="5FD9C5F4" w:rsidR="00D66A8D" w:rsidRPr="008C2B51" w:rsidRDefault="00D66A8D" w:rsidP="00D66A8D">
            <w:pPr>
              <w:jc w:val="center"/>
              <w:rPr>
                <w:rFonts w:eastAsia="Calibri"/>
                <w:lang w:val="ro-RO"/>
              </w:rPr>
            </w:pPr>
            <w:r w:rsidRPr="008C2B51">
              <w:rPr>
                <w:lang w:val="ro-RO"/>
              </w:rPr>
              <w:t>Căuș Vasile Aurel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B0DF002" w14:textId="77777777" w:rsidR="00D66A8D" w:rsidRPr="008C2B51" w:rsidRDefault="00D66A8D" w:rsidP="00D66A8D">
            <w:pPr>
              <w:snapToGrid w:val="0"/>
              <w:jc w:val="center"/>
              <w:rPr>
                <w:rFonts w:eastAsia="Calibri"/>
                <w:lang w:val="ro-RO"/>
              </w:rPr>
            </w:pPr>
          </w:p>
          <w:p w14:paraId="40BD742A" w14:textId="77777777" w:rsidR="00D66A8D" w:rsidRPr="008C2B51" w:rsidRDefault="00D66A8D" w:rsidP="00D66A8D">
            <w:pPr>
              <w:snapToGrid w:val="0"/>
              <w:jc w:val="center"/>
              <w:rPr>
                <w:rFonts w:eastAsia="Calibri"/>
                <w:lang w:val="ro-RO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E3744" w14:textId="7538877B" w:rsidR="00D66A8D" w:rsidRPr="008C2B51" w:rsidRDefault="00D66A8D" w:rsidP="00D66A8D">
            <w:pPr>
              <w:jc w:val="center"/>
              <w:rPr>
                <w:rFonts w:eastAsia="Calibri"/>
                <w:bCs/>
                <w:iCs/>
                <w:lang w:val="ro-RO"/>
              </w:rPr>
            </w:pPr>
            <w:r w:rsidRPr="006E53E3">
              <w:rPr>
                <w:color w:val="EE0000"/>
                <w:highlight w:val="yellow"/>
                <w:lang w:val="ro-RO"/>
              </w:rPr>
              <w:t>2</w:t>
            </w:r>
            <w:r>
              <w:rPr>
                <w:color w:val="EE0000"/>
                <w:highlight w:val="yellow"/>
                <w:lang w:val="ro-RO"/>
              </w:rPr>
              <w:t>8</w:t>
            </w:r>
            <w:r w:rsidRPr="006E53E3">
              <w:rPr>
                <w:color w:val="EE0000"/>
                <w:highlight w:val="yellow"/>
                <w:lang w:val="ro-RO"/>
              </w:rPr>
              <w:t>.0</w:t>
            </w:r>
            <w:r>
              <w:rPr>
                <w:color w:val="EE0000"/>
                <w:highlight w:val="yellow"/>
                <w:lang w:val="ro-RO"/>
              </w:rPr>
              <w:t>5</w:t>
            </w:r>
            <w:r w:rsidRPr="006E53E3">
              <w:rPr>
                <w:color w:val="EE0000"/>
                <w:highlight w:val="yellow"/>
                <w:lang w:val="ro-RO"/>
              </w:rPr>
              <w:t>.202</w:t>
            </w:r>
            <w:r>
              <w:rPr>
                <w:color w:val="EE0000"/>
                <w:highlight w:val="yellow"/>
                <w:lang w:val="ro-RO"/>
              </w:rPr>
              <w:t>6</w:t>
            </w:r>
          </w:p>
        </w:tc>
      </w:tr>
      <w:tr w:rsidR="008C2B51" w:rsidRPr="008C2B51" w14:paraId="1588A0D5" w14:textId="77777777" w:rsidTr="00522A18">
        <w:tc>
          <w:tcPr>
            <w:tcW w:w="100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3F486" w14:textId="5F08FE29" w:rsidR="00A76674" w:rsidRPr="008C2B51" w:rsidRDefault="00A76674">
            <w:pPr>
              <w:jc w:val="both"/>
              <w:rPr>
                <w:rFonts w:eastAsia="Calibri"/>
                <w:b/>
                <w:bCs/>
                <w:i/>
                <w:iCs/>
                <w:lang w:val="ro-RO"/>
              </w:rPr>
            </w:pPr>
            <w:r w:rsidRPr="008C2B51">
              <w:rPr>
                <w:rFonts w:eastAsia="Calibri"/>
                <w:b/>
                <w:i/>
                <w:lang w:val="ro-RO"/>
              </w:rPr>
              <w:t xml:space="preserve">Ediția: </w:t>
            </w:r>
            <w:r w:rsidR="00547A65" w:rsidRPr="008C2B51">
              <w:rPr>
                <w:rFonts w:eastAsia="Calibri"/>
                <w:b/>
                <w:i/>
                <w:lang w:val="ro-RO"/>
              </w:rPr>
              <w:t>I</w:t>
            </w:r>
            <w:r w:rsidR="00A4775C" w:rsidRPr="008C2B51">
              <w:rPr>
                <w:rFonts w:eastAsia="Calibri"/>
                <w:b/>
                <w:i/>
                <w:lang w:val="ro-RO"/>
              </w:rPr>
              <w:t>I</w:t>
            </w:r>
          </w:p>
        </w:tc>
      </w:tr>
      <w:tr w:rsidR="008C2B51" w:rsidRPr="008C2B51" w14:paraId="42FFC96B" w14:textId="77777777" w:rsidTr="00522A18">
        <w:tc>
          <w:tcPr>
            <w:tcW w:w="100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8ED14A" w14:textId="320003F2" w:rsidR="00A76674" w:rsidRPr="008C2B51" w:rsidRDefault="00A76674">
            <w:pPr>
              <w:jc w:val="both"/>
              <w:rPr>
                <w:rFonts w:eastAsia="Calibri"/>
                <w:b/>
                <w:bCs/>
                <w:i/>
                <w:iCs/>
                <w:lang w:val="ro-RO"/>
              </w:rPr>
            </w:pPr>
            <w:r w:rsidRPr="008C2B51">
              <w:rPr>
                <w:rFonts w:eastAsia="Calibri"/>
                <w:b/>
                <w:bCs/>
                <w:i/>
                <w:iCs/>
                <w:lang w:val="ro-RO"/>
              </w:rPr>
              <w:t>Intrat în vigoare la data de:</w:t>
            </w:r>
            <w:r w:rsidR="00A4775C" w:rsidRPr="008C2B51">
              <w:rPr>
                <w:rFonts w:eastAsia="Calibri"/>
                <w:b/>
                <w:bCs/>
                <w:i/>
                <w:iCs/>
                <w:lang w:val="ro-RO"/>
              </w:rPr>
              <w:t xml:space="preserve"> </w:t>
            </w:r>
            <w:r w:rsidR="00B13C5C" w:rsidRPr="006E53E3">
              <w:rPr>
                <w:rFonts w:eastAsia="Calibri"/>
                <w:b/>
                <w:bCs/>
                <w:i/>
                <w:iCs/>
                <w:color w:val="EE0000"/>
                <w:highlight w:val="yellow"/>
                <w:lang w:val="ro-RO"/>
              </w:rPr>
              <w:t>01.10.2026</w:t>
            </w:r>
          </w:p>
        </w:tc>
      </w:tr>
      <w:tr w:rsidR="008C2B51" w:rsidRPr="008C2B51" w14:paraId="24E81FC3" w14:textId="77777777" w:rsidTr="00522A18">
        <w:tc>
          <w:tcPr>
            <w:tcW w:w="100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ED6ED" w14:textId="5118ED35" w:rsidR="00A76674" w:rsidRPr="008C2B51" w:rsidRDefault="00A76674">
            <w:pPr>
              <w:jc w:val="both"/>
              <w:rPr>
                <w:lang w:val="ro-RO"/>
              </w:rPr>
            </w:pPr>
            <w:r w:rsidRPr="008C2B51">
              <w:rPr>
                <w:rFonts w:eastAsia="Calibri"/>
                <w:b/>
                <w:bCs/>
                <w:i/>
                <w:iCs/>
                <w:lang w:val="ro-RO"/>
              </w:rPr>
              <w:t>Retras la data de:-</w:t>
            </w:r>
          </w:p>
        </w:tc>
      </w:tr>
    </w:tbl>
    <w:p w14:paraId="78173143" w14:textId="075C22CE" w:rsidR="00A76674" w:rsidRDefault="00A76674">
      <w:pPr>
        <w:widowControl w:val="0"/>
        <w:autoSpaceDE w:val="0"/>
        <w:spacing w:line="276" w:lineRule="auto"/>
        <w:jc w:val="center"/>
        <w:rPr>
          <w:color w:val="000000"/>
          <w:lang w:val="ro-RO"/>
        </w:rPr>
      </w:pPr>
    </w:p>
    <w:p w14:paraId="5E04ABE5" w14:textId="31144E82" w:rsidR="004E039E" w:rsidRDefault="004E039E">
      <w:pPr>
        <w:widowControl w:val="0"/>
        <w:autoSpaceDE w:val="0"/>
        <w:spacing w:line="276" w:lineRule="auto"/>
        <w:jc w:val="center"/>
        <w:rPr>
          <w:color w:val="000000"/>
          <w:lang w:val="ro-RO"/>
        </w:rPr>
      </w:pPr>
    </w:p>
    <w:p w14:paraId="1DB1925F" w14:textId="77777777" w:rsidR="00CF77EA" w:rsidRDefault="00CF77EA">
      <w:pPr>
        <w:widowControl w:val="0"/>
        <w:autoSpaceDE w:val="0"/>
        <w:spacing w:line="276" w:lineRule="auto"/>
        <w:jc w:val="center"/>
        <w:rPr>
          <w:color w:val="000000"/>
          <w:lang w:val="ro-RO"/>
        </w:rPr>
      </w:pPr>
    </w:p>
    <w:p w14:paraId="7A39C84E" w14:textId="77777777" w:rsidR="008C2B51" w:rsidRDefault="008C2B51">
      <w:pPr>
        <w:widowControl w:val="0"/>
        <w:autoSpaceDE w:val="0"/>
        <w:spacing w:line="276" w:lineRule="auto"/>
        <w:jc w:val="center"/>
        <w:rPr>
          <w:color w:val="000000"/>
          <w:lang w:val="ro-RO"/>
        </w:rPr>
      </w:pPr>
    </w:p>
    <w:p w14:paraId="76C94616" w14:textId="77777777" w:rsidR="008C2B51" w:rsidRDefault="008C2B51">
      <w:pPr>
        <w:widowControl w:val="0"/>
        <w:autoSpaceDE w:val="0"/>
        <w:spacing w:line="276" w:lineRule="auto"/>
        <w:jc w:val="center"/>
        <w:rPr>
          <w:color w:val="000000"/>
          <w:lang w:val="ro-RO"/>
        </w:rPr>
      </w:pPr>
    </w:p>
    <w:p w14:paraId="6DCDB239" w14:textId="77777777" w:rsidR="008C2B51" w:rsidRDefault="008C2B51">
      <w:pPr>
        <w:widowControl w:val="0"/>
        <w:autoSpaceDE w:val="0"/>
        <w:spacing w:line="276" w:lineRule="auto"/>
        <w:jc w:val="center"/>
        <w:rPr>
          <w:color w:val="000000"/>
          <w:lang w:val="ro-RO"/>
        </w:rPr>
      </w:pPr>
    </w:p>
    <w:p w14:paraId="0213E6E1" w14:textId="77777777" w:rsidR="008C2B51" w:rsidRDefault="008C2B51">
      <w:pPr>
        <w:widowControl w:val="0"/>
        <w:autoSpaceDE w:val="0"/>
        <w:spacing w:line="276" w:lineRule="auto"/>
        <w:jc w:val="center"/>
        <w:rPr>
          <w:color w:val="000000"/>
          <w:lang w:val="ro-RO"/>
        </w:rPr>
      </w:pPr>
    </w:p>
    <w:p w14:paraId="4CBA13B6" w14:textId="77777777" w:rsidR="008C2B51" w:rsidRDefault="008C2B51">
      <w:pPr>
        <w:widowControl w:val="0"/>
        <w:autoSpaceDE w:val="0"/>
        <w:spacing w:line="276" w:lineRule="auto"/>
        <w:jc w:val="center"/>
        <w:rPr>
          <w:color w:val="000000"/>
          <w:lang w:val="ro-RO"/>
        </w:rPr>
      </w:pPr>
    </w:p>
    <w:p w14:paraId="78CA7DFA" w14:textId="77777777" w:rsidR="002664DE" w:rsidRDefault="002664DE">
      <w:pPr>
        <w:widowControl w:val="0"/>
        <w:autoSpaceDE w:val="0"/>
        <w:spacing w:line="276" w:lineRule="auto"/>
        <w:jc w:val="center"/>
        <w:rPr>
          <w:color w:val="000000"/>
          <w:lang w:val="ro-RO"/>
        </w:rPr>
      </w:pPr>
    </w:p>
    <w:p w14:paraId="402AE69B" w14:textId="77777777" w:rsidR="00A838BF" w:rsidRDefault="00A838BF">
      <w:pPr>
        <w:widowControl w:val="0"/>
        <w:autoSpaceDE w:val="0"/>
        <w:spacing w:line="276" w:lineRule="auto"/>
        <w:jc w:val="center"/>
        <w:rPr>
          <w:color w:val="000000"/>
          <w:lang w:val="ro-RO"/>
        </w:rPr>
      </w:pPr>
    </w:p>
    <w:p w14:paraId="7777966F" w14:textId="77777777" w:rsidR="00A838BF" w:rsidRDefault="00A838BF">
      <w:pPr>
        <w:widowControl w:val="0"/>
        <w:autoSpaceDE w:val="0"/>
        <w:spacing w:line="276" w:lineRule="auto"/>
        <w:jc w:val="center"/>
        <w:rPr>
          <w:color w:val="000000"/>
          <w:lang w:val="ro-RO"/>
        </w:rPr>
      </w:pPr>
    </w:p>
    <w:p w14:paraId="59F89F35" w14:textId="77777777" w:rsidR="00A838BF" w:rsidRDefault="00A838BF">
      <w:pPr>
        <w:widowControl w:val="0"/>
        <w:autoSpaceDE w:val="0"/>
        <w:spacing w:line="276" w:lineRule="auto"/>
        <w:jc w:val="center"/>
        <w:rPr>
          <w:color w:val="000000"/>
          <w:lang w:val="ro-RO"/>
        </w:rPr>
      </w:pPr>
    </w:p>
    <w:p w14:paraId="56179FF9" w14:textId="434CAA44" w:rsidR="004E039E" w:rsidRPr="00033865" w:rsidRDefault="004E039E">
      <w:pPr>
        <w:widowControl w:val="0"/>
        <w:autoSpaceDE w:val="0"/>
        <w:spacing w:line="276" w:lineRule="auto"/>
        <w:jc w:val="center"/>
        <w:rPr>
          <w:color w:val="000000"/>
          <w:lang w:val="ro-RO"/>
        </w:rPr>
      </w:pPr>
    </w:p>
    <w:p w14:paraId="258394A1" w14:textId="322956A1" w:rsidR="002A07DE" w:rsidRPr="00033865" w:rsidRDefault="00F9027C">
      <w:pPr>
        <w:suppressAutoHyphens w:val="0"/>
        <w:rPr>
          <w:color w:val="000000"/>
          <w:lang w:val="ro-RO"/>
        </w:rPr>
      </w:pPr>
      <w:r w:rsidRPr="00227E2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8D5493" wp14:editId="224E4877">
                <wp:simplePos x="0" y="0"/>
                <wp:positionH relativeFrom="column">
                  <wp:posOffset>3881444</wp:posOffset>
                </wp:positionH>
                <wp:positionV relativeFrom="paragraph">
                  <wp:posOffset>459261</wp:posOffset>
                </wp:positionV>
                <wp:extent cx="1591945" cy="271145"/>
                <wp:effectExtent l="0" t="0" r="8255" b="0"/>
                <wp:wrapNone/>
                <wp:docPr id="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945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7E96BB" w14:textId="77777777" w:rsidR="00F06F97" w:rsidRPr="00F9027C" w:rsidRDefault="00F06F97" w:rsidP="00F06F97">
                            <w:pPr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F9027C">
                              <w:rPr>
                                <w:rFonts w:ascii="Chronicle Text G2" w:hAnsi="Chronicle Text G2"/>
                                <w:b/>
                                <w:bCs/>
                                <w:sz w:val="16"/>
                                <w:szCs w:val="16"/>
                                <w:lang w:val="ro-RO"/>
                              </w:rPr>
                              <w:t xml:space="preserve">Email </w:t>
                            </w:r>
                            <w:hyperlink r:id="rId9" w:history="1">
                              <w:r w:rsidRPr="00F9027C">
                                <w:rPr>
                                  <w:rStyle w:val="Hyperlink"/>
                                  <w:rFonts w:ascii="Chronicle Text G2" w:hAnsi="Chronicle Text G2"/>
                                  <w:color w:val="auto"/>
                                  <w:sz w:val="16"/>
                                  <w:szCs w:val="16"/>
                                  <w:u w:val="none"/>
                                  <w:lang w:val="ro-RO"/>
                                </w:rPr>
                                <w:t>rectorat@uoradea.ro</w:t>
                              </w:r>
                            </w:hyperlink>
                          </w:p>
                          <w:p w14:paraId="07692FFF" w14:textId="77777777" w:rsidR="00F06F97" w:rsidRPr="000610FE" w:rsidRDefault="00F06F97" w:rsidP="00F06F97">
                            <w:pPr>
                              <w:rPr>
                                <w:rFonts w:ascii="Chronicle Text G2" w:hAnsi="Chronicle Text G2"/>
                                <w:sz w:val="16"/>
                                <w:szCs w:val="16"/>
                              </w:rPr>
                            </w:pPr>
                            <w:r w:rsidRPr="000610FE">
                              <w:rPr>
                                <w:rFonts w:ascii="Chronicle Text G2" w:hAnsi="Chronicle Text G2"/>
                                <w:b/>
                                <w:bCs/>
                                <w:sz w:val="16"/>
                                <w:szCs w:val="16"/>
                                <w:lang w:val="ro-RO"/>
                              </w:rPr>
                              <w:t xml:space="preserve">Web </w:t>
                            </w:r>
                            <w:r w:rsidRPr="000610FE"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  <w:t xml:space="preserve">  www.uoradea.ro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D5493" id="Text Box 7" o:spid="_x0000_s1027" type="#_x0000_t202" style="position:absolute;margin-left:305.65pt;margin-top:36.15pt;width:125.35pt;height:2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" fillcolor="white [3201]" stroked="f" strokeweight=".5pt">
                <v:textbox inset="0,0,0,0">
                  <w:txbxContent>
                    <w:p w14:paraId="047E96BB" w14:textId="77777777" w:rsidR="00F06F97" w:rsidRPr="00F9027C" w:rsidRDefault="00F06F97" w:rsidP="00F06F97">
                      <w:pPr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</w:pPr>
                      <w:r w:rsidRPr="00F9027C">
                        <w:rPr>
                          <w:rFonts w:ascii="Chronicle Text G2" w:hAnsi="Chronicle Text G2"/>
                          <w:b/>
                          <w:bCs/>
                          <w:sz w:val="16"/>
                          <w:szCs w:val="16"/>
                          <w:lang w:val="ro-RO"/>
                        </w:rPr>
                        <w:t xml:space="preserve">Email </w:t>
                      </w:r>
                      <w:hyperlink r:id="rId10" w:history="1">
                        <w:r w:rsidRPr="00F9027C">
                          <w:rPr>
                            <w:rStyle w:val="Hyperlink"/>
                            <w:rFonts w:ascii="Chronicle Text G2" w:hAnsi="Chronicle Text G2"/>
                            <w:color w:val="auto"/>
                            <w:sz w:val="16"/>
                            <w:szCs w:val="16"/>
                            <w:u w:val="none"/>
                            <w:lang w:val="ro-RO"/>
                          </w:rPr>
                          <w:t>rectorat@uoradea.ro</w:t>
                        </w:r>
                      </w:hyperlink>
                    </w:p>
                    <w:p w14:paraId="07692FFF" w14:textId="77777777" w:rsidR="00F06F97" w:rsidRPr="000610FE" w:rsidRDefault="00F06F97" w:rsidP="00F06F97">
                      <w:pPr>
                        <w:rPr>
                          <w:rFonts w:ascii="Chronicle Text G2" w:hAnsi="Chronicle Text G2"/>
                          <w:sz w:val="16"/>
                          <w:szCs w:val="16"/>
                        </w:rPr>
                      </w:pPr>
                      <w:r w:rsidRPr="000610FE">
                        <w:rPr>
                          <w:rFonts w:ascii="Chronicle Text G2" w:hAnsi="Chronicle Text G2"/>
                          <w:b/>
                          <w:bCs/>
                          <w:sz w:val="16"/>
                          <w:szCs w:val="16"/>
                          <w:lang w:val="ro-RO"/>
                        </w:rPr>
                        <w:t xml:space="preserve">Web </w:t>
                      </w:r>
                      <w:r w:rsidRPr="000610FE"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  <w:t xml:space="preserve">  www.uoradea.ro</w:t>
                      </w:r>
                    </w:p>
                  </w:txbxContent>
                </v:textbox>
              </v:shape>
            </w:pict>
          </mc:Fallback>
        </mc:AlternateContent>
      </w:r>
      <w:r w:rsidRPr="00227E2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94F992" wp14:editId="1ED5ABD0">
                <wp:simplePos x="0" y="0"/>
                <wp:positionH relativeFrom="column">
                  <wp:posOffset>2122074</wp:posOffset>
                </wp:positionH>
                <wp:positionV relativeFrom="paragraph">
                  <wp:posOffset>459524</wp:posOffset>
                </wp:positionV>
                <wp:extent cx="1231900" cy="271145"/>
                <wp:effectExtent l="0" t="0" r="6350" b="0"/>
                <wp:wrapNone/>
                <wp:docPr id="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87AE1F" w14:textId="77777777" w:rsidR="00BD4474" w:rsidRPr="000610FE" w:rsidRDefault="00BD4474" w:rsidP="00BD4474">
                            <w:pPr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0610FE">
                              <w:rPr>
                                <w:rFonts w:ascii="Chronicle Text G2" w:hAnsi="Chronicle Text G2"/>
                                <w:b/>
                                <w:bCs/>
                                <w:sz w:val="16"/>
                                <w:szCs w:val="16"/>
                                <w:lang w:val="ro-RO"/>
                              </w:rPr>
                              <w:t xml:space="preserve">Telefon </w:t>
                            </w:r>
                            <w:r w:rsidRPr="000610FE"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  <w:t>+40</w:t>
                            </w:r>
                            <w:r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  <w:t xml:space="preserve"> </w:t>
                            </w:r>
                            <w:r w:rsidRPr="000610FE"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  <w:t>259 408</w:t>
                            </w:r>
                            <w:r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  <w:t xml:space="preserve"> </w:t>
                            </w:r>
                            <w:r w:rsidRPr="000610FE"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  <w:t>105</w:t>
                            </w:r>
                          </w:p>
                          <w:p w14:paraId="5F2FB6BF" w14:textId="77777777" w:rsidR="00BD4474" w:rsidRPr="000610FE" w:rsidRDefault="00BD4474" w:rsidP="00BD4474">
                            <w:pPr>
                              <w:rPr>
                                <w:rFonts w:ascii="Chronicle Text G2" w:hAnsi="Chronicle Text G2"/>
                                <w:sz w:val="16"/>
                                <w:szCs w:val="16"/>
                              </w:rPr>
                            </w:pPr>
                            <w:r w:rsidRPr="000610FE">
                              <w:rPr>
                                <w:rFonts w:ascii="Chronicle Text G2" w:hAnsi="Chronicle Text G2"/>
                                <w:b/>
                                <w:bCs/>
                                <w:sz w:val="16"/>
                                <w:szCs w:val="16"/>
                                <w:lang w:val="ro-RO"/>
                              </w:rPr>
                              <w:t xml:space="preserve">Fax </w:t>
                            </w:r>
                            <w:r w:rsidRPr="000610FE"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  <w:t xml:space="preserve">   </w:t>
                            </w:r>
                            <w:r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  <w:t xml:space="preserve">    </w:t>
                            </w:r>
                            <w:r w:rsidRPr="000610FE"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  <w:t xml:space="preserve">   +40</w:t>
                            </w:r>
                            <w:r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  <w:t xml:space="preserve"> </w:t>
                            </w:r>
                            <w:r w:rsidRPr="000610FE"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  <w:t>259 432</w:t>
                            </w:r>
                            <w:r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  <w:t xml:space="preserve"> </w:t>
                            </w:r>
                            <w:r w:rsidRPr="000610FE"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  <w:t>789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4F992" id="Text Box 3" o:spid="_x0000_s1028" type="#_x0000_t202" style="position:absolute;margin-left:167.1pt;margin-top:36.2pt;width:97pt;height:2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" fillcolor="white [3201]" stroked="f" strokeweight=".5pt">
                <v:textbox inset="0,0,0,0">
                  <w:txbxContent>
                    <w:p w14:paraId="3B87AE1F" w14:textId="77777777" w:rsidR="00BD4474" w:rsidRPr="000610FE" w:rsidRDefault="00BD4474" w:rsidP="00BD4474">
                      <w:pPr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</w:pPr>
                      <w:r w:rsidRPr="000610FE">
                        <w:rPr>
                          <w:rFonts w:ascii="Chronicle Text G2" w:hAnsi="Chronicle Text G2"/>
                          <w:b/>
                          <w:bCs/>
                          <w:sz w:val="16"/>
                          <w:szCs w:val="16"/>
                          <w:lang w:val="ro-RO"/>
                        </w:rPr>
                        <w:t xml:space="preserve">Telefon </w:t>
                      </w:r>
                      <w:r w:rsidRPr="000610FE"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  <w:t>+40</w:t>
                      </w:r>
                      <w:r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  <w:t xml:space="preserve"> </w:t>
                      </w:r>
                      <w:r w:rsidRPr="000610FE"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  <w:t>259 408</w:t>
                      </w:r>
                      <w:r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  <w:t xml:space="preserve"> </w:t>
                      </w:r>
                      <w:r w:rsidRPr="000610FE"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  <w:t>105</w:t>
                      </w:r>
                    </w:p>
                    <w:p w14:paraId="5F2FB6BF" w14:textId="77777777" w:rsidR="00BD4474" w:rsidRPr="000610FE" w:rsidRDefault="00BD4474" w:rsidP="00BD4474">
                      <w:pPr>
                        <w:rPr>
                          <w:rFonts w:ascii="Chronicle Text G2" w:hAnsi="Chronicle Text G2"/>
                          <w:sz w:val="16"/>
                          <w:szCs w:val="16"/>
                        </w:rPr>
                      </w:pPr>
                      <w:r w:rsidRPr="000610FE">
                        <w:rPr>
                          <w:rFonts w:ascii="Chronicle Text G2" w:hAnsi="Chronicle Text G2"/>
                          <w:b/>
                          <w:bCs/>
                          <w:sz w:val="16"/>
                          <w:szCs w:val="16"/>
                          <w:lang w:val="ro-RO"/>
                        </w:rPr>
                        <w:t xml:space="preserve">Fax </w:t>
                      </w:r>
                      <w:r w:rsidRPr="000610FE"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  <w:t xml:space="preserve">   </w:t>
                      </w:r>
                      <w:r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  <w:t xml:space="preserve">    </w:t>
                      </w:r>
                      <w:r w:rsidRPr="000610FE"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  <w:t xml:space="preserve">   +40</w:t>
                      </w:r>
                      <w:r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  <w:t xml:space="preserve"> </w:t>
                      </w:r>
                      <w:r w:rsidRPr="000610FE"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  <w:t>259 432</w:t>
                      </w:r>
                      <w:r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  <w:t xml:space="preserve"> </w:t>
                      </w:r>
                      <w:r w:rsidRPr="000610FE"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  <w:t>789</w:t>
                      </w:r>
                    </w:p>
                  </w:txbxContent>
                </v:textbox>
              </v:shape>
            </w:pict>
          </mc:Fallback>
        </mc:AlternateContent>
      </w:r>
      <w:r w:rsidR="002664DE">
        <w:rPr>
          <w:noProof/>
        </w:rPr>
        <w:drawing>
          <wp:anchor distT="0" distB="0" distL="114300" distR="114300" simplePos="0" relativeHeight="251661312" behindDoc="0" locked="0" layoutInCell="1" allowOverlap="1" wp14:anchorId="195104B7" wp14:editId="7C39C5FD">
            <wp:simplePos x="0" y="0"/>
            <wp:positionH relativeFrom="page">
              <wp:align>center</wp:align>
            </wp:positionH>
            <wp:positionV relativeFrom="paragraph">
              <wp:posOffset>324568</wp:posOffset>
            </wp:positionV>
            <wp:extent cx="6414448" cy="178435"/>
            <wp:effectExtent l="0" t="0" r="5715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4448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4DE" w:rsidRPr="00227E2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5D38A9" wp14:editId="16CCE649">
                <wp:simplePos x="0" y="0"/>
                <wp:positionH relativeFrom="margin">
                  <wp:posOffset>138023</wp:posOffset>
                </wp:positionH>
                <wp:positionV relativeFrom="paragraph">
                  <wp:posOffset>439948</wp:posOffset>
                </wp:positionV>
                <wp:extent cx="1524000" cy="336550"/>
                <wp:effectExtent l="0" t="0" r="0" b="6350"/>
                <wp:wrapNone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3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84F2E" w14:textId="77777777" w:rsidR="002664DE" w:rsidRPr="000610FE" w:rsidRDefault="002664DE" w:rsidP="002664DE">
                            <w:pPr>
                              <w:rPr>
                                <w:rFonts w:ascii="Chronicle Text G2" w:hAnsi="Chronicle Text G2"/>
                                <w:sz w:val="16"/>
                                <w:szCs w:val="16"/>
                              </w:rPr>
                            </w:pPr>
                            <w:r w:rsidRPr="000610FE"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  <w:t>Str. Universită</w:t>
                            </w:r>
                            <w:r w:rsidRPr="000610FE">
                              <w:rPr>
                                <w:rFonts w:ascii="Calibri" w:hAnsi="Calibri" w:cs="Calibri"/>
                                <w:sz w:val="16"/>
                                <w:szCs w:val="16"/>
                                <w:lang w:val="ro-RO"/>
                              </w:rPr>
                              <w:t>ț</w:t>
                            </w:r>
                            <w:r w:rsidRPr="000610FE">
                              <w:rPr>
                                <w:rFonts w:ascii="Chronicle Text G2" w:hAnsi="Chronicle Text G2"/>
                                <w:sz w:val="16"/>
                                <w:szCs w:val="16"/>
                                <w:lang w:val="ro-RO"/>
                              </w:rPr>
                              <w:t>ii nr. 1, Oradea</w:t>
                            </w:r>
                          </w:p>
                          <w:p w14:paraId="0672882F" w14:textId="77777777" w:rsidR="002664DE" w:rsidRPr="000610FE" w:rsidRDefault="002664DE" w:rsidP="002664D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610FE">
                              <w:rPr>
                                <w:rFonts w:ascii="Chronicle Text G2" w:hAnsi="Chronicle Text G2"/>
                                <w:sz w:val="16"/>
                                <w:szCs w:val="16"/>
                              </w:rPr>
                              <w:t xml:space="preserve">410087, Bihor, </w:t>
                            </w:r>
                            <w:proofErr w:type="spellStart"/>
                            <w:r w:rsidRPr="000610FE">
                              <w:rPr>
                                <w:rFonts w:ascii="Chronicle Text G2" w:hAnsi="Chronicle Text G2"/>
                                <w:sz w:val="16"/>
                                <w:szCs w:val="16"/>
                              </w:rPr>
                              <w:t>România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D38A9" id="Text Box 2" o:spid="_x0000_s1029" type="#_x0000_t202" style="position:absolute;margin-left:10.85pt;margin-top:34.65pt;width:120pt;height:26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" fillcolor="white [3201]" stroked="f" strokeweight=".5pt">
                <v:textbox inset="0,0,0,0">
                  <w:txbxContent>
                    <w:p w14:paraId="55284F2E" w14:textId="77777777" w:rsidR="002664DE" w:rsidRPr="000610FE" w:rsidRDefault="002664DE" w:rsidP="002664DE">
                      <w:pPr>
                        <w:rPr>
                          <w:rFonts w:ascii="Chronicle Text G2" w:hAnsi="Chronicle Text G2"/>
                          <w:sz w:val="16"/>
                          <w:szCs w:val="16"/>
                        </w:rPr>
                      </w:pPr>
                      <w:r w:rsidRPr="000610FE"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  <w:t>Str. Universită</w:t>
                      </w:r>
                      <w:r w:rsidRPr="000610FE">
                        <w:rPr>
                          <w:rFonts w:ascii="Calibri" w:hAnsi="Calibri" w:cs="Calibri"/>
                          <w:sz w:val="16"/>
                          <w:szCs w:val="16"/>
                          <w:lang w:val="ro-RO"/>
                        </w:rPr>
                        <w:t>ț</w:t>
                      </w:r>
                      <w:r w:rsidRPr="000610FE">
                        <w:rPr>
                          <w:rFonts w:ascii="Chronicle Text G2" w:hAnsi="Chronicle Text G2"/>
                          <w:sz w:val="16"/>
                          <w:szCs w:val="16"/>
                          <w:lang w:val="ro-RO"/>
                        </w:rPr>
                        <w:t>ii nr. 1, Oradea</w:t>
                      </w:r>
                    </w:p>
                    <w:p w14:paraId="0672882F" w14:textId="77777777" w:rsidR="002664DE" w:rsidRPr="000610FE" w:rsidRDefault="002664DE" w:rsidP="002664DE">
                      <w:pPr>
                        <w:rPr>
                          <w:sz w:val="16"/>
                          <w:szCs w:val="16"/>
                        </w:rPr>
                      </w:pPr>
                      <w:r w:rsidRPr="000610FE">
                        <w:rPr>
                          <w:rFonts w:ascii="Chronicle Text G2" w:hAnsi="Chronicle Text G2"/>
                          <w:sz w:val="16"/>
                          <w:szCs w:val="16"/>
                        </w:rPr>
                        <w:t xml:space="preserve">410087, Bihor, </w:t>
                      </w:r>
                      <w:proofErr w:type="spellStart"/>
                      <w:r w:rsidRPr="000610FE">
                        <w:rPr>
                          <w:rFonts w:ascii="Chronicle Text G2" w:hAnsi="Chronicle Text G2"/>
                          <w:sz w:val="16"/>
                          <w:szCs w:val="16"/>
                        </w:rPr>
                        <w:t>România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A07DE" w:rsidRPr="00033865">
        <w:rPr>
          <w:color w:val="000000"/>
          <w:lang w:val="ro-RO"/>
        </w:rPr>
        <w:br w:type="page"/>
      </w:r>
    </w:p>
    <w:p w14:paraId="47CB68BD" w14:textId="77777777" w:rsidR="00670FC9" w:rsidRPr="00033865" w:rsidRDefault="00670FC9" w:rsidP="00296443">
      <w:pPr>
        <w:spacing w:before="240" w:after="120"/>
        <w:ind w:firstLine="420"/>
        <w:jc w:val="both"/>
        <w:rPr>
          <w:b/>
          <w:bCs/>
          <w:sz w:val="28"/>
          <w:szCs w:val="28"/>
          <w:lang w:val="ro-RO"/>
        </w:rPr>
      </w:pPr>
      <w:r w:rsidRPr="00033865">
        <w:rPr>
          <w:b/>
          <w:bCs/>
          <w:sz w:val="28"/>
          <w:szCs w:val="28"/>
          <w:lang w:val="ro-RO"/>
        </w:rPr>
        <w:lastRenderedPageBreak/>
        <w:t>1. SCOPUL METODOLOGIEI</w:t>
      </w:r>
    </w:p>
    <w:p w14:paraId="7C9579FB" w14:textId="545053B3" w:rsidR="00E63021" w:rsidRDefault="00670FC9" w:rsidP="00296443">
      <w:pPr>
        <w:ind w:firstLine="420"/>
        <w:jc w:val="both"/>
        <w:rPr>
          <w:lang w:val="ro-RO"/>
        </w:rPr>
      </w:pPr>
      <w:r w:rsidRPr="00033865">
        <w:rPr>
          <w:lang w:val="ro-RO"/>
        </w:rPr>
        <w:t>Prezenta metodo</w:t>
      </w:r>
      <w:r w:rsidR="00BD303A" w:rsidRPr="00033865">
        <w:rPr>
          <w:lang w:val="ro-RO"/>
        </w:rPr>
        <w:t>lo</w:t>
      </w:r>
      <w:r w:rsidRPr="00033865">
        <w:rPr>
          <w:lang w:val="ro-RO"/>
        </w:rPr>
        <w:t>gie proprie reglementează modul de organizare</w:t>
      </w:r>
      <w:r w:rsidR="009A2F7E">
        <w:rPr>
          <w:lang w:val="ro-RO"/>
        </w:rPr>
        <w:t xml:space="preserve"> și</w:t>
      </w:r>
      <w:r w:rsidRPr="00033865">
        <w:rPr>
          <w:lang w:val="ro-RO"/>
        </w:rPr>
        <w:t xml:space="preserve"> desfășurare și </w:t>
      </w:r>
      <w:r w:rsidR="00BD303A" w:rsidRPr="00033865">
        <w:rPr>
          <w:lang w:val="ro-RO"/>
        </w:rPr>
        <w:t>finalizare</w:t>
      </w:r>
      <w:r w:rsidRPr="00033865">
        <w:rPr>
          <w:lang w:val="ro-RO"/>
        </w:rPr>
        <w:t xml:space="preserve"> a </w:t>
      </w:r>
      <w:r w:rsidR="00E63021" w:rsidRPr="00E63021">
        <w:rPr>
          <w:lang w:val="ro-RO"/>
        </w:rPr>
        <w:t>examenului de promovare în cariera didactică, în</w:t>
      </w:r>
      <w:r w:rsidR="00E63021">
        <w:rPr>
          <w:lang w:val="ro-RO"/>
        </w:rPr>
        <w:t xml:space="preserve"> Universitatea din Oradea.</w:t>
      </w:r>
    </w:p>
    <w:p w14:paraId="3E911B3A" w14:textId="42BD118F" w:rsidR="00670FC9" w:rsidRPr="00033865" w:rsidRDefault="00670FC9" w:rsidP="005131B1">
      <w:pPr>
        <w:spacing w:before="360" w:after="120"/>
        <w:ind w:firstLine="420"/>
        <w:jc w:val="both"/>
        <w:rPr>
          <w:b/>
          <w:bCs/>
          <w:sz w:val="28"/>
          <w:szCs w:val="28"/>
          <w:lang w:val="ro-RO"/>
        </w:rPr>
      </w:pPr>
      <w:r w:rsidRPr="00033865">
        <w:rPr>
          <w:b/>
          <w:bCs/>
          <w:sz w:val="28"/>
          <w:szCs w:val="28"/>
          <w:lang w:val="ro-RO"/>
        </w:rPr>
        <w:t xml:space="preserve">2. </w:t>
      </w:r>
      <w:r w:rsidR="00E665BA" w:rsidRPr="00033865">
        <w:rPr>
          <w:b/>
          <w:bCs/>
          <w:sz w:val="28"/>
          <w:szCs w:val="28"/>
          <w:lang w:val="ro-RO"/>
        </w:rPr>
        <w:t xml:space="preserve">DOCUMENTE DE </w:t>
      </w:r>
      <w:r w:rsidRPr="00033865">
        <w:rPr>
          <w:b/>
          <w:bCs/>
          <w:sz w:val="28"/>
          <w:szCs w:val="28"/>
          <w:lang w:val="ro-RO"/>
        </w:rPr>
        <w:t>REFERINȚ</w:t>
      </w:r>
      <w:r w:rsidR="00296443" w:rsidRPr="00033865">
        <w:rPr>
          <w:b/>
          <w:bCs/>
          <w:sz w:val="28"/>
          <w:szCs w:val="28"/>
          <w:lang w:val="ro-RO"/>
        </w:rPr>
        <w:t>Ă</w:t>
      </w:r>
    </w:p>
    <w:p w14:paraId="1ED0EC5A" w14:textId="77777777" w:rsidR="00296443" w:rsidRPr="00033865" w:rsidRDefault="00296443" w:rsidP="00296443">
      <w:pPr>
        <w:pStyle w:val="Listparagraf"/>
        <w:numPr>
          <w:ilvl w:val="0"/>
          <w:numId w:val="16"/>
        </w:numPr>
        <w:rPr>
          <w:lang w:val="ro-RO"/>
        </w:rPr>
      </w:pPr>
      <w:r w:rsidRPr="00033865">
        <w:rPr>
          <w:lang w:val="ro-RO"/>
        </w:rPr>
        <w:t>Legea învățământului superior nr. 199/2023;</w:t>
      </w:r>
    </w:p>
    <w:p w14:paraId="5852A6D5" w14:textId="6FE13515" w:rsidR="008C5377" w:rsidRDefault="00701178" w:rsidP="00A962BA">
      <w:pPr>
        <w:pStyle w:val="Listparagraf"/>
        <w:numPr>
          <w:ilvl w:val="0"/>
          <w:numId w:val="16"/>
        </w:numPr>
        <w:jc w:val="both"/>
        <w:rPr>
          <w:lang w:val="ro-RO"/>
        </w:rPr>
      </w:pPr>
      <w:r w:rsidRPr="008C5377">
        <w:rPr>
          <w:lang w:val="ro-RO"/>
        </w:rPr>
        <w:t xml:space="preserve">H.G. nr. </w:t>
      </w:r>
      <w:r w:rsidR="00570F1D" w:rsidRPr="008C5377">
        <w:rPr>
          <w:lang w:val="ro-RO"/>
        </w:rPr>
        <w:t>56</w:t>
      </w:r>
      <w:r w:rsidRPr="008C5377">
        <w:rPr>
          <w:lang w:val="ro-RO"/>
        </w:rPr>
        <w:t>/202</w:t>
      </w:r>
      <w:r w:rsidR="00570F1D" w:rsidRPr="008C5377">
        <w:rPr>
          <w:lang w:val="ro-RO"/>
        </w:rPr>
        <w:t>4</w:t>
      </w:r>
      <w:r w:rsidRPr="008C5377">
        <w:rPr>
          <w:lang w:val="ro-RO"/>
        </w:rPr>
        <w:t xml:space="preserve"> </w:t>
      </w:r>
      <w:r w:rsidR="008C5377" w:rsidRPr="008C5377">
        <w:rPr>
          <w:lang w:val="ro-RO"/>
        </w:rPr>
        <w:t xml:space="preserve">pentru aprobarea Metodologiei-cadru privind organizarea </w:t>
      </w:r>
      <w:proofErr w:type="spellStart"/>
      <w:r w:rsidR="008C5377" w:rsidRPr="008C5377">
        <w:rPr>
          <w:lang w:val="ro-RO"/>
        </w:rPr>
        <w:t>şi</w:t>
      </w:r>
      <w:proofErr w:type="spellEnd"/>
      <w:r w:rsidR="008C5377" w:rsidRPr="008C5377">
        <w:rPr>
          <w:lang w:val="ro-RO"/>
        </w:rPr>
        <w:t xml:space="preserve"> desfășurarea examenului de promovare în cariera didactică, în învățământul superior</w:t>
      </w:r>
      <w:r w:rsidR="00B13C5C">
        <w:rPr>
          <w:lang w:val="ro-RO"/>
        </w:rPr>
        <w:t>;</w:t>
      </w:r>
    </w:p>
    <w:p w14:paraId="5C092D5C" w14:textId="77777777" w:rsidR="004C37DD" w:rsidRPr="00540221" w:rsidRDefault="004C37DD" w:rsidP="004C37DD">
      <w:pPr>
        <w:pStyle w:val="Listparagraf"/>
        <w:numPr>
          <w:ilvl w:val="0"/>
          <w:numId w:val="16"/>
        </w:numPr>
        <w:jc w:val="both"/>
        <w:rPr>
          <w:lang w:val="ro-RO"/>
        </w:rPr>
      </w:pPr>
      <w:r w:rsidRPr="006D1037">
        <w:rPr>
          <w:noProof/>
          <w:color w:val="EE0000"/>
          <w:highlight w:val="yellow"/>
        </w:rPr>
        <w:t>OM nr. 3019/2025 pentru aprobarea standardelor minimale naționale necesare şi obligatorii pentru conferirea titlului de conferențiar şi a celui de profesor din învățământul superior, precum şi a atestatului de abilitare</w:t>
      </w:r>
      <w:r>
        <w:rPr>
          <w:noProof/>
        </w:rPr>
        <w:t>.</w:t>
      </w:r>
    </w:p>
    <w:p w14:paraId="4D61EDD3" w14:textId="1BBCBEB7" w:rsidR="00670FC9" w:rsidRPr="00033865" w:rsidRDefault="00670FC9" w:rsidP="005131B1">
      <w:pPr>
        <w:spacing w:before="360" w:after="120"/>
        <w:ind w:firstLine="420"/>
        <w:jc w:val="both"/>
        <w:rPr>
          <w:b/>
          <w:bCs/>
          <w:sz w:val="28"/>
          <w:szCs w:val="28"/>
          <w:lang w:val="ro-RO"/>
        </w:rPr>
      </w:pPr>
      <w:r w:rsidRPr="00033865">
        <w:rPr>
          <w:b/>
          <w:bCs/>
          <w:sz w:val="28"/>
          <w:szCs w:val="28"/>
          <w:lang w:val="ro-RO"/>
        </w:rPr>
        <w:t>3. ABREVIERI</w:t>
      </w:r>
    </w:p>
    <w:p w14:paraId="40EDA892" w14:textId="6CED4C70" w:rsidR="00670FC9" w:rsidRPr="00033865" w:rsidRDefault="00670FC9" w:rsidP="00701178">
      <w:pPr>
        <w:ind w:left="420"/>
        <w:jc w:val="both"/>
        <w:rPr>
          <w:lang w:val="ro-RO"/>
        </w:rPr>
      </w:pPr>
      <w:r w:rsidRPr="00033865">
        <w:rPr>
          <w:lang w:val="ro-RO"/>
        </w:rPr>
        <w:t>UO – Universitatea din Oradea;</w:t>
      </w:r>
    </w:p>
    <w:p w14:paraId="7868B89C" w14:textId="072804AC" w:rsidR="00670FC9" w:rsidRPr="00033865" w:rsidRDefault="00670FC9" w:rsidP="00701178">
      <w:pPr>
        <w:ind w:left="420"/>
        <w:jc w:val="both"/>
        <w:rPr>
          <w:lang w:val="ro-RO"/>
        </w:rPr>
      </w:pPr>
      <w:r w:rsidRPr="00033865">
        <w:rPr>
          <w:lang w:val="ro-RO"/>
        </w:rPr>
        <w:t xml:space="preserve">SUO – Senatul </w:t>
      </w:r>
      <w:r w:rsidR="00701178" w:rsidRPr="00033865">
        <w:rPr>
          <w:lang w:val="ro-RO"/>
        </w:rPr>
        <w:t>Universității</w:t>
      </w:r>
      <w:r w:rsidRPr="00033865">
        <w:rPr>
          <w:lang w:val="ro-RO"/>
        </w:rPr>
        <w:t xml:space="preserve"> Oradea;</w:t>
      </w:r>
    </w:p>
    <w:p w14:paraId="647F3520" w14:textId="4FB3B2C0" w:rsidR="00670FC9" w:rsidRPr="00033865" w:rsidRDefault="00670FC9" w:rsidP="00701178">
      <w:pPr>
        <w:ind w:left="420"/>
        <w:jc w:val="both"/>
        <w:rPr>
          <w:lang w:val="ro-RO"/>
        </w:rPr>
      </w:pPr>
      <w:r w:rsidRPr="00033865">
        <w:rPr>
          <w:lang w:val="ro-RO"/>
        </w:rPr>
        <w:t>HS – Hotărâre a Senatului Universității din Oradea;</w:t>
      </w:r>
    </w:p>
    <w:p w14:paraId="7F260196" w14:textId="1E3A95F7" w:rsidR="00670FC9" w:rsidRPr="00033865" w:rsidRDefault="00670FC9" w:rsidP="00701178">
      <w:pPr>
        <w:ind w:left="420"/>
        <w:jc w:val="both"/>
        <w:rPr>
          <w:lang w:val="ro-RO"/>
        </w:rPr>
      </w:pPr>
      <w:r w:rsidRPr="00033865">
        <w:rPr>
          <w:lang w:val="ro-RO"/>
        </w:rPr>
        <w:t>PMA – Prorector responsabil cu Managementul Academic</w:t>
      </w:r>
      <w:r w:rsidR="00701178" w:rsidRPr="00033865">
        <w:rPr>
          <w:lang w:val="ro-RO"/>
        </w:rPr>
        <w:t>;</w:t>
      </w:r>
    </w:p>
    <w:p w14:paraId="7017C615" w14:textId="74D81815" w:rsidR="00670FC9" w:rsidRPr="00033865" w:rsidRDefault="00670FC9" w:rsidP="00701178">
      <w:pPr>
        <w:ind w:left="420"/>
        <w:jc w:val="both"/>
        <w:rPr>
          <w:lang w:val="ro-RO"/>
        </w:rPr>
      </w:pPr>
      <w:r w:rsidRPr="00033865">
        <w:rPr>
          <w:lang w:val="ro-RO"/>
        </w:rPr>
        <w:t>CA – Consiliul de Administrație;</w:t>
      </w:r>
    </w:p>
    <w:p w14:paraId="5B1717BA" w14:textId="04231CDF" w:rsidR="00670FC9" w:rsidRPr="00033865" w:rsidRDefault="00670FC9" w:rsidP="00701178">
      <w:pPr>
        <w:ind w:left="420"/>
        <w:jc w:val="both"/>
        <w:rPr>
          <w:lang w:val="ro-RO"/>
        </w:rPr>
      </w:pPr>
      <w:r w:rsidRPr="00033865">
        <w:rPr>
          <w:lang w:val="ro-RO"/>
        </w:rPr>
        <w:t xml:space="preserve">DE – </w:t>
      </w:r>
      <w:r w:rsidR="00701178" w:rsidRPr="00033865">
        <w:rPr>
          <w:lang w:val="ro-RO"/>
        </w:rPr>
        <w:t>Direcția</w:t>
      </w:r>
      <w:r w:rsidRPr="00033865">
        <w:rPr>
          <w:lang w:val="ro-RO"/>
        </w:rPr>
        <w:t xml:space="preserve"> Economică;</w:t>
      </w:r>
    </w:p>
    <w:p w14:paraId="1FF61D67" w14:textId="00698796" w:rsidR="00670FC9" w:rsidRPr="00033865" w:rsidRDefault="00670FC9" w:rsidP="00701178">
      <w:pPr>
        <w:ind w:left="420"/>
        <w:jc w:val="both"/>
        <w:rPr>
          <w:lang w:val="ro-RO"/>
        </w:rPr>
      </w:pPr>
      <w:r w:rsidRPr="00033865">
        <w:rPr>
          <w:lang w:val="ro-RO"/>
        </w:rPr>
        <w:t>SRU – Serviciul Resurse Umane</w:t>
      </w:r>
      <w:r w:rsidR="008547E9">
        <w:rPr>
          <w:lang w:val="ro-RO"/>
        </w:rPr>
        <w:t>.</w:t>
      </w:r>
    </w:p>
    <w:p w14:paraId="003E41FD" w14:textId="77777777" w:rsidR="00670FC9" w:rsidRPr="00033865" w:rsidRDefault="00670FC9" w:rsidP="005131B1">
      <w:pPr>
        <w:spacing w:before="360" w:after="120"/>
        <w:ind w:firstLine="420"/>
        <w:jc w:val="both"/>
        <w:rPr>
          <w:b/>
          <w:bCs/>
          <w:sz w:val="28"/>
          <w:szCs w:val="28"/>
          <w:lang w:val="ro-RO"/>
        </w:rPr>
      </w:pPr>
      <w:r w:rsidRPr="00033865">
        <w:rPr>
          <w:b/>
          <w:bCs/>
          <w:sz w:val="28"/>
          <w:szCs w:val="28"/>
          <w:lang w:val="ro-RO"/>
        </w:rPr>
        <w:t>4.</w:t>
      </w:r>
      <w:r w:rsidRPr="00033865">
        <w:rPr>
          <w:b/>
          <w:bCs/>
          <w:sz w:val="28"/>
          <w:szCs w:val="28"/>
          <w:lang w:val="ro-RO"/>
        </w:rPr>
        <w:tab/>
        <w:t xml:space="preserve"> DESCRIEREA METODOLOGIEI</w:t>
      </w:r>
    </w:p>
    <w:p w14:paraId="0F61483C" w14:textId="57B49B60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343DE4">
        <w:rPr>
          <w:rFonts w:asciiTheme="majorBidi" w:hAnsiTheme="majorBidi" w:cstheme="majorBidi"/>
          <w:b/>
          <w:bCs/>
          <w:lang w:val="ro-RO"/>
        </w:rPr>
        <w:t>Art. 1.</w:t>
      </w:r>
      <w:r w:rsidRPr="001D0818">
        <w:rPr>
          <w:rFonts w:asciiTheme="majorBidi" w:hAnsiTheme="majorBidi" w:cstheme="majorBidi"/>
          <w:lang w:val="ro-RO"/>
        </w:rPr>
        <w:t xml:space="preserve"> - (1) Prin procesul de promovare în cariera didactică se asigură </w:t>
      </w:r>
      <w:proofErr w:type="spellStart"/>
      <w:r w:rsidRPr="001D0818">
        <w:rPr>
          <w:rFonts w:asciiTheme="majorBidi" w:hAnsiTheme="majorBidi" w:cstheme="majorBidi"/>
          <w:lang w:val="ro-RO"/>
        </w:rPr>
        <w:t>evoluţia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în carieră a personalului didactic titular din</w:t>
      </w:r>
      <w:r w:rsidR="005631FF">
        <w:rPr>
          <w:rFonts w:asciiTheme="majorBidi" w:hAnsiTheme="majorBidi" w:cstheme="majorBidi"/>
          <w:lang w:val="ro-RO"/>
        </w:rPr>
        <w:t xml:space="preserve"> UO</w:t>
      </w:r>
      <w:r w:rsidRPr="001D0818">
        <w:rPr>
          <w:rFonts w:asciiTheme="majorBidi" w:hAnsiTheme="majorBidi" w:cstheme="majorBidi"/>
          <w:lang w:val="ro-RO"/>
        </w:rPr>
        <w:t xml:space="preserve">, prin trecerea pe o </w:t>
      </w:r>
      <w:proofErr w:type="spellStart"/>
      <w:r w:rsidRPr="001D0818">
        <w:rPr>
          <w:rFonts w:asciiTheme="majorBidi" w:hAnsiTheme="majorBidi" w:cstheme="majorBidi"/>
          <w:lang w:val="ro-RO"/>
        </w:rPr>
        <w:t>funcţie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didactică superioară.</w:t>
      </w:r>
    </w:p>
    <w:p w14:paraId="221CE843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Promovarea în carieră a personalului didactic titular pe un post vacant, corespunzător unei </w:t>
      </w:r>
      <w:proofErr w:type="spellStart"/>
      <w:r w:rsidRPr="001D0818">
        <w:rPr>
          <w:rFonts w:asciiTheme="majorBidi" w:hAnsiTheme="majorBidi" w:cstheme="majorBidi"/>
          <w:lang w:val="ro-RO"/>
        </w:rPr>
        <w:t>funcţii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didactice, superioară celei pe care o ocupă, se realizează prin examen.</w:t>
      </w:r>
    </w:p>
    <w:p w14:paraId="4A070A3C" w14:textId="0B4FBB25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(3) Posturile vacante destinate promovării în cariera didactică se aprobă anual de către </w:t>
      </w:r>
      <w:r w:rsidR="00343DE4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 de </w:t>
      </w:r>
      <w:proofErr w:type="spellStart"/>
      <w:r w:rsidRPr="001D0818">
        <w:rPr>
          <w:rFonts w:asciiTheme="majorBidi" w:hAnsiTheme="majorBidi" w:cstheme="majorBidi"/>
          <w:lang w:val="ro-RO"/>
        </w:rPr>
        <w:t>administraţie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al </w:t>
      </w:r>
      <w:r w:rsidR="00343DE4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>.</w:t>
      </w:r>
    </w:p>
    <w:p w14:paraId="0B208CF9" w14:textId="6D2D8824" w:rsidR="004603EF" w:rsidRPr="001D0818" w:rsidRDefault="004603EF" w:rsidP="007B42DC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(4) </w:t>
      </w:r>
      <w:r w:rsidR="007B42DC">
        <w:rPr>
          <w:rFonts w:asciiTheme="majorBidi" w:hAnsiTheme="majorBidi" w:cstheme="majorBidi"/>
          <w:lang w:val="ro-RO"/>
        </w:rPr>
        <w:t>Prezenta m</w:t>
      </w:r>
      <w:r w:rsidRPr="001D0818">
        <w:rPr>
          <w:rFonts w:asciiTheme="majorBidi" w:hAnsiTheme="majorBidi" w:cstheme="majorBidi"/>
          <w:lang w:val="ro-RO"/>
        </w:rPr>
        <w:t>etodologi</w:t>
      </w:r>
      <w:r w:rsidR="007B42DC">
        <w:rPr>
          <w:rFonts w:asciiTheme="majorBidi" w:hAnsiTheme="majorBidi" w:cstheme="majorBidi"/>
          <w:lang w:val="ro-RO"/>
        </w:rPr>
        <w:t xml:space="preserve">e </w:t>
      </w:r>
      <w:r w:rsidRPr="001D0818">
        <w:rPr>
          <w:rFonts w:asciiTheme="majorBidi" w:hAnsiTheme="majorBidi" w:cstheme="majorBidi"/>
          <w:lang w:val="ro-RO"/>
        </w:rPr>
        <w:t xml:space="preserve">prevede standardele minimale de ocupare a posturilor didactice pentru următoarele </w:t>
      </w:r>
      <w:proofErr w:type="spellStart"/>
      <w:r w:rsidRPr="001D0818">
        <w:rPr>
          <w:rFonts w:asciiTheme="majorBidi" w:hAnsiTheme="majorBidi" w:cstheme="majorBidi"/>
          <w:lang w:val="ro-RO"/>
        </w:rPr>
        <w:t>funcţii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didactice:</w:t>
      </w:r>
    </w:p>
    <w:p w14:paraId="7ACCD284" w14:textId="77777777" w:rsidR="004603EF" w:rsidRPr="001D0818" w:rsidRDefault="004603EF" w:rsidP="007B42DC">
      <w:pPr>
        <w:ind w:left="567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a) lector universitar/</w:t>
      </w:r>
      <w:proofErr w:type="spellStart"/>
      <w:r w:rsidRPr="001D0818">
        <w:rPr>
          <w:rFonts w:asciiTheme="majorBidi" w:hAnsiTheme="majorBidi" w:cstheme="majorBidi"/>
          <w:lang w:val="ro-RO"/>
        </w:rPr>
        <w:t>şef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lucrări;</w:t>
      </w:r>
    </w:p>
    <w:p w14:paraId="1EB51CA6" w14:textId="77777777" w:rsidR="004603EF" w:rsidRPr="001D0818" w:rsidRDefault="004603EF" w:rsidP="007B42DC">
      <w:pPr>
        <w:ind w:left="567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b) </w:t>
      </w:r>
      <w:proofErr w:type="spellStart"/>
      <w:r w:rsidRPr="001D0818">
        <w:rPr>
          <w:rFonts w:asciiTheme="majorBidi" w:hAnsiTheme="majorBidi" w:cstheme="majorBidi"/>
          <w:lang w:val="ro-RO"/>
        </w:rPr>
        <w:t>conferenţiar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universitar;</w:t>
      </w:r>
    </w:p>
    <w:p w14:paraId="2518C82D" w14:textId="77777777" w:rsidR="004603EF" w:rsidRPr="001D0818" w:rsidRDefault="004603EF" w:rsidP="007B42DC">
      <w:pPr>
        <w:ind w:left="567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c) profesor universitar.</w:t>
      </w:r>
    </w:p>
    <w:p w14:paraId="42C41ED8" w14:textId="24882976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(5) Standardele aferente </w:t>
      </w:r>
      <w:proofErr w:type="spellStart"/>
      <w:r w:rsidRPr="001D0818">
        <w:rPr>
          <w:rFonts w:asciiTheme="majorBidi" w:hAnsiTheme="majorBidi" w:cstheme="majorBidi"/>
          <w:lang w:val="ro-RO"/>
        </w:rPr>
        <w:t>funcţiilor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prevăzute la alin. (4) sunt </w:t>
      </w:r>
      <w:proofErr w:type="spellStart"/>
      <w:r w:rsidRPr="001D0818">
        <w:rPr>
          <w:rFonts w:asciiTheme="majorBidi" w:hAnsiTheme="majorBidi" w:cstheme="majorBidi"/>
          <w:lang w:val="ro-RO"/>
        </w:rPr>
        <w:t>cerinţe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minime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obligatorii pentru înscrierea la examenul de promovare pe post</w:t>
      </w:r>
      <w:r w:rsidR="007A5566">
        <w:rPr>
          <w:rFonts w:asciiTheme="majorBidi" w:hAnsiTheme="majorBidi" w:cstheme="majorBidi"/>
          <w:lang w:val="ro-RO"/>
        </w:rPr>
        <w:t xml:space="preserve"> </w:t>
      </w:r>
      <w:proofErr w:type="spellStart"/>
      <w:r w:rsidR="007A5566" w:rsidRPr="007A5566">
        <w:rPr>
          <w:rFonts w:asciiTheme="majorBidi" w:hAnsiTheme="majorBidi" w:cstheme="majorBidi"/>
          <w:lang w:val="ro-RO"/>
        </w:rPr>
        <w:t>şi</w:t>
      </w:r>
      <w:proofErr w:type="spellEnd"/>
      <w:r w:rsidR="007A5566" w:rsidRPr="007A5566">
        <w:rPr>
          <w:rFonts w:asciiTheme="majorBidi" w:hAnsiTheme="majorBidi" w:cstheme="majorBidi"/>
          <w:lang w:val="ro-RO"/>
        </w:rPr>
        <w:t xml:space="preserve"> sunt denumite în continuare standardele</w:t>
      </w:r>
      <w:r w:rsidR="007A5566">
        <w:rPr>
          <w:rFonts w:asciiTheme="majorBidi" w:hAnsiTheme="majorBidi" w:cstheme="majorBidi"/>
          <w:lang w:val="ro-RO"/>
        </w:rPr>
        <w:t xml:space="preserve"> UO</w:t>
      </w:r>
      <w:r w:rsidRPr="001D0818">
        <w:rPr>
          <w:rFonts w:asciiTheme="majorBidi" w:hAnsiTheme="majorBidi" w:cstheme="majorBidi"/>
          <w:lang w:val="ro-RO"/>
        </w:rPr>
        <w:t>.</w:t>
      </w:r>
    </w:p>
    <w:p w14:paraId="78E01CA8" w14:textId="2DA89DB8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(6) Standardele prevăzute la alin. (4) sunt stabilite de </w:t>
      </w:r>
      <w:r w:rsidR="0090151E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prin aprobarea de către </w:t>
      </w:r>
      <w:r w:rsidR="0090151E">
        <w:rPr>
          <w:rFonts w:asciiTheme="majorBidi" w:hAnsiTheme="majorBidi" w:cstheme="majorBidi"/>
          <w:lang w:val="ro-RO"/>
        </w:rPr>
        <w:t>S</w:t>
      </w:r>
      <w:r w:rsidRPr="001D0818">
        <w:rPr>
          <w:rFonts w:asciiTheme="majorBidi" w:hAnsiTheme="majorBidi" w:cstheme="majorBidi"/>
          <w:lang w:val="ro-RO"/>
        </w:rPr>
        <w:t xml:space="preserve">enatul universitar. Standardele </w:t>
      </w:r>
      <w:r w:rsidR="00D01E44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nu pot deroga de la standardele minimale </w:t>
      </w:r>
      <w:proofErr w:type="spellStart"/>
      <w:r w:rsidRPr="001D0818">
        <w:rPr>
          <w:rFonts w:asciiTheme="majorBidi" w:hAnsiTheme="majorBidi" w:cstheme="majorBidi"/>
          <w:lang w:val="ro-RO"/>
        </w:rPr>
        <w:t>naţionale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prevăzute la art. 156 alin. (1) din Legea </w:t>
      </w:r>
      <w:proofErr w:type="spellStart"/>
      <w:r w:rsidRPr="001D0818">
        <w:rPr>
          <w:rFonts w:asciiTheme="majorBidi" w:hAnsiTheme="majorBidi" w:cstheme="majorBidi"/>
          <w:lang w:val="ro-RO"/>
        </w:rPr>
        <w:t>învăţământului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superior nr. 199/2023, cu modificările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completările ulterioare,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aprobate prin ordin al ministrului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. Standardele </w:t>
      </w:r>
      <w:r w:rsidR="00BA721E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sunt superioare sau egale standardelor minimale </w:t>
      </w:r>
      <w:proofErr w:type="spellStart"/>
      <w:r w:rsidRPr="001D0818">
        <w:rPr>
          <w:rFonts w:asciiTheme="majorBidi" w:hAnsiTheme="majorBidi" w:cstheme="majorBidi"/>
          <w:lang w:val="ro-RO"/>
        </w:rPr>
        <w:t>naţionale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48B85137" w14:textId="41AB21E9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(7) </w:t>
      </w:r>
      <w:r w:rsidR="00A3042B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nu poate stabili prin metodologia proprie sau prin alte documente echivalarea îndeplinirii de către un candidat a standardelor minimale </w:t>
      </w:r>
      <w:proofErr w:type="spellStart"/>
      <w:r w:rsidRPr="001D0818">
        <w:rPr>
          <w:rFonts w:asciiTheme="majorBidi" w:hAnsiTheme="majorBidi" w:cstheme="majorBidi"/>
          <w:lang w:val="ro-RO"/>
        </w:rPr>
        <w:t>naţionale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prevăzute la alin. (6) prin standarde, criterii sau indicatori </w:t>
      </w:r>
      <w:proofErr w:type="spellStart"/>
      <w:r w:rsidRPr="001D0818">
        <w:rPr>
          <w:rFonts w:asciiTheme="majorBidi" w:hAnsiTheme="majorBidi" w:cstheme="majorBidi"/>
          <w:lang w:val="ro-RO"/>
        </w:rPr>
        <w:t>diferiţi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cei </w:t>
      </w:r>
      <w:proofErr w:type="spellStart"/>
      <w:r w:rsidRPr="001D0818">
        <w:rPr>
          <w:rFonts w:asciiTheme="majorBidi" w:hAnsiTheme="majorBidi" w:cstheme="majorBidi"/>
          <w:lang w:val="ro-RO"/>
        </w:rPr>
        <w:t>prevăzuţi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standardele minimale </w:t>
      </w:r>
      <w:proofErr w:type="spellStart"/>
      <w:r w:rsidRPr="001D0818">
        <w:rPr>
          <w:rFonts w:asciiTheme="majorBidi" w:hAnsiTheme="majorBidi" w:cstheme="majorBidi"/>
          <w:lang w:val="ro-RO"/>
        </w:rPr>
        <w:t>naţionale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aprobate prin ordin al ministrului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potrivit art. 156 alin. (1) din Legea nr. 199/2023, cu modificările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completările ulterioare.</w:t>
      </w:r>
    </w:p>
    <w:p w14:paraId="6210924E" w14:textId="24EAB799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(8) </w:t>
      </w:r>
      <w:r w:rsidR="00A3042B">
        <w:rPr>
          <w:rFonts w:asciiTheme="majorBidi" w:hAnsiTheme="majorBidi" w:cstheme="majorBidi"/>
          <w:lang w:val="ro-RO"/>
        </w:rPr>
        <w:t>Prezenta m</w:t>
      </w:r>
      <w:r w:rsidRPr="001D0818">
        <w:rPr>
          <w:rFonts w:asciiTheme="majorBidi" w:hAnsiTheme="majorBidi" w:cstheme="majorBidi"/>
          <w:lang w:val="ro-RO"/>
        </w:rPr>
        <w:t>etodologi</w:t>
      </w:r>
      <w:r w:rsidR="00A3042B">
        <w:rPr>
          <w:rFonts w:asciiTheme="majorBidi" w:hAnsiTheme="majorBidi" w:cstheme="majorBidi"/>
          <w:lang w:val="ro-RO"/>
        </w:rPr>
        <w:t>e</w:t>
      </w:r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conţine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prevederi referitoare la </w:t>
      </w:r>
      <w:proofErr w:type="spellStart"/>
      <w:r w:rsidRPr="001D0818">
        <w:rPr>
          <w:rFonts w:asciiTheme="majorBidi" w:hAnsiTheme="majorBidi" w:cstheme="majorBidi"/>
          <w:lang w:val="ro-RO"/>
        </w:rPr>
        <w:t>soluţionarea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contestaţiilor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r w:rsidR="00F955CE">
        <w:rPr>
          <w:rFonts w:asciiTheme="majorBidi" w:hAnsiTheme="majorBidi" w:cstheme="majorBidi"/>
          <w:lang w:val="ro-RO"/>
        </w:rPr>
        <w:t xml:space="preserve">vizând </w:t>
      </w:r>
      <w:r w:rsidR="00F955CE" w:rsidRPr="001D0818">
        <w:rPr>
          <w:rFonts w:asciiTheme="majorBidi" w:hAnsiTheme="majorBidi" w:cstheme="majorBidi"/>
          <w:lang w:val="ro-RO"/>
        </w:rPr>
        <w:t xml:space="preserve">examenul de promovare în cariera didactică </w:t>
      </w:r>
      <w:r w:rsidRPr="001D0818">
        <w:rPr>
          <w:rFonts w:asciiTheme="majorBidi" w:hAnsiTheme="majorBidi" w:cstheme="majorBidi"/>
          <w:lang w:val="ro-RO"/>
        </w:rPr>
        <w:t>în cadrul</w:t>
      </w:r>
      <w:r w:rsidR="00A3042B">
        <w:rPr>
          <w:rFonts w:asciiTheme="majorBidi" w:hAnsiTheme="majorBidi" w:cstheme="majorBidi"/>
          <w:lang w:val="ro-RO"/>
        </w:rPr>
        <w:t xml:space="preserve"> UO</w:t>
      </w:r>
      <w:r w:rsidRPr="001D0818">
        <w:rPr>
          <w:rFonts w:asciiTheme="majorBidi" w:hAnsiTheme="majorBidi" w:cstheme="majorBidi"/>
          <w:lang w:val="ro-RO"/>
        </w:rPr>
        <w:t>.</w:t>
      </w:r>
    </w:p>
    <w:p w14:paraId="30C9A6AF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(9) Nerespectarea prevederilor metodologiei proprii de către persoanele cu </w:t>
      </w:r>
      <w:proofErr w:type="spellStart"/>
      <w:r w:rsidRPr="001D0818">
        <w:rPr>
          <w:rFonts w:asciiTheme="majorBidi" w:hAnsiTheme="majorBidi" w:cstheme="majorBidi"/>
          <w:lang w:val="ro-RO"/>
        </w:rPr>
        <w:t>atribuţii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în procedura de organizare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desfăşurare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examenelor de promovare poate constitui abatere disciplinară. Eventualele </w:t>
      </w:r>
      <w:r w:rsidRPr="001D0818">
        <w:rPr>
          <w:rFonts w:asciiTheme="majorBidi" w:hAnsiTheme="majorBidi" w:cstheme="majorBidi"/>
          <w:lang w:val="ro-RO"/>
        </w:rPr>
        <w:lastRenderedPageBreak/>
        <w:t xml:space="preserve">sesizări sunt analizate în conformitate cu prevederile art. 175-179 din Legea nr. 199/2023, cu modificările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completările ulterioare.</w:t>
      </w:r>
    </w:p>
    <w:p w14:paraId="430C5413" w14:textId="77777777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(10) La examenul de promovare în carieră nu pot participa persoanele condamnate penal definitiv pentru </w:t>
      </w:r>
      <w:proofErr w:type="spellStart"/>
      <w:r w:rsidRPr="001D0818">
        <w:rPr>
          <w:rFonts w:asciiTheme="majorBidi" w:hAnsiTheme="majorBidi" w:cstheme="majorBidi"/>
          <w:lang w:val="ro-RO"/>
        </w:rPr>
        <w:t>săvârşirea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cu </w:t>
      </w:r>
      <w:proofErr w:type="spellStart"/>
      <w:r w:rsidRPr="001D0818">
        <w:rPr>
          <w:rFonts w:asciiTheme="majorBidi" w:hAnsiTheme="majorBidi" w:cstheme="majorBidi"/>
          <w:lang w:val="ro-RO"/>
        </w:rPr>
        <w:t>intenţie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unei </w:t>
      </w:r>
      <w:proofErr w:type="spellStart"/>
      <w:r w:rsidRPr="001D0818">
        <w:rPr>
          <w:rFonts w:asciiTheme="majorBidi" w:hAnsiTheme="majorBidi" w:cstheme="majorBidi"/>
          <w:lang w:val="ro-RO"/>
        </w:rPr>
        <w:t>infracţiuni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pentru care nu a intervenit reabilitarea.</w:t>
      </w:r>
    </w:p>
    <w:p w14:paraId="4B024833" w14:textId="17236088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A4074B">
        <w:rPr>
          <w:rFonts w:asciiTheme="majorBidi" w:hAnsiTheme="majorBidi" w:cstheme="majorBidi"/>
          <w:b/>
          <w:bCs/>
          <w:lang w:val="ro-RO"/>
        </w:rPr>
        <w:t>Art. 2.</w:t>
      </w:r>
      <w:r w:rsidRPr="001D0818">
        <w:rPr>
          <w:rFonts w:asciiTheme="majorBidi" w:hAnsiTheme="majorBidi" w:cstheme="majorBidi"/>
          <w:lang w:val="ro-RO"/>
        </w:rPr>
        <w:t xml:space="preserve"> - Metodologia proprie </w:t>
      </w:r>
      <w:r w:rsidR="004D38A0">
        <w:rPr>
          <w:rFonts w:asciiTheme="majorBidi" w:hAnsiTheme="majorBidi" w:cstheme="majorBidi"/>
          <w:lang w:val="ro-RO"/>
        </w:rPr>
        <w:t>este</w:t>
      </w:r>
      <w:r w:rsidRPr="001D0818">
        <w:rPr>
          <w:rFonts w:asciiTheme="majorBidi" w:hAnsiTheme="majorBidi" w:cstheme="majorBidi"/>
          <w:lang w:val="ro-RO"/>
        </w:rPr>
        <w:t xml:space="preserve"> elabor</w:t>
      </w:r>
      <w:r w:rsidR="004D38A0">
        <w:rPr>
          <w:rFonts w:asciiTheme="majorBidi" w:hAnsiTheme="majorBidi" w:cstheme="majorBidi"/>
          <w:lang w:val="ro-RO"/>
        </w:rPr>
        <w:t>ată</w:t>
      </w:r>
      <w:r w:rsidRPr="001D0818">
        <w:rPr>
          <w:rFonts w:asciiTheme="majorBidi" w:hAnsiTheme="majorBidi" w:cstheme="majorBidi"/>
          <w:lang w:val="ro-RO"/>
        </w:rPr>
        <w:t xml:space="preserve"> cu respectarea principiilor care guvernează </w:t>
      </w:r>
      <w:proofErr w:type="spellStart"/>
      <w:r w:rsidRPr="001D0818">
        <w:rPr>
          <w:rFonts w:asciiTheme="majorBidi" w:hAnsiTheme="majorBidi" w:cstheme="majorBidi"/>
          <w:lang w:val="ro-RO"/>
        </w:rPr>
        <w:t>învăţământul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superior prevăzute la art. 4 din Legea nr. 199/2023, cu modificările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completările ulterioare,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metodologi</w:t>
      </w:r>
      <w:r w:rsidR="003B5465">
        <w:rPr>
          <w:rFonts w:asciiTheme="majorBidi" w:hAnsiTheme="majorBidi" w:cstheme="majorBidi"/>
          <w:lang w:val="ro-RO"/>
        </w:rPr>
        <w:t>e</w:t>
      </w:r>
      <w:r w:rsidRPr="001D0818">
        <w:rPr>
          <w:rFonts w:asciiTheme="majorBidi" w:hAnsiTheme="majorBidi" w:cstheme="majorBidi"/>
          <w:lang w:val="ro-RO"/>
        </w:rPr>
        <w:t>i-cadru.</w:t>
      </w:r>
    </w:p>
    <w:p w14:paraId="475E58F2" w14:textId="77777777" w:rsidR="003B5465" w:rsidRPr="001D0818" w:rsidRDefault="003B5465" w:rsidP="004603EF">
      <w:pPr>
        <w:jc w:val="both"/>
        <w:rPr>
          <w:rFonts w:asciiTheme="majorBidi" w:hAnsiTheme="majorBidi" w:cstheme="majorBidi"/>
          <w:lang w:val="ro-RO"/>
        </w:rPr>
      </w:pPr>
    </w:p>
    <w:p w14:paraId="3198AA90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3B5465">
        <w:rPr>
          <w:rFonts w:asciiTheme="majorBidi" w:hAnsiTheme="majorBidi" w:cstheme="majorBidi"/>
          <w:b/>
          <w:bCs/>
          <w:lang w:val="ro-RO"/>
        </w:rPr>
        <w:t>Art. 3.</w:t>
      </w:r>
      <w:r w:rsidRPr="001D0818">
        <w:rPr>
          <w:rFonts w:asciiTheme="majorBidi" w:hAnsiTheme="majorBidi" w:cstheme="majorBidi"/>
          <w:lang w:val="ro-RO"/>
        </w:rPr>
        <w:t xml:space="preserve"> - (1) Organizarea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desfăşurarea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examenului de promovare în cariera didactică presupun parcurgerea etapelor prevăzute la alin. (2) - (4).</w:t>
      </w:r>
    </w:p>
    <w:p w14:paraId="48D42E94" w14:textId="76CAFB61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</w:t>
      </w:r>
      <w:proofErr w:type="spellStart"/>
      <w:r w:rsidRPr="001D0818">
        <w:rPr>
          <w:rFonts w:asciiTheme="majorBidi" w:hAnsiTheme="majorBidi" w:cstheme="majorBidi"/>
          <w:lang w:val="ro-RO"/>
        </w:rPr>
        <w:t>Anunţul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privind organizarea examenului se publică cu cel </w:t>
      </w:r>
      <w:proofErr w:type="spellStart"/>
      <w:r w:rsidRPr="001D0818">
        <w:rPr>
          <w:rFonts w:asciiTheme="majorBidi" w:hAnsiTheme="majorBidi" w:cstheme="majorBidi"/>
          <w:lang w:val="ro-RO"/>
        </w:rPr>
        <w:t>puţin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două luni înainte de data </w:t>
      </w:r>
      <w:proofErr w:type="spellStart"/>
      <w:r w:rsidRPr="001D0818">
        <w:rPr>
          <w:rFonts w:asciiTheme="majorBidi" w:hAnsiTheme="majorBidi" w:cstheme="majorBidi"/>
          <w:lang w:val="ro-RO"/>
        </w:rPr>
        <w:t>desfăşurării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primei probe de examen. Înscrierea la examen începe în ziua publicării pe site-ul </w:t>
      </w:r>
      <w:r w:rsidR="003B5465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a </w:t>
      </w:r>
      <w:proofErr w:type="spellStart"/>
      <w:r w:rsidRPr="001D0818">
        <w:rPr>
          <w:rFonts w:asciiTheme="majorBidi" w:hAnsiTheme="majorBidi" w:cstheme="majorBidi"/>
          <w:lang w:val="ro-RO"/>
        </w:rPr>
        <w:t>anunţului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privind examenul pentru ocuparea postului vacant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se încheie cu 15 zile calendaristice înaintea </w:t>
      </w:r>
      <w:proofErr w:type="spellStart"/>
      <w:r w:rsidRPr="001D0818">
        <w:rPr>
          <w:rFonts w:asciiTheme="majorBidi" w:hAnsiTheme="majorBidi" w:cstheme="majorBidi"/>
          <w:lang w:val="ro-RO"/>
        </w:rPr>
        <w:t>desfăşurării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primei probe de examen.</w:t>
      </w:r>
    </w:p>
    <w:p w14:paraId="0F0BBC8F" w14:textId="58CFCA43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(3) </w:t>
      </w:r>
      <w:proofErr w:type="spellStart"/>
      <w:r w:rsidRPr="001D0818">
        <w:rPr>
          <w:rFonts w:asciiTheme="majorBidi" w:hAnsiTheme="majorBidi" w:cstheme="majorBidi"/>
          <w:lang w:val="ro-RO"/>
        </w:rPr>
        <w:t>Anunţurile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se publică la loc vizibil, pe pagina principală a site-ului </w:t>
      </w:r>
      <w:r w:rsidR="00E22B43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pe un site web specializat, administrat de Ministerul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504D76CA" w14:textId="12BFEBB2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(4) Pe pagina principală a site-ului </w:t>
      </w:r>
      <w:r w:rsidR="00980108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, care </w:t>
      </w:r>
      <w:r w:rsidR="00800D00" w:rsidRPr="001D0818">
        <w:rPr>
          <w:rFonts w:asciiTheme="majorBidi" w:hAnsiTheme="majorBidi" w:cstheme="majorBidi"/>
          <w:lang w:val="ro-RO"/>
        </w:rPr>
        <w:t>găzduiește</w:t>
      </w:r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pagina de internet a examenului, vor fi publicate, în termenul prevăzut la alin. (2), cel </w:t>
      </w:r>
      <w:proofErr w:type="spellStart"/>
      <w:r w:rsidRPr="001D0818">
        <w:rPr>
          <w:rFonts w:asciiTheme="majorBidi" w:hAnsiTheme="majorBidi" w:cstheme="majorBidi"/>
          <w:lang w:val="ro-RO"/>
        </w:rPr>
        <w:t>puţin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următoarele </w:t>
      </w:r>
      <w:r w:rsidR="00800D00" w:rsidRPr="001D0818">
        <w:rPr>
          <w:rFonts w:asciiTheme="majorBidi" w:hAnsiTheme="majorBidi" w:cstheme="majorBidi"/>
          <w:lang w:val="ro-RO"/>
        </w:rPr>
        <w:t>informații</w:t>
      </w:r>
      <w:r w:rsidRPr="001D0818">
        <w:rPr>
          <w:rFonts w:asciiTheme="majorBidi" w:hAnsiTheme="majorBidi" w:cstheme="majorBidi"/>
          <w:lang w:val="ro-RO"/>
        </w:rPr>
        <w:t>:</w:t>
      </w:r>
    </w:p>
    <w:p w14:paraId="46D3101B" w14:textId="75763AB0" w:rsidR="004603EF" w:rsidRPr="001D0818" w:rsidRDefault="004603EF" w:rsidP="00980108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a) metodologia proprie</w:t>
      </w:r>
      <w:r w:rsidR="00980108">
        <w:rPr>
          <w:rFonts w:asciiTheme="majorBidi" w:hAnsiTheme="majorBidi" w:cstheme="majorBidi"/>
          <w:lang w:val="ro-RO"/>
        </w:rPr>
        <w:t xml:space="preserve"> a UO</w:t>
      </w:r>
      <w:r w:rsidRPr="001D0818">
        <w:rPr>
          <w:rFonts w:asciiTheme="majorBidi" w:hAnsiTheme="majorBidi" w:cstheme="majorBidi"/>
          <w:lang w:val="ro-RO"/>
        </w:rPr>
        <w:t>;</w:t>
      </w:r>
    </w:p>
    <w:p w14:paraId="2A1DA4CA" w14:textId="7362DEB7" w:rsidR="004603EF" w:rsidRPr="001D0818" w:rsidRDefault="004603EF" w:rsidP="00980108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b) lista posturilor aprobate de către </w:t>
      </w:r>
      <w:r w:rsidR="00980108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 de </w:t>
      </w:r>
      <w:r w:rsidR="00800D00" w:rsidRPr="001D0818">
        <w:rPr>
          <w:rFonts w:asciiTheme="majorBidi" w:hAnsiTheme="majorBidi" w:cstheme="majorBidi"/>
          <w:lang w:val="ro-RO"/>
        </w:rPr>
        <w:t>administrație</w:t>
      </w:r>
      <w:r w:rsidRPr="001D0818">
        <w:rPr>
          <w:rFonts w:asciiTheme="majorBidi" w:hAnsiTheme="majorBidi" w:cstheme="majorBidi"/>
          <w:lang w:val="ro-RO"/>
        </w:rPr>
        <w:t xml:space="preserve">, pentru care urmează </w:t>
      </w:r>
      <w:r w:rsidR="00980108">
        <w:rPr>
          <w:rFonts w:asciiTheme="majorBidi" w:hAnsiTheme="majorBidi" w:cstheme="majorBidi"/>
          <w:lang w:val="ro-RO"/>
        </w:rPr>
        <w:t>să se</w:t>
      </w:r>
      <w:r w:rsidRPr="001D0818">
        <w:rPr>
          <w:rFonts w:asciiTheme="majorBidi" w:hAnsiTheme="majorBidi" w:cstheme="majorBidi"/>
          <w:lang w:val="ro-RO"/>
        </w:rPr>
        <w:t xml:space="preserve"> </w:t>
      </w:r>
      <w:r w:rsidR="00800D00" w:rsidRPr="001D0818">
        <w:rPr>
          <w:rFonts w:asciiTheme="majorBidi" w:hAnsiTheme="majorBidi" w:cstheme="majorBidi"/>
          <w:lang w:val="ro-RO"/>
        </w:rPr>
        <w:t>desfăș</w:t>
      </w:r>
      <w:r w:rsidR="00800D00">
        <w:rPr>
          <w:rFonts w:asciiTheme="majorBidi" w:hAnsiTheme="majorBidi" w:cstheme="majorBidi"/>
          <w:lang w:val="ro-RO"/>
        </w:rPr>
        <w:t>oare</w:t>
      </w:r>
      <w:r w:rsidRPr="001D0818">
        <w:rPr>
          <w:rFonts w:asciiTheme="majorBidi" w:hAnsiTheme="majorBidi" w:cstheme="majorBidi"/>
          <w:lang w:val="ro-RO"/>
        </w:rPr>
        <w:t xml:space="preserve"> examen,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structura acestora, asumată de </w:t>
      </w:r>
      <w:r w:rsidR="00980108">
        <w:rPr>
          <w:rFonts w:asciiTheme="majorBidi" w:hAnsiTheme="majorBidi" w:cstheme="majorBidi"/>
          <w:lang w:val="ro-RO"/>
        </w:rPr>
        <w:t>R</w:t>
      </w:r>
      <w:r w:rsidRPr="001D0818">
        <w:rPr>
          <w:rFonts w:asciiTheme="majorBidi" w:hAnsiTheme="majorBidi" w:cstheme="majorBidi"/>
          <w:lang w:val="ro-RO"/>
        </w:rPr>
        <w:t xml:space="preserve">ectorul </w:t>
      </w:r>
      <w:r w:rsidR="00980108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>;</w:t>
      </w:r>
    </w:p>
    <w:p w14:paraId="4E47B013" w14:textId="2A4D673C" w:rsidR="004603EF" w:rsidRPr="001D0818" w:rsidRDefault="004603EF" w:rsidP="00980108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c) descrierea fiecărui post pentru care urmează să se </w:t>
      </w:r>
      <w:r w:rsidR="00800D00" w:rsidRPr="001D0818">
        <w:rPr>
          <w:rFonts w:asciiTheme="majorBidi" w:hAnsiTheme="majorBidi" w:cstheme="majorBidi"/>
          <w:lang w:val="ro-RO"/>
        </w:rPr>
        <w:t>desfășoare</w:t>
      </w:r>
      <w:r w:rsidRPr="001D0818">
        <w:rPr>
          <w:rFonts w:asciiTheme="majorBidi" w:hAnsiTheme="majorBidi" w:cstheme="majorBidi"/>
          <w:lang w:val="ro-RO"/>
        </w:rPr>
        <w:t xml:space="preserve"> examen de promovare în cariera didactică;</w:t>
      </w:r>
    </w:p>
    <w:p w14:paraId="2F3AA8D0" w14:textId="1DEDA7B6" w:rsidR="004603EF" w:rsidRPr="001D0818" w:rsidRDefault="004603EF" w:rsidP="00980108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d) </w:t>
      </w:r>
      <w:r w:rsidR="00800D00" w:rsidRPr="001D0818">
        <w:rPr>
          <w:rFonts w:asciiTheme="majorBidi" w:hAnsiTheme="majorBidi" w:cstheme="majorBidi"/>
          <w:lang w:val="ro-RO"/>
        </w:rPr>
        <w:t>atribuțiile</w:t>
      </w:r>
      <w:r w:rsidRPr="001D0818">
        <w:rPr>
          <w:rFonts w:asciiTheme="majorBidi" w:hAnsiTheme="majorBidi" w:cstheme="majorBidi"/>
          <w:lang w:val="ro-RO"/>
        </w:rPr>
        <w:t>/</w:t>
      </w:r>
      <w:r w:rsidR="00800D00" w:rsidRPr="001D0818">
        <w:rPr>
          <w:rFonts w:asciiTheme="majorBidi" w:hAnsiTheme="majorBidi" w:cstheme="majorBidi"/>
          <w:lang w:val="ro-RO"/>
        </w:rPr>
        <w:t>activitățile</w:t>
      </w:r>
      <w:r w:rsidRPr="001D0818">
        <w:rPr>
          <w:rFonts w:asciiTheme="majorBidi" w:hAnsiTheme="majorBidi" w:cstheme="majorBidi"/>
          <w:lang w:val="ro-RO"/>
        </w:rPr>
        <w:t xml:space="preserve"> aferente postului didactic vacant, incluzând norma didactică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tipurile de </w:t>
      </w:r>
      <w:r w:rsidR="00800D00" w:rsidRPr="001D0818">
        <w:rPr>
          <w:rFonts w:asciiTheme="majorBidi" w:hAnsiTheme="majorBidi" w:cstheme="majorBidi"/>
          <w:lang w:val="ro-RO"/>
        </w:rPr>
        <w:t>activități</w:t>
      </w:r>
      <w:r w:rsidRPr="001D0818">
        <w:rPr>
          <w:rFonts w:asciiTheme="majorBidi" w:hAnsiTheme="majorBidi" w:cstheme="majorBidi"/>
          <w:lang w:val="ro-RO"/>
        </w:rPr>
        <w:t xml:space="preserve"> incluse în norma didactică;</w:t>
      </w:r>
    </w:p>
    <w:p w14:paraId="786AFA37" w14:textId="77777777" w:rsidR="004603EF" w:rsidRPr="001D0818" w:rsidRDefault="004603EF" w:rsidP="00980108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e) salariul minim de încadrare pe post la momentul angajării;</w:t>
      </w:r>
    </w:p>
    <w:p w14:paraId="3B0E1B33" w14:textId="77777777" w:rsidR="004603EF" w:rsidRPr="001D0818" w:rsidRDefault="004603EF" w:rsidP="00980108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f) calendarul examenului;</w:t>
      </w:r>
    </w:p>
    <w:p w14:paraId="273639E3" w14:textId="77777777" w:rsidR="004603EF" w:rsidRPr="001D0818" w:rsidRDefault="004603EF" w:rsidP="00980108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g) tematica probelor de examen;</w:t>
      </w:r>
    </w:p>
    <w:p w14:paraId="66578271" w14:textId="77777777" w:rsidR="004603EF" w:rsidRPr="001D0818" w:rsidRDefault="004603EF" w:rsidP="00980108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h) descrierea procedurii de examen;</w:t>
      </w:r>
    </w:p>
    <w:p w14:paraId="4634261B" w14:textId="77777777" w:rsidR="004603EF" w:rsidRPr="001D0818" w:rsidRDefault="004603EF" w:rsidP="00980108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i) lista completă a documentelor pe care candidatul trebuie să le includă în dosarul de examen;</w:t>
      </w:r>
    </w:p>
    <w:p w14:paraId="59A6B9B7" w14:textId="77777777" w:rsidR="004603EF" w:rsidRPr="001D0818" w:rsidRDefault="004603EF" w:rsidP="00980108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j) adresa la care trebuie depus dosarul de examen.</w:t>
      </w:r>
    </w:p>
    <w:p w14:paraId="25262D43" w14:textId="77777777" w:rsidR="00B51846" w:rsidRDefault="00B51846" w:rsidP="004603EF">
      <w:pPr>
        <w:jc w:val="both"/>
        <w:rPr>
          <w:rFonts w:asciiTheme="majorBidi" w:hAnsiTheme="majorBidi" w:cstheme="majorBidi"/>
          <w:lang w:val="ro-RO"/>
        </w:rPr>
      </w:pPr>
    </w:p>
    <w:p w14:paraId="6C2F8E80" w14:textId="1027BF34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A80252">
        <w:rPr>
          <w:rFonts w:asciiTheme="majorBidi" w:hAnsiTheme="majorBidi" w:cstheme="majorBidi"/>
          <w:b/>
          <w:bCs/>
          <w:lang w:val="ro-RO"/>
        </w:rPr>
        <w:t>Art. 4.</w:t>
      </w:r>
      <w:r w:rsidRPr="001D0818">
        <w:rPr>
          <w:rFonts w:asciiTheme="majorBidi" w:hAnsiTheme="majorBidi" w:cstheme="majorBidi"/>
          <w:lang w:val="ro-RO"/>
        </w:rPr>
        <w:t xml:space="preserve"> - Cu cel </w:t>
      </w:r>
      <w:r w:rsidR="00800D00" w:rsidRPr="001D0818">
        <w:rPr>
          <w:rFonts w:asciiTheme="majorBidi" w:hAnsiTheme="majorBidi" w:cstheme="majorBidi"/>
          <w:lang w:val="ro-RO"/>
        </w:rPr>
        <w:t>puțin</w:t>
      </w:r>
      <w:r w:rsidRPr="001D0818">
        <w:rPr>
          <w:rFonts w:asciiTheme="majorBidi" w:hAnsiTheme="majorBidi" w:cstheme="majorBidi"/>
          <w:lang w:val="ro-RO"/>
        </w:rPr>
        <w:t xml:space="preserve"> 10 zile calendaristice înaintea </w:t>
      </w:r>
      <w:r w:rsidR="00800D00" w:rsidRPr="001D0818">
        <w:rPr>
          <w:rFonts w:asciiTheme="majorBidi" w:hAnsiTheme="majorBidi" w:cstheme="majorBidi"/>
          <w:lang w:val="ro-RO"/>
        </w:rPr>
        <w:t>desfășurării</w:t>
      </w:r>
      <w:r w:rsidRPr="001D0818">
        <w:rPr>
          <w:rFonts w:asciiTheme="majorBidi" w:hAnsiTheme="majorBidi" w:cstheme="majorBidi"/>
          <w:lang w:val="ro-RO"/>
        </w:rPr>
        <w:t xml:space="preserve"> primei probe de examen, pe pagina principală a site-ului web a</w:t>
      </w:r>
      <w:r w:rsidR="003854C7">
        <w:rPr>
          <w:rFonts w:asciiTheme="majorBidi" w:hAnsiTheme="majorBidi" w:cstheme="majorBidi"/>
          <w:lang w:val="ro-RO"/>
        </w:rPr>
        <w:t>l UO</w:t>
      </w:r>
      <w:r w:rsidRPr="001D0818">
        <w:rPr>
          <w:rFonts w:asciiTheme="majorBidi" w:hAnsiTheme="majorBidi" w:cstheme="majorBidi"/>
          <w:lang w:val="ro-RO"/>
        </w:rPr>
        <w:t xml:space="preserve">, care </w:t>
      </w:r>
      <w:proofErr w:type="spellStart"/>
      <w:r w:rsidRPr="001D0818">
        <w:rPr>
          <w:rFonts w:asciiTheme="majorBidi" w:hAnsiTheme="majorBidi" w:cstheme="majorBidi"/>
          <w:lang w:val="ro-RO"/>
        </w:rPr>
        <w:t>găzduieşte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pagina de internet a examenului, vor fi publicate, cu respectarea prevederilor Regulamentului (UE) 2016/679 al Parlamentului European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al Consiliului din 27 aprilie 2016 privind </w:t>
      </w:r>
      <w:proofErr w:type="spellStart"/>
      <w:r w:rsidRPr="001D0818">
        <w:rPr>
          <w:rFonts w:asciiTheme="majorBidi" w:hAnsiTheme="majorBidi" w:cstheme="majorBidi"/>
          <w:lang w:val="ro-RO"/>
        </w:rPr>
        <w:t>protecţia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persoanelor fizice în ceea ce </w:t>
      </w:r>
      <w:proofErr w:type="spellStart"/>
      <w:r w:rsidRPr="001D0818">
        <w:rPr>
          <w:rFonts w:asciiTheme="majorBidi" w:hAnsiTheme="majorBidi" w:cstheme="majorBidi"/>
          <w:lang w:val="ro-RO"/>
        </w:rPr>
        <w:t>priveşte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prelucrarea datelor cu caracter personal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privind libera </w:t>
      </w:r>
      <w:proofErr w:type="spellStart"/>
      <w:r w:rsidRPr="001D0818">
        <w:rPr>
          <w:rFonts w:asciiTheme="majorBidi" w:hAnsiTheme="majorBidi" w:cstheme="majorBidi"/>
          <w:lang w:val="ro-RO"/>
        </w:rPr>
        <w:t>circulaţie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acestor date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abrogare a Directivei 95/46/CE (Regulamentul general privind </w:t>
      </w:r>
      <w:proofErr w:type="spellStart"/>
      <w:r w:rsidRPr="001D0818">
        <w:rPr>
          <w:rFonts w:asciiTheme="majorBidi" w:hAnsiTheme="majorBidi" w:cstheme="majorBidi"/>
          <w:lang w:val="ro-RO"/>
        </w:rPr>
        <w:t>protecţia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datelor), pentru fiecare candidat la examenul de promovare în cariera didactică, următoarele:</w:t>
      </w:r>
    </w:p>
    <w:p w14:paraId="777AA95A" w14:textId="77777777" w:rsidR="004603EF" w:rsidRPr="001D0818" w:rsidRDefault="004603EF" w:rsidP="001F3039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a) curriculum vitae;</w:t>
      </w:r>
    </w:p>
    <w:p w14:paraId="37BFCE6B" w14:textId="614A6799" w:rsidR="004603EF" w:rsidRPr="001D0818" w:rsidRDefault="004603EF" w:rsidP="001F3039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b) </w:t>
      </w:r>
      <w:proofErr w:type="spellStart"/>
      <w:r w:rsidRPr="001D0818">
        <w:rPr>
          <w:rFonts w:asciiTheme="majorBidi" w:hAnsiTheme="majorBidi" w:cstheme="majorBidi"/>
          <w:lang w:val="ro-RO"/>
        </w:rPr>
        <w:t>fişa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verificare a îndeplinirii standardelor minimale pentru postul pentru care urmează să se </w:t>
      </w:r>
      <w:proofErr w:type="spellStart"/>
      <w:r w:rsidRPr="001D0818">
        <w:rPr>
          <w:rFonts w:asciiTheme="majorBidi" w:hAnsiTheme="majorBidi" w:cstheme="majorBidi"/>
          <w:lang w:val="ro-RO"/>
        </w:rPr>
        <w:t>desfăşoare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examen</w:t>
      </w:r>
      <w:r w:rsidR="001F3039">
        <w:rPr>
          <w:rFonts w:asciiTheme="majorBidi" w:hAnsiTheme="majorBidi" w:cstheme="majorBidi"/>
          <w:lang w:val="ro-RO"/>
        </w:rPr>
        <w:t>ul</w:t>
      </w:r>
      <w:r w:rsidRPr="001D0818">
        <w:rPr>
          <w:rFonts w:asciiTheme="majorBidi" w:hAnsiTheme="majorBidi" w:cstheme="majorBidi"/>
          <w:lang w:val="ro-RO"/>
        </w:rPr>
        <w:t xml:space="preserve"> de promovare;</w:t>
      </w:r>
    </w:p>
    <w:p w14:paraId="545EA7ED" w14:textId="77777777" w:rsidR="004603EF" w:rsidRPr="001D0818" w:rsidRDefault="004603EF" w:rsidP="001F3039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c) lista completă de lucrări a candidatului.</w:t>
      </w:r>
    </w:p>
    <w:p w14:paraId="74B40185" w14:textId="77777777" w:rsidR="001F3039" w:rsidRDefault="001F3039" w:rsidP="004603EF">
      <w:pPr>
        <w:jc w:val="both"/>
        <w:rPr>
          <w:rFonts w:asciiTheme="majorBidi" w:hAnsiTheme="majorBidi" w:cstheme="majorBidi"/>
          <w:lang w:val="ro-RO"/>
        </w:rPr>
      </w:pPr>
    </w:p>
    <w:p w14:paraId="4E5D0CC2" w14:textId="7E754A65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F3039">
        <w:rPr>
          <w:rFonts w:asciiTheme="majorBidi" w:hAnsiTheme="majorBidi" w:cstheme="majorBidi"/>
          <w:b/>
          <w:bCs/>
          <w:lang w:val="ro-RO"/>
        </w:rPr>
        <w:t>Art. 5.</w:t>
      </w:r>
      <w:r w:rsidRPr="001D0818">
        <w:rPr>
          <w:rFonts w:asciiTheme="majorBidi" w:hAnsiTheme="majorBidi" w:cstheme="majorBidi"/>
          <w:lang w:val="ro-RO"/>
        </w:rPr>
        <w:t xml:space="preserve"> - (1) Examenele au caracter transparent conform prevederilor legale în vigoare.</w:t>
      </w:r>
    </w:p>
    <w:p w14:paraId="62BF4A43" w14:textId="6108C3DE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La examen poate participa candidatul care </w:t>
      </w:r>
      <w:proofErr w:type="spellStart"/>
      <w:r w:rsidRPr="001D0818">
        <w:rPr>
          <w:rFonts w:asciiTheme="majorBidi" w:hAnsiTheme="majorBidi" w:cstheme="majorBidi"/>
          <w:lang w:val="ro-RO"/>
        </w:rPr>
        <w:t>îndeplineşte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condiţiile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înscriere la examenul de promovare, conform Legii nr. 199/2023, cu modificările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completările ulterioare, ale metodologi</w:t>
      </w:r>
      <w:r w:rsidR="00D22B28">
        <w:rPr>
          <w:rFonts w:asciiTheme="majorBidi" w:hAnsiTheme="majorBidi" w:cstheme="majorBidi"/>
          <w:lang w:val="ro-RO"/>
        </w:rPr>
        <w:t>e</w:t>
      </w:r>
      <w:r w:rsidRPr="001D0818">
        <w:rPr>
          <w:rFonts w:asciiTheme="majorBidi" w:hAnsiTheme="majorBidi" w:cstheme="majorBidi"/>
          <w:lang w:val="ro-RO"/>
        </w:rPr>
        <w:t>i-cadru</w:t>
      </w:r>
      <w:r w:rsidR="00D22B28">
        <w:rPr>
          <w:rFonts w:asciiTheme="majorBidi" w:hAnsiTheme="majorBidi" w:cstheme="majorBidi"/>
          <w:lang w:val="ro-RO"/>
        </w:rPr>
        <w:t xml:space="preserve"> și ale prezentei metodologii.</w:t>
      </w:r>
    </w:p>
    <w:p w14:paraId="5F90D9BC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(3) La examenul pentru promovarea în cariera didactică pot participa cadrele didactice titulare care îndeplinesc cumulativ următoarele </w:t>
      </w:r>
      <w:proofErr w:type="spellStart"/>
      <w:r w:rsidRPr="001D0818">
        <w:rPr>
          <w:rFonts w:asciiTheme="majorBidi" w:hAnsiTheme="majorBidi" w:cstheme="majorBidi"/>
          <w:lang w:val="ro-RO"/>
        </w:rPr>
        <w:t>condiţii</w:t>
      </w:r>
      <w:proofErr w:type="spellEnd"/>
      <w:r w:rsidRPr="001D0818">
        <w:rPr>
          <w:rFonts w:asciiTheme="majorBidi" w:hAnsiTheme="majorBidi" w:cstheme="majorBidi"/>
          <w:lang w:val="ro-RO"/>
        </w:rPr>
        <w:t>:</w:t>
      </w:r>
    </w:p>
    <w:p w14:paraId="52FDE2A1" w14:textId="19931ABD" w:rsidR="004603EF" w:rsidRPr="008F4569" w:rsidRDefault="004603EF" w:rsidP="00301D78">
      <w:pPr>
        <w:ind w:left="567" w:hanging="283"/>
        <w:jc w:val="both"/>
        <w:rPr>
          <w:rFonts w:asciiTheme="majorBidi" w:hAnsiTheme="majorBidi" w:cstheme="majorBidi"/>
          <w:lang w:val="ro-RO"/>
        </w:rPr>
      </w:pPr>
      <w:r w:rsidRPr="008F4569">
        <w:rPr>
          <w:rFonts w:asciiTheme="majorBidi" w:hAnsiTheme="majorBidi" w:cstheme="majorBidi"/>
          <w:lang w:val="ro-RO"/>
        </w:rPr>
        <w:t xml:space="preserve">a) să fi avut calificativul </w:t>
      </w:r>
      <w:r w:rsidR="00D22B28" w:rsidRPr="008F4569">
        <w:rPr>
          <w:rFonts w:asciiTheme="majorBidi" w:hAnsiTheme="majorBidi" w:cstheme="majorBidi"/>
          <w:lang w:val="ro-RO"/>
        </w:rPr>
        <w:t>„</w:t>
      </w:r>
      <w:r w:rsidRPr="008F4569">
        <w:rPr>
          <w:rFonts w:asciiTheme="majorBidi" w:hAnsiTheme="majorBidi" w:cstheme="majorBidi"/>
          <w:lang w:val="ro-RO"/>
        </w:rPr>
        <w:t>foarte bine</w:t>
      </w:r>
      <w:r w:rsidR="00B07753" w:rsidRPr="008F4569">
        <w:rPr>
          <w:rFonts w:asciiTheme="majorBidi" w:hAnsiTheme="majorBidi" w:cstheme="majorBidi"/>
          <w:lang w:val="ro-RO"/>
        </w:rPr>
        <w:t>”</w:t>
      </w:r>
      <w:r w:rsidRPr="008F4569">
        <w:rPr>
          <w:rFonts w:asciiTheme="majorBidi" w:hAnsiTheme="majorBidi" w:cstheme="majorBidi"/>
          <w:lang w:val="ro-RO"/>
        </w:rPr>
        <w:t xml:space="preserve"> în ultimii 3 ani</w:t>
      </w:r>
      <w:r w:rsidR="005E3500" w:rsidRPr="008F4569">
        <w:rPr>
          <w:rFonts w:asciiTheme="majorBidi" w:hAnsiTheme="majorBidi" w:cstheme="majorBidi"/>
          <w:lang w:val="ro-RO"/>
        </w:rPr>
        <w:t>. În cazul UO, aceasta înseamnă</w:t>
      </w:r>
      <w:r w:rsidR="002E78F0" w:rsidRPr="008F4569">
        <w:rPr>
          <w:rFonts w:asciiTheme="majorBidi" w:hAnsiTheme="majorBidi" w:cstheme="majorBidi"/>
          <w:lang w:val="ro-RO"/>
        </w:rPr>
        <w:t xml:space="preserve"> </w:t>
      </w:r>
      <w:r w:rsidR="00122462" w:rsidRPr="008F4569">
        <w:rPr>
          <w:rFonts w:asciiTheme="majorBidi" w:hAnsiTheme="majorBidi" w:cstheme="majorBidi"/>
          <w:lang w:val="ro-RO"/>
        </w:rPr>
        <w:t>îndeplinirea</w:t>
      </w:r>
      <w:r w:rsidR="00A5028B" w:rsidRPr="008F4569">
        <w:rPr>
          <w:rFonts w:asciiTheme="majorBidi" w:hAnsiTheme="majorBidi" w:cstheme="majorBidi"/>
          <w:lang w:val="ro-RO"/>
        </w:rPr>
        <w:t>,</w:t>
      </w:r>
      <w:r w:rsidR="00122462" w:rsidRPr="008F4569">
        <w:rPr>
          <w:rFonts w:asciiTheme="majorBidi" w:hAnsiTheme="majorBidi" w:cstheme="majorBidi"/>
          <w:lang w:val="ro-RO"/>
        </w:rPr>
        <w:t xml:space="preserve"> </w:t>
      </w:r>
      <w:r w:rsidR="001C01E1" w:rsidRPr="008F4569">
        <w:rPr>
          <w:rFonts w:asciiTheme="majorBidi" w:hAnsiTheme="majorBidi" w:cstheme="majorBidi"/>
          <w:lang w:val="ro-RO"/>
        </w:rPr>
        <w:t>în ultimii 3 ani</w:t>
      </w:r>
      <w:r w:rsidR="00301D78" w:rsidRPr="008F4569">
        <w:rPr>
          <w:rFonts w:asciiTheme="majorBidi" w:hAnsiTheme="majorBidi" w:cstheme="majorBidi"/>
          <w:lang w:val="ro-RO"/>
        </w:rPr>
        <w:t xml:space="preserve"> calendaristici</w:t>
      </w:r>
      <w:r w:rsidR="001C01E1" w:rsidRPr="008F4569">
        <w:rPr>
          <w:rFonts w:asciiTheme="majorBidi" w:hAnsiTheme="majorBidi" w:cstheme="majorBidi"/>
          <w:lang w:val="ro-RO"/>
        </w:rPr>
        <w:t xml:space="preserve">, a </w:t>
      </w:r>
      <w:r w:rsidR="00122462" w:rsidRPr="008F4569">
        <w:rPr>
          <w:rFonts w:asciiTheme="majorBidi" w:hAnsiTheme="majorBidi" w:cstheme="majorBidi"/>
          <w:lang w:val="ro-RO"/>
        </w:rPr>
        <w:t>următoarelor condiții:</w:t>
      </w:r>
    </w:p>
    <w:p w14:paraId="1751FB1F" w14:textId="2A2A9AEC" w:rsidR="00122462" w:rsidRPr="008F4569" w:rsidRDefault="002E78F0" w:rsidP="008B524C">
      <w:pPr>
        <w:pStyle w:val="Listparagraf"/>
        <w:numPr>
          <w:ilvl w:val="0"/>
          <w:numId w:val="46"/>
        </w:numPr>
        <w:ind w:left="851" w:hanging="284"/>
        <w:jc w:val="both"/>
        <w:rPr>
          <w:bCs/>
          <w:iCs/>
          <w:lang w:val="ro-RO"/>
        </w:rPr>
      </w:pPr>
      <w:r w:rsidRPr="008F4569">
        <w:rPr>
          <w:iCs/>
          <w:lang w:val="ro-RO"/>
        </w:rPr>
        <w:lastRenderedPageBreak/>
        <w:t xml:space="preserve">coeficientul de evaluare a </w:t>
      </w:r>
      <w:r w:rsidR="00B84984" w:rsidRPr="008F4569">
        <w:rPr>
          <w:iCs/>
          <w:lang w:val="ro-RO"/>
        </w:rPr>
        <w:t>performanțelor</w:t>
      </w:r>
      <w:r w:rsidRPr="008F4569">
        <w:rPr>
          <w:iCs/>
          <w:lang w:val="ro-RO"/>
        </w:rPr>
        <w:t xml:space="preserve"> profesionale individuale</w:t>
      </w:r>
      <w:r w:rsidR="008B524C" w:rsidRPr="008F4569">
        <w:rPr>
          <w:iCs/>
          <w:lang w:val="ro-RO"/>
        </w:rPr>
        <w:t>, în fiecare din ultimii 3 ani</w:t>
      </w:r>
      <w:r w:rsidR="00122AEE" w:rsidRPr="008F4569">
        <w:rPr>
          <w:iCs/>
          <w:lang w:val="ro-RO"/>
        </w:rPr>
        <w:t>:</w:t>
      </w:r>
      <w:r w:rsidR="008B524C" w:rsidRPr="008F4569">
        <w:rPr>
          <w:iCs/>
          <w:lang w:val="ro-RO"/>
        </w:rPr>
        <w:br/>
      </w:r>
      <w:r w:rsidRPr="008F4569">
        <w:rPr>
          <w:bCs/>
          <w:iCs/>
          <w:lang w:val="ro-RO"/>
        </w:rPr>
        <w:t>K</w:t>
      </w:r>
      <w:r w:rsidRPr="008F4569">
        <w:rPr>
          <w:bCs/>
          <w:iCs/>
          <w:vertAlign w:val="subscript"/>
          <w:lang w:val="ro-RO"/>
        </w:rPr>
        <w:t>A</w:t>
      </w:r>
      <w:r w:rsidR="00C2478C" w:rsidRPr="008F4569">
        <w:rPr>
          <w:bCs/>
          <w:iCs/>
          <w:lang w:val="ro-RO"/>
        </w:rPr>
        <w:t xml:space="preserve"> </w:t>
      </w:r>
      <w:r w:rsidR="001C01E1" w:rsidRPr="008F4569">
        <w:rPr>
          <w:bCs/>
          <w:lang w:val="ro-RO"/>
        </w:rPr>
        <w:sym w:font="Symbol" w:char="F0B3"/>
      </w:r>
      <w:r w:rsidR="001C01E1" w:rsidRPr="008F4569">
        <w:rPr>
          <w:bCs/>
          <w:iCs/>
          <w:lang w:val="ro-RO"/>
        </w:rPr>
        <w:t xml:space="preserve"> 1</w:t>
      </w:r>
      <w:r w:rsidR="00BB7654" w:rsidRPr="008F4569">
        <w:rPr>
          <w:bCs/>
          <w:iCs/>
          <w:lang w:val="ro-RO"/>
        </w:rPr>
        <w:t>,5</w:t>
      </w:r>
      <w:r w:rsidR="001C01E1" w:rsidRPr="008F4569">
        <w:rPr>
          <w:bCs/>
          <w:iCs/>
          <w:lang w:val="ro-RO"/>
        </w:rPr>
        <w:t>;</w:t>
      </w:r>
    </w:p>
    <w:p w14:paraId="2F95F264" w14:textId="28BF81C9" w:rsidR="001C01E1" w:rsidRPr="008F4569" w:rsidRDefault="00162574" w:rsidP="008B524C">
      <w:pPr>
        <w:pStyle w:val="Listparagraf"/>
        <w:numPr>
          <w:ilvl w:val="0"/>
          <w:numId w:val="46"/>
        </w:numPr>
        <w:ind w:left="851" w:hanging="284"/>
        <w:jc w:val="both"/>
        <w:rPr>
          <w:bCs/>
          <w:iCs/>
          <w:lang w:val="ro-RO"/>
        </w:rPr>
      </w:pPr>
      <w:r w:rsidRPr="008F4569">
        <w:rPr>
          <w:iCs/>
          <w:lang w:val="ro-RO"/>
        </w:rPr>
        <w:t xml:space="preserve">coeficientul de evaluare a cadrelor didactice din partea </w:t>
      </w:r>
      <w:r w:rsidR="00B84984" w:rsidRPr="008F4569">
        <w:rPr>
          <w:iCs/>
          <w:lang w:val="ro-RO"/>
        </w:rPr>
        <w:t>studenților</w:t>
      </w:r>
      <w:r w:rsidR="008B524C" w:rsidRPr="008F4569">
        <w:rPr>
          <w:iCs/>
          <w:lang w:val="ro-RO"/>
        </w:rPr>
        <w:t xml:space="preserve">, </w:t>
      </w:r>
      <w:r w:rsidR="00185011" w:rsidRPr="008F4569">
        <w:rPr>
          <w:iCs/>
          <w:lang w:val="ro-RO"/>
        </w:rPr>
        <w:t xml:space="preserve">calculat ca </w:t>
      </w:r>
      <w:r w:rsidR="008B524C" w:rsidRPr="008F4569">
        <w:rPr>
          <w:iCs/>
          <w:lang w:val="ro-RO"/>
        </w:rPr>
        <w:t xml:space="preserve">valoare medie </w:t>
      </w:r>
      <w:r w:rsidR="00FA6B96" w:rsidRPr="008F4569">
        <w:rPr>
          <w:iCs/>
          <w:lang w:val="ro-RO"/>
        </w:rPr>
        <w:t>pe</w:t>
      </w:r>
      <w:r w:rsidR="008B524C" w:rsidRPr="008F4569">
        <w:rPr>
          <w:iCs/>
          <w:lang w:val="ro-RO"/>
        </w:rPr>
        <w:t xml:space="preserve"> ultimii 3 ani</w:t>
      </w:r>
      <w:r w:rsidRPr="008F4569">
        <w:rPr>
          <w:iCs/>
          <w:lang w:val="ro-RO"/>
        </w:rPr>
        <w:t xml:space="preserve">: </w:t>
      </w:r>
      <w:r w:rsidR="00FA6B96" w:rsidRPr="008F4569">
        <w:rPr>
          <w:iCs/>
          <w:lang w:val="ro-RO"/>
        </w:rPr>
        <w:t xml:space="preserve"> </w:t>
      </w:r>
      <w:r w:rsidR="008B524C" w:rsidRPr="008F4569">
        <w:rPr>
          <w:iCs/>
          <w:lang w:val="ro-RO"/>
        </w:rPr>
        <w:t xml:space="preserve"> </w:t>
      </w:r>
      <w:r w:rsidRPr="008F4569">
        <w:rPr>
          <w:bCs/>
          <w:iCs/>
          <w:lang w:val="ro-RO"/>
        </w:rPr>
        <w:t>K</w:t>
      </w:r>
      <w:r w:rsidRPr="008F4569">
        <w:rPr>
          <w:bCs/>
          <w:iCs/>
          <w:vertAlign w:val="subscript"/>
          <w:lang w:val="ro-RO"/>
        </w:rPr>
        <w:t>S</w:t>
      </w:r>
      <w:r w:rsidRPr="008F4569">
        <w:rPr>
          <w:bCs/>
          <w:iCs/>
          <w:lang w:val="ro-RO"/>
        </w:rPr>
        <w:t xml:space="preserve"> </w:t>
      </w:r>
      <w:r w:rsidRPr="008F4569">
        <w:rPr>
          <w:bCs/>
          <w:lang w:val="ro-RO"/>
        </w:rPr>
        <w:sym w:font="Symbol" w:char="F0B3"/>
      </w:r>
      <w:r w:rsidRPr="008F4569">
        <w:rPr>
          <w:bCs/>
          <w:iCs/>
          <w:lang w:val="ro-RO"/>
        </w:rPr>
        <w:t xml:space="preserve"> 0,8;</w:t>
      </w:r>
    </w:p>
    <w:p w14:paraId="41ECD0F3" w14:textId="475AD722" w:rsidR="00162574" w:rsidRPr="008F4569" w:rsidRDefault="00F91473" w:rsidP="008B524C">
      <w:pPr>
        <w:pStyle w:val="Listparagraf"/>
        <w:numPr>
          <w:ilvl w:val="0"/>
          <w:numId w:val="46"/>
        </w:numPr>
        <w:ind w:left="851" w:hanging="284"/>
        <w:jc w:val="both"/>
        <w:rPr>
          <w:rFonts w:asciiTheme="majorBidi" w:hAnsiTheme="majorBidi" w:cstheme="majorBidi"/>
          <w:lang w:val="ro-RO"/>
        </w:rPr>
      </w:pPr>
      <w:r w:rsidRPr="008F4569">
        <w:rPr>
          <w:iCs/>
          <w:lang w:val="ro-RO"/>
        </w:rPr>
        <w:t xml:space="preserve">coeficientul de </w:t>
      </w:r>
      <w:r w:rsidR="00B84984" w:rsidRPr="008F4569">
        <w:rPr>
          <w:iCs/>
          <w:lang w:val="ro-RO"/>
        </w:rPr>
        <w:t>performanță</w:t>
      </w:r>
      <w:r w:rsidRPr="008F4569">
        <w:rPr>
          <w:iCs/>
          <w:lang w:val="ro-RO"/>
        </w:rPr>
        <w:t xml:space="preserve"> privind activitatea în departament/facultate/universitate</w:t>
      </w:r>
      <w:r w:rsidR="00FA6B96" w:rsidRPr="008F4569">
        <w:rPr>
          <w:iCs/>
          <w:lang w:val="ro-RO"/>
        </w:rPr>
        <w:t xml:space="preserve">, </w:t>
      </w:r>
      <w:r w:rsidR="00185011" w:rsidRPr="008F4569">
        <w:rPr>
          <w:iCs/>
          <w:lang w:val="ro-RO"/>
        </w:rPr>
        <w:t xml:space="preserve">calculat ca valoare </w:t>
      </w:r>
      <w:r w:rsidR="00FA6B96" w:rsidRPr="008F4569">
        <w:rPr>
          <w:iCs/>
          <w:lang w:val="ro-RO"/>
        </w:rPr>
        <w:t>medie pe ultimii 3 ani</w:t>
      </w:r>
      <w:r w:rsidRPr="008F4569">
        <w:rPr>
          <w:iCs/>
          <w:lang w:val="ro-RO"/>
        </w:rPr>
        <w:t xml:space="preserve">: </w:t>
      </w:r>
      <w:r w:rsidR="00FA6B96" w:rsidRPr="008F4569">
        <w:rPr>
          <w:iCs/>
          <w:lang w:val="ro-RO"/>
        </w:rPr>
        <w:t xml:space="preserve"> </w:t>
      </w:r>
      <w:r w:rsidR="00477D21" w:rsidRPr="008F4569">
        <w:rPr>
          <w:bCs/>
          <w:iCs/>
          <w:lang w:val="ro-RO"/>
        </w:rPr>
        <w:t>K</w:t>
      </w:r>
      <w:r w:rsidR="00477D21" w:rsidRPr="008F4569">
        <w:rPr>
          <w:bCs/>
          <w:iCs/>
          <w:vertAlign w:val="subscript"/>
          <w:lang w:val="ro-RO"/>
        </w:rPr>
        <w:t>C</w:t>
      </w:r>
      <w:r w:rsidR="00477D21" w:rsidRPr="008F4569">
        <w:rPr>
          <w:bCs/>
          <w:iCs/>
          <w:lang w:val="ro-RO"/>
        </w:rPr>
        <w:t xml:space="preserve"> </w:t>
      </w:r>
      <w:r w:rsidR="00477D21" w:rsidRPr="008F4569">
        <w:rPr>
          <w:bCs/>
          <w:lang w:val="ro-RO"/>
        </w:rPr>
        <w:sym w:font="Symbol" w:char="F0B3"/>
      </w:r>
      <w:r w:rsidR="00477D21" w:rsidRPr="008F4569">
        <w:rPr>
          <w:bCs/>
          <w:iCs/>
          <w:lang w:val="ro-RO"/>
        </w:rPr>
        <w:t xml:space="preserve"> 0,9</w:t>
      </w:r>
      <w:r w:rsidRPr="008F4569">
        <w:rPr>
          <w:bCs/>
          <w:iCs/>
          <w:lang w:val="ro-RO"/>
        </w:rPr>
        <w:t>.</w:t>
      </w:r>
    </w:p>
    <w:p w14:paraId="20808BD3" w14:textId="37758519" w:rsidR="00122462" w:rsidRPr="00491ED7" w:rsidRDefault="00A5028B" w:rsidP="007D5F83">
      <w:pPr>
        <w:ind w:left="851"/>
        <w:jc w:val="both"/>
        <w:rPr>
          <w:rFonts w:asciiTheme="majorBidi" w:hAnsiTheme="majorBidi" w:cstheme="majorBidi"/>
          <w:lang w:val="ro-RO"/>
        </w:rPr>
      </w:pPr>
      <w:r w:rsidRPr="00491ED7">
        <w:rPr>
          <w:rFonts w:asciiTheme="majorBidi" w:hAnsiTheme="majorBidi" w:cstheme="majorBidi"/>
          <w:lang w:val="ro-RO"/>
        </w:rPr>
        <w:t xml:space="preserve">Cei </w:t>
      </w:r>
      <w:r w:rsidR="003B2BDD" w:rsidRPr="00491ED7">
        <w:rPr>
          <w:rFonts w:asciiTheme="majorBidi" w:hAnsiTheme="majorBidi" w:cstheme="majorBidi"/>
          <w:lang w:val="ro-RO"/>
        </w:rPr>
        <w:t>3</w:t>
      </w:r>
      <w:r w:rsidRPr="00491ED7">
        <w:rPr>
          <w:rFonts w:asciiTheme="majorBidi" w:hAnsiTheme="majorBidi" w:cstheme="majorBidi"/>
          <w:lang w:val="ro-RO"/>
        </w:rPr>
        <w:t xml:space="preserve"> coeficienți</w:t>
      </w:r>
      <w:r w:rsidR="003B2BDD" w:rsidRPr="00491ED7">
        <w:rPr>
          <w:rFonts w:asciiTheme="majorBidi" w:hAnsiTheme="majorBidi" w:cstheme="majorBidi"/>
          <w:lang w:val="ro-RO"/>
        </w:rPr>
        <w:t xml:space="preserve"> sunt definiți și se </w:t>
      </w:r>
      <w:r w:rsidR="007C65E1" w:rsidRPr="00491ED7">
        <w:rPr>
          <w:rFonts w:asciiTheme="majorBidi" w:hAnsiTheme="majorBidi" w:cstheme="majorBidi"/>
          <w:lang w:val="ro-RO"/>
        </w:rPr>
        <w:t>calculează</w:t>
      </w:r>
      <w:r w:rsidR="003B2BDD" w:rsidRPr="00491ED7">
        <w:rPr>
          <w:rFonts w:asciiTheme="majorBidi" w:hAnsiTheme="majorBidi" w:cstheme="majorBidi"/>
          <w:lang w:val="ro-RO"/>
        </w:rPr>
        <w:t xml:space="preserve"> </w:t>
      </w:r>
      <w:r w:rsidR="005707E5" w:rsidRPr="00491ED7">
        <w:rPr>
          <w:rFonts w:asciiTheme="majorBidi" w:hAnsiTheme="majorBidi" w:cstheme="majorBidi"/>
          <w:lang w:val="ro-RO"/>
        </w:rPr>
        <w:t xml:space="preserve">anual </w:t>
      </w:r>
      <w:r w:rsidR="003B2BDD" w:rsidRPr="00491ED7">
        <w:rPr>
          <w:rFonts w:asciiTheme="majorBidi" w:hAnsiTheme="majorBidi" w:cstheme="majorBidi"/>
          <w:lang w:val="ro-RO"/>
        </w:rPr>
        <w:t>conform</w:t>
      </w:r>
      <w:r w:rsidRPr="00491ED7">
        <w:rPr>
          <w:rFonts w:asciiTheme="majorBidi" w:hAnsiTheme="majorBidi" w:cstheme="majorBidi"/>
          <w:lang w:val="ro-RO"/>
        </w:rPr>
        <w:t xml:space="preserve"> </w:t>
      </w:r>
      <w:r w:rsidRPr="00491ED7">
        <w:rPr>
          <w:rFonts w:asciiTheme="majorBidi" w:hAnsiTheme="majorBidi" w:cstheme="majorBidi"/>
          <w:i/>
          <w:iCs/>
          <w:lang w:val="ro-RO"/>
        </w:rPr>
        <w:t>Procedur</w:t>
      </w:r>
      <w:r w:rsidR="005707E5" w:rsidRPr="00491ED7">
        <w:rPr>
          <w:rFonts w:asciiTheme="majorBidi" w:hAnsiTheme="majorBidi" w:cstheme="majorBidi"/>
          <w:i/>
          <w:iCs/>
          <w:lang w:val="ro-RO"/>
        </w:rPr>
        <w:t>ii</w:t>
      </w:r>
      <w:r w:rsidRPr="00491ED7">
        <w:rPr>
          <w:rFonts w:asciiTheme="majorBidi" w:hAnsiTheme="majorBidi" w:cstheme="majorBidi"/>
          <w:i/>
          <w:iCs/>
          <w:lang w:val="ro-RO"/>
        </w:rPr>
        <w:t xml:space="preserve"> operaționale privind evaluarea activității profesionale a cadrelor didactice și evaluarea disciplinelor de studi</w:t>
      </w:r>
      <w:r w:rsidR="00FF27C1" w:rsidRPr="00491ED7">
        <w:rPr>
          <w:rFonts w:asciiTheme="majorBidi" w:hAnsiTheme="majorBidi" w:cstheme="majorBidi"/>
          <w:i/>
          <w:iCs/>
          <w:lang w:val="ro-RO"/>
        </w:rPr>
        <w:t>u</w:t>
      </w:r>
      <w:r w:rsidR="007D5F83" w:rsidRPr="00491ED7">
        <w:rPr>
          <w:rFonts w:asciiTheme="majorBidi" w:hAnsiTheme="majorBidi" w:cstheme="majorBidi"/>
          <w:lang w:val="ro-RO"/>
        </w:rPr>
        <w:t>.</w:t>
      </w:r>
    </w:p>
    <w:p w14:paraId="70EC1274" w14:textId="6B691761" w:rsidR="004603EF" w:rsidRPr="001D0818" w:rsidRDefault="004603EF" w:rsidP="008B524C">
      <w:pPr>
        <w:ind w:left="567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b) să nu aibă o </w:t>
      </w:r>
      <w:r w:rsidR="001E0984" w:rsidRPr="001D0818">
        <w:rPr>
          <w:rFonts w:asciiTheme="majorBidi" w:hAnsiTheme="majorBidi" w:cstheme="majorBidi"/>
          <w:lang w:val="ro-RO"/>
        </w:rPr>
        <w:t>sancțiune</w:t>
      </w:r>
      <w:r w:rsidRPr="001D0818">
        <w:rPr>
          <w:rFonts w:asciiTheme="majorBidi" w:hAnsiTheme="majorBidi" w:cstheme="majorBidi"/>
          <w:lang w:val="ro-RO"/>
        </w:rPr>
        <w:t xml:space="preserve"> disciplinară neradiată în </w:t>
      </w:r>
      <w:r w:rsidR="001E0984" w:rsidRPr="001D0818">
        <w:rPr>
          <w:rFonts w:asciiTheme="majorBidi" w:hAnsiTheme="majorBidi" w:cstheme="majorBidi"/>
          <w:lang w:val="ro-RO"/>
        </w:rPr>
        <w:t>condițiile</w:t>
      </w:r>
      <w:r w:rsidRPr="001D0818">
        <w:rPr>
          <w:rFonts w:asciiTheme="majorBidi" w:hAnsiTheme="majorBidi" w:cstheme="majorBidi"/>
          <w:lang w:val="ro-RO"/>
        </w:rPr>
        <w:t xml:space="preserve"> legii;</w:t>
      </w:r>
    </w:p>
    <w:p w14:paraId="2B8CCF6C" w14:textId="7AFAA2FA" w:rsidR="004603EF" w:rsidRPr="001D0818" w:rsidRDefault="004603EF" w:rsidP="008B524C">
      <w:pPr>
        <w:ind w:left="567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c) să îndeplinească </w:t>
      </w:r>
      <w:r w:rsidR="003514B9">
        <w:rPr>
          <w:rFonts w:asciiTheme="majorBidi" w:hAnsiTheme="majorBidi" w:cstheme="majorBidi"/>
          <w:lang w:val="ro-RO"/>
        </w:rPr>
        <w:t xml:space="preserve">cerințele și </w:t>
      </w:r>
      <w:r w:rsidRPr="001D0818">
        <w:rPr>
          <w:rFonts w:asciiTheme="majorBidi" w:hAnsiTheme="majorBidi" w:cstheme="majorBidi"/>
          <w:lang w:val="ro-RO"/>
        </w:rPr>
        <w:t xml:space="preserve">standardele de ocupare a posturilor didactice, specifice </w:t>
      </w:r>
      <w:proofErr w:type="spellStart"/>
      <w:r w:rsidRPr="001D0818">
        <w:rPr>
          <w:rFonts w:asciiTheme="majorBidi" w:hAnsiTheme="majorBidi" w:cstheme="majorBidi"/>
          <w:lang w:val="ro-RO"/>
        </w:rPr>
        <w:t>funcţiei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prevăzute la art. 206 alin. (2), (3) sau (4) din Legea nr. 199/2023, cu modificările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completările ulterioare, după caz.</w:t>
      </w:r>
    </w:p>
    <w:p w14:paraId="02B61EC1" w14:textId="77777777" w:rsidR="0084453B" w:rsidRDefault="0084453B" w:rsidP="004603EF">
      <w:pPr>
        <w:jc w:val="both"/>
        <w:rPr>
          <w:rFonts w:asciiTheme="majorBidi" w:hAnsiTheme="majorBidi" w:cstheme="majorBidi"/>
          <w:lang w:val="ro-RO"/>
        </w:rPr>
      </w:pPr>
    </w:p>
    <w:p w14:paraId="53FE2FA2" w14:textId="1FA47200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84453B">
        <w:rPr>
          <w:rFonts w:asciiTheme="majorBidi" w:hAnsiTheme="majorBidi" w:cstheme="majorBidi"/>
          <w:b/>
          <w:bCs/>
          <w:lang w:val="ro-RO"/>
        </w:rPr>
        <w:t>Art. 6.</w:t>
      </w:r>
      <w:r w:rsidRPr="001D0818">
        <w:rPr>
          <w:rFonts w:asciiTheme="majorBidi" w:hAnsiTheme="majorBidi" w:cstheme="majorBidi"/>
          <w:lang w:val="ro-RO"/>
        </w:rPr>
        <w:t xml:space="preserve"> - (1) Se consideră a fi implicate în procedura de examen persoanele care:</w:t>
      </w:r>
    </w:p>
    <w:p w14:paraId="59764C0B" w14:textId="77777777" w:rsidR="004603EF" w:rsidRPr="001D0818" w:rsidRDefault="004603EF" w:rsidP="0084453B">
      <w:pPr>
        <w:ind w:left="567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a) participă în procesul de decizie referitor la numirea comisiei de examen;</w:t>
      </w:r>
    </w:p>
    <w:p w14:paraId="2A5014F2" w14:textId="77777777" w:rsidR="004603EF" w:rsidRPr="001D0818" w:rsidRDefault="004603EF" w:rsidP="0084453B">
      <w:pPr>
        <w:ind w:left="567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b) sunt membri sau membri </w:t>
      </w:r>
      <w:proofErr w:type="spellStart"/>
      <w:r w:rsidRPr="001D0818">
        <w:rPr>
          <w:rFonts w:asciiTheme="majorBidi" w:hAnsiTheme="majorBidi" w:cstheme="majorBidi"/>
          <w:lang w:val="ro-RO"/>
        </w:rPr>
        <w:t>supleanţi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ai comisiei de examen;</w:t>
      </w:r>
    </w:p>
    <w:p w14:paraId="5D403E4F" w14:textId="77777777" w:rsidR="004603EF" w:rsidRPr="001D0818" w:rsidRDefault="004603EF" w:rsidP="0084453B">
      <w:pPr>
        <w:ind w:left="567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c) sunt implicate în decizii de evaluare profesională sau administrativă în cadrul examenului;</w:t>
      </w:r>
    </w:p>
    <w:p w14:paraId="04A357F6" w14:textId="77777777" w:rsidR="004603EF" w:rsidRPr="001D0818" w:rsidRDefault="004603EF" w:rsidP="0084453B">
      <w:pPr>
        <w:ind w:left="567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d) sunt implicate în </w:t>
      </w:r>
      <w:proofErr w:type="spellStart"/>
      <w:r w:rsidRPr="001D0818">
        <w:rPr>
          <w:rFonts w:asciiTheme="majorBidi" w:hAnsiTheme="majorBidi" w:cstheme="majorBidi"/>
          <w:lang w:val="ro-RO"/>
        </w:rPr>
        <w:t>soluţionarea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contestaţiilor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09722421" w14:textId="77777777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Nu pot fi membri ai comisiilor constituite pentru organizarea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desfăşurarea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examenului în vederea promovării în cariera didactică persoanele care au </w:t>
      </w:r>
      <w:proofErr w:type="spellStart"/>
      <w:r w:rsidRPr="001D0818">
        <w:rPr>
          <w:rFonts w:asciiTheme="majorBidi" w:hAnsiTheme="majorBidi" w:cstheme="majorBidi"/>
          <w:lang w:val="ro-RO"/>
        </w:rPr>
        <w:t>soţul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sau </w:t>
      </w:r>
      <w:proofErr w:type="spellStart"/>
      <w:r w:rsidRPr="001D0818">
        <w:rPr>
          <w:rFonts w:asciiTheme="majorBidi" w:hAnsiTheme="majorBidi" w:cstheme="majorBidi"/>
          <w:lang w:val="ro-RO"/>
        </w:rPr>
        <w:t>soţia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rude ori afini până la gradul al III-lea inclusiv în rândul </w:t>
      </w:r>
      <w:proofErr w:type="spellStart"/>
      <w:r w:rsidRPr="001D0818">
        <w:rPr>
          <w:rFonts w:asciiTheme="majorBidi" w:hAnsiTheme="majorBidi" w:cstheme="majorBidi"/>
          <w:lang w:val="ro-RO"/>
        </w:rPr>
        <w:t>candidaţilor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0BA313D3" w14:textId="77777777" w:rsidR="00C27243" w:rsidRPr="001D0818" w:rsidRDefault="00C27243" w:rsidP="004603EF">
      <w:pPr>
        <w:jc w:val="both"/>
        <w:rPr>
          <w:rFonts w:asciiTheme="majorBidi" w:hAnsiTheme="majorBidi" w:cstheme="majorBidi"/>
          <w:lang w:val="ro-RO"/>
        </w:rPr>
      </w:pPr>
    </w:p>
    <w:p w14:paraId="7AE0BC75" w14:textId="79A0069B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C27243">
        <w:rPr>
          <w:rFonts w:asciiTheme="majorBidi" w:hAnsiTheme="majorBidi" w:cstheme="majorBidi"/>
          <w:b/>
          <w:bCs/>
          <w:lang w:val="ro-RO"/>
        </w:rPr>
        <w:t>Art. 7.</w:t>
      </w:r>
      <w:r w:rsidRPr="001D0818">
        <w:rPr>
          <w:rFonts w:asciiTheme="majorBidi" w:hAnsiTheme="majorBidi" w:cstheme="majorBidi"/>
          <w:lang w:val="ro-RO"/>
        </w:rPr>
        <w:t xml:space="preserve"> - În </w:t>
      </w:r>
      <w:proofErr w:type="spellStart"/>
      <w:r w:rsidRPr="001D0818">
        <w:rPr>
          <w:rFonts w:asciiTheme="majorBidi" w:hAnsiTheme="majorBidi" w:cstheme="majorBidi"/>
          <w:lang w:val="ro-RO"/>
        </w:rPr>
        <w:t>situaţia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în care, în urma promovării examenului de către candidat, una sau mai multe persoane din </w:t>
      </w:r>
      <w:r w:rsidR="00C27243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urmează să se afle într-o </w:t>
      </w:r>
      <w:proofErr w:type="spellStart"/>
      <w:r w:rsidRPr="001D0818">
        <w:rPr>
          <w:rFonts w:asciiTheme="majorBidi" w:hAnsiTheme="majorBidi" w:cstheme="majorBidi"/>
          <w:lang w:val="ro-RO"/>
        </w:rPr>
        <w:t>situaţie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incompatibilitate conform art. 201 alin. (4) din Legea nr. 199/2023, cu modificările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completările ulterioare, numirea pe post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acordarea titlului universitar de către </w:t>
      </w:r>
      <w:r w:rsidR="00C27243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pot avea loc numai după </w:t>
      </w:r>
      <w:proofErr w:type="spellStart"/>
      <w:r w:rsidRPr="001D0818">
        <w:rPr>
          <w:rFonts w:asciiTheme="majorBidi" w:hAnsiTheme="majorBidi" w:cstheme="majorBidi"/>
          <w:lang w:val="ro-RO"/>
        </w:rPr>
        <w:t>soluţionarea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situaţiei</w:t>
      </w:r>
      <w:proofErr w:type="spellEnd"/>
      <w:r w:rsidRPr="001D0818">
        <w:rPr>
          <w:rFonts w:asciiTheme="majorBidi" w:hAnsiTheme="majorBidi" w:cstheme="majorBidi"/>
          <w:lang w:val="ro-RO"/>
        </w:rPr>
        <w:t>/</w:t>
      </w:r>
      <w:proofErr w:type="spellStart"/>
      <w:r w:rsidRPr="001D0818">
        <w:rPr>
          <w:rFonts w:asciiTheme="majorBidi" w:hAnsiTheme="majorBidi" w:cstheme="majorBidi"/>
          <w:lang w:val="ro-RO"/>
        </w:rPr>
        <w:t>situaţiilor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incompatibilitate. Modalitatea de </w:t>
      </w:r>
      <w:proofErr w:type="spellStart"/>
      <w:r w:rsidRPr="001D0818">
        <w:rPr>
          <w:rFonts w:asciiTheme="majorBidi" w:hAnsiTheme="majorBidi" w:cstheme="majorBidi"/>
          <w:lang w:val="ro-RO"/>
        </w:rPr>
        <w:t>soluţionare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</w:t>
      </w:r>
      <w:proofErr w:type="spellStart"/>
      <w:r w:rsidRPr="001D0818">
        <w:rPr>
          <w:rFonts w:asciiTheme="majorBidi" w:hAnsiTheme="majorBidi" w:cstheme="majorBidi"/>
          <w:lang w:val="ro-RO"/>
        </w:rPr>
        <w:t>situaţiei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incompatibilitate se comunică Ministerului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în termen de două zile lucrătoare de la </w:t>
      </w:r>
      <w:proofErr w:type="spellStart"/>
      <w:r w:rsidRPr="001D0818">
        <w:rPr>
          <w:rFonts w:asciiTheme="majorBidi" w:hAnsiTheme="majorBidi" w:cstheme="majorBidi"/>
          <w:lang w:val="ro-RO"/>
        </w:rPr>
        <w:t>soluţionare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2AF5AD0F" w14:textId="77777777" w:rsidR="005706D2" w:rsidRPr="001D0818" w:rsidRDefault="005706D2" w:rsidP="004603EF">
      <w:pPr>
        <w:jc w:val="both"/>
        <w:rPr>
          <w:rFonts w:asciiTheme="majorBidi" w:hAnsiTheme="majorBidi" w:cstheme="majorBidi"/>
          <w:lang w:val="ro-RO"/>
        </w:rPr>
      </w:pPr>
    </w:p>
    <w:p w14:paraId="1AAAD6BB" w14:textId="4ABC236A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5706D2">
        <w:rPr>
          <w:rFonts w:asciiTheme="majorBidi" w:hAnsiTheme="majorBidi" w:cstheme="majorBidi"/>
          <w:b/>
          <w:bCs/>
          <w:lang w:val="ro-RO"/>
        </w:rPr>
        <w:t>Art. 8.</w:t>
      </w:r>
      <w:r w:rsidRPr="001D0818">
        <w:rPr>
          <w:rFonts w:asciiTheme="majorBidi" w:hAnsiTheme="majorBidi" w:cstheme="majorBidi"/>
          <w:lang w:val="ro-RO"/>
        </w:rPr>
        <w:t xml:space="preserve"> - (1) </w:t>
      </w:r>
      <w:r w:rsidR="0032187F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po</w:t>
      </w:r>
      <w:r w:rsidR="0032187F">
        <w:rPr>
          <w:rFonts w:asciiTheme="majorBidi" w:hAnsiTheme="majorBidi" w:cstheme="majorBidi"/>
          <w:lang w:val="ro-RO"/>
        </w:rPr>
        <w:t>a</w:t>
      </w:r>
      <w:r w:rsidRPr="001D0818">
        <w:rPr>
          <w:rFonts w:asciiTheme="majorBidi" w:hAnsiTheme="majorBidi" w:cstheme="majorBidi"/>
          <w:lang w:val="ro-RO"/>
        </w:rPr>
        <w:t>t</w:t>
      </w:r>
      <w:r w:rsidR="0032187F">
        <w:rPr>
          <w:rFonts w:asciiTheme="majorBidi" w:hAnsiTheme="majorBidi" w:cstheme="majorBidi"/>
          <w:lang w:val="ro-RO"/>
        </w:rPr>
        <w:t>e</w:t>
      </w:r>
      <w:r w:rsidRPr="001D0818">
        <w:rPr>
          <w:rFonts w:asciiTheme="majorBidi" w:hAnsiTheme="majorBidi" w:cstheme="majorBidi"/>
          <w:lang w:val="ro-RO"/>
        </w:rPr>
        <w:t xml:space="preserve"> să organizeze examen de promovare în cariera didactică numai pentru un post vacant conform art. 207 alin. (2) din Legea </w:t>
      </w:r>
      <w:proofErr w:type="spellStart"/>
      <w:r w:rsidRPr="001D0818">
        <w:rPr>
          <w:rFonts w:asciiTheme="majorBidi" w:hAnsiTheme="majorBidi" w:cstheme="majorBidi"/>
          <w:lang w:val="ro-RO"/>
        </w:rPr>
        <w:t>învăţământului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superior nr. 199/2023, cu modificările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completările ulterioare.</w:t>
      </w:r>
    </w:p>
    <w:p w14:paraId="26FC9216" w14:textId="77777777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Un post se consideră vacant dacă este prevăzut astfel în statul de </w:t>
      </w:r>
      <w:proofErr w:type="spellStart"/>
      <w:r w:rsidRPr="001D0818">
        <w:rPr>
          <w:rFonts w:asciiTheme="majorBidi" w:hAnsiTheme="majorBidi" w:cstheme="majorBidi"/>
          <w:lang w:val="ro-RO"/>
        </w:rPr>
        <w:t>funcţii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întocmit anual, sau se </w:t>
      </w:r>
      <w:proofErr w:type="spellStart"/>
      <w:r w:rsidRPr="001D0818">
        <w:rPr>
          <w:rFonts w:asciiTheme="majorBidi" w:hAnsiTheme="majorBidi" w:cstheme="majorBidi"/>
          <w:lang w:val="ro-RO"/>
        </w:rPr>
        <w:t>vacantează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pe parcursul anului universitar.</w:t>
      </w:r>
    </w:p>
    <w:p w14:paraId="32824F1F" w14:textId="77777777" w:rsidR="00FB4243" w:rsidRPr="001D0818" w:rsidRDefault="00FB4243" w:rsidP="004603EF">
      <w:pPr>
        <w:jc w:val="both"/>
        <w:rPr>
          <w:rFonts w:asciiTheme="majorBidi" w:hAnsiTheme="majorBidi" w:cstheme="majorBidi"/>
          <w:lang w:val="ro-RO"/>
        </w:rPr>
      </w:pPr>
    </w:p>
    <w:p w14:paraId="427D1AC7" w14:textId="0B2A8CDD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FB4243">
        <w:rPr>
          <w:rFonts w:asciiTheme="majorBidi" w:hAnsiTheme="majorBidi" w:cstheme="majorBidi"/>
          <w:b/>
          <w:bCs/>
          <w:lang w:val="ro-RO"/>
        </w:rPr>
        <w:t>Art. 9.</w:t>
      </w:r>
      <w:r w:rsidRPr="001D0818">
        <w:rPr>
          <w:rFonts w:asciiTheme="majorBidi" w:hAnsiTheme="majorBidi" w:cstheme="majorBidi"/>
          <w:lang w:val="ro-RO"/>
        </w:rPr>
        <w:t xml:space="preserve"> - (1) </w:t>
      </w:r>
      <w:r w:rsidR="00FB4243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poate să organizeze examen de promovare în cariera didactică numai după aprobarea de către </w:t>
      </w:r>
      <w:r w:rsidR="004054F2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 de </w:t>
      </w:r>
      <w:proofErr w:type="spellStart"/>
      <w:r w:rsidRPr="001D0818">
        <w:rPr>
          <w:rFonts w:asciiTheme="majorBidi" w:hAnsiTheme="majorBidi" w:cstheme="majorBidi"/>
          <w:lang w:val="ro-RO"/>
        </w:rPr>
        <w:t>administraţie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numărului de posturi vacante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publicarea pe pagina principală a site-ului web propriu a </w:t>
      </w:r>
      <w:proofErr w:type="spellStart"/>
      <w:r w:rsidRPr="001D0818">
        <w:rPr>
          <w:rFonts w:asciiTheme="majorBidi" w:hAnsiTheme="majorBidi" w:cstheme="majorBidi"/>
          <w:lang w:val="ro-RO"/>
        </w:rPr>
        <w:t>informaţiilor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privind organizarea examenului/examenelor.</w:t>
      </w:r>
    </w:p>
    <w:p w14:paraId="54791464" w14:textId="7B005690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Publicarea de către </w:t>
      </w:r>
      <w:r w:rsidR="004054F2">
        <w:rPr>
          <w:rFonts w:asciiTheme="majorBidi" w:hAnsiTheme="majorBidi" w:cstheme="majorBidi"/>
          <w:lang w:val="ro-RO"/>
        </w:rPr>
        <w:t>UO,</w:t>
      </w:r>
      <w:r w:rsidRPr="001D0818">
        <w:rPr>
          <w:rFonts w:asciiTheme="majorBidi" w:hAnsiTheme="majorBidi" w:cstheme="majorBidi"/>
          <w:lang w:val="ro-RO"/>
        </w:rPr>
        <w:t xml:space="preserve"> pe pagina principală a site-ului web propriu</w:t>
      </w:r>
      <w:r w:rsidR="004054F2">
        <w:rPr>
          <w:rFonts w:asciiTheme="majorBidi" w:hAnsiTheme="majorBidi" w:cstheme="majorBidi"/>
          <w:lang w:val="ro-RO"/>
        </w:rPr>
        <w:t>,</w:t>
      </w:r>
      <w:r w:rsidRPr="001D0818">
        <w:rPr>
          <w:rFonts w:asciiTheme="majorBidi" w:hAnsiTheme="majorBidi" w:cstheme="majorBidi"/>
          <w:lang w:val="ro-RO"/>
        </w:rPr>
        <w:t xml:space="preserve"> a </w:t>
      </w:r>
      <w:proofErr w:type="spellStart"/>
      <w:r w:rsidRPr="001D0818">
        <w:rPr>
          <w:rFonts w:asciiTheme="majorBidi" w:hAnsiTheme="majorBidi" w:cstheme="majorBidi"/>
          <w:lang w:val="ro-RO"/>
        </w:rPr>
        <w:t>informaţiilor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privind organizarea examenului/examenelor de promovare în cariera didactică se realizează după primirea avizului din partea Ministerului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referitor la organizarea acestui/acestor examen/examene.</w:t>
      </w:r>
    </w:p>
    <w:p w14:paraId="441020D6" w14:textId="3F8EFD6F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(3) </w:t>
      </w:r>
      <w:r w:rsidR="004054F2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are </w:t>
      </w:r>
      <w:proofErr w:type="spellStart"/>
      <w:r w:rsidRPr="001D0818">
        <w:rPr>
          <w:rFonts w:asciiTheme="majorBidi" w:hAnsiTheme="majorBidi" w:cstheme="majorBidi"/>
          <w:lang w:val="ro-RO"/>
        </w:rPr>
        <w:t>obligaţia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a transmite Ministerului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în vederea </w:t>
      </w:r>
      <w:proofErr w:type="spellStart"/>
      <w:r w:rsidRPr="001D0818">
        <w:rPr>
          <w:rFonts w:asciiTheme="majorBidi" w:hAnsiTheme="majorBidi" w:cstheme="majorBidi"/>
          <w:lang w:val="ro-RO"/>
        </w:rPr>
        <w:t>obţinerii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avizului pentru organizarea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desfăşurarea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examenului prevăzut la alin. (2) următoarele:</w:t>
      </w:r>
    </w:p>
    <w:p w14:paraId="39C889C9" w14:textId="77777777" w:rsidR="004603EF" w:rsidRPr="001D0818" w:rsidRDefault="004603EF" w:rsidP="00D45FDA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a) metodologia proprie;</w:t>
      </w:r>
    </w:p>
    <w:p w14:paraId="5D5AA7E7" w14:textId="4CA4BA12" w:rsidR="004603EF" w:rsidRPr="001D0818" w:rsidRDefault="004603EF" w:rsidP="00D45FDA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b) lista posturilor aprobate de către </w:t>
      </w:r>
      <w:r w:rsidR="00D45FDA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 de </w:t>
      </w:r>
      <w:proofErr w:type="spellStart"/>
      <w:r w:rsidRPr="001D0818">
        <w:rPr>
          <w:rFonts w:asciiTheme="majorBidi" w:hAnsiTheme="majorBidi" w:cstheme="majorBidi"/>
          <w:lang w:val="ro-RO"/>
        </w:rPr>
        <w:t>administraţie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pentru care urmează a se </w:t>
      </w:r>
      <w:proofErr w:type="spellStart"/>
      <w:r w:rsidRPr="001D0818">
        <w:rPr>
          <w:rFonts w:asciiTheme="majorBidi" w:hAnsiTheme="majorBidi" w:cstheme="majorBidi"/>
          <w:lang w:val="ro-RO"/>
        </w:rPr>
        <w:t>desfăşura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examen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structura acestora, asumată de </w:t>
      </w:r>
      <w:r w:rsidR="00677CE7">
        <w:rPr>
          <w:rFonts w:asciiTheme="majorBidi" w:hAnsiTheme="majorBidi" w:cstheme="majorBidi"/>
          <w:lang w:val="ro-RO"/>
        </w:rPr>
        <w:t>r</w:t>
      </w:r>
      <w:r w:rsidRPr="001D0818">
        <w:rPr>
          <w:rFonts w:asciiTheme="majorBidi" w:hAnsiTheme="majorBidi" w:cstheme="majorBidi"/>
          <w:lang w:val="ro-RO"/>
        </w:rPr>
        <w:t xml:space="preserve">ectorul </w:t>
      </w:r>
      <w:r w:rsidR="00677CE7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>;</w:t>
      </w:r>
    </w:p>
    <w:p w14:paraId="79E8387C" w14:textId="77777777" w:rsidR="004603EF" w:rsidRPr="001D0818" w:rsidRDefault="004603EF" w:rsidP="00D45FDA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c) extrasul din statul de </w:t>
      </w:r>
      <w:proofErr w:type="spellStart"/>
      <w:r w:rsidRPr="001D0818">
        <w:rPr>
          <w:rFonts w:asciiTheme="majorBidi" w:hAnsiTheme="majorBidi" w:cstheme="majorBidi"/>
          <w:lang w:val="ro-RO"/>
        </w:rPr>
        <w:t>funcţii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care </w:t>
      </w:r>
      <w:proofErr w:type="spellStart"/>
      <w:r w:rsidRPr="001D0818">
        <w:rPr>
          <w:rFonts w:asciiTheme="majorBidi" w:hAnsiTheme="majorBidi" w:cstheme="majorBidi"/>
          <w:lang w:val="ro-RO"/>
        </w:rPr>
        <w:t>conţine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posturile propuse pentru examenele de promovare, semnat de rector, decan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directorul de departament sau conducătorul </w:t>
      </w:r>
      <w:proofErr w:type="spellStart"/>
      <w:r w:rsidRPr="001D0818">
        <w:rPr>
          <w:rFonts w:asciiTheme="majorBidi" w:hAnsiTheme="majorBidi" w:cstheme="majorBidi"/>
          <w:lang w:val="ro-RO"/>
        </w:rPr>
        <w:t>şcolii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doctorale;</w:t>
      </w:r>
    </w:p>
    <w:p w14:paraId="5CCBD8A4" w14:textId="1A2BC2E8" w:rsidR="004603EF" w:rsidRPr="001D0818" w:rsidRDefault="004603EF" w:rsidP="00D45FDA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d) </w:t>
      </w:r>
      <w:proofErr w:type="spellStart"/>
      <w:r w:rsidRPr="001D0818">
        <w:rPr>
          <w:rFonts w:asciiTheme="majorBidi" w:hAnsiTheme="majorBidi" w:cstheme="majorBidi"/>
          <w:lang w:val="ro-RO"/>
        </w:rPr>
        <w:t>declaraţia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pe propria răspundere a rectorului </w:t>
      </w:r>
      <w:r w:rsidR="00677CE7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care atestă că toate posturile didactice propuse pentru examenele de promovare au în structură numai discipline din planurile de </w:t>
      </w:r>
      <w:proofErr w:type="spellStart"/>
      <w:r w:rsidRPr="001D0818">
        <w:rPr>
          <w:rFonts w:asciiTheme="majorBidi" w:hAnsiTheme="majorBidi" w:cstheme="majorBidi"/>
          <w:lang w:val="ro-RO"/>
        </w:rPr>
        <w:t>învăţământ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ale specializărilor/programelor de studii legal </w:t>
      </w:r>
      <w:proofErr w:type="spellStart"/>
      <w:r w:rsidRPr="001D0818">
        <w:rPr>
          <w:rFonts w:asciiTheme="majorBidi" w:hAnsiTheme="majorBidi" w:cstheme="majorBidi"/>
          <w:lang w:val="ro-RO"/>
        </w:rPr>
        <w:t>înfiinţate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inclusiv ca formă de </w:t>
      </w:r>
      <w:proofErr w:type="spellStart"/>
      <w:r w:rsidRPr="001D0818">
        <w:rPr>
          <w:rFonts w:asciiTheme="majorBidi" w:hAnsiTheme="majorBidi" w:cstheme="majorBidi"/>
          <w:lang w:val="ro-RO"/>
        </w:rPr>
        <w:t>învăţământ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localitate de </w:t>
      </w:r>
      <w:proofErr w:type="spellStart"/>
      <w:r w:rsidRPr="001D0818">
        <w:rPr>
          <w:rFonts w:asciiTheme="majorBidi" w:hAnsiTheme="majorBidi" w:cstheme="majorBidi"/>
          <w:lang w:val="ro-RO"/>
        </w:rPr>
        <w:t>desfăşurare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1343057D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lastRenderedPageBreak/>
        <w:t xml:space="preserve">(4) Procedura de examen poate fi </w:t>
      </w:r>
      <w:proofErr w:type="spellStart"/>
      <w:r w:rsidRPr="001D0818">
        <w:rPr>
          <w:rFonts w:asciiTheme="majorBidi" w:hAnsiTheme="majorBidi" w:cstheme="majorBidi"/>
          <w:lang w:val="ro-RO"/>
        </w:rPr>
        <w:t>declanşată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doar după primirea avizului din partea Ministerului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0D365432" w14:textId="459623A8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(5) Propunerea de organizare a examenului pentru un post vacant se face de către directorul departamentului, prin referat avizat de </w:t>
      </w:r>
      <w:r w:rsidR="00FE019C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 departamentului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</w:t>
      </w:r>
      <w:r w:rsidR="00FE019C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 </w:t>
      </w:r>
      <w:proofErr w:type="spellStart"/>
      <w:r w:rsidRPr="001D0818">
        <w:rPr>
          <w:rFonts w:asciiTheme="majorBidi" w:hAnsiTheme="majorBidi" w:cstheme="majorBidi"/>
          <w:lang w:val="ro-RO"/>
        </w:rPr>
        <w:t>facultăţii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7848B616" w14:textId="112D5EDB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(6) Lista posturilor vacante propuse pentru ocuparea prin examen de promovare este avizată de </w:t>
      </w:r>
      <w:r w:rsidR="005533D2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 </w:t>
      </w:r>
      <w:proofErr w:type="spellStart"/>
      <w:r w:rsidRPr="001D0818">
        <w:rPr>
          <w:rFonts w:asciiTheme="majorBidi" w:hAnsiTheme="majorBidi" w:cstheme="majorBidi"/>
          <w:lang w:val="ro-RO"/>
        </w:rPr>
        <w:t>facultăţii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înaintată de </w:t>
      </w:r>
      <w:r w:rsidR="005533D2">
        <w:rPr>
          <w:rFonts w:asciiTheme="majorBidi" w:hAnsiTheme="majorBidi" w:cstheme="majorBidi"/>
          <w:lang w:val="ro-RO"/>
        </w:rPr>
        <w:t>D</w:t>
      </w:r>
      <w:r w:rsidRPr="001D0818">
        <w:rPr>
          <w:rFonts w:asciiTheme="majorBidi" w:hAnsiTheme="majorBidi" w:cstheme="majorBidi"/>
          <w:lang w:val="ro-RO"/>
        </w:rPr>
        <w:t xml:space="preserve">ecan </w:t>
      </w:r>
      <w:r w:rsidR="006825C2">
        <w:rPr>
          <w:rFonts w:asciiTheme="majorBidi" w:hAnsiTheme="majorBidi" w:cstheme="majorBidi"/>
          <w:lang w:val="ro-RO"/>
        </w:rPr>
        <w:t xml:space="preserve">către </w:t>
      </w:r>
      <w:r w:rsidR="005533D2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 de </w:t>
      </w:r>
      <w:proofErr w:type="spellStart"/>
      <w:r w:rsidRPr="001D0818">
        <w:rPr>
          <w:rFonts w:asciiTheme="majorBidi" w:hAnsiTheme="majorBidi" w:cstheme="majorBidi"/>
          <w:lang w:val="ro-RO"/>
        </w:rPr>
        <w:t>administraţie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al </w:t>
      </w:r>
      <w:r w:rsidR="00FA2AFC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>, în vederea aprobării.</w:t>
      </w:r>
    </w:p>
    <w:p w14:paraId="187E657A" w14:textId="62196CFE" w:rsidR="004603EF" w:rsidRPr="008F4569" w:rsidRDefault="004603EF" w:rsidP="007A33F3">
      <w:pPr>
        <w:jc w:val="both"/>
        <w:rPr>
          <w:rFonts w:asciiTheme="majorBidi" w:hAnsiTheme="majorBidi" w:cstheme="majorBidi"/>
          <w:lang w:val="ro-RO"/>
        </w:rPr>
      </w:pPr>
      <w:r w:rsidRPr="008F4569">
        <w:rPr>
          <w:rFonts w:asciiTheme="majorBidi" w:hAnsiTheme="majorBidi" w:cstheme="majorBidi"/>
          <w:lang w:val="ro-RO"/>
        </w:rPr>
        <w:t xml:space="preserve">(7) </w:t>
      </w:r>
      <w:r w:rsidR="00737634" w:rsidRPr="008F4569">
        <w:rPr>
          <w:rFonts w:asciiTheme="majorBidi" w:hAnsiTheme="majorBidi" w:cstheme="majorBidi"/>
          <w:lang w:val="ro-RO"/>
        </w:rPr>
        <w:t>La final</w:t>
      </w:r>
      <w:r w:rsidR="0052327A" w:rsidRPr="008F4569">
        <w:rPr>
          <w:rFonts w:asciiTheme="majorBidi" w:hAnsiTheme="majorBidi" w:cstheme="majorBidi"/>
          <w:lang w:val="ro-RO"/>
        </w:rPr>
        <w:t xml:space="preserve">ul </w:t>
      </w:r>
      <w:r w:rsidR="00113ABF" w:rsidRPr="008F4569">
        <w:rPr>
          <w:rFonts w:asciiTheme="majorBidi" w:hAnsiTheme="majorBidi" w:cstheme="majorBidi"/>
          <w:lang w:val="ro-RO"/>
        </w:rPr>
        <w:t xml:space="preserve">perioadei de înscriere, </w:t>
      </w:r>
      <w:r w:rsidR="00F23590" w:rsidRPr="008F4569">
        <w:rPr>
          <w:rFonts w:asciiTheme="majorBidi" w:hAnsiTheme="majorBidi" w:cstheme="majorBidi"/>
          <w:lang w:val="ro-RO"/>
        </w:rPr>
        <w:t xml:space="preserve">Consiliul departamentului avizează cererile privind înscrierea </w:t>
      </w:r>
      <w:r w:rsidR="003550CE" w:rsidRPr="008F4569">
        <w:rPr>
          <w:rFonts w:asciiTheme="majorBidi" w:hAnsiTheme="majorBidi" w:cstheme="majorBidi"/>
          <w:lang w:val="ro-RO"/>
        </w:rPr>
        <w:t>candidaților la examen</w:t>
      </w:r>
      <w:r w:rsidR="007A33F3" w:rsidRPr="008F4569">
        <w:rPr>
          <w:rFonts w:asciiTheme="majorBidi" w:hAnsiTheme="majorBidi" w:cstheme="majorBidi"/>
          <w:lang w:val="ro-RO"/>
        </w:rPr>
        <w:t>ul de</w:t>
      </w:r>
      <w:r w:rsidR="003550CE" w:rsidRPr="008F4569">
        <w:rPr>
          <w:rFonts w:asciiTheme="majorBidi" w:hAnsiTheme="majorBidi" w:cstheme="majorBidi"/>
          <w:lang w:val="ro-RO"/>
        </w:rPr>
        <w:t xml:space="preserve"> promov</w:t>
      </w:r>
      <w:r w:rsidR="007A33F3" w:rsidRPr="008F4569">
        <w:rPr>
          <w:rFonts w:asciiTheme="majorBidi" w:hAnsiTheme="majorBidi" w:cstheme="majorBidi"/>
          <w:lang w:val="ro-RO"/>
        </w:rPr>
        <w:t>are</w:t>
      </w:r>
      <w:r w:rsidR="003550CE" w:rsidRPr="008F4569">
        <w:rPr>
          <w:rFonts w:asciiTheme="majorBidi" w:hAnsiTheme="majorBidi" w:cstheme="majorBidi"/>
          <w:lang w:val="ro-RO"/>
        </w:rPr>
        <w:t xml:space="preserve"> în cariera didactică</w:t>
      </w:r>
      <w:r w:rsidR="007A33F3" w:rsidRPr="008F4569">
        <w:rPr>
          <w:rFonts w:asciiTheme="majorBidi" w:hAnsiTheme="majorBidi" w:cstheme="majorBidi"/>
          <w:lang w:val="ro-RO"/>
        </w:rPr>
        <w:t xml:space="preserve"> și, ulterior, aceste cereri sunt aprobate de Consiliul de administrație.</w:t>
      </w:r>
    </w:p>
    <w:p w14:paraId="4407B9FC" w14:textId="77777777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9970D8">
        <w:rPr>
          <w:rFonts w:asciiTheme="majorBidi" w:hAnsiTheme="majorBidi" w:cstheme="majorBidi"/>
          <w:lang w:val="ro-RO"/>
        </w:rPr>
        <w:t xml:space="preserve">(8) Cererile de înscriere la examenul de promovare în cariera didactică cuprind precizarea </w:t>
      </w:r>
      <w:proofErr w:type="spellStart"/>
      <w:r w:rsidRPr="009970D8">
        <w:rPr>
          <w:rFonts w:asciiTheme="majorBidi" w:hAnsiTheme="majorBidi" w:cstheme="majorBidi"/>
          <w:lang w:val="ro-RO"/>
        </w:rPr>
        <w:t>funcţiei</w:t>
      </w:r>
      <w:proofErr w:type="spellEnd"/>
      <w:r w:rsidRPr="009970D8">
        <w:rPr>
          <w:rFonts w:asciiTheme="majorBidi" w:hAnsiTheme="majorBidi" w:cstheme="majorBidi"/>
          <w:lang w:val="ro-RO"/>
        </w:rPr>
        <w:t xml:space="preserve"> didactice </w:t>
      </w:r>
      <w:proofErr w:type="spellStart"/>
      <w:r w:rsidRPr="009970D8">
        <w:rPr>
          <w:rFonts w:asciiTheme="majorBidi" w:hAnsiTheme="majorBidi" w:cstheme="majorBidi"/>
          <w:lang w:val="ro-RO"/>
        </w:rPr>
        <w:t>şi</w:t>
      </w:r>
      <w:proofErr w:type="spellEnd"/>
      <w:r w:rsidRPr="009970D8">
        <w:rPr>
          <w:rFonts w:asciiTheme="majorBidi" w:hAnsiTheme="majorBidi" w:cstheme="majorBidi"/>
          <w:lang w:val="ro-RO"/>
        </w:rPr>
        <w:t xml:space="preserve"> a postului pentru care se depune candidatura.</w:t>
      </w:r>
    </w:p>
    <w:p w14:paraId="728F8886" w14:textId="0C107CF7" w:rsidR="00F04EF0" w:rsidRPr="001D0818" w:rsidRDefault="00F04EF0" w:rsidP="004603EF">
      <w:pPr>
        <w:jc w:val="both"/>
        <w:rPr>
          <w:rFonts w:asciiTheme="majorBidi" w:hAnsiTheme="majorBidi" w:cstheme="majorBidi"/>
          <w:lang w:val="ro-RO"/>
        </w:rPr>
      </w:pPr>
    </w:p>
    <w:p w14:paraId="7776C904" w14:textId="212B097E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FA63B6">
        <w:rPr>
          <w:rFonts w:asciiTheme="majorBidi" w:hAnsiTheme="majorBidi" w:cstheme="majorBidi"/>
          <w:b/>
          <w:bCs/>
          <w:lang w:val="ro-RO"/>
        </w:rPr>
        <w:t>Art. 10.</w:t>
      </w:r>
      <w:r w:rsidRPr="001D0818">
        <w:rPr>
          <w:rFonts w:asciiTheme="majorBidi" w:hAnsiTheme="majorBidi" w:cstheme="majorBidi"/>
          <w:lang w:val="ro-RO"/>
        </w:rPr>
        <w:t xml:space="preserve"> - (1) Pentru înscrierea la examenul de promovare în cariera didactică, pentru </w:t>
      </w:r>
      <w:proofErr w:type="spellStart"/>
      <w:r w:rsidRPr="001D0818">
        <w:rPr>
          <w:rFonts w:asciiTheme="majorBidi" w:hAnsiTheme="majorBidi" w:cstheme="majorBidi"/>
          <w:lang w:val="ro-RO"/>
        </w:rPr>
        <w:t>funcţiile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</w:t>
      </w:r>
      <w:r w:rsidRPr="00FA63B6">
        <w:rPr>
          <w:rFonts w:asciiTheme="majorBidi" w:hAnsiTheme="majorBidi" w:cstheme="majorBidi"/>
          <w:b/>
          <w:bCs/>
          <w:lang w:val="ro-RO"/>
        </w:rPr>
        <w:t>lector universitar/</w:t>
      </w:r>
      <w:proofErr w:type="spellStart"/>
      <w:r w:rsidRPr="00FA63B6">
        <w:rPr>
          <w:rFonts w:asciiTheme="majorBidi" w:hAnsiTheme="majorBidi" w:cstheme="majorBidi"/>
          <w:b/>
          <w:bCs/>
          <w:lang w:val="ro-RO"/>
        </w:rPr>
        <w:t>şef</w:t>
      </w:r>
      <w:proofErr w:type="spellEnd"/>
      <w:r w:rsidRPr="00FA63B6">
        <w:rPr>
          <w:rFonts w:asciiTheme="majorBidi" w:hAnsiTheme="majorBidi" w:cstheme="majorBidi"/>
          <w:b/>
          <w:bCs/>
          <w:lang w:val="ro-RO"/>
        </w:rPr>
        <w:t xml:space="preserve"> de lucrări</w:t>
      </w:r>
      <w:r w:rsidRPr="001D0818">
        <w:rPr>
          <w:rFonts w:asciiTheme="majorBidi" w:hAnsiTheme="majorBidi" w:cstheme="majorBidi"/>
          <w:lang w:val="ro-RO"/>
        </w:rPr>
        <w:t xml:space="preserve"> este necesară </w:t>
      </w:r>
      <w:r w:rsidR="00F85C51">
        <w:rPr>
          <w:rFonts w:asciiTheme="majorBidi" w:hAnsiTheme="majorBidi" w:cstheme="majorBidi"/>
          <w:lang w:val="ro-RO"/>
        </w:rPr>
        <w:t>îndeplinirea</w:t>
      </w:r>
      <w:r w:rsidRPr="001D0818">
        <w:rPr>
          <w:rFonts w:asciiTheme="majorBidi" w:hAnsiTheme="majorBidi" w:cstheme="majorBidi"/>
          <w:lang w:val="ro-RO"/>
        </w:rPr>
        <w:t xml:space="preserve"> cumulativă a următoarelor </w:t>
      </w:r>
      <w:r w:rsidR="008C305F">
        <w:rPr>
          <w:rFonts w:asciiTheme="majorBidi" w:hAnsiTheme="majorBidi" w:cstheme="majorBidi"/>
          <w:lang w:val="ro-RO"/>
        </w:rPr>
        <w:t>cerințe și standarde minimale</w:t>
      </w:r>
      <w:r w:rsidRPr="001D0818">
        <w:rPr>
          <w:rFonts w:asciiTheme="majorBidi" w:hAnsiTheme="majorBidi" w:cstheme="majorBidi"/>
          <w:lang w:val="ro-RO"/>
        </w:rPr>
        <w:t>:</w:t>
      </w:r>
    </w:p>
    <w:p w14:paraId="230AA1CE" w14:textId="53132708" w:rsidR="004603EF" w:rsidRPr="00491ED7" w:rsidRDefault="004603EF" w:rsidP="00A838BF">
      <w:pPr>
        <w:ind w:left="567"/>
        <w:jc w:val="both"/>
        <w:rPr>
          <w:rFonts w:asciiTheme="majorBidi" w:hAnsiTheme="majorBidi" w:cstheme="majorBidi"/>
          <w:lang w:val="ro-RO"/>
        </w:rPr>
      </w:pPr>
      <w:r w:rsidRPr="00491ED7">
        <w:rPr>
          <w:rFonts w:asciiTheme="majorBidi" w:hAnsiTheme="majorBidi" w:cstheme="majorBidi"/>
          <w:lang w:val="ro-RO"/>
        </w:rPr>
        <w:t xml:space="preserve">a) </w:t>
      </w:r>
      <w:r w:rsidR="000E6D73" w:rsidRPr="00491ED7">
        <w:rPr>
          <w:rFonts w:asciiTheme="majorBidi" w:hAnsiTheme="majorBidi" w:cstheme="majorBidi"/>
          <w:lang w:val="ro-RO"/>
        </w:rPr>
        <w:t>deținerea</w:t>
      </w:r>
      <w:r w:rsidRPr="00491ED7">
        <w:rPr>
          <w:rFonts w:asciiTheme="majorBidi" w:hAnsiTheme="majorBidi" w:cstheme="majorBidi"/>
          <w:lang w:val="ro-RO"/>
        </w:rPr>
        <w:t xml:space="preserve"> </w:t>
      </w:r>
      <w:r w:rsidR="000E6D73" w:rsidRPr="00491ED7">
        <w:rPr>
          <w:rFonts w:asciiTheme="majorBidi" w:hAnsiTheme="majorBidi" w:cstheme="majorBidi"/>
          <w:lang w:val="ro-RO"/>
        </w:rPr>
        <w:t>titlului/</w:t>
      </w:r>
      <w:r w:rsidRPr="00491ED7">
        <w:rPr>
          <w:rFonts w:asciiTheme="majorBidi" w:hAnsiTheme="majorBidi" w:cstheme="majorBidi"/>
          <w:lang w:val="ro-RO"/>
        </w:rPr>
        <w:t>diplomei de doctor;</w:t>
      </w:r>
    </w:p>
    <w:p w14:paraId="69EE1F58" w14:textId="4DDFDB21" w:rsidR="004603EF" w:rsidRPr="00491ED7" w:rsidRDefault="004603EF" w:rsidP="00A838BF">
      <w:pPr>
        <w:ind w:left="567"/>
        <w:jc w:val="both"/>
        <w:rPr>
          <w:rFonts w:asciiTheme="majorBidi" w:hAnsiTheme="majorBidi" w:cstheme="majorBidi"/>
          <w:lang w:val="ro-RO"/>
        </w:rPr>
      </w:pPr>
      <w:r w:rsidRPr="00491ED7">
        <w:rPr>
          <w:rFonts w:asciiTheme="majorBidi" w:hAnsiTheme="majorBidi" w:cstheme="majorBidi"/>
          <w:lang w:val="ro-RO"/>
        </w:rPr>
        <w:t xml:space="preserve">b) vechime minimă de 3 ani în calitate de cadru didactic </w:t>
      </w:r>
      <w:r w:rsidR="00E969AB" w:rsidRPr="00491ED7">
        <w:rPr>
          <w:rFonts w:asciiTheme="majorBidi" w:hAnsiTheme="majorBidi" w:cstheme="majorBidi"/>
          <w:lang w:val="ro-RO"/>
        </w:rPr>
        <w:t xml:space="preserve">titular </w:t>
      </w:r>
      <w:r w:rsidRPr="00491ED7">
        <w:rPr>
          <w:rFonts w:asciiTheme="majorBidi" w:hAnsiTheme="majorBidi" w:cstheme="majorBidi"/>
          <w:lang w:val="ro-RO"/>
        </w:rPr>
        <w:t xml:space="preserve">în </w:t>
      </w:r>
      <w:r w:rsidR="00FE25B7" w:rsidRPr="00491ED7">
        <w:rPr>
          <w:rFonts w:asciiTheme="majorBidi" w:hAnsiTheme="majorBidi" w:cstheme="majorBidi"/>
          <w:lang w:val="ro-RO"/>
        </w:rPr>
        <w:t>învățământul</w:t>
      </w:r>
      <w:r w:rsidRPr="00491ED7">
        <w:rPr>
          <w:rFonts w:asciiTheme="majorBidi" w:hAnsiTheme="majorBidi" w:cstheme="majorBidi"/>
          <w:lang w:val="ro-RO"/>
        </w:rPr>
        <w:t xml:space="preserve"> superior în cadrul </w:t>
      </w:r>
      <w:r w:rsidR="00655382" w:rsidRPr="00491ED7">
        <w:rPr>
          <w:rFonts w:asciiTheme="majorBidi" w:hAnsiTheme="majorBidi" w:cstheme="majorBidi"/>
          <w:lang w:val="ro-RO"/>
        </w:rPr>
        <w:t>UO</w:t>
      </w:r>
      <w:r w:rsidRPr="00491ED7">
        <w:rPr>
          <w:rFonts w:asciiTheme="majorBidi" w:hAnsiTheme="majorBidi" w:cstheme="majorBidi"/>
          <w:lang w:val="ro-RO"/>
        </w:rPr>
        <w:t>;</w:t>
      </w:r>
    </w:p>
    <w:p w14:paraId="36352EE6" w14:textId="083331FF" w:rsidR="00AD715D" w:rsidRPr="00491ED7" w:rsidRDefault="00AD715D" w:rsidP="00AD715D">
      <w:pPr>
        <w:pStyle w:val="al"/>
        <w:ind w:left="851" w:hanging="283"/>
        <w:rPr>
          <w:lang w:val="ro-RO"/>
        </w:rPr>
      </w:pPr>
      <w:r w:rsidRPr="00491ED7">
        <w:rPr>
          <w:lang w:val="ro-RO"/>
        </w:rPr>
        <w:t>c) publicarea a minimum 5 lucrări (articole, studii), în extenso, în reviste de specialitate sau în volume ale unor manifestări științifice naționale sau internaționale,</w:t>
      </w:r>
    </w:p>
    <w:p w14:paraId="3154EC59" w14:textId="77777777" w:rsidR="00AD715D" w:rsidRPr="00491ED7" w:rsidRDefault="00AD715D" w:rsidP="00DD3751">
      <w:pPr>
        <w:pStyle w:val="al"/>
        <w:ind w:left="1134" w:hanging="283"/>
        <w:rPr>
          <w:lang w:val="ro-RO"/>
        </w:rPr>
      </w:pPr>
      <w:r w:rsidRPr="00491ED7">
        <w:rPr>
          <w:lang w:val="ro-RO"/>
        </w:rPr>
        <w:t>sau:</w:t>
      </w:r>
    </w:p>
    <w:p w14:paraId="21FBCE0D" w14:textId="77777777" w:rsidR="00AD715D" w:rsidRPr="00491ED7" w:rsidRDefault="00AD715D" w:rsidP="00703AED">
      <w:pPr>
        <w:pStyle w:val="Listparagraf"/>
        <w:numPr>
          <w:ilvl w:val="0"/>
          <w:numId w:val="42"/>
        </w:numPr>
        <w:ind w:left="1276"/>
        <w:jc w:val="both"/>
        <w:rPr>
          <w:lang w:val="ro-RO"/>
        </w:rPr>
      </w:pPr>
      <w:r w:rsidRPr="00491ED7">
        <w:rPr>
          <w:lang w:val="ro-RO"/>
        </w:rPr>
        <w:t xml:space="preserve">pentru domeniile </w:t>
      </w:r>
      <w:r w:rsidRPr="00491ED7">
        <w:rPr>
          <w:i/>
          <w:iCs/>
          <w:lang w:val="ro-RO"/>
        </w:rPr>
        <w:t>Arte Vizuale</w:t>
      </w:r>
      <w:r w:rsidRPr="00491ED7">
        <w:rPr>
          <w:lang w:val="ro-RO"/>
        </w:rPr>
        <w:t xml:space="preserve"> și </w:t>
      </w:r>
      <w:r w:rsidRPr="00491ED7">
        <w:rPr>
          <w:i/>
          <w:iCs/>
          <w:lang w:val="ro-RO"/>
        </w:rPr>
        <w:t>Arhitectură și Urbanism</w:t>
      </w:r>
      <w:r w:rsidRPr="00491ED7">
        <w:rPr>
          <w:lang w:val="ro-RO"/>
        </w:rPr>
        <w:t xml:space="preserve"> (exclus Istoria și teoria artei): minimum 5 realizări și/sau participări, ca activitate de cercetare artistică, din categoriile: expoziții personale, expoziții de grup, prezentări de modă, proiecte de design sau arhitectură prezentate într-un cadru profesional relevant pentru domeniul de activitate, de nivel național sau internațional.</w:t>
      </w:r>
    </w:p>
    <w:p w14:paraId="541C99A5" w14:textId="77777777" w:rsidR="00AD715D" w:rsidRPr="00491ED7" w:rsidRDefault="00AD715D" w:rsidP="00703AED">
      <w:pPr>
        <w:pStyle w:val="Listparagraf"/>
        <w:numPr>
          <w:ilvl w:val="0"/>
          <w:numId w:val="42"/>
        </w:numPr>
        <w:ind w:left="1276"/>
        <w:jc w:val="both"/>
        <w:rPr>
          <w:lang w:val="ro-RO"/>
        </w:rPr>
      </w:pPr>
      <w:r w:rsidRPr="00491ED7">
        <w:rPr>
          <w:lang w:val="ro-RO"/>
        </w:rPr>
        <w:t xml:space="preserve">pentru domeniul </w:t>
      </w:r>
      <w:r w:rsidRPr="00491ED7">
        <w:rPr>
          <w:i/>
          <w:iCs/>
          <w:lang w:val="ro-RO"/>
        </w:rPr>
        <w:t>Muzică</w:t>
      </w:r>
      <w:r w:rsidRPr="00491ED7">
        <w:rPr>
          <w:lang w:val="ro-RO"/>
        </w:rPr>
        <w:t xml:space="preserve"> (numai pentru interpreți): minimum 5 realizări din categoriile: recitaluri sau concerte în calitate de solist, membru al unei formații camerale cu până la 10 interpreți, dirijor, solist cu orchestra în țară sau în străinătate.</w:t>
      </w:r>
    </w:p>
    <w:p w14:paraId="683F2F5F" w14:textId="43D7C02B" w:rsidR="00AD715D" w:rsidRPr="00491ED7" w:rsidRDefault="00DD3751" w:rsidP="00DD3751">
      <w:pPr>
        <w:pStyle w:val="al"/>
        <w:ind w:left="851" w:hanging="283"/>
        <w:rPr>
          <w:lang w:val="ro-RO"/>
        </w:rPr>
      </w:pPr>
      <w:r w:rsidRPr="00491ED7">
        <w:rPr>
          <w:lang w:val="ro-RO"/>
        </w:rPr>
        <w:t>d</w:t>
      </w:r>
      <w:r w:rsidR="00AD715D" w:rsidRPr="00491ED7">
        <w:rPr>
          <w:lang w:val="ro-RO"/>
        </w:rPr>
        <w:t>) elaborarea, cel puțin în format electronic, a unui material didactic de specialitate, postat pe platforma e-</w:t>
      </w:r>
      <w:proofErr w:type="spellStart"/>
      <w:r w:rsidR="00AD715D" w:rsidRPr="00491ED7">
        <w:rPr>
          <w:lang w:val="ro-RO"/>
        </w:rPr>
        <w:t>learning</w:t>
      </w:r>
      <w:proofErr w:type="spellEnd"/>
      <w:r w:rsidR="00AD715D" w:rsidRPr="00491ED7">
        <w:rPr>
          <w:lang w:val="ro-RO"/>
        </w:rPr>
        <w:t xml:space="preserve"> a UO (e.uoradea.ro), în domeniul disciplinelor postului, sau a unei cărți de specialitate, în domeniul postului;</w:t>
      </w:r>
    </w:p>
    <w:p w14:paraId="5B0946F2" w14:textId="77CF77B5" w:rsidR="00AD715D" w:rsidRPr="00491ED7" w:rsidRDefault="00DD3751" w:rsidP="00DD3751">
      <w:pPr>
        <w:pStyle w:val="al"/>
        <w:ind w:left="851" w:hanging="283"/>
        <w:rPr>
          <w:lang w:val="ro-RO"/>
        </w:rPr>
      </w:pPr>
      <w:r w:rsidRPr="00491ED7">
        <w:rPr>
          <w:lang w:val="ro-RO"/>
        </w:rPr>
        <w:t>e</w:t>
      </w:r>
      <w:r w:rsidR="00AD715D" w:rsidRPr="00491ED7">
        <w:rPr>
          <w:lang w:val="ro-RO"/>
        </w:rPr>
        <w:t>) alte standarde suplimentare, specifice fiecărei facultăți/departament, prevăzute în procedura proprie a facultății, aprobate de senatul universitar al UO.</w:t>
      </w:r>
    </w:p>
    <w:p w14:paraId="6E992749" w14:textId="76DEFA56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Pentru înscrierea la examenul de promovare în cariera didactică, pentru </w:t>
      </w:r>
      <w:proofErr w:type="spellStart"/>
      <w:r w:rsidRPr="001D0818">
        <w:rPr>
          <w:rFonts w:asciiTheme="majorBidi" w:hAnsiTheme="majorBidi" w:cstheme="majorBidi"/>
          <w:lang w:val="ro-RO"/>
        </w:rPr>
        <w:t>funcţia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</w:t>
      </w:r>
      <w:proofErr w:type="spellStart"/>
      <w:r w:rsidRPr="00C750FE">
        <w:rPr>
          <w:rFonts w:asciiTheme="majorBidi" w:hAnsiTheme="majorBidi" w:cstheme="majorBidi"/>
          <w:b/>
          <w:bCs/>
          <w:lang w:val="ro-RO"/>
        </w:rPr>
        <w:t>conferenţiar</w:t>
      </w:r>
      <w:proofErr w:type="spellEnd"/>
      <w:r w:rsidRPr="00C750FE">
        <w:rPr>
          <w:rFonts w:asciiTheme="majorBidi" w:hAnsiTheme="majorBidi" w:cstheme="majorBidi"/>
          <w:b/>
          <w:bCs/>
          <w:lang w:val="ro-RO"/>
        </w:rPr>
        <w:t xml:space="preserve"> universitar</w:t>
      </w:r>
      <w:r w:rsidRPr="001D0818">
        <w:rPr>
          <w:rFonts w:asciiTheme="majorBidi" w:hAnsiTheme="majorBidi" w:cstheme="majorBidi"/>
          <w:lang w:val="ro-RO"/>
        </w:rPr>
        <w:t xml:space="preserve"> este necesară </w:t>
      </w:r>
      <w:r w:rsidR="00F85C51">
        <w:rPr>
          <w:rFonts w:asciiTheme="majorBidi" w:hAnsiTheme="majorBidi" w:cstheme="majorBidi"/>
          <w:lang w:val="ro-RO"/>
        </w:rPr>
        <w:t>îndeplinirea</w:t>
      </w:r>
      <w:r w:rsidRPr="001D0818">
        <w:rPr>
          <w:rFonts w:asciiTheme="majorBidi" w:hAnsiTheme="majorBidi" w:cstheme="majorBidi"/>
          <w:lang w:val="ro-RO"/>
        </w:rPr>
        <w:t xml:space="preserve"> cumulativă a următoarelor </w:t>
      </w:r>
      <w:r w:rsidR="00F85C51">
        <w:rPr>
          <w:rFonts w:asciiTheme="majorBidi" w:hAnsiTheme="majorBidi" w:cstheme="majorBidi"/>
          <w:lang w:val="ro-RO"/>
        </w:rPr>
        <w:t>cerințe și standarde minimale</w:t>
      </w:r>
      <w:r w:rsidRPr="001D0818">
        <w:rPr>
          <w:rFonts w:asciiTheme="majorBidi" w:hAnsiTheme="majorBidi" w:cstheme="majorBidi"/>
          <w:lang w:val="ro-RO"/>
        </w:rPr>
        <w:t>:</w:t>
      </w:r>
    </w:p>
    <w:p w14:paraId="048513A2" w14:textId="7687BA0B" w:rsidR="004603EF" w:rsidRPr="00491ED7" w:rsidRDefault="004603EF" w:rsidP="00890B9F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491ED7">
        <w:rPr>
          <w:rFonts w:asciiTheme="majorBidi" w:hAnsiTheme="majorBidi" w:cstheme="majorBidi"/>
          <w:lang w:val="ro-RO"/>
        </w:rPr>
        <w:t xml:space="preserve">a) </w:t>
      </w:r>
      <w:r w:rsidR="000E6D73" w:rsidRPr="00491ED7">
        <w:rPr>
          <w:rFonts w:asciiTheme="majorBidi" w:hAnsiTheme="majorBidi" w:cstheme="majorBidi"/>
          <w:lang w:val="ro-RO"/>
        </w:rPr>
        <w:t>deținerea</w:t>
      </w:r>
      <w:r w:rsidRPr="00491ED7">
        <w:rPr>
          <w:rFonts w:asciiTheme="majorBidi" w:hAnsiTheme="majorBidi" w:cstheme="majorBidi"/>
          <w:lang w:val="ro-RO"/>
        </w:rPr>
        <w:t xml:space="preserve"> </w:t>
      </w:r>
      <w:r w:rsidR="000E6D73" w:rsidRPr="00491ED7">
        <w:rPr>
          <w:rFonts w:asciiTheme="majorBidi" w:hAnsiTheme="majorBidi" w:cstheme="majorBidi"/>
          <w:lang w:val="ro-RO"/>
        </w:rPr>
        <w:t>titlului/</w:t>
      </w:r>
      <w:r w:rsidRPr="00491ED7">
        <w:rPr>
          <w:rFonts w:asciiTheme="majorBidi" w:hAnsiTheme="majorBidi" w:cstheme="majorBidi"/>
          <w:lang w:val="ro-RO"/>
        </w:rPr>
        <w:t>diplomei de doctor;</w:t>
      </w:r>
    </w:p>
    <w:p w14:paraId="004EE7ED" w14:textId="18F6E9B8" w:rsidR="004603EF" w:rsidRDefault="004603EF" w:rsidP="00890B9F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b) vechime minimă de 6 ani în calitate de cadru didactic </w:t>
      </w:r>
      <w:r w:rsidR="00E969AB">
        <w:rPr>
          <w:rFonts w:asciiTheme="majorBidi" w:hAnsiTheme="majorBidi" w:cstheme="majorBidi"/>
          <w:lang w:val="ro-RO"/>
        </w:rPr>
        <w:t xml:space="preserve">titular </w:t>
      </w:r>
      <w:r w:rsidRPr="001D0818">
        <w:rPr>
          <w:rFonts w:asciiTheme="majorBidi" w:hAnsiTheme="majorBidi" w:cstheme="majorBidi"/>
          <w:lang w:val="ro-RO"/>
        </w:rPr>
        <w:t xml:space="preserve">în </w:t>
      </w:r>
      <w:proofErr w:type="spellStart"/>
      <w:r w:rsidRPr="001D0818">
        <w:rPr>
          <w:rFonts w:asciiTheme="majorBidi" w:hAnsiTheme="majorBidi" w:cstheme="majorBidi"/>
          <w:lang w:val="ro-RO"/>
        </w:rPr>
        <w:t>învăţământul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superior în cadrul </w:t>
      </w:r>
      <w:r w:rsidR="00890B9F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>;</w:t>
      </w:r>
    </w:p>
    <w:p w14:paraId="51926B02" w14:textId="545FA9E8" w:rsidR="00232A88" w:rsidRPr="00491ED7" w:rsidRDefault="00232A88" w:rsidP="00232A88">
      <w:pPr>
        <w:pStyle w:val="al"/>
        <w:ind w:left="851" w:hanging="283"/>
        <w:rPr>
          <w:lang w:val="ro-RO"/>
        </w:rPr>
      </w:pPr>
      <w:r w:rsidRPr="00491ED7">
        <w:rPr>
          <w:lang w:val="ro-RO"/>
        </w:rPr>
        <w:t xml:space="preserve">c) îndeplinirea standardelor minimale </w:t>
      </w:r>
      <w:proofErr w:type="spellStart"/>
      <w:r w:rsidRPr="00491ED7">
        <w:rPr>
          <w:lang w:val="ro-RO"/>
        </w:rPr>
        <w:t>naţionale</w:t>
      </w:r>
      <w:proofErr w:type="spellEnd"/>
      <w:r w:rsidRPr="00491ED7">
        <w:rPr>
          <w:lang w:val="ro-RO"/>
        </w:rPr>
        <w:t xml:space="preserve"> pentru ocuparea </w:t>
      </w:r>
      <w:proofErr w:type="spellStart"/>
      <w:r w:rsidRPr="00491ED7">
        <w:rPr>
          <w:lang w:val="ro-RO"/>
        </w:rPr>
        <w:t>funcţiei</w:t>
      </w:r>
      <w:proofErr w:type="spellEnd"/>
      <w:r w:rsidRPr="00491ED7">
        <w:rPr>
          <w:lang w:val="ro-RO"/>
        </w:rPr>
        <w:t xml:space="preserve"> de </w:t>
      </w:r>
      <w:proofErr w:type="spellStart"/>
      <w:r w:rsidRPr="00491ED7">
        <w:rPr>
          <w:lang w:val="ro-RO"/>
        </w:rPr>
        <w:t>conferenţiar</w:t>
      </w:r>
      <w:proofErr w:type="spellEnd"/>
      <w:r w:rsidRPr="00491ED7">
        <w:rPr>
          <w:lang w:val="ro-RO"/>
        </w:rPr>
        <w:t xml:space="preserve"> universitar, standarde aprobate potrivit art. 156 din Legea </w:t>
      </w:r>
      <w:proofErr w:type="spellStart"/>
      <w:r w:rsidRPr="00491ED7">
        <w:rPr>
          <w:lang w:val="ro-RO"/>
        </w:rPr>
        <w:t>învăţământului</w:t>
      </w:r>
      <w:proofErr w:type="spellEnd"/>
      <w:r w:rsidRPr="00491ED7">
        <w:rPr>
          <w:lang w:val="ro-RO"/>
        </w:rPr>
        <w:t xml:space="preserve"> superior nr. 199/2023, cu modificările </w:t>
      </w:r>
      <w:proofErr w:type="spellStart"/>
      <w:r w:rsidRPr="00491ED7">
        <w:rPr>
          <w:lang w:val="ro-RO"/>
        </w:rPr>
        <w:t>şi</w:t>
      </w:r>
      <w:proofErr w:type="spellEnd"/>
      <w:r w:rsidRPr="00491ED7">
        <w:rPr>
          <w:lang w:val="ro-RO"/>
        </w:rPr>
        <w:t xml:space="preserve"> completările ulterioare;</w:t>
      </w:r>
    </w:p>
    <w:p w14:paraId="792005A3" w14:textId="0D4790DF" w:rsidR="00232A88" w:rsidRPr="00491ED7" w:rsidRDefault="00232A88" w:rsidP="00232A88">
      <w:pPr>
        <w:pStyle w:val="al"/>
        <w:ind w:left="851" w:hanging="283"/>
        <w:rPr>
          <w:lang w:val="ro-RO"/>
        </w:rPr>
      </w:pPr>
      <w:r w:rsidRPr="00491ED7">
        <w:rPr>
          <w:lang w:val="ro-RO"/>
        </w:rPr>
        <w:t>d) alte standarde suplimentare, specifice fiecărei facultăți/departament, prevăzute în procedura proprie a facultății, aprobate de senatul universitar al UO.</w:t>
      </w:r>
    </w:p>
    <w:p w14:paraId="79FEE234" w14:textId="472725BC" w:rsidR="004603EF" w:rsidRPr="00491ED7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491ED7">
        <w:rPr>
          <w:rFonts w:asciiTheme="majorBidi" w:hAnsiTheme="majorBidi" w:cstheme="majorBidi"/>
          <w:lang w:val="ro-RO"/>
        </w:rPr>
        <w:t xml:space="preserve">(3) Pentru înscrierea la examenul de promovare în cariera didactică, pentru </w:t>
      </w:r>
      <w:proofErr w:type="spellStart"/>
      <w:r w:rsidRPr="00491ED7">
        <w:rPr>
          <w:rFonts w:asciiTheme="majorBidi" w:hAnsiTheme="majorBidi" w:cstheme="majorBidi"/>
          <w:lang w:val="ro-RO"/>
        </w:rPr>
        <w:t>funcţia</w:t>
      </w:r>
      <w:proofErr w:type="spellEnd"/>
      <w:r w:rsidRPr="00491ED7">
        <w:rPr>
          <w:rFonts w:asciiTheme="majorBidi" w:hAnsiTheme="majorBidi" w:cstheme="majorBidi"/>
          <w:lang w:val="ro-RO"/>
        </w:rPr>
        <w:t xml:space="preserve"> de </w:t>
      </w:r>
      <w:r w:rsidRPr="00491ED7">
        <w:rPr>
          <w:rFonts w:asciiTheme="majorBidi" w:hAnsiTheme="majorBidi" w:cstheme="majorBidi"/>
          <w:b/>
          <w:bCs/>
          <w:lang w:val="ro-RO"/>
        </w:rPr>
        <w:t>profesor universitar</w:t>
      </w:r>
      <w:r w:rsidRPr="00491ED7">
        <w:rPr>
          <w:rFonts w:asciiTheme="majorBidi" w:hAnsiTheme="majorBidi" w:cstheme="majorBidi"/>
          <w:lang w:val="ro-RO"/>
        </w:rPr>
        <w:t xml:space="preserve"> este necesară </w:t>
      </w:r>
      <w:r w:rsidR="00F85C51" w:rsidRPr="00491ED7">
        <w:rPr>
          <w:rFonts w:asciiTheme="majorBidi" w:hAnsiTheme="majorBidi" w:cstheme="majorBidi"/>
          <w:lang w:val="ro-RO"/>
        </w:rPr>
        <w:t>îndeplinirea</w:t>
      </w:r>
      <w:r w:rsidRPr="00491ED7">
        <w:rPr>
          <w:rFonts w:asciiTheme="majorBidi" w:hAnsiTheme="majorBidi" w:cstheme="majorBidi"/>
          <w:lang w:val="ro-RO"/>
        </w:rPr>
        <w:t xml:space="preserve"> cumulativă a următoarelor </w:t>
      </w:r>
      <w:r w:rsidR="00F85C51" w:rsidRPr="00491ED7">
        <w:rPr>
          <w:rFonts w:asciiTheme="majorBidi" w:hAnsiTheme="majorBidi" w:cstheme="majorBidi"/>
          <w:lang w:val="ro-RO"/>
        </w:rPr>
        <w:t>cerințe și standarde minimale</w:t>
      </w:r>
      <w:r w:rsidRPr="00491ED7">
        <w:rPr>
          <w:rFonts w:asciiTheme="majorBidi" w:hAnsiTheme="majorBidi" w:cstheme="majorBidi"/>
          <w:lang w:val="ro-RO"/>
        </w:rPr>
        <w:t>:</w:t>
      </w:r>
    </w:p>
    <w:p w14:paraId="4238E28C" w14:textId="6E62F76A" w:rsidR="004603EF" w:rsidRPr="00491ED7" w:rsidRDefault="004603EF" w:rsidP="000E6D73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491ED7">
        <w:rPr>
          <w:rFonts w:asciiTheme="majorBidi" w:hAnsiTheme="majorBidi" w:cstheme="majorBidi"/>
          <w:lang w:val="ro-RO"/>
        </w:rPr>
        <w:t xml:space="preserve">a) </w:t>
      </w:r>
      <w:r w:rsidR="000E6D73" w:rsidRPr="00491ED7">
        <w:rPr>
          <w:rFonts w:asciiTheme="majorBidi" w:hAnsiTheme="majorBidi" w:cstheme="majorBidi"/>
          <w:lang w:val="ro-RO"/>
        </w:rPr>
        <w:t>deținerea</w:t>
      </w:r>
      <w:r w:rsidRPr="00491ED7">
        <w:rPr>
          <w:rFonts w:asciiTheme="majorBidi" w:hAnsiTheme="majorBidi" w:cstheme="majorBidi"/>
          <w:lang w:val="ro-RO"/>
        </w:rPr>
        <w:t xml:space="preserve"> </w:t>
      </w:r>
      <w:r w:rsidR="000E6D73" w:rsidRPr="00491ED7">
        <w:rPr>
          <w:rFonts w:asciiTheme="majorBidi" w:hAnsiTheme="majorBidi" w:cstheme="majorBidi"/>
          <w:lang w:val="ro-RO"/>
        </w:rPr>
        <w:t>titlului/</w:t>
      </w:r>
      <w:r w:rsidRPr="00491ED7">
        <w:rPr>
          <w:rFonts w:asciiTheme="majorBidi" w:hAnsiTheme="majorBidi" w:cstheme="majorBidi"/>
          <w:lang w:val="ro-RO"/>
        </w:rPr>
        <w:t>diplomei de doctor;</w:t>
      </w:r>
    </w:p>
    <w:p w14:paraId="1B57DFDD" w14:textId="24098046" w:rsidR="004603EF" w:rsidRPr="00491ED7" w:rsidRDefault="004603EF" w:rsidP="000E6D73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491ED7">
        <w:rPr>
          <w:rFonts w:asciiTheme="majorBidi" w:hAnsiTheme="majorBidi" w:cstheme="majorBidi"/>
          <w:lang w:val="ro-RO"/>
        </w:rPr>
        <w:t xml:space="preserve">b) </w:t>
      </w:r>
      <w:r w:rsidR="000E6D73" w:rsidRPr="00491ED7">
        <w:rPr>
          <w:rFonts w:asciiTheme="majorBidi" w:hAnsiTheme="majorBidi" w:cstheme="majorBidi"/>
          <w:lang w:val="ro-RO"/>
        </w:rPr>
        <w:t>deținerea</w:t>
      </w:r>
      <w:r w:rsidRPr="00491ED7">
        <w:rPr>
          <w:rFonts w:asciiTheme="majorBidi" w:hAnsiTheme="majorBidi" w:cstheme="majorBidi"/>
          <w:lang w:val="ro-RO"/>
        </w:rPr>
        <w:t xml:space="preserve"> atestatului de abilitare;</w:t>
      </w:r>
    </w:p>
    <w:p w14:paraId="1533F44F" w14:textId="13625183" w:rsidR="004603EF" w:rsidRDefault="004603EF" w:rsidP="000E6D73">
      <w:pPr>
        <w:ind w:left="851" w:hanging="284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c) vechime minimă de 9 ani în calitate de cadru didactic</w:t>
      </w:r>
      <w:r w:rsidR="00E969AB">
        <w:rPr>
          <w:rFonts w:asciiTheme="majorBidi" w:hAnsiTheme="majorBidi" w:cstheme="majorBidi"/>
          <w:lang w:val="ro-RO"/>
        </w:rPr>
        <w:t xml:space="preserve"> titular</w:t>
      </w:r>
      <w:r w:rsidRPr="001D0818">
        <w:rPr>
          <w:rFonts w:asciiTheme="majorBidi" w:hAnsiTheme="majorBidi" w:cstheme="majorBidi"/>
          <w:lang w:val="ro-RO"/>
        </w:rPr>
        <w:t xml:space="preserve"> în </w:t>
      </w:r>
      <w:r w:rsidR="00876320" w:rsidRPr="001D0818">
        <w:rPr>
          <w:rFonts w:asciiTheme="majorBidi" w:hAnsiTheme="majorBidi" w:cstheme="majorBidi"/>
          <w:lang w:val="ro-RO"/>
        </w:rPr>
        <w:t>învățământul</w:t>
      </w:r>
      <w:r w:rsidRPr="001D0818">
        <w:rPr>
          <w:rFonts w:asciiTheme="majorBidi" w:hAnsiTheme="majorBidi" w:cstheme="majorBidi"/>
          <w:lang w:val="ro-RO"/>
        </w:rPr>
        <w:t xml:space="preserve"> superior în cadrul </w:t>
      </w:r>
      <w:r w:rsidR="000E6D73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>;</w:t>
      </w:r>
    </w:p>
    <w:p w14:paraId="0E1CCFF6" w14:textId="2FCE822F" w:rsidR="00352F57" w:rsidRPr="00491ED7" w:rsidRDefault="00352F57" w:rsidP="00352F57">
      <w:pPr>
        <w:pStyle w:val="al"/>
        <w:ind w:left="851" w:hanging="283"/>
        <w:rPr>
          <w:lang w:val="ro-RO"/>
        </w:rPr>
      </w:pPr>
      <w:r w:rsidRPr="00491ED7">
        <w:rPr>
          <w:lang w:val="ro-RO"/>
        </w:rPr>
        <w:lastRenderedPageBreak/>
        <w:t xml:space="preserve">d) îndeplinirea standardelor minimale pentru ocuparea </w:t>
      </w:r>
      <w:proofErr w:type="spellStart"/>
      <w:r w:rsidRPr="00491ED7">
        <w:rPr>
          <w:lang w:val="ro-RO"/>
        </w:rPr>
        <w:t>funcţiei</w:t>
      </w:r>
      <w:proofErr w:type="spellEnd"/>
      <w:r w:rsidRPr="00491ED7">
        <w:rPr>
          <w:lang w:val="ro-RO"/>
        </w:rPr>
        <w:t xml:space="preserve"> de profesor universitar, standarde aprobate conform art. 156 din Legea </w:t>
      </w:r>
      <w:proofErr w:type="spellStart"/>
      <w:r w:rsidRPr="00491ED7">
        <w:rPr>
          <w:lang w:val="ro-RO"/>
        </w:rPr>
        <w:t>învăţământului</w:t>
      </w:r>
      <w:proofErr w:type="spellEnd"/>
      <w:r w:rsidRPr="00491ED7">
        <w:rPr>
          <w:lang w:val="ro-RO"/>
        </w:rPr>
        <w:t xml:space="preserve"> superior nr. 199/2023, cu modificările </w:t>
      </w:r>
      <w:proofErr w:type="spellStart"/>
      <w:r w:rsidRPr="00491ED7">
        <w:rPr>
          <w:lang w:val="ro-RO"/>
        </w:rPr>
        <w:t>şi</w:t>
      </w:r>
      <w:proofErr w:type="spellEnd"/>
      <w:r w:rsidRPr="00491ED7">
        <w:rPr>
          <w:lang w:val="ro-RO"/>
        </w:rPr>
        <w:t xml:space="preserve"> completările ulterioare;</w:t>
      </w:r>
    </w:p>
    <w:p w14:paraId="0262D408" w14:textId="66E55E74" w:rsidR="00352F57" w:rsidRPr="00491ED7" w:rsidRDefault="00352F57" w:rsidP="00352F57">
      <w:pPr>
        <w:pStyle w:val="al"/>
        <w:ind w:left="851" w:hanging="283"/>
        <w:rPr>
          <w:lang w:val="ro-RO"/>
        </w:rPr>
      </w:pPr>
      <w:r w:rsidRPr="00491ED7">
        <w:rPr>
          <w:lang w:val="ro-RO"/>
        </w:rPr>
        <w:t>e) alte standarde suplimentare, specifice fiecărei facultăți/departament, prevăzute în procedura proprie a facultății, aprobate de senatul universitar al UO.</w:t>
      </w:r>
    </w:p>
    <w:p w14:paraId="25E3B4F3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(4) În </w:t>
      </w:r>
      <w:proofErr w:type="spellStart"/>
      <w:r w:rsidRPr="001D0818">
        <w:rPr>
          <w:rFonts w:asciiTheme="majorBidi" w:hAnsiTheme="majorBidi" w:cstheme="majorBidi"/>
          <w:lang w:val="ro-RO"/>
        </w:rPr>
        <w:t>învăţământul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superior medical, </w:t>
      </w:r>
      <w:proofErr w:type="spellStart"/>
      <w:r w:rsidRPr="001D0818">
        <w:rPr>
          <w:rFonts w:asciiTheme="majorBidi" w:hAnsiTheme="majorBidi" w:cstheme="majorBidi"/>
          <w:lang w:val="ro-RO"/>
        </w:rPr>
        <w:t>candidaţii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la examenul pentru promovarea în cariera didactică trebuie să aibă cel </w:t>
      </w:r>
      <w:proofErr w:type="spellStart"/>
      <w:r w:rsidRPr="001D0818">
        <w:rPr>
          <w:rFonts w:asciiTheme="majorBidi" w:hAnsiTheme="majorBidi" w:cstheme="majorBidi"/>
          <w:lang w:val="ro-RO"/>
        </w:rPr>
        <w:t>puţin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titlul de medic rezident/medic stomatolog rezident. Fac </w:t>
      </w:r>
      <w:proofErr w:type="spellStart"/>
      <w:r w:rsidRPr="001D0818">
        <w:rPr>
          <w:rFonts w:asciiTheme="majorBidi" w:hAnsiTheme="majorBidi" w:cstheme="majorBidi"/>
          <w:lang w:val="ro-RO"/>
        </w:rPr>
        <w:t>excepţie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posturile de la disciplinele care nu au corespondent în </w:t>
      </w:r>
      <w:proofErr w:type="spellStart"/>
      <w:r w:rsidRPr="001D0818">
        <w:rPr>
          <w:rFonts w:asciiTheme="majorBidi" w:hAnsiTheme="majorBidi" w:cstheme="majorBidi"/>
          <w:lang w:val="ro-RO"/>
        </w:rPr>
        <w:t>reţeaua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Ministerului </w:t>
      </w:r>
      <w:proofErr w:type="spellStart"/>
      <w:r w:rsidRPr="001D0818">
        <w:rPr>
          <w:rFonts w:asciiTheme="majorBidi" w:hAnsiTheme="majorBidi" w:cstheme="majorBidi"/>
          <w:lang w:val="ro-RO"/>
        </w:rPr>
        <w:t>Sănătăţii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cele de la disciplinele preclinice.</w:t>
      </w:r>
    </w:p>
    <w:p w14:paraId="2BA1A0C6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(5) În </w:t>
      </w:r>
      <w:proofErr w:type="spellStart"/>
      <w:r w:rsidRPr="001D0818">
        <w:rPr>
          <w:rFonts w:asciiTheme="majorBidi" w:hAnsiTheme="majorBidi" w:cstheme="majorBidi"/>
          <w:lang w:val="ro-RO"/>
        </w:rPr>
        <w:t>învăţământul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superior medical, </w:t>
      </w:r>
      <w:proofErr w:type="spellStart"/>
      <w:r w:rsidRPr="001D0818">
        <w:rPr>
          <w:rFonts w:asciiTheme="majorBidi" w:hAnsiTheme="majorBidi" w:cstheme="majorBidi"/>
          <w:lang w:val="ro-RO"/>
        </w:rPr>
        <w:t>candidaţii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la examenul pentru promovarea în cariera didactică pentru postul de </w:t>
      </w:r>
      <w:proofErr w:type="spellStart"/>
      <w:r w:rsidRPr="001D0818">
        <w:rPr>
          <w:rFonts w:asciiTheme="majorBidi" w:hAnsiTheme="majorBidi" w:cstheme="majorBidi"/>
          <w:lang w:val="ro-RO"/>
        </w:rPr>
        <w:t>şef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lucrări trebuie să aibă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titlul de medic specialist/medic stomatolog specialist, iar </w:t>
      </w:r>
      <w:proofErr w:type="spellStart"/>
      <w:r w:rsidRPr="001D0818">
        <w:rPr>
          <w:rFonts w:asciiTheme="majorBidi" w:hAnsiTheme="majorBidi" w:cstheme="majorBidi"/>
          <w:lang w:val="ro-RO"/>
        </w:rPr>
        <w:t>candidaţii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la examenul pentru promovarea în cariera didactică pentru posturile de </w:t>
      </w:r>
      <w:proofErr w:type="spellStart"/>
      <w:r w:rsidRPr="001D0818">
        <w:rPr>
          <w:rFonts w:asciiTheme="majorBidi" w:hAnsiTheme="majorBidi" w:cstheme="majorBidi"/>
          <w:lang w:val="ro-RO"/>
        </w:rPr>
        <w:t>conferenţiar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sau de profesor universitar trebuie să aibă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titlul de medic primar/medic stomatolog primar. Fac </w:t>
      </w:r>
      <w:proofErr w:type="spellStart"/>
      <w:r w:rsidRPr="001D0818">
        <w:rPr>
          <w:rFonts w:asciiTheme="majorBidi" w:hAnsiTheme="majorBidi" w:cstheme="majorBidi"/>
          <w:lang w:val="ro-RO"/>
        </w:rPr>
        <w:t>excepţie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posturile de la disciplinele care nu au corespondent în </w:t>
      </w:r>
      <w:proofErr w:type="spellStart"/>
      <w:r w:rsidRPr="001D0818">
        <w:rPr>
          <w:rFonts w:asciiTheme="majorBidi" w:hAnsiTheme="majorBidi" w:cstheme="majorBidi"/>
          <w:lang w:val="ro-RO"/>
        </w:rPr>
        <w:t>reţeaua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Ministerului </w:t>
      </w:r>
      <w:proofErr w:type="spellStart"/>
      <w:r w:rsidRPr="001D0818">
        <w:rPr>
          <w:rFonts w:asciiTheme="majorBidi" w:hAnsiTheme="majorBidi" w:cstheme="majorBidi"/>
          <w:lang w:val="ro-RO"/>
        </w:rPr>
        <w:t>Sănătăţii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cele de la disciplinele preclinice.</w:t>
      </w:r>
    </w:p>
    <w:p w14:paraId="72A1A53E" w14:textId="77777777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(6) În </w:t>
      </w:r>
      <w:proofErr w:type="spellStart"/>
      <w:r w:rsidRPr="001D0818">
        <w:rPr>
          <w:rFonts w:asciiTheme="majorBidi" w:hAnsiTheme="majorBidi" w:cstheme="majorBidi"/>
          <w:lang w:val="ro-RO"/>
        </w:rPr>
        <w:t>învăţământul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superior confesional de stat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confesional particular, pentru înscrierea la examenul de promovare </w:t>
      </w:r>
      <w:proofErr w:type="spellStart"/>
      <w:r w:rsidRPr="001D0818">
        <w:rPr>
          <w:rFonts w:asciiTheme="majorBidi" w:hAnsiTheme="majorBidi" w:cstheme="majorBidi"/>
          <w:lang w:val="ro-RO"/>
        </w:rPr>
        <w:t>candidaţii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trebuie să </w:t>
      </w:r>
      <w:proofErr w:type="spellStart"/>
      <w:r w:rsidRPr="001D0818">
        <w:rPr>
          <w:rFonts w:asciiTheme="majorBidi" w:hAnsiTheme="majorBidi" w:cstheme="majorBidi"/>
          <w:lang w:val="ro-RO"/>
        </w:rPr>
        <w:t>deţină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avizul cultului.</w:t>
      </w:r>
    </w:p>
    <w:p w14:paraId="47540874" w14:textId="77777777" w:rsidR="003F0597" w:rsidRPr="001D0818" w:rsidRDefault="003F0597" w:rsidP="004603EF">
      <w:pPr>
        <w:jc w:val="both"/>
        <w:rPr>
          <w:rFonts w:asciiTheme="majorBidi" w:hAnsiTheme="majorBidi" w:cstheme="majorBidi"/>
          <w:lang w:val="ro-RO"/>
        </w:rPr>
      </w:pPr>
    </w:p>
    <w:p w14:paraId="3E4D2925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7200CE">
        <w:rPr>
          <w:rFonts w:asciiTheme="majorBidi" w:hAnsiTheme="majorBidi" w:cstheme="majorBidi"/>
          <w:b/>
          <w:bCs/>
          <w:lang w:val="ro-RO"/>
        </w:rPr>
        <w:t>Art. 11.</w:t>
      </w:r>
      <w:r w:rsidRPr="001D0818">
        <w:rPr>
          <w:rFonts w:asciiTheme="majorBidi" w:hAnsiTheme="majorBidi" w:cstheme="majorBidi"/>
          <w:lang w:val="ro-RO"/>
        </w:rPr>
        <w:t xml:space="preserve"> - (1) În vederea înscrierii la examenul de promovare, candidatul depune un dosar care </w:t>
      </w:r>
      <w:proofErr w:type="spellStart"/>
      <w:r w:rsidRPr="001D0818">
        <w:rPr>
          <w:rFonts w:asciiTheme="majorBidi" w:hAnsiTheme="majorBidi" w:cstheme="majorBidi"/>
          <w:lang w:val="ro-RO"/>
        </w:rPr>
        <w:t>conţine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următoarele documente:</w:t>
      </w:r>
    </w:p>
    <w:p w14:paraId="31304064" w14:textId="7034C873" w:rsidR="004603EF" w:rsidRPr="00491ED7" w:rsidRDefault="004603EF" w:rsidP="007200CE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491ED7">
        <w:rPr>
          <w:rFonts w:asciiTheme="majorBidi" w:hAnsiTheme="majorBidi" w:cstheme="majorBidi"/>
          <w:lang w:val="ro-RO"/>
        </w:rPr>
        <w:t xml:space="preserve">a) cererea de înscriere la examen, semnată de candidat, care include o </w:t>
      </w:r>
      <w:proofErr w:type="spellStart"/>
      <w:r w:rsidRPr="00491ED7">
        <w:rPr>
          <w:rFonts w:asciiTheme="majorBidi" w:hAnsiTheme="majorBidi" w:cstheme="majorBidi"/>
          <w:lang w:val="ro-RO"/>
        </w:rPr>
        <w:t>declaraţie</w:t>
      </w:r>
      <w:proofErr w:type="spellEnd"/>
      <w:r w:rsidRPr="00491ED7">
        <w:rPr>
          <w:rFonts w:asciiTheme="majorBidi" w:hAnsiTheme="majorBidi" w:cstheme="majorBidi"/>
          <w:lang w:val="ro-RO"/>
        </w:rPr>
        <w:t xml:space="preserve"> pe propria răspundere privind veridicitatea </w:t>
      </w:r>
      <w:proofErr w:type="spellStart"/>
      <w:r w:rsidRPr="00491ED7">
        <w:rPr>
          <w:rFonts w:asciiTheme="majorBidi" w:hAnsiTheme="majorBidi" w:cstheme="majorBidi"/>
          <w:lang w:val="ro-RO"/>
        </w:rPr>
        <w:t>informaţiilor</w:t>
      </w:r>
      <w:proofErr w:type="spellEnd"/>
      <w:r w:rsidRPr="00491ED7">
        <w:rPr>
          <w:rFonts w:asciiTheme="majorBidi" w:hAnsiTheme="majorBidi" w:cstheme="majorBidi"/>
          <w:lang w:val="ro-RO"/>
        </w:rPr>
        <w:t xml:space="preserve"> prezentate în dosar</w:t>
      </w:r>
      <w:r w:rsidR="00CF77EA" w:rsidRPr="00491ED7">
        <w:rPr>
          <w:rFonts w:asciiTheme="majorBidi" w:hAnsiTheme="majorBidi" w:cstheme="majorBidi"/>
          <w:lang w:val="ro-RO"/>
        </w:rPr>
        <w:t xml:space="preserve"> (Anexa 1)</w:t>
      </w:r>
      <w:r w:rsidRPr="00491ED7">
        <w:rPr>
          <w:rFonts w:asciiTheme="majorBidi" w:hAnsiTheme="majorBidi" w:cstheme="majorBidi"/>
          <w:lang w:val="ro-RO"/>
        </w:rPr>
        <w:t>;</w:t>
      </w:r>
    </w:p>
    <w:p w14:paraId="23230EE7" w14:textId="77777777" w:rsidR="004603EF" w:rsidRPr="00491ED7" w:rsidRDefault="004603EF" w:rsidP="007200CE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491ED7">
        <w:rPr>
          <w:rFonts w:asciiTheme="majorBidi" w:hAnsiTheme="majorBidi" w:cstheme="majorBidi"/>
          <w:lang w:val="ro-RO"/>
        </w:rPr>
        <w:t xml:space="preserve">b) o propunere de dezvoltare a carierei universitare a candidatului atât din punct de vedere didactic, cât </w:t>
      </w:r>
      <w:proofErr w:type="spellStart"/>
      <w:r w:rsidRPr="00491ED7">
        <w:rPr>
          <w:rFonts w:asciiTheme="majorBidi" w:hAnsiTheme="majorBidi" w:cstheme="majorBidi"/>
          <w:lang w:val="ro-RO"/>
        </w:rPr>
        <w:t>şi</w:t>
      </w:r>
      <w:proofErr w:type="spellEnd"/>
      <w:r w:rsidRPr="00491ED7">
        <w:rPr>
          <w:rFonts w:asciiTheme="majorBidi" w:hAnsiTheme="majorBidi" w:cstheme="majorBidi"/>
          <w:lang w:val="ro-RO"/>
        </w:rPr>
        <w:t xml:space="preserve"> din punctul de vedere al </w:t>
      </w:r>
      <w:proofErr w:type="spellStart"/>
      <w:r w:rsidRPr="00491ED7">
        <w:rPr>
          <w:rFonts w:asciiTheme="majorBidi" w:hAnsiTheme="majorBidi" w:cstheme="majorBidi"/>
          <w:lang w:val="ro-RO"/>
        </w:rPr>
        <w:t>activităţilor</w:t>
      </w:r>
      <w:proofErr w:type="spellEnd"/>
      <w:r w:rsidRPr="00491ED7">
        <w:rPr>
          <w:rFonts w:asciiTheme="majorBidi" w:hAnsiTheme="majorBidi" w:cstheme="majorBidi"/>
          <w:lang w:val="ro-RO"/>
        </w:rPr>
        <w:t xml:space="preserve"> de cercetare </w:t>
      </w:r>
      <w:proofErr w:type="spellStart"/>
      <w:r w:rsidRPr="00491ED7">
        <w:rPr>
          <w:rFonts w:asciiTheme="majorBidi" w:hAnsiTheme="majorBidi" w:cstheme="majorBidi"/>
          <w:lang w:val="ro-RO"/>
        </w:rPr>
        <w:t>ştiinţifică</w:t>
      </w:r>
      <w:proofErr w:type="spellEnd"/>
      <w:r w:rsidRPr="00491ED7">
        <w:rPr>
          <w:rFonts w:asciiTheme="majorBidi" w:hAnsiTheme="majorBidi" w:cstheme="majorBidi"/>
          <w:lang w:val="ro-RO"/>
        </w:rPr>
        <w:t xml:space="preserve">; propunerea se redactează de către candidat, cuprinde maximum 10 pagini </w:t>
      </w:r>
      <w:proofErr w:type="spellStart"/>
      <w:r w:rsidRPr="00491ED7">
        <w:rPr>
          <w:rFonts w:asciiTheme="majorBidi" w:hAnsiTheme="majorBidi" w:cstheme="majorBidi"/>
          <w:lang w:val="ro-RO"/>
        </w:rPr>
        <w:t>şi</w:t>
      </w:r>
      <w:proofErr w:type="spellEnd"/>
      <w:r w:rsidRPr="00491ED7">
        <w:rPr>
          <w:rFonts w:asciiTheme="majorBidi" w:hAnsiTheme="majorBidi" w:cstheme="majorBidi"/>
          <w:lang w:val="ro-RO"/>
        </w:rPr>
        <w:t xml:space="preserve"> este unul dintre principalele criterii de departajare a </w:t>
      </w:r>
      <w:proofErr w:type="spellStart"/>
      <w:r w:rsidRPr="00491ED7">
        <w:rPr>
          <w:rFonts w:asciiTheme="majorBidi" w:hAnsiTheme="majorBidi" w:cstheme="majorBidi"/>
          <w:lang w:val="ro-RO"/>
        </w:rPr>
        <w:t>candidaţilor</w:t>
      </w:r>
      <w:proofErr w:type="spellEnd"/>
      <w:r w:rsidRPr="00491ED7">
        <w:rPr>
          <w:rFonts w:asciiTheme="majorBidi" w:hAnsiTheme="majorBidi" w:cstheme="majorBidi"/>
          <w:lang w:val="ro-RO"/>
        </w:rPr>
        <w:t>;</w:t>
      </w:r>
    </w:p>
    <w:p w14:paraId="4606EFF3" w14:textId="77777777" w:rsidR="00FB5DA2" w:rsidRPr="00491ED7" w:rsidRDefault="00FB5DA2" w:rsidP="00FB5DA2">
      <w:pPr>
        <w:pStyle w:val="al"/>
        <w:ind w:left="709" w:hanging="283"/>
        <w:rPr>
          <w:lang w:val="ro-RO"/>
        </w:rPr>
      </w:pPr>
      <w:r w:rsidRPr="00491ED7">
        <w:rPr>
          <w:lang w:val="ro-RO"/>
        </w:rPr>
        <w:t xml:space="preserve">c) curriculum vitae al candidatului, semnat de către acesta (model </w:t>
      </w:r>
      <w:proofErr w:type="spellStart"/>
      <w:r w:rsidRPr="00491ED7">
        <w:rPr>
          <w:lang w:val="ro-RO"/>
        </w:rPr>
        <w:t>Europass</w:t>
      </w:r>
      <w:proofErr w:type="spellEnd"/>
      <w:r w:rsidRPr="00491ED7">
        <w:rPr>
          <w:lang w:val="ro-RO"/>
        </w:rPr>
        <w:t>);</w:t>
      </w:r>
    </w:p>
    <w:p w14:paraId="13300D87" w14:textId="77777777" w:rsidR="00FB5DA2" w:rsidRPr="00491ED7" w:rsidRDefault="00FB5DA2" w:rsidP="00FB5DA2">
      <w:pPr>
        <w:pStyle w:val="al"/>
        <w:ind w:left="709" w:hanging="283"/>
        <w:rPr>
          <w:lang w:val="ro-RO"/>
        </w:rPr>
      </w:pPr>
      <w:r w:rsidRPr="00491ED7">
        <w:rPr>
          <w:lang w:val="ro-RO"/>
        </w:rPr>
        <w:t>d) lista de lucrări ale candidatului, semnată de către acesta;</w:t>
      </w:r>
    </w:p>
    <w:p w14:paraId="7A326C5A" w14:textId="77777777" w:rsidR="001869EF" w:rsidRPr="004B1DE0" w:rsidRDefault="001869EF" w:rsidP="001869EF">
      <w:pPr>
        <w:pStyle w:val="al"/>
        <w:ind w:left="709" w:hanging="283"/>
        <w:rPr>
          <w:lang w:val="ro-RO"/>
        </w:rPr>
      </w:pPr>
      <w:r w:rsidRPr="00491ED7">
        <w:rPr>
          <w:lang w:val="ro-RO"/>
        </w:rPr>
        <w:t xml:space="preserve">e) </w:t>
      </w:r>
      <w:proofErr w:type="spellStart"/>
      <w:r w:rsidRPr="00491ED7">
        <w:rPr>
          <w:lang w:val="ro-RO"/>
        </w:rPr>
        <w:t>fişa</w:t>
      </w:r>
      <w:proofErr w:type="spellEnd"/>
      <w:r w:rsidRPr="00491ED7">
        <w:rPr>
          <w:lang w:val="ro-RO"/>
        </w:rPr>
        <w:t xml:space="preserve"> de verificare a îndeplinirii cerințelor și standardelor minimale (Anexa 3), al cărei format </w:t>
      </w:r>
      <w:r w:rsidRPr="00105F0A">
        <w:rPr>
          <w:lang w:val="ro-RO"/>
        </w:rPr>
        <w:t xml:space="preserve">standard este prevăzut de procedura proprie a facultății. Standardele impuse la nivelul UO </w:t>
      </w:r>
      <w:r w:rsidRPr="004B1DE0">
        <w:rPr>
          <w:lang w:val="ro-RO"/>
        </w:rPr>
        <w:t xml:space="preserve">nu pot deroga de la standardele minimale </w:t>
      </w:r>
      <w:proofErr w:type="spellStart"/>
      <w:r w:rsidRPr="004B1DE0">
        <w:rPr>
          <w:lang w:val="ro-RO"/>
        </w:rPr>
        <w:t>naţionale</w:t>
      </w:r>
      <w:proofErr w:type="spellEnd"/>
      <w:r w:rsidRPr="004B1DE0">
        <w:rPr>
          <w:lang w:val="ro-RO"/>
        </w:rPr>
        <w:t xml:space="preserve"> aprobate potrivit art. 156 alin. (1) lit. a) și alin. (2) din Legea </w:t>
      </w:r>
      <w:proofErr w:type="spellStart"/>
      <w:r w:rsidRPr="004B1DE0">
        <w:rPr>
          <w:lang w:val="ro-RO"/>
        </w:rPr>
        <w:t>învăţământului</w:t>
      </w:r>
      <w:proofErr w:type="spellEnd"/>
      <w:r w:rsidRPr="004B1DE0">
        <w:rPr>
          <w:lang w:val="ro-RO"/>
        </w:rPr>
        <w:t xml:space="preserve"> superior nr. 199/2023, cu modificările </w:t>
      </w:r>
      <w:proofErr w:type="spellStart"/>
      <w:r w:rsidRPr="004B1DE0">
        <w:rPr>
          <w:lang w:val="ro-RO"/>
        </w:rPr>
        <w:t>şi</w:t>
      </w:r>
      <w:proofErr w:type="spellEnd"/>
      <w:r w:rsidRPr="004B1DE0">
        <w:rPr>
          <w:lang w:val="ro-RO"/>
        </w:rPr>
        <w:t xml:space="preserve"> completările ulterioare. </w:t>
      </w:r>
      <w:proofErr w:type="spellStart"/>
      <w:r w:rsidRPr="004B1DE0">
        <w:rPr>
          <w:lang w:val="ro-RO"/>
        </w:rPr>
        <w:t>Fişa</w:t>
      </w:r>
      <w:proofErr w:type="spellEnd"/>
      <w:r w:rsidRPr="004B1DE0">
        <w:rPr>
          <w:lang w:val="ro-RO"/>
        </w:rPr>
        <w:t xml:space="preserve"> de verificare este completată </w:t>
      </w:r>
      <w:proofErr w:type="spellStart"/>
      <w:r w:rsidRPr="004B1DE0">
        <w:rPr>
          <w:lang w:val="ro-RO"/>
        </w:rPr>
        <w:t>şi</w:t>
      </w:r>
      <w:proofErr w:type="spellEnd"/>
      <w:r w:rsidRPr="004B1DE0">
        <w:rPr>
          <w:lang w:val="ro-RO"/>
        </w:rPr>
        <w:t xml:space="preserve"> semnată de către candidat;</w:t>
      </w:r>
    </w:p>
    <w:p w14:paraId="4DD31A16" w14:textId="77777777" w:rsidR="004603EF" w:rsidRDefault="004603EF" w:rsidP="007200CE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4B1DE0">
        <w:rPr>
          <w:rFonts w:asciiTheme="majorBidi" w:hAnsiTheme="majorBidi" w:cstheme="majorBidi"/>
          <w:lang w:val="ro-RO"/>
        </w:rPr>
        <w:t xml:space="preserve">f) documente care atestă </w:t>
      </w:r>
      <w:proofErr w:type="spellStart"/>
      <w:r w:rsidRPr="004B1DE0">
        <w:rPr>
          <w:rFonts w:asciiTheme="majorBidi" w:hAnsiTheme="majorBidi" w:cstheme="majorBidi"/>
          <w:lang w:val="ro-RO"/>
        </w:rPr>
        <w:t>deţinerea</w:t>
      </w:r>
      <w:proofErr w:type="spellEnd"/>
      <w:r w:rsidRPr="004B1DE0">
        <w:rPr>
          <w:rFonts w:asciiTheme="majorBidi" w:hAnsiTheme="majorBidi" w:cstheme="majorBidi"/>
          <w:lang w:val="ro-RO"/>
        </w:rPr>
        <w:t xml:space="preserve"> titlului de doctor: copia conformă cu originalul a diplo</w:t>
      </w:r>
      <w:r w:rsidRPr="001D0818">
        <w:rPr>
          <w:rFonts w:asciiTheme="majorBidi" w:hAnsiTheme="majorBidi" w:cstheme="majorBidi"/>
          <w:lang w:val="ro-RO"/>
        </w:rPr>
        <w:t xml:space="preserve">mei de doctor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în cazul în care diploma de doctor originală nu este recunoscută în România, copia conformă cu originalul a atestatului de </w:t>
      </w:r>
      <w:proofErr w:type="spellStart"/>
      <w:r w:rsidRPr="001D0818">
        <w:rPr>
          <w:rFonts w:asciiTheme="majorBidi" w:hAnsiTheme="majorBidi" w:cstheme="majorBidi"/>
          <w:lang w:val="ro-RO"/>
        </w:rPr>
        <w:t>recunoaştere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sau echivalare a acesteia;</w:t>
      </w:r>
    </w:p>
    <w:p w14:paraId="4BB53ABD" w14:textId="77777777" w:rsidR="00042E5B" w:rsidRPr="007450F9" w:rsidRDefault="00042E5B" w:rsidP="00042E5B">
      <w:pPr>
        <w:pStyle w:val="al"/>
        <w:ind w:left="709" w:hanging="283"/>
        <w:rPr>
          <w:lang w:val="ro-RO"/>
        </w:rPr>
      </w:pPr>
      <w:r w:rsidRPr="007450F9">
        <w:rPr>
          <w:lang w:val="ro-RO"/>
        </w:rPr>
        <w:t xml:space="preserve">g) pentru </w:t>
      </w:r>
      <w:proofErr w:type="spellStart"/>
      <w:r w:rsidRPr="007450F9">
        <w:rPr>
          <w:lang w:val="ro-RO"/>
        </w:rPr>
        <w:t>candidaţii</w:t>
      </w:r>
      <w:proofErr w:type="spellEnd"/>
      <w:r w:rsidRPr="007450F9">
        <w:rPr>
          <w:lang w:val="ro-RO"/>
        </w:rPr>
        <w:t xml:space="preserve"> la </w:t>
      </w:r>
      <w:proofErr w:type="spellStart"/>
      <w:r w:rsidRPr="007450F9">
        <w:rPr>
          <w:lang w:val="ro-RO"/>
        </w:rPr>
        <w:t>funcţia</w:t>
      </w:r>
      <w:proofErr w:type="spellEnd"/>
      <w:r w:rsidRPr="007450F9">
        <w:rPr>
          <w:lang w:val="ro-RO"/>
        </w:rPr>
        <w:t xml:space="preserve"> de profesor universitar, copia ordinului ministrului care atestă abilitarea, iar în cazul în care a fost </w:t>
      </w:r>
      <w:proofErr w:type="spellStart"/>
      <w:r w:rsidRPr="007450F9">
        <w:rPr>
          <w:lang w:val="ro-RO"/>
        </w:rPr>
        <w:t>obţinut</w:t>
      </w:r>
      <w:proofErr w:type="spellEnd"/>
      <w:r w:rsidRPr="007450F9">
        <w:rPr>
          <w:lang w:val="ro-RO"/>
        </w:rPr>
        <w:t xml:space="preserve"> în străinătate, atestatul de </w:t>
      </w:r>
      <w:proofErr w:type="spellStart"/>
      <w:r w:rsidRPr="007450F9">
        <w:rPr>
          <w:lang w:val="ro-RO"/>
        </w:rPr>
        <w:t>recunoaştere</w:t>
      </w:r>
      <w:proofErr w:type="spellEnd"/>
      <w:r w:rsidRPr="007450F9">
        <w:rPr>
          <w:lang w:val="ro-RO"/>
        </w:rPr>
        <w:t xml:space="preserve"> sau echivalare a acestuia de către statul român;</w:t>
      </w:r>
    </w:p>
    <w:p w14:paraId="03AA2167" w14:textId="77777777" w:rsidR="007450F9" w:rsidRPr="007450F9" w:rsidRDefault="007450F9" w:rsidP="007450F9">
      <w:pPr>
        <w:pStyle w:val="al"/>
        <w:ind w:left="709" w:hanging="283"/>
        <w:rPr>
          <w:lang w:val="ro-RO"/>
        </w:rPr>
      </w:pPr>
      <w:r w:rsidRPr="007450F9">
        <w:rPr>
          <w:lang w:val="ro-RO"/>
        </w:rPr>
        <w:t xml:space="preserve">h) rezumatul în limba română </w:t>
      </w:r>
      <w:proofErr w:type="spellStart"/>
      <w:r w:rsidRPr="007450F9">
        <w:rPr>
          <w:lang w:val="ro-RO"/>
        </w:rPr>
        <w:t>şi</w:t>
      </w:r>
      <w:proofErr w:type="spellEnd"/>
      <w:r w:rsidRPr="007450F9">
        <w:rPr>
          <w:lang w:val="ro-RO"/>
        </w:rPr>
        <w:t xml:space="preserve"> într-o limbă de </w:t>
      </w:r>
      <w:proofErr w:type="spellStart"/>
      <w:r w:rsidRPr="007450F9">
        <w:rPr>
          <w:lang w:val="ro-RO"/>
        </w:rPr>
        <w:t>circulaţie</w:t>
      </w:r>
      <w:proofErr w:type="spellEnd"/>
      <w:r w:rsidRPr="007450F9">
        <w:rPr>
          <w:lang w:val="ro-RO"/>
        </w:rPr>
        <w:t xml:space="preserve"> </w:t>
      </w:r>
      <w:proofErr w:type="spellStart"/>
      <w:r w:rsidRPr="007450F9">
        <w:rPr>
          <w:lang w:val="ro-RO"/>
        </w:rPr>
        <w:t>internaţională</w:t>
      </w:r>
      <w:proofErr w:type="spellEnd"/>
      <w:r w:rsidRPr="007450F9">
        <w:rPr>
          <w:lang w:val="ro-RO"/>
        </w:rPr>
        <w:t xml:space="preserve"> a tezei de doctorat și, după caz, a tezei de abilitare, pe maximum o pagină pentru fiecare limbă;</w:t>
      </w:r>
    </w:p>
    <w:p w14:paraId="30069D3A" w14:textId="4DE39326" w:rsidR="004603EF" w:rsidRPr="00491ED7" w:rsidRDefault="00F47423" w:rsidP="007200CE">
      <w:pPr>
        <w:ind w:left="709" w:hanging="283"/>
        <w:jc w:val="both"/>
        <w:rPr>
          <w:rFonts w:asciiTheme="majorBidi" w:hAnsiTheme="majorBidi" w:cstheme="majorBidi"/>
          <w:lang w:val="ro-RO"/>
        </w:rPr>
      </w:pPr>
      <w:r>
        <w:rPr>
          <w:rFonts w:asciiTheme="majorBidi" w:hAnsiTheme="majorBidi" w:cstheme="majorBidi"/>
          <w:lang w:val="ro-RO"/>
        </w:rPr>
        <w:t>i</w:t>
      </w:r>
      <w:r w:rsidR="004603EF" w:rsidRPr="001D0818">
        <w:rPr>
          <w:rFonts w:asciiTheme="majorBidi" w:hAnsiTheme="majorBidi" w:cstheme="majorBidi"/>
          <w:lang w:val="ro-RO"/>
        </w:rPr>
        <w:t xml:space="preserve">)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declaraţie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pe propria răspundere a candidatului în care indică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situaţiile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de incompatibilitate prevăzute de Legea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învăţământului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superior nr. 199/2023, cu modificările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şi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completările ulterioare, în care s-ar afla în cazul promovării examenului sau lipsa acestor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situaţii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de </w:t>
      </w:r>
      <w:r w:rsidR="004603EF" w:rsidRPr="00491ED7">
        <w:rPr>
          <w:rFonts w:asciiTheme="majorBidi" w:hAnsiTheme="majorBidi" w:cstheme="majorBidi"/>
          <w:lang w:val="ro-RO"/>
        </w:rPr>
        <w:t>incompatibilitate</w:t>
      </w:r>
      <w:r w:rsidR="0096236C" w:rsidRPr="00491ED7">
        <w:rPr>
          <w:rFonts w:asciiTheme="majorBidi" w:hAnsiTheme="majorBidi" w:cstheme="majorBidi"/>
          <w:lang w:val="ro-RO"/>
        </w:rPr>
        <w:t xml:space="preserve"> </w:t>
      </w:r>
      <w:r w:rsidR="0096236C" w:rsidRPr="00491ED7">
        <w:rPr>
          <w:lang w:val="ro-RO"/>
        </w:rPr>
        <w:t>(Anexa 6)</w:t>
      </w:r>
      <w:r w:rsidR="004603EF" w:rsidRPr="00491ED7">
        <w:rPr>
          <w:rFonts w:asciiTheme="majorBidi" w:hAnsiTheme="majorBidi" w:cstheme="majorBidi"/>
          <w:lang w:val="ro-RO"/>
        </w:rPr>
        <w:t>;</w:t>
      </w:r>
    </w:p>
    <w:p w14:paraId="08CA787D" w14:textId="5121AAD3" w:rsidR="004603EF" w:rsidRPr="00491ED7" w:rsidRDefault="00BD5210" w:rsidP="007200CE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491ED7">
        <w:rPr>
          <w:rFonts w:asciiTheme="majorBidi" w:hAnsiTheme="majorBidi" w:cstheme="majorBidi"/>
          <w:lang w:val="ro-RO"/>
        </w:rPr>
        <w:t>j</w:t>
      </w:r>
      <w:r w:rsidR="004603EF" w:rsidRPr="00491ED7">
        <w:rPr>
          <w:rFonts w:asciiTheme="majorBidi" w:hAnsiTheme="majorBidi" w:cstheme="majorBidi"/>
          <w:lang w:val="ro-RO"/>
        </w:rPr>
        <w:t xml:space="preserve">) în cazurile prevăzute la art. 10 alin. (4) </w:t>
      </w:r>
      <w:proofErr w:type="spellStart"/>
      <w:r w:rsidR="004603EF" w:rsidRPr="00491ED7">
        <w:rPr>
          <w:rFonts w:asciiTheme="majorBidi" w:hAnsiTheme="majorBidi" w:cstheme="majorBidi"/>
          <w:lang w:val="ro-RO"/>
        </w:rPr>
        <w:t>şi</w:t>
      </w:r>
      <w:proofErr w:type="spellEnd"/>
      <w:r w:rsidR="004603EF" w:rsidRPr="00491ED7">
        <w:rPr>
          <w:rFonts w:asciiTheme="majorBidi" w:hAnsiTheme="majorBidi" w:cstheme="majorBidi"/>
          <w:lang w:val="ro-RO"/>
        </w:rPr>
        <w:t xml:space="preserve"> (5) din prezenta metodologie, copii conforme cu originalul care atestă </w:t>
      </w:r>
      <w:proofErr w:type="spellStart"/>
      <w:r w:rsidR="004603EF" w:rsidRPr="00491ED7">
        <w:rPr>
          <w:rFonts w:asciiTheme="majorBidi" w:hAnsiTheme="majorBidi" w:cstheme="majorBidi"/>
          <w:lang w:val="ro-RO"/>
        </w:rPr>
        <w:t>deţinerea</w:t>
      </w:r>
      <w:proofErr w:type="spellEnd"/>
      <w:r w:rsidR="004603EF" w:rsidRPr="00491ED7">
        <w:rPr>
          <w:rFonts w:asciiTheme="majorBidi" w:hAnsiTheme="majorBidi" w:cstheme="majorBidi"/>
          <w:lang w:val="ro-RO"/>
        </w:rPr>
        <w:t xml:space="preserve"> titlurilor medicale respective;</w:t>
      </w:r>
    </w:p>
    <w:p w14:paraId="5A7D12A6" w14:textId="6971D7C4" w:rsidR="004603EF" w:rsidRPr="00491ED7" w:rsidRDefault="00BD5210" w:rsidP="00B20238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491ED7">
        <w:rPr>
          <w:rFonts w:asciiTheme="majorBidi" w:hAnsiTheme="majorBidi" w:cstheme="majorBidi"/>
          <w:lang w:val="ro-RO"/>
        </w:rPr>
        <w:t>k</w:t>
      </w:r>
      <w:r w:rsidR="004603EF" w:rsidRPr="00491ED7">
        <w:rPr>
          <w:rFonts w:asciiTheme="majorBidi" w:hAnsiTheme="majorBidi" w:cstheme="majorBidi"/>
          <w:lang w:val="ro-RO"/>
        </w:rPr>
        <w:t xml:space="preserve">) </w:t>
      </w:r>
      <w:r w:rsidR="004F1A16" w:rsidRPr="00491ED7">
        <w:rPr>
          <w:rFonts w:asciiTheme="majorBidi" w:hAnsiTheme="majorBidi" w:cstheme="majorBidi"/>
          <w:lang w:val="ro-RO"/>
        </w:rPr>
        <w:t>listele din ultimii 3 ani</w:t>
      </w:r>
      <w:r w:rsidR="005D0C15" w:rsidRPr="00491ED7">
        <w:rPr>
          <w:rFonts w:asciiTheme="majorBidi" w:hAnsiTheme="majorBidi" w:cstheme="majorBidi"/>
          <w:lang w:val="ro-RO"/>
        </w:rPr>
        <w:t xml:space="preserve">, în copie „conform cu originalul” (obținute de la </w:t>
      </w:r>
      <w:r w:rsidR="001A7294">
        <w:rPr>
          <w:rFonts w:asciiTheme="majorBidi" w:hAnsiTheme="majorBidi" w:cstheme="majorBidi"/>
          <w:lang w:val="ro-RO"/>
        </w:rPr>
        <w:t>D</w:t>
      </w:r>
      <w:r w:rsidR="005D0C15" w:rsidRPr="00491ED7">
        <w:rPr>
          <w:rFonts w:asciiTheme="majorBidi" w:hAnsiTheme="majorBidi" w:cstheme="majorBidi"/>
          <w:lang w:val="ro-RO"/>
        </w:rPr>
        <w:t xml:space="preserve">RU), </w:t>
      </w:r>
      <w:r w:rsidR="004F1A16" w:rsidRPr="00491ED7">
        <w:rPr>
          <w:rFonts w:asciiTheme="majorBidi" w:hAnsiTheme="majorBidi" w:cstheme="majorBidi"/>
          <w:lang w:val="ro-RO"/>
        </w:rPr>
        <w:t xml:space="preserve">cu valorile coeficienților </w:t>
      </w:r>
      <w:r w:rsidR="005D0C15" w:rsidRPr="00491ED7">
        <w:rPr>
          <w:rFonts w:asciiTheme="majorBidi" w:hAnsiTheme="majorBidi" w:cstheme="majorBidi"/>
          <w:lang w:val="ro-RO"/>
        </w:rPr>
        <w:t>K</w:t>
      </w:r>
      <w:r w:rsidR="005D0C15" w:rsidRPr="00491ED7">
        <w:rPr>
          <w:rFonts w:asciiTheme="majorBidi" w:hAnsiTheme="majorBidi" w:cstheme="majorBidi"/>
          <w:vertAlign w:val="subscript"/>
          <w:lang w:val="ro-RO"/>
        </w:rPr>
        <w:t>A</w:t>
      </w:r>
      <w:r w:rsidR="00665C5F" w:rsidRPr="00491ED7">
        <w:rPr>
          <w:rFonts w:asciiTheme="majorBidi" w:hAnsiTheme="majorBidi" w:cstheme="majorBidi"/>
          <w:lang w:val="ro-RO"/>
        </w:rPr>
        <w:t>, K</w:t>
      </w:r>
      <w:r w:rsidR="00665C5F" w:rsidRPr="00491ED7">
        <w:rPr>
          <w:rFonts w:asciiTheme="majorBidi" w:hAnsiTheme="majorBidi" w:cstheme="majorBidi"/>
          <w:vertAlign w:val="subscript"/>
          <w:lang w:val="ro-RO"/>
        </w:rPr>
        <w:t>S</w:t>
      </w:r>
      <w:r w:rsidR="00665C5F" w:rsidRPr="00491ED7">
        <w:rPr>
          <w:rFonts w:asciiTheme="majorBidi" w:hAnsiTheme="majorBidi" w:cstheme="majorBidi"/>
          <w:lang w:val="ro-RO"/>
        </w:rPr>
        <w:t xml:space="preserve"> și K</w:t>
      </w:r>
      <w:r w:rsidR="00665C5F" w:rsidRPr="00491ED7">
        <w:rPr>
          <w:rFonts w:asciiTheme="majorBidi" w:hAnsiTheme="majorBidi" w:cstheme="majorBidi"/>
          <w:vertAlign w:val="subscript"/>
          <w:lang w:val="ro-RO"/>
        </w:rPr>
        <w:t>C</w:t>
      </w:r>
      <w:r w:rsidR="00665C5F" w:rsidRPr="00491ED7">
        <w:rPr>
          <w:rFonts w:asciiTheme="majorBidi" w:hAnsiTheme="majorBidi" w:cstheme="majorBidi"/>
          <w:lang w:val="ro-RO"/>
        </w:rPr>
        <w:t xml:space="preserve"> obținute </w:t>
      </w:r>
      <w:r w:rsidR="004523BB" w:rsidRPr="00491ED7">
        <w:rPr>
          <w:rFonts w:asciiTheme="majorBidi" w:hAnsiTheme="majorBidi" w:cstheme="majorBidi"/>
          <w:lang w:val="ro-RO"/>
        </w:rPr>
        <w:t xml:space="preserve">de cadrele didactice din departamentul în care candidatul este titular (Anexa 4 la </w:t>
      </w:r>
      <w:r w:rsidR="004523BB" w:rsidRPr="00491ED7">
        <w:rPr>
          <w:rFonts w:asciiTheme="majorBidi" w:hAnsiTheme="majorBidi" w:cstheme="majorBidi"/>
          <w:i/>
          <w:iCs/>
          <w:lang w:val="ro-RO"/>
        </w:rPr>
        <w:t>Procedura operațională privind evaluarea activității profesionale a cadrelor didactice și evaluarea disciplinelor de studiu</w:t>
      </w:r>
      <w:r w:rsidR="00B20238" w:rsidRPr="00491ED7">
        <w:rPr>
          <w:rFonts w:asciiTheme="majorBidi" w:hAnsiTheme="majorBidi" w:cstheme="majorBidi"/>
          <w:lang w:val="ro-RO"/>
        </w:rPr>
        <w:t xml:space="preserve">). Acestea constituie </w:t>
      </w:r>
      <w:r w:rsidR="004603EF" w:rsidRPr="00491ED7">
        <w:rPr>
          <w:rFonts w:asciiTheme="majorBidi" w:hAnsiTheme="majorBidi" w:cstheme="majorBidi"/>
          <w:lang w:val="ro-RO"/>
        </w:rPr>
        <w:t xml:space="preserve">dovada privind </w:t>
      </w:r>
      <w:r w:rsidR="001D3F18" w:rsidRPr="00491ED7">
        <w:rPr>
          <w:rFonts w:asciiTheme="majorBidi" w:hAnsiTheme="majorBidi" w:cstheme="majorBidi"/>
          <w:lang w:val="ro-RO"/>
        </w:rPr>
        <w:t>obținerea</w:t>
      </w:r>
      <w:r w:rsidR="004603EF" w:rsidRPr="00491ED7">
        <w:rPr>
          <w:rFonts w:asciiTheme="majorBidi" w:hAnsiTheme="majorBidi" w:cstheme="majorBidi"/>
          <w:lang w:val="ro-RO"/>
        </w:rPr>
        <w:t xml:space="preserve"> calificativului </w:t>
      </w:r>
      <w:r w:rsidR="00F0049A" w:rsidRPr="00491ED7">
        <w:rPr>
          <w:rFonts w:asciiTheme="majorBidi" w:hAnsiTheme="majorBidi" w:cstheme="majorBidi"/>
          <w:lang w:val="ro-RO"/>
        </w:rPr>
        <w:t>„</w:t>
      </w:r>
      <w:r w:rsidR="004603EF" w:rsidRPr="00491ED7">
        <w:rPr>
          <w:rFonts w:asciiTheme="majorBidi" w:hAnsiTheme="majorBidi" w:cstheme="majorBidi"/>
          <w:lang w:val="ro-RO"/>
        </w:rPr>
        <w:t>foarte bine</w:t>
      </w:r>
      <w:r w:rsidR="00F0049A" w:rsidRPr="00491ED7">
        <w:rPr>
          <w:rFonts w:asciiTheme="majorBidi" w:hAnsiTheme="majorBidi" w:cstheme="majorBidi"/>
          <w:lang w:val="ro-RO"/>
        </w:rPr>
        <w:t>”</w:t>
      </w:r>
      <w:r w:rsidR="004603EF" w:rsidRPr="00491ED7">
        <w:rPr>
          <w:rFonts w:asciiTheme="majorBidi" w:hAnsiTheme="majorBidi" w:cstheme="majorBidi"/>
          <w:lang w:val="ro-RO"/>
        </w:rPr>
        <w:t xml:space="preserve"> în ultimii 3 ani de activitate profesională;</w:t>
      </w:r>
    </w:p>
    <w:p w14:paraId="0B414FD6" w14:textId="1B1A9B86" w:rsidR="004603EF" w:rsidRPr="001D0818" w:rsidRDefault="00C54AB0" w:rsidP="007200CE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491ED7">
        <w:rPr>
          <w:rFonts w:asciiTheme="majorBidi" w:hAnsiTheme="majorBidi" w:cstheme="majorBidi"/>
          <w:lang w:val="ro-RO"/>
        </w:rPr>
        <w:lastRenderedPageBreak/>
        <w:t>l</w:t>
      </w:r>
      <w:r w:rsidR="004603EF" w:rsidRPr="00491ED7">
        <w:rPr>
          <w:rFonts w:asciiTheme="majorBidi" w:hAnsiTheme="majorBidi" w:cstheme="majorBidi"/>
          <w:lang w:val="ro-RO"/>
        </w:rPr>
        <w:t xml:space="preserve">) </w:t>
      </w:r>
      <w:r w:rsidRPr="00491ED7">
        <w:rPr>
          <w:rFonts w:asciiTheme="majorBidi" w:hAnsiTheme="majorBidi" w:cstheme="majorBidi"/>
          <w:lang w:val="ro-RO"/>
        </w:rPr>
        <w:t>declarația</w:t>
      </w:r>
      <w:r w:rsidR="004603EF" w:rsidRPr="00491ED7">
        <w:rPr>
          <w:rFonts w:asciiTheme="majorBidi" w:hAnsiTheme="majorBidi" w:cstheme="majorBidi"/>
          <w:lang w:val="ro-RO"/>
        </w:rPr>
        <w:t xml:space="preserve"> pe propria răspundere a candidatului din care să reiasă că nu a fost </w:t>
      </w:r>
      <w:proofErr w:type="spellStart"/>
      <w:r w:rsidR="004603EF" w:rsidRPr="00491ED7">
        <w:rPr>
          <w:rFonts w:asciiTheme="majorBidi" w:hAnsiTheme="majorBidi" w:cstheme="majorBidi"/>
          <w:lang w:val="ro-RO"/>
        </w:rPr>
        <w:t>sancţionat</w:t>
      </w:r>
      <w:proofErr w:type="spellEnd"/>
      <w:r w:rsidR="004603EF" w:rsidRPr="00491ED7">
        <w:rPr>
          <w:rFonts w:asciiTheme="majorBidi" w:hAnsiTheme="majorBidi" w:cstheme="majorBidi"/>
          <w:lang w:val="ro-RO"/>
        </w:rPr>
        <w:t xml:space="preserve"> disciplinar </w:t>
      </w:r>
      <w:r w:rsidR="004603EF" w:rsidRPr="001D0818">
        <w:rPr>
          <w:rFonts w:asciiTheme="majorBidi" w:hAnsiTheme="majorBidi" w:cstheme="majorBidi"/>
          <w:lang w:val="ro-RO"/>
        </w:rPr>
        <w:t>în ultimii 3 ani;</w:t>
      </w:r>
    </w:p>
    <w:p w14:paraId="3C07D9ED" w14:textId="646194EC" w:rsidR="00FB6D79" w:rsidRDefault="00C54AB0" w:rsidP="00FB6D79">
      <w:pPr>
        <w:pStyle w:val="al"/>
        <w:ind w:left="709" w:hanging="283"/>
        <w:rPr>
          <w:color w:val="333333"/>
          <w:lang w:val="ro-RO"/>
        </w:rPr>
      </w:pPr>
      <w:r>
        <w:rPr>
          <w:rFonts w:asciiTheme="majorBidi" w:hAnsiTheme="majorBidi" w:cstheme="majorBidi"/>
          <w:lang w:val="ro-RO"/>
        </w:rPr>
        <w:t>m</w:t>
      </w:r>
      <w:r w:rsidR="00FB6D79">
        <w:rPr>
          <w:color w:val="333333"/>
          <w:lang w:val="ro-RO"/>
        </w:rPr>
        <w:t>)</w:t>
      </w:r>
      <w:r w:rsidR="00FB6D79" w:rsidRPr="00033865">
        <w:rPr>
          <w:color w:val="333333"/>
          <w:lang w:val="ro-RO"/>
        </w:rPr>
        <w:t xml:space="preserve"> copii ale altor diplome care atestă studiile candidatului (</w:t>
      </w:r>
      <w:r w:rsidR="00FB6D79" w:rsidRPr="00033865">
        <w:rPr>
          <w:lang w:val="ro-RO"/>
        </w:rPr>
        <w:t xml:space="preserve">diplomă de bacalaureat, diplomă de </w:t>
      </w:r>
      <w:proofErr w:type="spellStart"/>
      <w:r w:rsidR="00FB6D79" w:rsidRPr="00033865">
        <w:rPr>
          <w:lang w:val="ro-RO"/>
        </w:rPr>
        <w:t>licenţă</w:t>
      </w:r>
      <w:proofErr w:type="spellEnd"/>
      <w:r w:rsidR="00FB6D79" w:rsidRPr="00033865">
        <w:rPr>
          <w:lang w:val="ro-RO"/>
        </w:rPr>
        <w:t>, diplomă de master</w:t>
      </w:r>
      <w:r w:rsidR="00FB6D79" w:rsidRPr="00033865">
        <w:rPr>
          <w:color w:val="333333"/>
          <w:lang w:val="ro-RO"/>
        </w:rPr>
        <w:t>);</w:t>
      </w:r>
    </w:p>
    <w:p w14:paraId="372B5AC1" w14:textId="54F7BE08" w:rsidR="00486757" w:rsidRPr="00033865" w:rsidRDefault="00486757" w:rsidP="00486757">
      <w:pPr>
        <w:pStyle w:val="al"/>
        <w:ind w:left="709" w:hanging="283"/>
        <w:rPr>
          <w:color w:val="333333"/>
          <w:lang w:val="ro-RO"/>
        </w:rPr>
      </w:pPr>
      <w:r>
        <w:rPr>
          <w:color w:val="333333"/>
          <w:lang w:val="ro-RO"/>
        </w:rPr>
        <w:t>n</w:t>
      </w:r>
      <w:r w:rsidRPr="00033865">
        <w:rPr>
          <w:color w:val="333333"/>
          <w:lang w:val="ro-RO"/>
        </w:rPr>
        <w:t xml:space="preserve">) </w:t>
      </w:r>
      <w:r w:rsidRPr="00033865">
        <w:rPr>
          <w:lang w:val="ro-RO"/>
        </w:rPr>
        <w:t xml:space="preserve">copii ale suplimentelor la diplomă, foilor matricole sau </w:t>
      </w:r>
      <w:proofErr w:type="spellStart"/>
      <w:r w:rsidRPr="00033865">
        <w:rPr>
          <w:lang w:val="ro-RO"/>
        </w:rPr>
        <w:t>situaţiilor</w:t>
      </w:r>
      <w:proofErr w:type="spellEnd"/>
      <w:r w:rsidRPr="00033865">
        <w:rPr>
          <w:lang w:val="ro-RO"/>
        </w:rPr>
        <w:t xml:space="preserve"> </w:t>
      </w:r>
      <w:proofErr w:type="spellStart"/>
      <w:r w:rsidRPr="00033865">
        <w:rPr>
          <w:lang w:val="ro-RO"/>
        </w:rPr>
        <w:t>şcolare</w:t>
      </w:r>
      <w:proofErr w:type="spellEnd"/>
      <w:r w:rsidRPr="00033865">
        <w:rPr>
          <w:lang w:val="ro-RO"/>
        </w:rPr>
        <w:t xml:space="preserve"> eliberate pentru fiecare ciclu de studii absolvit;</w:t>
      </w:r>
    </w:p>
    <w:p w14:paraId="1EE5E5DF" w14:textId="25040419" w:rsidR="004603EF" w:rsidRPr="001D0818" w:rsidRDefault="004E009D" w:rsidP="007200CE">
      <w:pPr>
        <w:ind w:left="709" w:hanging="283"/>
        <w:jc w:val="both"/>
        <w:rPr>
          <w:rFonts w:asciiTheme="majorBidi" w:hAnsiTheme="majorBidi" w:cstheme="majorBidi"/>
          <w:lang w:val="ro-RO"/>
        </w:rPr>
      </w:pPr>
      <w:r>
        <w:rPr>
          <w:rFonts w:asciiTheme="majorBidi" w:hAnsiTheme="majorBidi" w:cstheme="majorBidi"/>
          <w:lang w:val="ro-RO"/>
        </w:rPr>
        <w:t>o</w:t>
      </w:r>
      <w:r w:rsidR="004603EF" w:rsidRPr="001D0818">
        <w:rPr>
          <w:rFonts w:asciiTheme="majorBidi" w:hAnsiTheme="majorBidi" w:cstheme="majorBidi"/>
          <w:lang w:val="ro-RO"/>
        </w:rPr>
        <w:t xml:space="preserve">) copia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cărţii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de identitate sau, în cazul în care candidatul nu are o carte de identitate, a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paşaportului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sau a unui alt document de identitate întocmit într-un scop echivalent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cărţii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de identitate ori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paşaportului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>;</w:t>
      </w:r>
    </w:p>
    <w:p w14:paraId="74B057F4" w14:textId="66DEBE21" w:rsidR="004603EF" w:rsidRPr="001D0818" w:rsidRDefault="004E009D" w:rsidP="007200CE">
      <w:pPr>
        <w:ind w:left="709" w:hanging="283"/>
        <w:jc w:val="both"/>
        <w:rPr>
          <w:rFonts w:asciiTheme="majorBidi" w:hAnsiTheme="majorBidi" w:cstheme="majorBidi"/>
          <w:lang w:val="ro-RO"/>
        </w:rPr>
      </w:pPr>
      <w:r>
        <w:rPr>
          <w:rFonts w:asciiTheme="majorBidi" w:hAnsiTheme="majorBidi" w:cstheme="majorBidi"/>
          <w:lang w:val="ro-RO"/>
        </w:rPr>
        <w:t>p</w:t>
      </w:r>
      <w:r w:rsidR="004603EF" w:rsidRPr="001D0818">
        <w:rPr>
          <w:rFonts w:asciiTheme="majorBidi" w:hAnsiTheme="majorBidi" w:cstheme="majorBidi"/>
          <w:lang w:val="ro-RO"/>
        </w:rPr>
        <w:t xml:space="preserve">) în cazul în care candidatul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şi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>-a schimbat numele, copii de pe documente care atestă schimbarea acestuia, respectiv certificatul de căsătorie sau dovada schimbării numelui;</w:t>
      </w:r>
    </w:p>
    <w:p w14:paraId="2C2B1178" w14:textId="0FD5BDCF" w:rsidR="004603EF" w:rsidRPr="001D0818" w:rsidRDefault="004E009D" w:rsidP="007200CE">
      <w:pPr>
        <w:ind w:left="709" w:hanging="283"/>
        <w:jc w:val="both"/>
        <w:rPr>
          <w:rFonts w:asciiTheme="majorBidi" w:hAnsiTheme="majorBidi" w:cstheme="majorBidi"/>
          <w:lang w:val="ro-RO"/>
        </w:rPr>
      </w:pPr>
      <w:r>
        <w:rPr>
          <w:rFonts w:asciiTheme="majorBidi" w:hAnsiTheme="majorBidi" w:cstheme="majorBidi"/>
          <w:lang w:val="ro-RO"/>
        </w:rPr>
        <w:t>q</w:t>
      </w:r>
      <w:r w:rsidR="004603EF" w:rsidRPr="001D0818">
        <w:rPr>
          <w:rFonts w:asciiTheme="majorBidi" w:hAnsiTheme="majorBidi" w:cstheme="majorBidi"/>
          <w:lang w:val="ro-RO"/>
        </w:rPr>
        <w:t xml:space="preserve">) maximum 10 lucrări publicate, brevete sau alte lucrări ale candidatului, în format electronic,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selecţionate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de acesta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şi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considerate a fi cele mai relevante pentru realizările profesionale proprii;</w:t>
      </w:r>
    </w:p>
    <w:p w14:paraId="0B49FCBE" w14:textId="15B312D2" w:rsidR="004603EF" w:rsidRPr="001D0818" w:rsidRDefault="007D6738" w:rsidP="007200CE">
      <w:pPr>
        <w:ind w:left="709" w:hanging="283"/>
        <w:jc w:val="both"/>
        <w:rPr>
          <w:rFonts w:asciiTheme="majorBidi" w:hAnsiTheme="majorBidi" w:cstheme="majorBidi"/>
          <w:lang w:val="ro-RO"/>
        </w:rPr>
      </w:pPr>
      <w:r>
        <w:rPr>
          <w:rFonts w:asciiTheme="majorBidi" w:hAnsiTheme="majorBidi" w:cstheme="majorBidi"/>
          <w:lang w:val="ro-RO"/>
        </w:rPr>
        <w:t>r</w:t>
      </w:r>
      <w:r w:rsidR="004603EF" w:rsidRPr="001D0818">
        <w:rPr>
          <w:rFonts w:asciiTheme="majorBidi" w:hAnsiTheme="majorBidi" w:cstheme="majorBidi"/>
          <w:lang w:val="ro-RO"/>
        </w:rPr>
        <w:t xml:space="preserve">) pentru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candidaţii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la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funcţia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de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conferenţiar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universitar, respectiv profesor universitar: 3 scrisori de recomandare, conform art. 14</w:t>
      </w:r>
      <w:r w:rsidR="00C15365">
        <w:rPr>
          <w:rFonts w:asciiTheme="majorBidi" w:hAnsiTheme="majorBidi" w:cstheme="majorBidi"/>
          <w:lang w:val="ro-RO"/>
        </w:rPr>
        <w:t xml:space="preserve"> din prezenta metodologie</w:t>
      </w:r>
      <w:r w:rsidR="004603EF" w:rsidRPr="001D0818">
        <w:rPr>
          <w:rFonts w:asciiTheme="majorBidi" w:hAnsiTheme="majorBidi" w:cstheme="majorBidi"/>
          <w:lang w:val="ro-RO"/>
        </w:rPr>
        <w:t>;</w:t>
      </w:r>
    </w:p>
    <w:p w14:paraId="3071B7D3" w14:textId="37E7AA6E" w:rsidR="004603EF" w:rsidRPr="001D0818" w:rsidRDefault="00C15365" w:rsidP="007200CE">
      <w:pPr>
        <w:ind w:left="709" w:hanging="283"/>
        <w:jc w:val="both"/>
        <w:rPr>
          <w:rFonts w:asciiTheme="majorBidi" w:hAnsiTheme="majorBidi" w:cstheme="majorBidi"/>
          <w:lang w:val="ro-RO"/>
        </w:rPr>
      </w:pPr>
      <w:r>
        <w:rPr>
          <w:rFonts w:asciiTheme="majorBidi" w:hAnsiTheme="majorBidi" w:cstheme="majorBidi"/>
          <w:lang w:val="ro-RO"/>
        </w:rPr>
        <w:t>s</w:t>
      </w:r>
      <w:r w:rsidR="004603EF" w:rsidRPr="001D0818">
        <w:rPr>
          <w:rFonts w:asciiTheme="majorBidi" w:hAnsiTheme="majorBidi" w:cstheme="majorBidi"/>
          <w:lang w:val="ro-RO"/>
        </w:rPr>
        <w:t>) certificat de cazier judiciar;</w:t>
      </w:r>
    </w:p>
    <w:p w14:paraId="15A5F957" w14:textId="14227646" w:rsidR="004603EF" w:rsidRPr="001D0818" w:rsidRDefault="00C15365" w:rsidP="007200CE">
      <w:pPr>
        <w:ind w:left="709" w:hanging="283"/>
        <w:jc w:val="both"/>
        <w:rPr>
          <w:rFonts w:asciiTheme="majorBidi" w:hAnsiTheme="majorBidi" w:cstheme="majorBidi"/>
          <w:lang w:val="ro-RO"/>
        </w:rPr>
      </w:pPr>
      <w:r>
        <w:rPr>
          <w:rFonts w:asciiTheme="majorBidi" w:hAnsiTheme="majorBidi" w:cstheme="majorBidi"/>
          <w:lang w:val="ro-RO"/>
        </w:rPr>
        <w:t>t</w:t>
      </w:r>
      <w:r w:rsidR="004603EF" w:rsidRPr="001D0818">
        <w:rPr>
          <w:rFonts w:asciiTheme="majorBidi" w:hAnsiTheme="majorBidi" w:cstheme="majorBidi"/>
          <w:lang w:val="ro-RO"/>
        </w:rPr>
        <w:t xml:space="preserve">) certificat de integritate comportamentală reglementat de Legea nr. 118/2019 privind Registrul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naţional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automatizat cu privire la persoanele care au comis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infracţiuni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sexuale, de exploatare a unor persoane sau asupra minorilor, precum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şi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pentru completarea Legii nr. 76/2008 privind organizarea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şi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funcţionarea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Sistemului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Naţional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de Date Genetice Judiciare, cu modificările ulterioare;</w:t>
      </w:r>
    </w:p>
    <w:p w14:paraId="1B5B305C" w14:textId="3E6DF2F9" w:rsidR="004603EF" w:rsidRPr="001D0818" w:rsidRDefault="003F2D8D" w:rsidP="007200CE">
      <w:pPr>
        <w:ind w:left="709" w:hanging="283"/>
        <w:jc w:val="both"/>
        <w:rPr>
          <w:rFonts w:asciiTheme="majorBidi" w:hAnsiTheme="majorBidi" w:cstheme="majorBidi"/>
          <w:lang w:val="ro-RO"/>
        </w:rPr>
      </w:pPr>
      <w:r>
        <w:rPr>
          <w:rFonts w:asciiTheme="majorBidi" w:hAnsiTheme="majorBidi" w:cstheme="majorBidi"/>
          <w:lang w:val="ro-RO"/>
        </w:rPr>
        <w:t>u</w:t>
      </w:r>
      <w:r w:rsidR="004603EF" w:rsidRPr="001D0818">
        <w:rPr>
          <w:rFonts w:asciiTheme="majorBidi" w:hAnsiTheme="majorBidi" w:cstheme="majorBidi"/>
          <w:lang w:val="ro-RO"/>
        </w:rPr>
        <w:t xml:space="preserve">) certificat medical, eliberat pe un formular specific adoptat prin ordin comun al ministrului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şi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ministrului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sănătăţii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>;</w:t>
      </w:r>
    </w:p>
    <w:p w14:paraId="145B0447" w14:textId="07E827D1" w:rsidR="004603EF" w:rsidRDefault="003F2D8D" w:rsidP="007200CE">
      <w:pPr>
        <w:ind w:left="709" w:hanging="283"/>
        <w:jc w:val="both"/>
        <w:rPr>
          <w:rFonts w:asciiTheme="majorBidi" w:hAnsiTheme="majorBidi" w:cstheme="majorBidi"/>
          <w:lang w:val="ro-RO"/>
        </w:rPr>
      </w:pPr>
      <w:r>
        <w:rPr>
          <w:rFonts w:asciiTheme="majorBidi" w:hAnsiTheme="majorBidi" w:cstheme="majorBidi"/>
          <w:lang w:val="ro-RO"/>
        </w:rPr>
        <w:t>v</w:t>
      </w:r>
      <w:r w:rsidR="004603EF" w:rsidRPr="001D0818">
        <w:rPr>
          <w:rFonts w:asciiTheme="majorBidi" w:hAnsiTheme="majorBidi" w:cstheme="majorBidi"/>
          <w:lang w:val="ro-RO"/>
        </w:rPr>
        <w:t xml:space="preserve">) avizul medical pentru exercitarea profesiei didactice, eliberat conform prevederilor ordinului comun al ministrului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şi</w:t>
      </w:r>
      <w:proofErr w:type="spellEnd"/>
      <w:r w:rsidR="004603EF" w:rsidRPr="001D0818">
        <w:rPr>
          <w:rFonts w:asciiTheme="majorBidi" w:hAnsiTheme="majorBidi" w:cstheme="majorBidi"/>
          <w:lang w:val="ro-RO"/>
        </w:rPr>
        <w:t xml:space="preserve"> al ministrului </w:t>
      </w:r>
      <w:proofErr w:type="spellStart"/>
      <w:r w:rsidR="004603EF" w:rsidRPr="001D0818">
        <w:rPr>
          <w:rFonts w:asciiTheme="majorBidi" w:hAnsiTheme="majorBidi" w:cstheme="majorBidi"/>
          <w:lang w:val="ro-RO"/>
        </w:rPr>
        <w:t>sănătăţii</w:t>
      </w:r>
      <w:proofErr w:type="spellEnd"/>
      <w:r w:rsidR="008E3686">
        <w:rPr>
          <w:rFonts w:asciiTheme="majorBidi" w:hAnsiTheme="majorBidi" w:cstheme="majorBidi"/>
          <w:lang w:val="ro-RO"/>
        </w:rPr>
        <w:t>;</w:t>
      </w:r>
    </w:p>
    <w:p w14:paraId="3BC57DDD" w14:textId="02098614" w:rsidR="000410F2" w:rsidRPr="000410F2" w:rsidRDefault="000410F2" w:rsidP="000410F2">
      <w:pPr>
        <w:pStyle w:val="al"/>
        <w:ind w:left="709" w:hanging="283"/>
        <w:rPr>
          <w:lang w:val="ro-RO"/>
        </w:rPr>
      </w:pPr>
      <w:r>
        <w:rPr>
          <w:lang w:val="ro-RO"/>
        </w:rPr>
        <w:t>x</w:t>
      </w:r>
      <w:r w:rsidR="001E661C">
        <w:rPr>
          <w:lang w:val="ro-RO"/>
        </w:rPr>
        <w:t>)</w:t>
      </w:r>
      <w:r w:rsidRPr="000410F2">
        <w:rPr>
          <w:lang w:val="ro-RO"/>
        </w:rPr>
        <w:t xml:space="preserve"> acceptul de prelucrare a datelor cu caracter personal de către UO.</w:t>
      </w:r>
    </w:p>
    <w:p w14:paraId="02BFDCE2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Documentele </w:t>
      </w:r>
      <w:proofErr w:type="spellStart"/>
      <w:r w:rsidRPr="001D0818">
        <w:rPr>
          <w:rFonts w:asciiTheme="majorBidi" w:hAnsiTheme="majorBidi" w:cstheme="majorBidi"/>
          <w:lang w:val="ro-RO"/>
        </w:rPr>
        <w:t>menţionate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la alin. (1) se vor depune atât în format </w:t>
      </w:r>
      <w:proofErr w:type="spellStart"/>
      <w:r w:rsidRPr="001D0818">
        <w:rPr>
          <w:rFonts w:asciiTheme="majorBidi" w:hAnsiTheme="majorBidi" w:cstheme="majorBidi"/>
          <w:lang w:val="ro-RO"/>
        </w:rPr>
        <w:t>letric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cât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pe suport electronic.</w:t>
      </w:r>
    </w:p>
    <w:p w14:paraId="15896959" w14:textId="26294A77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(3) </w:t>
      </w:r>
      <w:r w:rsidR="00870AF8">
        <w:rPr>
          <w:rFonts w:asciiTheme="majorBidi" w:hAnsiTheme="majorBidi" w:cstheme="majorBidi"/>
          <w:lang w:val="ro-RO"/>
        </w:rPr>
        <w:t>Facultățile UO</w:t>
      </w:r>
      <w:r w:rsidRPr="001D0818">
        <w:rPr>
          <w:rFonts w:asciiTheme="majorBidi" w:hAnsiTheme="majorBidi" w:cstheme="majorBidi"/>
          <w:lang w:val="ro-RO"/>
        </w:rPr>
        <w:t xml:space="preserve"> v</w:t>
      </w:r>
      <w:r w:rsidR="00870AF8">
        <w:rPr>
          <w:rFonts w:asciiTheme="majorBidi" w:hAnsiTheme="majorBidi" w:cstheme="majorBidi"/>
          <w:lang w:val="ro-RO"/>
        </w:rPr>
        <w:t>or</w:t>
      </w:r>
      <w:r w:rsidRPr="001D0818">
        <w:rPr>
          <w:rFonts w:asciiTheme="majorBidi" w:hAnsiTheme="majorBidi" w:cstheme="majorBidi"/>
          <w:lang w:val="ro-RO"/>
        </w:rPr>
        <w:t xml:space="preserve"> specifica</w:t>
      </w:r>
      <w:r w:rsidR="00870AF8">
        <w:rPr>
          <w:rFonts w:asciiTheme="majorBidi" w:hAnsiTheme="majorBidi" w:cstheme="majorBidi"/>
          <w:lang w:val="ro-RO"/>
        </w:rPr>
        <w:t xml:space="preserve">, </w:t>
      </w:r>
      <w:r w:rsidR="00A01C3E">
        <w:rPr>
          <w:rFonts w:asciiTheme="majorBidi" w:hAnsiTheme="majorBidi" w:cstheme="majorBidi"/>
          <w:lang w:val="ro-RO"/>
        </w:rPr>
        <w:t xml:space="preserve">dacă este cazul, </w:t>
      </w:r>
      <w:r w:rsidR="00870AF8">
        <w:rPr>
          <w:rFonts w:asciiTheme="majorBidi" w:hAnsiTheme="majorBidi" w:cstheme="majorBidi"/>
          <w:lang w:val="ro-RO"/>
        </w:rPr>
        <w:t>în procedura proprie</w:t>
      </w:r>
      <w:r w:rsidR="00A01C3E">
        <w:rPr>
          <w:rFonts w:asciiTheme="majorBidi" w:hAnsiTheme="majorBidi" w:cstheme="majorBidi"/>
          <w:lang w:val="ro-RO"/>
        </w:rPr>
        <w:t>,</w:t>
      </w:r>
      <w:r w:rsidRPr="001D0818">
        <w:rPr>
          <w:rFonts w:asciiTheme="majorBidi" w:hAnsiTheme="majorBidi" w:cstheme="majorBidi"/>
          <w:lang w:val="ro-RO"/>
        </w:rPr>
        <w:t xml:space="preserve"> reglementările care se aplică lucrărilor candidatului care nu sunt disponibile în format electronic.</w:t>
      </w:r>
    </w:p>
    <w:p w14:paraId="2A535BB0" w14:textId="77777777" w:rsidR="00A01C3E" w:rsidRPr="001D0818" w:rsidRDefault="00A01C3E" w:rsidP="004603EF">
      <w:pPr>
        <w:jc w:val="both"/>
        <w:rPr>
          <w:rFonts w:asciiTheme="majorBidi" w:hAnsiTheme="majorBidi" w:cstheme="majorBidi"/>
          <w:lang w:val="ro-RO"/>
        </w:rPr>
      </w:pPr>
    </w:p>
    <w:p w14:paraId="539B4B5B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6579D7">
        <w:rPr>
          <w:rFonts w:asciiTheme="majorBidi" w:hAnsiTheme="majorBidi" w:cstheme="majorBidi"/>
          <w:b/>
          <w:bCs/>
          <w:lang w:val="ro-RO"/>
        </w:rPr>
        <w:t>Art. 12.</w:t>
      </w:r>
      <w:r w:rsidRPr="001D0818">
        <w:rPr>
          <w:rFonts w:asciiTheme="majorBidi" w:hAnsiTheme="majorBidi" w:cstheme="majorBidi"/>
          <w:lang w:val="ro-RO"/>
        </w:rPr>
        <w:t xml:space="preserve"> - Curriculum vitae al candidatului trebuie să includă:</w:t>
      </w:r>
    </w:p>
    <w:p w14:paraId="07A6D29B" w14:textId="77777777" w:rsidR="004603EF" w:rsidRPr="001D0818" w:rsidRDefault="004603EF" w:rsidP="006579D7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a) </w:t>
      </w:r>
      <w:proofErr w:type="spellStart"/>
      <w:r w:rsidRPr="001D0818">
        <w:rPr>
          <w:rFonts w:asciiTheme="majorBidi" w:hAnsiTheme="majorBidi" w:cstheme="majorBidi"/>
          <w:lang w:val="ro-RO"/>
        </w:rPr>
        <w:t>informaţii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despre studiile efectuate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diplomele </w:t>
      </w:r>
      <w:proofErr w:type="spellStart"/>
      <w:r w:rsidRPr="001D0818">
        <w:rPr>
          <w:rFonts w:asciiTheme="majorBidi" w:hAnsiTheme="majorBidi" w:cstheme="majorBidi"/>
          <w:lang w:val="ro-RO"/>
        </w:rPr>
        <w:t>obţinute</w:t>
      </w:r>
      <w:proofErr w:type="spellEnd"/>
      <w:r w:rsidRPr="001D0818">
        <w:rPr>
          <w:rFonts w:asciiTheme="majorBidi" w:hAnsiTheme="majorBidi" w:cstheme="majorBidi"/>
          <w:lang w:val="ro-RO"/>
        </w:rPr>
        <w:t>;</w:t>
      </w:r>
    </w:p>
    <w:p w14:paraId="25EA310B" w14:textId="77777777" w:rsidR="004603EF" w:rsidRPr="001D0818" w:rsidRDefault="004603EF" w:rsidP="006579D7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b) </w:t>
      </w:r>
      <w:proofErr w:type="spellStart"/>
      <w:r w:rsidRPr="001D0818">
        <w:rPr>
          <w:rFonts w:asciiTheme="majorBidi" w:hAnsiTheme="majorBidi" w:cstheme="majorBidi"/>
          <w:lang w:val="ro-RO"/>
        </w:rPr>
        <w:t>informaţii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despre </w:t>
      </w:r>
      <w:proofErr w:type="spellStart"/>
      <w:r w:rsidRPr="001D0818">
        <w:rPr>
          <w:rFonts w:asciiTheme="majorBidi" w:hAnsiTheme="majorBidi" w:cstheme="majorBidi"/>
          <w:lang w:val="ro-RO"/>
        </w:rPr>
        <w:t>experienţa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profesională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locurile de muncă relevante ocupate anterior;</w:t>
      </w:r>
    </w:p>
    <w:p w14:paraId="24683755" w14:textId="77777777" w:rsidR="004603EF" w:rsidRPr="001D0818" w:rsidRDefault="004603EF" w:rsidP="006579D7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c) </w:t>
      </w:r>
      <w:proofErr w:type="spellStart"/>
      <w:r w:rsidRPr="001D0818">
        <w:rPr>
          <w:rFonts w:asciiTheme="majorBidi" w:hAnsiTheme="majorBidi" w:cstheme="majorBidi"/>
          <w:lang w:val="ro-RO"/>
        </w:rPr>
        <w:t>informaţii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despre proiectele de cercetare-dezvoltare pe care le-a condus ca director de proiect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granturile </w:t>
      </w:r>
      <w:proofErr w:type="spellStart"/>
      <w:r w:rsidRPr="001D0818">
        <w:rPr>
          <w:rFonts w:asciiTheme="majorBidi" w:hAnsiTheme="majorBidi" w:cstheme="majorBidi"/>
          <w:lang w:val="ro-RO"/>
        </w:rPr>
        <w:t>obţinute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în cazul în care există astfel de proiecte sau granturi, indicându-se pentru fiecare sursa de </w:t>
      </w:r>
      <w:proofErr w:type="spellStart"/>
      <w:r w:rsidRPr="001D0818">
        <w:rPr>
          <w:rFonts w:asciiTheme="majorBidi" w:hAnsiTheme="majorBidi" w:cstheme="majorBidi"/>
          <w:lang w:val="ro-RO"/>
        </w:rPr>
        <w:t>finanţare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volumul </w:t>
      </w:r>
      <w:proofErr w:type="spellStart"/>
      <w:r w:rsidRPr="001D0818">
        <w:rPr>
          <w:rFonts w:asciiTheme="majorBidi" w:hAnsiTheme="majorBidi" w:cstheme="majorBidi"/>
          <w:lang w:val="ro-RO"/>
        </w:rPr>
        <w:t>finanţării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principalele </w:t>
      </w:r>
      <w:proofErr w:type="spellStart"/>
      <w:r w:rsidRPr="001D0818">
        <w:rPr>
          <w:rFonts w:asciiTheme="majorBidi" w:hAnsiTheme="majorBidi" w:cstheme="majorBidi"/>
          <w:lang w:val="ro-RO"/>
        </w:rPr>
        <w:t>publicaţii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sau brevete rezultate;</w:t>
      </w:r>
    </w:p>
    <w:p w14:paraId="4D1F8488" w14:textId="77777777" w:rsidR="004603EF" w:rsidRPr="001D0818" w:rsidRDefault="004603EF" w:rsidP="006579D7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d) </w:t>
      </w:r>
      <w:proofErr w:type="spellStart"/>
      <w:r w:rsidRPr="001D0818">
        <w:rPr>
          <w:rFonts w:asciiTheme="majorBidi" w:hAnsiTheme="majorBidi" w:cstheme="majorBidi"/>
          <w:lang w:val="ro-RO"/>
        </w:rPr>
        <w:t>informaţii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despre premii sau alte elemente de </w:t>
      </w:r>
      <w:proofErr w:type="spellStart"/>
      <w:r w:rsidRPr="001D0818">
        <w:rPr>
          <w:rFonts w:asciiTheme="majorBidi" w:hAnsiTheme="majorBidi" w:cstheme="majorBidi"/>
          <w:lang w:val="ro-RO"/>
        </w:rPr>
        <w:t>recunoaştere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</w:t>
      </w:r>
      <w:proofErr w:type="spellStart"/>
      <w:r w:rsidRPr="001D0818">
        <w:rPr>
          <w:rFonts w:asciiTheme="majorBidi" w:hAnsiTheme="majorBidi" w:cstheme="majorBidi"/>
          <w:lang w:val="ro-RO"/>
        </w:rPr>
        <w:t>contribuţiilor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ştiinţifice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ale candidatului.</w:t>
      </w:r>
    </w:p>
    <w:p w14:paraId="046D094C" w14:textId="77777777" w:rsidR="001A3FE9" w:rsidRDefault="001A3FE9" w:rsidP="004603EF">
      <w:pPr>
        <w:jc w:val="both"/>
        <w:rPr>
          <w:rFonts w:asciiTheme="majorBidi" w:hAnsiTheme="majorBidi" w:cstheme="majorBidi"/>
          <w:lang w:val="ro-RO"/>
        </w:rPr>
      </w:pPr>
    </w:p>
    <w:p w14:paraId="4D2C2847" w14:textId="0892D7CA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A3FE9">
        <w:rPr>
          <w:rFonts w:asciiTheme="majorBidi" w:hAnsiTheme="majorBidi" w:cstheme="majorBidi"/>
          <w:b/>
          <w:bCs/>
          <w:lang w:val="ro-RO"/>
        </w:rPr>
        <w:t>Art. 13.</w:t>
      </w:r>
      <w:r w:rsidRPr="001D0818">
        <w:rPr>
          <w:rFonts w:asciiTheme="majorBidi" w:hAnsiTheme="majorBidi" w:cstheme="majorBidi"/>
          <w:lang w:val="ro-RO"/>
        </w:rPr>
        <w:t xml:space="preserve"> - Lista completă de lucrări ale candidatului va fi structurată astfel:</w:t>
      </w:r>
    </w:p>
    <w:p w14:paraId="32120196" w14:textId="77777777" w:rsidR="004603EF" w:rsidRPr="001D0818" w:rsidRDefault="004603EF" w:rsidP="000D49AE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a) lista celor maximum 10 lucrări considerate de candidat a fi cele mai relevante pentru realizările profesionale proprii, care sunt incluse în format electronic în dosar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care se pot regăsi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în celelalte categorii de lucrări prevăzute de prezentul articol;</w:t>
      </w:r>
    </w:p>
    <w:p w14:paraId="77D3B081" w14:textId="77777777" w:rsidR="004603EF" w:rsidRPr="001D0818" w:rsidRDefault="004603EF" w:rsidP="000D49AE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b) teza sau tezele de doctorat;</w:t>
      </w:r>
    </w:p>
    <w:p w14:paraId="0F273CFA" w14:textId="77777777" w:rsidR="004603EF" w:rsidRPr="001D0818" w:rsidRDefault="004603EF" w:rsidP="000D49AE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c) brevete de </w:t>
      </w:r>
      <w:proofErr w:type="spellStart"/>
      <w:r w:rsidRPr="001D0818">
        <w:rPr>
          <w:rFonts w:asciiTheme="majorBidi" w:hAnsiTheme="majorBidi" w:cstheme="majorBidi"/>
          <w:lang w:val="ro-RO"/>
        </w:rPr>
        <w:t>invenţie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alte titluri de proprietate industrială;</w:t>
      </w:r>
    </w:p>
    <w:p w14:paraId="6F5AFCE3" w14:textId="77777777" w:rsidR="004603EF" w:rsidRPr="001D0818" w:rsidRDefault="004603EF" w:rsidP="000D49AE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d) </w:t>
      </w:r>
      <w:proofErr w:type="spellStart"/>
      <w:r w:rsidRPr="001D0818">
        <w:rPr>
          <w:rFonts w:asciiTheme="majorBidi" w:hAnsiTheme="majorBidi" w:cstheme="majorBidi"/>
          <w:lang w:val="ro-RO"/>
        </w:rPr>
        <w:t>cărţi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capitole în </w:t>
      </w:r>
      <w:proofErr w:type="spellStart"/>
      <w:r w:rsidRPr="001D0818">
        <w:rPr>
          <w:rFonts w:asciiTheme="majorBidi" w:hAnsiTheme="majorBidi" w:cstheme="majorBidi"/>
          <w:lang w:val="ro-RO"/>
        </w:rPr>
        <w:t>cărţi</w:t>
      </w:r>
      <w:proofErr w:type="spellEnd"/>
      <w:r w:rsidRPr="001D0818">
        <w:rPr>
          <w:rFonts w:asciiTheme="majorBidi" w:hAnsiTheme="majorBidi" w:cstheme="majorBidi"/>
          <w:lang w:val="ro-RO"/>
        </w:rPr>
        <w:t>;</w:t>
      </w:r>
    </w:p>
    <w:p w14:paraId="10A487E7" w14:textId="77777777" w:rsidR="004603EF" w:rsidRPr="001D0818" w:rsidRDefault="004603EF" w:rsidP="000D49AE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e) articole/studii in extenso, publicate în reviste din fluxul </w:t>
      </w:r>
      <w:proofErr w:type="spellStart"/>
      <w:r w:rsidRPr="001D0818">
        <w:rPr>
          <w:rFonts w:asciiTheme="majorBidi" w:hAnsiTheme="majorBidi" w:cstheme="majorBidi"/>
          <w:lang w:val="ro-RO"/>
        </w:rPr>
        <w:t>ştiinţific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internaţional</w:t>
      </w:r>
      <w:proofErr w:type="spellEnd"/>
      <w:r w:rsidRPr="001D0818">
        <w:rPr>
          <w:rFonts w:asciiTheme="majorBidi" w:hAnsiTheme="majorBidi" w:cstheme="majorBidi"/>
          <w:lang w:val="ro-RO"/>
        </w:rPr>
        <w:t>;</w:t>
      </w:r>
    </w:p>
    <w:p w14:paraId="12FE7114" w14:textId="77777777" w:rsidR="004603EF" w:rsidRPr="001D0818" w:rsidRDefault="004603EF" w:rsidP="000D49AE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f) </w:t>
      </w:r>
      <w:proofErr w:type="spellStart"/>
      <w:r w:rsidRPr="001D0818">
        <w:rPr>
          <w:rFonts w:asciiTheme="majorBidi" w:hAnsiTheme="majorBidi" w:cstheme="majorBidi"/>
          <w:lang w:val="ro-RO"/>
        </w:rPr>
        <w:t>publicaţii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in extenso, apărute în lucrări ale </w:t>
      </w:r>
      <w:proofErr w:type="spellStart"/>
      <w:r w:rsidRPr="001D0818">
        <w:rPr>
          <w:rFonts w:asciiTheme="majorBidi" w:hAnsiTheme="majorBidi" w:cstheme="majorBidi"/>
          <w:lang w:val="ro-RO"/>
        </w:rPr>
        <w:t>conferinţelor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internaţionale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specialitate;</w:t>
      </w:r>
    </w:p>
    <w:p w14:paraId="4644BCAB" w14:textId="77777777" w:rsidR="004603EF" w:rsidRPr="001D0818" w:rsidRDefault="004603EF" w:rsidP="000D49AE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g) alte lucrări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contribuţii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ştiinţifice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sau, după caz, din domeniul </w:t>
      </w:r>
      <w:proofErr w:type="spellStart"/>
      <w:r w:rsidRPr="001D0818">
        <w:rPr>
          <w:rFonts w:asciiTheme="majorBidi" w:hAnsiTheme="majorBidi" w:cstheme="majorBidi"/>
          <w:lang w:val="ro-RO"/>
        </w:rPr>
        <w:t>creaţiei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artistice.</w:t>
      </w:r>
    </w:p>
    <w:p w14:paraId="55A4D1D0" w14:textId="77777777" w:rsidR="007C5706" w:rsidRDefault="007C5706" w:rsidP="004603EF">
      <w:pPr>
        <w:jc w:val="both"/>
        <w:rPr>
          <w:rFonts w:asciiTheme="majorBidi" w:hAnsiTheme="majorBidi" w:cstheme="majorBidi"/>
          <w:lang w:val="ro-RO"/>
        </w:rPr>
      </w:pPr>
    </w:p>
    <w:p w14:paraId="5606D2FF" w14:textId="63801E58" w:rsidR="004603EF" w:rsidRPr="00A82F61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7C510A">
        <w:rPr>
          <w:rFonts w:asciiTheme="majorBidi" w:hAnsiTheme="majorBidi" w:cstheme="majorBidi"/>
          <w:b/>
          <w:bCs/>
          <w:lang w:val="ro-RO"/>
        </w:rPr>
        <w:lastRenderedPageBreak/>
        <w:t>Art. 14.</w:t>
      </w:r>
      <w:r w:rsidRPr="001D0818">
        <w:rPr>
          <w:rFonts w:asciiTheme="majorBidi" w:hAnsiTheme="majorBidi" w:cstheme="majorBidi"/>
          <w:lang w:val="ro-RO"/>
        </w:rPr>
        <w:t xml:space="preserve"> - (1) </w:t>
      </w:r>
      <w:proofErr w:type="spellStart"/>
      <w:r w:rsidRPr="001D0818">
        <w:rPr>
          <w:rFonts w:asciiTheme="majorBidi" w:hAnsiTheme="majorBidi" w:cstheme="majorBidi"/>
          <w:lang w:val="ro-RO"/>
        </w:rPr>
        <w:t>Candidaţii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pentru posturile de </w:t>
      </w:r>
      <w:proofErr w:type="spellStart"/>
      <w:r w:rsidRPr="001D0818">
        <w:rPr>
          <w:rFonts w:asciiTheme="majorBidi" w:hAnsiTheme="majorBidi" w:cstheme="majorBidi"/>
          <w:lang w:val="ro-RO"/>
        </w:rPr>
        <w:t>conferenţiar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universitar trebuie să includă în dosarul de examen cel </w:t>
      </w:r>
      <w:proofErr w:type="spellStart"/>
      <w:r w:rsidRPr="001D0818">
        <w:rPr>
          <w:rFonts w:asciiTheme="majorBidi" w:hAnsiTheme="majorBidi" w:cstheme="majorBidi"/>
          <w:lang w:val="ro-RO"/>
        </w:rPr>
        <w:t>puţin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trei scrisori de recomandare ale unor </w:t>
      </w:r>
      <w:proofErr w:type="spellStart"/>
      <w:r w:rsidRPr="001D0818">
        <w:rPr>
          <w:rFonts w:asciiTheme="majorBidi" w:hAnsiTheme="majorBidi" w:cstheme="majorBidi"/>
          <w:lang w:val="ro-RO"/>
        </w:rPr>
        <w:t>personalităţi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din domeniul postului pentru care </w:t>
      </w:r>
      <w:r w:rsidRPr="00A82F61">
        <w:rPr>
          <w:rFonts w:asciiTheme="majorBidi" w:hAnsiTheme="majorBidi" w:cstheme="majorBidi"/>
          <w:lang w:val="ro-RO"/>
        </w:rPr>
        <w:t xml:space="preserve">candidează, din </w:t>
      </w:r>
      <w:proofErr w:type="spellStart"/>
      <w:r w:rsidRPr="00A82F61">
        <w:rPr>
          <w:rFonts w:asciiTheme="majorBidi" w:hAnsiTheme="majorBidi" w:cstheme="majorBidi"/>
          <w:lang w:val="ro-RO"/>
        </w:rPr>
        <w:t>ţară</w:t>
      </w:r>
      <w:proofErr w:type="spellEnd"/>
      <w:r w:rsidRPr="00A82F61">
        <w:rPr>
          <w:rFonts w:asciiTheme="majorBidi" w:hAnsiTheme="majorBidi" w:cstheme="majorBidi"/>
          <w:lang w:val="ro-RO"/>
        </w:rPr>
        <w:t xml:space="preserve"> </w:t>
      </w:r>
      <w:r w:rsidR="00DB39EB" w:rsidRPr="00A82F61">
        <w:rPr>
          <w:lang w:val="ro-RO"/>
        </w:rPr>
        <w:t xml:space="preserve">(din afara UO) </w:t>
      </w:r>
      <w:r w:rsidRPr="00A82F61">
        <w:rPr>
          <w:rFonts w:asciiTheme="majorBidi" w:hAnsiTheme="majorBidi" w:cstheme="majorBidi"/>
          <w:lang w:val="ro-RO"/>
        </w:rPr>
        <w:t>sau din străinătate.</w:t>
      </w:r>
    </w:p>
    <w:p w14:paraId="5ED96989" w14:textId="6D4B96C3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</w:t>
      </w:r>
      <w:r w:rsidR="00E403C7" w:rsidRPr="001D0818">
        <w:rPr>
          <w:rFonts w:asciiTheme="majorBidi" w:hAnsiTheme="majorBidi" w:cstheme="majorBidi"/>
          <w:lang w:val="ro-RO"/>
        </w:rPr>
        <w:t>Candidații</w:t>
      </w:r>
      <w:r w:rsidRPr="001D0818">
        <w:rPr>
          <w:rFonts w:asciiTheme="majorBidi" w:hAnsiTheme="majorBidi" w:cstheme="majorBidi"/>
          <w:lang w:val="ro-RO"/>
        </w:rPr>
        <w:t xml:space="preserve"> pentru posturile de profesor universitar trebuie să includă în dosarul de examen cel </w:t>
      </w:r>
      <w:r w:rsidR="00E403C7" w:rsidRPr="001D0818">
        <w:rPr>
          <w:rFonts w:asciiTheme="majorBidi" w:hAnsiTheme="majorBidi" w:cstheme="majorBidi"/>
          <w:lang w:val="ro-RO"/>
        </w:rPr>
        <w:t>puțin</w:t>
      </w:r>
      <w:r w:rsidRPr="001D0818">
        <w:rPr>
          <w:rFonts w:asciiTheme="majorBidi" w:hAnsiTheme="majorBidi" w:cstheme="majorBidi"/>
          <w:lang w:val="ro-RO"/>
        </w:rPr>
        <w:t xml:space="preserve"> trei scrisori de recomandare ale unor </w:t>
      </w:r>
      <w:r w:rsidR="00E403C7" w:rsidRPr="001D0818">
        <w:rPr>
          <w:rFonts w:asciiTheme="majorBidi" w:hAnsiTheme="majorBidi" w:cstheme="majorBidi"/>
          <w:lang w:val="ro-RO"/>
        </w:rPr>
        <w:t>personalități</w:t>
      </w:r>
      <w:r w:rsidRPr="001D0818">
        <w:rPr>
          <w:rFonts w:asciiTheme="majorBidi" w:hAnsiTheme="majorBidi" w:cstheme="majorBidi"/>
          <w:lang w:val="ro-RO"/>
        </w:rPr>
        <w:t xml:space="preserve"> </w:t>
      </w:r>
      <w:r w:rsidR="00853457" w:rsidRPr="001D0818">
        <w:rPr>
          <w:rFonts w:asciiTheme="majorBidi" w:hAnsiTheme="majorBidi" w:cstheme="majorBidi"/>
          <w:lang w:val="ro-RO"/>
        </w:rPr>
        <w:t xml:space="preserve">din străinătate </w:t>
      </w:r>
      <w:r w:rsidRPr="001D0818">
        <w:rPr>
          <w:rFonts w:asciiTheme="majorBidi" w:hAnsiTheme="majorBidi" w:cstheme="majorBidi"/>
          <w:lang w:val="ro-RO"/>
        </w:rPr>
        <w:t>din domeniul postului pentru care candidează.</w:t>
      </w:r>
    </w:p>
    <w:p w14:paraId="55B291FF" w14:textId="4445A616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(3) În cazul domeniilor </w:t>
      </w:r>
      <w:r w:rsidR="00E403C7" w:rsidRPr="001D0818">
        <w:rPr>
          <w:rFonts w:asciiTheme="majorBidi" w:hAnsiTheme="majorBidi" w:cstheme="majorBidi"/>
          <w:lang w:val="ro-RO"/>
        </w:rPr>
        <w:t>științifice</w:t>
      </w:r>
      <w:r w:rsidRPr="001D0818">
        <w:rPr>
          <w:rFonts w:asciiTheme="majorBidi" w:hAnsiTheme="majorBidi" w:cstheme="majorBidi"/>
          <w:lang w:val="ro-RO"/>
        </w:rPr>
        <w:t xml:space="preserve"> cu specific românesc, scrisorile de recomandare pentru </w:t>
      </w:r>
      <w:proofErr w:type="spellStart"/>
      <w:r w:rsidRPr="001D0818">
        <w:rPr>
          <w:rFonts w:asciiTheme="majorBidi" w:hAnsiTheme="majorBidi" w:cstheme="majorBidi"/>
          <w:lang w:val="ro-RO"/>
        </w:rPr>
        <w:t>candidaţii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la postul de profesor universitar pot proveni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din partea unor </w:t>
      </w:r>
      <w:proofErr w:type="spellStart"/>
      <w:r w:rsidRPr="001D0818">
        <w:rPr>
          <w:rFonts w:asciiTheme="majorBidi" w:hAnsiTheme="majorBidi" w:cstheme="majorBidi"/>
          <w:lang w:val="ro-RO"/>
        </w:rPr>
        <w:t>personalităţi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din domeniul respectiv din România, </w:t>
      </w:r>
      <w:r w:rsidR="00847ECF">
        <w:rPr>
          <w:rFonts w:asciiTheme="majorBidi" w:hAnsiTheme="majorBidi" w:cstheme="majorBidi"/>
          <w:lang w:val="ro-RO"/>
        </w:rPr>
        <w:t>din afara UO</w:t>
      </w:r>
      <w:r w:rsidRPr="001D0818">
        <w:rPr>
          <w:rFonts w:asciiTheme="majorBidi" w:hAnsiTheme="majorBidi" w:cstheme="majorBidi"/>
          <w:lang w:val="ro-RO"/>
        </w:rPr>
        <w:t>.</w:t>
      </w:r>
    </w:p>
    <w:p w14:paraId="3048FEA8" w14:textId="77777777" w:rsidR="00847ECF" w:rsidRPr="001D0818" w:rsidRDefault="00847ECF" w:rsidP="004603EF">
      <w:pPr>
        <w:jc w:val="both"/>
        <w:rPr>
          <w:rFonts w:asciiTheme="majorBidi" w:hAnsiTheme="majorBidi" w:cstheme="majorBidi"/>
          <w:lang w:val="ro-RO"/>
        </w:rPr>
      </w:pPr>
    </w:p>
    <w:p w14:paraId="3E97CCB0" w14:textId="7EC1EF0E" w:rsidR="004603EF" w:rsidRPr="001D0818" w:rsidRDefault="004603EF" w:rsidP="009764C0">
      <w:pPr>
        <w:jc w:val="both"/>
        <w:rPr>
          <w:rFonts w:asciiTheme="majorBidi" w:hAnsiTheme="majorBidi" w:cstheme="majorBidi"/>
          <w:lang w:val="ro-RO"/>
        </w:rPr>
      </w:pPr>
      <w:r w:rsidRPr="00847ECF">
        <w:rPr>
          <w:rFonts w:asciiTheme="majorBidi" w:hAnsiTheme="majorBidi" w:cstheme="majorBidi"/>
          <w:b/>
          <w:bCs/>
          <w:lang w:val="ro-RO"/>
        </w:rPr>
        <w:t>Art. 15.</w:t>
      </w:r>
      <w:r w:rsidRPr="001D0818">
        <w:rPr>
          <w:rFonts w:asciiTheme="majorBidi" w:hAnsiTheme="majorBidi" w:cstheme="majorBidi"/>
          <w:lang w:val="ro-RO"/>
        </w:rPr>
        <w:t xml:space="preserve"> - Dosarul de examen este constituit de candidat</w:t>
      </w:r>
      <w:r w:rsidR="00261A7F">
        <w:rPr>
          <w:rFonts w:asciiTheme="majorBidi" w:hAnsiTheme="majorBidi" w:cstheme="majorBidi"/>
          <w:lang w:val="ro-RO"/>
        </w:rPr>
        <w:t xml:space="preserve">, atât </w:t>
      </w:r>
      <w:r w:rsidR="00261A7F" w:rsidRPr="001D0818">
        <w:rPr>
          <w:rFonts w:asciiTheme="majorBidi" w:hAnsiTheme="majorBidi" w:cstheme="majorBidi"/>
          <w:lang w:val="ro-RO"/>
        </w:rPr>
        <w:t xml:space="preserve">în format </w:t>
      </w:r>
      <w:proofErr w:type="spellStart"/>
      <w:r w:rsidR="00261A7F" w:rsidRPr="001D0818">
        <w:rPr>
          <w:rFonts w:asciiTheme="majorBidi" w:hAnsiTheme="majorBidi" w:cstheme="majorBidi"/>
          <w:lang w:val="ro-RO"/>
        </w:rPr>
        <w:t>letric</w:t>
      </w:r>
      <w:proofErr w:type="spellEnd"/>
      <w:r w:rsidR="00261A7F" w:rsidRPr="001D0818">
        <w:rPr>
          <w:rFonts w:asciiTheme="majorBidi" w:hAnsiTheme="majorBidi" w:cstheme="majorBidi"/>
          <w:lang w:val="ro-RO"/>
        </w:rPr>
        <w:t xml:space="preserve">, cât </w:t>
      </w:r>
      <w:proofErr w:type="spellStart"/>
      <w:r w:rsidR="00261A7F" w:rsidRPr="001D0818">
        <w:rPr>
          <w:rFonts w:asciiTheme="majorBidi" w:hAnsiTheme="majorBidi" w:cstheme="majorBidi"/>
          <w:lang w:val="ro-RO"/>
        </w:rPr>
        <w:t>şi</w:t>
      </w:r>
      <w:proofErr w:type="spellEnd"/>
      <w:r w:rsidR="00261A7F" w:rsidRPr="001D0818">
        <w:rPr>
          <w:rFonts w:asciiTheme="majorBidi" w:hAnsiTheme="majorBidi" w:cstheme="majorBidi"/>
          <w:lang w:val="ro-RO"/>
        </w:rPr>
        <w:t xml:space="preserve"> pe suport electronic</w:t>
      </w:r>
      <w:r w:rsidR="00261A7F">
        <w:rPr>
          <w:rFonts w:asciiTheme="majorBidi" w:hAnsiTheme="majorBidi" w:cstheme="majorBidi"/>
          <w:lang w:val="ro-RO"/>
        </w:rPr>
        <w:t>,</w:t>
      </w:r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se depune direct la </w:t>
      </w:r>
      <w:r w:rsidR="00D95501">
        <w:rPr>
          <w:rFonts w:asciiTheme="majorBidi" w:hAnsiTheme="majorBidi" w:cstheme="majorBidi"/>
          <w:lang w:val="ro-RO"/>
        </w:rPr>
        <w:t>sediul UO</w:t>
      </w:r>
      <w:r w:rsidR="003054F7">
        <w:rPr>
          <w:rFonts w:asciiTheme="majorBidi" w:hAnsiTheme="majorBidi" w:cstheme="majorBidi"/>
          <w:lang w:val="ro-RO"/>
        </w:rPr>
        <w:t xml:space="preserve">, </w:t>
      </w:r>
      <w:r w:rsidR="003054F7" w:rsidRPr="003054F7">
        <w:rPr>
          <w:rFonts w:asciiTheme="majorBidi" w:hAnsiTheme="majorBidi" w:cstheme="majorBidi"/>
          <w:lang w:val="ro-RO"/>
        </w:rPr>
        <w:t xml:space="preserve">str. </w:t>
      </w:r>
      <w:proofErr w:type="spellStart"/>
      <w:r w:rsidR="003054F7" w:rsidRPr="003054F7">
        <w:rPr>
          <w:rFonts w:asciiTheme="majorBidi" w:hAnsiTheme="majorBidi" w:cstheme="majorBidi"/>
          <w:lang w:val="ro-RO"/>
        </w:rPr>
        <w:t>Universităţii</w:t>
      </w:r>
      <w:proofErr w:type="spellEnd"/>
      <w:r w:rsidR="003054F7" w:rsidRPr="003054F7">
        <w:rPr>
          <w:rFonts w:asciiTheme="majorBidi" w:hAnsiTheme="majorBidi" w:cstheme="majorBidi"/>
          <w:lang w:val="ro-RO"/>
        </w:rPr>
        <w:t xml:space="preserve"> nr.</w:t>
      </w:r>
      <w:r w:rsidR="009764C0">
        <w:rPr>
          <w:rFonts w:asciiTheme="majorBidi" w:hAnsiTheme="majorBidi" w:cstheme="majorBidi"/>
          <w:lang w:val="ro-RO"/>
        </w:rPr>
        <w:t xml:space="preserve"> </w:t>
      </w:r>
      <w:r w:rsidR="003054F7" w:rsidRPr="003054F7">
        <w:rPr>
          <w:rFonts w:asciiTheme="majorBidi" w:hAnsiTheme="majorBidi" w:cstheme="majorBidi"/>
          <w:lang w:val="ro-RO"/>
        </w:rPr>
        <w:t>1</w:t>
      </w:r>
      <w:r w:rsidR="009764C0">
        <w:rPr>
          <w:rFonts w:asciiTheme="majorBidi" w:hAnsiTheme="majorBidi" w:cstheme="majorBidi"/>
          <w:lang w:val="ro-RO"/>
        </w:rPr>
        <w:t xml:space="preserve">. </w:t>
      </w:r>
      <w:r w:rsidRPr="001D0818">
        <w:rPr>
          <w:rFonts w:asciiTheme="majorBidi" w:hAnsiTheme="majorBidi" w:cstheme="majorBidi"/>
          <w:lang w:val="ro-RO"/>
        </w:rPr>
        <w:t xml:space="preserve">Dosarul de examen este transmis membrilor comisiei de examen după expirarea termenului de depunere a dosarelor, dar nu mai târziu de 5 zile lucrătoare înaintea </w:t>
      </w:r>
      <w:proofErr w:type="spellStart"/>
      <w:r w:rsidRPr="001D0818">
        <w:rPr>
          <w:rFonts w:asciiTheme="majorBidi" w:hAnsiTheme="majorBidi" w:cstheme="majorBidi"/>
          <w:lang w:val="ro-RO"/>
        </w:rPr>
        <w:t>desfăşurării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primei probe a examenului.</w:t>
      </w:r>
    </w:p>
    <w:p w14:paraId="3E874120" w14:textId="77777777" w:rsidR="00261A7F" w:rsidRDefault="00261A7F" w:rsidP="004603EF">
      <w:pPr>
        <w:jc w:val="both"/>
        <w:rPr>
          <w:rFonts w:asciiTheme="majorBidi" w:hAnsiTheme="majorBidi" w:cstheme="majorBidi"/>
          <w:lang w:val="ro-RO"/>
        </w:rPr>
      </w:pPr>
    </w:p>
    <w:p w14:paraId="33B75B78" w14:textId="4AC37709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261A7F">
        <w:rPr>
          <w:rFonts w:asciiTheme="majorBidi" w:hAnsiTheme="majorBidi" w:cstheme="majorBidi"/>
          <w:b/>
          <w:bCs/>
          <w:lang w:val="ro-RO"/>
        </w:rPr>
        <w:t>Art. 16.</w:t>
      </w:r>
      <w:r w:rsidRPr="001D0818">
        <w:rPr>
          <w:rFonts w:asciiTheme="majorBidi" w:hAnsiTheme="majorBidi" w:cstheme="majorBidi"/>
          <w:lang w:val="ro-RO"/>
        </w:rPr>
        <w:t xml:space="preserve"> - (1) Pentru </w:t>
      </w:r>
      <w:proofErr w:type="spellStart"/>
      <w:r w:rsidRPr="001D0818">
        <w:rPr>
          <w:rFonts w:asciiTheme="majorBidi" w:hAnsiTheme="majorBidi" w:cstheme="majorBidi"/>
          <w:lang w:val="ro-RO"/>
        </w:rPr>
        <w:t>obţinerea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avizului compartimentului juridic al </w:t>
      </w:r>
      <w:r w:rsidR="008B0A87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, fiecare dosar trebuie să cuprindă </w:t>
      </w:r>
      <w:proofErr w:type="spellStart"/>
      <w:r w:rsidRPr="001D0818">
        <w:rPr>
          <w:rFonts w:asciiTheme="majorBidi" w:hAnsiTheme="majorBidi" w:cstheme="majorBidi"/>
          <w:lang w:val="ro-RO"/>
        </w:rPr>
        <w:t>rezoluţia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cu privire la verificarea </w:t>
      </w:r>
      <w:proofErr w:type="spellStart"/>
      <w:r w:rsidRPr="001D0818">
        <w:rPr>
          <w:rFonts w:asciiTheme="majorBidi" w:hAnsiTheme="majorBidi" w:cstheme="majorBidi"/>
          <w:lang w:val="ro-RO"/>
        </w:rPr>
        <w:t>informaţiilor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din </w:t>
      </w:r>
      <w:proofErr w:type="spellStart"/>
      <w:r w:rsidRPr="001D0818">
        <w:rPr>
          <w:rFonts w:asciiTheme="majorBidi" w:hAnsiTheme="majorBidi" w:cstheme="majorBidi"/>
          <w:lang w:val="ro-RO"/>
        </w:rPr>
        <w:t>fişa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verificare prevăzută la art. 11 alin. (1) lit. e). Această </w:t>
      </w:r>
      <w:proofErr w:type="spellStart"/>
      <w:r w:rsidRPr="001D0818">
        <w:rPr>
          <w:rFonts w:asciiTheme="majorBidi" w:hAnsiTheme="majorBidi" w:cstheme="majorBidi"/>
          <w:lang w:val="ro-RO"/>
        </w:rPr>
        <w:t>rezoluţie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este stabilită de către o comisie </w:t>
      </w:r>
      <w:proofErr w:type="spellStart"/>
      <w:r w:rsidRPr="001D0818">
        <w:rPr>
          <w:rFonts w:asciiTheme="majorBidi" w:hAnsiTheme="majorBidi" w:cstheme="majorBidi"/>
          <w:lang w:val="ro-RO"/>
        </w:rPr>
        <w:t>ştiinţific</w:t>
      </w:r>
      <w:r w:rsidR="00957AB0">
        <w:rPr>
          <w:rFonts w:asciiTheme="majorBidi" w:hAnsiTheme="majorBidi" w:cstheme="majorBidi"/>
          <w:lang w:val="ro-RO"/>
        </w:rPr>
        <w:t>ă</w:t>
      </w:r>
      <w:proofErr w:type="spellEnd"/>
      <w:r w:rsidR="00957AB0">
        <w:rPr>
          <w:rFonts w:asciiTheme="majorBidi" w:hAnsiTheme="majorBidi" w:cstheme="majorBidi"/>
          <w:lang w:val="ro-RO"/>
        </w:rPr>
        <w:t>,</w:t>
      </w:r>
      <w:r w:rsidRPr="001D0818">
        <w:rPr>
          <w:rFonts w:asciiTheme="majorBidi" w:hAnsiTheme="majorBidi" w:cstheme="majorBidi"/>
          <w:lang w:val="ro-RO"/>
        </w:rPr>
        <w:t xml:space="preserve"> numit</w:t>
      </w:r>
      <w:r w:rsidR="00957AB0">
        <w:rPr>
          <w:rFonts w:asciiTheme="majorBidi" w:hAnsiTheme="majorBidi" w:cstheme="majorBidi"/>
          <w:lang w:val="ro-RO"/>
        </w:rPr>
        <w:t>ă</w:t>
      </w:r>
      <w:r w:rsidRPr="001D0818">
        <w:rPr>
          <w:rFonts w:asciiTheme="majorBidi" w:hAnsiTheme="majorBidi" w:cstheme="majorBidi"/>
          <w:lang w:val="ro-RO"/>
        </w:rPr>
        <w:t xml:space="preserve"> prin decizie a rectorului, la propunerea </w:t>
      </w:r>
      <w:r w:rsidR="00957AB0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onsiliului de </w:t>
      </w:r>
      <w:proofErr w:type="spellStart"/>
      <w:r w:rsidRPr="001D0818">
        <w:rPr>
          <w:rFonts w:asciiTheme="majorBidi" w:hAnsiTheme="majorBidi" w:cstheme="majorBidi"/>
          <w:lang w:val="ro-RO"/>
        </w:rPr>
        <w:t>administraţie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1C3CD826" w14:textId="304C33CE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Îndeplinirea de către un candidat a </w:t>
      </w:r>
      <w:proofErr w:type="spellStart"/>
      <w:r w:rsidRPr="001D0818">
        <w:rPr>
          <w:rFonts w:asciiTheme="majorBidi" w:hAnsiTheme="majorBidi" w:cstheme="majorBidi"/>
          <w:lang w:val="ro-RO"/>
        </w:rPr>
        <w:t>condiţiilor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legale de prezentare la examen este certificată prin avizul compartimentului juridic al </w:t>
      </w:r>
      <w:r w:rsidR="008B0A87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, în baza </w:t>
      </w:r>
      <w:proofErr w:type="spellStart"/>
      <w:r w:rsidRPr="001D0818">
        <w:rPr>
          <w:rFonts w:asciiTheme="majorBidi" w:hAnsiTheme="majorBidi" w:cstheme="majorBidi"/>
          <w:lang w:val="ro-RO"/>
        </w:rPr>
        <w:t>rezoluţiei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prevăzute la alin. (1)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documentelor prevăzute la art. 11.</w:t>
      </w:r>
    </w:p>
    <w:p w14:paraId="653CDD34" w14:textId="27204FD6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(3) Avizul compartimentului juridic, </w:t>
      </w:r>
      <w:proofErr w:type="spellStart"/>
      <w:r w:rsidRPr="001D0818">
        <w:rPr>
          <w:rFonts w:asciiTheme="majorBidi" w:hAnsiTheme="majorBidi" w:cstheme="majorBidi"/>
          <w:lang w:val="ro-RO"/>
        </w:rPr>
        <w:t>însoţit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</w:t>
      </w:r>
      <w:proofErr w:type="spellStart"/>
      <w:r w:rsidRPr="001D0818">
        <w:rPr>
          <w:rFonts w:asciiTheme="majorBidi" w:hAnsiTheme="majorBidi" w:cstheme="majorBidi"/>
          <w:lang w:val="ro-RO"/>
        </w:rPr>
        <w:t>rezoluţia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comisiei </w:t>
      </w:r>
      <w:proofErr w:type="spellStart"/>
      <w:r w:rsidRPr="001D0818">
        <w:rPr>
          <w:rFonts w:asciiTheme="majorBidi" w:hAnsiTheme="majorBidi" w:cstheme="majorBidi"/>
          <w:lang w:val="ro-RO"/>
        </w:rPr>
        <w:t>ştiinţific</w:t>
      </w:r>
      <w:r w:rsidR="004E4C34">
        <w:rPr>
          <w:rFonts w:asciiTheme="majorBidi" w:hAnsiTheme="majorBidi" w:cstheme="majorBidi"/>
          <w:lang w:val="ro-RO"/>
        </w:rPr>
        <w:t>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care a analizat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verificat </w:t>
      </w:r>
      <w:proofErr w:type="spellStart"/>
      <w:r w:rsidRPr="001D0818">
        <w:rPr>
          <w:rFonts w:asciiTheme="majorBidi" w:hAnsiTheme="majorBidi" w:cstheme="majorBidi"/>
          <w:lang w:val="ro-RO"/>
        </w:rPr>
        <w:t>informaţiile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din </w:t>
      </w:r>
      <w:proofErr w:type="spellStart"/>
      <w:r w:rsidRPr="001D0818">
        <w:rPr>
          <w:rFonts w:asciiTheme="majorBidi" w:hAnsiTheme="majorBidi" w:cstheme="majorBidi"/>
          <w:lang w:val="ro-RO"/>
        </w:rPr>
        <w:t>fişa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verificare, este comunicat candidatului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publicat pe pagina de internet a examenului în termen de 48 de ore de la emiterea sa, dar cu cel </w:t>
      </w:r>
      <w:proofErr w:type="spellStart"/>
      <w:r w:rsidRPr="001D0818">
        <w:rPr>
          <w:rFonts w:asciiTheme="majorBidi" w:hAnsiTheme="majorBidi" w:cstheme="majorBidi"/>
          <w:lang w:val="ro-RO"/>
        </w:rPr>
        <w:t>puţin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5 zile lucrătoare înaintea </w:t>
      </w:r>
      <w:proofErr w:type="spellStart"/>
      <w:r w:rsidRPr="001D0818">
        <w:rPr>
          <w:rFonts w:asciiTheme="majorBidi" w:hAnsiTheme="majorBidi" w:cstheme="majorBidi"/>
          <w:lang w:val="ro-RO"/>
        </w:rPr>
        <w:t>desfăşurării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primei probe a examenului.</w:t>
      </w:r>
    </w:p>
    <w:p w14:paraId="6AFF04F5" w14:textId="65BA778C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(4) </w:t>
      </w:r>
      <w:proofErr w:type="spellStart"/>
      <w:r w:rsidRPr="001D0818">
        <w:rPr>
          <w:rFonts w:asciiTheme="majorBidi" w:hAnsiTheme="majorBidi" w:cstheme="majorBidi"/>
          <w:lang w:val="ro-RO"/>
        </w:rPr>
        <w:t>Aceleaşi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date sunt încărcate de către </w:t>
      </w:r>
      <w:r w:rsidR="00CE0EBF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pe pagina web a examenului, administrată de Ministerul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401314C4" w14:textId="77777777" w:rsidR="00C97417" w:rsidRPr="001D0818" w:rsidRDefault="00C97417" w:rsidP="004603EF">
      <w:pPr>
        <w:jc w:val="both"/>
        <w:rPr>
          <w:rFonts w:asciiTheme="majorBidi" w:hAnsiTheme="majorBidi" w:cstheme="majorBidi"/>
          <w:lang w:val="ro-RO"/>
        </w:rPr>
      </w:pPr>
    </w:p>
    <w:p w14:paraId="546E0883" w14:textId="74796A19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C97417">
        <w:rPr>
          <w:rFonts w:asciiTheme="majorBidi" w:hAnsiTheme="majorBidi" w:cstheme="majorBidi"/>
          <w:b/>
          <w:bCs/>
          <w:lang w:val="ro-RO"/>
        </w:rPr>
        <w:t>Art. 17.</w:t>
      </w:r>
      <w:r w:rsidRPr="001D0818">
        <w:rPr>
          <w:rFonts w:asciiTheme="majorBidi" w:hAnsiTheme="majorBidi" w:cstheme="majorBidi"/>
          <w:lang w:val="ro-RO"/>
        </w:rPr>
        <w:t xml:space="preserve"> - </w:t>
      </w:r>
      <w:proofErr w:type="spellStart"/>
      <w:r w:rsidRPr="001D0818">
        <w:rPr>
          <w:rFonts w:asciiTheme="majorBidi" w:hAnsiTheme="majorBidi" w:cstheme="majorBidi"/>
          <w:lang w:val="ro-RO"/>
        </w:rPr>
        <w:t>Candidaţii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care îndeplinesc </w:t>
      </w:r>
      <w:proofErr w:type="spellStart"/>
      <w:r w:rsidRPr="001D0818">
        <w:rPr>
          <w:rFonts w:asciiTheme="majorBidi" w:hAnsiTheme="majorBidi" w:cstheme="majorBidi"/>
          <w:lang w:val="ro-RO"/>
        </w:rPr>
        <w:t>condiţiile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legale de prezentare la examen vor fi </w:t>
      </w:r>
      <w:proofErr w:type="spellStart"/>
      <w:r w:rsidRPr="001D0818">
        <w:rPr>
          <w:rFonts w:asciiTheme="majorBidi" w:hAnsiTheme="majorBidi" w:cstheme="majorBidi"/>
          <w:lang w:val="ro-RO"/>
        </w:rPr>
        <w:t>notificaţi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către </w:t>
      </w:r>
      <w:r w:rsidR="002C669B">
        <w:rPr>
          <w:rFonts w:asciiTheme="majorBidi" w:hAnsiTheme="majorBidi" w:cstheme="majorBidi"/>
          <w:lang w:val="ro-RO"/>
        </w:rPr>
        <w:t>președintele comisiei de examen</w:t>
      </w:r>
      <w:r w:rsidR="00B40DA2">
        <w:rPr>
          <w:rFonts w:asciiTheme="majorBidi" w:hAnsiTheme="majorBidi" w:cstheme="majorBidi"/>
          <w:lang w:val="ro-RO"/>
        </w:rPr>
        <w:t xml:space="preserve"> </w:t>
      </w:r>
      <w:r w:rsidRPr="001D0818">
        <w:rPr>
          <w:rFonts w:asciiTheme="majorBidi" w:hAnsiTheme="majorBidi" w:cstheme="majorBidi"/>
          <w:lang w:val="ro-RO"/>
        </w:rPr>
        <w:t xml:space="preserve">cu privire la data, ora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locul </w:t>
      </w:r>
      <w:proofErr w:type="spellStart"/>
      <w:r w:rsidRPr="001D0818">
        <w:rPr>
          <w:rFonts w:asciiTheme="majorBidi" w:hAnsiTheme="majorBidi" w:cstheme="majorBidi"/>
          <w:lang w:val="ro-RO"/>
        </w:rPr>
        <w:t>susţinerii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probelor de examen.</w:t>
      </w:r>
    </w:p>
    <w:p w14:paraId="7459A948" w14:textId="77777777" w:rsidR="005C42B6" w:rsidRPr="001D0818" w:rsidRDefault="005C42B6" w:rsidP="004603EF">
      <w:pPr>
        <w:jc w:val="both"/>
        <w:rPr>
          <w:rFonts w:asciiTheme="majorBidi" w:hAnsiTheme="majorBidi" w:cstheme="majorBidi"/>
          <w:lang w:val="ro-RO"/>
        </w:rPr>
      </w:pPr>
    </w:p>
    <w:p w14:paraId="1C497DCE" w14:textId="44AE7375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5C42B6">
        <w:rPr>
          <w:rFonts w:asciiTheme="majorBidi" w:hAnsiTheme="majorBidi" w:cstheme="majorBidi"/>
          <w:b/>
          <w:bCs/>
          <w:lang w:val="ro-RO"/>
        </w:rPr>
        <w:t>Art. 18.</w:t>
      </w:r>
      <w:r w:rsidRPr="001D0818">
        <w:rPr>
          <w:rFonts w:asciiTheme="majorBidi" w:hAnsiTheme="majorBidi" w:cstheme="majorBidi"/>
          <w:lang w:val="ro-RO"/>
        </w:rPr>
        <w:t xml:space="preserve"> - (1) Comisia de examen evaluează candidatul, pe baza criteriilor </w:t>
      </w:r>
      <w:proofErr w:type="spellStart"/>
      <w:r w:rsidRPr="001D0818">
        <w:rPr>
          <w:rFonts w:asciiTheme="majorBidi" w:hAnsiTheme="majorBidi" w:cstheme="majorBidi"/>
          <w:lang w:val="ro-RO"/>
        </w:rPr>
        <w:t>menţionate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anterior, înainte </w:t>
      </w:r>
      <w:r w:rsidRPr="00F71E26">
        <w:rPr>
          <w:rFonts w:asciiTheme="majorBidi" w:hAnsiTheme="majorBidi" w:cstheme="majorBidi"/>
          <w:lang w:val="ro-RO"/>
        </w:rPr>
        <w:t xml:space="preserve">de </w:t>
      </w:r>
      <w:proofErr w:type="spellStart"/>
      <w:r w:rsidRPr="00F71E26">
        <w:rPr>
          <w:rFonts w:asciiTheme="majorBidi" w:hAnsiTheme="majorBidi" w:cstheme="majorBidi"/>
          <w:lang w:val="ro-RO"/>
        </w:rPr>
        <w:t>susţinerea</w:t>
      </w:r>
      <w:proofErr w:type="spellEnd"/>
      <w:r w:rsidRPr="00F71E26">
        <w:rPr>
          <w:rFonts w:asciiTheme="majorBidi" w:hAnsiTheme="majorBidi" w:cstheme="majorBidi"/>
          <w:lang w:val="ro-RO"/>
        </w:rPr>
        <w:t xml:space="preserve"> probelor </w:t>
      </w:r>
      <w:proofErr w:type="spellStart"/>
      <w:r w:rsidRPr="00F71E26">
        <w:rPr>
          <w:rFonts w:asciiTheme="majorBidi" w:hAnsiTheme="majorBidi" w:cstheme="majorBidi"/>
          <w:lang w:val="ro-RO"/>
        </w:rPr>
        <w:t>adiţionale</w:t>
      </w:r>
      <w:proofErr w:type="spellEnd"/>
      <w:r w:rsidRPr="00F71E26">
        <w:rPr>
          <w:rFonts w:asciiTheme="majorBidi" w:hAnsiTheme="majorBidi" w:cstheme="majorBidi"/>
          <w:lang w:val="ro-RO"/>
        </w:rPr>
        <w:t>, precizate la art. 19. Rezultatele evaluării sunt consemnate în r</w:t>
      </w:r>
      <w:r w:rsidR="00F71E26" w:rsidRPr="00F71E26">
        <w:rPr>
          <w:rFonts w:asciiTheme="majorBidi" w:hAnsiTheme="majorBidi" w:cstheme="majorBidi"/>
          <w:lang w:val="ro-RO"/>
        </w:rPr>
        <w:t>eferatul</w:t>
      </w:r>
      <w:r w:rsidRPr="00F71E26">
        <w:rPr>
          <w:rFonts w:asciiTheme="majorBidi" w:hAnsiTheme="majorBidi" w:cstheme="majorBidi"/>
          <w:lang w:val="ro-RO"/>
        </w:rPr>
        <w:t xml:space="preserve"> de apreciere întocmit de fiecare membru al comisiei. În raport cu </w:t>
      </w:r>
      <w:proofErr w:type="spellStart"/>
      <w:r w:rsidRPr="00F71E26">
        <w:rPr>
          <w:rFonts w:asciiTheme="majorBidi" w:hAnsiTheme="majorBidi" w:cstheme="majorBidi"/>
          <w:lang w:val="ro-RO"/>
        </w:rPr>
        <w:t>atribuţiile</w:t>
      </w:r>
      <w:proofErr w:type="spellEnd"/>
      <w:r w:rsidRPr="00F71E26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F71E26">
        <w:rPr>
          <w:rFonts w:asciiTheme="majorBidi" w:hAnsiTheme="majorBidi" w:cstheme="majorBidi"/>
          <w:lang w:val="ro-RO"/>
        </w:rPr>
        <w:t>funcţiei</w:t>
      </w:r>
      <w:proofErr w:type="spellEnd"/>
      <w:r w:rsidRPr="00F71E26">
        <w:rPr>
          <w:rFonts w:asciiTheme="majorBidi" w:hAnsiTheme="majorBidi" w:cstheme="majorBidi"/>
          <w:lang w:val="ro-RO"/>
        </w:rPr>
        <w:t xml:space="preserve"> didactice pentru care</w:t>
      </w:r>
      <w:r w:rsidRPr="001D0818">
        <w:rPr>
          <w:rFonts w:asciiTheme="majorBidi" w:hAnsiTheme="majorBidi" w:cstheme="majorBidi"/>
          <w:lang w:val="ro-RO"/>
        </w:rPr>
        <w:t xml:space="preserve"> se </w:t>
      </w:r>
      <w:proofErr w:type="spellStart"/>
      <w:r w:rsidRPr="001D0818">
        <w:rPr>
          <w:rFonts w:asciiTheme="majorBidi" w:hAnsiTheme="majorBidi" w:cstheme="majorBidi"/>
          <w:lang w:val="ro-RO"/>
        </w:rPr>
        <w:t>susţine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examenul de promovare, comisia de examen evaluează candidatul din perspectiva următoarelor criterii:</w:t>
      </w:r>
    </w:p>
    <w:p w14:paraId="4A6C171C" w14:textId="77777777" w:rsidR="004603EF" w:rsidRPr="001D0818" w:rsidRDefault="004603EF" w:rsidP="005546D8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a) </w:t>
      </w:r>
      <w:proofErr w:type="spellStart"/>
      <w:r w:rsidRPr="001D0818">
        <w:rPr>
          <w:rFonts w:asciiTheme="majorBidi" w:hAnsiTheme="majorBidi" w:cstheme="majorBidi"/>
          <w:lang w:val="ro-RO"/>
        </w:rPr>
        <w:t>relevanţa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impactul rezultatelor </w:t>
      </w:r>
      <w:proofErr w:type="spellStart"/>
      <w:r w:rsidRPr="001D0818">
        <w:rPr>
          <w:rFonts w:asciiTheme="majorBidi" w:hAnsiTheme="majorBidi" w:cstheme="majorBidi"/>
          <w:lang w:val="ro-RO"/>
        </w:rPr>
        <w:t>ştiinţifice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ale candidatului;</w:t>
      </w:r>
    </w:p>
    <w:p w14:paraId="2FBF6DC1" w14:textId="77777777" w:rsidR="004603EF" w:rsidRPr="001D0818" w:rsidRDefault="004603EF" w:rsidP="005546D8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b) capacitatea candidatului de a îndruma </w:t>
      </w:r>
      <w:proofErr w:type="spellStart"/>
      <w:r w:rsidRPr="001D0818">
        <w:rPr>
          <w:rFonts w:asciiTheme="majorBidi" w:hAnsiTheme="majorBidi" w:cstheme="majorBidi"/>
          <w:lang w:val="ro-RO"/>
        </w:rPr>
        <w:t>studenţi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sau tineri cercetători;</w:t>
      </w:r>
    </w:p>
    <w:p w14:paraId="5DE2641F" w14:textId="77777777" w:rsidR="004603EF" w:rsidRPr="001D0818" w:rsidRDefault="004603EF" w:rsidP="005546D8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c) </w:t>
      </w:r>
      <w:proofErr w:type="spellStart"/>
      <w:r w:rsidRPr="001D0818">
        <w:rPr>
          <w:rFonts w:asciiTheme="majorBidi" w:hAnsiTheme="majorBidi" w:cstheme="majorBidi"/>
          <w:lang w:val="ro-RO"/>
        </w:rPr>
        <w:t>competenţele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didactice ale candidatului;</w:t>
      </w:r>
    </w:p>
    <w:p w14:paraId="5127DF63" w14:textId="77777777" w:rsidR="004603EF" w:rsidRPr="001D0818" w:rsidRDefault="004603EF" w:rsidP="005546D8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d) capacitatea candidatului de a transfera </w:t>
      </w:r>
      <w:proofErr w:type="spellStart"/>
      <w:r w:rsidRPr="001D0818">
        <w:rPr>
          <w:rFonts w:asciiTheme="majorBidi" w:hAnsiTheme="majorBidi" w:cstheme="majorBidi"/>
          <w:lang w:val="ro-RO"/>
        </w:rPr>
        <w:t>cunoştinţele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rezultatele sale către mediul economic sau social ori de a populariza propriile rezultate </w:t>
      </w:r>
      <w:proofErr w:type="spellStart"/>
      <w:r w:rsidRPr="001D0818">
        <w:rPr>
          <w:rFonts w:asciiTheme="majorBidi" w:hAnsiTheme="majorBidi" w:cstheme="majorBidi"/>
          <w:lang w:val="ro-RO"/>
        </w:rPr>
        <w:t>ştiinţifice</w:t>
      </w:r>
      <w:proofErr w:type="spellEnd"/>
      <w:r w:rsidRPr="001D0818">
        <w:rPr>
          <w:rFonts w:asciiTheme="majorBidi" w:hAnsiTheme="majorBidi" w:cstheme="majorBidi"/>
          <w:lang w:val="ro-RO"/>
        </w:rPr>
        <w:t>;</w:t>
      </w:r>
    </w:p>
    <w:p w14:paraId="01B1C8E9" w14:textId="77777777" w:rsidR="004603EF" w:rsidRPr="001D0818" w:rsidRDefault="004603EF" w:rsidP="005546D8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e) capacitatea candidatului de a lucra în echipă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eficienţa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colaborărilor </w:t>
      </w:r>
      <w:proofErr w:type="spellStart"/>
      <w:r w:rsidRPr="001D0818">
        <w:rPr>
          <w:rFonts w:asciiTheme="majorBidi" w:hAnsiTheme="majorBidi" w:cstheme="majorBidi"/>
          <w:lang w:val="ro-RO"/>
        </w:rPr>
        <w:t>ştiinţifice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ale acestuia, în </w:t>
      </w:r>
      <w:proofErr w:type="spellStart"/>
      <w:r w:rsidRPr="001D0818">
        <w:rPr>
          <w:rFonts w:asciiTheme="majorBidi" w:hAnsiTheme="majorBidi" w:cstheme="majorBidi"/>
          <w:lang w:val="ro-RO"/>
        </w:rPr>
        <w:t>funcţie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specificul domeniului candidatului;</w:t>
      </w:r>
    </w:p>
    <w:p w14:paraId="1C75545C" w14:textId="77777777" w:rsidR="004603EF" w:rsidRPr="001D0818" w:rsidRDefault="004603EF" w:rsidP="005546D8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f) capacitatea candidatului de a conduce proiecte de cercetare-dezvoltare;</w:t>
      </w:r>
    </w:p>
    <w:p w14:paraId="5C320C5D" w14:textId="2E982E6B" w:rsidR="004603EF" w:rsidRPr="001D0818" w:rsidRDefault="004603EF" w:rsidP="005546D8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g) </w:t>
      </w:r>
      <w:proofErr w:type="spellStart"/>
      <w:r w:rsidRPr="001D0818">
        <w:rPr>
          <w:rFonts w:asciiTheme="majorBidi" w:hAnsiTheme="majorBidi" w:cstheme="majorBidi"/>
          <w:lang w:val="ro-RO"/>
        </w:rPr>
        <w:t>experienţa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profesională a candidatului în alte </w:t>
      </w:r>
      <w:proofErr w:type="spellStart"/>
      <w:r w:rsidRPr="001D0818">
        <w:rPr>
          <w:rFonts w:asciiTheme="majorBidi" w:hAnsiTheme="majorBidi" w:cstheme="majorBidi"/>
          <w:lang w:val="ro-RO"/>
        </w:rPr>
        <w:t>instituţii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decât </w:t>
      </w:r>
      <w:r w:rsidR="005546D8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>.</w:t>
      </w:r>
    </w:p>
    <w:p w14:paraId="07112C72" w14:textId="445170A7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Comisia de examen constată îndeplinirea de către candidat a standardelor din </w:t>
      </w:r>
      <w:r w:rsidR="00E775C0">
        <w:rPr>
          <w:rFonts w:asciiTheme="majorBidi" w:hAnsiTheme="majorBidi" w:cstheme="majorBidi"/>
          <w:lang w:val="ro-RO"/>
        </w:rPr>
        <w:t xml:space="preserve">prezenta </w:t>
      </w:r>
      <w:r w:rsidRPr="001D0818">
        <w:rPr>
          <w:rFonts w:asciiTheme="majorBidi" w:hAnsiTheme="majorBidi" w:cstheme="majorBidi"/>
          <w:lang w:val="ro-RO"/>
        </w:rPr>
        <w:t>metodologi</w:t>
      </w:r>
      <w:r w:rsidR="00E775C0">
        <w:rPr>
          <w:rFonts w:asciiTheme="majorBidi" w:hAnsiTheme="majorBidi" w:cstheme="majorBidi"/>
          <w:lang w:val="ro-RO"/>
        </w:rPr>
        <w:t>e și din procedura proprie a facultății</w:t>
      </w:r>
      <w:r w:rsidRPr="001D0818">
        <w:rPr>
          <w:rFonts w:asciiTheme="majorBidi" w:hAnsiTheme="majorBidi" w:cstheme="majorBidi"/>
          <w:lang w:val="ro-RO"/>
        </w:rPr>
        <w:t xml:space="preserve">, raportate la standardele minimale </w:t>
      </w:r>
      <w:proofErr w:type="spellStart"/>
      <w:r w:rsidRPr="001D0818">
        <w:rPr>
          <w:rFonts w:asciiTheme="majorBidi" w:hAnsiTheme="majorBidi" w:cstheme="majorBidi"/>
          <w:lang w:val="ro-RO"/>
        </w:rPr>
        <w:t>naţionale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aprobate prin ordin al ministrului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potrivit prevederilor art. 156. alin. (1) lit. a) din Legea nr. 199/2023, cu modificările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completările ulterioare.</w:t>
      </w:r>
    </w:p>
    <w:p w14:paraId="59189B03" w14:textId="77777777" w:rsidR="00E775C0" w:rsidRPr="001D0818" w:rsidRDefault="00E775C0" w:rsidP="004603EF">
      <w:pPr>
        <w:jc w:val="both"/>
        <w:rPr>
          <w:rFonts w:asciiTheme="majorBidi" w:hAnsiTheme="majorBidi" w:cstheme="majorBidi"/>
          <w:lang w:val="ro-RO"/>
        </w:rPr>
      </w:pPr>
    </w:p>
    <w:p w14:paraId="55CBCB4D" w14:textId="16685AB6" w:rsidR="007C2B6D" w:rsidRDefault="004603EF" w:rsidP="00CF4E6B">
      <w:pPr>
        <w:jc w:val="both"/>
        <w:rPr>
          <w:rFonts w:asciiTheme="majorBidi" w:hAnsiTheme="majorBidi" w:cstheme="majorBidi"/>
          <w:lang w:val="ro-RO"/>
        </w:rPr>
      </w:pPr>
      <w:r w:rsidRPr="00E775C0">
        <w:rPr>
          <w:rFonts w:asciiTheme="majorBidi" w:hAnsiTheme="majorBidi" w:cstheme="majorBidi"/>
          <w:b/>
          <w:bCs/>
          <w:lang w:val="ro-RO"/>
        </w:rPr>
        <w:lastRenderedPageBreak/>
        <w:t>Art. 19.</w:t>
      </w:r>
      <w:r w:rsidRPr="001D0818">
        <w:rPr>
          <w:rFonts w:asciiTheme="majorBidi" w:hAnsiTheme="majorBidi" w:cstheme="majorBidi"/>
          <w:lang w:val="ro-RO"/>
        </w:rPr>
        <w:t xml:space="preserve"> - </w:t>
      </w:r>
      <w:r w:rsidR="00F3502F" w:rsidRPr="001D0818">
        <w:rPr>
          <w:rFonts w:asciiTheme="majorBidi" w:hAnsiTheme="majorBidi" w:cstheme="majorBidi"/>
          <w:lang w:val="ro-RO"/>
        </w:rPr>
        <w:t>Competențele</w:t>
      </w:r>
      <w:r w:rsidRPr="001D0818">
        <w:rPr>
          <w:rFonts w:asciiTheme="majorBidi" w:hAnsiTheme="majorBidi" w:cstheme="majorBidi"/>
          <w:lang w:val="ro-RO"/>
        </w:rPr>
        <w:t xml:space="preserve"> profesionale ale candidatului se evaluează de către comisia de examen pe baza dosarului de examen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</w:t>
      </w:r>
      <w:proofErr w:type="spellStart"/>
      <w:r w:rsidRPr="001D0818">
        <w:rPr>
          <w:rFonts w:asciiTheme="majorBidi" w:hAnsiTheme="majorBidi" w:cstheme="majorBidi"/>
          <w:lang w:val="ro-RO"/>
        </w:rPr>
        <w:t>adiţional</w:t>
      </w:r>
      <w:proofErr w:type="spellEnd"/>
      <w:r w:rsidRPr="001D0818">
        <w:rPr>
          <w:rFonts w:asciiTheme="majorBidi" w:hAnsiTheme="majorBidi" w:cstheme="majorBidi"/>
          <w:lang w:val="ro-RO"/>
        </w:rPr>
        <w:t>, prin una sau mai multe probe</w:t>
      </w:r>
      <w:r w:rsidR="00CF4E6B">
        <w:rPr>
          <w:rFonts w:asciiTheme="majorBidi" w:hAnsiTheme="majorBidi" w:cstheme="majorBidi"/>
          <w:lang w:val="ro-RO"/>
        </w:rPr>
        <w:t xml:space="preserve"> </w:t>
      </w:r>
      <w:r w:rsidR="007C2B6D" w:rsidRPr="007C2B6D">
        <w:rPr>
          <w:rFonts w:asciiTheme="majorBidi" w:hAnsiTheme="majorBidi" w:cstheme="majorBidi"/>
          <w:lang w:val="ro-RO"/>
        </w:rPr>
        <w:t xml:space="preserve">de concurs, care pot include, potrivit prevederilor procedurii proprii a facultății: prelegeri, </w:t>
      </w:r>
      <w:proofErr w:type="spellStart"/>
      <w:r w:rsidR="007C2B6D" w:rsidRPr="007C2B6D">
        <w:rPr>
          <w:rFonts w:asciiTheme="majorBidi" w:hAnsiTheme="majorBidi" w:cstheme="majorBidi"/>
          <w:lang w:val="ro-RO"/>
        </w:rPr>
        <w:t>susţinerea</w:t>
      </w:r>
      <w:proofErr w:type="spellEnd"/>
      <w:r w:rsidR="007C2B6D" w:rsidRPr="007C2B6D">
        <w:rPr>
          <w:rFonts w:asciiTheme="majorBidi" w:hAnsiTheme="majorBidi" w:cstheme="majorBidi"/>
          <w:lang w:val="ro-RO"/>
        </w:rPr>
        <w:t xml:space="preserve"> unui curs, seminar etc.</w:t>
      </w:r>
    </w:p>
    <w:p w14:paraId="1829259C" w14:textId="77777777" w:rsidR="007C2B6D" w:rsidRPr="001D0818" w:rsidRDefault="007C2B6D" w:rsidP="00E775C0">
      <w:pPr>
        <w:jc w:val="both"/>
        <w:rPr>
          <w:rFonts w:asciiTheme="majorBidi" w:hAnsiTheme="majorBidi" w:cstheme="majorBidi"/>
          <w:lang w:val="ro-RO"/>
        </w:rPr>
      </w:pPr>
    </w:p>
    <w:p w14:paraId="7079DB8C" w14:textId="246681A3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235475">
        <w:rPr>
          <w:rFonts w:asciiTheme="majorBidi" w:hAnsiTheme="majorBidi" w:cstheme="majorBidi"/>
          <w:b/>
          <w:bCs/>
          <w:lang w:val="ro-RO"/>
        </w:rPr>
        <w:t>Art. 20.</w:t>
      </w:r>
      <w:r w:rsidRPr="001D0818">
        <w:rPr>
          <w:rFonts w:asciiTheme="majorBidi" w:hAnsiTheme="majorBidi" w:cstheme="majorBidi"/>
          <w:lang w:val="ro-RO"/>
        </w:rPr>
        <w:t xml:space="preserve"> - (1) Stabilirea </w:t>
      </w:r>
      <w:proofErr w:type="spellStart"/>
      <w:r w:rsidRPr="001D0818">
        <w:rPr>
          <w:rFonts w:asciiTheme="majorBidi" w:hAnsiTheme="majorBidi" w:cstheme="majorBidi"/>
          <w:lang w:val="ro-RO"/>
        </w:rPr>
        <w:t>componenţei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comisiei de examen se face odată cu publicarea de către </w:t>
      </w:r>
      <w:r w:rsidR="00235475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pe pagina principală a site-ului web propriu a </w:t>
      </w:r>
      <w:proofErr w:type="spellStart"/>
      <w:r w:rsidRPr="001D0818">
        <w:rPr>
          <w:rFonts w:asciiTheme="majorBidi" w:hAnsiTheme="majorBidi" w:cstheme="majorBidi"/>
          <w:lang w:val="ro-RO"/>
        </w:rPr>
        <w:t>informaţiilor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privind organizarea examenului.</w:t>
      </w:r>
    </w:p>
    <w:p w14:paraId="0DE87A2E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Comisia de examen este formată din 5 membri, incluzând </w:t>
      </w:r>
      <w:proofErr w:type="spellStart"/>
      <w:r w:rsidRPr="001D0818">
        <w:rPr>
          <w:rFonts w:asciiTheme="majorBidi" w:hAnsiTheme="majorBidi" w:cstheme="majorBidi"/>
          <w:lang w:val="ro-RO"/>
        </w:rPr>
        <w:t>preşedintele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acesteia, </w:t>
      </w:r>
      <w:proofErr w:type="spellStart"/>
      <w:r w:rsidRPr="001D0818">
        <w:rPr>
          <w:rFonts w:asciiTheme="majorBidi" w:hAnsiTheme="majorBidi" w:cstheme="majorBidi"/>
          <w:lang w:val="ro-RO"/>
        </w:rPr>
        <w:t>specialişti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în domeniul disciplinelor postului pentru care se organizează examen de promovare sau în domenii apropiate.</w:t>
      </w:r>
    </w:p>
    <w:p w14:paraId="2AA3F4FA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(3) În </w:t>
      </w:r>
      <w:proofErr w:type="spellStart"/>
      <w:r w:rsidRPr="001D0818">
        <w:rPr>
          <w:rFonts w:asciiTheme="majorBidi" w:hAnsiTheme="majorBidi" w:cstheme="majorBidi"/>
          <w:lang w:val="ro-RO"/>
        </w:rPr>
        <w:t>componenţa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comisiei de examen sunt </w:t>
      </w:r>
      <w:proofErr w:type="spellStart"/>
      <w:r w:rsidRPr="001D0818">
        <w:rPr>
          <w:rFonts w:asciiTheme="majorBidi" w:hAnsiTheme="majorBidi" w:cstheme="majorBidi"/>
          <w:lang w:val="ro-RO"/>
        </w:rPr>
        <w:t>prevăzuţi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membri </w:t>
      </w:r>
      <w:proofErr w:type="spellStart"/>
      <w:r w:rsidRPr="001D0818">
        <w:rPr>
          <w:rFonts w:asciiTheme="majorBidi" w:hAnsiTheme="majorBidi" w:cstheme="majorBidi"/>
          <w:lang w:val="ro-RO"/>
        </w:rPr>
        <w:t>supleanţi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. În cazul </w:t>
      </w:r>
      <w:proofErr w:type="spellStart"/>
      <w:r w:rsidRPr="001D0818">
        <w:rPr>
          <w:rFonts w:asciiTheme="majorBidi" w:hAnsiTheme="majorBidi" w:cstheme="majorBidi"/>
          <w:lang w:val="ro-RO"/>
        </w:rPr>
        <w:t>indisponibilităţii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participării unui membru la lucrările comisiei, membrul respectiv este înlocuit de membrul supleant, numit după </w:t>
      </w:r>
      <w:proofErr w:type="spellStart"/>
      <w:r w:rsidRPr="001D0818">
        <w:rPr>
          <w:rFonts w:asciiTheme="majorBidi" w:hAnsiTheme="majorBidi" w:cstheme="majorBidi"/>
          <w:lang w:val="ro-RO"/>
        </w:rPr>
        <w:t>aceeaşi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procedură ca membrii comisiei.</w:t>
      </w:r>
    </w:p>
    <w:p w14:paraId="6EF9F27C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(4) Consiliul departamentului sau al </w:t>
      </w:r>
      <w:proofErr w:type="spellStart"/>
      <w:r w:rsidRPr="001D0818">
        <w:rPr>
          <w:rFonts w:asciiTheme="majorBidi" w:hAnsiTheme="majorBidi" w:cstheme="majorBidi"/>
          <w:lang w:val="ro-RO"/>
        </w:rPr>
        <w:t>şcolii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doctorale în structura căreia se află postul face propuneri pentru </w:t>
      </w:r>
      <w:proofErr w:type="spellStart"/>
      <w:r w:rsidRPr="001D0818">
        <w:rPr>
          <w:rFonts w:asciiTheme="majorBidi" w:hAnsiTheme="majorBidi" w:cstheme="majorBidi"/>
          <w:lang w:val="ro-RO"/>
        </w:rPr>
        <w:t>componenţa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nominală a comisiei de examen.</w:t>
      </w:r>
    </w:p>
    <w:p w14:paraId="05D86CD2" w14:textId="63E68D6F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(5) Pe baza propunerii prevăzute la alin (4), decanul solicită avizul </w:t>
      </w:r>
      <w:r w:rsidR="00EC70ED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onsiliului </w:t>
      </w:r>
      <w:proofErr w:type="spellStart"/>
      <w:r w:rsidRPr="001D0818">
        <w:rPr>
          <w:rFonts w:asciiTheme="majorBidi" w:hAnsiTheme="majorBidi" w:cstheme="majorBidi"/>
          <w:lang w:val="ro-RO"/>
        </w:rPr>
        <w:t>facultăţii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privind </w:t>
      </w:r>
      <w:proofErr w:type="spellStart"/>
      <w:r w:rsidRPr="001D0818">
        <w:rPr>
          <w:rFonts w:asciiTheme="majorBidi" w:hAnsiTheme="majorBidi" w:cstheme="majorBidi"/>
          <w:lang w:val="ro-RO"/>
        </w:rPr>
        <w:t>componenţa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nominală a comisiei de examen.</w:t>
      </w:r>
    </w:p>
    <w:p w14:paraId="5AD36BCF" w14:textId="49B5E15A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(6) </w:t>
      </w:r>
      <w:proofErr w:type="spellStart"/>
      <w:r w:rsidRPr="001D0818">
        <w:rPr>
          <w:rFonts w:asciiTheme="majorBidi" w:hAnsiTheme="majorBidi" w:cstheme="majorBidi"/>
          <w:lang w:val="ro-RO"/>
        </w:rPr>
        <w:t>Componenţa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nominală a comisiei de examen, </w:t>
      </w:r>
      <w:proofErr w:type="spellStart"/>
      <w:r w:rsidRPr="001D0818">
        <w:rPr>
          <w:rFonts w:asciiTheme="majorBidi" w:hAnsiTheme="majorBidi" w:cstheme="majorBidi"/>
          <w:lang w:val="ro-RO"/>
        </w:rPr>
        <w:t>însoţită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avizul </w:t>
      </w:r>
      <w:r w:rsidR="000A0DCF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onsiliului </w:t>
      </w:r>
      <w:proofErr w:type="spellStart"/>
      <w:r w:rsidRPr="001D0818">
        <w:rPr>
          <w:rFonts w:asciiTheme="majorBidi" w:hAnsiTheme="majorBidi" w:cstheme="majorBidi"/>
          <w:lang w:val="ro-RO"/>
        </w:rPr>
        <w:t>facultăţii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este supusă validării </w:t>
      </w:r>
      <w:r w:rsidR="000A0DCF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onsiliului de </w:t>
      </w:r>
      <w:proofErr w:type="spellStart"/>
      <w:r w:rsidRPr="001D0818">
        <w:rPr>
          <w:rFonts w:asciiTheme="majorBidi" w:hAnsiTheme="majorBidi" w:cstheme="majorBidi"/>
          <w:lang w:val="ro-RO"/>
        </w:rPr>
        <w:t>administraţie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apoi transmisă </w:t>
      </w:r>
      <w:r w:rsidR="000A0DCF">
        <w:rPr>
          <w:rFonts w:asciiTheme="majorBidi" w:hAnsiTheme="majorBidi" w:cstheme="majorBidi"/>
          <w:lang w:val="ro-RO"/>
        </w:rPr>
        <w:t>S</w:t>
      </w:r>
      <w:r w:rsidRPr="001D0818">
        <w:rPr>
          <w:rFonts w:asciiTheme="majorBidi" w:hAnsiTheme="majorBidi" w:cstheme="majorBidi"/>
          <w:lang w:val="ro-RO"/>
        </w:rPr>
        <w:t>enatului universitar pentru aprobare.</w:t>
      </w:r>
    </w:p>
    <w:p w14:paraId="7BDBD4E3" w14:textId="0D79DB79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(7) În urma aprobării de către </w:t>
      </w:r>
      <w:r w:rsidR="000A0DCF">
        <w:rPr>
          <w:rFonts w:asciiTheme="majorBidi" w:hAnsiTheme="majorBidi" w:cstheme="majorBidi"/>
          <w:lang w:val="ro-RO"/>
        </w:rPr>
        <w:t>S</w:t>
      </w:r>
      <w:r w:rsidRPr="001D0818">
        <w:rPr>
          <w:rFonts w:asciiTheme="majorBidi" w:hAnsiTheme="majorBidi" w:cstheme="majorBidi"/>
          <w:lang w:val="ro-RO"/>
        </w:rPr>
        <w:t xml:space="preserve">enatul universitar, comisia de examen este numită prin decizie a </w:t>
      </w:r>
      <w:r w:rsidR="00D1248B">
        <w:rPr>
          <w:rFonts w:asciiTheme="majorBidi" w:hAnsiTheme="majorBidi" w:cstheme="majorBidi"/>
          <w:lang w:val="ro-RO"/>
        </w:rPr>
        <w:t>R</w:t>
      </w:r>
      <w:r w:rsidRPr="001D0818">
        <w:rPr>
          <w:rFonts w:asciiTheme="majorBidi" w:hAnsiTheme="majorBidi" w:cstheme="majorBidi"/>
          <w:lang w:val="ro-RO"/>
        </w:rPr>
        <w:t>ectorului.</w:t>
      </w:r>
    </w:p>
    <w:p w14:paraId="3B830FDC" w14:textId="77777777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(8) În termen de două zile lucrătoare de la emiterea deciziei rectorului, </w:t>
      </w:r>
      <w:proofErr w:type="spellStart"/>
      <w:r w:rsidRPr="001D0818">
        <w:rPr>
          <w:rFonts w:asciiTheme="majorBidi" w:hAnsiTheme="majorBidi" w:cstheme="majorBidi"/>
          <w:lang w:val="ro-RO"/>
        </w:rPr>
        <w:t>componenţa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nominală a comisiei de examen este publicată pe pagina de internet a examenului.</w:t>
      </w:r>
    </w:p>
    <w:p w14:paraId="7C45F5A8" w14:textId="77777777" w:rsidR="00D1248B" w:rsidRPr="001D0818" w:rsidRDefault="00D1248B" w:rsidP="004603EF">
      <w:pPr>
        <w:jc w:val="both"/>
        <w:rPr>
          <w:rFonts w:asciiTheme="majorBidi" w:hAnsiTheme="majorBidi" w:cstheme="majorBidi"/>
          <w:lang w:val="ro-RO"/>
        </w:rPr>
      </w:pPr>
    </w:p>
    <w:p w14:paraId="2E044D74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D1248B">
        <w:rPr>
          <w:rFonts w:asciiTheme="majorBidi" w:hAnsiTheme="majorBidi" w:cstheme="majorBidi"/>
          <w:b/>
          <w:bCs/>
          <w:lang w:val="ro-RO"/>
        </w:rPr>
        <w:t>Art. 21.</w:t>
      </w:r>
      <w:r w:rsidRPr="001D0818">
        <w:rPr>
          <w:rFonts w:asciiTheme="majorBidi" w:hAnsiTheme="majorBidi" w:cstheme="majorBidi"/>
          <w:lang w:val="ro-RO"/>
        </w:rPr>
        <w:t xml:space="preserve"> - (1) Deciziile comisiei de examen sunt luate prin votul deschis al membrilor. O decizie a comisiei este validă dacă a întrunit votul a cel </w:t>
      </w:r>
      <w:proofErr w:type="spellStart"/>
      <w:r w:rsidRPr="001D0818">
        <w:rPr>
          <w:rFonts w:asciiTheme="majorBidi" w:hAnsiTheme="majorBidi" w:cstheme="majorBidi"/>
          <w:lang w:val="ro-RO"/>
        </w:rPr>
        <w:t>puţin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3 membri ai comisiei.</w:t>
      </w:r>
    </w:p>
    <w:p w14:paraId="761C2F82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Lucrările comisiei sunt conduse de </w:t>
      </w:r>
      <w:proofErr w:type="spellStart"/>
      <w:r w:rsidRPr="001D0818">
        <w:rPr>
          <w:rFonts w:asciiTheme="majorBidi" w:hAnsiTheme="majorBidi" w:cstheme="majorBidi"/>
          <w:lang w:val="ro-RO"/>
        </w:rPr>
        <w:t>preşedintele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comisiei.</w:t>
      </w:r>
    </w:p>
    <w:p w14:paraId="32577C4C" w14:textId="2A37A298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(3) Membrii comisiei pot fi din interiorul sau din afara </w:t>
      </w:r>
      <w:r w:rsidR="00D1248B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, din </w:t>
      </w:r>
      <w:proofErr w:type="spellStart"/>
      <w:r w:rsidRPr="001D0818">
        <w:rPr>
          <w:rFonts w:asciiTheme="majorBidi" w:hAnsiTheme="majorBidi" w:cstheme="majorBidi"/>
          <w:lang w:val="ro-RO"/>
        </w:rPr>
        <w:t>ţară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sau din străinătate.</w:t>
      </w:r>
    </w:p>
    <w:p w14:paraId="61484301" w14:textId="58A6FE1A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(4) Pentru ocuparea unui post de </w:t>
      </w:r>
      <w:proofErr w:type="spellStart"/>
      <w:r w:rsidRPr="001D0818">
        <w:rPr>
          <w:rFonts w:asciiTheme="majorBidi" w:hAnsiTheme="majorBidi" w:cstheme="majorBidi"/>
          <w:lang w:val="ro-RO"/>
        </w:rPr>
        <w:t>conferenţiar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universitar/profesor universitar, cel </w:t>
      </w:r>
      <w:proofErr w:type="spellStart"/>
      <w:r w:rsidRPr="001D0818">
        <w:rPr>
          <w:rFonts w:asciiTheme="majorBidi" w:hAnsiTheme="majorBidi" w:cstheme="majorBidi"/>
          <w:lang w:val="ro-RO"/>
        </w:rPr>
        <w:t>puţin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3 membri ai comisiei trebuie să fie din afara </w:t>
      </w:r>
      <w:r w:rsidR="00EC6B38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, din </w:t>
      </w:r>
      <w:proofErr w:type="spellStart"/>
      <w:r w:rsidRPr="001D0818">
        <w:rPr>
          <w:rFonts w:asciiTheme="majorBidi" w:hAnsiTheme="majorBidi" w:cstheme="majorBidi"/>
          <w:lang w:val="ro-RO"/>
        </w:rPr>
        <w:t>ţară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sau din străinătate.</w:t>
      </w:r>
    </w:p>
    <w:p w14:paraId="2C3F5D93" w14:textId="45EFB3F6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(5) Membrii comisiei de examen trebuie să aibă un titlu didactic superior ori cel </w:t>
      </w:r>
      <w:proofErr w:type="spellStart"/>
      <w:r w:rsidRPr="001D0818">
        <w:rPr>
          <w:rFonts w:asciiTheme="majorBidi" w:hAnsiTheme="majorBidi" w:cstheme="majorBidi"/>
          <w:lang w:val="ro-RO"/>
        </w:rPr>
        <w:t>puţin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egal cu cel al postului destinat promovării, iar membrii din străinătate trebuie să îndeplinească standardele</w:t>
      </w:r>
      <w:r w:rsidR="00EC6B38">
        <w:rPr>
          <w:rFonts w:asciiTheme="majorBidi" w:hAnsiTheme="majorBidi" w:cstheme="majorBidi"/>
          <w:lang w:val="ro-RO"/>
        </w:rPr>
        <w:t xml:space="preserve"> UO</w:t>
      </w:r>
      <w:r w:rsidRPr="001D0818">
        <w:rPr>
          <w:rFonts w:asciiTheme="majorBidi" w:hAnsiTheme="majorBidi" w:cstheme="majorBidi"/>
          <w:lang w:val="ro-RO"/>
        </w:rPr>
        <w:t xml:space="preserve"> corespunzătoare postului destinat promovării.</w:t>
      </w:r>
    </w:p>
    <w:p w14:paraId="15F58C93" w14:textId="4BE4FAB3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(6) În scopul exclusiv al participării în comisia de examen, echivalarea titlurilor didactice ale membrilor din străinătate cu titlurile didactice din </w:t>
      </w:r>
      <w:proofErr w:type="spellStart"/>
      <w:r w:rsidRPr="001D0818">
        <w:rPr>
          <w:rFonts w:asciiTheme="majorBidi" w:hAnsiTheme="majorBidi" w:cstheme="majorBidi"/>
          <w:lang w:val="ro-RO"/>
        </w:rPr>
        <w:t>ţară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se face prin hotărâre a </w:t>
      </w:r>
      <w:r w:rsidR="00EC6B38">
        <w:rPr>
          <w:rFonts w:asciiTheme="majorBidi" w:hAnsiTheme="majorBidi" w:cstheme="majorBidi"/>
          <w:lang w:val="ro-RO"/>
        </w:rPr>
        <w:t>S</w:t>
      </w:r>
      <w:r w:rsidRPr="001D0818">
        <w:rPr>
          <w:rFonts w:asciiTheme="majorBidi" w:hAnsiTheme="majorBidi" w:cstheme="majorBidi"/>
          <w:lang w:val="ro-RO"/>
        </w:rPr>
        <w:t xml:space="preserve">enatului universitar cu privire la </w:t>
      </w:r>
      <w:proofErr w:type="spellStart"/>
      <w:r w:rsidRPr="001D0818">
        <w:rPr>
          <w:rFonts w:asciiTheme="majorBidi" w:hAnsiTheme="majorBidi" w:cstheme="majorBidi"/>
          <w:lang w:val="ro-RO"/>
        </w:rPr>
        <w:t>componenţa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nominală a comisiei.</w:t>
      </w:r>
    </w:p>
    <w:p w14:paraId="081E9169" w14:textId="3D259CF1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(7) </w:t>
      </w:r>
      <w:proofErr w:type="spellStart"/>
      <w:r w:rsidRPr="001D0818">
        <w:rPr>
          <w:rFonts w:asciiTheme="majorBidi" w:hAnsiTheme="majorBidi" w:cstheme="majorBidi"/>
          <w:lang w:val="ro-RO"/>
        </w:rPr>
        <w:t>Preşedintele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comisiei de examen poate fi una dintre următoarele persoane:</w:t>
      </w:r>
    </w:p>
    <w:p w14:paraId="17BD30DB" w14:textId="3705E175" w:rsidR="004603EF" w:rsidRPr="001D0818" w:rsidRDefault="004603EF" w:rsidP="00EE70E8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>a) directorul departamentului</w:t>
      </w:r>
      <w:r w:rsidR="003B67A5">
        <w:rPr>
          <w:rFonts w:asciiTheme="majorBidi" w:hAnsiTheme="majorBidi" w:cstheme="majorBidi"/>
          <w:lang w:val="ro-RO"/>
        </w:rPr>
        <w:t xml:space="preserve"> </w:t>
      </w:r>
      <w:r w:rsidR="003B67A5" w:rsidRPr="003B67A5">
        <w:rPr>
          <w:rFonts w:asciiTheme="majorBidi" w:hAnsiTheme="majorBidi" w:cstheme="majorBidi"/>
          <w:lang w:val="ro-RO"/>
        </w:rPr>
        <w:t xml:space="preserve">sau conducătorul </w:t>
      </w:r>
      <w:proofErr w:type="spellStart"/>
      <w:r w:rsidR="003B67A5" w:rsidRPr="003B67A5">
        <w:rPr>
          <w:rFonts w:asciiTheme="majorBidi" w:hAnsiTheme="majorBidi" w:cstheme="majorBidi"/>
          <w:lang w:val="ro-RO"/>
        </w:rPr>
        <w:t>şcolii</w:t>
      </w:r>
      <w:proofErr w:type="spellEnd"/>
      <w:r w:rsidR="003B67A5" w:rsidRPr="003B67A5">
        <w:rPr>
          <w:rFonts w:asciiTheme="majorBidi" w:hAnsiTheme="majorBidi" w:cstheme="majorBidi"/>
          <w:lang w:val="ro-RO"/>
        </w:rPr>
        <w:t xml:space="preserve"> doctorale în care se </w:t>
      </w:r>
      <w:proofErr w:type="spellStart"/>
      <w:r w:rsidR="003B67A5" w:rsidRPr="003B67A5">
        <w:rPr>
          <w:rFonts w:asciiTheme="majorBidi" w:hAnsiTheme="majorBidi" w:cstheme="majorBidi"/>
          <w:lang w:val="ro-RO"/>
        </w:rPr>
        <w:t>regăseşte</w:t>
      </w:r>
      <w:proofErr w:type="spellEnd"/>
      <w:r w:rsidR="003B67A5" w:rsidRPr="003B67A5">
        <w:rPr>
          <w:rFonts w:asciiTheme="majorBidi" w:hAnsiTheme="majorBidi" w:cstheme="majorBidi"/>
          <w:lang w:val="ro-RO"/>
        </w:rPr>
        <w:t xml:space="preserve"> postul</w:t>
      </w:r>
      <w:r w:rsidRPr="001D0818">
        <w:rPr>
          <w:rFonts w:asciiTheme="majorBidi" w:hAnsiTheme="majorBidi" w:cstheme="majorBidi"/>
          <w:lang w:val="ro-RO"/>
        </w:rPr>
        <w:t>;</w:t>
      </w:r>
    </w:p>
    <w:p w14:paraId="5007EE84" w14:textId="77777777" w:rsidR="004603EF" w:rsidRPr="001D0818" w:rsidRDefault="004603EF" w:rsidP="00EE70E8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b) decanul sau prodecanul </w:t>
      </w:r>
      <w:proofErr w:type="spellStart"/>
      <w:r w:rsidRPr="001D0818">
        <w:rPr>
          <w:rFonts w:asciiTheme="majorBidi" w:hAnsiTheme="majorBidi" w:cstheme="majorBidi"/>
          <w:lang w:val="ro-RO"/>
        </w:rPr>
        <w:t>facultăţii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în care se </w:t>
      </w:r>
      <w:proofErr w:type="spellStart"/>
      <w:r w:rsidRPr="001D0818">
        <w:rPr>
          <w:rFonts w:asciiTheme="majorBidi" w:hAnsiTheme="majorBidi" w:cstheme="majorBidi"/>
          <w:lang w:val="ro-RO"/>
        </w:rPr>
        <w:t>regăseşte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postul;</w:t>
      </w:r>
    </w:p>
    <w:p w14:paraId="5B561731" w14:textId="2C1B27E9" w:rsidR="004603EF" w:rsidRPr="001D0818" w:rsidRDefault="004603EF" w:rsidP="00EE70E8">
      <w:pPr>
        <w:ind w:left="709" w:hanging="283"/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c) un cadru didactic titular în </w:t>
      </w:r>
      <w:r w:rsidR="003B67A5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, specialist în domeniul </w:t>
      </w:r>
      <w:r w:rsidR="00C46528" w:rsidRPr="00C46528">
        <w:rPr>
          <w:lang w:val="ro-RO"/>
        </w:rPr>
        <w:t xml:space="preserve">disciplinelor </w:t>
      </w:r>
      <w:r w:rsidRPr="001D0818">
        <w:rPr>
          <w:rFonts w:asciiTheme="majorBidi" w:hAnsiTheme="majorBidi" w:cstheme="majorBidi"/>
          <w:lang w:val="ro-RO"/>
        </w:rPr>
        <w:t xml:space="preserve">postului sau într-un domeniu apropiat, delegat în acest scop prin votul </w:t>
      </w:r>
      <w:r w:rsidR="00BC1A72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onsiliului departamentului, respectiv al </w:t>
      </w:r>
      <w:r w:rsidR="00B35D27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onsiliului </w:t>
      </w:r>
      <w:proofErr w:type="spellStart"/>
      <w:r w:rsidRPr="001D0818">
        <w:rPr>
          <w:rFonts w:asciiTheme="majorBidi" w:hAnsiTheme="majorBidi" w:cstheme="majorBidi"/>
          <w:lang w:val="ro-RO"/>
        </w:rPr>
        <w:t>facultăţii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care organizează examenul.</w:t>
      </w:r>
    </w:p>
    <w:p w14:paraId="5A41D671" w14:textId="77777777" w:rsidR="00B35D27" w:rsidRDefault="00B35D27" w:rsidP="004603EF">
      <w:pPr>
        <w:jc w:val="both"/>
        <w:rPr>
          <w:rFonts w:asciiTheme="majorBidi" w:hAnsiTheme="majorBidi" w:cstheme="majorBidi"/>
          <w:lang w:val="ro-RO"/>
        </w:rPr>
      </w:pPr>
    </w:p>
    <w:p w14:paraId="10C49975" w14:textId="44FDDE31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CF7A8C">
        <w:rPr>
          <w:rFonts w:asciiTheme="majorBidi" w:hAnsiTheme="majorBidi" w:cstheme="majorBidi"/>
          <w:b/>
          <w:bCs/>
          <w:lang w:val="ro-RO"/>
        </w:rPr>
        <w:t>Art. 22.</w:t>
      </w:r>
      <w:r w:rsidRPr="001D0818">
        <w:rPr>
          <w:rFonts w:asciiTheme="majorBidi" w:hAnsiTheme="majorBidi" w:cstheme="majorBidi"/>
          <w:lang w:val="ro-RO"/>
        </w:rPr>
        <w:t xml:space="preserve"> - (1) Examenul se derulează astfel încât toate probele de examinare să fie </w:t>
      </w:r>
      <w:proofErr w:type="spellStart"/>
      <w:r w:rsidRPr="001D0818">
        <w:rPr>
          <w:rFonts w:asciiTheme="majorBidi" w:hAnsiTheme="majorBidi" w:cstheme="majorBidi"/>
          <w:lang w:val="ro-RO"/>
        </w:rPr>
        <w:t>susţinute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în cel mult 45 de zile de la încheierea perioadei de înscriere.</w:t>
      </w:r>
    </w:p>
    <w:p w14:paraId="613FCB22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Examenul constă în evaluarea </w:t>
      </w:r>
      <w:proofErr w:type="spellStart"/>
      <w:r w:rsidRPr="001D0818">
        <w:rPr>
          <w:rFonts w:asciiTheme="majorBidi" w:hAnsiTheme="majorBidi" w:cstheme="majorBidi"/>
          <w:lang w:val="ro-RO"/>
        </w:rPr>
        <w:t>calităţilor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didactice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activităţii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ştiinţifice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6760C8F1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(3) </w:t>
      </w:r>
      <w:proofErr w:type="spellStart"/>
      <w:r w:rsidRPr="001D0818">
        <w:rPr>
          <w:rFonts w:asciiTheme="majorBidi" w:hAnsiTheme="majorBidi" w:cstheme="majorBidi"/>
          <w:lang w:val="ro-RO"/>
        </w:rPr>
        <w:t>Preşedintele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comisiei de examen </w:t>
      </w:r>
      <w:proofErr w:type="spellStart"/>
      <w:r w:rsidRPr="001D0818">
        <w:rPr>
          <w:rFonts w:asciiTheme="majorBidi" w:hAnsiTheme="majorBidi" w:cstheme="majorBidi"/>
          <w:lang w:val="ro-RO"/>
        </w:rPr>
        <w:t>întocmeşte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un raport asupra probelor examenului, pe baza referatelor de apreciere redactate de fiecare membru al comisiei de examen.</w:t>
      </w:r>
    </w:p>
    <w:p w14:paraId="0709AD7B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(4) Raportul asupra </w:t>
      </w:r>
      <w:proofErr w:type="spellStart"/>
      <w:r w:rsidRPr="001D0818">
        <w:rPr>
          <w:rFonts w:asciiTheme="majorBidi" w:hAnsiTheme="majorBidi" w:cstheme="majorBidi"/>
          <w:lang w:val="ro-RO"/>
        </w:rPr>
        <w:t>desfăşurării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examenului este asumat prin semnătură de fiecare membru al comisiei de examen. </w:t>
      </w:r>
      <w:proofErr w:type="spellStart"/>
      <w:r w:rsidRPr="001D0818">
        <w:rPr>
          <w:rFonts w:asciiTheme="majorBidi" w:hAnsiTheme="majorBidi" w:cstheme="majorBidi"/>
          <w:lang w:val="ro-RO"/>
        </w:rPr>
        <w:t>Preşedintele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comisiei de examen transmite raportul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documentaţia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aferentă decanului </w:t>
      </w:r>
      <w:proofErr w:type="spellStart"/>
      <w:r w:rsidRPr="001D0818">
        <w:rPr>
          <w:rFonts w:asciiTheme="majorBidi" w:hAnsiTheme="majorBidi" w:cstheme="majorBidi"/>
          <w:lang w:val="ro-RO"/>
        </w:rPr>
        <w:t>facultăţii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1950F8B0" w14:textId="2AE23EDB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(5) Raportul comisiei de examen, după validarea acestuia în </w:t>
      </w:r>
      <w:r w:rsidR="00135ADC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 </w:t>
      </w:r>
      <w:proofErr w:type="spellStart"/>
      <w:r w:rsidRPr="001D0818">
        <w:rPr>
          <w:rFonts w:asciiTheme="majorBidi" w:hAnsiTheme="majorBidi" w:cstheme="majorBidi"/>
          <w:lang w:val="ro-RO"/>
        </w:rPr>
        <w:t>facultăţii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este înaintat de către decanul </w:t>
      </w:r>
      <w:proofErr w:type="spellStart"/>
      <w:r w:rsidRPr="001D0818">
        <w:rPr>
          <w:rFonts w:asciiTheme="majorBidi" w:hAnsiTheme="majorBidi" w:cstheme="majorBidi"/>
          <w:lang w:val="ro-RO"/>
        </w:rPr>
        <w:t>facultăţii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spre aprobare, </w:t>
      </w:r>
      <w:r w:rsidR="00135ADC">
        <w:rPr>
          <w:rFonts w:asciiTheme="majorBidi" w:hAnsiTheme="majorBidi" w:cstheme="majorBidi"/>
          <w:lang w:val="ro-RO"/>
        </w:rPr>
        <w:t>S</w:t>
      </w:r>
      <w:r w:rsidRPr="001D0818">
        <w:rPr>
          <w:rFonts w:asciiTheme="majorBidi" w:hAnsiTheme="majorBidi" w:cstheme="majorBidi"/>
          <w:lang w:val="ro-RO"/>
        </w:rPr>
        <w:t>enatului universitar.</w:t>
      </w:r>
    </w:p>
    <w:p w14:paraId="526149D5" w14:textId="3DB1A647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lastRenderedPageBreak/>
        <w:t xml:space="preserve">(6) Senatul universitar analizează respectarea procedurilor stabilite prin </w:t>
      </w:r>
      <w:r w:rsidR="00D53D40">
        <w:rPr>
          <w:rFonts w:asciiTheme="majorBidi" w:hAnsiTheme="majorBidi" w:cstheme="majorBidi"/>
          <w:lang w:val="ro-RO"/>
        </w:rPr>
        <w:t xml:space="preserve">prezenta </w:t>
      </w:r>
      <w:r w:rsidRPr="001D0818">
        <w:rPr>
          <w:rFonts w:asciiTheme="majorBidi" w:hAnsiTheme="majorBidi" w:cstheme="majorBidi"/>
          <w:lang w:val="ro-RO"/>
        </w:rPr>
        <w:t>metodologi</w:t>
      </w:r>
      <w:r w:rsidR="00D53D40">
        <w:rPr>
          <w:rFonts w:asciiTheme="majorBidi" w:hAnsiTheme="majorBidi" w:cstheme="majorBidi"/>
          <w:lang w:val="ro-RO"/>
        </w:rPr>
        <w:t xml:space="preserve">e și </w:t>
      </w:r>
      <w:r w:rsidR="00E82BBE">
        <w:rPr>
          <w:rFonts w:asciiTheme="majorBidi" w:hAnsiTheme="majorBidi" w:cstheme="majorBidi"/>
          <w:lang w:val="ro-RO"/>
        </w:rPr>
        <w:t xml:space="preserve">prin </w:t>
      </w:r>
      <w:r w:rsidR="00D53D40">
        <w:rPr>
          <w:rFonts w:asciiTheme="majorBidi" w:hAnsiTheme="majorBidi" w:cstheme="majorBidi"/>
          <w:lang w:val="ro-RO"/>
        </w:rPr>
        <w:t xml:space="preserve">procedurile </w:t>
      </w:r>
      <w:r w:rsidRPr="001D0818">
        <w:rPr>
          <w:rFonts w:asciiTheme="majorBidi" w:hAnsiTheme="majorBidi" w:cstheme="majorBidi"/>
          <w:lang w:val="ro-RO"/>
        </w:rPr>
        <w:t>propri</w:t>
      </w:r>
      <w:r w:rsidR="00D53D40">
        <w:rPr>
          <w:rFonts w:asciiTheme="majorBidi" w:hAnsiTheme="majorBidi" w:cstheme="majorBidi"/>
          <w:lang w:val="ro-RO"/>
        </w:rPr>
        <w:t xml:space="preserve">i </w:t>
      </w:r>
      <w:r w:rsidRPr="001D0818">
        <w:rPr>
          <w:rFonts w:asciiTheme="majorBidi" w:hAnsiTheme="majorBidi" w:cstheme="majorBidi"/>
          <w:lang w:val="ro-RO"/>
        </w:rPr>
        <w:t>a</w:t>
      </w:r>
      <w:r w:rsidR="00D53D40">
        <w:rPr>
          <w:rFonts w:asciiTheme="majorBidi" w:hAnsiTheme="majorBidi" w:cstheme="majorBidi"/>
          <w:lang w:val="ro-RO"/>
        </w:rPr>
        <w:t>le</w:t>
      </w:r>
      <w:r w:rsidRPr="001D0818">
        <w:rPr>
          <w:rFonts w:asciiTheme="majorBidi" w:hAnsiTheme="majorBidi" w:cstheme="majorBidi"/>
          <w:lang w:val="ro-RO"/>
        </w:rPr>
        <w:t xml:space="preserve"> </w:t>
      </w:r>
      <w:r w:rsidR="00D53D40">
        <w:rPr>
          <w:rFonts w:asciiTheme="majorBidi" w:hAnsiTheme="majorBidi" w:cstheme="majorBidi"/>
          <w:lang w:val="ro-RO"/>
        </w:rPr>
        <w:t>facultăților</w:t>
      </w:r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aprobă sau nu aprobă raportul asupra </w:t>
      </w:r>
      <w:proofErr w:type="spellStart"/>
      <w:r w:rsidRPr="001D0818">
        <w:rPr>
          <w:rFonts w:asciiTheme="majorBidi" w:hAnsiTheme="majorBidi" w:cstheme="majorBidi"/>
          <w:lang w:val="ro-RO"/>
        </w:rPr>
        <w:t>desfăşurării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examenului. Rezultatele examenului, după aprobarea </w:t>
      </w:r>
      <w:r w:rsidR="00134087">
        <w:rPr>
          <w:rFonts w:asciiTheme="majorBidi" w:hAnsiTheme="majorBidi" w:cstheme="majorBidi"/>
          <w:lang w:val="ro-RO"/>
        </w:rPr>
        <w:t>S</w:t>
      </w:r>
      <w:r w:rsidRPr="001D0818">
        <w:rPr>
          <w:rFonts w:asciiTheme="majorBidi" w:hAnsiTheme="majorBidi" w:cstheme="majorBidi"/>
          <w:lang w:val="ro-RO"/>
        </w:rPr>
        <w:t xml:space="preserve">enatului, sunt prezentate de către decan </w:t>
      </w:r>
      <w:r w:rsidR="00134087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onsiliului </w:t>
      </w:r>
      <w:proofErr w:type="spellStart"/>
      <w:r w:rsidRPr="001D0818">
        <w:rPr>
          <w:rFonts w:asciiTheme="majorBidi" w:hAnsiTheme="majorBidi" w:cstheme="majorBidi"/>
          <w:lang w:val="ro-RO"/>
        </w:rPr>
        <w:t>facultăţii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5F6A8CDC" w14:textId="77777777" w:rsidR="00134087" w:rsidRPr="001D0818" w:rsidRDefault="00134087" w:rsidP="004603EF">
      <w:pPr>
        <w:jc w:val="both"/>
        <w:rPr>
          <w:rFonts w:asciiTheme="majorBidi" w:hAnsiTheme="majorBidi" w:cstheme="majorBidi"/>
          <w:lang w:val="ro-RO"/>
        </w:rPr>
      </w:pPr>
    </w:p>
    <w:p w14:paraId="795A5EAC" w14:textId="3792900F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34087">
        <w:rPr>
          <w:rFonts w:asciiTheme="majorBidi" w:hAnsiTheme="majorBidi" w:cstheme="majorBidi"/>
          <w:b/>
          <w:bCs/>
          <w:lang w:val="ro-RO"/>
        </w:rPr>
        <w:t>Art. 23.</w:t>
      </w:r>
      <w:r w:rsidRPr="001D0818">
        <w:rPr>
          <w:rFonts w:asciiTheme="majorBidi" w:hAnsiTheme="majorBidi" w:cstheme="majorBidi"/>
          <w:lang w:val="ro-RO"/>
        </w:rPr>
        <w:t xml:space="preserve"> - (1) În </w:t>
      </w:r>
      <w:proofErr w:type="spellStart"/>
      <w:r w:rsidRPr="001D0818">
        <w:rPr>
          <w:rFonts w:asciiTheme="majorBidi" w:hAnsiTheme="majorBidi" w:cstheme="majorBidi"/>
          <w:lang w:val="ro-RO"/>
        </w:rPr>
        <w:t>situaţia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în care un candidat </w:t>
      </w:r>
      <w:proofErr w:type="spellStart"/>
      <w:r w:rsidRPr="001D0818">
        <w:rPr>
          <w:rFonts w:asciiTheme="majorBidi" w:hAnsiTheme="majorBidi" w:cstheme="majorBidi"/>
          <w:lang w:val="ro-RO"/>
        </w:rPr>
        <w:t>deţine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elemente care pot demonstra nerespectarea criteriilor de evaluare prevăzute la art. 18 alin. (1)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/sau nerespectarea procedurilor privind organizarea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desfăşurarea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r w:rsidR="00134087">
        <w:rPr>
          <w:rFonts w:asciiTheme="majorBidi" w:hAnsiTheme="majorBidi" w:cstheme="majorBidi"/>
          <w:lang w:val="ro-RO"/>
        </w:rPr>
        <w:t>examenului</w:t>
      </w:r>
      <w:r w:rsidRPr="001D0818">
        <w:rPr>
          <w:rFonts w:asciiTheme="majorBidi" w:hAnsiTheme="majorBidi" w:cstheme="majorBidi"/>
          <w:lang w:val="ro-RO"/>
        </w:rPr>
        <w:t xml:space="preserve">, acesta poate formula </w:t>
      </w:r>
      <w:proofErr w:type="spellStart"/>
      <w:r w:rsidRPr="001D0818">
        <w:rPr>
          <w:rFonts w:asciiTheme="majorBidi" w:hAnsiTheme="majorBidi" w:cstheme="majorBidi"/>
          <w:lang w:val="ro-RO"/>
        </w:rPr>
        <w:t>contestaţie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în termen de 3 zile lucrătoare de la comunicarea rezultatului.</w:t>
      </w:r>
    </w:p>
    <w:p w14:paraId="1AEED4B6" w14:textId="0D35468E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</w:t>
      </w:r>
      <w:proofErr w:type="spellStart"/>
      <w:r w:rsidRPr="001D0818">
        <w:rPr>
          <w:rFonts w:asciiTheme="majorBidi" w:hAnsiTheme="majorBidi" w:cstheme="majorBidi"/>
          <w:lang w:val="ro-RO"/>
        </w:rPr>
        <w:t>Contestaţia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se formulează în scris, se înregistrează la registratura </w:t>
      </w:r>
      <w:r w:rsidR="004A4660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se înaintează comisiei de </w:t>
      </w:r>
      <w:proofErr w:type="spellStart"/>
      <w:r w:rsidRPr="001D0818">
        <w:rPr>
          <w:rFonts w:asciiTheme="majorBidi" w:hAnsiTheme="majorBidi" w:cstheme="majorBidi"/>
          <w:lang w:val="ro-RO"/>
        </w:rPr>
        <w:t>contestaţii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spre </w:t>
      </w:r>
      <w:proofErr w:type="spellStart"/>
      <w:r w:rsidRPr="001D0818">
        <w:rPr>
          <w:rFonts w:asciiTheme="majorBidi" w:hAnsiTheme="majorBidi" w:cstheme="majorBidi"/>
          <w:lang w:val="ro-RO"/>
        </w:rPr>
        <w:t>soluţionare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57631711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(3) Comisia de </w:t>
      </w:r>
      <w:proofErr w:type="spellStart"/>
      <w:r w:rsidRPr="001D0818">
        <w:rPr>
          <w:rFonts w:asciiTheme="majorBidi" w:hAnsiTheme="majorBidi" w:cstheme="majorBidi"/>
          <w:lang w:val="ro-RO"/>
        </w:rPr>
        <w:t>contestaţii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analizează aspectele sesizate de către candidat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soluţionează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contestaţia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în cel mult 48 de ore de la înregistrarea acesteia, înainte de publicarea rezultatelor examenului.</w:t>
      </w:r>
    </w:p>
    <w:p w14:paraId="0F78D5EC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(4) În vederea stabilirii </w:t>
      </w:r>
      <w:proofErr w:type="spellStart"/>
      <w:r w:rsidRPr="001D0818">
        <w:rPr>
          <w:rFonts w:asciiTheme="majorBidi" w:hAnsiTheme="majorBidi" w:cstheme="majorBidi"/>
          <w:lang w:val="ro-RO"/>
        </w:rPr>
        <w:t>componenţei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comisiilor de </w:t>
      </w:r>
      <w:proofErr w:type="spellStart"/>
      <w:r w:rsidRPr="001D0818">
        <w:rPr>
          <w:rFonts w:asciiTheme="majorBidi" w:hAnsiTheme="majorBidi" w:cstheme="majorBidi"/>
          <w:lang w:val="ro-RO"/>
        </w:rPr>
        <w:t>soluţionare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</w:t>
      </w:r>
      <w:proofErr w:type="spellStart"/>
      <w:r w:rsidRPr="001D0818">
        <w:rPr>
          <w:rFonts w:asciiTheme="majorBidi" w:hAnsiTheme="majorBidi" w:cstheme="majorBidi"/>
          <w:lang w:val="ro-RO"/>
        </w:rPr>
        <w:t>contestaţiilor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se parcurge </w:t>
      </w:r>
      <w:proofErr w:type="spellStart"/>
      <w:r w:rsidRPr="001D0818">
        <w:rPr>
          <w:rFonts w:asciiTheme="majorBidi" w:hAnsiTheme="majorBidi" w:cstheme="majorBidi"/>
          <w:lang w:val="ro-RO"/>
        </w:rPr>
        <w:t>aceeaşi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procedură ca la stabilirea </w:t>
      </w:r>
      <w:proofErr w:type="spellStart"/>
      <w:r w:rsidRPr="001D0818">
        <w:rPr>
          <w:rFonts w:asciiTheme="majorBidi" w:hAnsiTheme="majorBidi" w:cstheme="majorBidi"/>
          <w:lang w:val="ro-RO"/>
        </w:rPr>
        <w:t>componenţei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comisiei de examen.</w:t>
      </w:r>
    </w:p>
    <w:p w14:paraId="29B3840B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(5) Membrii comisiei de examen nu pot face parte din comisia de </w:t>
      </w:r>
      <w:proofErr w:type="spellStart"/>
      <w:r w:rsidRPr="001D0818">
        <w:rPr>
          <w:rFonts w:asciiTheme="majorBidi" w:hAnsiTheme="majorBidi" w:cstheme="majorBidi"/>
          <w:lang w:val="ro-RO"/>
        </w:rPr>
        <w:t>soluţionare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</w:t>
      </w:r>
      <w:proofErr w:type="spellStart"/>
      <w:r w:rsidRPr="001D0818">
        <w:rPr>
          <w:rFonts w:asciiTheme="majorBidi" w:hAnsiTheme="majorBidi" w:cstheme="majorBidi"/>
          <w:lang w:val="ro-RO"/>
        </w:rPr>
        <w:t>contestaţiilor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66DD7482" w14:textId="00F4D932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(6) În urma aprobării de către </w:t>
      </w:r>
      <w:r w:rsidR="00995BC9">
        <w:rPr>
          <w:rFonts w:asciiTheme="majorBidi" w:hAnsiTheme="majorBidi" w:cstheme="majorBidi"/>
          <w:lang w:val="ro-RO"/>
        </w:rPr>
        <w:t>S</w:t>
      </w:r>
      <w:r w:rsidRPr="001D0818">
        <w:rPr>
          <w:rFonts w:asciiTheme="majorBidi" w:hAnsiTheme="majorBidi" w:cstheme="majorBidi"/>
          <w:lang w:val="ro-RO"/>
        </w:rPr>
        <w:t xml:space="preserve">enatul universitar, comisia de </w:t>
      </w:r>
      <w:proofErr w:type="spellStart"/>
      <w:r w:rsidRPr="001D0818">
        <w:rPr>
          <w:rFonts w:asciiTheme="majorBidi" w:hAnsiTheme="majorBidi" w:cstheme="majorBidi"/>
          <w:lang w:val="ro-RO"/>
        </w:rPr>
        <w:t>soluţionare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</w:t>
      </w:r>
      <w:proofErr w:type="spellStart"/>
      <w:r w:rsidRPr="001D0818">
        <w:rPr>
          <w:rFonts w:asciiTheme="majorBidi" w:hAnsiTheme="majorBidi" w:cstheme="majorBidi"/>
          <w:lang w:val="ro-RO"/>
        </w:rPr>
        <w:t>contestaţiilor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este numită prin decizie a rectorului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se publică odată cu publicarea comisiei de examen.</w:t>
      </w:r>
    </w:p>
    <w:p w14:paraId="58CB8940" w14:textId="7BDA3DB2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(7) Raportul comisiei de </w:t>
      </w:r>
      <w:proofErr w:type="spellStart"/>
      <w:r w:rsidRPr="001D0818">
        <w:rPr>
          <w:rFonts w:asciiTheme="majorBidi" w:hAnsiTheme="majorBidi" w:cstheme="majorBidi"/>
          <w:lang w:val="ro-RO"/>
        </w:rPr>
        <w:t>contestaţii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după validarea acestuia în </w:t>
      </w:r>
      <w:r w:rsidR="00995BC9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 </w:t>
      </w:r>
      <w:proofErr w:type="spellStart"/>
      <w:r w:rsidRPr="001D0818">
        <w:rPr>
          <w:rFonts w:asciiTheme="majorBidi" w:hAnsiTheme="majorBidi" w:cstheme="majorBidi"/>
          <w:lang w:val="ro-RO"/>
        </w:rPr>
        <w:t>facultăţii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raportul comisiei de examen se înaintează de către decanul </w:t>
      </w:r>
      <w:proofErr w:type="spellStart"/>
      <w:r w:rsidRPr="001D0818">
        <w:rPr>
          <w:rFonts w:asciiTheme="majorBidi" w:hAnsiTheme="majorBidi" w:cstheme="majorBidi"/>
          <w:lang w:val="ro-RO"/>
        </w:rPr>
        <w:t>facultăţii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spre aprobare, </w:t>
      </w:r>
      <w:r w:rsidR="00995BC9">
        <w:rPr>
          <w:rFonts w:asciiTheme="majorBidi" w:hAnsiTheme="majorBidi" w:cstheme="majorBidi"/>
          <w:lang w:val="ro-RO"/>
        </w:rPr>
        <w:t>S</w:t>
      </w:r>
      <w:r w:rsidRPr="001D0818">
        <w:rPr>
          <w:rFonts w:asciiTheme="majorBidi" w:hAnsiTheme="majorBidi" w:cstheme="majorBidi"/>
          <w:lang w:val="ro-RO"/>
        </w:rPr>
        <w:t>enatului universitar.</w:t>
      </w:r>
    </w:p>
    <w:p w14:paraId="1A6E96E1" w14:textId="77777777" w:rsidR="00676D01" w:rsidRPr="001D0818" w:rsidRDefault="00676D01" w:rsidP="004603EF">
      <w:pPr>
        <w:jc w:val="both"/>
        <w:rPr>
          <w:rFonts w:asciiTheme="majorBidi" w:hAnsiTheme="majorBidi" w:cstheme="majorBidi"/>
          <w:lang w:val="ro-RO"/>
        </w:rPr>
      </w:pPr>
    </w:p>
    <w:p w14:paraId="135D36EB" w14:textId="219ABDAF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F4A99">
        <w:rPr>
          <w:rFonts w:asciiTheme="majorBidi" w:hAnsiTheme="majorBidi" w:cstheme="majorBidi"/>
          <w:b/>
          <w:bCs/>
          <w:lang w:val="ro-RO"/>
        </w:rPr>
        <w:t>Art. 24.</w:t>
      </w:r>
      <w:r w:rsidRPr="001D0818">
        <w:rPr>
          <w:rFonts w:asciiTheme="majorBidi" w:hAnsiTheme="majorBidi" w:cstheme="majorBidi"/>
          <w:lang w:val="ro-RO"/>
        </w:rPr>
        <w:t xml:space="preserve"> - (1) Rezultatul examenului se publică în termen de două zile lucrătoare de la finalizarea examenului, respectiv după expirarea termenului de rezolvare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răspuns la </w:t>
      </w:r>
      <w:proofErr w:type="spellStart"/>
      <w:r w:rsidRPr="001D0818">
        <w:rPr>
          <w:rFonts w:asciiTheme="majorBidi" w:hAnsiTheme="majorBidi" w:cstheme="majorBidi"/>
          <w:lang w:val="ro-RO"/>
        </w:rPr>
        <w:t>contestaţii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după caz, pe pagina de internet a </w:t>
      </w:r>
      <w:r w:rsidR="00CD48C5">
        <w:rPr>
          <w:rFonts w:asciiTheme="majorBidi" w:hAnsiTheme="majorBidi" w:cstheme="majorBidi"/>
          <w:lang w:val="ro-RO"/>
        </w:rPr>
        <w:t xml:space="preserve">UO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pe pagina web administrată de către Ministerul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7A10809A" w14:textId="6759097D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După aprobarea de către </w:t>
      </w:r>
      <w:r w:rsidR="00CD48C5">
        <w:rPr>
          <w:rFonts w:asciiTheme="majorBidi" w:hAnsiTheme="majorBidi" w:cstheme="majorBidi"/>
          <w:lang w:val="ro-RO"/>
        </w:rPr>
        <w:t>S</w:t>
      </w:r>
      <w:r w:rsidRPr="001D0818">
        <w:rPr>
          <w:rFonts w:asciiTheme="majorBidi" w:hAnsiTheme="majorBidi" w:cstheme="majorBidi"/>
          <w:lang w:val="ro-RO"/>
        </w:rPr>
        <w:t xml:space="preserve">enatul universitar a rezultatului examenului, pe pagina de internet a examenului se publică lista </w:t>
      </w:r>
      <w:proofErr w:type="spellStart"/>
      <w:r w:rsidRPr="001D0818">
        <w:rPr>
          <w:rFonts w:asciiTheme="majorBidi" w:hAnsiTheme="majorBidi" w:cstheme="majorBidi"/>
          <w:lang w:val="ro-RO"/>
        </w:rPr>
        <w:t>candidaţilor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promovaţi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58504119" w14:textId="77777777" w:rsidR="00823110" w:rsidRPr="001D0818" w:rsidRDefault="00823110" w:rsidP="004603EF">
      <w:pPr>
        <w:jc w:val="both"/>
        <w:rPr>
          <w:rFonts w:asciiTheme="majorBidi" w:hAnsiTheme="majorBidi" w:cstheme="majorBidi"/>
          <w:lang w:val="ro-RO"/>
        </w:rPr>
      </w:pPr>
    </w:p>
    <w:p w14:paraId="66228CBA" w14:textId="160472F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823110">
        <w:rPr>
          <w:rFonts w:asciiTheme="majorBidi" w:hAnsiTheme="majorBidi" w:cstheme="majorBidi"/>
          <w:b/>
          <w:bCs/>
          <w:lang w:val="ro-RO"/>
        </w:rPr>
        <w:t>Art. 25.</w:t>
      </w:r>
      <w:r w:rsidRPr="001D0818">
        <w:rPr>
          <w:rFonts w:asciiTheme="majorBidi" w:hAnsiTheme="majorBidi" w:cstheme="majorBidi"/>
          <w:lang w:val="ro-RO"/>
        </w:rPr>
        <w:t xml:space="preserve"> - (1) În urma aprobării rezultatului examenului de promovare de către </w:t>
      </w:r>
      <w:r w:rsidR="00823110">
        <w:rPr>
          <w:rFonts w:asciiTheme="majorBidi" w:hAnsiTheme="majorBidi" w:cstheme="majorBidi"/>
          <w:lang w:val="ro-RO"/>
        </w:rPr>
        <w:t>S</w:t>
      </w:r>
      <w:r w:rsidRPr="001D0818">
        <w:rPr>
          <w:rFonts w:asciiTheme="majorBidi" w:hAnsiTheme="majorBidi" w:cstheme="majorBidi"/>
          <w:lang w:val="ro-RO"/>
        </w:rPr>
        <w:t xml:space="preserve">enatul universitar, </w:t>
      </w:r>
      <w:r w:rsidR="00823110">
        <w:rPr>
          <w:rFonts w:asciiTheme="majorBidi" w:hAnsiTheme="majorBidi" w:cstheme="majorBidi"/>
          <w:lang w:val="ro-RO"/>
        </w:rPr>
        <w:t>R</w:t>
      </w:r>
      <w:r w:rsidRPr="001D0818">
        <w:rPr>
          <w:rFonts w:asciiTheme="majorBidi" w:hAnsiTheme="majorBidi" w:cstheme="majorBidi"/>
          <w:lang w:val="ro-RO"/>
        </w:rPr>
        <w:t xml:space="preserve">ectorul emite decizie pentru numirea pe post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acordarea titlului universitar aferent pentru candidatul declarat admis. Numirea pe post se face începând cu semestrul universitar următor celui în care s-a </w:t>
      </w:r>
      <w:proofErr w:type="spellStart"/>
      <w:r w:rsidRPr="001D0818">
        <w:rPr>
          <w:rFonts w:asciiTheme="majorBidi" w:hAnsiTheme="majorBidi" w:cstheme="majorBidi"/>
          <w:lang w:val="ro-RO"/>
        </w:rPr>
        <w:t>desfăşurat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examenul.</w:t>
      </w:r>
    </w:p>
    <w:p w14:paraId="567DB447" w14:textId="7CB6EF1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Deciziile de numire pe post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acordare a titlului universitar aferent pentru </w:t>
      </w:r>
      <w:proofErr w:type="spellStart"/>
      <w:r w:rsidRPr="001D0818">
        <w:rPr>
          <w:rFonts w:asciiTheme="majorBidi" w:hAnsiTheme="majorBidi" w:cstheme="majorBidi"/>
          <w:lang w:val="ro-RO"/>
        </w:rPr>
        <w:t>candidaţii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declaraţi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admişi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</w:t>
      </w:r>
      <w:proofErr w:type="spellStart"/>
      <w:r w:rsidRPr="001D0818">
        <w:rPr>
          <w:rFonts w:asciiTheme="majorBidi" w:hAnsiTheme="majorBidi" w:cstheme="majorBidi"/>
          <w:lang w:val="ro-RO"/>
        </w:rPr>
        <w:t>însoţite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un raport sintetic privind organizarea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desfăşurarea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examenului/examenelor de promovare din </w:t>
      </w:r>
      <w:r w:rsidR="00F163DC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, se transmit, în termen de 5 zile de la emitere, în format electronic/pe suport electronic, cu adresă de înaintare către Comisia </w:t>
      </w:r>
      <w:proofErr w:type="spellStart"/>
      <w:r w:rsidRPr="001D0818">
        <w:rPr>
          <w:rFonts w:asciiTheme="majorBidi" w:hAnsiTheme="majorBidi" w:cstheme="majorBidi"/>
          <w:lang w:val="ro-RO"/>
        </w:rPr>
        <w:t>Naţională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Atestare a Titlurilor, Diplomelor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Certificatelor Universitare, prin </w:t>
      </w:r>
      <w:proofErr w:type="spellStart"/>
      <w:r w:rsidRPr="001D0818">
        <w:rPr>
          <w:rFonts w:asciiTheme="majorBidi" w:hAnsiTheme="majorBidi" w:cstheme="majorBidi"/>
          <w:lang w:val="ro-RO"/>
        </w:rPr>
        <w:t>direcţia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specialitate din cadrul Ministerului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714084FF" w14:textId="77777777" w:rsidR="002F0200" w:rsidRDefault="002F0200" w:rsidP="004603EF">
      <w:pPr>
        <w:jc w:val="both"/>
        <w:rPr>
          <w:rFonts w:asciiTheme="majorBidi" w:hAnsiTheme="majorBidi" w:cstheme="majorBidi"/>
          <w:lang w:val="ro-RO"/>
        </w:rPr>
      </w:pPr>
    </w:p>
    <w:p w14:paraId="7566CC44" w14:textId="1DB9A4F2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2F0200">
        <w:rPr>
          <w:rFonts w:asciiTheme="majorBidi" w:hAnsiTheme="majorBidi" w:cstheme="majorBidi"/>
          <w:b/>
          <w:bCs/>
          <w:lang w:val="ro-RO"/>
        </w:rPr>
        <w:t>Art. 26.</w:t>
      </w:r>
      <w:r w:rsidRPr="001D0818">
        <w:rPr>
          <w:rFonts w:asciiTheme="majorBidi" w:hAnsiTheme="majorBidi" w:cstheme="majorBidi"/>
          <w:lang w:val="ro-RO"/>
        </w:rPr>
        <w:t xml:space="preserve"> - (1) Directorii departamentelor, decanii </w:t>
      </w:r>
      <w:proofErr w:type="spellStart"/>
      <w:r w:rsidRPr="001D0818">
        <w:rPr>
          <w:rFonts w:asciiTheme="majorBidi" w:hAnsiTheme="majorBidi" w:cstheme="majorBidi"/>
          <w:lang w:val="ro-RO"/>
        </w:rPr>
        <w:t>facultăţilor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rectorul răspund în </w:t>
      </w:r>
      <w:proofErr w:type="spellStart"/>
      <w:r w:rsidRPr="001D0818">
        <w:rPr>
          <w:rFonts w:asciiTheme="majorBidi" w:hAnsiTheme="majorBidi" w:cstheme="majorBidi"/>
          <w:lang w:val="ro-RO"/>
        </w:rPr>
        <w:t>faţa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r w:rsidR="002F0200">
        <w:rPr>
          <w:rFonts w:asciiTheme="majorBidi" w:hAnsiTheme="majorBidi" w:cstheme="majorBidi"/>
          <w:lang w:val="ro-RO"/>
        </w:rPr>
        <w:t>S</w:t>
      </w:r>
      <w:r w:rsidRPr="001D0818">
        <w:rPr>
          <w:rFonts w:asciiTheme="majorBidi" w:hAnsiTheme="majorBidi" w:cstheme="majorBidi"/>
          <w:lang w:val="ro-RO"/>
        </w:rPr>
        <w:t xml:space="preserve">enatului universitar pentru buna </w:t>
      </w:r>
      <w:proofErr w:type="spellStart"/>
      <w:r w:rsidRPr="001D0818">
        <w:rPr>
          <w:rFonts w:asciiTheme="majorBidi" w:hAnsiTheme="majorBidi" w:cstheme="majorBidi"/>
          <w:lang w:val="ro-RO"/>
        </w:rPr>
        <w:t>desfăşurare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examenelor de promovare, în </w:t>
      </w:r>
      <w:proofErr w:type="spellStart"/>
      <w:r w:rsidRPr="001D0818">
        <w:rPr>
          <w:rFonts w:asciiTheme="majorBidi" w:hAnsiTheme="majorBidi" w:cstheme="majorBidi"/>
          <w:lang w:val="ro-RO"/>
        </w:rPr>
        <w:t>condiţiile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respectării normelor de calitate, de etică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deontologie universitară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</w:t>
      </w:r>
      <w:proofErr w:type="spellStart"/>
      <w:r w:rsidRPr="001D0818">
        <w:rPr>
          <w:rFonts w:asciiTheme="majorBidi" w:hAnsiTheme="majorBidi" w:cstheme="majorBidi"/>
          <w:lang w:val="ro-RO"/>
        </w:rPr>
        <w:t>legislaţiei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în vigoare.</w:t>
      </w:r>
    </w:p>
    <w:p w14:paraId="03B74232" w14:textId="18CB9520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În </w:t>
      </w:r>
      <w:proofErr w:type="spellStart"/>
      <w:r w:rsidRPr="001D0818">
        <w:rPr>
          <w:rFonts w:asciiTheme="majorBidi" w:hAnsiTheme="majorBidi" w:cstheme="majorBidi"/>
          <w:lang w:val="ro-RO"/>
        </w:rPr>
        <w:t>condiţiile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constatării unor nereguli, </w:t>
      </w:r>
      <w:r w:rsidR="002F0200">
        <w:rPr>
          <w:rFonts w:asciiTheme="majorBidi" w:hAnsiTheme="majorBidi" w:cstheme="majorBidi"/>
          <w:lang w:val="ro-RO"/>
        </w:rPr>
        <w:t>S</w:t>
      </w:r>
      <w:r w:rsidRPr="001D0818">
        <w:rPr>
          <w:rFonts w:asciiTheme="majorBidi" w:hAnsiTheme="majorBidi" w:cstheme="majorBidi"/>
          <w:lang w:val="ro-RO"/>
        </w:rPr>
        <w:t xml:space="preserve">enatul universitar poate aplica </w:t>
      </w:r>
      <w:proofErr w:type="spellStart"/>
      <w:r w:rsidRPr="001D0818">
        <w:rPr>
          <w:rFonts w:asciiTheme="majorBidi" w:hAnsiTheme="majorBidi" w:cstheme="majorBidi"/>
          <w:lang w:val="ro-RO"/>
        </w:rPr>
        <w:t>sancţiuni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specificate în metodologia proprie, putând fi dispusă inclusiv demiterea directorilor de departamente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decanilor, la propunerea justificată a </w:t>
      </w:r>
      <w:r w:rsidR="009B3BB9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onsiliului de </w:t>
      </w:r>
      <w:proofErr w:type="spellStart"/>
      <w:r w:rsidRPr="001D0818">
        <w:rPr>
          <w:rFonts w:asciiTheme="majorBidi" w:hAnsiTheme="majorBidi" w:cstheme="majorBidi"/>
          <w:lang w:val="ro-RO"/>
        </w:rPr>
        <w:t>administraţie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sau a </w:t>
      </w:r>
      <w:r w:rsidR="009B3BB9">
        <w:rPr>
          <w:rFonts w:asciiTheme="majorBidi" w:hAnsiTheme="majorBidi" w:cstheme="majorBidi"/>
          <w:lang w:val="ro-RO"/>
        </w:rPr>
        <w:t>R</w:t>
      </w:r>
      <w:r w:rsidRPr="001D0818">
        <w:rPr>
          <w:rFonts w:asciiTheme="majorBidi" w:hAnsiTheme="majorBidi" w:cstheme="majorBidi"/>
          <w:lang w:val="ro-RO"/>
        </w:rPr>
        <w:t>ectorului ori din oficiu, cu avizul acestora.</w:t>
      </w:r>
    </w:p>
    <w:p w14:paraId="28732473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(3) În cazul constatării nerespectării prevederilor legale în procedura de </w:t>
      </w:r>
      <w:proofErr w:type="spellStart"/>
      <w:r w:rsidRPr="001D0818">
        <w:rPr>
          <w:rFonts w:asciiTheme="majorBidi" w:hAnsiTheme="majorBidi" w:cstheme="majorBidi"/>
          <w:lang w:val="ro-RO"/>
        </w:rPr>
        <w:t>desfăşurare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examenului de promovare în cariera didactică, Ministerul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poate aplica </w:t>
      </w:r>
      <w:proofErr w:type="spellStart"/>
      <w:r w:rsidRPr="001D0818">
        <w:rPr>
          <w:rFonts w:asciiTheme="majorBidi" w:hAnsiTheme="majorBidi" w:cstheme="majorBidi"/>
          <w:lang w:val="ro-RO"/>
        </w:rPr>
        <w:t>sancţiunile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prevăzute de lege, pe baza unui raport întocmit de Comisia </w:t>
      </w:r>
      <w:proofErr w:type="spellStart"/>
      <w:r w:rsidRPr="001D0818">
        <w:rPr>
          <w:rFonts w:asciiTheme="majorBidi" w:hAnsiTheme="majorBidi" w:cstheme="majorBidi"/>
          <w:lang w:val="ro-RO"/>
        </w:rPr>
        <w:t>Naţională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Atestare a Titlurilor, Diplomelor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Certificatelor Universitare.</w:t>
      </w:r>
    </w:p>
    <w:p w14:paraId="644A10AA" w14:textId="77777777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(4) În cazul în care </w:t>
      </w:r>
      <w:proofErr w:type="spellStart"/>
      <w:r w:rsidRPr="001D0818">
        <w:rPr>
          <w:rFonts w:asciiTheme="majorBidi" w:hAnsiTheme="majorBidi" w:cstheme="majorBidi"/>
          <w:lang w:val="ro-RO"/>
        </w:rPr>
        <w:t>instanţele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judecată constată încălcarea procedurilor de </w:t>
      </w:r>
      <w:proofErr w:type="spellStart"/>
      <w:r w:rsidRPr="001D0818">
        <w:rPr>
          <w:rFonts w:asciiTheme="majorBidi" w:hAnsiTheme="majorBidi" w:cstheme="majorBidi"/>
          <w:lang w:val="ro-RO"/>
        </w:rPr>
        <w:t>desfăşurare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 examenului de promovare din </w:t>
      </w:r>
      <w:proofErr w:type="spellStart"/>
      <w:r w:rsidRPr="001D0818">
        <w:rPr>
          <w:rFonts w:asciiTheme="majorBidi" w:hAnsiTheme="majorBidi" w:cstheme="majorBidi"/>
          <w:lang w:val="ro-RO"/>
        </w:rPr>
        <w:t>instituţiile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</w:t>
      </w:r>
      <w:proofErr w:type="spellStart"/>
      <w:r w:rsidRPr="001D0818">
        <w:rPr>
          <w:rFonts w:asciiTheme="majorBidi" w:hAnsiTheme="majorBidi" w:cstheme="majorBidi"/>
          <w:lang w:val="ro-RO"/>
        </w:rPr>
        <w:t>învăţământ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superior, examenul se anulează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se reia.</w:t>
      </w:r>
    </w:p>
    <w:p w14:paraId="391B1048" w14:textId="77777777" w:rsidR="000A7C31" w:rsidRPr="001D0818" w:rsidRDefault="000A7C31" w:rsidP="004603EF">
      <w:pPr>
        <w:jc w:val="both"/>
        <w:rPr>
          <w:rFonts w:asciiTheme="majorBidi" w:hAnsiTheme="majorBidi" w:cstheme="majorBidi"/>
          <w:lang w:val="ro-RO"/>
        </w:rPr>
      </w:pPr>
    </w:p>
    <w:p w14:paraId="086E2F24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0A7C31">
        <w:rPr>
          <w:rFonts w:asciiTheme="majorBidi" w:hAnsiTheme="majorBidi" w:cstheme="majorBidi"/>
          <w:b/>
          <w:bCs/>
          <w:lang w:val="ro-RO"/>
        </w:rPr>
        <w:t>Art. 27.</w:t>
      </w:r>
      <w:r w:rsidRPr="001D0818">
        <w:rPr>
          <w:rFonts w:asciiTheme="majorBidi" w:hAnsiTheme="majorBidi" w:cstheme="majorBidi"/>
          <w:lang w:val="ro-RO"/>
        </w:rPr>
        <w:t xml:space="preserve"> - (1) Încadrarea într-o </w:t>
      </w:r>
      <w:proofErr w:type="spellStart"/>
      <w:r w:rsidRPr="001D0818">
        <w:rPr>
          <w:rFonts w:asciiTheme="majorBidi" w:hAnsiTheme="majorBidi" w:cstheme="majorBidi"/>
          <w:lang w:val="ro-RO"/>
        </w:rPr>
        <w:t>funcţie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didactică de predare este </w:t>
      </w:r>
      <w:proofErr w:type="spellStart"/>
      <w:r w:rsidRPr="001D0818">
        <w:rPr>
          <w:rFonts w:asciiTheme="majorBidi" w:hAnsiTheme="majorBidi" w:cstheme="majorBidi"/>
          <w:lang w:val="ro-RO"/>
        </w:rPr>
        <w:t>condiţionată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prezentarea unui certificat medical, eliberat pe un formular specific adoptat prin ordinul comun al ministrului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r w:rsidRPr="001D0818">
        <w:rPr>
          <w:rFonts w:asciiTheme="majorBidi" w:hAnsiTheme="majorBidi" w:cstheme="majorBidi"/>
          <w:lang w:val="ro-RO"/>
        </w:rPr>
        <w:lastRenderedPageBreak/>
        <w:t xml:space="preserve">al ministrului </w:t>
      </w:r>
      <w:proofErr w:type="spellStart"/>
      <w:r w:rsidRPr="001D0818">
        <w:rPr>
          <w:rFonts w:asciiTheme="majorBidi" w:hAnsiTheme="majorBidi" w:cstheme="majorBidi"/>
          <w:lang w:val="ro-RO"/>
        </w:rPr>
        <w:t>sănătăţii</w:t>
      </w:r>
      <w:proofErr w:type="spellEnd"/>
      <w:r w:rsidRPr="001D0818">
        <w:rPr>
          <w:rFonts w:asciiTheme="majorBidi" w:hAnsiTheme="majorBidi" w:cstheme="majorBidi"/>
          <w:lang w:val="ro-RO"/>
        </w:rPr>
        <w:t>, care se publică în Monitorul Oficial al României, Partea I. Avizele necesare pentru exercitarea profesiei sunt stabilite prin ordinul respectiv.</w:t>
      </w:r>
    </w:p>
    <w:p w14:paraId="06132257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(2) </w:t>
      </w:r>
      <w:proofErr w:type="spellStart"/>
      <w:r w:rsidRPr="001D0818">
        <w:rPr>
          <w:rFonts w:asciiTheme="majorBidi" w:hAnsiTheme="majorBidi" w:cstheme="majorBidi"/>
          <w:lang w:val="ro-RO"/>
        </w:rPr>
        <w:t>Menţinerea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într-o </w:t>
      </w:r>
      <w:proofErr w:type="spellStart"/>
      <w:r w:rsidRPr="001D0818">
        <w:rPr>
          <w:rFonts w:asciiTheme="majorBidi" w:hAnsiTheme="majorBidi" w:cstheme="majorBidi"/>
          <w:lang w:val="ro-RO"/>
        </w:rPr>
        <w:t>funcţie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didactică de predare este </w:t>
      </w:r>
      <w:proofErr w:type="spellStart"/>
      <w:r w:rsidRPr="001D0818">
        <w:rPr>
          <w:rFonts w:asciiTheme="majorBidi" w:hAnsiTheme="majorBidi" w:cstheme="majorBidi"/>
          <w:lang w:val="ro-RO"/>
        </w:rPr>
        <w:t>condiţionată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un control medical periodic. Periodicitatea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acordarea avizelor pentru exercitarea profesiei sunt reglementate prin ordinul prevăzut la alin. (1), iar fondurile necesare acestor controale sunt asigurate de la bugetul de stat.</w:t>
      </w:r>
    </w:p>
    <w:p w14:paraId="2719282B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(3) Personalul didactic de predare care se consideră </w:t>
      </w:r>
      <w:proofErr w:type="spellStart"/>
      <w:r w:rsidRPr="001D0818">
        <w:rPr>
          <w:rFonts w:asciiTheme="majorBidi" w:hAnsiTheme="majorBidi" w:cstheme="majorBidi"/>
          <w:lang w:val="ro-RO"/>
        </w:rPr>
        <w:t>nedreptăţit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poate solicita o expertiză a </w:t>
      </w:r>
      <w:proofErr w:type="spellStart"/>
      <w:r w:rsidRPr="001D0818">
        <w:rPr>
          <w:rFonts w:asciiTheme="majorBidi" w:hAnsiTheme="majorBidi" w:cstheme="majorBidi"/>
          <w:lang w:val="ro-RO"/>
        </w:rPr>
        <w:t>capacităţii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muncă în domeniul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0B26B4D1" w14:textId="10680764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(4) În </w:t>
      </w:r>
      <w:proofErr w:type="spellStart"/>
      <w:r w:rsidRPr="001D0818">
        <w:rPr>
          <w:rFonts w:asciiTheme="majorBidi" w:hAnsiTheme="majorBidi" w:cstheme="majorBidi"/>
          <w:lang w:val="ro-RO"/>
        </w:rPr>
        <w:t>situaţii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inaptitudine profesională de natură psihocomportamentală a personalului angajat </w:t>
      </w:r>
      <w:r w:rsidR="00551346">
        <w:rPr>
          <w:rFonts w:asciiTheme="majorBidi" w:hAnsiTheme="majorBidi" w:cstheme="majorBidi"/>
          <w:lang w:val="ro-RO"/>
        </w:rPr>
        <w:t>al UO</w:t>
      </w:r>
      <w:r w:rsidRPr="001D0818">
        <w:rPr>
          <w:rFonts w:asciiTheme="majorBidi" w:hAnsiTheme="majorBidi" w:cstheme="majorBidi"/>
          <w:lang w:val="ro-RO"/>
        </w:rPr>
        <w:t xml:space="preserve">, </w:t>
      </w:r>
      <w:proofErr w:type="spellStart"/>
      <w:r w:rsidRPr="001D0818">
        <w:rPr>
          <w:rFonts w:asciiTheme="majorBidi" w:hAnsiTheme="majorBidi" w:cstheme="majorBidi"/>
          <w:lang w:val="ro-RO"/>
        </w:rPr>
        <w:t>instituţia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poate solicita, la sesizarea oricărui factor implicat în procesul </w:t>
      </w:r>
      <w:proofErr w:type="spellStart"/>
      <w:r w:rsidRPr="001D0818">
        <w:rPr>
          <w:rFonts w:asciiTheme="majorBidi" w:hAnsiTheme="majorBidi" w:cstheme="majorBidi"/>
          <w:lang w:val="ro-RO"/>
        </w:rPr>
        <w:t>educaţional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prin hotărâre a </w:t>
      </w:r>
      <w:r w:rsidR="00551346">
        <w:rPr>
          <w:rFonts w:asciiTheme="majorBidi" w:hAnsiTheme="majorBidi" w:cstheme="majorBidi"/>
          <w:lang w:val="ro-RO"/>
        </w:rPr>
        <w:t>C</w:t>
      </w:r>
      <w:r w:rsidRPr="001D0818">
        <w:rPr>
          <w:rFonts w:asciiTheme="majorBidi" w:hAnsiTheme="majorBidi" w:cstheme="majorBidi"/>
          <w:lang w:val="ro-RO"/>
        </w:rPr>
        <w:t xml:space="preserve">onsiliului de </w:t>
      </w:r>
      <w:proofErr w:type="spellStart"/>
      <w:r w:rsidRPr="001D0818">
        <w:rPr>
          <w:rFonts w:asciiTheme="majorBidi" w:hAnsiTheme="majorBidi" w:cstheme="majorBidi"/>
          <w:lang w:val="ro-RO"/>
        </w:rPr>
        <w:t>administraţie</w:t>
      </w:r>
      <w:proofErr w:type="spellEnd"/>
      <w:r w:rsidRPr="001D0818">
        <w:rPr>
          <w:rFonts w:asciiTheme="majorBidi" w:hAnsiTheme="majorBidi" w:cstheme="majorBidi"/>
          <w:lang w:val="ro-RO"/>
        </w:rPr>
        <w:t>, un nou examen medical complet.</w:t>
      </w:r>
    </w:p>
    <w:p w14:paraId="66F37C6E" w14:textId="7777777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(5) </w:t>
      </w:r>
      <w:proofErr w:type="spellStart"/>
      <w:r w:rsidRPr="001D0818">
        <w:rPr>
          <w:rFonts w:asciiTheme="majorBidi" w:hAnsiTheme="majorBidi" w:cstheme="majorBidi"/>
          <w:lang w:val="ro-RO"/>
        </w:rPr>
        <w:t>Situaţiile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inaptitudine profesională de natură psihocomportamentală sunt analizate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stabilite de către o comisie formată din 3-5 membri, medici </w:t>
      </w:r>
      <w:proofErr w:type="spellStart"/>
      <w:r w:rsidRPr="001D0818">
        <w:rPr>
          <w:rFonts w:asciiTheme="majorBidi" w:hAnsiTheme="majorBidi" w:cstheme="majorBidi"/>
          <w:lang w:val="ro-RO"/>
        </w:rPr>
        <w:t>specialişti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constituită la nivelul centrului universitar în baza unui protocol încheiat între Ministerul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Ministerul </w:t>
      </w:r>
      <w:proofErr w:type="spellStart"/>
      <w:r w:rsidRPr="001D0818">
        <w:rPr>
          <w:rFonts w:asciiTheme="majorBidi" w:hAnsiTheme="majorBidi" w:cstheme="majorBidi"/>
          <w:lang w:val="ro-RO"/>
        </w:rPr>
        <w:t>Sănătăţii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, care realizează expertiza </w:t>
      </w:r>
      <w:proofErr w:type="spellStart"/>
      <w:r w:rsidRPr="001D0818">
        <w:rPr>
          <w:rFonts w:asciiTheme="majorBidi" w:hAnsiTheme="majorBidi" w:cstheme="majorBidi"/>
          <w:lang w:val="ro-RO"/>
        </w:rPr>
        <w:t>capacităţii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de muncă în domeniul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25F9853E" w14:textId="77777777" w:rsidR="004603EF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1D0818">
        <w:rPr>
          <w:rFonts w:asciiTheme="majorBidi" w:hAnsiTheme="majorBidi" w:cstheme="majorBidi"/>
          <w:lang w:val="ro-RO"/>
        </w:rPr>
        <w:t xml:space="preserve">(6) Refuzul personalului didactic de a se prezenta la controlul medical constituie abatere disciplinară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poate duce la desfacerea contractului individual de muncă.</w:t>
      </w:r>
    </w:p>
    <w:p w14:paraId="77C7C59C" w14:textId="77777777" w:rsidR="00551346" w:rsidRPr="001D0818" w:rsidRDefault="00551346" w:rsidP="004603EF">
      <w:pPr>
        <w:jc w:val="both"/>
        <w:rPr>
          <w:rFonts w:asciiTheme="majorBidi" w:hAnsiTheme="majorBidi" w:cstheme="majorBidi"/>
          <w:lang w:val="ro-RO"/>
        </w:rPr>
      </w:pPr>
    </w:p>
    <w:p w14:paraId="707969F9" w14:textId="32D1D457" w:rsidR="004603EF" w:rsidRPr="001D0818" w:rsidRDefault="004603EF" w:rsidP="004603EF">
      <w:pPr>
        <w:jc w:val="both"/>
        <w:rPr>
          <w:rFonts w:asciiTheme="majorBidi" w:hAnsiTheme="majorBidi" w:cstheme="majorBidi"/>
          <w:lang w:val="ro-RO"/>
        </w:rPr>
      </w:pPr>
      <w:r w:rsidRPr="00551346">
        <w:rPr>
          <w:rFonts w:asciiTheme="majorBidi" w:hAnsiTheme="majorBidi" w:cstheme="majorBidi"/>
          <w:b/>
          <w:bCs/>
          <w:lang w:val="ro-RO"/>
        </w:rPr>
        <w:t>Art. 28.</w:t>
      </w:r>
      <w:r w:rsidRPr="001D0818">
        <w:rPr>
          <w:rFonts w:asciiTheme="majorBidi" w:hAnsiTheme="majorBidi" w:cstheme="majorBidi"/>
          <w:lang w:val="ro-RO"/>
        </w:rPr>
        <w:t xml:space="preserve"> - </w:t>
      </w:r>
      <w:r w:rsidR="00551346">
        <w:rPr>
          <w:rFonts w:asciiTheme="majorBidi" w:hAnsiTheme="majorBidi" w:cstheme="majorBidi"/>
          <w:lang w:val="ro-RO"/>
        </w:rPr>
        <w:t>UO</w:t>
      </w:r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întocmeşte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anual, până cel târziu la data de 1 septembrie, un raport anual cu privire la organizarea, </w:t>
      </w:r>
      <w:r w:rsidR="00020151" w:rsidRPr="001D0818">
        <w:rPr>
          <w:rFonts w:asciiTheme="majorBidi" w:hAnsiTheme="majorBidi" w:cstheme="majorBidi"/>
          <w:lang w:val="ro-RO"/>
        </w:rPr>
        <w:t>desfășurarea</w:t>
      </w:r>
      <w:r w:rsidRPr="001D0818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1D0818">
        <w:rPr>
          <w:rFonts w:asciiTheme="majorBidi" w:hAnsiTheme="majorBidi" w:cstheme="majorBidi"/>
          <w:lang w:val="ro-RO"/>
        </w:rPr>
        <w:t>şi</w:t>
      </w:r>
      <w:proofErr w:type="spellEnd"/>
      <w:r w:rsidRPr="001D0818">
        <w:rPr>
          <w:rFonts w:asciiTheme="majorBidi" w:hAnsiTheme="majorBidi" w:cstheme="majorBidi"/>
          <w:lang w:val="ro-RO"/>
        </w:rPr>
        <w:t xml:space="preserve"> finalizarea examenelor de promovare în cariera didactică. Raportul este trimis, spre informare, Ministerului </w:t>
      </w:r>
      <w:proofErr w:type="spellStart"/>
      <w:r w:rsidRPr="001D0818">
        <w:rPr>
          <w:rFonts w:asciiTheme="majorBidi" w:hAnsiTheme="majorBidi" w:cstheme="majorBidi"/>
          <w:lang w:val="ro-RO"/>
        </w:rPr>
        <w:t>Educaţiei</w:t>
      </w:r>
      <w:proofErr w:type="spellEnd"/>
      <w:r w:rsidRPr="001D0818">
        <w:rPr>
          <w:rFonts w:asciiTheme="majorBidi" w:hAnsiTheme="majorBidi" w:cstheme="majorBidi"/>
          <w:lang w:val="ro-RO"/>
        </w:rPr>
        <w:t>.</w:t>
      </w:r>
    </w:p>
    <w:p w14:paraId="75214DBA" w14:textId="4ED06465" w:rsidR="009467C9" w:rsidRPr="00491ED7" w:rsidRDefault="009467C9" w:rsidP="004603EF">
      <w:pPr>
        <w:jc w:val="both"/>
        <w:rPr>
          <w:rFonts w:asciiTheme="majorBidi" w:hAnsiTheme="majorBidi" w:cstheme="majorBidi"/>
          <w:lang w:val="ro-RO"/>
        </w:rPr>
      </w:pPr>
    </w:p>
    <w:p w14:paraId="7C033650" w14:textId="25A987AD" w:rsidR="00366E6F" w:rsidRPr="008F4569" w:rsidRDefault="00366E6F" w:rsidP="00891310">
      <w:pPr>
        <w:jc w:val="both"/>
        <w:rPr>
          <w:lang w:val="ro-RO"/>
        </w:rPr>
      </w:pPr>
      <w:r w:rsidRPr="00491ED7">
        <w:rPr>
          <w:b/>
          <w:bCs/>
          <w:lang w:val="ro-RO"/>
        </w:rPr>
        <w:t>Art. 2</w:t>
      </w:r>
      <w:r w:rsidR="00237793" w:rsidRPr="00491ED7">
        <w:rPr>
          <w:b/>
          <w:bCs/>
          <w:lang w:val="ro-RO"/>
        </w:rPr>
        <w:t>9</w:t>
      </w:r>
      <w:r w:rsidRPr="00491ED7">
        <w:rPr>
          <w:b/>
          <w:bCs/>
          <w:lang w:val="ro-RO"/>
        </w:rPr>
        <w:t>.</w:t>
      </w:r>
      <w:r w:rsidRPr="00491ED7">
        <w:rPr>
          <w:lang w:val="ro-RO"/>
        </w:rPr>
        <w:t xml:space="preserve"> - (1) Prezenta metodologie intră în vigoare începând cu sem</w:t>
      </w:r>
      <w:r w:rsidR="00237793" w:rsidRPr="00491ED7">
        <w:rPr>
          <w:lang w:val="ro-RO"/>
        </w:rPr>
        <w:t xml:space="preserve">estrul </w:t>
      </w:r>
      <w:r w:rsidR="006A6471" w:rsidRPr="006A6471">
        <w:rPr>
          <w:color w:val="EE0000"/>
          <w:highlight w:val="yellow"/>
          <w:lang w:val="ro-RO"/>
        </w:rPr>
        <w:t xml:space="preserve">I  </w:t>
      </w:r>
      <w:r w:rsidR="00237793" w:rsidRPr="006A6471">
        <w:rPr>
          <w:strike/>
          <w:color w:val="EE0000"/>
          <w:highlight w:val="yellow"/>
          <w:lang w:val="ro-RO"/>
        </w:rPr>
        <w:t>al</w:t>
      </w:r>
      <w:r w:rsidRPr="006A6471">
        <w:rPr>
          <w:strike/>
          <w:color w:val="EE0000"/>
          <w:highlight w:val="yellow"/>
          <w:lang w:val="ro-RO"/>
        </w:rPr>
        <w:t xml:space="preserve"> II</w:t>
      </w:r>
      <w:r w:rsidR="00237793" w:rsidRPr="006A6471">
        <w:rPr>
          <w:strike/>
          <w:color w:val="EE0000"/>
          <w:highlight w:val="yellow"/>
          <w:lang w:val="ro-RO"/>
        </w:rPr>
        <w:t>-lea</w:t>
      </w:r>
      <w:r w:rsidRPr="00491ED7">
        <w:rPr>
          <w:lang w:val="ro-RO"/>
        </w:rPr>
        <w:t xml:space="preserve"> al anului universitar </w:t>
      </w:r>
      <w:r w:rsidR="00EB5442" w:rsidRPr="00830DF0">
        <w:rPr>
          <w:color w:val="EE0000"/>
          <w:highlight w:val="yellow"/>
          <w:lang w:val="ro-RO"/>
        </w:rPr>
        <w:t>2026-2027</w:t>
      </w:r>
      <w:r w:rsidR="00EB5442">
        <w:rPr>
          <w:color w:val="EE0000"/>
          <w:lang w:val="ro-RO"/>
        </w:rPr>
        <w:t xml:space="preserve">  </w:t>
      </w:r>
      <w:r w:rsidR="00844CC5" w:rsidRPr="00EB5442">
        <w:rPr>
          <w:strike/>
          <w:color w:val="EE0000"/>
          <w:highlight w:val="yellow"/>
          <w:lang w:val="ro-RO"/>
        </w:rPr>
        <w:t>2025-2026</w:t>
      </w:r>
      <w:r w:rsidRPr="008F4569">
        <w:rPr>
          <w:lang w:val="ro-RO"/>
        </w:rPr>
        <w:t>.</w:t>
      </w:r>
    </w:p>
    <w:p w14:paraId="2247A24F" w14:textId="71C8CA81" w:rsidR="00366E6F" w:rsidRPr="00491ED7" w:rsidRDefault="00366E6F" w:rsidP="00891310">
      <w:pPr>
        <w:jc w:val="both"/>
        <w:rPr>
          <w:lang w:val="ro-RO"/>
        </w:rPr>
      </w:pPr>
      <w:r w:rsidRPr="00491ED7">
        <w:rPr>
          <w:lang w:val="ro-RO"/>
        </w:rPr>
        <w:t xml:space="preserve">(2) Facultățile din cadrul UO vor </w:t>
      </w:r>
      <w:r w:rsidR="00702E84" w:rsidRPr="004E0B29">
        <w:rPr>
          <w:color w:val="EE0000"/>
          <w:highlight w:val="yellow"/>
          <w:lang w:val="ro-RO"/>
        </w:rPr>
        <w:t xml:space="preserve">actualiza </w:t>
      </w:r>
      <w:r w:rsidR="00702E84" w:rsidRPr="004E0B29">
        <w:rPr>
          <w:strike/>
          <w:color w:val="EE0000"/>
          <w:highlight w:val="yellow"/>
          <w:lang w:val="ro-RO"/>
        </w:rPr>
        <w:t>elabora</w:t>
      </w:r>
      <w:r w:rsidR="00702E84" w:rsidRPr="004E0B29">
        <w:rPr>
          <w:color w:val="EE0000"/>
          <w:lang w:val="ro-RO"/>
        </w:rPr>
        <w:t xml:space="preserve"> </w:t>
      </w:r>
      <w:r w:rsidRPr="00491ED7">
        <w:rPr>
          <w:lang w:val="ro-RO"/>
        </w:rPr>
        <w:t xml:space="preserve">procedura proprie </w:t>
      </w:r>
      <w:r w:rsidR="00891310" w:rsidRPr="00491ED7">
        <w:rPr>
          <w:lang w:val="ro-RO"/>
        </w:rPr>
        <w:t xml:space="preserve">privind organizarea </w:t>
      </w:r>
      <w:proofErr w:type="spellStart"/>
      <w:r w:rsidR="00891310" w:rsidRPr="00491ED7">
        <w:rPr>
          <w:lang w:val="ro-RO"/>
        </w:rPr>
        <w:t>şi</w:t>
      </w:r>
      <w:proofErr w:type="spellEnd"/>
      <w:r w:rsidR="00891310" w:rsidRPr="00491ED7">
        <w:rPr>
          <w:lang w:val="ro-RO"/>
        </w:rPr>
        <w:t xml:space="preserve"> </w:t>
      </w:r>
      <w:r w:rsidR="00020151" w:rsidRPr="00491ED7">
        <w:rPr>
          <w:lang w:val="ro-RO"/>
        </w:rPr>
        <w:t>desfășurarea</w:t>
      </w:r>
      <w:r w:rsidR="00891310" w:rsidRPr="00491ED7">
        <w:rPr>
          <w:lang w:val="ro-RO"/>
        </w:rPr>
        <w:t xml:space="preserve"> examenului de promovare în cariera didactic</w:t>
      </w:r>
      <w:r w:rsidR="001254CB">
        <w:rPr>
          <w:lang w:val="ro-RO"/>
        </w:rPr>
        <w:t>ă</w:t>
      </w:r>
      <w:r w:rsidR="001619EF">
        <w:rPr>
          <w:lang w:val="ro-RO"/>
        </w:rPr>
        <w:t xml:space="preserve"> </w:t>
      </w:r>
      <w:r w:rsidR="001619EF" w:rsidRPr="001619EF">
        <w:rPr>
          <w:color w:val="EE0000"/>
          <w:highlight w:val="yellow"/>
          <w:lang w:val="ro-RO"/>
        </w:rPr>
        <w:t>și o vor supune avizării Consiliului de Administrație și aprobării Senatului UO cel târziu în ședințele programate în luna</w:t>
      </w:r>
      <w:r w:rsidR="001619EF" w:rsidRPr="001619EF">
        <w:rPr>
          <w:color w:val="EE0000"/>
          <w:lang w:val="ro-RO"/>
        </w:rPr>
        <w:t xml:space="preserve"> </w:t>
      </w:r>
      <w:r w:rsidR="001619EF" w:rsidRPr="00830DF0">
        <w:rPr>
          <w:color w:val="EE0000"/>
          <w:highlight w:val="yellow"/>
          <w:lang w:val="ro-RO"/>
        </w:rPr>
        <w:t>septembrie 202</w:t>
      </w:r>
      <w:r w:rsidR="001619EF" w:rsidRPr="001619EF">
        <w:rPr>
          <w:color w:val="EE0000"/>
          <w:highlight w:val="yellow"/>
          <w:lang w:val="ro-RO"/>
        </w:rPr>
        <w:t>6</w:t>
      </w:r>
      <w:r w:rsidR="001254CB">
        <w:rPr>
          <w:lang w:val="ro-RO"/>
        </w:rPr>
        <w:t>.</w:t>
      </w:r>
    </w:p>
    <w:p w14:paraId="4D99DD17" w14:textId="3902E240" w:rsidR="00827828" w:rsidRPr="00491ED7" w:rsidRDefault="00366E6F" w:rsidP="00366E6F">
      <w:pPr>
        <w:jc w:val="both"/>
        <w:rPr>
          <w:lang w:val="ro-RO"/>
        </w:rPr>
      </w:pPr>
      <w:r w:rsidRPr="00491ED7">
        <w:rPr>
          <w:lang w:val="ro-RO"/>
        </w:rPr>
        <w:t xml:space="preserve">(3) Procedura proprie </w:t>
      </w:r>
      <w:r w:rsidR="00891310" w:rsidRPr="00491ED7">
        <w:rPr>
          <w:lang w:val="ro-RO"/>
        </w:rPr>
        <w:t xml:space="preserve">privind organizarea </w:t>
      </w:r>
      <w:proofErr w:type="spellStart"/>
      <w:r w:rsidR="00891310" w:rsidRPr="00491ED7">
        <w:rPr>
          <w:lang w:val="ro-RO"/>
        </w:rPr>
        <w:t>şi</w:t>
      </w:r>
      <w:proofErr w:type="spellEnd"/>
      <w:r w:rsidR="00891310" w:rsidRPr="00491ED7">
        <w:rPr>
          <w:lang w:val="ro-RO"/>
        </w:rPr>
        <w:t xml:space="preserve"> </w:t>
      </w:r>
      <w:r w:rsidR="00020151" w:rsidRPr="00491ED7">
        <w:rPr>
          <w:lang w:val="ro-RO"/>
        </w:rPr>
        <w:t>desfășurarea</w:t>
      </w:r>
      <w:r w:rsidR="00891310" w:rsidRPr="00491ED7">
        <w:rPr>
          <w:lang w:val="ro-RO"/>
        </w:rPr>
        <w:t xml:space="preserve"> examenului de promovare în cariera didactică </w:t>
      </w:r>
      <w:r w:rsidRPr="00491ED7">
        <w:rPr>
          <w:lang w:val="ro-RO"/>
        </w:rPr>
        <w:t>a fiecărei facultăți trebuie să respecte în totalitate prevederile prezentei metodologii, neputând fi stabilite, prin procedura proprie, standarde inferioare celor stabilite prin prezenta metodologie.</w:t>
      </w:r>
    </w:p>
    <w:p w14:paraId="47616CC1" w14:textId="77777777" w:rsidR="00827828" w:rsidRDefault="00827828" w:rsidP="002A0843">
      <w:pPr>
        <w:jc w:val="both"/>
        <w:rPr>
          <w:lang w:val="ro-RO"/>
        </w:rPr>
      </w:pPr>
    </w:p>
    <w:p w14:paraId="1C2D4F88" w14:textId="08ED7598" w:rsidR="00CE5062" w:rsidRDefault="00CE5062">
      <w:pPr>
        <w:suppressAutoHyphens w:val="0"/>
        <w:rPr>
          <w:lang w:val="ro-RO"/>
        </w:rPr>
      </w:pPr>
      <w:r>
        <w:rPr>
          <w:lang w:val="ro-RO"/>
        </w:rPr>
        <w:br w:type="page"/>
      </w: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8F4569" w:rsidRPr="008F4569" w14:paraId="06A13F3B" w14:textId="77777777" w:rsidTr="00BA00F2">
        <w:tc>
          <w:tcPr>
            <w:tcW w:w="4955" w:type="dxa"/>
          </w:tcPr>
          <w:p w14:paraId="49BDF8E2" w14:textId="77777777" w:rsidR="00E26A77" w:rsidRPr="008F4569" w:rsidRDefault="00E26A77" w:rsidP="00BA00F2">
            <w:pPr>
              <w:autoSpaceDE w:val="0"/>
              <w:ind w:right="115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8F4569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lastRenderedPageBreak/>
              <w:t>Aprobat în ședința</w:t>
            </w:r>
          </w:p>
          <w:p w14:paraId="1801C4B4" w14:textId="77777777" w:rsidR="00E26A77" w:rsidRPr="008F4569" w:rsidRDefault="00E26A77" w:rsidP="00BA00F2">
            <w:pPr>
              <w:autoSpaceDE w:val="0"/>
              <w:ind w:right="115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8F4569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Consiliului de Administrație</w:t>
            </w:r>
          </w:p>
          <w:p w14:paraId="16E3F5A0" w14:textId="77777777" w:rsidR="00E26A77" w:rsidRPr="008F4569" w:rsidRDefault="00E26A77" w:rsidP="00BA00F2">
            <w:pPr>
              <w:autoSpaceDE w:val="0"/>
              <w:ind w:right="115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8F4569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din ____________________</w:t>
            </w:r>
          </w:p>
          <w:p w14:paraId="4252B27F" w14:textId="77777777" w:rsidR="00E26A77" w:rsidRPr="008F4569" w:rsidRDefault="00E26A77" w:rsidP="00BA00F2">
            <w:pPr>
              <w:autoSpaceDE w:val="0"/>
              <w:ind w:right="1159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F4569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RECTOR,</w:t>
            </w:r>
          </w:p>
        </w:tc>
        <w:tc>
          <w:tcPr>
            <w:tcW w:w="4956" w:type="dxa"/>
          </w:tcPr>
          <w:p w14:paraId="799694E4" w14:textId="77777777" w:rsidR="00E26A77" w:rsidRPr="008F4569" w:rsidRDefault="00E26A77" w:rsidP="00BA00F2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8F4569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Anexa nr. 1</w:t>
            </w:r>
          </w:p>
          <w:p w14:paraId="20DAD81B" w14:textId="77777777" w:rsidR="00E26A77" w:rsidRPr="008F4569" w:rsidRDefault="00E26A77" w:rsidP="00BA00F2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8F4569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la Metodologia proprie privind organizarea și desfășurarea examenului de promovare în cariera didactică în Universitatea din Oradea</w:t>
            </w:r>
          </w:p>
        </w:tc>
      </w:tr>
    </w:tbl>
    <w:p w14:paraId="73036F7B" w14:textId="77777777" w:rsidR="00E26A77" w:rsidRPr="00985CEF" w:rsidRDefault="00E26A77" w:rsidP="00E26A77">
      <w:pPr>
        <w:pStyle w:val="WW-Default"/>
        <w:widowControl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65D8B299" w14:textId="77777777" w:rsidR="00E26A77" w:rsidRPr="00985CEF" w:rsidRDefault="00E26A77" w:rsidP="00E26A77">
      <w:pPr>
        <w:pStyle w:val="WW-Default"/>
        <w:widowControl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45488D98" w14:textId="77777777" w:rsidR="00E26A77" w:rsidRPr="00985CEF" w:rsidRDefault="00E26A77" w:rsidP="00E26A77">
      <w:pPr>
        <w:pStyle w:val="Titlu1"/>
        <w:tabs>
          <w:tab w:val="left" w:pos="0"/>
        </w:tabs>
        <w:spacing w:before="0" w:after="0" w:line="200" w:lineRule="atLeast"/>
        <w:ind w:left="360"/>
        <w:jc w:val="center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985CEF">
        <w:rPr>
          <w:rFonts w:ascii="Times New Roman" w:hAnsi="Times New Roman"/>
          <w:color w:val="000000"/>
          <w:sz w:val="24"/>
          <w:szCs w:val="24"/>
          <w:lang w:val="ro-RO"/>
        </w:rPr>
        <w:t>DOMNULE RECTOR,</w:t>
      </w:r>
    </w:p>
    <w:p w14:paraId="0B6CDD49" w14:textId="77777777" w:rsidR="00E26A77" w:rsidRPr="00985CEF" w:rsidRDefault="00E26A77" w:rsidP="00E26A77">
      <w:pPr>
        <w:pStyle w:val="Corptext"/>
        <w:tabs>
          <w:tab w:val="left" w:pos="0"/>
        </w:tabs>
        <w:spacing w:line="200" w:lineRule="atLeast"/>
        <w:jc w:val="center"/>
        <w:rPr>
          <w:lang w:val="ro-RO"/>
        </w:rPr>
      </w:pPr>
    </w:p>
    <w:p w14:paraId="6A71DD8F" w14:textId="77777777" w:rsidR="00E26A77" w:rsidRPr="00985CEF" w:rsidRDefault="00E26A77" w:rsidP="00E26A77">
      <w:pPr>
        <w:spacing w:line="360" w:lineRule="auto"/>
        <w:ind w:firstLine="709"/>
        <w:jc w:val="both"/>
        <w:rPr>
          <w:color w:val="000000"/>
          <w:lang w:val="ro-RO"/>
        </w:rPr>
      </w:pPr>
      <w:r w:rsidRPr="00985CEF">
        <w:rPr>
          <w:color w:val="000000"/>
          <w:lang w:val="ro-RO"/>
        </w:rPr>
        <w:t>Subsemnatul…………...............................................…..…………..născut la data de (ziua, luna, anul)……………. în localitatea………..…...………, domiciliat în localitatea………...…………. str</w:t>
      </w:r>
      <w:r>
        <w:rPr>
          <w:color w:val="000000"/>
          <w:lang w:val="ro-RO"/>
        </w:rPr>
        <w:t xml:space="preserve">. </w:t>
      </w:r>
      <w:r w:rsidRPr="00985CEF">
        <w:rPr>
          <w:color w:val="000000"/>
          <w:lang w:val="ro-RO"/>
        </w:rPr>
        <w:t>………......………. nr. ..... bloc….... sc….. ap…… etaj….. jude</w:t>
      </w:r>
      <w:r>
        <w:rPr>
          <w:color w:val="000000"/>
          <w:lang w:val="ro-RO"/>
        </w:rPr>
        <w:t>ț</w:t>
      </w:r>
      <w:r w:rsidRPr="00985CEF">
        <w:rPr>
          <w:color w:val="000000"/>
          <w:lang w:val="ro-RO"/>
        </w:rPr>
        <w:t xml:space="preserve">ul……….............. telefon….............................…....……., cartea de identitate seria ........ nr. ……..........…. eliberată de .............………..........……….. la data …………..............., absolvent al </w:t>
      </w:r>
      <w:r>
        <w:rPr>
          <w:color w:val="000000"/>
          <w:lang w:val="ro-RO"/>
        </w:rPr>
        <w:t xml:space="preserve">Universității ................................................ </w:t>
      </w:r>
      <w:r w:rsidRPr="00985CEF">
        <w:rPr>
          <w:color w:val="000000"/>
          <w:lang w:val="ro-RO"/>
        </w:rPr>
        <w:t>Facult</w:t>
      </w:r>
      <w:r>
        <w:rPr>
          <w:color w:val="000000"/>
          <w:lang w:val="ro-RO"/>
        </w:rPr>
        <w:t>atea</w:t>
      </w:r>
      <w:r w:rsidRPr="00985CEF">
        <w:rPr>
          <w:color w:val="000000"/>
          <w:lang w:val="ro-RO"/>
        </w:rPr>
        <w:t xml:space="preserve"> …………………………</w:t>
      </w:r>
      <w:r>
        <w:rPr>
          <w:color w:val="000000"/>
          <w:lang w:val="ro-RO"/>
        </w:rPr>
        <w:t>.........</w:t>
      </w:r>
      <w:r w:rsidRPr="00985CEF">
        <w:rPr>
          <w:color w:val="000000"/>
          <w:lang w:val="ro-RO"/>
        </w:rPr>
        <w:t>..…........, programul de studii ……………………..........……., promo</w:t>
      </w:r>
      <w:r>
        <w:rPr>
          <w:color w:val="000000"/>
          <w:lang w:val="ro-RO"/>
        </w:rPr>
        <w:t>ț</w:t>
      </w:r>
      <w:r w:rsidRPr="00985CEF">
        <w:rPr>
          <w:color w:val="000000"/>
          <w:lang w:val="ro-RO"/>
        </w:rPr>
        <w:t xml:space="preserve">ia …………., cu media generală …..…… </w:t>
      </w:r>
      <w:r>
        <w:rPr>
          <w:color w:val="000000"/>
          <w:lang w:val="ro-RO"/>
        </w:rPr>
        <w:t>ș</w:t>
      </w:r>
      <w:r w:rsidRPr="00985CEF">
        <w:rPr>
          <w:color w:val="000000"/>
          <w:lang w:val="ro-RO"/>
        </w:rPr>
        <w:t>i media ......... / ......... la examenul de finalizare licen</w:t>
      </w:r>
      <w:r>
        <w:rPr>
          <w:color w:val="000000"/>
          <w:lang w:val="ro-RO"/>
        </w:rPr>
        <w:t>ț</w:t>
      </w:r>
      <w:r w:rsidRPr="00985CEF">
        <w:rPr>
          <w:color w:val="000000"/>
          <w:lang w:val="ro-RO"/>
        </w:rPr>
        <w:t>ă / master, angajat al Universită</w:t>
      </w:r>
      <w:r>
        <w:rPr>
          <w:color w:val="000000"/>
          <w:lang w:val="ro-RO"/>
        </w:rPr>
        <w:t>ț</w:t>
      </w:r>
      <w:r w:rsidRPr="00985CEF">
        <w:rPr>
          <w:color w:val="000000"/>
          <w:lang w:val="ro-RO"/>
        </w:rPr>
        <w:t>ii din Oradea, Facultatea ......................................................, Departamentul .................................................................., în func</w:t>
      </w:r>
      <w:r>
        <w:rPr>
          <w:color w:val="000000"/>
          <w:lang w:val="ro-RO"/>
        </w:rPr>
        <w:t>ț</w:t>
      </w:r>
      <w:r w:rsidRPr="00985CEF">
        <w:rPr>
          <w:color w:val="000000"/>
          <w:lang w:val="ro-RO"/>
        </w:rPr>
        <w:t xml:space="preserve">ia de ……….……………..........…., </w:t>
      </w:r>
    </w:p>
    <w:p w14:paraId="2D4D9EF3" w14:textId="77777777" w:rsidR="00E26A77" w:rsidRPr="00985CEF" w:rsidRDefault="00E26A77" w:rsidP="00E26A77">
      <w:pPr>
        <w:spacing w:line="360" w:lineRule="auto"/>
        <w:jc w:val="both"/>
        <w:rPr>
          <w:color w:val="000000"/>
          <w:lang w:val="ro-RO"/>
        </w:rPr>
      </w:pPr>
      <w:r w:rsidRPr="00985CEF">
        <w:rPr>
          <w:color w:val="000000"/>
          <w:lang w:val="ro-RO"/>
        </w:rPr>
        <w:t>vă rog să binevoi</w:t>
      </w:r>
      <w:r>
        <w:rPr>
          <w:color w:val="000000"/>
          <w:lang w:val="ro-RO"/>
        </w:rPr>
        <w:t>ț</w:t>
      </w:r>
      <w:r w:rsidRPr="00985CEF">
        <w:rPr>
          <w:color w:val="000000"/>
          <w:lang w:val="ro-RO"/>
        </w:rPr>
        <w:t>i a-mi aproba înscrierea la examenul de promovare în cariera didactică pe postul de …………..........……....……, pozi</w:t>
      </w:r>
      <w:r>
        <w:rPr>
          <w:color w:val="000000"/>
          <w:lang w:val="ro-RO"/>
        </w:rPr>
        <w:t>ț</w:t>
      </w:r>
      <w:r w:rsidRPr="00985CEF">
        <w:rPr>
          <w:color w:val="000000"/>
          <w:lang w:val="ro-RO"/>
        </w:rPr>
        <w:t>ia ……., disciplinele .......................................................................</w:t>
      </w:r>
    </w:p>
    <w:p w14:paraId="15D7AE9D" w14:textId="77777777" w:rsidR="00E26A77" w:rsidRPr="00985CEF" w:rsidRDefault="00E26A77" w:rsidP="00E26A77">
      <w:pPr>
        <w:spacing w:line="360" w:lineRule="auto"/>
        <w:jc w:val="both"/>
        <w:rPr>
          <w:color w:val="000000"/>
          <w:lang w:val="ro-RO"/>
        </w:rPr>
      </w:pPr>
      <w:r w:rsidRPr="00985CEF">
        <w:rPr>
          <w:color w:val="000000"/>
          <w:lang w:val="ro-RO"/>
        </w:rPr>
        <w:t>.....................................................................................................................................................................</w:t>
      </w:r>
    </w:p>
    <w:p w14:paraId="0E528AD0" w14:textId="77777777" w:rsidR="00E26A77" w:rsidRPr="00985CEF" w:rsidRDefault="00E26A77" w:rsidP="00E26A77">
      <w:pPr>
        <w:spacing w:line="360" w:lineRule="auto"/>
        <w:jc w:val="both"/>
        <w:rPr>
          <w:color w:val="000000"/>
          <w:lang w:val="ro-RO"/>
        </w:rPr>
      </w:pPr>
      <w:r w:rsidRPr="00985CEF">
        <w:rPr>
          <w:color w:val="000000"/>
          <w:lang w:val="ro-RO"/>
        </w:rPr>
        <w:t>la Departamentul............................................................... Facultatea.........................................................</w:t>
      </w:r>
    </w:p>
    <w:p w14:paraId="0FA415DF" w14:textId="2B9EE245" w:rsidR="00E26A77" w:rsidRPr="00985CEF" w:rsidRDefault="00E26A77" w:rsidP="00E26A77">
      <w:pPr>
        <w:spacing w:line="360" w:lineRule="auto"/>
        <w:ind w:firstLine="709"/>
        <w:jc w:val="both"/>
        <w:rPr>
          <w:color w:val="000000"/>
          <w:lang w:val="ro-RO"/>
        </w:rPr>
      </w:pPr>
      <w:r w:rsidRPr="00985CEF">
        <w:rPr>
          <w:color w:val="000000"/>
          <w:lang w:val="ro-RO"/>
        </w:rPr>
        <w:t>Men</w:t>
      </w:r>
      <w:r>
        <w:rPr>
          <w:color w:val="000000"/>
          <w:lang w:val="ro-RO"/>
        </w:rPr>
        <w:t>ț</w:t>
      </w:r>
      <w:r w:rsidRPr="00985CEF">
        <w:rPr>
          <w:color w:val="000000"/>
          <w:lang w:val="ro-RO"/>
        </w:rPr>
        <w:t xml:space="preserve">ionez că sunt doctor în </w:t>
      </w:r>
      <w:r>
        <w:rPr>
          <w:color w:val="000000"/>
          <w:lang w:val="ro-RO"/>
        </w:rPr>
        <w:t>ș</w:t>
      </w:r>
      <w:r w:rsidRPr="00985CEF">
        <w:rPr>
          <w:color w:val="000000"/>
          <w:lang w:val="ro-RO"/>
        </w:rPr>
        <w:t>tiin</w:t>
      </w:r>
      <w:r>
        <w:rPr>
          <w:color w:val="000000"/>
          <w:lang w:val="ro-RO"/>
        </w:rPr>
        <w:t>ț</w:t>
      </w:r>
      <w:r w:rsidRPr="00985CEF">
        <w:rPr>
          <w:color w:val="000000"/>
          <w:lang w:val="ro-RO"/>
        </w:rPr>
        <w:t>e din data de ………..................... (Ordin ME</w:t>
      </w:r>
      <w:r w:rsidR="001619EF">
        <w:rPr>
          <w:color w:val="000000"/>
          <w:lang w:val="ro-RO"/>
        </w:rPr>
        <w:t>C</w:t>
      </w:r>
      <w:r>
        <w:rPr>
          <w:color w:val="000000"/>
          <w:lang w:val="ro-RO"/>
        </w:rPr>
        <w:t>/Decizie Rector</w:t>
      </w:r>
      <w:r w:rsidRPr="00985CEF">
        <w:rPr>
          <w:color w:val="000000"/>
          <w:lang w:val="ro-RO"/>
        </w:rPr>
        <w:t>) în domeniul ………….........…….....……….</w:t>
      </w:r>
    </w:p>
    <w:p w14:paraId="24E7CA5B" w14:textId="77777777" w:rsidR="00E26A77" w:rsidRPr="00985CEF" w:rsidRDefault="00E26A77" w:rsidP="00E26A77">
      <w:pPr>
        <w:spacing w:line="360" w:lineRule="auto"/>
        <w:ind w:firstLine="709"/>
        <w:jc w:val="both"/>
        <w:rPr>
          <w:color w:val="000000"/>
          <w:lang w:val="ro-RO"/>
        </w:rPr>
      </w:pPr>
    </w:p>
    <w:p w14:paraId="6B4ABD54" w14:textId="77777777" w:rsidR="00E26A77" w:rsidRPr="00985CEF" w:rsidRDefault="00E26A77" w:rsidP="00E26A77">
      <w:pPr>
        <w:spacing w:line="360" w:lineRule="auto"/>
        <w:ind w:firstLine="709"/>
        <w:jc w:val="both"/>
        <w:rPr>
          <w:b/>
          <w:bCs/>
          <w:color w:val="000000"/>
          <w:lang w:val="ro-RO"/>
        </w:rPr>
      </w:pPr>
      <w:r w:rsidRPr="00985CEF">
        <w:rPr>
          <w:b/>
          <w:bCs/>
          <w:color w:val="000000"/>
          <w:lang w:val="ro-RO"/>
        </w:rPr>
        <w:t>Cunoscând prevederile art. 326 din Noul Cod Penal cu privire la falsul în declara</w:t>
      </w:r>
      <w:r>
        <w:rPr>
          <w:b/>
          <w:bCs/>
          <w:color w:val="000000"/>
          <w:lang w:val="ro-RO"/>
        </w:rPr>
        <w:t>ț</w:t>
      </w:r>
      <w:r w:rsidRPr="00985CEF">
        <w:rPr>
          <w:b/>
          <w:bCs/>
          <w:color w:val="000000"/>
          <w:lang w:val="ro-RO"/>
        </w:rPr>
        <w:t>ii, declar pe propria răspundere că informa</w:t>
      </w:r>
      <w:r>
        <w:rPr>
          <w:b/>
          <w:bCs/>
          <w:color w:val="000000"/>
          <w:lang w:val="ro-RO"/>
        </w:rPr>
        <w:t>ț</w:t>
      </w:r>
      <w:r w:rsidRPr="00985CEF">
        <w:rPr>
          <w:b/>
          <w:bCs/>
          <w:color w:val="000000"/>
          <w:lang w:val="ro-RO"/>
        </w:rPr>
        <w:t xml:space="preserve">iile prezentate în dosarul de înscriere sunt veridice </w:t>
      </w:r>
      <w:r>
        <w:rPr>
          <w:b/>
          <w:bCs/>
          <w:color w:val="000000"/>
          <w:lang w:val="ro-RO"/>
        </w:rPr>
        <w:t>ș</w:t>
      </w:r>
      <w:r w:rsidRPr="00985CEF">
        <w:rPr>
          <w:b/>
          <w:bCs/>
          <w:color w:val="000000"/>
          <w:lang w:val="ro-RO"/>
        </w:rPr>
        <w:t>i datele furnizate corespund în totalitate realită</w:t>
      </w:r>
      <w:r>
        <w:rPr>
          <w:b/>
          <w:bCs/>
          <w:color w:val="000000"/>
          <w:lang w:val="ro-RO"/>
        </w:rPr>
        <w:t>ț</w:t>
      </w:r>
      <w:r w:rsidRPr="00985CEF">
        <w:rPr>
          <w:b/>
          <w:bCs/>
          <w:color w:val="000000"/>
          <w:lang w:val="ro-RO"/>
        </w:rPr>
        <w:t>ii.</w:t>
      </w:r>
    </w:p>
    <w:p w14:paraId="2D4E292A" w14:textId="77777777" w:rsidR="00E26A77" w:rsidRPr="00985CEF" w:rsidRDefault="00E26A77" w:rsidP="00E26A77">
      <w:pPr>
        <w:jc w:val="both"/>
        <w:rPr>
          <w:color w:val="000000"/>
          <w:sz w:val="16"/>
          <w:szCs w:val="16"/>
          <w:lang w:val="ro-RO"/>
        </w:rPr>
      </w:pPr>
    </w:p>
    <w:p w14:paraId="2A8E0E98" w14:textId="77777777" w:rsidR="00E26A77" w:rsidRPr="00985CEF" w:rsidRDefault="00E26A77" w:rsidP="00E26A77">
      <w:pPr>
        <w:jc w:val="both"/>
        <w:rPr>
          <w:color w:val="000000"/>
          <w:lang w:val="ro-RO"/>
        </w:rPr>
      </w:pPr>
      <w:r w:rsidRPr="00985CEF">
        <w:rPr>
          <w:color w:val="000000"/>
          <w:lang w:val="ro-RO"/>
        </w:rPr>
        <w:tab/>
        <w:t>Data……...…………</w:t>
      </w:r>
      <w:r w:rsidRPr="00985CEF">
        <w:rPr>
          <w:color w:val="000000"/>
          <w:lang w:val="ro-RO"/>
        </w:rPr>
        <w:tab/>
      </w:r>
      <w:r w:rsidRPr="00985CEF">
        <w:rPr>
          <w:color w:val="000000"/>
          <w:lang w:val="ro-RO"/>
        </w:rPr>
        <w:tab/>
      </w:r>
      <w:r w:rsidRPr="00985CEF">
        <w:rPr>
          <w:color w:val="000000"/>
          <w:lang w:val="ro-RO"/>
        </w:rPr>
        <w:tab/>
      </w:r>
      <w:r w:rsidRPr="00985CEF">
        <w:rPr>
          <w:color w:val="000000"/>
          <w:lang w:val="ro-RO"/>
        </w:rPr>
        <w:tab/>
      </w:r>
      <w:r w:rsidRPr="00985CEF">
        <w:rPr>
          <w:color w:val="000000"/>
          <w:lang w:val="ro-RO"/>
        </w:rPr>
        <w:tab/>
      </w:r>
      <w:r w:rsidRPr="00985CEF">
        <w:rPr>
          <w:color w:val="000000"/>
          <w:lang w:val="ro-RO"/>
        </w:rPr>
        <w:tab/>
        <w:t>Semnătura……….......………</w:t>
      </w:r>
    </w:p>
    <w:p w14:paraId="26D2AAFF" w14:textId="77777777" w:rsidR="00E26A77" w:rsidRPr="00985CEF" w:rsidRDefault="00E26A77" w:rsidP="00E26A77">
      <w:pPr>
        <w:jc w:val="both"/>
        <w:rPr>
          <w:sz w:val="16"/>
          <w:szCs w:val="16"/>
          <w:lang w:val="ro-RO"/>
        </w:rPr>
      </w:pPr>
    </w:p>
    <w:p w14:paraId="6754C241" w14:textId="77777777" w:rsidR="00E26A77" w:rsidRDefault="00E26A77" w:rsidP="00E26A77">
      <w:pPr>
        <w:jc w:val="both"/>
        <w:rPr>
          <w:sz w:val="16"/>
          <w:szCs w:val="16"/>
          <w:lang w:val="ro-RO"/>
        </w:rPr>
      </w:pPr>
    </w:p>
    <w:p w14:paraId="4220CAA5" w14:textId="77777777" w:rsidR="007D1891" w:rsidRPr="00985CEF" w:rsidRDefault="007D1891" w:rsidP="00E26A77">
      <w:pPr>
        <w:jc w:val="both"/>
        <w:rPr>
          <w:sz w:val="16"/>
          <w:szCs w:val="16"/>
          <w:lang w:val="ro-RO"/>
        </w:rPr>
      </w:pPr>
    </w:p>
    <w:p w14:paraId="39AD1640" w14:textId="77777777" w:rsidR="00E26A77" w:rsidRPr="00985CEF" w:rsidRDefault="00E26A77" w:rsidP="00E26A77">
      <w:pPr>
        <w:spacing w:line="200" w:lineRule="atLeast"/>
        <w:jc w:val="both"/>
        <w:rPr>
          <w:b/>
          <w:bCs/>
          <w:i/>
          <w:iCs/>
          <w:color w:val="000000"/>
          <w:sz w:val="28"/>
          <w:szCs w:val="28"/>
          <w:lang w:val="ro-RO"/>
        </w:rPr>
      </w:pPr>
      <w:r w:rsidRPr="00985CEF">
        <w:rPr>
          <w:color w:val="000000"/>
          <w:sz w:val="28"/>
          <w:szCs w:val="28"/>
          <w:lang w:val="ro-RO"/>
        </w:rPr>
        <w:tab/>
      </w:r>
      <w:r w:rsidRPr="00985CEF">
        <w:rPr>
          <w:color w:val="000000"/>
          <w:sz w:val="28"/>
          <w:szCs w:val="28"/>
          <w:lang w:val="ro-RO"/>
        </w:rPr>
        <w:tab/>
      </w:r>
      <w:r w:rsidRPr="00985CEF">
        <w:rPr>
          <w:b/>
          <w:bCs/>
          <w:i/>
          <w:iCs/>
          <w:color w:val="000000"/>
          <w:sz w:val="28"/>
          <w:szCs w:val="28"/>
          <w:lang w:val="ro-RO"/>
        </w:rPr>
        <w:t>Către</w:t>
      </w:r>
    </w:p>
    <w:p w14:paraId="403B5889" w14:textId="77777777" w:rsidR="00E26A77" w:rsidRPr="00985CEF" w:rsidRDefault="00E26A77" w:rsidP="00E26A77">
      <w:pPr>
        <w:spacing w:line="200" w:lineRule="atLeast"/>
        <w:jc w:val="both"/>
        <w:rPr>
          <w:b/>
          <w:bCs/>
          <w:i/>
          <w:iCs/>
          <w:color w:val="000000"/>
          <w:sz w:val="28"/>
          <w:szCs w:val="28"/>
          <w:lang w:val="ro-RO"/>
        </w:rPr>
      </w:pPr>
      <w:r w:rsidRPr="00985CEF">
        <w:rPr>
          <w:color w:val="000000"/>
          <w:sz w:val="28"/>
          <w:szCs w:val="28"/>
          <w:lang w:val="ro-RO"/>
        </w:rPr>
        <w:tab/>
      </w:r>
      <w:r w:rsidRPr="00985CEF">
        <w:rPr>
          <w:color w:val="000000"/>
          <w:sz w:val="28"/>
          <w:szCs w:val="28"/>
          <w:lang w:val="ro-RO"/>
        </w:rPr>
        <w:tab/>
      </w:r>
      <w:r w:rsidRPr="00985CEF">
        <w:rPr>
          <w:color w:val="000000"/>
          <w:sz w:val="28"/>
          <w:szCs w:val="28"/>
          <w:lang w:val="ro-RO"/>
        </w:rPr>
        <w:tab/>
      </w:r>
      <w:r w:rsidRPr="00985CEF">
        <w:rPr>
          <w:b/>
          <w:bCs/>
          <w:i/>
          <w:iCs/>
          <w:color w:val="000000"/>
          <w:sz w:val="28"/>
          <w:szCs w:val="28"/>
          <w:lang w:val="ro-RO"/>
        </w:rPr>
        <w:t>Conducerea Universită</w:t>
      </w:r>
      <w:r>
        <w:rPr>
          <w:b/>
          <w:bCs/>
          <w:i/>
          <w:iCs/>
          <w:color w:val="000000"/>
          <w:sz w:val="28"/>
          <w:szCs w:val="28"/>
          <w:lang w:val="ro-RO"/>
        </w:rPr>
        <w:t>ț</w:t>
      </w:r>
      <w:r w:rsidRPr="00985CEF">
        <w:rPr>
          <w:b/>
          <w:bCs/>
          <w:i/>
          <w:iCs/>
          <w:color w:val="000000"/>
          <w:sz w:val="28"/>
          <w:szCs w:val="28"/>
          <w:lang w:val="ro-RO"/>
        </w:rPr>
        <w:t>ii din Oradea</w:t>
      </w:r>
    </w:p>
    <w:p w14:paraId="3FC05DF4" w14:textId="77777777" w:rsidR="00E26A77" w:rsidRPr="00985CEF" w:rsidRDefault="00E26A77" w:rsidP="00E26A77">
      <w:pPr>
        <w:rPr>
          <w:lang w:val="ro-RO"/>
        </w:rPr>
      </w:pPr>
    </w:p>
    <w:p w14:paraId="51E13FD8" w14:textId="77777777" w:rsidR="00E26A77" w:rsidRPr="00985CEF" w:rsidRDefault="00E26A77" w:rsidP="00E26A77">
      <w:pPr>
        <w:rPr>
          <w:lang w:val="ro-RO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8F4569" w:rsidRPr="008F4569" w14:paraId="0E661DF6" w14:textId="77777777" w:rsidTr="00BA00F2">
        <w:tc>
          <w:tcPr>
            <w:tcW w:w="4955" w:type="dxa"/>
          </w:tcPr>
          <w:p w14:paraId="495B1204" w14:textId="77777777" w:rsidR="00E26A77" w:rsidRPr="008F4569" w:rsidRDefault="00E26A77" w:rsidP="00BA00F2">
            <w:pPr>
              <w:jc w:val="center"/>
              <w:rPr>
                <w:rFonts w:asciiTheme="majorBidi" w:hAnsiTheme="majorBidi" w:cstheme="majorBidi"/>
                <w:lang w:val="ro-RO"/>
              </w:rPr>
            </w:pPr>
            <w:r w:rsidRPr="008F4569">
              <w:rPr>
                <w:rFonts w:asciiTheme="majorBidi" w:hAnsiTheme="majorBidi" w:cstheme="majorBidi"/>
                <w:lang w:val="ro-RO"/>
              </w:rPr>
              <w:t xml:space="preserve">Avizat de Consiliul </w:t>
            </w:r>
            <w:proofErr w:type="spellStart"/>
            <w:r w:rsidRPr="008F4569">
              <w:rPr>
                <w:rFonts w:asciiTheme="majorBidi" w:hAnsiTheme="majorBidi" w:cstheme="majorBidi"/>
                <w:lang w:val="ro-RO"/>
              </w:rPr>
              <w:t>Dep</w:t>
            </w:r>
            <w:proofErr w:type="spellEnd"/>
            <w:r w:rsidRPr="008F4569">
              <w:rPr>
                <w:rFonts w:asciiTheme="majorBidi" w:hAnsiTheme="majorBidi" w:cstheme="majorBidi"/>
                <w:lang w:val="ro-RO"/>
              </w:rPr>
              <w:t>. ___________________</w:t>
            </w:r>
          </w:p>
          <w:p w14:paraId="45CF0768" w14:textId="77777777" w:rsidR="00E26A77" w:rsidRPr="008F4569" w:rsidRDefault="00E26A77" w:rsidP="00BA00F2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lang w:val="ro-RO"/>
              </w:rPr>
            </w:pPr>
            <w:r w:rsidRPr="008F4569">
              <w:rPr>
                <w:rFonts w:asciiTheme="majorBidi" w:hAnsiTheme="majorBidi" w:cstheme="majorBidi"/>
                <w:b/>
                <w:bCs/>
                <w:lang w:val="ro-RO"/>
              </w:rPr>
              <w:t>Director de Departament,</w:t>
            </w:r>
          </w:p>
          <w:p w14:paraId="325C0676" w14:textId="77777777" w:rsidR="00E26A77" w:rsidRPr="008F4569" w:rsidRDefault="00E26A77" w:rsidP="00BA00F2">
            <w:pPr>
              <w:jc w:val="center"/>
              <w:rPr>
                <w:rFonts w:asciiTheme="majorBidi" w:hAnsiTheme="majorBidi" w:cstheme="majorBidi"/>
                <w:lang w:val="ro-RO"/>
              </w:rPr>
            </w:pPr>
          </w:p>
          <w:p w14:paraId="0F70A301" w14:textId="77777777" w:rsidR="00E26A77" w:rsidRPr="008F4569" w:rsidRDefault="00E26A77" w:rsidP="00BA00F2">
            <w:pPr>
              <w:jc w:val="center"/>
              <w:rPr>
                <w:lang w:val="ro-RO"/>
              </w:rPr>
            </w:pPr>
            <w:r w:rsidRPr="008F4569">
              <w:rPr>
                <w:rFonts w:asciiTheme="majorBidi" w:hAnsiTheme="majorBidi" w:cstheme="majorBidi"/>
                <w:lang w:val="ro-RO"/>
              </w:rPr>
              <w:t>Data ____________ Semnătura _____________</w:t>
            </w:r>
          </w:p>
        </w:tc>
        <w:tc>
          <w:tcPr>
            <w:tcW w:w="4956" w:type="dxa"/>
          </w:tcPr>
          <w:p w14:paraId="6F2A1170" w14:textId="77777777" w:rsidR="00E26A77" w:rsidRPr="008F4569" w:rsidRDefault="00E26A77" w:rsidP="00BA00F2">
            <w:pPr>
              <w:pStyle w:val="Titlu2"/>
              <w:numPr>
                <w:ilvl w:val="0"/>
                <w:numId w:val="0"/>
              </w:numPr>
              <w:tabs>
                <w:tab w:val="clear" w:pos="709"/>
              </w:tabs>
              <w:suppressAutoHyphens/>
              <w:spacing w:after="0" w:line="240" w:lineRule="auto"/>
              <w:rPr>
                <w:rFonts w:asciiTheme="majorBidi" w:hAnsiTheme="majorBidi" w:cstheme="majorBidi"/>
                <w:b w:val="0"/>
                <w:color w:val="auto"/>
                <w:lang w:val="ro-RO"/>
              </w:rPr>
            </w:pPr>
            <w:r w:rsidRPr="008F4569">
              <w:rPr>
                <w:rFonts w:asciiTheme="majorBidi" w:hAnsiTheme="majorBidi" w:cstheme="majorBidi"/>
                <w:b w:val="0"/>
                <w:color w:val="auto"/>
                <w:lang w:val="ro-RO"/>
              </w:rPr>
              <w:t>Certificăm legalitatea înscrierii la examen</w:t>
            </w:r>
          </w:p>
          <w:p w14:paraId="3BEBD8BE" w14:textId="77777777" w:rsidR="00E26A77" w:rsidRPr="008F4569" w:rsidRDefault="00E26A77" w:rsidP="00BA00F2">
            <w:pPr>
              <w:spacing w:before="120"/>
              <w:jc w:val="center"/>
              <w:rPr>
                <w:rFonts w:asciiTheme="majorBidi" w:hAnsiTheme="majorBidi" w:cstheme="majorBidi"/>
                <w:b/>
                <w:lang w:val="ro-RO"/>
              </w:rPr>
            </w:pPr>
            <w:r w:rsidRPr="008F4569">
              <w:rPr>
                <w:rFonts w:asciiTheme="majorBidi" w:hAnsiTheme="majorBidi" w:cstheme="majorBidi"/>
                <w:b/>
                <w:lang w:val="ro-RO"/>
              </w:rPr>
              <w:t>Compartimentul Juridic</w:t>
            </w:r>
          </w:p>
          <w:p w14:paraId="61E6CFF5" w14:textId="77777777" w:rsidR="00E26A77" w:rsidRPr="008F4569" w:rsidRDefault="00E26A77" w:rsidP="00BA00F2">
            <w:pPr>
              <w:jc w:val="center"/>
              <w:rPr>
                <w:rFonts w:asciiTheme="majorBidi" w:hAnsiTheme="majorBidi" w:cstheme="majorBidi"/>
                <w:b/>
                <w:lang w:val="ro-RO"/>
              </w:rPr>
            </w:pPr>
          </w:p>
          <w:p w14:paraId="6EC4C929" w14:textId="77777777" w:rsidR="00E26A77" w:rsidRPr="008F4569" w:rsidRDefault="00E26A77" w:rsidP="00BA00F2">
            <w:pPr>
              <w:spacing w:after="120"/>
              <w:rPr>
                <w:lang w:val="ro-RO"/>
              </w:rPr>
            </w:pPr>
            <w:r w:rsidRPr="008F4569">
              <w:rPr>
                <w:rFonts w:asciiTheme="majorBidi" w:hAnsiTheme="majorBidi" w:cstheme="majorBidi"/>
                <w:lang w:val="ro-RO"/>
              </w:rPr>
              <w:t>Data ____________ Semnătura _____________</w:t>
            </w:r>
          </w:p>
        </w:tc>
      </w:tr>
    </w:tbl>
    <w:p w14:paraId="7F84E6BA" w14:textId="28946A8D" w:rsidR="00E3749C" w:rsidRPr="00033865" w:rsidRDefault="00E3749C">
      <w:pPr>
        <w:suppressAutoHyphens w:val="0"/>
        <w:rPr>
          <w:color w:val="333333"/>
          <w:lang w:val="ro-RO"/>
        </w:rPr>
      </w:pPr>
      <w:r w:rsidRPr="00033865">
        <w:rPr>
          <w:color w:val="333333"/>
          <w:lang w:val="ro-RO"/>
        </w:rPr>
        <w:br w:type="page"/>
      </w: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A44CB4" w:rsidRPr="00033865" w14:paraId="2B24000D" w14:textId="77777777" w:rsidTr="00C538D9">
        <w:tc>
          <w:tcPr>
            <w:tcW w:w="4955" w:type="dxa"/>
          </w:tcPr>
          <w:p w14:paraId="4613ED98" w14:textId="52A65042" w:rsidR="00A44CB4" w:rsidRPr="00033865" w:rsidRDefault="00A44CB4" w:rsidP="0028394C">
            <w:pPr>
              <w:autoSpaceDE w:val="0"/>
              <w:ind w:right="25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33865">
              <w:rPr>
                <w:rFonts w:ascii="Times New Roman" w:hAnsi="Times New Roman"/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058EC3BA" w14:textId="57F608ED" w:rsidR="00A44CB4" w:rsidRPr="00033865" w:rsidRDefault="00A44CB4" w:rsidP="00C538D9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03386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Anexa nr. 2</w:t>
            </w:r>
          </w:p>
          <w:p w14:paraId="3FEE118C" w14:textId="7137D913" w:rsidR="00A44CB4" w:rsidRPr="00033865" w:rsidRDefault="00617067" w:rsidP="00C538D9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3386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la </w:t>
            </w:r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Metodologia proprie privind organizarea </w:t>
            </w:r>
            <w:proofErr w:type="spellStart"/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61B4955A" w14:textId="77777777" w:rsidR="00A44CB4" w:rsidRPr="00033865" w:rsidRDefault="00A44CB4" w:rsidP="00007864">
      <w:pPr>
        <w:autoSpaceDE w:val="0"/>
        <w:jc w:val="both"/>
        <w:rPr>
          <w:bCs/>
          <w:color w:val="000000"/>
          <w:lang w:val="ro-RO"/>
        </w:rPr>
      </w:pPr>
    </w:p>
    <w:p w14:paraId="6BADFA9A" w14:textId="77777777" w:rsidR="00A44CB4" w:rsidRPr="00033865" w:rsidRDefault="00A44CB4" w:rsidP="00007864">
      <w:pPr>
        <w:autoSpaceDE w:val="0"/>
        <w:jc w:val="both"/>
        <w:rPr>
          <w:bCs/>
          <w:color w:val="000000"/>
          <w:lang w:val="ro-RO"/>
        </w:rPr>
      </w:pPr>
    </w:p>
    <w:p w14:paraId="7CF5186C" w14:textId="77777777" w:rsidR="00D66E39" w:rsidRPr="00033865" w:rsidRDefault="00D66E39" w:rsidP="00007864">
      <w:pPr>
        <w:autoSpaceDE w:val="0"/>
        <w:jc w:val="both"/>
        <w:rPr>
          <w:bCs/>
          <w:color w:val="000000"/>
          <w:lang w:val="ro-RO"/>
        </w:rPr>
      </w:pPr>
    </w:p>
    <w:p w14:paraId="659096B3" w14:textId="77777777" w:rsidR="00007864" w:rsidRPr="00033865" w:rsidRDefault="00007864" w:rsidP="00007864">
      <w:pPr>
        <w:pStyle w:val="WW-Default"/>
        <w:widowControl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o-RO"/>
        </w:rPr>
      </w:pPr>
      <w:r w:rsidRPr="00033865">
        <w:rPr>
          <w:rFonts w:ascii="Times New Roman" w:hAnsi="Times New Roman" w:cs="Times New Roman"/>
          <w:b/>
          <w:bCs/>
          <w:color w:val="auto"/>
          <w:sz w:val="28"/>
          <w:szCs w:val="28"/>
          <w:lang w:val="ro-RO"/>
        </w:rPr>
        <w:t>OPIS</w:t>
      </w:r>
    </w:p>
    <w:p w14:paraId="48120264" w14:textId="1F166418" w:rsidR="00007864" w:rsidRPr="00033865" w:rsidRDefault="00007864" w:rsidP="00007864">
      <w:pPr>
        <w:pStyle w:val="WW-Default"/>
        <w:widowControl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  <w:r w:rsidRPr="00033865">
        <w:rPr>
          <w:rFonts w:ascii="Times New Roman" w:hAnsi="Times New Roman" w:cs="Times New Roman"/>
          <w:b/>
          <w:bCs/>
          <w:color w:val="auto"/>
          <w:lang w:val="ro-RO"/>
        </w:rPr>
        <w:t xml:space="preserve">DOSAR DE </w:t>
      </w:r>
      <w:r w:rsidR="008203DF">
        <w:rPr>
          <w:rFonts w:ascii="Times New Roman" w:hAnsi="Times New Roman" w:cs="Times New Roman"/>
          <w:b/>
          <w:bCs/>
          <w:color w:val="auto"/>
          <w:lang w:val="ro-RO"/>
        </w:rPr>
        <w:t>ÎNSCRIERE</w:t>
      </w:r>
    </w:p>
    <w:p w14:paraId="75F297A8" w14:textId="060121A7" w:rsidR="00007864" w:rsidRPr="00033865" w:rsidRDefault="00E53264" w:rsidP="00007864">
      <w:pPr>
        <w:pStyle w:val="WW-Default"/>
        <w:widowControl/>
        <w:spacing w:line="200" w:lineRule="atLeast"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  <w:r>
        <w:rPr>
          <w:rFonts w:ascii="Times New Roman" w:hAnsi="Times New Roman" w:cs="Times New Roman"/>
          <w:b/>
          <w:bCs/>
          <w:color w:val="auto"/>
          <w:lang w:val="ro-RO"/>
        </w:rPr>
        <w:t>l</w:t>
      </w:r>
      <w:r w:rsidR="008203DF">
        <w:rPr>
          <w:rFonts w:ascii="Times New Roman" w:hAnsi="Times New Roman" w:cs="Times New Roman"/>
          <w:b/>
          <w:bCs/>
          <w:color w:val="auto"/>
          <w:lang w:val="ro-RO"/>
        </w:rPr>
        <w:t>a examenul de promovare</w:t>
      </w:r>
      <w:r>
        <w:rPr>
          <w:rFonts w:ascii="Times New Roman" w:hAnsi="Times New Roman" w:cs="Times New Roman"/>
          <w:b/>
          <w:bCs/>
          <w:color w:val="auto"/>
          <w:lang w:val="ro-RO"/>
        </w:rPr>
        <w:t xml:space="preserve"> în cariera didactică</w:t>
      </w:r>
    </w:p>
    <w:p w14:paraId="76B1065B" w14:textId="77777777" w:rsidR="00007864" w:rsidRPr="00033865" w:rsidRDefault="00007864" w:rsidP="00007864">
      <w:pPr>
        <w:pStyle w:val="WW-Default"/>
        <w:widowControl/>
        <w:jc w:val="center"/>
        <w:rPr>
          <w:rFonts w:ascii="Times New Roman" w:hAnsi="Times New Roman" w:cs="Times New Roman"/>
          <w:color w:val="auto"/>
          <w:lang w:val="ro-RO"/>
        </w:rPr>
      </w:pPr>
    </w:p>
    <w:p w14:paraId="438E1834" w14:textId="77777777" w:rsidR="00F664B3" w:rsidRPr="00033865" w:rsidRDefault="00F664B3" w:rsidP="00007864">
      <w:pPr>
        <w:pStyle w:val="WW-Default"/>
        <w:widowControl/>
        <w:jc w:val="center"/>
        <w:rPr>
          <w:rFonts w:ascii="Times New Roman" w:hAnsi="Times New Roman" w:cs="Times New Roman"/>
          <w:color w:val="auto"/>
          <w:lang w:val="ro-RO"/>
        </w:rPr>
      </w:pPr>
    </w:p>
    <w:p w14:paraId="004DDADB" w14:textId="77777777" w:rsidR="00007864" w:rsidRPr="00033865" w:rsidRDefault="00007864" w:rsidP="00007864">
      <w:pPr>
        <w:pStyle w:val="WW-Default"/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 w:rsidRPr="00033865">
        <w:rPr>
          <w:rFonts w:ascii="Times New Roman" w:hAnsi="Times New Roman" w:cs="Times New Roman"/>
          <w:b/>
          <w:bCs/>
          <w:color w:val="auto"/>
          <w:lang w:val="ro-RO"/>
        </w:rPr>
        <w:t xml:space="preserve">DATE DESPRE CANDIDAT </w:t>
      </w:r>
    </w:p>
    <w:p w14:paraId="45D1B888" w14:textId="77777777" w:rsidR="00007864" w:rsidRPr="00033865" w:rsidRDefault="00007864" w:rsidP="00007864">
      <w:pPr>
        <w:pStyle w:val="WW-Default"/>
        <w:widowControl/>
        <w:jc w:val="both"/>
        <w:rPr>
          <w:rFonts w:ascii="Times New Roman" w:hAnsi="Times New Roman" w:cs="Times New Roman"/>
          <w:color w:val="auto"/>
          <w:lang w:val="ro-RO"/>
        </w:rPr>
      </w:pPr>
    </w:p>
    <w:p w14:paraId="19A1235C" w14:textId="6547D607" w:rsidR="00007864" w:rsidRPr="00033865" w:rsidRDefault="00007864" w:rsidP="00007864">
      <w:pPr>
        <w:pStyle w:val="WW-Default"/>
        <w:widowControl/>
        <w:spacing w:line="360" w:lineRule="auto"/>
        <w:jc w:val="both"/>
        <w:rPr>
          <w:rFonts w:ascii="Times New Roman" w:hAnsi="Times New Roman" w:cs="Times New Roman"/>
          <w:color w:val="auto"/>
          <w:lang w:val="ro-RO"/>
        </w:rPr>
      </w:pPr>
      <w:r w:rsidRPr="00033865">
        <w:rPr>
          <w:rFonts w:ascii="Times New Roman" w:hAnsi="Times New Roman" w:cs="Times New Roman"/>
          <w:color w:val="auto"/>
          <w:lang w:val="ro-RO"/>
        </w:rPr>
        <w:t>N</w:t>
      </w:r>
      <w:r w:rsidR="00ED4E59" w:rsidRPr="00033865">
        <w:rPr>
          <w:rFonts w:ascii="Times New Roman" w:hAnsi="Times New Roman" w:cs="Times New Roman"/>
          <w:color w:val="auto"/>
          <w:lang w:val="ro-RO"/>
        </w:rPr>
        <w:t>umele</w:t>
      </w:r>
      <w:r w:rsidRPr="00033865">
        <w:rPr>
          <w:rFonts w:ascii="Times New Roman" w:hAnsi="Times New Roman" w:cs="Times New Roman"/>
          <w:color w:val="auto"/>
          <w:lang w:val="ro-RO"/>
        </w:rPr>
        <w:t>__________________</w:t>
      </w:r>
      <w:r w:rsidR="00ED4E59" w:rsidRPr="00033865">
        <w:rPr>
          <w:rFonts w:ascii="Times New Roman" w:hAnsi="Times New Roman" w:cs="Times New Roman"/>
          <w:color w:val="auto"/>
          <w:lang w:val="ro-RO"/>
        </w:rPr>
        <w:t xml:space="preserve"> </w:t>
      </w:r>
      <w:r w:rsidRPr="00033865">
        <w:rPr>
          <w:rFonts w:ascii="Times New Roman" w:hAnsi="Times New Roman" w:cs="Times New Roman"/>
          <w:color w:val="auto"/>
          <w:lang w:val="ro-RO"/>
        </w:rPr>
        <w:t>P</w:t>
      </w:r>
      <w:r w:rsidR="00ED4E59" w:rsidRPr="00033865">
        <w:rPr>
          <w:rFonts w:ascii="Times New Roman" w:hAnsi="Times New Roman" w:cs="Times New Roman"/>
          <w:color w:val="auto"/>
          <w:lang w:val="ro-RO"/>
        </w:rPr>
        <w:t>renumele</w:t>
      </w:r>
      <w:r w:rsidRPr="00033865">
        <w:rPr>
          <w:rFonts w:ascii="Times New Roman" w:hAnsi="Times New Roman" w:cs="Times New Roman"/>
          <w:color w:val="auto"/>
          <w:lang w:val="ro-RO"/>
        </w:rPr>
        <w:t>_________________</w:t>
      </w:r>
      <w:r w:rsidR="00ED4E59" w:rsidRPr="00033865">
        <w:rPr>
          <w:rFonts w:ascii="Times New Roman" w:hAnsi="Times New Roman" w:cs="Times New Roman"/>
          <w:color w:val="auto"/>
          <w:lang w:val="ro-RO"/>
        </w:rPr>
        <w:t xml:space="preserve"> </w:t>
      </w:r>
      <w:r w:rsidRPr="00033865">
        <w:rPr>
          <w:rFonts w:ascii="Times New Roman" w:hAnsi="Times New Roman" w:cs="Times New Roman"/>
          <w:color w:val="auto"/>
          <w:lang w:val="ro-RO"/>
        </w:rPr>
        <w:t>CNP____________________________</w:t>
      </w:r>
    </w:p>
    <w:p w14:paraId="55D63C24" w14:textId="79AD045C" w:rsidR="00007864" w:rsidRPr="00033865" w:rsidRDefault="00007864" w:rsidP="00007864">
      <w:pPr>
        <w:pStyle w:val="WW-Default"/>
        <w:widowControl/>
        <w:spacing w:line="360" w:lineRule="auto"/>
        <w:jc w:val="both"/>
        <w:rPr>
          <w:rFonts w:ascii="Times New Roman" w:hAnsi="Times New Roman" w:cs="Times New Roman"/>
          <w:color w:val="auto"/>
          <w:lang w:val="ro-RO"/>
        </w:rPr>
      </w:pPr>
      <w:r w:rsidRPr="00033865">
        <w:rPr>
          <w:rFonts w:ascii="Times New Roman" w:hAnsi="Times New Roman" w:cs="Times New Roman"/>
          <w:color w:val="auto"/>
          <w:lang w:val="ro-RO"/>
        </w:rPr>
        <w:t xml:space="preserve">Postul pentru care </w:t>
      </w:r>
      <w:r w:rsidR="00E53264">
        <w:rPr>
          <w:rFonts w:ascii="Times New Roman" w:hAnsi="Times New Roman" w:cs="Times New Roman"/>
          <w:color w:val="auto"/>
          <w:lang w:val="ro-RO"/>
        </w:rPr>
        <w:t>se înscrie</w:t>
      </w:r>
      <w:r w:rsidR="00A44E59">
        <w:rPr>
          <w:rFonts w:ascii="Times New Roman" w:hAnsi="Times New Roman" w:cs="Times New Roman"/>
          <w:color w:val="auto"/>
          <w:lang w:val="ro-RO"/>
        </w:rPr>
        <w:t xml:space="preserve"> la examen</w:t>
      </w:r>
      <w:r w:rsidRPr="00033865">
        <w:rPr>
          <w:rFonts w:ascii="Times New Roman" w:hAnsi="Times New Roman" w:cs="Times New Roman"/>
          <w:color w:val="auto"/>
          <w:lang w:val="ro-RO"/>
        </w:rPr>
        <w:t xml:space="preserve"> ________</w:t>
      </w:r>
      <w:r w:rsidR="00991EB7" w:rsidRPr="00033865">
        <w:rPr>
          <w:rFonts w:ascii="Times New Roman" w:hAnsi="Times New Roman" w:cs="Times New Roman"/>
          <w:color w:val="auto"/>
          <w:lang w:val="ro-RO"/>
        </w:rPr>
        <w:t>__________</w:t>
      </w:r>
      <w:r w:rsidRPr="00033865">
        <w:rPr>
          <w:rFonts w:ascii="Times New Roman" w:hAnsi="Times New Roman" w:cs="Times New Roman"/>
          <w:color w:val="auto"/>
          <w:lang w:val="ro-RO"/>
        </w:rPr>
        <w:t>___________ Poziția _______________</w:t>
      </w:r>
    </w:p>
    <w:p w14:paraId="16CE0201" w14:textId="41BF610D" w:rsidR="00007864" w:rsidRPr="00033865" w:rsidRDefault="00007864" w:rsidP="00007864">
      <w:pPr>
        <w:pStyle w:val="WW-Default"/>
        <w:widowControl/>
        <w:spacing w:line="360" w:lineRule="auto"/>
        <w:jc w:val="both"/>
        <w:rPr>
          <w:rFonts w:ascii="Times New Roman" w:hAnsi="Times New Roman" w:cs="Times New Roman"/>
          <w:color w:val="auto"/>
          <w:lang w:val="ro-RO"/>
        </w:rPr>
      </w:pPr>
      <w:r w:rsidRPr="00033865">
        <w:rPr>
          <w:rFonts w:ascii="Times New Roman" w:hAnsi="Times New Roman" w:cs="Times New Roman"/>
          <w:color w:val="auto"/>
          <w:lang w:val="ro-RO"/>
        </w:rPr>
        <w:t>Disciplinele</w:t>
      </w:r>
      <w:r w:rsidR="00991EB7" w:rsidRPr="00033865">
        <w:rPr>
          <w:rFonts w:ascii="Times New Roman" w:hAnsi="Times New Roman" w:cs="Times New Roman"/>
          <w:color w:val="auto"/>
          <w:lang w:val="ro-RO"/>
        </w:rPr>
        <w:t xml:space="preserve"> _</w:t>
      </w:r>
      <w:r w:rsidRPr="00033865">
        <w:rPr>
          <w:rFonts w:ascii="Times New Roman" w:hAnsi="Times New Roman" w:cs="Times New Roman"/>
          <w:color w:val="auto"/>
          <w:lang w:val="ro-RO"/>
        </w:rPr>
        <w:t>_______________________________________________________________________</w:t>
      </w:r>
    </w:p>
    <w:p w14:paraId="782F9A6E" w14:textId="42EA3564" w:rsidR="00007864" w:rsidRPr="00033865" w:rsidRDefault="00007864" w:rsidP="00007864">
      <w:pPr>
        <w:pStyle w:val="WW-Default"/>
        <w:widowControl/>
        <w:spacing w:line="360" w:lineRule="auto"/>
        <w:jc w:val="both"/>
        <w:rPr>
          <w:rFonts w:ascii="Times New Roman" w:hAnsi="Times New Roman" w:cs="Times New Roman"/>
          <w:color w:val="auto"/>
          <w:lang w:val="ro-RO"/>
        </w:rPr>
      </w:pPr>
      <w:r w:rsidRPr="00033865">
        <w:rPr>
          <w:rFonts w:ascii="Times New Roman" w:hAnsi="Times New Roman" w:cs="Times New Roman"/>
          <w:color w:val="auto"/>
          <w:lang w:val="ro-RO"/>
        </w:rPr>
        <w:t>__________________________________________________________________________________</w:t>
      </w:r>
    </w:p>
    <w:p w14:paraId="55446565" w14:textId="77777777" w:rsidR="00007864" w:rsidRPr="00033865" w:rsidRDefault="00007864" w:rsidP="00007864">
      <w:pPr>
        <w:pStyle w:val="WW-Default"/>
        <w:widowControl/>
        <w:spacing w:line="360" w:lineRule="auto"/>
        <w:jc w:val="both"/>
        <w:rPr>
          <w:rFonts w:ascii="Times New Roman" w:hAnsi="Times New Roman" w:cs="Times New Roman"/>
          <w:color w:val="auto"/>
          <w:lang w:val="ro-RO"/>
        </w:rPr>
      </w:pPr>
      <w:r w:rsidRPr="00033865">
        <w:rPr>
          <w:rFonts w:ascii="Times New Roman" w:hAnsi="Times New Roman" w:cs="Times New Roman"/>
          <w:color w:val="auto"/>
          <w:lang w:val="ro-RO"/>
        </w:rPr>
        <w:t>Departamentul ______________________________________________________________</w:t>
      </w:r>
    </w:p>
    <w:p w14:paraId="3BF2C236" w14:textId="77777777" w:rsidR="00007864" w:rsidRPr="00033865" w:rsidRDefault="00007864" w:rsidP="00007864">
      <w:pPr>
        <w:jc w:val="both"/>
        <w:rPr>
          <w:lang w:val="ro-RO"/>
        </w:rPr>
      </w:pPr>
      <w:r w:rsidRPr="00033865">
        <w:rPr>
          <w:lang w:val="ro-RO"/>
        </w:rPr>
        <w:t>Facultatea __________________________________________________________________</w:t>
      </w:r>
    </w:p>
    <w:p w14:paraId="6B116862" w14:textId="77777777" w:rsidR="00007864" w:rsidRPr="00033865" w:rsidRDefault="00007864" w:rsidP="00007864">
      <w:pPr>
        <w:pStyle w:val="WW-Default1"/>
        <w:widowControl/>
        <w:ind w:left="567" w:hanging="567"/>
        <w:jc w:val="both"/>
        <w:rPr>
          <w:rFonts w:ascii="Times New Roman" w:hAnsi="Times New Roman" w:cs="Times New Roman"/>
          <w:color w:val="auto"/>
          <w:lang w:val="ro-RO"/>
        </w:rPr>
      </w:pPr>
    </w:p>
    <w:p w14:paraId="15DE5E7B" w14:textId="4A4804D9" w:rsidR="00007864" w:rsidRPr="00033865" w:rsidRDefault="00007864" w:rsidP="00CB0EBB">
      <w:pPr>
        <w:pStyle w:val="WW-Default1"/>
        <w:widowControl/>
        <w:ind w:firstLine="709"/>
        <w:jc w:val="both"/>
        <w:rPr>
          <w:rFonts w:ascii="Times New Roman" w:hAnsi="Times New Roman" w:cs="Times New Roman"/>
          <w:color w:val="auto"/>
          <w:lang w:val="ro-RO"/>
        </w:rPr>
      </w:pPr>
      <w:r w:rsidRPr="00033865">
        <w:rPr>
          <w:rFonts w:ascii="Times New Roman" w:hAnsi="Times New Roman" w:cs="Times New Roman"/>
          <w:b/>
          <w:bCs/>
          <w:color w:val="auto"/>
          <w:lang w:val="ro-RO"/>
        </w:rPr>
        <w:t xml:space="preserve">1. </w:t>
      </w:r>
      <w:r w:rsidRPr="00033865">
        <w:rPr>
          <w:rFonts w:ascii="Times New Roman" w:hAnsi="Times New Roman" w:cs="Times New Roman"/>
          <w:color w:val="auto"/>
          <w:lang w:val="ro-RO"/>
        </w:rPr>
        <w:t xml:space="preserve">În vederea înscrierii la </w:t>
      </w:r>
      <w:r w:rsidR="00A44E59" w:rsidRPr="00A44E59">
        <w:rPr>
          <w:rFonts w:ascii="Times New Roman" w:hAnsi="Times New Roman" w:cs="Times New Roman"/>
          <w:color w:val="auto"/>
          <w:lang w:val="ro-RO"/>
        </w:rPr>
        <w:t xml:space="preserve">examenul de promovare în cariera didactică </w:t>
      </w:r>
      <w:r w:rsidRPr="00033865">
        <w:rPr>
          <w:rFonts w:ascii="Times New Roman" w:hAnsi="Times New Roman" w:cs="Times New Roman"/>
          <w:color w:val="auto"/>
          <w:lang w:val="ro-RO"/>
        </w:rPr>
        <w:t>candidatul întocmește un dosar care conține următoarele documente:</w:t>
      </w:r>
    </w:p>
    <w:p w14:paraId="4C9D68E8" w14:textId="77777777" w:rsidR="00CB0EBB" w:rsidRPr="00033865" w:rsidRDefault="00CB0EBB" w:rsidP="00CB0EBB">
      <w:pPr>
        <w:pStyle w:val="WW-Default1"/>
        <w:widowControl/>
        <w:ind w:firstLine="709"/>
        <w:jc w:val="both"/>
        <w:rPr>
          <w:rFonts w:ascii="Times New Roman" w:hAnsi="Times New Roman" w:cs="Times New Roman"/>
          <w:color w:val="auto"/>
          <w:lang w:val="ro-RO"/>
        </w:rPr>
      </w:pPr>
    </w:p>
    <w:tbl>
      <w:tblPr>
        <w:tblW w:w="10343" w:type="dxa"/>
        <w:jc w:val="center"/>
        <w:tblLayout w:type="fixed"/>
        <w:tblLook w:val="0000" w:firstRow="0" w:lastRow="0" w:firstColumn="0" w:lastColumn="0" w:noHBand="0" w:noVBand="0"/>
      </w:tblPr>
      <w:tblGrid>
        <w:gridCol w:w="706"/>
        <w:gridCol w:w="8472"/>
        <w:gridCol w:w="598"/>
        <w:gridCol w:w="567"/>
      </w:tblGrid>
      <w:tr w:rsidR="00AF288B" w:rsidRPr="00AF288B" w14:paraId="3CEAAA23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DB574C" w14:textId="77777777" w:rsidR="00007864" w:rsidRPr="00AF288B" w:rsidRDefault="00007864" w:rsidP="00C538D9">
            <w:pPr>
              <w:contextualSpacing/>
              <w:rPr>
                <w:b/>
                <w:i/>
                <w:iCs/>
                <w:lang w:val="ro-RO"/>
              </w:rPr>
            </w:pPr>
            <w:r w:rsidRPr="00AF288B">
              <w:rPr>
                <w:b/>
                <w:i/>
                <w:iCs/>
                <w:lang w:val="ro-RO"/>
              </w:rPr>
              <w:t>Nr.</w:t>
            </w:r>
          </w:p>
          <w:p w14:paraId="0FB0C472" w14:textId="77777777" w:rsidR="00007864" w:rsidRPr="00AF288B" w:rsidRDefault="00007864" w:rsidP="00C538D9">
            <w:pPr>
              <w:contextualSpacing/>
              <w:rPr>
                <w:b/>
                <w:i/>
                <w:iCs/>
                <w:lang w:val="ro-RO"/>
              </w:rPr>
            </w:pPr>
            <w:r w:rsidRPr="00AF288B">
              <w:rPr>
                <w:b/>
                <w:i/>
                <w:iCs/>
                <w:lang w:val="ro-RO"/>
              </w:rPr>
              <w:t>crt.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D07FC" w14:textId="77777777" w:rsidR="00007864" w:rsidRPr="00AF288B" w:rsidRDefault="00007864" w:rsidP="00C538D9">
            <w:pPr>
              <w:contextualSpacing/>
              <w:rPr>
                <w:b/>
                <w:bCs/>
                <w:i/>
                <w:iCs/>
                <w:lang w:val="ro-RO"/>
              </w:rPr>
            </w:pPr>
            <w:r w:rsidRPr="00AF288B">
              <w:rPr>
                <w:b/>
                <w:bCs/>
                <w:i/>
                <w:iCs/>
                <w:lang w:val="ro-RO"/>
              </w:rPr>
              <w:t>DOCUMENTE DEPUSE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D7F55B" w14:textId="77777777" w:rsidR="00007864" w:rsidRPr="00AF288B" w:rsidRDefault="00007864" w:rsidP="00C538D9">
            <w:pPr>
              <w:contextualSpacing/>
              <w:rPr>
                <w:b/>
                <w:i/>
                <w:iCs/>
                <w:lang w:val="ro-RO"/>
              </w:rPr>
            </w:pPr>
            <w:r w:rsidRPr="00AF288B">
              <w:rPr>
                <w:b/>
                <w:i/>
                <w:iCs/>
                <w:lang w:val="ro-RO"/>
              </w:rPr>
              <w:t>DA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CA7B6" w14:textId="77777777" w:rsidR="00007864" w:rsidRPr="00AF288B" w:rsidRDefault="00007864" w:rsidP="00C538D9">
            <w:pPr>
              <w:contextualSpacing/>
              <w:rPr>
                <w:b/>
                <w:i/>
                <w:iCs/>
                <w:lang w:val="ro-RO"/>
              </w:rPr>
            </w:pPr>
            <w:r w:rsidRPr="00AF288B">
              <w:rPr>
                <w:b/>
                <w:i/>
                <w:iCs/>
                <w:lang w:val="ro-RO"/>
              </w:rPr>
              <w:t>NU</w:t>
            </w:r>
          </w:p>
        </w:tc>
      </w:tr>
      <w:tr w:rsidR="00AF288B" w:rsidRPr="00AF288B" w14:paraId="78554CCC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DE353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69C21" w14:textId="0C29ED3B" w:rsidR="00007864" w:rsidRPr="00AF288B" w:rsidRDefault="00007864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Cererea de înscriere la </w:t>
            </w:r>
            <w:r w:rsidR="00DB08E5" w:rsidRPr="00AF288B">
              <w:rPr>
                <w:lang w:val="ro-RO"/>
              </w:rPr>
              <w:t>examen</w:t>
            </w:r>
            <w:r w:rsidRPr="00AF288B">
              <w:rPr>
                <w:lang w:val="ro-RO"/>
              </w:rPr>
              <w:t>, semnată de candidat</w:t>
            </w:r>
            <w:r w:rsidR="00E16DAE" w:rsidRPr="00AF288B">
              <w:rPr>
                <w:lang w:val="ro-RO"/>
              </w:rPr>
              <w:t xml:space="preserve">, care include o </w:t>
            </w:r>
            <w:r w:rsidR="00DB08E5" w:rsidRPr="00AF288B">
              <w:rPr>
                <w:lang w:val="ro-RO"/>
              </w:rPr>
              <w:t>declarație</w:t>
            </w:r>
            <w:r w:rsidR="00E16DAE" w:rsidRPr="00AF288B">
              <w:rPr>
                <w:lang w:val="ro-RO"/>
              </w:rPr>
              <w:t xml:space="preserve"> pe propria răspundere privind veridicitatea </w:t>
            </w:r>
            <w:r w:rsidR="00DB08E5" w:rsidRPr="00AF288B">
              <w:rPr>
                <w:lang w:val="ro-RO"/>
              </w:rPr>
              <w:t>informațiilor</w:t>
            </w:r>
            <w:r w:rsidR="00E16DAE" w:rsidRPr="00AF288B">
              <w:rPr>
                <w:lang w:val="ro-RO"/>
              </w:rPr>
              <w:t xml:space="preserve"> prezentate în dosar</w:t>
            </w:r>
            <w:r w:rsidRPr="00AF288B">
              <w:rPr>
                <w:lang w:val="ro-RO"/>
              </w:rPr>
              <w:t xml:space="preserve"> - model tip</w:t>
            </w:r>
            <w:r w:rsidR="00D610E6" w:rsidRPr="00AF288B">
              <w:rPr>
                <w:lang w:val="ro-RO"/>
              </w:rPr>
              <w:t xml:space="preserve"> </w:t>
            </w:r>
            <w:r w:rsidRPr="00AF288B">
              <w:rPr>
                <w:lang w:val="ro-RO"/>
              </w:rPr>
              <w:t>(</w:t>
            </w:r>
            <w:r w:rsidRPr="00AF288B">
              <w:rPr>
                <w:i/>
                <w:lang w:val="ro-RO"/>
              </w:rPr>
              <w:t>Anexa 1)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B06194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C1819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  <w:tr w:rsidR="00AF288B" w:rsidRPr="00AF288B" w14:paraId="3BC789BB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02684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829243" w14:textId="045D7E76" w:rsidR="00007864" w:rsidRPr="00AF288B" w:rsidRDefault="00007864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>Propunere de dezvoltare a carierei universitare a candidatului, atât din punct de vedere didactic</w:t>
            </w:r>
            <w:r w:rsidR="009A1258" w:rsidRPr="00AF288B">
              <w:rPr>
                <w:lang w:val="ro-RO"/>
              </w:rPr>
              <w:t>,</w:t>
            </w:r>
            <w:r w:rsidRPr="00AF288B">
              <w:rPr>
                <w:lang w:val="ro-RO"/>
              </w:rPr>
              <w:t xml:space="preserve"> cât </w:t>
            </w:r>
            <w:proofErr w:type="spellStart"/>
            <w:r w:rsidRPr="00AF288B">
              <w:rPr>
                <w:lang w:val="ro-RO"/>
              </w:rPr>
              <w:t>şi</w:t>
            </w:r>
            <w:proofErr w:type="spellEnd"/>
            <w:r w:rsidRPr="00AF288B">
              <w:rPr>
                <w:lang w:val="ro-RO"/>
              </w:rPr>
              <w:t xml:space="preserve"> din punct de vedere al </w:t>
            </w:r>
            <w:proofErr w:type="spellStart"/>
            <w:r w:rsidRPr="00AF288B">
              <w:rPr>
                <w:lang w:val="ro-RO"/>
              </w:rPr>
              <w:t>activităţilor</w:t>
            </w:r>
            <w:proofErr w:type="spellEnd"/>
            <w:r w:rsidRPr="00AF288B">
              <w:rPr>
                <w:lang w:val="ro-RO"/>
              </w:rPr>
              <w:t xml:space="preserve"> de cercetare </w:t>
            </w:r>
            <w:proofErr w:type="spellStart"/>
            <w:r w:rsidRPr="00AF288B">
              <w:rPr>
                <w:lang w:val="ro-RO"/>
              </w:rPr>
              <w:t>ştiinţifică</w:t>
            </w:r>
            <w:proofErr w:type="spellEnd"/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1D500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557D6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  <w:tr w:rsidR="00AF288B" w:rsidRPr="00AF288B" w14:paraId="593F3CC7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B8E5E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919844" w14:textId="4B4C4BBC" w:rsidR="00007864" w:rsidRPr="00AF288B" w:rsidRDefault="00007864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>Curriculum vitae</w:t>
            </w:r>
            <w:r w:rsidR="00B57CA7" w:rsidRPr="00AF288B">
              <w:rPr>
                <w:lang w:val="ro-RO"/>
              </w:rPr>
              <w:t>,</w:t>
            </w:r>
            <w:r w:rsidR="005C7ABD" w:rsidRPr="00AF288B">
              <w:rPr>
                <w:lang w:val="ro-RO"/>
              </w:rPr>
              <w:t xml:space="preserve"> semnat de candidat,</w:t>
            </w:r>
            <w:r w:rsidRPr="00AF288B">
              <w:rPr>
                <w:lang w:val="ro-RO"/>
              </w:rPr>
              <w:t xml:space="preserve"> conform art. 1</w:t>
            </w:r>
            <w:r w:rsidR="005C7ABD" w:rsidRPr="00AF288B">
              <w:rPr>
                <w:lang w:val="ro-RO"/>
              </w:rPr>
              <w:t>2</w:t>
            </w:r>
            <w:r w:rsidR="00894313" w:rsidRPr="00AF288B">
              <w:rPr>
                <w:lang w:val="ro-RO"/>
              </w:rPr>
              <w:t xml:space="preserve"> din prezenta metodologie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B6D1A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556C9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  <w:tr w:rsidR="00AF288B" w:rsidRPr="00AF288B" w14:paraId="6641F449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0B7D60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5B8F8" w14:textId="16EF124D" w:rsidR="00007864" w:rsidRPr="00AF288B" w:rsidRDefault="00007864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>Lista de lucrări</w:t>
            </w:r>
            <w:r w:rsidR="00312F2A" w:rsidRPr="00AF288B">
              <w:rPr>
                <w:lang w:val="ro-RO"/>
              </w:rPr>
              <w:t>,</w:t>
            </w:r>
            <w:r w:rsidRPr="00AF288B">
              <w:rPr>
                <w:lang w:val="ro-RO"/>
              </w:rPr>
              <w:t xml:space="preserve"> </w:t>
            </w:r>
            <w:r w:rsidR="00894313" w:rsidRPr="00AF288B">
              <w:rPr>
                <w:lang w:val="ro-RO"/>
              </w:rPr>
              <w:t xml:space="preserve">semnată de candidat, </w:t>
            </w:r>
            <w:r w:rsidRPr="00AF288B">
              <w:rPr>
                <w:lang w:val="ro-RO"/>
              </w:rPr>
              <w:t xml:space="preserve">conform </w:t>
            </w:r>
            <w:r w:rsidR="00894313" w:rsidRPr="00AF288B">
              <w:rPr>
                <w:lang w:val="ro-RO"/>
              </w:rPr>
              <w:t>art. 13 din prezenta metodologie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25EDEB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51275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  <w:tr w:rsidR="00AF288B" w:rsidRPr="00AF288B" w14:paraId="5AFE5CD6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4586F0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5666AE" w14:textId="5873927B" w:rsidR="00007864" w:rsidRPr="00AF288B" w:rsidRDefault="00007864" w:rsidP="00C538D9">
            <w:pPr>
              <w:contextualSpacing/>
              <w:rPr>
                <w:lang w:val="ro-RO"/>
              </w:rPr>
            </w:pPr>
            <w:proofErr w:type="spellStart"/>
            <w:r w:rsidRPr="00AF288B">
              <w:rPr>
                <w:lang w:val="ro-RO"/>
              </w:rPr>
              <w:t>Fişa</w:t>
            </w:r>
            <w:proofErr w:type="spellEnd"/>
            <w:r w:rsidRPr="00AF288B">
              <w:rPr>
                <w:lang w:val="ro-RO"/>
              </w:rPr>
              <w:t xml:space="preserve"> de verificare a îndeplinirii </w:t>
            </w:r>
            <w:r w:rsidR="00A400BB" w:rsidRPr="00AF288B">
              <w:rPr>
                <w:lang w:val="ro-RO"/>
              </w:rPr>
              <w:t xml:space="preserve">cerințelor și </w:t>
            </w:r>
            <w:r w:rsidRPr="00AF288B">
              <w:rPr>
                <w:lang w:val="ro-RO"/>
              </w:rPr>
              <w:t>standardelor minimale</w:t>
            </w:r>
            <w:r w:rsidR="00BB6A9C" w:rsidRPr="00AF288B">
              <w:rPr>
                <w:lang w:val="ro-RO"/>
              </w:rPr>
              <w:t xml:space="preserve"> </w:t>
            </w:r>
            <w:r w:rsidRPr="00AF288B">
              <w:rPr>
                <w:lang w:val="ro-RO"/>
              </w:rPr>
              <w:t xml:space="preserve">pentru </w:t>
            </w:r>
            <w:r w:rsidR="00B87BBA" w:rsidRPr="00AF288B">
              <w:rPr>
                <w:lang w:val="ro-RO"/>
              </w:rPr>
              <w:t>înscrierea</w:t>
            </w:r>
            <w:r w:rsidR="008372F0" w:rsidRPr="00AF288B">
              <w:rPr>
                <w:lang w:val="ro-RO"/>
              </w:rPr>
              <w:t xml:space="preserve"> la examenul de promovare în cariera didactică</w:t>
            </w:r>
            <w:r w:rsidRPr="00AF288B">
              <w:rPr>
                <w:lang w:val="ro-RO"/>
              </w:rPr>
              <w:t xml:space="preserve"> (</w:t>
            </w:r>
            <w:r w:rsidRPr="00AF288B">
              <w:rPr>
                <w:i/>
                <w:lang w:val="ro-RO"/>
              </w:rPr>
              <w:t>Anexa 3)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ADCB3F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B05E7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  <w:tr w:rsidR="00AF288B" w:rsidRPr="00185011" w14:paraId="47643D6C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3C697D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7C1E5" w14:textId="08DD76C5" w:rsidR="00007864" w:rsidRPr="00AF288B" w:rsidRDefault="00007864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>Copia diplomei de doctor</w:t>
            </w:r>
            <w:r w:rsidR="00375DEE" w:rsidRPr="00AF288B">
              <w:rPr>
                <w:lang w:val="ro-RO"/>
              </w:rPr>
              <w:t>,</w:t>
            </w:r>
            <w:r w:rsidRPr="00AF288B">
              <w:rPr>
                <w:lang w:val="ro-RO"/>
              </w:rPr>
              <w:t xml:space="preserve"> i</w:t>
            </w:r>
            <w:r w:rsidR="00375DEE" w:rsidRPr="00AF288B">
              <w:rPr>
                <w:lang w:val="ro-RO"/>
              </w:rPr>
              <w:t>ar</w:t>
            </w:r>
            <w:r w:rsidRPr="00AF288B">
              <w:rPr>
                <w:lang w:val="ro-RO"/>
              </w:rPr>
              <w:t xml:space="preserve"> în cazul în care aceasta a fost </w:t>
            </w:r>
            <w:proofErr w:type="spellStart"/>
            <w:r w:rsidRPr="00AF288B">
              <w:rPr>
                <w:lang w:val="ro-RO"/>
              </w:rPr>
              <w:t>obţinută</w:t>
            </w:r>
            <w:proofErr w:type="spellEnd"/>
            <w:r w:rsidRPr="00AF288B">
              <w:rPr>
                <w:lang w:val="ro-RO"/>
              </w:rPr>
              <w:t xml:space="preserve"> în străinătate, </w:t>
            </w:r>
            <w:r w:rsidR="00DA2EAB" w:rsidRPr="00AF288B">
              <w:rPr>
                <w:lang w:val="ro-RO"/>
              </w:rPr>
              <w:t xml:space="preserve">copia </w:t>
            </w:r>
            <w:r w:rsidRPr="00AF288B">
              <w:rPr>
                <w:lang w:val="ro-RO"/>
              </w:rPr>
              <w:t>atestatul</w:t>
            </w:r>
            <w:r w:rsidR="00DA2EAB" w:rsidRPr="00AF288B">
              <w:rPr>
                <w:lang w:val="ro-RO"/>
              </w:rPr>
              <w:t>ui</w:t>
            </w:r>
            <w:r w:rsidRPr="00AF288B">
              <w:rPr>
                <w:lang w:val="ro-RO"/>
              </w:rPr>
              <w:t xml:space="preserve"> de </w:t>
            </w:r>
            <w:proofErr w:type="spellStart"/>
            <w:r w:rsidRPr="00AF288B">
              <w:rPr>
                <w:lang w:val="ro-RO"/>
              </w:rPr>
              <w:t>recunoaştere</w:t>
            </w:r>
            <w:proofErr w:type="spellEnd"/>
            <w:r w:rsidRPr="00AF288B">
              <w:rPr>
                <w:lang w:val="ro-RO"/>
              </w:rPr>
              <w:t xml:space="preserve"> sau echivalare a acesteia de către statul român - se va prezenta documentul în original pentru conformitate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C62DCE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819D7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  <w:tr w:rsidR="00AF288B" w:rsidRPr="00185011" w14:paraId="32468CDE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953CC9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9E214" w14:textId="3C117B4E" w:rsidR="00007864" w:rsidRPr="00AF288B" w:rsidRDefault="00007864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Pentru </w:t>
            </w:r>
            <w:r w:rsidR="004F5D38" w:rsidRPr="00AF288B">
              <w:rPr>
                <w:lang w:val="ro-RO"/>
              </w:rPr>
              <w:t>candidații la funcția</w:t>
            </w:r>
            <w:r w:rsidRPr="00AF288B">
              <w:rPr>
                <w:lang w:val="ro-RO"/>
              </w:rPr>
              <w:t xml:space="preserve"> de profesor universitar, copia ordinului ministrului care atestă abilitarea</w:t>
            </w:r>
            <w:r w:rsidR="000C0868" w:rsidRPr="00AF288B">
              <w:rPr>
                <w:lang w:val="ro-RO"/>
              </w:rPr>
              <w:t>,</w:t>
            </w:r>
            <w:r w:rsidRPr="00AF288B">
              <w:rPr>
                <w:lang w:val="ro-RO"/>
              </w:rPr>
              <w:t xml:space="preserve"> i</w:t>
            </w:r>
            <w:r w:rsidR="000C0868" w:rsidRPr="00AF288B">
              <w:rPr>
                <w:lang w:val="ro-RO"/>
              </w:rPr>
              <w:t>ar</w:t>
            </w:r>
            <w:r w:rsidRPr="00AF288B">
              <w:rPr>
                <w:lang w:val="ro-RO"/>
              </w:rPr>
              <w:t xml:space="preserve"> în cazul în care a fost </w:t>
            </w:r>
            <w:proofErr w:type="spellStart"/>
            <w:r w:rsidRPr="00AF288B">
              <w:rPr>
                <w:lang w:val="ro-RO"/>
              </w:rPr>
              <w:t>obţinut</w:t>
            </w:r>
            <w:proofErr w:type="spellEnd"/>
            <w:r w:rsidRPr="00AF288B">
              <w:rPr>
                <w:lang w:val="ro-RO"/>
              </w:rPr>
              <w:t xml:space="preserve"> în străinătate, </w:t>
            </w:r>
            <w:r w:rsidR="00FC0578" w:rsidRPr="00AF288B">
              <w:rPr>
                <w:lang w:val="ro-RO"/>
              </w:rPr>
              <w:t xml:space="preserve">copia </w:t>
            </w:r>
            <w:r w:rsidRPr="00AF288B">
              <w:rPr>
                <w:lang w:val="ro-RO"/>
              </w:rPr>
              <w:t>atestatul</w:t>
            </w:r>
            <w:r w:rsidR="00FC0578" w:rsidRPr="00AF288B">
              <w:rPr>
                <w:lang w:val="ro-RO"/>
              </w:rPr>
              <w:t>ui</w:t>
            </w:r>
            <w:r w:rsidRPr="00AF288B">
              <w:rPr>
                <w:lang w:val="ro-RO"/>
              </w:rPr>
              <w:t xml:space="preserve"> de </w:t>
            </w:r>
            <w:proofErr w:type="spellStart"/>
            <w:r w:rsidRPr="00AF288B">
              <w:rPr>
                <w:lang w:val="ro-RO"/>
              </w:rPr>
              <w:t>recunoaştere</w:t>
            </w:r>
            <w:proofErr w:type="spellEnd"/>
            <w:r w:rsidRPr="00AF288B">
              <w:rPr>
                <w:lang w:val="ro-RO"/>
              </w:rPr>
              <w:t xml:space="preserve"> sau echivalare a acestuia de către statul român</w:t>
            </w:r>
            <w:r w:rsidR="006D16DC" w:rsidRPr="00AF288B">
              <w:rPr>
                <w:lang w:val="ro-RO"/>
              </w:rPr>
              <w:t xml:space="preserve"> - se va prezenta documentul în original pentru conformitate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730B3B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2BAD7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  <w:tr w:rsidR="00AF288B" w:rsidRPr="00185011" w14:paraId="000040EF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6F46B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2B950F" w14:textId="7EBEF9E3" w:rsidR="00007864" w:rsidRPr="00AF288B" w:rsidRDefault="00007864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Rezumatul tezei de doctorat și, după caz, a tezei de abilitare, în limba română </w:t>
            </w:r>
            <w:proofErr w:type="spellStart"/>
            <w:r w:rsidRPr="00AF288B">
              <w:rPr>
                <w:lang w:val="ro-RO"/>
              </w:rPr>
              <w:t>şi</w:t>
            </w:r>
            <w:proofErr w:type="spellEnd"/>
            <w:r w:rsidRPr="00AF288B">
              <w:rPr>
                <w:lang w:val="ro-RO"/>
              </w:rPr>
              <w:t xml:space="preserve"> în</w:t>
            </w:r>
            <w:r w:rsidR="00A4127D" w:rsidRPr="00AF288B">
              <w:rPr>
                <w:lang w:val="ro-RO"/>
              </w:rPr>
              <w:t>tr-o</w:t>
            </w:r>
            <w:r w:rsidRPr="00AF288B">
              <w:rPr>
                <w:lang w:val="ro-RO"/>
              </w:rPr>
              <w:t xml:space="preserve"> limb</w:t>
            </w:r>
            <w:r w:rsidR="00A4127D" w:rsidRPr="00AF288B">
              <w:rPr>
                <w:lang w:val="ro-RO"/>
              </w:rPr>
              <w:t>ă de circulație internațională</w:t>
            </w:r>
            <w:r w:rsidR="009A11D3" w:rsidRPr="00AF288B">
              <w:rPr>
                <w:lang w:val="ro-RO"/>
              </w:rPr>
              <w:t xml:space="preserve">, pe maxim o pagină </w:t>
            </w:r>
            <w:r w:rsidR="00BB1FA6" w:rsidRPr="00AF288B">
              <w:rPr>
                <w:lang w:val="ro-RO"/>
              </w:rPr>
              <w:t xml:space="preserve">pentru </w:t>
            </w:r>
            <w:r w:rsidR="009A11D3" w:rsidRPr="00AF288B">
              <w:rPr>
                <w:lang w:val="ro-RO"/>
              </w:rPr>
              <w:t>fiecare</w:t>
            </w:r>
            <w:r w:rsidR="00BB1FA6" w:rsidRPr="00AF288B">
              <w:rPr>
                <w:lang w:val="ro-RO"/>
              </w:rPr>
              <w:t xml:space="preserve"> limbă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023D11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D55C5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  <w:tr w:rsidR="00AF288B" w:rsidRPr="00AF288B" w14:paraId="78FBE583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7C68D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18CBC5" w14:textId="5B802722" w:rsidR="00007864" w:rsidRPr="00AF288B" w:rsidRDefault="008B6495" w:rsidP="00C538D9">
            <w:pPr>
              <w:contextualSpacing/>
              <w:rPr>
                <w:lang w:val="ro-RO"/>
              </w:rPr>
            </w:pPr>
            <w:proofErr w:type="spellStart"/>
            <w:r w:rsidRPr="00AF288B">
              <w:rPr>
                <w:lang w:val="ro-RO"/>
              </w:rPr>
              <w:t>Declaraţie</w:t>
            </w:r>
            <w:proofErr w:type="spellEnd"/>
            <w:r w:rsidRPr="00AF288B">
              <w:rPr>
                <w:lang w:val="ro-RO"/>
              </w:rPr>
              <w:t xml:space="preserve"> pe propria răspundere a candidatului în care indică </w:t>
            </w:r>
            <w:proofErr w:type="spellStart"/>
            <w:r w:rsidRPr="00AF288B">
              <w:rPr>
                <w:lang w:val="ro-RO"/>
              </w:rPr>
              <w:t>situaţiile</w:t>
            </w:r>
            <w:proofErr w:type="spellEnd"/>
            <w:r w:rsidRPr="00AF288B">
              <w:rPr>
                <w:lang w:val="ro-RO"/>
              </w:rPr>
              <w:t xml:space="preserve"> de incompatibilitate prevăzute de Legea </w:t>
            </w:r>
            <w:proofErr w:type="spellStart"/>
            <w:r w:rsidRPr="00AF288B">
              <w:rPr>
                <w:lang w:val="ro-RO"/>
              </w:rPr>
              <w:t>învăţământului</w:t>
            </w:r>
            <w:proofErr w:type="spellEnd"/>
            <w:r w:rsidRPr="00AF288B">
              <w:rPr>
                <w:lang w:val="ro-RO"/>
              </w:rPr>
              <w:t xml:space="preserve"> superior nr. 199/2023</w:t>
            </w:r>
            <w:r w:rsidR="00E92095" w:rsidRPr="00AF288B">
              <w:rPr>
                <w:lang w:val="ro-RO"/>
              </w:rPr>
              <w:t xml:space="preserve"> </w:t>
            </w:r>
            <w:r w:rsidRPr="00AF288B">
              <w:rPr>
                <w:lang w:val="ro-RO"/>
              </w:rPr>
              <w:t xml:space="preserve">în care </w:t>
            </w:r>
            <w:r w:rsidR="00E92095" w:rsidRPr="00AF288B">
              <w:rPr>
                <w:lang w:val="ro-RO"/>
              </w:rPr>
              <w:br/>
            </w:r>
            <w:r w:rsidRPr="00AF288B">
              <w:rPr>
                <w:lang w:val="ro-RO"/>
              </w:rPr>
              <w:t xml:space="preserve">s-ar afla în cazul </w:t>
            </w:r>
            <w:r w:rsidR="009A25A7" w:rsidRPr="00AF288B">
              <w:rPr>
                <w:lang w:val="ro-RO"/>
              </w:rPr>
              <w:t>promovării examenului</w:t>
            </w:r>
            <w:r w:rsidRPr="00AF288B">
              <w:rPr>
                <w:lang w:val="ro-RO"/>
              </w:rPr>
              <w:t xml:space="preserve"> sau lipsa acestor </w:t>
            </w:r>
            <w:proofErr w:type="spellStart"/>
            <w:r w:rsidRPr="00AF288B">
              <w:rPr>
                <w:lang w:val="ro-RO"/>
              </w:rPr>
              <w:t>situaţii</w:t>
            </w:r>
            <w:proofErr w:type="spellEnd"/>
            <w:r w:rsidRPr="00AF288B">
              <w:rPr>
                <w:lang w:val="ro-RO"/>
              </w:rPr>
              <w:t xml:space="preserve"> de incompatibilitate</w:t>
            </w:r>
            <w:r w:rsidR="00C95096" w:rsidRPr="00AF288B">
              <w:rPr>
                <w:lang w:val="ro-RO"/>
              </w:rPr>
              <w:t xml:space="preserve"> (</w:t>
            </w:r>
            <w:r w:rsidR="00C95096" w:rsidRPr="00AF288B">
              <w:rPr>
                <w:i/>
                <w:lang w:val="ro-RO"/>
              </w:rPr>
              <w:t xml:space="preserve">Anexa </w:t>
            </w:r>
            <w:r w:rsidR="002D7DC5" w:rsidRPr="00AF288B">
              <w:rPr>
                <w:i/>
                <w:lang w:val="ro-RO"/>
              </w:rPr>
              <w:t>6</w:t>
            </w:r>
            <w:r w:rsidR="00C95096" w:rsidRPr="00AF288B">
              <w:rPr>
                <w:iCs/>
                <w:lang w:val="ro-RO"/>
              </w:rPr>
              <w:t>)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DFCD7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98764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  <w:tr w:rsidR="00AF288B" w:rsidRPr="00185011" w14:paraId="645B1DF2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A9D6F" w14:textId="77777777" w:rsidR="00EA1687" w:rsidRPr="00AF288B" w:rsidRDefault="00EA1687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9CDC08" w14:textId="37B05868" w:rsidR="007D2B8C" w:rsidRPr="00AF288B" w:rsidRDefault="00527F81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Pentru </w:t>
            </w:r>
            <w:proofErr w:type="spellStart"/>
            <w:r w:rsidRPr="00AF288B">
              <w:rPr>
                <w:lang w:val="ro-RO"/>
              </w:rPr>
              <w:t>c</w:t>
            </w:r>
            <w:r w:rsidR="007D2B8C" w:rsidRPr="00AF288B">
              <w:rPr>
                <w:lang w:val="ro-RO"/>
              </w:rPr>
              <w:t>andidaţii</w:t>
            </w:r>
            <w:proofErr w:type="spellEnd"/>
            <w:r w:rsidR="007D2B8C" w:rsidRPr="00AF288B">
              <w:rPr>
                <w:lang w:val="ro-RO"/>
              </w:rPr>
              <w:t xml:space="preserve"> la concursul pentru ocuparea unui post în </w:t>
            </w:r>
            <w:proofErr w:type="spellStart"/>
            <w:r w:rsidR="007D2B8C" w:rsidRPr="00AF288B">
              <w:rPr>
                <w:lang w:val="ro-RO"/>
              </w:rPr>
              <w:t>învăţământul</w:t>
            </w:r>
            <w:proofErr w:type="spellEnd"/>
            <w:r w:rsidR="007D2B8C" w:rsidRPr="00AF288B">
              <w:rPr>
                <w:lang w:val="ro-RO"/>
              </w:rPr>
              <w:t xml:space="preserve"> superior medical</w:t>
            </w:r>
            <w:r w:rsidRPr="00AF288B">
              <w:rPr>
                <w:lang w:val="ro-RO"/>
              </w:rPr>
              <w:t>, copi</w:t>
            </w:r>
            <w:r w:rsidR="0033515D" w:rsidRPr="00AF288B">
              <w:rPr>
                <w:lang w:val="ro-RO"/>
              </w:rPr>
              <w:t xml:space="preserve">a </w:t>
            </w:r>
            <w:r w:rsidR="003A298C" w:rsidRPr="00AF288B">
              <w:rPr>
                <w:lang w:val="ro-RO"/>
              </w:rPr>
              <w:t xml:space="preserve">certificatului </w:t>
            </w:r>
            <w:r w:rsidR="001F46C5" w:rsidRPr="00AF288B">
              <w:rPr>
                <w:lang w:val="ro-RO"/>
              </w:rPr>
              <w:t xml:space="preserve">(se vor prezenta documentele în original pentru conformitate) </w:t>
            </w:r>
            <w:r w:rsidR="0033515D" w:rsidRPr="00AF288B">
              <w:rPr>
                <w:lang w:val="ro-RO"/>
              </w:rPr>
              <w:t xml:space="preserve">care </w:t>
            </w:r>
            <w:r w:rsidR="003A298C" w:rsidRPr="00AF288B">
              <w:rPr>
                <w:lang w:val="ro-RO"/>
              </w:rPr>
              <w:t>atestă</w:t>
            </w:r>
            <w:r w:rsidR="006B0407" w:rsidRPr="00AF288B">
              <w:rPr>
                <w:lang w:val="ro-RO"/>
              </w:rPr>
              <w:t xml:space="preserve"> deținer</w:t>
            </w:r>
            <w:r w:rsidR="003A298C" w:rsidRPr="00AF288B">
              <w:rPr>
                <w:lang w:val="ro-RO"/>
              </w:rPr>
              <w:t>ea</w:t>
            </w:r>
            <w:r w:rsidR="006B0407" w:rsidRPr="00AF288B">
              <w:rPr>
                <w:lang w:val="ro-RO"/>
              </w:rPr>
              <w:t xml:space="preserve"> </w:t>
            </w:r>
            <w:r w:rsidR="00266A3E" w:rsidRPr="00AF288B">
              <w:rPr>
                <w:lang w:val="ro-RO"/>
              </w:rPr>
              <w:t xml:space="preserve">cel puțin a </w:t>
            </w:r>
            <w:r w:rsidR="006B0407" w:rsidRPr="00AF288B">
              <w:rPr>
                <w:lang w:val="ro-RO"/>
              </w:rPr>
              <w:t>titlului de</w:t>
            </w:r>
            <w:r w:rsidR="006A6DDF" w:rsidRPr="00AF288B">
              <w:rPr>
                <w:lang w:val="ro-RO"/>
              </w:rPr>
              <w:t>:</w:t>
            </w:r>
          </w:p>
          <w:p w14:paraId="4CEB3992" w14:textId="137EF04D" w:rsidR="002D71ED" w:rsidRPr="00AF288B" w:rsidRDefault="002D71ED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- </w:t>
            </w:r>
            <w:r w:rsidR="00762D20" w:rsidRPr="00AF288B">
              <w:rPr>
                <w:lang w:val="ro-RO"/>
              </w:rPr>
              <w:t>medic specialist – pentru postul de șef de lucrări;</w:t>
            </w:r>
          </w:p>
          <w:p w14:paraId="23CE8FB1" w14:textId="15A107A4" w:rsidR="00762D20" w:rsidRPr="00AF288B" w:rsidRDefault="00762D20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- medic primar – pentru postul de </w:t>
            </w:r>
            <w:proofErr w:type="spellStart"/>
            <w:r w:rsidR="00F04D07" w:rsidRPr="00AF288B">
              <w:rPr>
                <w:lang w:val="ro-RO"/>
              </w:rPr>
              <w:t>conferenţiar</w:t>
            </w:r>
            <w:proofErr w:type="spellEnd"/>
            <w:r w:rsidR="00F04D07" w:rsidRPr="00AF288B">
              <w:rPr>
                <w:lang w:val="ro-RO"/>
              </w:rPr>
              <w:t xml:space="preserve"> sau de profesor universitar.</w:t>
            </w:r>
          </w:p>
          <w:p w14:paraId="5E569665" w14:textId="1D6436B3" w:rsidR="003C2A26" w:rsidRPr="00AF288B" w:rsidRDefault="00F04D07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Fac </w:t>
            </w:r>
            <w:proofErr w:type="spellStart"/>
            <w:r w:rsidRPr="00AF288B">
              <w:rPr>
                <w:lang w:val="ro-RO"/>
              </w:rPr>
              <w:t>excepţie</w:t>
            </w:r>
            <w:proofErr w:type="spellEnd"/>
            <w:r w:rsidRPr="00AF288B">
              <w:rPr>
                <w:lang w:val="ro-RO"/>
              </w:rPr>
              <w:t xml:space="preserve"> posturile de la disciplinele care nu au corespondent în </w:t>
            </w:r>
            <w:proofErr w:type="spellStart"/>
            <w:r w:rsidRPr="00AF288B">
              <w:rPr>
                <w:lang w:val="ro-RO"/>
              </w:rPr>
              <w:t>reţeaua</w:t>
            </w:r>
            <w:proofErr w:type="spellEnd"/>
            <w:r w:rsidRPr="00AF288B">
              <w:rPr>
                <w:lang w:val="ro-RO"/>
              </w:rPr>
              <w:t xml:space="preserve"> Ministerului </w:t>
            </w:r>
            <w:proofErr w:type="spellStart"/>
            <w:r w:rsidRPr="00AF288B">
              <w:rPr>
                <w:lang w:val="ro-RO"/>
              </w:rPr>
              <w:t>Sănătăţii</w:t>
            </w:r>
            <w:proofErr w:type="spellEnd"/>
            <w:r w:rsidRPr="00AF288B">
              <w:rPr>
                <w:lang w:val="ro-RO"/>
              </w:rPr>
              <w:t xml:space="preserve"> </w:t>
            </w:r>
            <w:proofErr w:type="spellStart"/>
            <w:r w:rsidRPr="00AF288B">
              <w:rPr>
                <w:lang w:val="ro-RO"/>
              </w:rPr>
              <w:t>şi</w:t>
            </w:r>
            <w:proofErr w:type="spellEnd"/>
            <w:r w:rsidRPr="00AF288B">
              <w:rPr>
                <w:lang w:val="ro-RO"/>
              </w:rPr>
              <w:t xml:space="preserve"> cele de la disciplinele preclinice.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49043" w14:textId="77777777" w:rsidR="00EA1687" w:rsidRPr="00AF288B" w:rsidRDefault="00EA1687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F1F94" w14:textId="77777777" w:rsidR="00EA1687" w:rsidRPr="00AF288B" w:rsidRDefault="00EA1687" w:rsidP="00C538D9">
            <w:pPr>
              <w:contextualSpacing/>
              <w:rPr>
                <w:lang w:val="ro-RO"/>
              </w:rPr>
            </w:pPr>
          </w:p>
        </w:tc>
      </w:tr>
      <w:tr w:rsidR="00BE3A31" w:rsidRPr="00AF288B" w14:paraId="02428488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1DEBF" w14:textId="77777777" w:rsidR="00BE3A31" w:rsidRPr="00AF288B" w:rsidRDefault="00BE3A31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B401E" w14:textId="0119CC15" w:rsidR="00BE3A31" w:rsidRPr="00AF288B" w:rsidRDefault="00BE3A31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Listele din ultimii 3 ani, în copie „conform cu originalul” (obținute de la </w:t>
            </w:r>
            <w:r w:rsidR="001A7294">
              <w:rPr>
                <w:lang w:val="ro-RO"/>
              </w:rPr>
              <w:t>D</w:t>
            </w:r>
            <w:r w:rsidRPr="00AF288B">
              <w:rPr>
                <w:lang w:val="ro-RO"/>
              </w:rPr>
              <w:t>RU), cu valorile coeficienților K</w:t>
            </w:r>
            <w:r w:rsidRPr="00AF288B">
              <w:rPr>
                <w:vertAlign w:val="subscript"/>
                <w:lang w:val="ro-RO"/>
              </w:rPr>
              <w:t>A</w:t>
            </w:r>
            <w:r w:rsidRPr="00AF288B">
              <w:rPr>
                <w:lang w:val="ro-RO"/>
              </w:rPr>
              <w:t>, K</w:t>
            </w:r>
            <w:r w:rsidRPr="00AF288B">
              <w:rPr>
                <w:vertAlign w:val="subscript"/>
                <w:lang w:val="ro-RO"/>
              </w:rPr>
              <w:t>S</w:t>
            </w:r>
            <w:r w:rsidRPr="00AF288B">
              <w:rPr>
                <w:lang w:val="ro-RO"/>
              </w:rPr>
              <w:t xml:space="preserve"> și K</w:t>
            </w:r>
            <w:r w:rsidRPr="00AF288B">
              <w:rPr>
                <w:vertAlign w:val="subscript"/>
                <w:lang w:val="ro-RO"/>
              </w:rPr>
              <w:t>C</w:t>
            </w:r>
            <w:r w:rsidRPr="00AF288B">
              <w:rPr>
                <w:lang w:val="ro-RO"/>
              </w:rPr>
              <w:t xml:space="preserve"> obținute de cadrele didactice din departamentul în care candidatul este titular</w:t>
            </w:r>
            <w:r w:rsidR="007B5456">
              <w:rPr>
                <w:lang w:val="ro-RO"/>
              </w:rPr>
              <w:t xml:space="preserve"> (</w:t>
            </w:r>
            <w:r w:rsidR="007B5456" w:rsidRPr="00491ED7">
              <w:rPr>
                <w:rFonts w:asciiTheme="majorBidi" w:hAnsiTheme="majorBidi" w:cstheme="majorBidi"/>
                <w:lang w:val="ro-RO"/>
              </w:rPr>
              <w:t xml:space="preserve">conform </w:t>
            </w:r>
            <w:r w:rsidR="007B5456" w:rsidRPr="00491ED7">
              <w:rPr>
                <w:rFonts w:asciiTheme="majorBidi" w:hAnsiTheme="majorBidi" w:cstheme="majorBidi"/>
                <w:i/>
                <w:iCs/>
                <w:lang w:val="ro-RO"/>
              </w:rPr>
              <w:t>Procedurii operaționale privind evaluarea activității profesionale a cadrelor didactice și evaluarea disciplinelor de studiu</w:t>
            </w:r>
            <w:r w:rsidR="007B5456">
              <w:rPr>
                <w:lang w:val="ro-RO"/>
              </w:rPr>
              <w:t>)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7AD1E" w14:textId="77777777" w:rsidR="00BE3A31" w:rsidRPr="00AF288B" w:rsidRDefault="00BE3A31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93929" w14:textId="77777777" w:rsidR="00BE3A31" w:rsidRPr="00AF288B" w:rsidRDefault="00BE3A31" w:rsidP="00C538D9">
            <w:pPr>
              <w:contextualSpacing/>
              <w:rPr>
                <w:lang w:val="ro-RO"/>
              </w:rPr>
            </w:pPr>
          </w:p>
        </w:tc>
      </w:tr>
      <w:tr w:rsidR="00BE3A31" w:rsidRPr="00AF288B" w14:paraId="23C14396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AABF6D" w14:textId="77777777" w:rsidR="00BE3A31" w:rsidRPr="00AF288B" w:rsidRDefault="00BE3A31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EA29F" w14:textId="6D7977D2" w:rsidR="00BE3A31" w:rsidRPr="00AF288B" w:rsidRDefault="008440F0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>Declarația pe propria răspundere a candidatului din care să reiasă că nu a fost sancționat disciplinar în ultimii 3 ani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1886D" w14:textId="77777777" w:rsidR="00BE3A31" w:rsidRPr="00AF288B" w:rsidRDefault="00BE3A31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B8F32" w14:textId="77777777" w:rsidR="00BE3A31" w:rsidRPr="00AF288B" w:rsidRDefault="00BE3A31" w:rsidP="00C538D9">
            <w:pPr>
              <w:contextualSpacing/>
              <w:rPr>
                <w:lang w:val="ro-RO"/>
              </w:rPr>
            </w:pPr>
          </w:p>
        </w:tc>
      </w:tr>
      <w:tr w:rsidR="00AF288B" w:rsidRPr="00AF288B" w14:paraId="1DB98934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8DDEA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61D11" w14:textId="7F856AAE" w:rsidR="00007864" w:rsidRPr="00AF288B" w:rsidRDefault="00007864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Copii ale altor diplome sau atestate de </w:t>
            </w:r>
            <w:proofErr w:type="spellStart"/>
            <w:r w:rsidRPr="00AF288B">
              <w:rPr>
                <w:lang w:val="ro-RO"/>
              </w:rPr>
              <w:t>recunoaştere</w:t>
            </w:r>
            <w:proofErr w:type="spellEnd"/>
            <w:r w:rsidRPr="00AF288B">
              <w:rPr>
                <w:lang w:val="ro-RO"/>
              </w:rPr>
              <w:t xml:space="preserve"> care atestă studiile candidatului: diplomă de bacalaureat, diplomă de </w:t>
            </w:r>
            <w:proofErr w:type="spellStart"/>
            <w:r w:rsidRPr="00AF288B">
              <w:rPr>
                <w:lang w:val="ro-RO"/>
              </w:rPr>
              <w:t>licenţă</w:t>
            </w:r>
            <w:proofErr w:type="spellEnd"/>
            <w:r w:rsidRPr="00AF288B">
              <w:rPr>
                <w:lang w:val="ro-RO"/>
              </w:rPr>
              <w:t>, diplomă de master - se vor prezenta documentele în original pentru conformitate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C604D3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3B87E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  <w:tr w:rsidR="00AF288B" w:rsidRPr="00AF288B" w14:paraId="6DE94587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D148AF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E55A4" w14:textId="32BF5A3A" w:rsidR="00007864" w:rsidRPr="00AF288B" w:rsidRDefault="00007864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Copii ale </w:t>
            </w:r>
            <w:r w:rsidR="008C38D5" w:rsidRPr="00AF288B">
              <w:rPr>
                <w:lang w:val="ro-RO"/>
              </w:rPr>
              <w:t xml:space="preserve">suplimentelor la diplomă, </w:t>
            </w:r>
            <w:r w:rsidRPr="00AF288B">
              <w:rPr>
                <w:lang w:val="ro-RO"/>
              </w:rPr>
              <w:t xml:space="preserve">foilor matricole sau </w:t>
            </w:r>
            <w:proofErr w:type="spellStart"/>
            <w:r w:rsidRPr="00AF288B">
              <w:rPr>
                <w:lang w:val="ro-RO"/>
              </w:rPr>
              <w:t>situaţiilor</w:t>
            </w:r>
            <w:proofErr w:type="spellEnd"/>
            <w:r w:rsidRPr="00AF288B">
              <w:rPr>
                <w:lang w:val="ro-RO"/>
              </w:rPr>
              <w:t xml:space="preserve"> </w:t>
            </w:r>
            <w:proofErr w:type="spellStart"/>
            <w:r w:rsidRPr="00AF288B">
              <w:rPr>
                <w:lang w:val="ro-RO"/>
              </w:rPr>
              <w:t>şcolare</w:t>
            </w:r>
            <w:proofErr w:type="spellEnd"/>
            <w:r w:rsidRPr="00AF288B">
              <w:rPr>
                <w:lang w:val="ro-RO"/>
              </w:rPr>
              <w:t xml:space="preserve"> eliberate pentru fiecare ciclu de studii</w:t>
            </w:r>
            <w:r w:rsidR="00092037" w:rsidRPr="00AF288B">
              <w:rPr>
                <w:lang w:val="ro-RO"/>
              </w:rPr>
              <w:t xml:space="preserve"> absolvit</w:t>
            </w:r>
            <w:r w:rsidRPr="00AF288B">
              <w:rPr>
                <w:lang w:val="ro-RO"/>
              </w:rPr>
              <w:t xml:space="preserve"> - se vor prezenta documentele în original pentru conformitate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8835FD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C1AB4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  <w:tr w:rsidR="00AF288B" w:rsidRPr="00185011" w14:paraId="1E740CA9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1D3997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371EE9" w14:textId="770978F2" w:rsidR="00D41FF2" w:rsidRPr="00AF288B" w:rsidRDefault="00007864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Copia </w:t>
            </w:r>
            <w:proofErr w:type="spellStart"/>
            <w:r w:rsidRPr="00AF288B">
              <w:rPr>
                <w:lang w:val="ro-RO"/>
              </w:rPr>
              <w:t>cărţii</w:t>
            </w:r>
            <w:proofErr w:type="spellEnd"/>
            <w:r w:rsidRPr="00AF288B">
              <w:rPr>
                <w:lang w:val="ro-RO"/>
              </w:rPr>
              <w:t xml:space="preserve"> de identitate ori a pașaportului </w:t>
            </w:r>
            <w:r w:rsidR="000C0509" w:rsidRPr="00AF288B">
              <w:rPr>
                <w:lang w:val="ro-RO"/>
              </w:rPr>
              <w:t xml:space="preserve">sau a unui alt document de identitate întocmit într-un scop echivalent </w:t>
            </w:r>
            <w:proofErr w:type="spellStart"/>
            <w:r w:rsidR="000C0509" w:rsidRPr="00AF288B">
              <w:rPr>
                <w:lang w:val="ro-RO"/>
              </w:rPr>
              <w:t>cărţii</w:t>
            </w:r>
            <w:proofErr w:type="spellEnd"/>
            <w:r w:rsidR="000C0509" w:rsidRPr="00AF288B">
              <w:rPr>
                <w:lang w:val="ro-RO"/>
              </w:rPr>
              <w:t xml:space="preserve"> de identitate ori </w:t>
            </w:r>
            <w:proofErr w:type="spellStart"/>
            <w:r w:rsidR="000C0509" w:rsidRPr="00AF288B">
              <w:rPr>
                <w:lang w:val="ro-RO"/>
              </w:rPr>
              <w:t>paşaportului</w:t>
            </w:r>
            <w:proofErr w:type="spellEnd"/>
            <w:r w:rsidR="002116D2" w:rsidRPr="00AF288B">
              <w:rPr>
                <w:lang w:val="ro-RO"/>
              </w:rPr>
              <w:t xml:space="preserve"> - se vor prezenta documentele în original pentru conformitate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9AE4F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0C21F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  <w:tr w:rsidR="00AF288B" w:rsidRPr="00185011" w14:paraId="7396E0A7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166A5C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B49C1" w14:textId="4171D526" w:rsidR="00007864" w:rsidRPr="00AF288B" w:rsidRDefault="002116D2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>Copii ale documentelor care atestă schimbarea numelui î</w:t>
            </w:r>
            <w:r w:rsidR="00007864" w:rsidRPr="00AF288B">
              <w:rPr>
                <w:lang w:val="ro-RO"/>
              </w:rPr>
              <w:t xml:space="preserve">n cazul în care candidatul </w:t>
            </w:r>
            <w:r w:rsidRPr="00AF288B">
              <w:rPr>
                <w:lang w:val="ro-RO"/>
              </w:rPr>
              <w:br/>
            </w:r>
            <w:proofErr w:type="spellStart"/>
            <w:r w:rsidR="00007864" w:rsidRPr="00AF288B">
              <w:rPr>
                <w:lang w:val="ro-RO"/>
              </w:rPr>
              <w:t>şi</w:t>
            </w:r>
            <w:proofErr w:type="spellEnd"/>
            <w:r w:rsidR="00007864" w:rsidRPr="00AF288B">
              <w:rPr>
                <w:lang w:val="ro-RO"/>
              </w:rPr>
              <w:t>-a schimbat numele</w:t>
            </w:r>
            <w:r w:rsidRPr="00AF288B">
              <w:rPr>
                <w:lang w:val="ro-RO"/>
              </w:rPr>
              <w:t>:</w:t>
            </w:r>
            <w:r w:rsidR="00007864" w:rsidRPr="00AF288B">
              <w:rPr>
                <w:lang w:val="ro-RO"/>
              </w:rPr>
              <w:t xml:space="preserve"> certificat de căsătorie sau dovada schimbării numelui - se vor prezenta documentele în original pentru conformitate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492E07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7B63C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  <w:tr w:rsidR="00AF288B" w:rsidRPr="00AF288B" w14:paraId="4B59793A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D9DD66" w14:textId="77777777" w:rsidR="008B1828" w:rsidRPr="00AF288B" w:rsidRDefault="008B1828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F5EC9" w14:textId="0AB8BFF4" w:rsidR="008B1828" w:rsidRPr="00AF288B" w:rsidRDefault="008B1828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Maximum 10 </w:t>
            </w:r>
            <w:r w:rsidR="006010B6" w:rsidRPr="00AF288B">
              <w:rPr>
                <w:lang w:val="ro-RO"/>
              </w:rPr>
              <w:t>publicații</w:t>
            </w:r>
            <w:r w:rsidRPr="00AF288B">
              <w:rPr>
                <w:lang w:val="ro-RO"/>
              </w:rPr>
              <w:t>, brevete sau alte lucrări</w:t>
            </w:r>
            <w:r w:rsidR="00080BC7" w:rsidRPr="00AF288B">
              <w:rPr>
                <w:lang w:val="ro-RO"/>
              </w:rPr>
              <w:t xml:space="preserve"> ale candidatului</w:t>
            </w:r>
            <w:r w:rsidRPr="00AF288B">
              <w:rPr>
                <w:lang w:val="ro-RO"/>
              </w:rPr>
              <w:t xml:space="preserve">, </w:t>
            </w:r>
            <w:r w:rsidR="006010B6" w:rsidRPr="00AF288B">
              <w:rPr>
                <w:lang w:val="ro-RO"/>
              </w:rPr>
              <w:t>selecționate</w:t>
            </w:r>
            <w:r w:rsidRPr="00AF288B">
              <w:rPr>
                <w:lang w:val="ro-RO"/>
              </w:rPr>
              <w:t xml:space="preserve"> de către </w:t>
            </w:r>
            <w:r w:rsidR="00080BC7" w:rsidRPr="00AF288B">
              <w:rPr>
                <w:lang w:val="ro-RO"/>
              </w:rPr>
              <w:t>acesta</w:t>
            </w:r>
            <w:r w:rsidRPr="00AF288B">
              <w:rPr>
                <w:lang w:val="ro-RO"/>
              </w:rPr>
              <w:t xml:space="preserve"> </w:t>
            </w:r>
            <w:proofErr w:type="spellStart"/>
            <w:r w:rsidRPr="00AF288B">
              <w:rPr>
                <w:lang w:val="ro-RO"/>
              </w:rPr>
              <w:t>şi</w:t>
            </w:r>
            <w:proofErr w:type="spellEnd"/>
            <w:r w:rsidRPr="00AF288B">
              <w:rPr>
                <w:lang w:val="ro-RO"/>
              </w:rPr>
              <w:t xml:space="preserve"> considerate a fi cele mai relevante pentru realizările profesionale proprii</w:t>
            </w:r>
            <w:r w:rsidR="008C34BF" w:rsidRPr="00AF288B">
              <w:rPr>
                <w:lang w:val="ro-RO"/>
              </w:rPr>
              <w:t xml:space="preserve"> – </w:t>
            </w:r>
            <w:r w:rsidR="008C34BF" w:rsidRPr="00AF288B">
              <w:rPr>
                <w:i/>
                <w:iCs/>
                <w:lang w:val="ro-RO"/>
              </w:rPr>
              <w:t>doar în for</w:t>
            </w:r>
            <w:r w:rsidR="006010B6" w:rsidRPr="00AF288B">
              <w:rPr>
                <w:i/>
                <w:iCs/>
                <w:lang w:val="ro-RO"/>
              </w:rPr>
              <w:t>mat electronic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B3F87E" w14:textId="77777777" w:rsidR="008B1828" w:rsidRPr="00AF288B" w:rsidRDefault="008B1828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0F1CF" w14:textId="77777777" w:rsidR="008B1828" w:rsidRPr="00AF288B" w:rsidRDefault="008B1828" w:rsidP="00C538D9">
            <w:pPr>
              <w:contextualSpacing/>
              <w:rPr>
                <w:lang w:val="ro-RO"/>
              </w:rPr>
            </w:pPr>
          </w:p>
        </w:tc>
      </w:tr>
      <w:tr w:rsidR="00AF288B" w:rsidRPr="00185011" w14:paraId="69CBB682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C3B00" w14:textId="77777777" w:rsidR="00660649" w:rsidRPr="00AF288B" w:rsidRDefault="00660649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665C3" w14:textId="04955AB5" w:rsidR="00DE0F4A" w:rsidRPr="00AF288B" w:rsidRDefault="00DE0F4A" w:rsidP="00DE0F4A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Cel </w:t>
            </w:r>
            <w:proofErr w:type="spellStart"/>
            <w:r w:rsidRPr="00AF288B">
              <w:rPr>
                <w:lang w:val="ro-RO"/>
              </w:rPr>
              <w:t>puţin</w:t>
            </w:r>
            <w:proofErr w:type="spellEnd"/>
            <w:r w:rsidRPr="00AF288B">
              <w:rPr>
                <w:lang w:val="ro-RO"/>
              </w:rPr>
              <w:t xml:space="preserve"> </w:t>
            </w:r>
            <w:r w:rsidR="00A2231E" w:rsidRPr="00AF288B">
              <w:rPr>
                <w:lang w:val="ro-RO"/>
              </w:rPr>
              <w:t>3</w:t>
            </w:r>
            <w:r w:rsidRPr="00AF288B">
              <w:rPr>
                <w:lang w:val="ro-RO"/>
              </w:rPr>
              <w:t xml:space="preserve"> scrisori de recomandare (conform art. 1</w:t>
            </w:r>
            <w:r w:rsidR="00C9135F" w:rsidRPr="00AF288B">
              <w:rPr>
                <w:lang w:val="ro-RO"/>
              </w:rPr>
              <w:t>4 din prezenta metodologie</w:t>
            </w:r>
            <w:r w:rsidRPr="00AF288B">
              <w:rPr>
                <w:lang w:val="ro-RO"/>
              </w:rPr>
              <w:t xml:space="preserve">) ale unor </w:t>
            </w:r>
            <w:proofErr w:type="spellStart"/>
            <w:r w:rsidRPr="00AF288B">
              <w:rPr>
                <w:lang w:val="ro-RO"/>
              </w:rPr>
              <w:t>personalităţi</w:t>
            </w:r>
            <w:proofErr w:type="spellEnd"/>
            <w:r w:rsidRPr="00AF288B">
              <w:rPr>
                <w:lang w:val="ro-RO"/>
              </w:rPr>
              <w:t xml:space="preserve"> din domeniul postului:</w:t>
            </w:r>
          </w:p>
          <w:p w14:paraId="067ADAFC" w14:textId="77777777" w:rsidR="00DE0F4A" w:rsidRPr="00AF288B" w:rsidRDefault="00DE0F4A" w:rsidP="00DE0F4A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- din străinătate - pentru </w:t>
            </w:r>
            <w:proofErr w:type="spellStart"/>
            <w:r w:rsidRPr="00AF288B">
              <w:rPr>
                <w:lang w:val="ro-RO"/>
              </w:rPr>
              <w:t>candidaţii</w:t>
            </w:r>
            <w:proofErr w:type="spellEnd"/>
            <w:r w:rsidRPr="00AF288B">
              <w:rPr>
                <w:lang w:val="ro-RO"/>
              </w:rPr>
              <w:t xml:space="preserve"> la posturile de profesor universitar;</w:t>
            </w:r>
          </w:p>
          <w:p w14:paraId="4610398E" w14:textId="470AE8BF" w:rsidR="00660649" w:rsidRPr="00AF288B" w:rsidRDefault="00DE0F4A" w:rsidP="00DE0F4A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- din </w:t>
            </w:r>
            <w:proofErr w:type="spellStart"/>
            <w:r w:rsidRPr="00AF288B">
              <w:rPr>
                <w:lang w:val="ro-RO"/>
              </w:rPr>
              <w:t>ţară</w:t>
            </w:r>
            <w:proofErr w:type="spellEnd"/>
            <w:r w:rsidRPr="00AF288B">
              <w:rPr>
                <w:lang w:val="ro-RO"/>
              </w:rPr>
              <w:t xml:space="preserve"> (din afara UO) sau din străinătate - pentru </w:t>
            </w:r>
            <w:proofErr w:type="spellStart"/>
            <w:r w:rsidRPr="00AF288B">
              <w:rPr>
                <w:lang w:val="ro-RO"/>
              </w:rPr>
              <w:t>candidaţii</w:t>
            </w:r>
            <w:proofErr w:type="spellEnd"/>
            <w:r w:rsidRPr="00AF288B">
              <w:rPr>
                <w:lang w:val="ro-RO"/>
              </w:rPr>
              <w:t xml:space="preserve"> la posturile de conferențiar universitar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CCC28" w14:textId="77777777" w:rsidR="00660649" w:rsidRPr="00AF288B" w:rsidRDefault="00660649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116FE" w14:textId="77777777" w:rsidR="00660649" w:rsidRPr="00AF288B" w:rsidRDefault="00660649" w:rsidP="00C538D9">
            <w:pPr>
              <w:contextualSpacing/>
              <w:rPr>
                <w:lang w:val="ro-RO"/>
              </w:rPr>
            </w:pPr>
          </w:p>
        </w:tc>
      </w:tr>
      <w:tr w:rsidR="00AF288B" w:rsidRPr="00AF288B" w14:paraId="1C9E7094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6A8E8A" w14:textId="77777777" w:rsidR="00406F68" w:rsidRPr="00AF288B" w:rsidRDefault="00406F68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EAF74E" w14:textId="31F22A21" w:rsidR="00406F68" w:rsidRPr="00AF288B" w:rsidRDefault="00406F68" w:rsidP="00DE0F4A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>Certificat de cazier judiciar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1E6DDC" w14:textId="77777777" w:rsidR="00406F68" w:rsidRPr="00AF288B" w:rsidRDefault="00406F68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97AF2" w14:textId="77777777" w:rsidR="00406F68" w:rsidRPr="00AF288B" w:rsidRDefault="00406F68" w:rsidP="00C538D9">
            <w:pPr>
              <w:contextualSpacing/>
              <w:rPr>
                <w:lang w:val="ro-RO"/>
              </w:rPr>
            </w:pPr>
          </w:p>
        </w:tc>
      </w:tr>
      <w:tr w:rsidR="00AF288B" w:rsidRPr="00AF288B" w14:paraId="6BE04628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AE06CD" w14:textId="77777777" w:rsidR="00406F68" w:rsidRPr="00AF288B" w:rsidRDefault="00406F68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7C39C" w14:textId="5E535143" w:rsidR="00406F68" w:rsidRPr="00AF288B" w:rsidRDefault="00406F68" w:rsidP="00DE0F4A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>Certificat de integritate comportamentală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8090A" w14:textId="77777777" w:rsidR="00406F68" w:rsidRPr="00AF288B" w:rsidRDefault="00406F68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FCEE0" w14:textId="77777777" w:rsidR="00406F68" w:rsidRPr="00AF288B" w:rsidRDefault="00406F68" w:rsidP="00C538D9">
            <w:pPr>
              <w:contextualSpacing/>
              <w:rPr>
                <w:lang w:val="ro-RO"/>
              </w:rPr>
            </w:pPr>
          </w:p>
        </w:tc>
      </w:tr>
      <w:tr w:rsidR="00AF288B" w:rsidRPr="00AF288B" w14:paraId="5950ED66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356418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DEF9E" w14:textId="5DE0F15A" w:rsidR="00007864" w:rsidRPr="00AF288B" w:rsidRDefault="00761BA0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Certificat medical, eliberat pe un formular specific, adoptat prin ordin comun al ministrului </w:t>
            </w:r>
            <w:proofErr w:type="spellStart"/>
            <w:r w:rsidRPr="00AF288B">
              <w:rPr>
                <w:lang w:val="ro-RO"/>
              </w:rPr>
              <w:t>educaţiei</w:t>
            </w:r>
            <w:proofErr w:type="spellEnd"/>
            <w:r w:rsidRPr="00AF288B">
              <w:rPr>
                <w:lang w:val="ro-RO"/>
              </w:rPr>
              <w:t xml:space="preserve"> </w:t>
            </w:r>
            <w:proofErr w:type="spellStart"/>
            <w:r w:rsidRPr="00AF288B">
              <w:rPr>
                <w:lang w:val="ro-RO"/>
              </w:rPr>
              <w:t>şi</w:t>
            </w:r>
            <w:proofErr w:type="spellEnd"/>
            <w:r w:rsidRPr="00AF288B">
              <w:rPr>
                <w:lang w:val="ro-RO"/>
              </w:rPr>
              <w:t xml:space="preserve"> ministrului </w:t>
            </w:r>
            <w:proofErr w:type="spellStart"/>
            <w:r w:rsidRPr="00AF288B">
              <w:rPr>
                <w:lang w:val="ro-RO"/>
              </w:rPr>
              <w:t>sănătăţii</w:t>
            </w:r>
            <w:proofErr w:type="spellEnd"/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E66D4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921B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  <w:tr w:rsidR="00AF288B" w:rsidRPr="00AF288B" w14:paraId="0A1FE27F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B048DC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E7DB7D" w14:textId="144D5BD0" w:rsidR="00007864" w:rsidRPr="00AF288B" w:rsidRDefault="003E20B8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 xml:space="preserve">Avizul medical pentru exercitarea profesiei didactice, eliberat conform prevederilor ordinului comun al ministrului </w:t>
            </w:r>
            <w:proofErr w:type="spellStart"/>
            <w:r w:rsidRPr="00AF288B">
              <w:rPr>
                <w:lang w:val="ro-RO"/>
              </w:rPr>
              <w:t>educaţiei</w:t>
            </w:r>
            <w:proofErr w:type="spellEnd"/>
            <w:r w:rsidRPr="00AF288B">
              <w:rPr>
                <w:lang w:val="ro-RO"/>
              </w:rPr>
              <w:t xml:space="preserve"> </w:t>
            </w:r>
            <w:proofErr w:type="spellStart"/>
            <w:r w:rsidRPr="00AF288B">
              <w:rPr>
                <w:lang w:val="ro-RO"/>
              </w:rPr>
              <w:t>şi</w:t>
            </w:r>
            <w:proofErr w:type="spellEnd"/>
            <w:r w:rsidRPr="00AF288B">
              <w:rPr>
                <w:lang w:val="ro-RO"/>
              </w:rPr>
              <w:t xml:space="preserve"> al ministrului </w:t>
            </w:r>
            <w:proofErr w:type="spellStart"/>
            <w:r w:rsidRPr="00AF288B">
              <w:rPr>
                <w:lang w:val="ro-RO"/>
              </w:rPr>
              <w:t>sănătăţii</w:t>
            </w:r>
            <w:proofErr w:type="spellEnd"/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C33C3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A8227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  <w:tr w:rsidR="00AF288B" w:rsidRPr="00AF288B" w14:paraId="2EDBB9BD" w14:textId="77777777" w:rsidTr="0064610E">
        <w:trPr>
          <w:trHeight w:val="20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40CAD4" w14:textId="77777777" w:rsidR="00007864" w:rsidRPr="00AF288B" w:rsidRDefault="00007864" w:rsidP="00007864">
            <w:pPr>
              <w:pStyle w:val="ColorfulList-Accent11"/>
              <w:numPr>
                <w:ilvl w:val="0"/>
                <w:numId w:val="31"/>
              </w:numPr>
              <w:ind w:left="340" w:hanging="170"/>
              <w:contextualSpacing/>
            </w:pP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1CC54" w14:textId="6FAF88F9" w:rsidR="00007864" w:rsidRPr="00AF288B" w:rsidRDefault="00007864" w:rsidP="00C538D9">
            <w:pPr>
              <w:contextualSpacing/>
              <w:rPr>
                <w:lang w:val="ro-RO"/>
              </w:rPr>
            </w:pPr>
            <w:r w:rsidRPr="00AF288B">
              <w:rPr>
                <w:lang w:val="ro-RO"/>
              </w:rPr>
              <w:t>Acceptul de prelucrare a datelor cu caracter personal de către UO</w:t>
            </w:r>
            <w:r w:rsidR="00D37A76" w:rsidRPr="00AF288B">
              <w:rPr>
                <w:lang w:val="ro-RO"/>
              </w:rPr>
              <w:t xml:space="preserve"> </w:t>
            </w:r>
            <w:r w:rsidR="00EE6866" w:rsidRPr="00AF288B">
              <w:rPr>
                <w:lang w:val="ro-RO"/>
              </w:rPr>
              <w:t>(</w:t>
            </w:r>
            <w:r w:rsidR="00EE6866" w:rsidRPr="00AF288B">
              <w:rPr>
                <w:i/>
                <w:lang w:val="ro-RO"/>
              </w:rPr>
              <w:t>Anexa 7</w:t>
            </w:r>
            <w:r w:rsidR="00EE6866" w:rsidRPr="00AF288B">
              <w:rPr>
                <w:iCs/>
                <w:lang w:val="ro-RO"/>
              </w:rPr>
              <w:t>)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89DE3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DF278" w14:textId="77777777" w:rsidR="00007864" w:rsidRPr="00AF288B" w:rsidRDefault="00007864" w:rsidP="00C538D9">
            <w:pPr>
              <w:contextualSpacing/>
              <w:rPr>
                <w:lang w:val="ro-RO"/>
              </w:rPr>
            </w:pPr>
          </w:p>
        </w:tc>
      </w:tr>
    </w:tbl>
    <w:p w14:paraId="1E9C5E57" w14:textId="6113EBE3" w:rsidR="00007864" w:rsidRPr="00033865" w:rsidRDefault="00007864" w:rsidP="00CB0EBB">
      <w:pPr>
        <w:pStyle w:val="WW-Default1"/>
        <w:spacing w:before="120"/>
        <w:ind w:firstLine="567"/>
        <w:jc w:val="both"/>
        <w:rPr>
          <w:rFonts w:ascii="Times New Roman" w:hAnsi="Times New Roman" w:cs="Arial"/>
          <w:color w:val="auto"/>
          <w:lang w:val="ro-RO"/>
        </w:rPr>
      </w:pPr>
      <w:r w:rsidRPr="00033865">
        <w:rPr>
          <w:rFonts w:ascii="Times New Roman" w:hAnsi="Times New Roman" w:cs="Arial"/>
          <w:b/>
          <w:bCs/>
          <w:color w:val="auto"/>
          <w:lang w:val="ro-RO"/>
        </w:rPr>
        <w:t>2.</w:t>
      </w:r>
      <w:r w:rsidRPr="00033865">
        <w:rPr>
          <w:rFonts w:ascii="Times New Roman" w:hAnsi="Times New Roman" w:cs="Arial"/>
          <w:color w:val="auto"/>
          <w:lang w:val="ro-RO"/>
        </w:rPr>
        <w:t xml:space="preserve"> Dacă există lucrări care nu sunt disponibile în format tipărit sau nu pot fi scanate (interpretări teatrale sau muzicale, tablouri etc.) se vor depune înregistrări sau fotografii.</w:t>
      </w:r>
    </w:p>
    <w:p w14:paraId="6FDBE15B" w14:textId="70120DE8" w:rsidR="00007864" w:rsidRPr="00033865" w:rsidRDefault="00007864" w:rsidP="00CB0EBB">
      <w:pPr>
        <w:pStyle w:val="WW-Default1"/>
        <w:widowControl/>
        <w:spacing w:before="120"/>
        <w:ind w:firstLine="567"/>
        <w:jc w:val="both"/>
        <w:rPr>
          <w:rFonts w:ascii="Times New Roman" w:hAnsi="Times New Roman" w:cs="Arial"/>
          <w:color w:val="auto"/>
          <w:lang w:val="ro-RO"/>
        </w:rPr>
      </w:pPr>
      <w:r w:rsidRPr="00033865">
        <w:rPr>
          <w:rFonts w:ascii="Times New Roman" w:hAnsi="Times New Roman" w:cs="Arial"/>
          <w:b/>
          <w:color w:val="auto"/>
          <w:lang w:val="ro-RO"/>
        </w:rPr>
        <w:t>3.</w:t>
      </w:r>
      <w:r w:rsidRPr="00033865">
        <w:rPr>
          <w:rFonts w:ascii="Times New Roman" w:hAnsi="Times New Roman" w:cs="Arial"/>
          <w:color w:val="auto"/>
          <w:lang w:val="ro-RO"/>
        </w:rPr>
        <w:t xml:space="preserve"> La dosarul de </w:t>
      </w:r>
      <w:r w:rsidR="00D91E80">
        <w:rPr>
          <w:rFonts w:ascii="Times New Roman" w:hAnsi="Times New Roman" w:cs="Arial"/>
          <w:color w:val="auto"/>
          <w:lang w:val="ro-RO"/>
        </w:rPr>
        <w:t>înscriere</w:t>
      </w:r>
      <w:r w:rsidRPr="00033865">
        <w:rPr>
          <w:rFonts w:ascii="Times New Roman" w:hAnsi="Times New Roman" w:cs="Arial"/>
          <w:color w:val="auto"/>
          <w:lang w:val="ro-RO"/>
        </w:rPr>
        <w:t xml:space="preserve"> se </w:t>
      </w:r>
      <w:proofErr w:type="spellStart"/>
      <w:r w:rsidRPr="00033865">
        <w:rPr>
          <w:rFonts w:ascii="Times New Roman" w:hAnsi="Times New Roman" w:cs="Arial"/>
          <w:color w:val="auto"/>
          <w:lang w:val="ro-RO"/>
        </w:rPr>
        <w:t>ataşează</w:t>
      </w:r>
      <w:proofErr w:type="spellEnd"/>
      <w:r w:rsidRPr="00033865">
        <w:rPr>
          <w:rFonts w:ascii="Times New Roman" w:hAnsi="Times New Roman" w:cs="Arial"/>
          <w:color w:val="auto"/>
          <w:lang w:val="ro-RO"/>
        </w:rPr>
        <w:t xml:space="preserve"> </w:t>
      </w:r>
      <w:proofErr w:type="spellStart"/>
      <w:r w:rsidRPr="00033865">
        <w:rPr>
          <w:rFonts w:ascii="Times New Roman" w:hAnsi="Times New Roman" w:cs="Arial"/>
          <w:color w:val="auto"/>
          <w:lang w:val="ro-RO"/>
        </w:rPr>
        <w:t>şi</w:t>
      </w:r>
      <w:proofErr w:type="spellEnd"/>
      <w:r w:rsidRPr="00033865">
        <w:rPr>
          <w:rFonts w:ascii="Times New Roman" w:hAnsi="Times New Roman" w:cs="Arial"/>
          <w:color w:val="auto"/>
          <w:lang w:val="ro-RO"/>
        </w:rPr>
        <w:t xml:space="preserve"> un CD/DVD</w:t>
      </w:r>
      <w:r w:rsidR="005422CF" w:rsidRPr="00033865">
        <w:rPr>
          <w:rFonts w:ascii="Times New Roman" w:hAnsi="Times New Roman" w:cs="Arial"/>
          <w:color w:val="auto"/>
          <w:lang w:val="ro-RO"/>
        </w:rPr>
        <w:t>/</w:t>
      </w:r>
      <w:proofErr w:type="spellStart"/>
      <w:r w:rsidR="005422CF" w:rsidRPr="00033865">
        <w:rPr>
          <w:rFonts w:ascii="Times New Roman" w:hAnsi="Times New Roman" w:cs="Arial"/>
          <w:color w:val="auto"/>
          <w:lang w:val="ro-RO"/>
        </w:rPr>
        <w:t>stick</w:t>
      </w:r>
      <w:proofErr w:type="spellEnd"/>
      <w:r w:rsidR="005422CF" w:rsidRPr="00033865">
        <w:rPr>
          <w:rFonts w:ascii="Times New Roman" w:hAnsi="Times New Roman" w:cs="Arial"/>
          <w:color w:val="auto"/>
          <w:lang w:val="ro-RO"/>
        </w:rPr>
        <w:t xml:space="preserve"> de memorie</w:t>
      </w:r>
      <w:r w:rsidRPr="00033865">
        <w:rPr>
          <w:rFonts w:ascii="Times New Roman" w:hAnsi="Times New Roman" w:cs="Arial"/>
          <w:color w:val="auto"/>
          <w:lang w:val="ro-RO"/>
        </w:rPr>
        <w:t xml:space="preserve"> sau alt </w:t>
      </w:r>
      <w:r w:rsidR="00C166AE" w:rsidRPr="00033865">
        <w:rPr>
          <w:rFonts w:ascii="Times New Roman" w:hAnsi="Times New Roman" w:cs="Arial"/>
          <w:color w:val="auto"/>
          <w:lang w:val="ro-RO"/>
        </w:rPr>
        <w:t>suport</w:t>
      </w:r>
      <w:r w:rsidRPr="00033865">
        <w:rPr>
          <w:rFonts w:ascii="Times New Roman" w:hAnsi="Times New Roman" w:cs="Arial"/>
          <w:color w:val="auto"/>
          <w:lang w:val="ro-RO"/>
        </w:rPr>
        <w:t xml:space="preserve"> electronic, cu întreg </w:t>
      </w:r>
      <w:r w:rsidR="009F6DD8" w:rsidRPr="00033865">
        <w:rPr>
          <w:rFonts w:ascii="Times New Roman" w:hAnsi="Times New Roman" w:cs="Arial"/>
          <w:color w:val="auto"/>
          <w:lang w:val="ro-RO"/>
        </w:rPr>
        <w:t>conținutul</w:t>
      </w:r>
      <w:r w:rsidRPr="00033865">
        <w:rPr>
          <w:rFonts w:ascii="Times New Roman" w:hAnsi="Times New Roman" w:cs="Arial"/>
          <w:color w:val="auto"/>
          <w:lang w:val="ro-RO"/>
        </w:rPr>
        <w:t xml:space="preserve"> acestuia scanat, în vederea transmiterii către comisia de </w:t>
      </w:r>
      <w:r w:rsidR="00EE5363">
        <w:rPr>
          <w:rFonts w:ascii="Times New Roman" w:hAnsi="Times New Roman" w:cs="Arial"/>
          <w:color w:val="auto"/>
          <w:lang w:val="ro-RO"/>
        </w:rPr>
        <w:t>examen</w:t>
      </w:r>
      <w:r w:rsidRPr="00033865">
        <w:rPr>
          <w:rFonts w:ascii="Times New Roman" w:hAnsi="Times New Roman" w:cs="Arial"/>
          <w:color w:val="auto"/>
          <w:lang w:val="ro-RO"/>
        </w:rPr>
        <w:t xml:space="preserve"> </w:t>
      </w:r>
      <w:proofErr w:type="spellStart"/>
      <w:r w:rsidRPr="00033865">
        <w:rPr>
          <w:rFonts w:ascii="Times New Roman" w:hAnsi="Times New Roman" w:cs="Arial"/>
          <w:color w:val="auto"/>
          <w:lang w:val="ro-RO"/>
        </w:rPr>
        <w:t>şi</w:t>
      </w:r>
      <w:proofErr w:type="spellEnd"/>
      <w:r w:rsidRPr="00033865">
        <w:rPr>
          <w:rFonts w:ascii="Times New Roman" w:hAnsi="Times New Roman" w:cs="Arial"/>
          <w:color w:val="auto"/>
          <w:lang w:val="ro-RO"/>
        </w:rPr>
        <w:t xml:space="preserve"> încărcarea dosarului pe site. Lista de lucrări, CV-ul și Fișa de verificare (Anexa 3) vor fi scanate ca fișiere separate, fără a depăși împreună 10 MB. Pe documentele scanate nu vor apărea datele personale ale candidatului (fotografie, CNP, adresa de domiciliu, semnătura etc.).</w:t>
      </w:r>
    </w:p>
    <w:p w14:paraId="43D8F30E" w14:textId="77777777" w:rsidR="00CB0EBB" w:rsidRPr="00033865" w:rsidRDefault="00CB0EBB" w:rsidP="00007864">
      <w:pPr>
        <w:jc w:val="both"/>
        <w:rPr>
          <w:lang w:val="ro-RO"/>
        </w:rPr>
      </w:pPr>
    </w:p>
    <w:p w14:paraId="6D77D5F3" w14:textId="181AA671" w:rsidR="00007864" w:rsidRPr="00033865" w:rsidRDefault="00007864" w:rsidP="00007864">
      <w:pPr>
        <w:autoSpaceDE w:val="0"/>
        <w:jc w:val="both"/>
        <w:rPr>
          <w:rFonts w:cs="Arial"/>
          <w:lang w:val="ro-RO"/>
        </w:rPr>
      </w:pPr>
      <w:r w:rsidRPr="00033865">
        <w:rPr>
          <w:rFonts w:cs="Arial"/>
          <w:lang w:val="ro-RO"/>
        </w:rPr>
        <w:tab/>
        <w:t>Verificat la depunerea dosarului</w:t>
      </w:r>
      <w:r w:rsidRPr="00033865">
        <w:rPr>
          <w:rFonts w:cs="Arial"/>
          <w:lang w:val="ro-RO"/>
        </w:rPr>
        <w:tab/>
      </w:r>
      <w:r w:rsidRPr="00033865">
        <w:rPr>
          <w:rFonts w:cs="Arial"/>
          <w:lang w:val="ro-RO"/>
        </w:rPr>
        <w:tab/>
      </w:r>
      <w:r w:rsidRPr="00033865">
        <w:rPr>
          <w:rFonts w:cs="Arial"/>
          <w:lang w:val="ro-RO"/>
        </w:rPr>
        <w:tab/>
      </w:r>
      <w:r w:rsidRPr="00033865">
        <w:rPr>
          <w:rFonts w:cs="Arial"/>
          <w:lang w:val="ro-RO"/>
        </w:rPr>
        <w:tab/>
      </w:r>
      <w:r w:rsidR="00CB0EBB" w:rsidRPr="00033865">
        <w:rPr>
          <w:rFonts w:cs="Arial"/>
          <w:lang w:val="ro-RO"/>
        </w:rPr>
        <w:tab/>
      </w:r>
      <w:r w:rsidRPr="00033865">
        <w:rPr>
          <w:rFonts w:cs="Arial"/>
          <w:lang w:val="ro-RO"/>
        </w:rPr>
        <w:t>Candidat</w:t>
      </w:r>
    </w:p>
    <w:p w14:paraId="2957BE38" w14:textId="4D4C8D08" w:rsidR="00007864" w:rsidRPr="008F4569" w:rsidRDefault="00007864" w:rsidP="00007864">
      <w:pPr>
        <w:tabs>
          <w:tab w:val="left" w:pos="720"/>
          <w:tab w:val="left" w:pos="1440"/>
          <w:tab w:val="left" w:pos="2160"/>
          <w:tab w:val="left" w:pos="5061"/>
        </w:tabs>
        <w:autoSpaceDE w:val="0"/>
        <w:rPr>
          <w:rFonts w:cs="Arial"/>
          <w:lang w:val="ro-RO"/>
        </w:rPr>
      </w:pPr>
      <w:r w:rsidRPr="008F4569">
        <w:rPr>
          <w:rFonts w:cs="Arial"/>
          <w:lang w:val="ro-RO"/>
        </w:rPr>
        <w:tab/>
      </w:r>
      <w:r w:rsidRPr="008F4569">
        <w:rPr>
          <w:rFonts w:cs="Arial"/>
          <w:lang w:val="ro-RO"/>
        </w:rPr>
        <w:tab/>
      </w:r>
      <w:r w:rsidR="001071BF" w:rsidRPr="008F4569">
        <w:rPr>
          <w:rFonts w:cs="Arial"/>
          <w:lang w:val="ro-RO"/>
        </w:rPr>
        <w:t xml:space="preserve">  </w:t>
      </w:r>
      <w:r w:rsidR="004C597E">
        <w:rPr>
          <w:rFonts w:cs="Arial"/>
          <w:lang w:val="ro-RO"/>
        </w:rPr>
        <w:t xml:space="preserve"> </w:t>
      </w:r>
      <w:r w:rsidR="001071BF" w:rsidRPr="008F4569">
        <w:rPr>
          <w:rFonts w:cs="Arial"/>
          <w:lang w:val="ro-RO"/>
        </w:rPr>
        <w:t xml:space="preserve"> </w:t>
      </w:r>
      <w:r w:rsidR="000C692C" w:rsidRPr="008F4569">
        <w:rPr>
          <w:rFonts w:cs="Arial"/>
          <w:lang w:val="ro-RO"/>
        </w:rPr>
        <w:t>D</w:t>
      </w:r>
      <w:r w:rsidRPr="008F4569">
        <w:rPr>
          <w:rFonts w:cs="Arial"/>
          <w:lang w:val="ro-RO"/>
        </w:rPr>
        <w:t>.R.U.</w:t>
      </w:r>
    </w:p>
    <w:p w14:paraId="60F2028B" w14:textId="78D322D4" w:rsidR="00C95096" w:rsidRPr="00033865" w:rsidRDefault="00007864" w:rsidP="00292288">
      <w:pPr>
        <w:autoSpaceDE w:val="0"/>
        <w:ind w:firstLine="708"/>
        <w:rPr>
          <w:rFonts w:cs="Arial"/>
          <w:b/>
          <w:i/>
          <w:iCs/>
          <w:lang w:val="ro-RO"/>
        </w:rPr>
      </w:pPr>
      <w:r w:rsidRPr="00033865">
        <w:rPr>
          <w:rFonts w:cs="Arial"/>
          <w:b/>
          <w:i/>
          <w:iCs/>
          <w:lang w:val="ro-RO"/>
        </w:rPr>
        <w:tab/>
        <w:t>_________________________</w:t>
      </w:r>
      <w:r w:rsidRPr="00033865">
        <w:rPr>
          <w:rFonts w:cs="Arial"/>
          <w:b/>
          <w:i/>
          <w:iCs/>
          <w:lang w:val="ro-RO"/>
        </w:rPr>
        <w:tab/>
      </w:r>
      <w:r w:rsidRPr="00033865">
        <w:rPr>
          <w:rFonts w:cs="Arial"/>
          <w:b/>
          <w:i/>
          <w:iCs/>
          <w:lang w:val="ro-RO"/>
        </w:rPr>
        <w:tab/>
      </w:r>
      <w:r w:rsidRPr="00033865">
        <w:rPr>
          <w:rFonts w:cs="Arial"/>
          <w:b/>
          <w:i/>
          <w:iCs/>
          <w:lang w:val="ro-RO"/>
        </w:rPr>
        <w:tab/>
      </w:r>
      <w:r w:rsidR="00CB0EBB" w:rsidRPr="00033865">
        <w:rPr>
          <w:rFonts w:cs="Arial"/>
          <w:b/>
          <w:i/>
          <w:iCs/>
          <w:lang w:val="ro-RO"/>
        </w:rPr>
        <w:t xml:space="preserve">      </w:t>
      </w:r>
      <w:r w:rsidRPr="00033865">
        <w:rPr>
          <w:rFonts w:cs="Arial"/>
          <w:b/>
          <w:i/>
          <w:iCs/>
          <w:lang w:val="ro-RO"/>
        </w:rPr>
        <w:t>__________________________</w:t>
      </w:r>
      <w:r w:rsidRPr="00033865">
        <w:rPr>
          <w:rFonts w:cs="Arial"/>
          <w:b/>
          <w:i/>
          <w:iCs/>
          <w:lang w:val="ro-RO"/>
        </w:rPr>
        <w:br w:type="page"/>
      </w: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0745F4" w:rsidRPr="00033865" w14:paraId="2637E81D" w14:textId="77777777" w:rsidTr="00F25170">
        <w:tc>
          <w:tcPr>
            <w:tcW w:w="4955" w:type="dxa"/>
          </w:tcPr>
          <w:p w14:paraId="63F194F0" w14:textId="77777777" w:rsidR="000745F4" w:rsidRPr="00033865" w:rsidRDefault="000745F4" w:rsidP="00F25170">
            <w:pPr>
              <w:autoSpaceDE w:val="0"/>
              <w:ind w:right="25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33865">
              <w:rPr>
                <w:rFonts w:ascii="Times New Roman" w:hAnsi="Times New Roman"/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45EB9F24" w14:textId="599558DA" w:rsidR="000745F4" w:rsidRPr="00033865" w:rsidRDefault="000745F4" w:rsidP="00F2517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03386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Anexa nr. 3</w:t>
            </w:r>
          </w:p>
          <w:p w14:paraId="232D919D" w14:textId="3F157C64" w:rsidR="000745F4" w:rsidRPr="00033865" w:rsidRDefault="00617067" w:rsidP="00F2517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3386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la </w:t>
            </w:r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Metodologia proprie privind organizarea </w:t>
            </w:r>
            <w:proofErr w:type="spellStart"/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11227BD5" w14:textId="77777777" w:rsidR="000745F4" w:rsidRDefault="000745F4" w:rsidP="002D7DC5">
      <w:pPr>
        <w:autoSpaceDE w:val="0"/>
        <w:rPr>
          <w:b/>
          <w:bCs/>
          <w:lang w:val="ro-RO"/>
        </w:rPr>
      </w:pPr>
    </w:p>
    <w:p w14:paraId="0E0E7AF6" w14:textId="77777777" w:rsidR="006F1CDB" w:rsidRPr="00033865" w:rsidRDefault="006F1CDB" w:rsidP="002D7DC5">
      <w:pPr>
        <w:autoSpaceDE w:val="0"/>
        <w:rPr>
          <w:b/>
          <w:bCs/>
          <w:lang w:val="ro-RO"/>
        </w:rPr>
      </w:pPr>
    </w:p>
    <w:p w14:paraId="61BDDBCE" w14:textId="77777777" w:rsidR="00071FED" w:rsidRPr="00033865" w:rsidRDefault="00071FED" w:rsidP="002D7DC5">
      <w:pPr>
        <w:autoSpaceDE w:val="0"/>
        <w:rPr>
          <w:b/>
          <w:bCs/>
          <w:lang w:val="ro-RO"/>
        </w:rPr>
      </w:pPr>
    </w:p>
    <w:p w14:paraId="2439162D" w14:textId="77777777" w:rsidR="00007864" w:rsidRPr="00033865" w:rsidRDefault="00007864" w:rsidP="001273B5">
      <w:pPr>
        <w:spacing w:line="360" w:lineRule="auto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>FIȘA DE VERIFICARE</w:t>
      </w:r>
    </w:p>
    <w:p w14:paraId="130649E1" w14:textId="4C6CAAC5" w:rsidR="000745F4" w:rsidRPr="00033865" w:rsidRDefault="000745F4" w:rsidP="001273B5">
      <w:pPr>
        <w:spacing w:line="360" w:lineRule="auto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 xml:space="preserve">A ÎNDEPLINIRII </w:t>
      </w:r>
      <w:r w:rsidR="00461DEA" w:rsidRPr="00033865">
        <w:rPr>
          <w:b/>
          <w:bCs/>
          <w:lang w:val="ro-RO"/>
        </w:rPr>
        <w:t xml:space="preserve">CERINȚELOR ȘI </w:t>
      </w:r>
      <w:r w:rsidRPr="00033865">
        <w:rPr>
          <w:b/>
          <w:bCs/>
          <w:lang w:val="ro-RO"/>
        </w:rPr>
        <w:t xml:space="preserve">STANDARDELOR MINIMALE </w:t>
      </w:r>
    </w:p>
    <w:p w14:paraId="56C1C46A" w14:textId="624FD67A" w:rsidR="00007864" w:rsidRPr="00033865" w:rsidRDefault="00007864" w:rsidP="001273B5">
      <w:pPr>
        <w:spacing w:line="360" w:lineRule="auto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 xml:space="preserve">pentru </w:t>
      </w:r>
      <w:r w:rsidR="00F85C51" w:rsidRPr="00F85C51">
        <w:rPr>
          <w:b/>
          <w:bCs/>
          <w:lang w:val="ro-RO"/>
        </w:rPr>
        <w:t>înscrierea la examenul de promovare în cariera didactică</w:t>
      </w:r>
    </w:p>
    <w:p w14:paraId="36338FDF" w14:textId="77777777" w:rsidR="000745F4" w:rsidRPr="00033865" w:rsidRDefault="000745F4" w:rsidP="00007864">
      <w:pPr>
        <w:jc w:val="center"/>
        <w:rPr>
          <w:b/>
          <w:bCs/>
          <w:lang w:val="ro-RO"/>
        </w:rPr>
      </w:pPr>
    </w:p>
    <w:p w14:paraId="6BBEE798" w14:textId="77777777" w:rsidR="000745F4" w:rsidRPr="00033865" w:rsidRDefault="000745F4" w:rsidP="00007864">
      <w:pPr>
        <w:jc w:val="center"/>
        <w:rPr>
          <w:b/>
          <w:bCs/>
          <w:lang w:val="ro-RO"/>
        </w:rPr>
      </w:pPr>
    </w:p>
    <w:p w14:paraId="62F07FF9" w14:textId="77777777" w:rsidR="000745F4" w:rsidRPr="00F8601F" w:rsidRDefault="000745F4" w:rsidP="00F8601F">
      <w:pPr>
        <w:pBdr>
          <w:top w:val="single" w:sz="8" w:space="0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6298FC69" w14:textId="574A92D9" w:rsidR="00007864" w:rsidRPr="00F8601F" w:rsidRDefault="00007864" w:rsidP="00F8601F">
      <w:pPr>
        <w:pBdr>
          <w:top w:val="single" w:sz="8" w:space="0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lang w:val="ro-RO"/>
        </w:rPr>
      </w:pPr>
      <w:r w:rsidRPr="00F8601F">
        <w:rPr>
          <w:b/>
          <w:bCs/>
          <w:i/>
          <w:iCs/>
          <w:lang w:val="ro-RO"/>
        </w:rPr>
        <w:t>MODEL</w:t>
      </w:r>
    </w:p>
    <w:p w14:paraId="18293CB2" w14:textId="74D11B11" w:rsidR="006F1CDB" w:rsidRPr="00F8601F" w:rsidRDefault="00007864" w:rsidP="00F8601F">
      <w:pPr>
        <w:pBdr>
          <w:top w:val="single" w:sz="8" w:space="0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lang w:val="ro-RO"/>
        </w:rPr>
      </w:pPr>
      <w:r w:rsidRPr="00F8601F">
        <w:rPr>
          <w:b/>
          <w:bCs/>
          <w:i/>
          <w:iCs/>
          <w:lang w:val="ro-RO"/>
        </w:rPr>
        <w:t xml:space="preserve">se va adapta </w:t>
      </w:r>
      <w:r w:rsidR="00EC16AE" w:rsidRPr="00F8601F">
        <w:rPr>
          <w:b/>
          <w:bCs/>
          <w:i/>
          <w:iCs/>
          <w:lang w:val="ro-RO"/>
        </w:rPr>
        <w:t xml:space="preserve">cerințelor și </w:t>
      </w:r>
      <w:r w:rsidRPr="00F8601F">
        <w:rPr>
          <w:b/>
          <w:bCs/>
          <w:i/>
          <w:iCs/>
          <w:lang w:val="ro-RO"/>
        </w:rPr>
        <w:t>standardelor specifice fiecărui domeniu științific</w:t>
      </w:r>
    </w:p>
    <w:p w14:paraId="2218232F" w14:textId="1E4F94FB" w:rsidR="00007864" w:rsidRDefault="00007864" w:rsidP="00F8601F">
      <w:pPr>
        <w:pBdr>
          <w:top w:val="single" w:sz="8" w:space="0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lang w:val="ro-RO"/>
        </w:rPr>
      </w:pPr>
      <w:r w:rsidRPr="00F8601F">
        <w:rPr>
          <w:b/>
          <w:bCs/>
          <w:i/>
          <w:iCs/>
          <w:lang w:val="ro-RO"/>
        </w:rPr>
        <w:t>gestionat de facultate</w:t>
      </w:r>
      <w:r w:rsidR="0052721B" w:rsidRPr="00F8601F">
        <w:rPr>
          <w:b/>
          <w:bCs/>
          <w:i/>
          <w:iCs/>
          <w:lang w:val="ro-RO"/>
        </w:rPr>
        <w:t>, pentru fiecare funcție didactică</w:t>
      </w:r>
    </w:p>
    <w:p w14:paraId="712316EC" w14:textId="746F2920" w:rsidR="00F8601F" w:rsidRPr="00F8601F" w:rsidRDefault="008C4349" w:rsidP="00F8601F">
      <w:pPr>
        <w:pBdr>
          <w:top w:val="single" w:sz="8" w:space="0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lang w:val="ro-RO"/>
        </w:rPr>
      </w:pPr>
      <w:r w:rsidRPr="00DA584A">
        <w:rPr>
          <w:b/>
          <w:bCs/>
          <w:i/>
          <w:iCs/>
          <w:color w:val="EE0000"/>
          <w:highlight w:val="yellow"/>
          <w:lang w:val="ro-RO"/>
        </w:rPr>
        <w:t>(în conformitate cu OM nr. 3019</w:t>
      </w:r>
      <w:r w:rsidRPr="00E251A3">
        <w:rPr>
          <w:b/>
          <w:bCs/>
          <w:i/>
          <w:iCs/>
          <w:color w:val="EE0000"/>
          <w:highlight w:val="yellow"/>
          <w:lang w:val="ro-RO"/>
        </w:rPr>
        <w:t>/2025</w:t>
      </w:r>
      <w:r>
        <w:rPr>
          <w:b/>
          <w:bCs/>
          <w:i/>
          <w:iCs/>
          <w:color w:val="EE0000"/>
          <w:lang w:val="ro-RO"/>
        </w:rPr>
        <w:t>)</w:t>
      </w:r>
    </w:p>
    <w:p w14:paraId="6DBC5BEA" w14:textId="77777777" w:rsidR="000745F4" w:rsidRPr="00F8601F" w:rsidRDefault="000745F4" w:rsidP="00F8601F">
      <w:pPr>
        <w:pBdr>
          <w:top w:val="single" w:sz="8" w:space="0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130A9027" w14:textId="77777777" w:rsidR="00007864" w:rsidRPr="00033865" w:rsidRDefault="00007864" w:rsidP="00007864">
      <w:pPr>
        <w:jc w:val="center"/>
        <w:rPr>
          <w:b/>
          <w:bCs/>
          <w:lang w:val="ro-RO"/>
        </w:rPr>
      </w:pPr>
    </w:p>
    <w:p w14:paraId="29202A77" w14:textId="77777777" w:rsidR="000745F4" w:rsidRPr="00033865" w:rsidRDefault="000745F4" w:rsidP="00007864">
      <w:pPr>
        <w:jc w:val="center"/>
        <w:rPr>
          <w:b/>
          <w:bCs/>
          <w:lang w:val="ro-RO"/>
        </w:rPr>
      </w:pPr>
    </w:p>
    <w:p w14:paraId="1748E5FD" w14:textId="77777777" w:rsidR="00007864" w:rsidRPr="00033865" w:rsidRDefault="00007864" w:rsidP="00007864">
      <w:pPr>
        <w:jc w:val="both"/>
        <w:rPr>
          <w:b/>
          <w:bCs/>
          <w:lang w:val="ro-RO"/>
        </w:rPr>
      </w:pPr>
      <w:r w:rsidRPr="00033865">
        <w:rPr>
          <w:b/>
          <w:bCs/>
          <w:lang w:val="ro-RO"/>
        </w:rPr>
        <w:t>I DATE DESPRE CANDIDAT</w:t>
      </w:r>
    </w:p>
    <w:p w14:paraId="6CC5F6FA" w14:textId="77777777" w:rsidR="00EA7248" w:rsidRPr="00033865" w:rsidRDefault="00EA7248" w:rsidP="00EA7248">
      <w:pPr>
        <w:jc w:val="both"/>
        <w:rPr>
          <w:lang w:val="ro-RO"/>
        </w:rPr>
      </w:pPr>
    </w:p>
    <w:p w14:paraId="61CE653D" w14:textId="77777777" w:rsidR="00552A22" w:rsidRPr="006504FB" w:rsidRDefault="00007864" w:rsidP="00E15034">
      <w:pPr>
        <w:spacing w:line="360" w:lineRule="auto"/>
        <w:jc w:val="both"/>
        <w:rPr>
          <w:rFonts w:asciiTheme="majorBidi" w:hAnsiTheme="majorBidi" w:cstheme="majorBidi"/>
          <w:lang w:val="ro-RO"/>
        </w:rPr>
      </w:pPr>
      <w:r w:rsidRPr="006504FB">
        <w:rPr>
          <w:rFonts w:asciiTheme="majorBidi" w:hAnsiTheme="majorBidi" w:cstheme="majorBidi"/>
          <w:lang w:val="ro-RO"/>
        </w:rPr>
        <w:t>NUMELE__________</w:t>
      </w:r>
      <w:r w:rsidR="00EA7248" w:rsidRPr="006504FB">
        <w:rPr>
          <w:rFonts w:asciiTheme="majorBidi" w:hAnsiTheme="majorBidi" w:cstheme="majorBidi"/>
          <w:lang w:val="ro-RO"/>
        </w:rPr>
        <w:t>____</w:t>
      </w:r>
      <w:r w:rsidRPr="006504FB">
        <w:rPr>
          <w:rFonts w:asciiTheme="majorBidi" w:hAnsiTheme="majorBidi" w:cstheme="majorBidi"/>
          <w:lang w:val="ro-RO"/>
        </w:rPr>
        <w:t>____</w:t>
      </w:r>
      <w:r w:rsidR="00EA7248" w:rsidRPr="006504FB">
        <w:rPr>
          <w:rFonts w:asciiTheme="majorBidi" w:hAnsiTheme="majorBidi" w:cstheme="majorBidi"/>
          <w:lang w:val="ro-RO"/>
        </w:rPr>
        <w:t xml:space="preserve"> </w:t>
      </w:r>
      <w:r w:rsidRPr="006504FB">
        <w:rPr>
          <w:rFonts w:asciiTheme="majorBidi" w:hAnsiTheme="majorBidi" w:cstheme="majorBidi"/>
          <w:lang w:val="ro-RO"/>
        </w:rPr>
        <w:t>PRENUMELE________________</w:t>
      </w:r>
      <w:r w:rsidR="00EA7248" w:rsidRPr="006504FB">
        <w:rPr>
          <w:rFonts w:asciiTheme="majorBidi" w:hAnsiTheme="majorBidi" w:cstheme="majorBidi"/>
          <w:lang w:val="ro-RO"/>
        </w:rPr>
        <w:t>__</w:t>
      </w:r>
      <w:r w:rsidRPr="006504FB">
        <w:rPr>
          <w:rFonts w:asciiTheme="majorBidi" w:hAnsiTheme="majorBidi" w:cstheme="majorBidi"/>
          <w:lang w:val="ro-RO"/>
        </w:rPr>
        <w:t>_</w:t>
      </w:r>
      <w:r w:rsidR="00EA7248" w:rsidRPr="006504FB">
        <w:rPr>
          <w:rFonts w:asciiTheme="majorBidi" w:hAnsiTheme="majorBidi" w:cstheme="majorBidi"/>
          <w:lang w:val="ro-RO"/>
        </w:rPr>
        <w:t xml:space="preserve"> </w:t>
      </w:r>
      <w:r w:rsidRPr="006504FB">
        <w:rPr>
          <w:rFonts w:asciiTheme="majorBidi" w:hAnsiTheme="majorBidi" w:cstheme="majorBidi"/>
          <w:lang w:val="ro-RO"/>
        </w:rPr>
        <w:t>CNP____________________</w:t>
      </w:r>
      <w:r w:rsidR="00EA7248" w:rsidRPr="006504FB">
        <w:rPr>
          <w:rFonts w:asciiTheme="majorBidi" w:hAnsiTheme="majorBidi" w:cstheme="majorBidi"/>
          <w:lang w:val="ro-RO"/>
        </w:rPr>
        <w:t xml:space="preserve"> </w:t>
      </w:r>
    </w:p>
    <w:p w14:paraId="4254A9CE" w14:textId="7FEB55F4" w:rsidR="00007864" w:rsidRPr="006504FB" w:rsidRDefault="00552A22" w:rsidP="006504FB">
      <w:pPr>
        <w:pStyle w:val="WW-Default"/>
        <w:widowControl/>
        <w:spacing w:line="360" w:lineRule="auto"/>
        <w:jc w:val="both"/>
        <w:rPr>
          <w:rFonts w:asciiTheme="majorBidi" w:hAnsiTheme="majorBidi" w:cstheme="majorBidi"/>
          <w:lang w:val="ro-RO"/>
        </w:rPr>
      </w:pPr>
      <w:r w:rsidRPr="006504FB">
        <w:rPr>
          <w:rFonts w:asciiTheme="majorBidi" w:hAnsiTheme="majorBidi" w:cstheme="majorBidi"/>
          <w:color w:val="auto"/>
          <w:lang w:val="ro-RO"/>
        </w:rPr>
        <w:t>Postul pentru care se înscrie la examen _______________________</w:t>
      </w:r>
      <w:r w:rsidR="006504FB" w:rsidRPr="006504FB">
        <w:rPr>
          <w:rFonts w:asciiTheme="majorBidi" w:hAnsiTheme="majorBidi" w:cstheme="majorBidi"/>
          <w:color w:val="auto"/>
          <w:lang w:val="ro-RO"/>
        </w:rPr>
        <w:t xml:space="preserve"> </w:t>
      </w:r>
      <w:r w:rsidR="00007864" w:rsidRPr="006504FB">
        <w:rPr>
          <w:rFonts w:asciiTheme="majorBidi" w:hAnsiTheme="majorBidi" w:cstheme="majorBidi"/>
          <w:lang w:val="ro-RO"/>
        </w:rPr>
        <w:t>Disciplin</w:t>
      </w:r>
      <w:r w:rsidR="00E15034" w:rsidRPr="006504FB">
        <w:rPr>
          <w:rFonts w:asciiTheme="majorBidi" w:hAnsiTheme="majorBidi" w:cstheme="majorBidi"/>
          <w:lang w:val="ro-RO"/>
        </w:rPr>
        <w:t xml:space="preserve">ele </w:t>
      </w:r>
      <w:r w:rsidR="00007864" w:rsidRPr="006504FB">
        <w:rPr>
          <w:rFonts w:asciiTheme="majorBidi" w:hAnsiTheme="majorBidi" w:cstheme="majorBidi"/>
          <w:lang w:val="ro-RO"/>
        </w:rPr>
        <w:t>_</w:t>
      </w:r>
      <w:r w:rsidR="00426F7F" w:rsidRPr="006504FB">
        <w:rPr>
          <w:rFonts w:asciiTheme="majorBidi" w:hAnsiTheme="majorBidi" w:cstheme="majorBidi"/>
          <w:lang w:val="ro-RO"/>
        </w:rPr>
        <w:t>____</w:t>
      </w:r>
      <w:r w:rsidR="006504FB">
        <w:rPr>
          <w:rFonts w:asciiTheme="majorBidi" w:hAnsiTheme="majorBidi" w:cstheme="majorBidi"/>
          <w:lang w:val="ro-RO"/>
        </w:rPr>
        <w:t>______</w:t>
      </w:r>
      <w:r w:rsidR="00426F7F" w:rsidRPr="006504FB">
        <w:rPr>
          <w:rFonts w:asciiTheme="majorBidi" w:hAnsiTheme="majorBidi" w:cstheme="majorBidi"/>
          <w:lang w:val="ro-RO"/>
        </w:rPr>
        <w:t>_</w:t>
      </w:r>
      <w:r w:rsidR="00007864" w:rsidRPr="006504FB">
        <w:rPr>
          <w:rFonts w:asciiTheme="majorBidi" w:hAnsiTheme="majorBidi" w:cstheme="majorBidi"/>
          <w:lang w:val="ro-RO"/>
        </w:rPr>
        <w:t>______ ________________</w:t>
      </w:r>
      <w:r w:rsidR="00E15034" w:rsidRPr="006504FB">
        <w:rPr>
          <w:rFonts w:asciiTheme="majorBidi" w:hAnsiTheme="majorBidi" w:cstheme="majorBidi"/>
          <w:lang w:val="ro-RO"/>
        </w:rPr>
        <w:t>________________________________________</w:t>
      </w:r>
      <w:r w:rsidR="00007864" w:rsidRPr="006504FB">
        <w:rPr>
          <w:rFonts w:asciiTheme="majorBidi" w:hAnsiTheme="majorBidi" w:cstheme="majorBidi"/>
          <w:lang w:val="ro-RO"/>
        </w:rPr>
        <w:t>__________________________</w:t>
      </w:r>
      <w:r w:rsidR="00E15034" w:rsidRPr="006504FB">
        <w:rPr>
          <w:rFonts w:asciiTheme="majorBidi" w:hAnsiTheme="majorBidi" w:cstheme="majorBidi"/>
          <w:lang w:val="ro-RO"/>
        </w:rPr>
        <w:t xml:space="preserve"> </w:t>
      </w:r>
      <w:r w:rsidR="00007864" w:rsidRPr="006504FB">
        <w:rPr>
          <w:rFonts w:asciiTheme="majorBidi" w:hAnsiTheme="majorBidi" w:cstheme="majorBidi"/>
          <w:lang w:val="ro-RO"/>
        </w:rPr>
        <w:t>Poziția în Statul de funcții</w:t>
      </w:r>
      <w:r w:rsidR="00E15034" w:rsidRPr="006504FB">
        <w:rPr>
          <w:rFonts w:asciiTheme="majorBidi" w:hAnsiTheme="majorBidi" w:cstheme="majorBidi"/>
          <w:lang w:val="ro-RO"/>
        </w:rPr>
        <w:t xml:space="preserve"> </w:t>
      </w:r>
      <w:r w:rsidR="00007864" w:rsidRPr="006504FB">
        <w:rPr>
          <w:rFonts w:asciiTheme="majorBidi" w:hAnsiTheme="majorBidi" w:cstheme="majorBidi"/>
          <w:lang w:val="ro-RO"/>
        </w:rPr>
        <w:t>____________ Departamentul</w:t>
      </w:r>
      <w:r w:rsidR="00E15034" w:rsidRPr="006504FB">
        <w:rPr>
          <w:rFonts w:asciiTheme="majorBidi" w:hAnsiTheme="majorBidi" w:cstheme="majorBidi"/>
          <w:lang w:val="ro-RO"/>
        </w:rPr>
        <w:t xml:space="preserve"> </w:t>
      </w:r>
      <w:r w:rsidR="00007864" w:rsidRPr="006504FB">
        <w:rPr>
          <w:rFonts w:asciiTheme="majorBidi" w:hAnsiTheme="majorBidi" w:cstheme="majorBidi"/>
          <w:lang w:val="ro-RO"/>
        </w:rPr>
        <w:t>____________________________________</w:t>
      </w:r>
      <w:r w:rsidR="00E15034" w:rsidRPr="006504FB">
        <w:rPr>
          <w:rFonts w:asciiTheme="majorBidi" w:hAnsiTheme="majorBidi" w:cstheme="majorBidi"/>
          <w:lang w:val="ro-RO"/>
        </w:rPr>
        <w:t xml:space="preserve"> </w:t>
      </w:r>
      <w:r w:rsidR="00007864" w:rsidRPr="006504FB">
        <w:rPr>
          <w:rFonts w:asciiTheme="majorBidi" w:hAnsiTheme="majorBidi" w:cstheme="majorBidi"/>
          <w:lang w:val="ro-RO"/>
        </w:rPr>
        <w:t>Facultatea</w:t>
      </w:r>
      <w:r w:rsidR="00E15034" w:rsidRPr="006504FB">
        <w:rPr>
          <w:rFonts w:asciiTheme="majorBidi" w:hAnsiTheme="majorBidi" w:cstheme="majorBidi"/>
          <w:lang w:val="ro-RO"/>
        </w:rPr>
        <w:t xml:space="preserve"> </w:t>
      </w:r>
      <w:r w:rsidR="00007864" w:rsidRPr="006504FB">
        <w:rPr>
          <w:rFonts w:asciiTheme="majorBidi" w:hAnsiTheme="majorBidi" w:cstheme="majorBidi"/>
          <w:lang w:val="ro-RO"/>
        </w:rPr>
        <w:t>__________________________________________________________________________</w:t>
      </w:r>
    </w:p>
    <w:p w14:paraId="23684997" w14:textId="357D0DA9" w:rsidR="00007864" w:rsidRPr="006504FB" w:rsidRDefault="00007864" w:rsidP="00E15034">
      <w:pPr>
        <w:spacing w:line="360" w:lineRule="auto"/>
        <w:jc w:val="both"/>
        <w:rPr>
          <w:rFonts w:asciiTheme="majorBidi" w:hAnsiTheme="majorBidi" w:cstheme="majorBidi"/>
          <w:lang w:val="ro-RO"/>
        </w:rPr>
      </w:pPr>
      <w:r w:rsidRPr="006504FB">
        <w:rPr>
          <w:rFonts w:asciiTheme="majorBidi" w:hAnsiTheme="majorBidi" w:cstheme="majorBidi"/>
          <w:lang w:val="ro-RO"/>
        </w:rPr>
        <w:t>Gradul didactic actual</w:t>
      </w:r>
      <w:r w:rsidR="00E15034" w:rsidRPr="006504FB">
        <w:rPr>
          <w:rFonts w:asciiTheme="majorBidi" w:hAnsiTheme="majorBidi" w:cstheme="majorBidi"/>
          <w:lang w:val="ro-RO"/>
        </w:rPr>
        <w:t xml:space="preserve"> </w:t>
      </w:r>
      <w:r w:rsidRPr="006504FB">
        <w:rPr>
          <w:rFonts w:asciiTheme="majorBidi" w:hAnsiTheme="majorBidi" w:cstheme="majorBidi"/>
          <w:lang w:val="ro-RO"/>
        </w:rPr>
        <w:t>_________________</w:t>
      </w:r>
      <w:r w:rsidR="007C121D" w:rsidRPr="006504FB">
        <w:rPr>
          <w:rFonts w:asciiTheme="majorBidi" w:hAnsiTheme="majorBidi" w:cstheme="majorBidi"/>
          <w:lang w:val="ro-RO"/>
        </w:rPr>
        <w:t xml:space="preserve"> </w:t>
      </w:r>
      <w:r w:rsidRPr="006504FB">
        <w:rPr>
          <w:rFonts w:asciiTheme="majorBidi" w:hAnsiTheme="majorBidi" w:cstheme="majorBidi"/>
          <w:lang w:val="ro-RO"/>
        </w:rPr>
        <w:t>Poziția în Statul de funcții</w:t>
      </w:r>
      <w:r w:rsidR="007C121D" w:rsidRPr="006504FB">
        <w:rPr>
          <w:rFonts w:asciiTheme="majorBidi" w:hAnsiTheme="majorBidi" w:cstheme="majorBidi"/>
          <w:lang w:val="ro-RO"/>
        </w:rPr>
        <w:t xml:space="preserve"> </w:t>
      </w:r>
      <w:r w:rsidRPr="006504FB">
        <w:rPr>
          <w:rFonts w:asciiTheme="majorBidi" w:hAnsiTheme="majorBidi" w:cstheme="majorBidi"/>
          <w:lang w:val="ro-RO"/>
        </w:rPr>
        <w:t>_________________________</w:t>
      </w:r>
    </w:p>
    <w:p w14:paraId="72DBF474" w14:textId="07118437" w:rsidR="00007864" w:rsidRPr="006504FB" w:rsidRDefault="00007864" w:rsidP="00E15034">
      <w:pPr>
        <w:spacing w:line="360" w:lineRule="auto"/>
        <w:jc w:val="both"/>
        <w:rPr>
          <w:rFonts w:asciiTheme="majorBidi" w:hAnsiTheme="majorBidi" w:cstheme="majorBidi"/>
          <w:lang w:val="ro-RO"/>
        </w:rPr>
      </w:pPr>
      <w:r w:rsidRPr="006504FB">
        <w:rPr>
          <w:rFonts w:asciiTheme="majorBidi" w:hAnsiTheme="majorBidi" w:cstheme="majorBidi"/>
          <w:lang w:val="ro-RO"/>
        </w:rPr>
        <w:t>Disciplin</w:t>
      </w:r>
      <w:r w:rsidR="00E876F8" w:rsidRPr="006504FB">
        <w:rPr>
          <w:rFonts w:asciiTheme="majorBidi" w:hAnsiTheme="majorBidi" w:cstheme="majorBidi"/>
          <w:lang w:val="ro-RO"/>
        </w:rPr>
        <w:t>ele _</w:t>
      </w:r>
      <w:r w:rsidRPr="006504FB">
        <w:rPr>
          <w:rFonts w:asciiTheme="majorBidi" w:hAnsiTheme="majorBidi" w:cstheme="majorBidi"/>
          <w:lang w:val="ro-RO"/>
        </w:rPr>
        <w:t>_______________________________________________________________________</w:t>
      </w:r>
    </w:p>
    <w:p w14:paraId="05CE3E81" w14:textId="346D2861" w:rsidR="00E876F8" w:rsidRPr="00033865" w:rsidRDefault="00E876F8" w:rsidP="00E15034">
      <w:pPr>
        <w:spacing w:line="360" w:lineRule="auto"/>
        <w:jc w:val="both"/>
        <w:rPr>
          <w:lang w:val="ro-RO"/>
        </w:rPr>
      </w:pPr>
      <w:r w:rsidRPr="00033865">
        <w:rPr>
          <w:lang w:val="ro-RO"/>
        </w:rPr>
        <w:t>__________________________________________________________________________________</w:t>
      </w:r>
    </w:p>
    <w:p w14:paraId="12E2AE09" w14:textId="0B58C5E4" w:rsidR="00007864" w:rsidRPr="00033865" w:rsidRDefault="00007864" w:rsidP="004D11F5">
      <w:pPr>
        <w:spacing w:line="360" w:lineRule="auto"/>
        <w:jc w:val="both"/>
        <w:rPr>
          <w:lang w:val="ro-RO"/>
        </w:rPr>
      </w:pPr>
      <w:r w:rsidRPr="00033865">
        <w:rPr>
          <w:lang w:val="ro-RO"/>
        </w:rPr>
        <w:t>Departamentul</w:t>
      </w:r>
      <w:r w:rsidR="00E876F8" w:rsidRPr="00033865">
        <w:rPr>
          <w:lang w:val="ro-RO"/>
        </w:rPr>
        <w:t xml:space="preserve"> </w:t>
      </w:r>
      <w:r w:rsidRPr="00033865">
        <w:rPr>
          <w:lang w:val="ro-RO"/>
        </w:rPr>
        <w:t>___________</w:t>
      </w:r>
      <w:r w:rsidR="004E3E8B" w:rsidRPr="00033865">
        <w:rPr>
          <w:lang w:val="ro-RO"/>
        </w:rPr>
        <w:t>_</w:t>
      </w:r>
      <w:r w:rsidRPr="00033865">
        <w:rPr>
          <w:lang w:val="ro-RO"/>
        </w:rPr>
        <w:t>__________________</w:t>
      </w:r>
      <w:r w:rsidR="00E876F8" w:rsidRPr="00033865">
        <w:rPr>
          <w:lang w:val="ro-RO"/>
        </w:rPr>
        <w:t xml:space="preserve"> </w:t>
      </w:r>
      <w:r w:rsidRPr="00033865">
        <w:rPr>
          <w:lang w:val="ro-RO"/>
        </w:rPr>
        <w:t>Facultatea</w:t>
      </w:r>
      <w:r w:rsidR="00E876F8" w:rsidRPr="00033865">
        <w:rPr>
          <w:lang w:val="ro-RO"/>
        </w:rPr>
        <w:t xml:space="preserve"> </w:t>
      </w:r>
      <w:r w:rsidRPr="00033865">
        <w:rPr>
          <w:lang w:val="ro-RO"/>
        </w:rPr>
        <w:t>_______________________________</w:t>
      </w:r>
      <w:r w:rsidR="00E876F8" w:rsidRPr="00033865">
        <w:rPr>
          <w:lang w:val="ro-RO"/>
        </w:rPr>
        <w:t xml:space="preserve"> </w:t>
      </w:r>
    </w:p>
    <w:p w14:paraId="1D3B4BBD" w14:textId="77777777" w:rsidR="00007864" w:rsidRPr="00033865" w:rsidRDefault="00007864" w:rsidP="00007864">
      <w:pPr>
        <w:jc w:val="both"/>
        <w:rPr>
          <w:lang w:val="ro-RO"/>
        </w:rPr>
      </w:pPr>
    </w:p>
    <w:p w14:paraId="06D55B8B" w14:textId="0011FF70" w:rsidR="00007864" w:rsidRPr="00033865" w:rsidRDefault="00007864" w:rsidP="00007864">
      <w:pPr>
        <w:jc w:val="both"/>
        <w:rPr>
          <w:b/>
          <w:bCs/>
          <w:lang w:val="ro-RO"/>
        </w:rPr>
      </w:pPr>
      <w:r w:rsidRPr="00033865">
        <w:rPr>
          <w:b/>
          <w:bCs/>
          <w:lang w:val="ro-RO"/>
        </w:rPr>
        <w:t xml:space="preserve">II DATE PRIVIND ÎNDEPLINIREA CONDIȚIILOR DE </w:t>
      </w:r>
      <w:r w:rsidR="004D11F5">
        <w:rPr>
          <w:b/>
          <w:bCs/>
          <w:lang w:val="ro-RO"/>
        </w:rPr>
        <w:t>ÎNSCRIERE</w:t>
      </w:r>
    </w:p>
    <w:p w14:paraId="4880A6CC" w14:textId="77777777" w:rsidR="001273B5" w:rsidRPr="00033865" w:rsidRDefault="001273B5" w:rsidP="00007864">
      <w:pPr>
        <w:jc w:val="both"/>
        <w:rPr>
          <w:b/>
          <w:bCs/>
          <w:lang w:val="ro-RO"/>
        </w:rPr>
      </w:pPr>
    </w:p>
    <w:p w14:paraId="37AD59AA" w14:textId="77777777" w:rsidR="00007864" w:rsidRPr="00033865" w:rsidRDefault="00007864" w:rsidP="00007864">
      <w:pPr>
        <w:jc w:val="both"/>
        <w:rPr>
          <w:b/>
          <w:bCs/>
          <w:i/>
          <w:iCs/>
          <w:lang w:val="ro-RO"/>
        </w:rPr>
      </w:pPr>
      <w:r w:rsidRPr="00033865">
        <w:rPr>
          <w:b/>
          <w:bCs/>
          <w:lang w:val="ro-RO"/>
        </w:rPr>
        <w:t xml:space="preserve">1. </w:t>
      </w:r>
      <w:r w:rsidRPr="00033865">
        <w:rPr>
          <w:b/>
          <w:bCs/>
          <w:i/>
          <w:iCs/>
          <w:lang w:val="ro-RO"/>
        </w:rPr>
        <w:t>Studii universitare de licență și masterat</w:t>
      </w:r>
    </w:p>
    <w:p w14:paraId="105599EA" w14:textId="77777777" w:rsidR="00007864" w:rsidRPr="00033865" w:rsidRDefault="00007864" w:rsidP="00007864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8"/>
        <w:gridCol w:w="3656"/>
        <w:gridCol w:w="2658"/>
        <w:gridCol w:w="1692"/>
        <w:gridCol w:w="1734"/>
      </w:tblGrid>
      <w:tr w:rsidR="00007864" w:rsidRPr="00033865" w14:paraId="757DD407" w14:textId="77777777" w:rsidTr="00C538D9">
        <w:trPr>
          <w:trHeight w:val="544"/>
          <w:jc w:val="center"/>
        </w:trPr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EFE609A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Nr. crt.</w:t>
            </w:r>
          </w:p>
        </w:tc>
        <w:tc>
          <w:tcPr>
            <w:tcW w:w="3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FCCCF6F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Instituția de învățământ superior</w:t>
            </w:r>
          </w:p>
        </w:tc>
        <w:tc>
          <w:tcPr>
            <w:tcW w:w="2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F3EA6D9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Domeniul</w:t>
            </w:r>
          </w:p>
        </w:tc>
        <w:tc>
          <w:tcPr>
            <w:tcW w:w="1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1939E4A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Perioada</w:t>
            </w:r>
          </w:p>
        </w:tc>
        <w:tc>
          <w:tcPr>
            <w:tcW w:w="1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72C2CFC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Titlul</w:t>
            </w:r>
          </w:p>
          <w:p w14:paraId="24C6B0EA" w14:textId="77777777" w:rsidR="00007864" w:rsidRPr="00033865" w:rsidRDefault="00007864" w:rsidP="00C538D9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acordat</w:t>
            </w:r>
          </w:p>
        </w:tc>
      </w:tr>
      <w:tr w:rsidR="00007864" w:rsidRPr="00033865" w14:paraId="4F3790F4" w14:textId="77777777" w:rsidTr="00C538D9">
        <w:trPr>
          <w:trHeight w:val="296"/>
          <w:jc w:val="center"/>
        </w:trPr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73BF445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6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216F247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65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596755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1DE040A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D4DDD82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21C0BA7B" w14:textId="77777777" w:rsidR="00007864" w:rsidRPr="00033865" w:rsidRDefault="00007864" w:rsidP="00007864">
      <w:pPr>
        <w:jc w:val="both"/>
        <w:rPr>
          <w:lang w:val="ro-RO"/>
        </w:rPr>
      </w:pPr>
    </w:p>
    <w:p w14:paraId="79BED25A" w14:textId="77777777" w:rsidR="00007864" w:rsidRPr="00033865" w:rsidRDefault="00007864" w:rsidP="00007864">
      <w:pPr>
        <w:jc w:val="both"/>
        <w:rPr>
          <w:b/>
          <w:bCs/>
          <w:i/>
          <w:iCs/>
          <w:lang w:val="ro-RO"/>
        </w:rPr>
      </w:pPr>
      <w:r w:rsidRPr="00033865">
        <w:rPr>
          <w:b/>
          <w:bCs/>
          <w:lang w:val="ro-RO"/>
        </w:rPr>
        <w:t>2.</w:t>
      </w:r>
      <w:r w:rsidRPr="00033865">
        <w:rPr>
          <w:b/>
          <w:bCs/>
          <w:i/>
          <w:iCs/>
          <w:lang w:val="ro-RO"/>
        </w:rPr>
        <w:t xml:space="preserve"> Studii universitare de doctorat</w:t>
      </w:r>
    </w:p>
    <w:p w14:paraId="2898C673" w14:textId="77777777" w:rsidR="00007864" w:rsidRPr="00033865" w:rsidRDefault="00007864" w:rsidP="00007864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9"/>
        <w:gridCol w:w="3763"/>
        <w:gridCol w:w="2735"/>
        <w:gridCol w:w="1742"/>
        <w:gridCol w:w="1644"/>
      </w:tblGrid>
      <w:tr w:rsidR="00007864" w:rsidRPr="00033865" w14:paraId="55930AC2" w14:textId="77777777" w:rsidTr="00C538D9">
        <w:trPr>
          <w:trHeight w:val="809"/>
          <w:jc w:val="center"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801F815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Nr. crt.</w:t>
            </w:r>
          </w:p>
        </w:tc>
        <w:tc>
          <w:tcPr>
            <w:tcW w:w="37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E96E9FC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Instituția organizatoare de doctorat</w:t>
            </w:r>
          </w:p>
        </w:tc>
        <w:tc>
          <w:tcPr>
            <w:tcW w:w="27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E9B56C5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Domeniul</w:t>
            </w:r>
          </w:p>
        </w:tc>
        <w:tc>
          <w:tcPr>
            <w:tcW w:w="1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85C7E75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Perioada</w:t>
            </w:r>
          </w:p>
        </w:tc>
        <w:tc>
          <w:tcPr>
            <w:tcW w:w="1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6C45DE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Titlul științific</w:t>
            </w:r>
          </w:p>
          <w:p w14:paraId="47C116C3" w14:textId="77777777" w:rsidR="00007864" w:rsidRPr="00033865" w:rsidRDefault="00007864" w:rsidP="00C538D9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acordat</w:t>
            </w:r>
          </w:p>
        </w:tc>
      </w:tr>
      <w:tr w:rsidR="00007864" w:rsidRPr="00033865" w14:paraId="5BBBBD09" w14:textId="77777777" w:rsidTr="00C538D9">
        <w:trPr>
          <w:trHeight w:val="281"/>
          <w:jc w:val="center"/>
        </w:trPr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109F1A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B46E20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9F1BEFB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A38789A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377887B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2F6E27D4" w14:textId="77777777" w:rsidR="00007864" w:rsidRPr="00033865" w:rsidRDefault="00007864" w:rsidP="00007864">
      <w:pPr>
        <w:jc w:val="both"/>
        <w:rPr>
          <w:b/>
          <w:bCs/>
          <w:i/>
          <w:iCs/>
          <w:lang w:val="ro-RO"/>
        </w:rPr>
      </w:pPr>
      <w:r w:rsidRPr="00033865">
        <w:rPr>
          <w:b/>
          <w:bCs/>
          <w:lang w:val="ro-RO"/>
        </w:rPr>
        <w:lastRenderedPageBreak/>
        <w:t>3.</w:t>
      </w:r>
      <w:r w:rsidRPr="00033865">
        <w:rPr>
          <w:b/>
          <w:bCs/>
          <w:i/>
          <w:iCs/>
          <w:lang w:val="ro-RO"/>
        </w:rPr>
        <w:t xml:space="preserve"> Studii și burse postdoctorale</w:t>
      </w:r>
    </w:p>
    <w:p w14:paraId="2FFAB015" w14:textId="77777777" w:rsidR="00007864" w:rsidRPr="00033865" w:rsidRDefault="00007864" w:rsidP="00007864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56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5"/>
        <w:gridCol w:w="3739"/>
        <w:gridCol w:w="2719"/>
        <w:gridCol w:w="1732"/>
        <w:gridCol w:w="1633"/>
      </w:tblGrid>
      <w:tr w:rsidR="00007864" w:rsidRPr="00033865" w14:paraId="1E3779A7" w14:textId="77777777" w:rsidTr="00B332FD">
        <w:trPr>
          <w:trHeight w:val="598"/>
          <w:jc w:val="center"/>
        </w:trPr>
        <w:tc>
          <w:tcPr>
            <w:tcW w:w="74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3F41D4B8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Nr. crt.</w:t>
            </w:r>
          </w:p>
        </w:tc>
        <w:tc>
          <w:tcPr>
            <w:tcW w:w="373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B8A6E6F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Instituția organizatoare</w:t>
            </w:r>
          </w:p>
        </w:tc>
        <w:tc>
          <w:tcPr>
            <w:tcW w:w="271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68BB7F20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Domeniul</w:t>
            </w:r>
          </w:p>
        </w:tc>
        <w:tc>
          <w:tcPr>
            <w:tcW w:w="173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7C08D08E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Perioada</w:t>
            </w:r>
          </w:p>
        </w:tc>
        <w:tc>
          <w:tcPr>
            <w:tcW w:w="16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7935C0EF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Obs.</w:t>
            </w:r>
          </w:p>
        </w:tc>
      </w:tr>
      <w:tr w:rsidR="00007864" w:rsidRPr="00033865" w14:paraId="78D4F4A4" w14:textId="77777777" w:rsidTr="00B332FD">
        <w:trPr>
          <w:trHeight w:val="309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B3A4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685C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335E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5B7D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A90B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1CBA3C21" w14:textId="77777777" w:rsidR="00007864" w:rsidRPr="00033865" w:rsidRDefault="00007864" w:rsidP="00007864">
      <w:pPr>
        <w:rPr>
          <w:lang w:val="ro-RO"/>
        </w:rPr>
      </w:pPr>
    </w:p>
    <w:p w14:paraId="2FA17DE7" w14:textId="77777777" w:rsidR="00007864" w:rsidRPr="00033865" w:rsidRDefault="00007864" w:rsidP="00007864">
      <w:pPr>
        <w:jc w:val="both"/>
        <w:rPr>
          <w:b/>
          <w:bCs/>
          <w:i/>
          <w:iCs/>
          <w:lang w:val="ro-RO"/>
        </w:rPr>
      </w:pPr>
      <w:r w:rsidRPr="00033865">
        <w:rPr>
          <w:b/>
          <w:bCs/>
          <w:lang w:val="ro-RO"/>
        </w:rPr>
        <w:t>4.</w:t>
      </w:r>
      <w:r w:rsidRPr="00033865">
        <w:rPr>
          <w:b/>
          <w:bCs/>
          <w:i/>
          <w:iCs/>
          <w:lang w:val="ro-RO"/>
        </w:rPr>
        <w:t xml:space="preserve"> Grade didactice/profesionale</w:t>
      </w:r>
    </w:p>
    <w:p w14:paraId="6167DE6F" w14:textId="77777777" w:rsidR="00007864" w:rsidRPr="00033865" w:rsidRDefault="00007864" w:rsidP="00007864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3733"/>
        <w:gridCol w:w="2714"/>
        <w:gridCol w:w="1729"/>
        <w:gridCol w:w="1631"/>
      </w:tblGrid>
      <w:tr w:rsidR="00007864" w:rsidRPr="00033865" w14:paraId="0ADC5668" w14:textId="77777777" w:rsidTr="00B332FD">
        <w:trPr>
          <w:trHeight w:val="1069"/>
          <w:jc w:val="center"/>
        </w:trPr>
        <w:tc>
          <w:tcPr>
            <w:tcW w:w="7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68CD2828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Nr. crt.</w:t>
            </w:r>
          </w:p>
        </w:tc>
        <w:tc>
          <w:tcPr>
            <w:tcW w:w="37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218A6C96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Instituția</w:t>
            </w:r>
          </w:p>
        </w:tc>
        <w:tc>
          <w:tcPr>
            <w:tcW w:w="271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674791A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Domeniul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D56C6A4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Perioada</w:t>
            </w:r>
          </w:p>
        </w:tc>
        <w:tc>
          <w:tcPr>
            <w:tcW w:w="163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150F6682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033865">
              <w:rPr>
                <w:lang w:val="ro-RO"/>
              </w:rPr>
              <w:t>Titlul/funcția didactică/ gradul profesional</w:t>
            </w:r>
          </w:p>
        </w:tc>
      </w:tr>
      <w:tr w:rsidR="00007864" w:rsidRPr="00033865" w14:paraId="0EFE6A8C" w14:textId="77777777" w:rsidTr="00B332FD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8AB4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FAB4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80A9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D937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FCB5" w14:textId="77777777" w:rsidR="00007864" w:rsidRPr="00033865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  <w:tr w:rsidR="00B332FD" w:rsidRPr="00033865" w14:paraId="74F566EC" w14:textId="77777777" w:rsidTr="00B332FD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EF16" w14:textId="77777777" w:rsidR="00B332FD" w:rsidRPr="00033865" w:rsidRDefault="00B332FD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D89C" w14:textId="77777777" w:rsidR="00B332FD" w:rsidRPr="00033865" w:rsidRDefault="00B332FD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CCA9" w14:textId="77777777" w:rsidR="00B332FD" w:rsidRPr="00033865" w:rsidRDefault="00B332FD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5020" w14:textId="77777777" w:rsidR="00B332FD" w:rsidRPr="00033865" w:rsidRDefault="00B332FD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C891" w14:textId="77777777" w:rsidR="00B332FD" w:rsidRPr="00033865" w:rsidRDefault="00B332FD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514A3894" w14:textId="77777777" w:rsidR="00007864" w:rsidRPr="00033865" w:rsidRDefault="00007864" w:rsidP="00007864">
      <w:pPr>
        <w:rPr>
          <w:lang w:val="ro-RO"/>
        </w:rPr>
      </w:pPr>
    </w:p>
    <w:p w14:paraId="423B8293" w14:textId="77777777" w:rsidR="00B332FD" w:rsidRDefault="00B332FD" w:rsidP="00007864">
      <w:pPr>
        <w:rPr>
          <w:lang w:val="ro-RO"/>
        </w:rPr>
      </w:pPr>
    </w:p>
    <w:p w14:paraId="127978C2" w14:textId="77777777" w:rsidR="008F4569" w:rsidRDefault="008F4569" w:rsidP="00007864">
      <w:pPr>
        <w:rPr>
          <w:lang w:val="ro-RO"/>
        </w:rPr>
      </w:pPr>
    </w:p>
    <w:p w14:paraId="655F169E" w14:textId="77777777" w:rsidR="008F4569" w:rsidRPr="00033865" w:rsidRDefault="008F4569" w:rsidP="00007864">
      <w:pPr>
        <w:rPr>
          <w:lang w:val="ro-RO"/>
        </w:rPr>
      </w:pPr>
    </w:p>
    <w:p w14:paraId="276956B1" w14:textId="1CBDE2E3" w:rsidR="00007864" w:rsidRPr="00033865" w:rsidRDefault="00007864" w:rsidP="00007864">
      <w:pPr>
        <w:jc w:val="both"/>
        <w:rPr>
          <w:b/>
          <w:bCs/>
          <w:lang w:val="ro-RO"/>
        </w:rPr>
      </w:pPr>
      <w:r w:rsidRPr="00033865">
        <w:rPr>
          <w:b/>
          <w:bCs/>
          <w:lang w:val="ro-RO"/>
        </w:rPr>
        <w:t xml:space="preserve">III DATE PRIVIND ÎNDEPLINIREA </w:t>
      </w:r>
      <w:r w:rsidR="003421A1" w:rsidRPr="00033865">
        <w:rPr>
          <w:b/>
          <w:bCs/>
          <w:lang w:val="ro-RO"/>
        </w:rPr>
        <w:t>C</w:t>
      </w:r>
      <w:r w:rsidR="00E771F5" w:rsidRPr="00033865">
        <w:rPr>
          <w:b/>
          <w:bCs/>
          <w:lang w:val="ro-RO"/>
        </w:rPr>
        <w:t xml:space="preserve">ERINȚELOR </w:t>
      </w:r>
      <w:r w:rsidR="00820F5A" w:rsidRPr="00033865">
        <w:rPr>
          <w:b/>
          <w:bCs/>
          <w:lang w:val="ro-RO"/>
        </w:rPr>
        <w:t xml:space="preserve">ȘI </w:t>
      </w:r>
      <w:r w:rsidRPr="00033865">
        <w:rPr>
          <w:b/>
          <w:bCs/>
          <w:lang w:val="ro-RO"/>
        </w:rPr>
        <w:t>STANDARDELOR</w:t>
      </w:r>
    </w:p>
    <w:p w14:paraId="0F2F7E60" w14:textId="77777777" w:rsidR="00007864" w:rsidRPr="00033865" w:rsidRDefault="00007864" w:rsidP="00007864">
      <w:pPr>
        <w:jc w:val="both"/>
        <w:rPr>
          <w:b/>
          <w:bCs/>
          <w:lang w:val="ro-RO"/>
        </w:rPr>
      </w:pPr>
    </w:p>
    <w:p w14:paraId="019FD292" w14:textId="23C0AF65" w:rsidR="00007864" w:rsidRPr="00033865" w:rsidRDefault="00C56D6A" w:rsidP="00876320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>1</w:t>
      </w:r>
      <w:r w:rsidR="00007864" w:rsidRPr="00033865">
        <w:rPr>
          <w:b/>
          <w:bCs/>
          <w:lang w:val="ro-RO"/>
        </w:rPr>
        <w:t xml:space="preserve">. Lector universitar/șef </w:t>
      </w:r>
      <w:r w:rsidR="00E5249E" w:rsidRPr="00033865">
        <w:rPr>
          <w:b/>
          <w:bCs/>
          <w:lang w:val="ro-RO"/>
        </w:rPr>
        <w:t xml:space="preserve">de </w:t>
      </w:r>
      <w:r w:rsidR="00007864" w:rsidRPr="00033865">
        <w:rPr>
          <w:b/>
          <w:bCs/>
          <w:lang w:val="ro-RO"/>
        </w:rPr>
        <w:t>lucrări</w:t>
      </w:r>
      <w:r w:rsidR="00CE48A1">
        <w:rPr>
          <w:b/>
          <w:bCs/>
          <w:lang w:val="ro-RO"/>
        </w:rPr>
        <w:t xml:space="preserve"> </w:t>
      </w:r>
      <w:r w:rsidR="00CE48A1" w:rsidRPr="008377D0">
        <w:rPr>
          <w:b/>
          <w:bCs/>
          <w:color w:val="EE0000"/>
          <w:highlight w:val="yellow"/>
          <w:lang w:val="ro-RO"/>
        </w:rPr>
        <w:t>universitar</w:t>
      </w:r>
    </w:p>
    <w:p w14:paraId="3CE02E13" w14:textId="5C67CDF0" w:rsidR="009C0417" w:rsidRDefault="009C0417" w:rsidP="00185AF2">
      <w:pPr>
        <w:pStyle w:val="al"/>
        <w:spacing w:before="80"/>
        <w:ind w:left="851" w:hanging="284"/>
        <w:rPr>
          <w:lang w:val="ro-RO"/>
        </w:rPr>
      </w:pPr>
      <w:r w:rsidRPr="00033865">
        <w:rPr>
          <w:lang w:val="ro-RO"/>
        </w:rPr>
        <w:t xml:space="preserve">a) </w:t>
      </w:r>
      <w:r w:rsidR="00265D00" w:rsidRPr="00033865">
        <w:rPr>
          <w:lang w:val="ro-RO"/>
        </w:rPr>
        <w:t>deținerea</w:t>
      </w:r>
      <w:r w:rsidRPr="00033865">
        <w:rPr>
          <w:lang w:val="ro-RO"/>
        </w:rPr>
        <w:t xml:space="preserve"> </w:t>
      </w:r>
      <w:r w:rsidR="00B141E4">
        <w:rPr>
          <w:lang w:val="ro-RO"/>
        </w:rPr>
        <w:t>titlului/</w:t>
      </w:r>
      <w:r w:rsidR="00B141E4" w:rsidRPr="00105F0A">
        <w:rPr>
          <w:lang w:val="ro-RO"/>
        </w:rPr>
        <w:t xml:space="preserve">diplomei </w:t>
      </w:r>
      <w:r w:rsidRPr="00033865">
        <w:rPr>
          <w:lang w:val="ro-RO"/>
        </w:rPr>
        <w:t>de doctor;</w:t>
      </w:r>
    </w:p>
    <w:p w14:paraId="1F7AE560" w14:textId="6C84A9F2" w:rsidR="00893111" w:rsidRDefault="00893111" w:rsidP="00185AF2">
      <w:pPr>
        <w:pStyle w:val="al"/>
        <w:spacing w:before="80"/>
        <w:ind w:left="851" w:hanging="284"/>
        <w:rPr>
          <w:lang w:val="ro-RO"/>
        </w:rPr>
      </w:pPr>
      <w:r w:rsidRPr="00DB405C">
        <w:rPr>
          <w:lang w:val="ro-RO"/>
        </w:rPr>
        <w:t xml:space="preserve">b) vechime minimă de 3 ani în calitate de cadru didactic </w:t>
      </w:r>
      <w:r w:rsidR="00876320">
        <w:rPr>
          <w:lang w:val="ro-RO"/>
        </w:rPr>
        <w:t xml:space="preserve">titular </w:t>
      </w:r>
      <w:r w:rsidRPr="00DB405C">
        <w:rPr>
          <w:lang w:val="ro-RO"/>
        </w:rPr>
        <w:t>în învățământul superior în cadrul UO;</w:t>
      </w:r>
    </w:p>
    <w:p w14:paraId="2A4FFFDF" w14:textId="1B5BFA9C" w:rsidR="007E658A" w:rsidRPr="008F4569" w:rsidRDefault="00751F5D" w:rsidP="0052255D">
      <w:pPr>
        <w:pStyle w:val="al"/>
        <w:spacing w:before="80"/>
        <w:ind w:left="851" w:hanging="284"/>
        <w:rPr>
          <w:lang w:val="ro-RO"/>
        </w:rPr>
      </w:pPr>
      <w:r w:rsidRPr="008F4569">
        <w:rPr>
          <w:lang w:val="ro-RO"/>
        </w:rPr>
        <w:t>c</w:t>
      </w:r>
      <w:r w:rsidR="007E658A" w:rsidRPr="008F4569">
        <w:rPr>
          <w:lang w:val="ro-RO"/>
        </w:rPr>
        <w:t xml:space="preserve">) </w:t>
      </w:r>
      <w:r w:rsidRPr="008F4569">
        <w:rPr>
          <w:lang w:val="ro-RO"/>
        </w:rPr>
        <w:t>a</w:t>
      </w:r>
      <w:r w:rsidR="007E658A" w:rsidRPr="008F4569">
        <w:rPr>
          <w:lang w:val="ro-RO"/>
        </w:rPr>
        <w:t xml:space="preserve"> avut calificativul „foarte bine” în ultimii 3 ani</w:t>
      </w:r>
      <w:r w:rsidRPr="008F4569">
        <w:rPr>
          <w:lang w:val="ro-RO"/>
        </w:rPr>
        <w:t>,</w:t>
      </w:r>
      <w:r w:rsidR="007E658A" w:rsidRPr="008F4569">
        <w:rPr>
          <w:lang w:val="ro-RO"/>
        </w:rPr>
        <w:t xml:space="preserve"> îndeplini</w:t>
      </w:r>
      <w:r w:rsidRPr="008F4569">
        <w:rPr>
          <w:lang w:val="ro-RO"/>
        </w:rPr>
        <w:t>nd</w:t>
      </w:r>
      <w:r w:rsidR="007E658A" w:rsidRPr="008F4569">
        <w:rPr>
          <w:lang w:val="ro-RO"/>
        </w:rPr>
        <w:t xml:space="preserve">, </w:t>
      </w:r>
      <w:r w:rsidR="004A5F08" w:rsidRPr="008F4569">
        <w:rPr>
          <w:rFonts w:asciiTheme="majorBidi" w:hAnsiTheme="majorBidi" w:cstheme="majorBidi"/>
          <w:lang w:val="ro-RO"/>
        </w:rPr>
        <w:t>în ultimii 3 ani calendaristici, următoarele condiții:</w:t>
      </w:r>
    </w:p>
    <w:p w14:paraId="4CDC6905" w14:textId="4A922F7D" w:rsidR="004A5F08" w:rsidRPr="008F4569" w:rsidRDefault="004A5F08" w:rsidP="004A5F08">
      <w:pPr>
        <w:pStyle w:val="Listparagraf"/>
        <w:numPr>
          <w:ilvl w:val="0"/>
          <w:numId w:val="46"/>
        </w:numPr>
        <w:ind w:left="1134" w:hanging="284"/>
        <w:jc w:val="both"/>
        <w:rPr>
          <w:bCs/>
          <w:iCs/>
          <w:lang w:val="ro-RO"/>
        </w:rPr>
      </w:pPr>
      <w:r w:rsidRPr="008F4569">
        <w:rPr>
          <w:iCs/>
          <w:lang w:val="ro-RO"/>
        </w:rPr>
        <w:t xml:space="preserve">coeficientul de evaluare a performanțelor profesionale individuale, în fiecare din ultimii 3 ani:   </w:t>
      </w:r>
      <w:r w:rsidRPr="008F4569">
        <w:rPr>
          <w:bCs/>
          <w:iCs/>
          <w:lang w:val="ro-RO"/>
        </w:rPr>
        <w:t>K</w:t>
      </w:r>
      <w:r w:rsidRPr="008F4569">
        <w:rPr>
          <w:bCs/>
          <w:iCs/>
          <w:vertAlign w:val="subscript"/>
          <w:lang w:val="ro-RO"/>
        </w:rPr>
        <w:t>A</w:t>
      </w:r>
      <w:r w:rsidRPr="008F4569">
        <w:rPr>
          <w:bCs/>
          <w:iCs/>
          <w:lang w:val="ro-RO"/>
        </w:rPr>
        <w:t xml:space="preserve"> </w:t>
      </w:r>
      <w:r w:rsidRPr="008F4569">
        <w:rPr>
          <w:bCs/>
          <w:lang w:val="ro-RO"/>
        </w:rPr>
        <w:sym w:font="Symbol" w:char="F0B3"/>
      </w:r>
      <w:r w:rsidRPr="008F4569">
        <w:rPr>
          <w:bCs/>
          <w:iCs/>
          <w:lang w:val="ro-RO"/>
        </w:rPr>
        <w:t xml:space="preserve"> 1,5;</w:t>
      </w:r>
    </w:p>
    <w:p w14:paraId="3EB5C0D4" w14:textId="77777777" w:rsidR="004A5F08" w:rsidRPr="008F4569" w:rsidRDefault="004A5F08" w:rsidP="004A5F08">
      <w:pPr>
        <w:pStyle w:val="Listparagraf"/>
        <w:numPr>
          <w:ilvl w:val="0"/>
          <w:numId w:val="46"/>
        </w:numPr>
        <w:ind w:left="1134" w:hanging="284"/>
        <w:jc w:val="both"/>
        <w:rPr>
          <w:bCs/>
          <w:iCs/>
          <w:lang w:val="ro-RO"/>
        </w:rPr>
      </w:pPr>
      <w:r w:rsidRPr="008F4569">
        <w:rPr>
          <w:iCs/>
          <w:lang w:val="ro-RO"/>
        </w:rPr>
        <w:t xml:space="preserve">coeficientul de evaluare a cadrelor didactice din partea studenților, calculat ca valoare medie pe ultimii 3 ani:   </w:t>
      </w:r>
      <w:r w:rsidRPr="008F4569">
        <w:rPr>
          <w:bCs/>
          <w:iCs/>
          <w:lang w:val="ro-RO"/>
        </w:rPr>
        <w:t>K</w:t>
      </w:r>
      <w:r w:rsidRPr="008F4569">
        <w:rPr>
          <w:bCs/>
          <w:iCs/>
          <w:vertAlign w:val="subscript"/>
          <w:lang w:val="ro-RO"/>
        </w:rPr>
        <w:t>S</w:t>
      </w:r>
      <w:r w:rsidRPr="008F4569">
        <w:rPr>
          <w:bCs/>
          <w:iCs/>
          <w:lang w:val="ro-RO"/>
        </w:rPr>
        <w:t xml:space="preserve"> </w:t>
      </w:r>
      <w:r w:rsidRPr="008F4569">
        <w:rPr>
          <w:bCs/>
          <w:lang w:val="ro-RO"/>
        </w:rPr>
        <w:sym w:font="Symbol" w:char="F0B3"/>
      </w:r>
      <w:r w:rsidRPr="008F4569">
        <w:rPr>
          <w:bCs/>
          <w:iCs/>
          <w:lang w:val="ro-RO"/>
        </w:rPr>
        <w:t xml:space="preserve"> 0,8;</w:t>
      </w:r>
    </w:p>
    <w:p w14:paraId="5DB360F3" w14:textId="6E34425E" w:rsidR="004A5F08" w:rsidRPr="008F4569" w:rsidRDefault="004A5F08" w:rsidP="004A5F08">
      <w:pPr>
        <w:pStyle w:val="Listparagraf"/>
        <w:numPr>
          <w:ilvl w:val="0"/>
          <w:numId w:val="46"/>
        </w:numPr>
        <w:ind w:left="1134" w:hanging="284"/>
        <w:jc w:val="both"/>
        <w:rPr>
          <w:rFonts w:asciiTheme="majorBidi" w:hAnsiTheme="majorBidi" w:cstheme="majorBidi"/>
          <w:lang w:val="ro-RO"/>
        </w:rPr>
      </w:pPr>
      <w:r w:rsidRPr="008F4569">
        <w:rPr>
          <w:iCs/>
          <w:lang w:val="ro-RO"/>
        </w:rPr>
        <w:t xml:space="preserve">coeficientul de performanță privind activitatea în departament/facultate/universitate, calculat ca valoare medie pe ultimii 3 ani:   </w:t>
      </w:r>
      <w:r w:rsidRPr="008F4569">
        <w:rPr>
          <w:bCs/>
          <w:iCs/>
          <w:lang w:val="ro-RO"/>
        </w:rPr>
        <w:t>K</w:t>
      </w:r>
      <w:r w:rsidRPr="008F4569">
        <w:rPr>
          <w:bCs/>
          <w:iCs/>
          <w:vertAlign w:val="subscript"/>
          <w:lang w:val="ro-RO"/>
        </w:rPr>
        <w:t>C</w:t>
      </w:r>
      <w:r w:rsidRPr="008F4569">
        <w:rPr>
          <w:bCs/>
          <w:iCs/>
          <w:lang w:val="ro-RO"/>
        </w:rPr>
        <w:t xml:space="preserve"> </w:t>
      </w:r>
      <w:r w:rsidRPr="008F4569">
        <w:rPr>
          <w:bCs/>
          <w:lang w:val="ro-RO"/>
        </w:rPr>
        <w:sym w:font="Symbol" w:char="F0B3"/>
      </w:r>
      <w:r w:rsidRPr="008F4569">
        <w:rPr>
          <w:bCs/>
          <w:iCs/>
          <w:lang w:val="ro-RO"/>
        </w:rPr>
        <w:t xml:space="preserve"> 0,9.</w:t>
      </w:r>
    </w:p>
    <w:p w14:paraId="6EE1506C" w14:textId="4AD1FE3D" w:rsidR="007E658A" w:rsidRPr="00491ED7" w:rsidRDefault="007E658A" w:rsidP="007E658A">
      <w:pPr>
        <w:ind w:left="851"/>
        <w:jc w:val="both"/>
        <w:rPr>
          <w:rFonts w:asciiTheme="majorBidi" w:hAnsiTheme="majorBidi" w:cstheme="majorBidi"/>
          <w:lang w:val="ro-RO"/>
        </w:rPr>
      </w:pPr>
      <w:r w:rsidRPr="00491ED7">
        <w:rPr>
          <w:rFonts w:asciiTheme="majorBidi" w:hAnsiTheme="majorBidi" w:cstheme="majorBidi"/>
          <w:lang w:val="ro-RO"/>
        </w:rPr>
        <w:t xml:space="preserve">Cei 3 coeficienți sunt definiți și se calculează anual conform </w:t>
      </w:r>
      <w:r w:rsidRPr="00491ED7">
        <w:rPr>
          <w:rFonts w:asciiTheme="majorBidi" w:hAnsiTheme="majorBidi" w:cstheme="majorBidi"/>
          <w:i/>
          <w:iCs/>
          <w:lang w:val="ro-RO"/>
        </w:rPr>
        <w:t>Procedurii operaționale privind evaluarea activității profesionale a cadrelor didactice și evaluarea disciplinelor de studiu</w:t>
      </w:r>
      <w:r w:rsidRPr="00491ED7">
        <w:rPr>
          <w:rFonts w:asciiTheme="majorBidi" w:hAnsiTheme="majorBidi" w:cstheme="majorBidi"/>
          <w:lang w:val="ro-RO"/>
        </w:rPr>
        <w:t>.</w:t>
      </w:r>
    </w:p>
    <w:p w14:paraId="54D7353F" w14:textId="3F5B5414" w:rsidR="007E658A" w:rsidRPr="0052255D" w:rsidRDefault="0052255D" w:rsidP="0052255D">
      <w:pPr>
        <w:pStyle w:val="al"/>
        <w:spacing w:before="80"/>
        <w:ind w:left="851" w:hanging="284"/>
        <w:rPr>
          <w:lang w:val="ro-RO"/>
        </w:rPr>
      </w:pPr>
      <w:r>
        <w:rPr>
          <w:lang w:val="ro-RO"/>
        </w:rPr>
        <w:t>d</w:t>
      </w:r>
      <w:r w:rsidR="007E658A" w:rsidRPr="0052255D">
        <w:rPr>
          <w:lang w:val="ro-RO"/>
        </w:rPr>
        <w:t xml:space="preserve">) să nu aibă o </w:t>
      </w:r>
      <w:proofErr w:type="spellStart"/>
      <w:r w:rsidR="007E658A" w:rsidRPr="0052255D">
        <w:rPr>
          <w:lang w:val="ro-RO"/>
        </w:rPr>
        <w:t>sancţiune</w:t>
      </w:r>
      <w:proofErr w:type="spellEnd"/>
      <w:r w:rsidR="007E658A" w:rsidRPr="0052255D">
        <w:rPr>
          <w:lang w:val="ro-RO"/>
        </w:rPr>
        <w:t xml:space="preserve"> disciplinară neradiată în </w:t>
      </w:r>
      <w:proofErr w:type="spellStart"/>
      <w:r w:rsidR="007E658A" w:rsidRPr="0052255D">
        <w:rPr>
          <w:lang w:val="ro-RO"/>
        </w:rPr>
        <w:t>condiţiile</w:t>
      </w:r>
      <w:proofErr w:type="spellEnd"/>
      <w:r w:rsidR="007E658A" w:rsidRPr="0052255D">
        <w:rPr>
          <w:lang w:val="ro-RO"/>
        </w:rPr>
        <w:t xml:space="preserve"> legii;</w:t>
      </w:r>
    </w:p>
    <w:p w14:paraId="6E854649" w14:textId="32D648BB" w:rsidR="00983DB2" w:rsidRDefault="0052255D" w:rsidP="00185AF2">
      <w:pPr>
        <w:pStyle w:val="al"/>
        <w:spacing w:before="80"/>
        <w:ind w:left="851" w:hanging="284"/>
        <w:rPr>
          <w:lang w:val="ro-RO"/>
        </w:rPr>
      </w:pPr>
      <w:r>
        <w:rPr>
          <w:lang w:val="ro-RO"/>
        </w:rPr>
        <w:t>e</w:t>
      </w:r>
      <w:r w:rsidR="00983DB2" w:rsidRPr="00983DB2">
        <w:rPr>
          <w:lang w:val="ro-RO"/>
        </w:rPr>
        <w:t>) publicarea a minimum 5 lucrări (articole, studii), în extenso, în reviste de specialitate sau în volume ale unor manifestări științifice naționale sau internaționale</w:t>
      </w:r>
      <w:r w:rsidR="009C526D">
        <w:rPr>
          <w:lang w:val="ro-RO"/>
        </w:rPr>
        <w:t>,</w:t>
      </w:r>
    </w:p>
    <w:p w14:paraId="1FB1F793" w14:textId="5CB04F69" w:rsidR="009C526D" w:rsidRDefault="009C526D" w:rsidP="00876320">
      <w:pPr>
        <w:pStyle w:val="al"/>
        <w:ind w:left="1134" w:hanging="284"/>
        <w:rPr>
          <w:lang w:val="ro-RO"/>
        </w:rPr>
      </w:pPr>
      <w:r>
        <w:rPr>
          <w:lang w:val="ro-RO"/>
        </w:rPr>
        <w:t>sau:</w:t>
      </w:r>
    </w:p>
    <w:p w14:paraId="70641A0F" w14:textId="081A685A" w:rsidR="006155EB" w:rsidRPr="009C526D" w:rsidRDefault="009C526D" w:rsidP="00876320">
      <w:pPr>
        <w:pStyle w:val="Listparagraf"/>
        <w:numPr>
          <w:ilvl w:val="0"/>
          <w:numId w:val="44"/>
        </w:numPr>
        <w:ind w:left="1276"/>
        <w:jc w:val="both"/>
        <w:rPr>
          <w:lang w:val="ro-RO"/>
        </w:rPr>
      </w:pPr>
      <w:r>
        <w:rPr>
          <w:lang w:val="ro-RO"/>
        </w:rPr>
        <w:t>p</w:t>
      </w:r>
      <w:r w:rsidR="006155EB" w:rsidRPr="009C526D">
        <w:rPr>
          <w:lang w:val="ro-RO"/>
        </w:rPr>
        <w:t xml:space="preserve">entru domeniile </w:t>
      </w:r>
      <w:r w:rsidR="006155EB" w:rsidRPr="009C526D">
        <w:rPr>
          <w:i/>
          <w:iCs/>
          <w:lang w:val="ro-RO"/>
        </w:rPr>
        <w:t>Arte Vizuale</w:t>
      </w:r>
      <w:r w:rsidR="006155EB" w:rsidRPr="009C526D">
        <w:rPr>
          <w:lang w:val="ro-RO"/>
        </w:rPr>
        <w:t xml:space="preserve"> și </w:t>
      </w:r>
      <w:r w:rsidR="006155EB" w:rsidRPr="009C526D">
        <w:rPr>
          <w:i/>
          <w:iCs/>
          <w:lang w:val="ro-RO"/>
        </w:rPr>
        <w:t>Arhitectură și Urbanism</w:t>
      </w:r>
      <w:r w:rsidR="006155EB" w:rsidRPr="009C526D">
        <w:rPr>
          <w:lang w:val="ro-RO"/>
        </w:rPr>
        <w:t xml:space="preserve"> (exclus Istoria și teoria artei): minimum 5 realizări și/sau participări, ca activitate de cercetare artistică, din categoriile: expoziții personale, expoziții de grup, prezentări de modă, proiecte de design sau arhitectură prezentate într-un cadru profesional relevant pentru domeniul de activitate, de nivel național sau internațional.</w:t>
      </w:r>
    </w:p>
    <w:p w14:paraId="7FBF7E7A" w14:textId="49EFC505" w:rsidR="006155EB" w:rsidRPr="009C526D" w:rsidRDefault="009C526D" w:rsidP="00876320">
      <w:pPr>
        <w:pStyle w:val="Listparagraf"/>
        <w:numPr>
          <w:ilvl w:val="0"/>
          <w:numId w:val="44"/>
        </w:numPr>
        <w:ind w:left="1276"/>
        <w:jc w:val="both"/>
        <w:rPr>
          <w:lang w:val="ro-RO"/>
        </w:rPr>
      </w:pPr>
      <w:r>
        <w:rPr>
          <w:lang w:val="ro-RO"/>
        </w:rPr>
        <w:t>p</w:t>
      </w:r>
      <w:r w:rsidR="006155EB" w:rsidRPr="009C526D">
        <w:rPr>
          <w:lang w:val="ro-RO"/>
        </w:rPr>
        <w:t xml:space="preserve">entru domeniul </w:t>
      </w:r>
      <w:r w:rsidR="006155EB" w:rsidRPr="009C526D">
        <w:rPr>
          <w:i/>
          <w:iCs/>
          <w:lang w:val="ro-RO"/>
        </w:rPr>
        <w:t>Muzică</w:t>
      </w:r>
      <w:r w:rsidR="006155EB" w:rsidRPr="009C526D">
        <w:rPr>
          <w:lang w:val="ro-RO"/>
        </w:rPr>
        <w:t xml:space="preserve"> (numai pentru interpreți): minimum 5 realizări din categoriile: recitaluri sau concerte în calitate de solist, membru al unei formații camerale cu până la 10 interpreți, dirijor, solist cu orchestra în țară sau în străinătate.</w:t>
      </w:r>
    </w:p>
    <w:p w14:paraId="44261D80" w14:textId="1A9A1F9A" w:rsidR="00983DB2" w:rsidRDefault="006A2C7B" w:rsidP="00185AF2">
      <w:pPr>
        <w:pStyle w:val="al"/>
        <w:spacing w:before="80"/>
        <w:ind w:left="851" w:hanging="284"/>
        <w:rPr>
          <w:lang w:val="ro-RO"/>
        </w:rPr>
      </w:pPr>
      <w:r>
        <w:rPr>
          <w:lang w:val="ro-RO"/>
        </w:rPr>
        <w:t>f</w:t>
      </w:r>
      <w:r w:rsidR="00983DB2" w:rsidRPr="00983DB2">
        <w:rPr>
          <w:lang w:val="ro-RO"/>
        </w:rPr>
        <w:t>) elaborarea, cel puțin în form</w:t>
      </w:r>
      <w:r w:rsidR="006155EB">
        <w:rPr>
          <w:lang w:val="ro-RO"/>
        </w:rPr>
        <w:t>at</w:t>
      </w:r>
      <w:r w:rsidR="00983DB2" w:rsidRPr="00983DB2">
        <w:rPr>
          <w:lang w:val="ro-RO"/>
        </w:rPr>
        <w:t xml:space="preserve"> electronic, a unui material didactic de specialitate, postat pe platforma </w:t>
      </w:r>
      <w:r w:rsidR="00F66891">
        <w:rPr>
          <w:lang w:val="ro-RO"/>
        </w:rPr>
        <w:t>e-</w:t>
      </w:r>
      <w:proofErr w:type="spellStart"/>
      <w:r w:rsidR="00F66891">
        <w:rPr>
          <w:lang w:val="ro-RO"/>
        </w:rPr>
        <w:t>l</w:t>
      </w:r>
      <w:r w:rsidR="00F603E1">
        <w:rPr>
          <w:lang w:val="ro-RO"/>
        </w:rPr>
        <w:t>e</w:t>
      </w:r>
      <w:r w:rsidR="00F66891">
        <w:rPr>
          <w:lang w:val="ro-RO"/>
        </w:rPr>
        <w:t>arning</w:t>
      </w:r>
      <w:proofErr w:type="spellEnd"/>
      <w:r w:rsidR="00F603E1">
        <w:rPr>
          <w:lang w:val="ro-RO"/>
        </w:rPr>
        <w:t xml:space="preserve"> a UO (</w:t>
      </w:r>
      <w:r w:rsidR="00983DB2" w:rsidRPr="00983DB2">
        <w:rPr>
          <w:lang w:val="ro-RO"/>
        </w:rPr>
        <w:t>e</w:t>
      </w:r>
      <w:r w:rsidR="00A50652">
        <w:rPr>
          <w:lang w:val="ro-RO"/>
        </w:rPr>
        <w:t>.</w:t>
      </w:r>
      <w:r w:rsidR="00983DB2" w:rsidRPr="00983DB2">
        <w:rPr>
          <w:lang w:val="ro-RO"/>
        </w:rPr>
        <w:t>uoradea.ro</w:t>
      </w:r>
      <w:r w:rsidR="00F603E1">
        <w:rPr>
          <w:lang w:val="ro-RO"/>
        </w:rPr>
        <w:t>)</w:t>
      </w:r>
      <w:r w:rsidR="00983DB2" w:rsidRPr="00983DB2">
        <w:rPr>
          <w:lang w:val="ro-RO"/>
        </w:rPr>
        <w:t xml:space="preserve">, în domeniul disciplinelor postului, sau </w:t>
      </w:r>
      <w:r w:rsidR="0008551C">
        <w:rPr>
          <w:lang w:val="ro-RO"/>
        </w:rPr>
        <w:t>a unei</w:t>
      </w:r>
      <w:r w:rsidR="00983DB2" w:rsidRPr="00983DB2">
        <w:rPr>
          <w:lang w:val="ro-RO"/>
        </w:rPr>
        <w:t xml:space="preserve"> c</w:t>
      </w:r>
      <w:r w:rsidR="0008551C">
        <w:rPr>
          <w:lang w:val="ro-RO"/>
        </w:rPr>
        <w:t>ărți</w:t>
      </w:r>
      <w:r w:rsidR="00983DB2" w:rsidRPr="00983DB2">
        <w:rPr>
          <w:lang w:val="ro-RO"/>
        </w:rPr>
        <w:t xml:space="preserve"> de specialitate, în domeniul postului;</w:t>
      </w:r>
    </w:p>
    <w:p w14:paraId="31BB29B4" w14:textId="15CA890B" w:rsidR="009C0417" w:rsidRPr="00033865" w:rsidRDefault="006A2C7B" w:rsidP="00185AF2">
      <w:pPr>
        <w:pStyle w:val="al"/>
        <w:spacing w:before="80"/>
        <w:ind w:left="851" w:hanging="284"/>
        <w:rPr>
          <w:lang w:val="ro-RO"/>
        </w:rPr>
      </w:pPr>
      <w:r>
        <w:rPr>
          <w:lang w:val="ro-RO"/>
        </w:rPr>
        <w:lastRenderedPageBreak/>
        <w:t>g</w:t>
      </w:r>
      <w:r w:rsidR="009C0417" w:rsidRPr="00033865">
        <w:rPr>
          <w:lang w:val="ro-RO"/>
        </w:rPr>
        <w:t xml:space="preserve">) alte </w:t>
      </w:r>
      <w:r w:rsidR="00112159">
        <w:rPr>
          <w:lang w:val="ro-RO"/>
        </w:rPr>
        <w:t>standarde</w:t>
      </w:r>
      <w:r w:rsidR="009C0417" w:rsidRPr="00033865">
        <w:rPr>
          <w:lang w:val="ro-RO"/>
        </w:rPr>
        <w:t xml:space="preserve"> suplimentare, specifice fiecărei facultăți/departament, prevăzute în procedura proprie a facultății, aprobate de senatul universitar al UO</w:t>
      </w:r>
      <w:r w:rsidR="003506D9" w:rsidRPr="00033865">
        <w:rPr>
          <w:lang w:val="ro-RO"/>
        </w:rPr>
        <w:t>:</w:t>
      </w:r>
    </w:p>
    <w:p w14:paraId="630B66C8" w14:textId="6AE4A620" w:rsidR="006F1CDB" w:rsidRPr="00033865" w:rsidRDefault="006F1CDB" w:rsidP="006F1CDB">
      <w:pPr>
        <w:pStyle w:val="al"/>
        <w:ind w:left="1701" w:hanging="284"/>
        <w:rPr>
          <w:lang w:val="ro-RO"/>
        </w:rPr>
      </w:pPr>
      <w:r w:rsidRPr="00033865">
        <w:rPr>
          <w:lang w:val="ro-RO"/>
        </w:rPr>
        <w:t>- ............. (</w:t>
      </w:r>
      <w:r w:rsidRPr="00033865">
        <w:rPr>
          <w:bCs/>
          <w:i/>
          <w:color w:val="FF0000"/>
          <w:lang w:val="ro-RO"/>
        </w:rPr>
        <w:t xml:space="preserve">se vor menționa </w:t>
      </w:r>
      <w:r w:rsidR="00112159">
        <w:rPr>
          <w:bCs/>
          <w:i/>
          <w:color w:val="FF0000"/>
          <w:lang w:val="ro-RO"/>
        </w:rPr>
        <w:t>standardele</w:t>
      </w:r>
      <w:r w:rsidRPr="00033865">
        <w:rPr>
          <w:bCs/>
          <w:i/>
          <w:color w:val="FF0000"/>
          <w:lang w:val="ro-RO"/>
        </w:rPr>
        <w:t xml:space="preserve"> suplimentare</w:t>
      </w:r>
      <w:r w:rsidRPr="00033865">
        <w:rPr>
          <w:lang w:val="ro-RO"/>
        </w:rPr>
        <w:t>)</w:t>
      </w:r>
    </w:p>
    <w:p w14:paraId="4772FA6C" w14:textId="77777777" w:rsidR="006F1CDB" w:rsidRPr="00033865" w:rsidRDefault="006F1CDB" w:rsidP="006F1CDB">
      <w:pPr>
        <w:pStyle w:val="al"/>
        <w:ind w:left="1701" w:hanging="284"/>
        <w:rPr>
          <w:lang w:val="ro-RO"/>
        </w:rPr>
      </w:pPr>
      <w:r w:rsidRPr="00033865">
        <w:rPr>
          <w:lang w:val="ro-RO"/>
        </w:rPr>
        <w:t>- .............</w:t>
      </w:r>
    </w:p>
    <w:p w14:paraId="39A7075B" w14:textId="77777777" w:rsidR="00BE3E2A" w:rsidRPr="007038FD" w:rsidRDefault="00BE3E2A" w:rsidP="00B332FD">
      <w:pPr>
        <w:jc w:val="both"/>
        <w:rPr>
          <w:b/>
          <w:bCs/>
          <w:sz w:val="16"/>
          <w:szCs w:val="16"/>
          <w:lang w:val="ro-RO"/>
        </w:rPr>
      </w:pPr>
    </w:p>
    <w:p w14:paraId="2FF766C3" w14:textId="77777777" w:rsidR="00B332FD" w:rsidRPr="00CE48A1" w:rsidRDefault="00B332FD" w:rsidP="00B332F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701" w:right="169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412E0C99" w14:textId="77777777" w:rsidR="00B332FD" w:rsidRPr="00CE48A1" w:rsidRDefault="00B332FD" w:rsidP="00B332F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701" w:right="1699"/>
        <w:jc w:val="center"/>
        <w:rPr>
          <w:b/>
          <w:bCs/>
          <w:i/>
          <w:iCs/>
          <w:lang w:val="ro-RO"/>
        </w:rPr>
      </w:pPr>
      <w:r w:rsidRPr="00CE48A1">
        <w:rPr>
          <w:b/>
          <w:bCs/>
          <w:i/>
          <w:iCs/>
          <w:lang w:val="ro-RO"/>
        </w:rPr>
        <w:t>NOTĂ:</w:t>
      </w:r>
    </w:p>
    <w:p w14:paraId="1EA6278B" w14:textId="77777777" w:rsidR="00B332FD" w:rsidRPr="00CE48A1" w:rsidRDefault="00B332FD" w:rsidP="00B332F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701" w:right="1699"/>
        <w:jc w:val="center"/>
        <w:rPr>
          <w:b/>
          <w:bCs/>
          <w:i/>
          <w:iCs/>
          <w:lang w:val="ro-RO"/>
        </w:rPr>
      </w:pPr>
      <w:r w:rsidRPr="00CE48A1">
        <w:rPr>
          <w:b/>
          <w:bCs/>
          <w:i/>
          <w:iCs/>
          <w:lang w:val="ro-RO"/>
        </w:rPr>
        <w:t>se vor completa lucrările/realizările științifice care atestă îndeplinirea standardelor (inclusiv punctajele obținute)</w:t>
      </w:r>
    </w:p>
    <w:p w14:paraId="6747D0CB" w14:textId="77777777" w:rsidR="00B332FD" w:rsidRPr="00CE48A1" w:rsidRDefault="00B332FD" w:rsidP="00B332F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701" w:right="169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2CE5327E" w14:textId="77777777" w:rsidR="00BE3E2A" w:rsidRPr="007038FD" w:rsidRDefault="00BE3E2A" w:rsidP="00B332FD">
      <w:pPr>
        <w:jc w:val="both"/>
        <w:rPr>
          <w:b/>
          <w:bCs/>
          <w:sz w:val="16"/>
          <w:szCs w:val="16"/>
          <w:lang w:val="ro-RO"/>
        </w:rPr>
      </w:pPr>
    </w:p>
    <w:p w14:paraId="67DCA871" w14:textId="77777777" w:rsidR="00FC57D2" w:rsidRPr="00033865" w:rsidRDefault="00FC57D2" w:rsidP="00FC57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1736D3BD" w14:textId="77777777" w:rsidR="00FC57D2" w:rsidRPr="00033865" w:rsidRDefault="00FC57D2" w:rsidP="00FC57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>ÎNDEPLINIT  /  NEÎNDEPLINIT</w:t>
      </w:r>
    </w:p>
    <w:p w14:paraId="2D65C796" w14:textId="77777777" w:rsidR="00FC57D2" w:rsidRPr="00033865" w:rsidRDefault="00FC57D2" w:rsidP="00FC57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6D9B7843" w14:textId="77777777" w:rsidR="006A2C7B" w:rsidRDefault="006A2C7B" w:rsidP="00876320">
      <w:pPr>
        <w:jc w:val="both"/>
        <w:rPr>
          <w:b/>
          <w:bCs/>
          <w:lang w:val="ro-RO"/>
        </w:rPr>
      </w:pPr>
    </w:p>
    <w:p w14:paraId="1CE5D1D0" w14:textId="77777777" w:rsidR="008F4569" w:rsidRDefault="008F4569" w:rsidP="00876320">
      <w:pPr>
        <w:jc w:val="both"/>
        <w:rPr>
          <w:b/>
          <w:bCs/>
          <w:lang w:val="ro-RO"/>
        </w:rPr>
      </w:pPr>
    </w:p>
    <w:p w14:paraId="3878305A" w14:textId="77777777" w:rsidR="006A2C7B" w:rsidRDefault="006A2C7B" w:rsidP="00876320">
      <w:pPr>
        <w:jc w:val="both"/>
        <w:rPr>
          <w:b/>
          <w:bCs/>
          <w:lang w:val="ro-RO"/>
        </w:rPr>
      </w:pPr>
    </w:p>
    <w:p w14:paraId="44FB21E0" w14:textId="006186AC" w:rsidR="00E5249E" w:rsidRPr="00033865" w:rsidRDefault="00C56D6A" w:rsidP="00876320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>2</w:t>
      </w:r>
      <w:r w:rsidR="00E5249E" w:rsidRPr="00033865">
        <w:rPr>
          <w:b/>
          <w:bCs/>
          <w:lang w:val="ro-RO"/>
        </w:rPr>
        <w:t>. Conferențiar universitar</w:t>
      </w:r>
    </w:p>
    <w:p w14:paraId="714F6D3B" w14:textId="5ACF5AEB" w:rsidR="00E5249E" w:rsidRDefault="00E5249E" w:rsidP="00876320">
      <w:pPr>
        <w:pStyle w:val="al"/>
        <w:spacing w:before="80"/>
        <w:ind w:left="851" w:hanging="284"/>
        <w:rPr>
          <w:lang w:val="ro-RO"/>
        </w:rPr>
      </w:pPr>
      <w:r w:rsidRPr="00033865">
        <w:rPr>
          <w:lang w:val="ro-RO"/>
        </w:rPr>
        <w:t xml:space="preserve">a) </w:t>
      </w:r>
      <w:r w:rsidR="002A7BF1" w:rsidRPr="00033865">
        <w:rPr>
          <w:lang w:val="ro-RO"/>
        </w:rPr>
        <w:t>deținerea</w:t>
      </w:r>
      <w:r w:rsidRPr="00033865">
        <w:rPr>
          <w:lang w:val="ro-RO"/>
        </w:rPr>
        <w:t xml:space="preserve"> </w:t>
      </w:r>
      <w:r w:rsidR="00B141E4">
        <w:rPr>
          <w:lang w:val="ro-RO"/>
        </w:rPr>
        <w:t>titlului/</w:t>
      </w:r>
      <w:r w:rsidR="00B141E4" w:rsidRPr="00105F0A">
        <w:rPr>
          <w:lang w:val="ro-RO"/>
        </w:rPr>
        <w:t xml:space="preserve">diplomei </w:t>
      </w:r>
      <w:r w:rsidRPr="00033865">
        <w:rPr>
          <w:lang w:val="ro-RO"/>
        </w:rPr>
        <w:t>de doctor;</w:t>
      </w:r>
    </w:p>
    <w:p w14:paraId="52692385" w14:textId="02F7C912" w:rsidR="00B44ADD" w:rsidRDefault="00B44ADD" w:rsidP="00876320">
      <w:pPr>
        <w:pStyle w:val="al"/>
        <w:spacing w:before="80"/>
        <w:ind w:left="851" w:hanging="284"/>
        <w:rPr>
          <w:lang w:val="ro-RO"/>
        </w:rPr>
      </w:pPr>
      <w:r w:rsidRPr="00B44ADD">
        <w:rPr>
          <w:lang w:val="ro-RO"/>
        </w:rPr>
        <w:t>b) vechime minimă de 6 ani în calitate de cadru didactic</w:t>
      </w:r>
      <w:r w:rsidR="00876320">
        <w:rPr>
          <w:lang w:val="ro-RO"/>
        </w:rPr>
        <w:t xml:space="preserve"> titular</w:t>
      </w:r>
      <w:r w:rsidRPr="00B44ADD">
        <w:rPr>
          <w:lang w:val="ro-RO"/>
        </w:rPr>
        <w:t xml:space="preserve"> în </w:t>
      </w:r>
      <w:proofErr w:type="spellStart"/>
      <w:r w:rsidRPr="00B44ADD">
        <w:rPr>
          <w:lang w:val="ro-RO"/>
        </w:rPr>
        <w:t>învăţământul</w:t>
      </w:r>
      <w:proofErr w:type="spellEnd"/>
      <w:r w:rsidRPr="00B44ADD">
        <w:rPr>
          <w:lang w:val="ro-RO"/>
        </w:rPr>
        <w:t xml:space="preserve"> superior în cadrul UO;</w:t>
      </w:r>
    </w:p>
    <w:p w14:paraId="28F623E3" w14:textId="65E30B8E" w:rsidR="00E17CDA" w:rsidRPr="008F4569" w:rsidRDefault="00E17CDA" w:rsidP="00E17CDA">
      <w:pPr>
        <w:pStyle w:val="al"/>
        <w:spacing w:before="80"/>
        <w:ind w:left="851" w:hanging="284"/>
        <w:rPr>
          <w:lang w:val="ro-RO"/>
        </w:rPr>
      </w:pPr>
      <w:r w:rsidRPr="008F4569">
        <w:rPr>
          <w:lang w:val="ro-RO"/>
        </w:rPr>
        <w:t xml:space="preserve">c) a avut calificativul „foarte bine” în ultimii 3 ani, îndeplinind, </w:t>
      </w:r>
      <w:r w:rsidRPr="008F4569">
        <w:rPr>
          <w:rFonts w:asciiTheme="majorBidi" w:hAnsiTheme="majorBidi" w:cstheme="majorBidi"/>
          <w:lang w:val="ro-RO"/>
        </w:rPr>
        <w:t>în ultimii 3 ani calendaristici, următoarele condiții:</w:t>
      </w:r>
    </w:p>
    <w:p w14:paraId="05CB8DBD" w14:textId="77777777" w:rsidR="00E17CDA" w:rsidRPr="008F4569" w:rsidRDefault="00E17CDA" w:rsidP="00E17CDA">
      <w:pPr>
        <w:pStyle w:val="Listparagraf"/>
        <w:numPr>
          <w:ilvl w:val="0"/>
          <w:numId w:val="46"/>
        </w:numPr>
        <w:ind w:left="1134" w:hanging="284"/>
        <w:jc w:val="both"/>
        <w:rPr>
          <w:bCs/>
          <w:iCs/>
          <w:lang w:val="ro-RO"/>
        </w:rPr>
      </w:pPr>
      <w:r w:rsidRPr="008F4569">
        <w:rPr>
          <w:iCs/>
          <w:lang w:val="ro-RO"/>
        </w:rPr>
        <w:t xml:space="preserve">coeficientul de evaluare a performanțelor profesionale individuale, în fiecare din ultimii 3 ani:   </w:t>
      </w:r>
      <w:r w:rsidRPr="008F4569">
        <w:rPr>
          <w:bCs/>
          <w:iCs/>
          <w:lang w:val="ro-RO"/>
        </w:rPr>
        <w:t>K</w:t>
      </w:r>
      <w:r w:rsidRPr="008F4569">
        <w:rPr>
          <w:bCs/>
          <w:iCs/>
          <w:vertAlign w:val="subscript"/>
          <w:lang w:val="ro-RO"/>
        </w:rPr>
        <w:t>A</w:t>
      </w:r>
      <w:r w:rsidRPr="008F4569">
        <w:rPr>
          <w:bCs/>
          <w:iCs/>
          <w:lang w:val="ro-RO"/>
        </w:rPr>
        <w:t xml:space="preserve"> </w:t>
      </w:r>
      <w:r w:rsidRPr="008F4569">
        <w:rPr>
          <w:bCs/>
          <w:lang w:val="ro-RO"/>
        </w:rPr>
        <w:sym w:font="Symbol" w:char="F0B3"/>
      </w:r>
      <w:r w:rsidRPr="008F4569">
        <w:rPr>
          <w:bCs/>
          <w:iCs/>
          <w:lang w:val="ro-RO"/>
        </w:rPr>
        <w:t xml:space="preserve"> 1,5;</w:t>
      </w:r>
    </w:p>
    <w:p w14:paraId="6D095011" w14:textId="77777777" w:rsidR="00E17CDA" w:rsidRPr="008F4569" w:rsidRDefault="00E17CDA" w:rsidP="00E17CDA">
      <w:pPr>
        <w:pStyle w:val="Listparagraf"/>
        <w:numPr>
          <w:ilvl w:val="0"/>
          <w:numId w:val="46"/>
        </w:numPr>
        <w:ind w:left="1134" w:hanging="284"/>
        <w:jc w:val="both"/>
        <w:rPr>
          <w:bCs/>
          <w:iCs/>
          <w:lang w:val="ro-RO"/>
        </w:rPr>
      </w:pPr>
      <w:r w:rsidRPr="008F4569">
        <w:rPr>
          <w:iCs/>
          <w:lang w:val="ro-RO"/>
        </w:rPr>
        <w:t xml:space="preserve">coeficientul de evaluare a cadrelor didactice din partea studenților, calculat ca valoare medie pe ultimii 3 ani:   </w:t>
      </w:r>
      <w:r w:rsidRPr="008F4569">
        <w:rPr>
          <w:bCs/>
          <w:iCs/>
          <w:lang w:val="ro-RO"/>
        </w:rPr>
        <w:t>K</w:t>
      </w:r>
      <w:r w:rsidRPr="008F4569">
        <w:rPr>
          <w:bCs/>
          <w:iCs/>
          <w:vertAlign w:val="subscript"/>
          <w:lang w:val="ro-RO"/>
        </w:rPr>
        <w:t>S</w:t>
      </w:r>
      <w:r w:rsidRPr="008F4569">
        <w:rPr>
          <w:bCs/>
          <w:iCs/>
          <w:lang w:val="ro-RO"/>
        </w:rPr>
        <w:t xml:space="preserve"> </w:t>
      </w:r>
      <w:r w:rsidRPr="008F4569">
        <w:rPr>
          <w:bCs/>
          <w:lang w:val="ro-RO"/>
        </w:rPr>
        <w:sym w:font="Symbol" w:char="F0B3"/>
      </w:r>
      <w:r w:rsidRPr="008F4569">
        <w:rPr>
          <w:bCs/>
          <w:iCs/>
          <w:lang w:val="ro-RO"/>
        </w:rPr>
        <w:t xml:space="preserve"> 0,8;</w:t>
      </w:r>
    </w:p>
    <w:p w14:paraId="19519629" w14:textId="60C436E3" w:rsidR="00E17CDA" w:rsidRPr="008F4569" w:rsidRDefault="00E17CDA" w:rsidP="00E17CDA">
      <w:pPr>
        <w:pStyle w:val="Listparagraf"/>
        <w:numPr>
          <w:ilvl w:val="0"/>
          <w:numId w:val="46"/>
        </w:numPr>
        <w:ind w:left="1134" w:hanging="284"/>
        <w:jc w:val="both"/>
        <w:rPr>
          <w:rFonts w:asciiTheme="majorBidi" w:hAnsiTheme="majorBidi" w:cstheme="majorBidi"/>
          <w:lang w:val="ro-RO"/>
        </w:rPr>
      </w:pPr>
      <w:r w:rsidRPr="008F4569">
        <w:rPr>
          <w:iCs/>
          <w:lang w:val="ro-RO"/>
        </w:rPr>
        <w:t xml:space="preserve">coeficientul de performanță privind activitatea în departament/facultate/universitate, calculat ca valoare medie pe ultimii 3 ani:   </w:t>
      </w:r>
      <w:r w:rsidRPr="008F4569">
        <w:rPr>
          <w:bCs/>
          <w:iCs/>
          <w:lang w:val="ro-RO"/>
        </w:rPr>
        <w:t>K</w:t>
      </w:r>
      <w:r w:rsidRPr="008F4569">
        <w:rPr>
          <w:bCs/>
          <w:iCs/>
          <w:vertAlign w:val="subscript"/>
          <w:lang w:val="ro-RO"/>
        </w:rPr>
        <w:t>C</w:t>
      </w:r>
      <w:r w:rsidRPr="008F4569">
        <w:rPr>
          <w:bCs/>
          <w:iCs/>
          <w:lang w:val="ro-RO"/>
        </w:rPr>
        <w:t xml:space="preserve"> </w:t>
      </w:r>
      <w:r w:rsidRPr="008F4569">
        <w:rPr>
          <w:bCs/>
          <w:lang w:val="ro-RO"/>
        </w:rPr>
        <w:sym w:font="Symbol" w:char="F0B3"/>
      </w:r>
      <w:r w:rsidRPr="008F4569">
        <w:rPr>
          <w:bCs/>
          <w:iCs/>
          <w:lang w:val="ro-RO"/>
        </w:rPr>
        <w:t xml:space="preserve"> 0,9.</w:t>
      </w:r>
    </w:p>
    <w:p w14:paraId="4EFBA80B" w14:textId="6F3B0A6C" w:rsidR="006A2C7B" w:rsidRPr="00491ED7" w:rsidRDefault="006A2C7B" w:rsidP="006A2C7B">
      <w:pPr>
        <w:ind w:left="851"/>
        <w:jc w:val="both"/>
        <w:rPr>
          <w:rFonts w:asciiTheme="majorBidi" w:hAnsiTheme="majorBidi" w:cstheme="majorBidi"/>
          <w:lang w:val="ro-RO"/>
        </w:rPr>
      </w:pPr>
      <w:r w:rsidRPr="008F4569">
        <w:rPr>
          <w:rFonts w:asciiTheme="majorBidi" w:hAnsiTheme="majorBidi" w:cstheme="majorBidi"/>
          <w:lang w:val="ro-RO"/>
        </w:rPr>
        <w:t xml:space="preserve">Cei 3 coeficienți sunt definiți și se calculează anual conform </w:t>
      </w:r>
      <w:r w:rsidRPr="008F4569">
        <w:rPr>
          <w:rFonts w:asciiTheme="majorBidi" w:hAnsiTheme="majorBidi" w:cstheme="majorBidi"/>
          <w:i/>
          <w:iCs/>
          <w:lang w:val="ro-RO"/>
        </w:rPr>
        <w:t xml:space="preserve">Procedurii operaționale privind </w:t>
      </w:r>
      <w:r w:rsidRPr="00491ED7">
        <w:rPr>
          <w:rFonts w:asciiTheme="majorBidi" w:hAnsiTheme="majorBidi" w:cstheme="majorBidi"/>
          <w:i/>
          <w:iCs/>
          <w:lang w:val="ro-RO"/>
        </w:rPr>
        <w:t>evaluarea activității profesionale a cadrelor didactice și evaluarea disciplinelor de studiu</w:t>
      </w:r>
      <w:r w:rsidRPr="00491ED7">
        <w:rPr>
          <w:rFonts w:asciiTheme="majorBidi" w:hAnsiTheme="majorBidi" w:cstheme="majorBidi"/>
          <w:lang w:val="ro-RO"/>
        </w:rPr>
        <w:t>.</w:t>
      </w:r>
    </w:p>
    <w:p w14:paraId="276A9254" w14:textId="77777777" w:rsidR="006A2C7B" w:rsidRPr="0052255D" w:rsidRDefault="006A2C7B" w:rsidP="006A2C7B">
      <w:pPr>
        <w:pStyle w:val="al"/>
        <w:spacing w:before="80"/>
        <w:ind w:left="851" w:hanging="284"/>
        <w:rPr>
          <w:lang w:val="ro-RO"/>
        </w:rPr>
      </w:pPr>
      <w:r>
        <w:rPr>
          <w:lang w:val="ro-RO"/>
        </w:rPr>
        <w:t>d</w:t>
      </w:r>
      <w:r w:rsidRPr="0052255D">
        <w:rPr>
          <w:lang w:val="ro-RO"/>
        </w:rPr>
        <w:t xml:space="preserve">) să nu aibă o </w:t>
      </w:r>
      <w:proofErr w:type="spellStart"/>
      <w:r w:rsidRPr="0052255D">
        <w:rPr>
          <w:lang w:val="ro-RO"/>
        </w:rPr>
        <w:t>sancţiune</w:t>
      </w:r>
      <w:proofErr w:type="spellEnd"/>
      <w:r w:rsidRPr="0052255D">
        <w:rPr>
          <w:lang w:val="ro-RO"/>
        </w:rPr>
        <w:t xml:space="preserve"> disciplinară neradiată în </w:t>
      </w:r>
      <w:proofErr w:type="spellStart"/>
      <w:r w:rsidRPr="0052255D">
        <w:rPr>
          <w:lang w:val="ro-RO"/>
        </w:rPr>
        <w:t>condiţiile</w:t>
      </w:r>
      <w:proofErr w:type="spellEnd"/>
      <w:r w:rsidRPr="0052255D">
        <w:rPr>
          <w:lang w:val="ro-RO"/>
        </w:rPr>
        <w:t xml:space="preserve"> legii;</w:t>
      </w:r>
    </w:p>
    <w:p w14:paraId="5B6BE774" w14:textId="0EC992FF" w:rsidR="00954EF8" w:rsidRPr="00954EF8" w:rsidRDefault="006A2C7B" w:rsidP="00876320">
      <w:pPr>
        <w:pStyle w:val="al"/>
        <w:spacing w:before="80"/>
        <w:ind w:left="851" w:hanging="284"/>
        <w:rPr>
          <w:lang w:val="ro-RO"/>
        </w:rPr>
      </w:pPr>
      <w:r>
        <w:rPr>
          <w:lang w:val="ro-RO"/>
        </w:rPr>
        <w:t>e</w:t>
      </w:r>
      <w:r w:rsidR="00954EF8" w:rsidRPr="00954EF8">
        <w:rPr>
          <w:lang w:val="ro-RO"/>
        </w:rPr>
        <w:t xml:space="preserve">) îndeplinirea standardelor minimale </w:t>
      </w:r>
      <w:proofErr w:type="spellStart"/>
      <w:r w:rsidR="00954EF8" w:rsidRPr="00954EF8">
        <w:rPr>
          <w:lang w:val="ro-RO"/>
        </w:rPr>
        <w:t>naţionale</w:t>
      </w:r>
      <w:proofErr w:type="spellEnd"/>
      <w:r w:rsidR="00954EF8" w:rsidRPr="00954EF8">
        <w:rPr>
          <w:lang w:val="ro-RO"/>
        </w:rPr>
        <w:t xml:space="preserve"> </w:t>
      </w:r>
      <w:r w:rsidR="00D4002A" w:rsidRPr="006A265C">
        <w:rPr>
          <w:noProof/>
          <w:color w:val="EE0000"/>
          <w:highlight w:val="yellow"/>
        </w:rPr>
        <w:t>necesare şi obligatorii pentru conferirea titlului</w:t>
      </w:r>
      <w:r w:rsidR="00D4002A" w:rsidRPr="00112148">
        <w:rPr>
          <w:noProof/>
        </w:rPr>
        <w:t xml:space="preserve"> </w:t>
      </w:r>
      <w:r w:rsidR="00D4002A" w:rsidRPr="006A265C">
        <w:rPr>
          <w:strike/>
          <w:color w:val="EE0000"/>
          <w:highlight w:val="yellow"/>
          <w:lang w:val="ro-RO"/>
        </w:rPr>
        <w:t xml:space="preserve">ocuparea </w:t>
      </w:r>
      <w:proofErr w:type="spellStart"/>
      <w:r w:rsidR="00D4002A" w:rsidRPr="006A265C">
        <w:rPr>
          <w:strike/>
          <w:color w:val="EE0000"/>
          <w:highlight w:val="yellow"/>
          <w:lang w:val="ro-RO"/>
        </w:rPr>
        <w:t>funcţiei</w:t>
      </w:r>
      <w:proofErr w:type="spellEnd"/>
      <w:r w:rsidR="00D4002A" w:rsidRPr="00954EF8">
        <w:rPr>
          <w:lang w:val="ro-RO"/>
        </w:rPr>
        <w:t xml:space="preserve"> </w:t>
      </w:r>
      <w:r w:rsidR="00954EF8" w:rsidRPr="00954EF8">
        <w:rPr>
          <w:lang w:val="ro-RO"/>
        </w:rPr>
        <w:t xml:space="preserve">de </w:t>
      </w:r>
      <w:proofErr w:type="spellStart"/>
      <w:r w:rsidR="00954EF8" w:rsidRPr="00954EF8">
        <w:rPr>
          <w:lang w:val="ro-RO"/>
        </w:rPr>
        <w:t>conferenţiar</w:t>
      </w:r>
      <w:proofErr w:type="spellEnd"/>
      <w:r w:rsidR="00954EF8" w:rsidRPr="00954EF8">
        <w:rPr>
          <w:lang w:val="ro-RO"/>
        </w:rPr>
        <w:t xml:space="preserve"> universitar, standarde aprobate</w:t>
      </w:r>
      <w:r w:rsidR="003D1F6E">
        <w:rPr>
          <w:lang w:val="ro-RO"/>
        </w:rPr>
        <w:t xml:space="preserve"> </w:t>
      </w:r>
      <w:r w:rsidR="003D1F6E" w:rsidRPr="006A265C">
        <w:rPr>
          <w:color w:val="EE0000"/>
          <w:highlight w:val="yellow"/>
          <w:lang w:val="ro-RO"/>
        </w:rPr>
        <w:t xml:space="preserve">prin </w:t>
      </w:r>
      <w:r w:rsidR="003D1F6E" w:rsidRPr="006A265C">
        <w:rPr>
          <w:noProof/>
          <w:color w:val="EE0000"/>
          <w:highlight w:val="yellow"/>
        </w:rPr>
        <w:t>OM nr. 3019/2025</w:t>
      </w:r>
      <w:r w:rsidR="003D1F6E">
        <w:rPr>
          <w:noProof/>
          <w:color w:val="EE0000"/>
        </w:rPr>
        <w:t>,</w:t>
      </w:r>
      <w:r w:rsidR="003D1F6E" w:rsidRPr="00112148">
        <w:rPr>
          <w:noProof/>
        </w:rPr>
        <w:t xml:space="preserve"> </w:t>
      </w:r>
      <w:r w:rsidR="00954EF8" w:rsidRPr="00954EF8">
        <w:rPr>
          <w:lang w:val="ro-RO"/>
        </w:rPr>
        <w:t xml:space="preserve">potrivit art. 156 din Legea </w:t>
      </w:r>
      <w:proofErr w:type="spellStart"/>
      <w:r w:rsidR="00954EF8" w:rsidRPr="00954EF8">
        <w:rPr>
          <w:lang w:val="ro-RO"/>
        </w:rPr>
        <w:t>învăţământului</w:t>
      </w:r>
      <w:proofErr w:type="spellEnd"/>
      <w:r w:rsidR="00954EF8" w:rsidRPr="00954EF8">
        <w:rPr>
          <w:lang w:val="ro-RO"/>
        </w:rPr>
        <w:t xml:space="preserve"> superior nr. 199/2023, cu modificările </w:t>
      </w:r>
      <w:proofErr w:type="spellStart"/>
      <w:r w:rsidR="00954EF8" w:rsidRPr="00954EF8">
        <w:rPr>
          <w:lang w:val="ro-RO"/>
        </w:rPr>
        <w:t>şi</w:t>
      </w:r>
      <w:proofErr w:type="spellEnd"/>
      <w:r w:rsidR="00954EF8" w:rsidRPr="00954EF8">
        <w:rPr>
          <w:lang w:val="ro-RO"/>
        </w:rPr>
        <w:t xml:space="preserve"> completările ulterioare:</w:t>
      </w:r>
    </w:p>
    <w:p w14:paraId="559B24F5" w14:textId="77777777" w:rsidR="00954EF8" w:rsidRPr="00954EF8" w:rsidRDefault="00954EF8" w:rsidP="00954EF8">
      <w:pPr>
        <w:jc w:val="both"/>
        <w:rPr>
          <w:b/>
          <w:bCs/>
          <w:lang w:val="ro-RO"/>
        </w:rPr>
      </w:pPr>
    </w:p>
    <w:p w14:paraId="5CD74E60" w14:textId="77777777" w:rsidR="00B83230" w:rsidRPr="00540221" w:rsidRDefault="00B83230" w:rsidP="00B8323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134" w:right="1132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4AE6A78B" w14:textId="77777777" w:rsidR="00B83230" w:rsidRPr="00540221" w:rsidRDefault="00B83230" w:rsidP="00B8323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134" w:right="1132"/>
        <w:jc w:val="center"/>
        <w:rPr>
          <w:b/>
          <w:bCs/>
          <w:i/>
          <w:iCs/>
          <w:lang w:val="ro-RO"/>
        </w:rPr>
      </w:pPr>
      <w:r w:rsidRPr="00540221">
        <w:rPr>
          <w:b/>
          <w:bCs/>
          <w:i/>
          <w:iCs/>
          <w:lang w:val="ro-RO"/>
        </w:rPr>
        <w:t>NOTĂ:</w:t>
      </w:r>
    </w:p>
    <w:p w14:paraId="0DB66434" w14:textId="77777777" w:rsidR="00B83230" w:rsidRDefault="00B83230" w:rsidP="00B8323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134" w:right="1132"/>
        <w:jc w:val="center"/>
        <w:rPr>
          <w:b/>
          <w:bCs/>
          <w:i/>
          <w:iCs/>
          <w:lang w:val="ro-RO"/>
        </w:rPr>
      </w:pPr>
      <w:r w:rsidRPr="00162E16">
        <w:rPr>
          <w:b/>
          <w:bCs/>
          <w:i/>
          <w:iCs/>
          <w:lang w:val="ro-RO"/>
        </w:rPr>
        <w:t xml:space="preserve">se vor utiliza standardele minimale naționale </w:t>
      </w:r>
      <w:r w:rsidRPr="00162E16">
        <w:rPr>
          <w:b/>
          <w:bCs/>
          <w:i/>
          <w:iCs/>
          <w:noProof/>
          <w:color w:val="EE0000"/>
          <w:highlight w:val="yellow"/>
        </w:rPr>
        <w:t>necesare şi obligatorii pentru conferirea titlului</w:t>
      </w:r>
      <w:r w:rsidRPr="00162E16">
        <w:rPr>
          <w:b/>
          <w:bCs/>
          <w:i/>
          <w:iCs/>
          <w:lang w:val="ro-RO"/>
        </w:rPr>
        <w:t xml:space="preserve"> </w:t>
      </w:r>
      <w:r w:rsidRPr="00540221">
        <w:rPr>
          <w:b/>
          <w:bCs/>
          <w:i/>
          <w:iCs/>
          <w:lang w:val="ro-RO"/>
        </w:rPr>
        <w:t>de conferențiar universitar specifice fiecărui domeniu științific gestionat de facultate</w:t>
      </w:r>
      <w:r>
        <w:rPr>
          <w:b/>
          <w:bCs/>
          <w:i/>
          <w:iCs/>
          <w:lang w:val="ro-RO"/>
        </w:rPr>
        <w:t xml:space="preserve">, </w:t>
      </w:r>
      <w:r w:rsidRPr="00E251A3">
        <w:rPr>
          <w:b/>
          <w:bCs/>
          <w:i/>
          <w:iCs/>
          <w:color w:val="EE0000"/>
          <w:highlight w:val="yellow"/>
          <w:lang w:val="ro-RO"/>
        </w:rPr>
        <w:t>stabilite prin OM nr. 3019/2025</w:t>
      </w:r>
    </w:p>
    <w:p w14:paraId="292ED72A" w14:textId="77777777" w:rsidR="00B83230" w:rsidRPr="006517B2" w:rsidRDefault="00B83230" w:rsidP="00B8323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134" w:right="1132"/>
        <w:jc w:val="center"/>
        <w:rPr>
          <w:b/>
          <w:bCs/>
          <w:i/>
          <w:iCs/>
          <w:lang w:val="ro-RO"/>
        </w:rPr>
      </w:pPr>
      <w:r w:rsidRPr="00340A90">
        <w:rPr>
          <w:b/>
          <w:bCs/>
          <w:i/>
          <w:iCs/>
          <w:color w:val="EE0000"/>
          <w:highlight w:val="yellow"/>
          <w:lang w:val="ro-RO"/>
        </w:rPr>
        <w:t>(inclusiv punctajele obținute)</w:t>
      </w:r>
    </w:p>
    <w:p w14:paraId="0501298C" w14:textId="77777777" w:rsidR="00B83230" w:rsidRPr="00540221" w:rsidRDefault="00B83230" w:rsidP="00B8323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134" w:right="1132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257330C6" w14:textId="77777777" w:rsidR="00954EF8" w:rsidRPr="00033865" w:rsidRDefault="00954EF8" w:rsidP="00954EF8">
      <w:pPr>
        <w:jc w:val="both"/>
        <w:rPr>
          <w:b/>
          <w:bCs/>
          <w:lang w:val="ro-RO"/>
        </w:rPr>
      </w:pPr>
    </w:p>
    <w:p w14:paraId="661D9220" w14:textId="117A0EFC" w:rsidR="007653C1" w:rsidRPr="00033865" w:rsidRDefault="006A2C7B" w:rsidP="00876320">
      <w:pPr>
        <w:pStyle w:val="al"/>
        <w:ind w:left="851" w:hanging="283"/>
        <w:rPr>
          <w:lang w:val="ro-RO"/>
        </w:rPr>
      </w:pPr>
      <w:r>
        <w:rPr>
          <w:lang w:val="ro-RO"/>
        </w:rPr>
        <w:t>f</w:t>
      </w:r>
      <w:r w:rsidR="007653C1" w:rsidRPr="00033865">
        <w:rPr>
          <w:lang w:val="ro-RO"/>
        </w:rPr>
        <w:t xml:space="preserve">) alte </w:t>
      </w:r>
      <w:r w:rsidR="00112159">
        <w:rPr>
          <w:lang w:val="ro-RO"/>
        </w:rPr>
        <w:t>standarde</w:t>
      </w:r>
      <w:r w:rsidR="007653C1" w:rsidRPr="00033865">
        <w:rPr>
          <w:lang w:val="ro-RO"/>
        </w:rPr>
        <w:t xml:space="preserve"> suplimentare, specifice fiecărei facultăți/departament, prevăzute în procedura proprie a facultății, aprobate de senatul universitar al UO</w:t>
      </w:r>
      <w:r w:rsidR="00642B8F" w:rsidRPr="00033865">
        <w:rPr>
          <w:lang w:val="ro-RO"/>
        </w:rPr>
        <w:t>:</w:t>
      </w:r>
    </w:p>
    <w:p w14:paraId="733D00F3" w14:textId="77823B6E" w:rsidR="00642B8F" w:rsidRPr="00033865" w:rsidRDefault="00642B8F" w:rsidP="00642B8F">
      <w:pPr>
        <w:pStyle w:val="al"/>
        <w:ind w:left="1701" w:hanging="284"/>
        <w:rPr>
          <w:lang w:val="ro-RO"/>
        </w:rPr>
      </w:pPr>
      <w:r w:rsidRPr="00033865">
        <w:rPr>
          <w:lang w:val="ro-RO"/>
        </w:rPr>
        <w:t>- ............. (</w:t>
      </w:r>
      <w:r w:rsidRPr="00033865">
        <w:rPr>
          <w:bCs/>
          <w:i/>
          <w:color w:val="FF0000"/>
          <w:lang w:val="ro-RO"/>
        </w:rPr>
        <w:t xml:space="preserve">se vor menționa </w:t>
      </w:r>
      <w:r w:rsidR="0082265D">
        <w:rPr>
          <w:bCs/>
          <w:i/>
          <w:color w:val="FF0000"/>
          <w:lang w:val="ro-RO"/>
        </w:rPr>
        <w:t>standardele</w:t>
      </w:r>
      <w:r w:rsidRPr="00033865">
        <w:rPr>
          <w:bCs/>
          <w:i/>
          <w:color w:val="FF0000"/>
          <w:lang w:val="ro-RO"/>
        </w:rPr>
        <w:t xml:space="preserve"> suplimentare</w:t>
      </w:r>
      <w:r w:rsidRPr="00033865">
        <w:rPr>
          <w:lang w:val="ro-RO"/>
        </w:rPr>
        <w:t>)</w:t>
      </w:r>
    </w:p>
    <w:p w14:paraId="065A6550" w14:textId="77777777" w:rsidR="00642B8F" w:rsidRPr="00033865" w:rsidRDefault="00642B8F" w:rsidP="00642B8F">
      <w:pPr>
        <w:pStyle w:val="al"/>
        <w:ind w:left="1701" w:hanging="284"/>
        <w:rPr>
          <w:lang w:val="ro-RO"/>
        </w:rPr>
      </w:pPr>
      <w:r w:rsidRPr="00033865">
        <w:rPr>
          <w:lang w:val="ro-RO"/>
        </w:rPr>
        <w:t>- .............</w:t>
      </w:r>
    </w:p>
    <w:p w14:paraId="0F81B431" w14:textId="77777777" w:rsidR="00FC57D2" w:rsidRPr="007038FD" w:rsidRDefault="00FC57D2" w:rsidP="00007864">
      <w:pPr>
        <w:jc w:val="both"/>
        <w:rPr>
          <w:b/>
          <w:bCs/>
          <w:sz w:val="16"/>
          <w:szCs w:val="16"/>
          <w:lang w:val="ro-RO"/>
        </w:rPr>
      </w:pPr>
    </w:p>
    <w:p w14:paraId="3A85EE8D" w14:textId="77777777" w:rsidR="00FC57D2" w:rsidRPr="00033865" w:rsidRDefault="00FC57D2" w:rsidP="00FC57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3F1D7436" w14:textId="77777777" w:rsidR="00FC57D2" w:rsidRPr="00033865" w:rsidRDefault="00FC57D2" w:rsidP="00FC57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>ÎNDEPLINIT  /  NEÎNDEPLINIT</w:t>
      </w:r>
    </w:p>
    <w:p w14:paraId="67FFFF0D" w14:textId="77777777" w:rsidR="00FC57D2" w:rsidRPr="00033865" w:rsidRDefault="00FC57D2" w:rsidP="00FC57D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40E1B4BB" w14:textId="77777777" w:rsidR="006A2C7B" w:rsidRDefault="006A2C7B" w:rsidP="004521A8">
      <w:pPr>
        <w:spacing w:after="120"/>
        <w:ind w:left="567"/>
        <w:jc w:val="both"/>
        <w:rPr>
          <w:b/>
          <w:bCs/>
          <w:lang w:val="ro-RO"/>
        </w:rPr>
      </w:pPr>
    </w:p>
    <w:p w14:paraId="54D6D23D" w14:textId="7DE61D16" w:rsidR="004521A8" w:rsidRPr="00033865" w:rsidRDefault="00C56D6A" w:rsidP="00876320">
      <w:pPr>
        <w:spacing w:after="120"/>
        <w:jc w:val="both"/>
        <w:rPr>
          <w:b/>
          <w:bCs/>
          <w:lang w:val="ro-RO"/>
        </w:rPr>
      </w:pPr>
      <w:r>
        <w:rPr>
          <w:b/>
          <w:bCs/>
          <w:lang w:val="ro-RO"/>
        </w:rPr>
        <w:lastRenderedPageBreak/>
        <w:t>3</w:t>
      </w:r>
      <w:r w:rsidR="004521A8" w:rsidRPr="00033865">
        <w:rPr>
          <w:b/>
          <w:bCs/>
          <w:lang w:val="ro-RO"/>
        </w:rPr>
        <w:t>. Profesor universitar</w:t>
      </w:r>
    </w:p>
    <w:p w14:paraId="504C5BA2" w14:textId="2C7E9FDE" w:rsidR="004521A8" w:rsidRPr="00033865" w:rsidRDefault="004521A8" w:rsidP="00876320">
      <w:pPr>
        <w:pStyle w:val="al"/>
        <w:spacing w:before="80"/>
        <w:ind w:left="851" w:hanging="283"/>
        <w:rPr>
          <w:lang w:val="ro-RO"/>
        </w:rPr>
      </w:pPr>
      <w:r w:rsidRPr="00033865">
        <w:rPr>
          <w:lang w:val="ro-RO"/>
        </w:rPr>
        <w:t xml:space="preserve">a) </w:t>
      </w:r>
      <w:r w:rsidR="00D70530" w:rsidRPr="00033865">
        <w:rPr>
          <w:lang w:val="ro-RO"/>
        </w:rPr>
        <w:t>deținerea</w:t>
      </w:r>
      <w:r w:rsidRPr="00033865">
        <w:rPr>
          <w:lang w:val="ro-RO"/>
        </w:rPr>
        <w:t xml:space="preserve"> </w:t>
      </w:r>
      <w:r w:rsidR="00B141E4">
        <w:rPr>
          <w:lang w:val="ro-RO"/>
        </w:rPr>
        <w:t>titlului/</w:t>
      </w:r>
      <w:r w:rsidR="00B141E4" w:rsidRPr="00105F0A">
        <w:rPr>
          <w:lang w:val="ro-RO"/>
        </w:rPr>
        <w:t xml:space="preserve">diplomei </w:t>
      </w:r>
      <w:r w:rsidRPr="00033865">
        <w:rPr>
          <w:lang w:val="ro-RO"/>
        </w:rPr>
        <w:t>de doctor;</w:t>
      </w:r>
    </w:p>
    <w:p w14:paraId="1D486E3F" w14:textId="10682847" w:rsidR="004521A8" w:rsidRDefault="004521A8" w:rsidP="00876320">
      <w:pPr>
        <w:pStyle w:val="al"/>
        <w:spacing w:before="80"/>
        <w:ind w:left="851" w:hanging="284"/>
        <w:rPr>
          <w:color w:val="333333"/>
          <w:lang w:val="ro-RO"/>
        </w:rPr>
      </w:pPr>
      <w:r w:rsidRPr="00033865">
        <w:rPr>
          <w:color w:val="333333"/>
          <w:lang w:val="ro-RO"/>
        </w:rPr>
        <w:t xml:space="preserve">b) </w:t>
      </w:r>
      <w:r w:rsidR="00D70530" w:rsidRPr="00033865">
        <w:rPr>
          <w:color w:val="333333"/>
          <w:lang w:val="ro-RO"/>
        </w:rPr>
        <w:t>deținerea</w:t>
      </w:r>
      <w:r w:rsidRPr="00033865">
        <w:rPr>
          <w:color w:val="333333"/>
          <w:lang w:val="ro-RO"/>
        </w:rPr>
        <w:t xml:space="preserve"> atestatului de abilitare;</w:t>
      </w:r>
    </w:p>
    <w:p w14:paraId="4DAAB065" w14:textId="42132D56" w:rsidR="003F5F16" w:rsidRDefault="003F5F16" w:rsidP="00876320">
      <w:pPr>
        <w:pStyle w:val="al"/>
        <w:spacing w:before="80"/>
        <w:ind w:left="851" w:hanging="284"/>
        <w:rPr>
          <w:lang w:val="ro-RO"/>
        </w:rPr>
      </w:pPr>
      <w:r>
        <w:rPr>
          <w:lang w:val="ro-RO"/>
        </w:rPr>
        <w:t>c</w:t>
      </w:r>
      <w:r w:rsidRPr="00B44ADD">
        <w:rPr>
          <w:lang w:val="ro-RO"/>
        </w:rPr>
        <w:t xml:space="preserve">) vechime minimă de </w:t>
      </w:r>
      <w:r>
        <w:rPr>
          <w:lang w:val="ro-RO"/>
        </w:rPr>
        <w:t>9</w:t>
      </w:r>
      <w:r w:rsidRPr="00B44ADD">
        <w:rPr>
          <w:lang w:val="ro-RO"/>
        </w:rPr>
        <w:t xml:space="preserve"> ani în calitate de cadru didactic </w:t>
      </w:r>
      <w:r w:rsidR="00876320">
        <w:rPr>
          <w:lang w:val="ro-RO"/>
        </w:rPr>
        <w:t xml:space="preserve">titular </w:t>
      </w:r>
      <w:r w:rsidRPr="00B44ADD">
        <w:rPr>
          <w:lang w:val="ro-RO"/>
        </w:rPr>
        <w:t xml:space="preserve">în </w:t>
      </w:r>
      <w:r w:rsidR="00C24858" w:rsidRPr="00B44ADD">
        <w:rPr>
          <w:lang w:val="ro-RO"/>
        </w:rPr>
        <w:t>învățământul</w:t>
      </w:r>
      <w:r w:rsidRPr="00B44ADD">
        <w:rPr>
          <w:lang w:val="ro-RO"/>
        </w:rPr>
        <w:t xml:space="preserve"> superior în cadrul UO;</w:t>
      </w:r>
    </w:p>
    <w:p w14:paraId="468555AC" w14:textId="78788DC9" w:rsidR="00E17CDA" w:rsidRPr="008F4569" w:rsidRDefault="00E17CDA" w:rsidP="00E17CDA">
      <w:pPr>
        <w:pStyle w:val="al"/>
        <w:spacing w:before="80"/>
        <w:ind w:left="851" w:hanging="284"/>
        <w:rPr>
          <w:lang w:val="ro-RO"/>
        </w:rPr>
      </w:pPr>
      <w:r w:rsidRPr="008F4569">
        <w:rPr>
          <w:lang w:val="ro-RO"/>
        </w:rPr>
        <w:t xml:space="preserve">d) a avut calificativul „foarte bine” în ultimii 3 ani, îndeplinind, </w:t>
      </w:r>
      <w:r w:rsidRPr="008F4569">
        <w:rPr>
          <w:rFonts w:asciiTheme="majorBidi" w:hAnsiTheme="majorBidi" w:cstheme="majorBidi"/>
          <w:lang w:val="ro-RO"/>
        </w:rPr>
        <w:t>în ultimii 3 ani calendaristici, următoarele condiții:</w:t>
      </w:r>
    </w:p>
    <w:p w14:paraId="04348BD1" w14:textId="77777777" w:rsidR="00E17CDA" w:rsidRPr="008F4569" w:rsidRDefault="00E17CDA" w:rsidP="00E17CDA">
      <w:pPr>
        <w:pStyle w:val="Listparagraf"/>
        <w:numPr>
          <w:ilvl w:val="0"/>
          <w:numId w:val="46"/>
        </w:numPr>
        <w:ind w:left="1134" w:hanging="284"/>
        <w:jc w:val="both"/>
        <w:rPr>
          <w:bCs/>
          <w:iCs/>
          <w:lang w:val="ro-RO"/>
        </w:rPr>
      </w:pPr>
      <w:r w:rsidRPr="008F4569">
        <w:rPr>
          <w:iCs/>
          <w:lang w:val="ro-RO"/>
        </w:rPr>
        <w:t xml:space="preserve">coeficientul de evaluare a performanțelor profesionale individuale, în fiecare din ultimii 3 ani:   </w:t>
      </w:r>
      <w:r w:rsidRPr="008F4569">
        <w:rPr>
          <w:bCs/>
          <w:iCs/>
          <w:lang w:val="ro-RO"/>
        </w:rPr>
        <w:t>K</w:t>
      </w:r>
      <w:r w:rsidRPr="008F4569">
        <w:rPr>
          <w:bCs/>
          <w:iCs/>
          <w:vertAlign w:val="subscript"/>
          <w:lang w:val="ro-RO"/>
        </w:rPr>
        <w:t>A</w:t>
      </w:r>
      <w:r w:rsidRPr="008F4569">
        <w:rPr>
          <w:bCs/>
          <w:iCs/>
          <w:lang w:val="ro-RO"/>
        </w:rPr>
        <w:t xml:space="preserve"> </w:t>
      </w:r>
      <w:r w:rsidRPr="008F4569">
        <w:rPr>
          <w:bCs/>
          <w:lang w:val="ro-RO"/>
        </w:rPr>
        <w:sym w:font="Symbol" w:char="F0B3"/>
      </w:r>
      <w:r w:rsidRPr="008F4569">
        <w:rPr>
          <w:bCs/>
          <w:iCs/>
          <w:lang w:val="ro-RO"/>
        </w:rPr>
        <w:t xml:space="preserve"> 1,5;</w:t>
      </w:r>
    </w:p>
    <w:p w14:paraId="6EE48CB7" w14:textId="77777777" w:rsidR="00E17CDA" w:rsidRPr="008F4569" w:rsidRDefault="00E17CDA" w:rsidP="00E17CDA">
      <w:pPr>
        <w:pStyle w:val="Listparagraf"/>
        <w:numPr>
          <w:ilvl w:val="0"/>
          <w:numId w:val="46"/>
        </w:numPr>
        <w:ind w:left="1134" w:hanging="284"/>
        <w:jc w:val="both"/>
        <w:rPr>
          <w:bCs/>
          <w:iCs/>
          <w:lang w:val="ro-RO"/>
        </w:rPr>
      </w:pPr>
      <w:r w:rsidRPr="008F4569">
        <w:rPr>
          <w:iCs/>
          <w:lang w:val="ro-RO"/>
        </w:rPr>
        <w:t xml:space="preserve">coeficientul de evaluare a cadrelor didactice din partea studenților, calculat ca valoare medie pe ultimii 3 ani:   </w:t>
      </w:r>
      <w:r w:rsidRPr="008F4569">
        <w:rPr>
          <w:bCs/>
          <w:iCs/>
          <w:lang w:val="ro-RO"/>
        </w:rPr>
        <w:t>K</w:t>
      </w:r>
      <w:r w:rsidRPr="008F4569">
        <w:rPr>
          <w:bCs/>
          <w:iCs/>
          <w:vertAlign w:val="subscript"/>
          <w:lang w:val="ro-RO"/>
        </w:rPr>
        <w:t>S</w:t>
      </w:r>
      <w:r w:rsidRPr="008F4569">
        <w:rPr>
          <w:bCs/>
          <w:iCs/>
          <w:lang w:val="ro-RO"/>
        </w:rPr>
        <w:t xml:space="preserve"> </w:t>
      </w:r>
      <w:r w:rsidRPr="008F4569">
        <w:rPr>
          <w:bCs/>
          <w:lang w:val="ro-RO"/>
        </w:rPr>
        <w:sym w:font="Symbol" w:char="F0B3"/>
      </w:r>
      <w:r w:rsidRPr="008F4569">
        <w:rPr>
          <w:bCs/>
          <w:iCs/>
          <w:lang w:val="ro-RO"/>
        </w:rPr>
        <w:t xml:space="preserve"> 0,8;</w:t>
      </w:r>
    </w:p>
    <w:p w14:paraId="50F746BC" w14:textId="2154BCC5" w:rsidR="00E17CDA" w:rsidRPr="008F4569" w:rsidRDefault="00E17CDA" w:rsidP="00E17CDA">
      <w:pPr>
        <w:pStyle w:val="Listparagraf"/>
        <w:numPr>
          <w:ilvl w:val="0"/>
          <w:numId w:val="46"/>
        </w:numPr>
        <w:ind w:left="1134" w:hanging="284"/>
        <w:jc w:val="both"/>
        <w:rPr>
          <w:rFonts w:asciiTheme="majorBidi" w:hAnsiTheme="majorBidi" w:cstheme="majorBidi"/>
          <w:lang w:val="ro-RO"/>
        </w:rPr>
      </w:pPr>
      <w:r w:rsidRPr="008F4569">
        <w:rPr>
          <w:iCs/>
          <w:lang w:val="ro-RO"/>
        </w:rPr>
        <w:t xml:space="preserve">coeficientul de performanță privind activitatea în departament/facultate/universitate, calculat ca valoare medie pe ultimii 3 ani:   </w:t>
      </w:r>
      <w:r w:rsidRPr="008F4569">
        <w:rPr>
          <w:bCs/>
          <w:iCs/>
          <w:lang w:val="ro-RO"/>
        </w:rPr>
        <w:t>K</w:t>
      </w:r>
      <w:r w:rsidRPr="008F4569">
        <w:rPr>
          <w:bCs/>
          <w:iCs/>
          <w:vertAlign w:val="subscript"/>
          <w:lang w:val="ro-RO"/>
        </w:rPr>
        <w:t>C</w:t>
      </w:r>
      <w:r w:rsidRPr="008F4569">
        <w:rPr>
          <w:bCs/>
          <w:iCs/>
          <w:lang w:val="ro-RO"/>
        </w:rPr>
        <w:t xml:space="preserve"> </w:t>
      </w:r>
      <w:r w:rsidRPr="008F4569">
        <w:rPr>
          <w:bCs/>
          <w:lang w:val="ro-RO"/>
        </w:rPr>
        <w:sym w:font="Symbol" w:char="F0B3"/>
      </w:r>
      <w:r w:rsidRPr="008F4569">
        <w:rPr>
          <w:bCs/>
          <w:iCs/>
          <w:lang w:val="ro-RO"/>
        </w:rPr>
        <w:t xml:space="preserve"> 0,9.</w:t>
      </w:r>
    </w:p>
    <w:p w14:paraId="7BEA8886" w14:textId="501AFBAB" w:rsidR="00325A4C" w:rsidRPr="00491ED7" w:rsidRDefault="00325A4C" w:rsidP="00325A4C">
      <w:pPr>
        <w:ind w:left="851"/>
        <w:jc w:val="both"/>
        <w:rPr>
          <w:rFonts w:asciiTheme="majorBidi" w:hAnsiTheme="majorBidi" w:cstheme="majorBidi"/>
          <w:lang w:val="ro-RO"/>
        </w:rPr>
      </w:pPr>
      <w:r w:rsidRPr="00491ED7">
        <w:rPr>
          <w:rFonts w:asciiTheme="majorBidi" w:hAnsiTheme="majorBidi" w:cstheme="majorBidi"/>
          <w:lang w:val="ro-RO"/>
        </w:rPr>
        <w:t xml:space="preserve">Cei 3 coeficienți sunt definiți și se calculează anual conform </w:t>
      </w:r>
      <w:r w:rsidRPr="00491ED7">
        <w:rPr>
          <w:rFonts w:asciiTheme="majorBidi" w:hAnsiTheme="majorBidi" w:cstheme="majorBidi"/>
          <w:i/>
          <w:iCs/>
          <w:lang w:val="ro-RO"/>
        </w:rPr>
        <w:t>Procedurii operaționale privind evaluarea activității profesionale a cadrelor didactice și evaluarea disciplinelor de studiu</w:t>
      </w:r>
      <w:r w:rsidRPr="00491ED7">
        <w:rPr>
          <w:rFonts w:asciiTheme="majorBidi" w:hAnsiTheme="majorBidi" w:cstheme="majorBidi"/>
          <w:lang w:val="ro-RO"/>
        </w:rPr>
        <w:t>.</w:t>
      </w:r>
    </w:p>
    <w:p w14:paraId="6F848678" w14:textId="375A2EDE" w:rsidR="00325A4C" w:rsidRPr="0052255D" w:rsidRDefault="00325A4C" w:rsidP="00325A4C">
      <w:pPr>
        <w:pStyle w:val="al"/>
        <w:spacing w:before="80"/>
        <w:ind w:left="851" w:hanging="284"/>
        <w:rPr>
          <w:lang w:val="ro-RO"/>
        </w:rPr>
      </w:pPr>
      <w:r>
        <w:rPr>
          <w:lang w:val="ro-RO"/>
        </w:rPr>
        <w:t>e</w:t>
      </w:r>
      <w:r w:rsidRPr="0052255D">
        <w:rPr>
          <w:lang w:val="ro-RO"/>
        </w:rPr>
        <w:t xml:space="preserve">) să nu aibă o </w:t>
      </w:r>
      <w:proofErr w:type="spellStart"/>
      <w:r w:rsidRPr="0052255D">
        <w:rPr>
          <w:lang w:val="ro-RO"/>
        </w:rPr>
        <w:t>sancţiune</w:t>
      </w:r>
      <w:proofErr w:type="spellEnd"/>
      <w:r w:rsidRPr="0052255D">
        <w:rPr>
          <w:lang w:val="ro-RO"/>
        </w:rPr>
        <w:t xml:space="preserve"> disciplinară neradiată în </w:t>
      </w:r>
      <w:proofErr w:type="spellStart"/>
      <w:r w:rsidRPr="0052255D">
        <w:rPr>
          <w:lang w:val="ro-RO"/>
        </w:rPr>
        <w:t>condiţiile</w:t>
      </w:r>
      <w:proofErr w:type="spellEnd"/>
      <w:r w:rsidRPr="0052255D">
        <w:rPr>
          <w:lang w:val="ro-RO"/>
        </w:rPr>
        <w:t xml:space="preserve"> legii;</w:t>
      </w:r>
    </w:p>
    <w:p w14:paraId="0D843E8F" w14:textId="35858275" w:rsidR="00954EF8" w:rsidRPr="00033865" w:rsidRDefault="00325A4C" w:rsidP="00876320">
      <w:pPr>
        <w:pStyle w:val="al"/>
        <w:spacing w:before="80"/>
        <w:ind w:left="851" w:hanging="284"/>
        <w:rPr>
          <w:lang w:val="ro-RO"/>
        </w:rPr>
      </w:pPr>
      <w:r>
        <w:rPr>
          <w:color w:val="333333"/>
          <w:lang w:val="ro-RO"/>
        </w:rPr>
        <w:t>f</w:t>
      </w:r>
      <w:r w:rsidR="00954EF8" w:rsidRPr="00033865">
        <w:rPr>
          <w:color w:val="333333"/>
          <w:lang w:val="ro-RO"/>
        </w:rPr>
        <w:t xml:space="preserve">) îndeplinirea standardelor minimale </w:t>
      </w:r>
      <w:r w:rsidR="00B16AD6" w:rsidRPr="00540221">
        <w:rPr>
          <w:lang w:val="ro-RO"/>
        </w:rPr>
        <w:t xml:space="preserve">naționale </w:t>
      </w:r>
      <w:r w:rsidR="00B16AD6" w:rsidRPr="006A265C">
        <w:rPr>
          <w:noProof/>
          <w:color w:val="EE0000"/>
          <w:highlight w:val="yellow"/>
        </w:rPr>
        <w:t>necesare şi obligatorii pentru conferirea titlului</w:t>
      </w:r>
      <w:r w:rsidR="00B16AD6" w:rsidRPr="00112148">
        <w:rPr>
          <w:noProof/>
        </w:rPr>
        <w:t xml:space="preserve"> </w:t>
      </w:r>
      <w:r w:rsidR="00B16AD6" w:rsidRPr="008377D0">
        <w:rPr>
          <w:strike/>
          <w:color w:val="EE0000"/>
          <w:highlight w:val="yellow"/>
          <w:lang w:val="ro-RO"/>
        </w:rPr>
        <w:t xml:space="preserve">ocuparea </w:t>
      </w:r>
      <w:proofErr w:type="spellStart"/>
      <w:r w:rsidR="00B16AD6" w:rsidRPr="008377D0">
        <w:rPr>
          <w:strike/>
          <w:color w:val="EE0000"/>
          <w:highlight w:val="yellow"/>
          <w:lang w:val="ro-RO"/>
        </w:rPr>
        <w:t>funcţiei</w:t>
      </w:r>
      <w:proofErr w:type="spellEnd"/>
      <w:r w:rsidR="00B16AD6" w:rsidRPr="00033865">
        <w:rPr>
          <w:color w:val="333333"/>
          <w:lang w:val="ro-RO"/>
        </w:rPr>
        <w:t xml:space="preserve"> </w:t>
      </w:r>
      <w:r w:rsidR="00954EF8" w:rsidRPr="00033865">
        <w:rPr>
          <w:color w:val="333333"/>
          <w:lang w:val="ro-RO"/>
        </w:rPr>
        <w:t xml:space="preserve">de profesor universitar, standarde aprobate </w:t>
      </w:r>
      <w:r w:rsidR="00646223" w:rsidRPr="006A265C">
        <w:rPr>
          <w:color w:val="EE0000"/>
          <w:highlight w:val="yellow"/>
          <w:lang w:val="ro-RO"/>
        </w:rPr>
        <w:t xml:space="preserve">prin </w:t>
      </w:r>
      <w:r w:rsidR="00646223" w:rsidRPr="006A265C">
        <w:rPr>
          <w:noProof/>
          <w:color w:val="EE0000"/>
          <w:highlight w:val="yellow"/>
        </w:rPr>
        <w:t>OM nr. 3019/2025</w:t>
      </w:r>
      <w:r w:rsidR="00646223">
        <w:rPr>
          <w:noProof/>
          <w:color w:val="EE0000"/>
        </w:rPr>
        <w:t xml:space="preserve">, </w:t>
      </w:r>
      <w:r w:rsidR="00954EF8" w:rsidRPr="00033865">
        <w:rPr>
          <w:color w:val="333333"/>
          <w:lang w:val="ro-RO"/>
        </w:rPr>
        <w:t xml:space="preserve">conform art. 156 din Legea </w:t>
      </w:r>
      <w:r w:rsidR="00C24858" w:rsidRPr="00033865">
        <w:rPr>
          <w:color w:val="333333"/>
          <w:lang w:val="ro-RO"/>
        </w:rPr>
        <w:t>învățământului</w:t>
      </w:r>
      <w:r w:rsidR="00954EF8" w:rsidRPr="00033865">
        <w:rPr>
          <w:color w:val="333333"/>
          <w:lang w:val="ro-RO"/>
        </w:rPr>
        <w:t xml:space="preserve"> superior nr. 199/2023, cu modificările </w:t>
      </w:r>
      <w:proofErr w:type="spellStart"/>
      <w:r w:rsidR="00954EF8" w:rsidRPr="00033865">
        <w:rPr>
          <w:color w:val="333333"/>
          <w:lang w:val="ro-RO"/>
        </w:rPr>
        <w:t>şi</w:t>
      </w:r>
      <w:proofErr w:type="spellEnd"/>
      <w:r w:rsidR="00954EF8" w:rsidRPr="00033865">
        <w:rPr>
          <w:color w:val="333333"/>
          <w:lang w:val="ro-RO"/>
        </w:rPr>
        <w:t xml:space="preserve"> completările ulterioare:</w:t>
      </w:r>
    </w:p>
    <w:p w14:paraId="25609F69" w14:textId="77777777" w:rsidR="00954EF8" w:rsidRPr="00033865" w:rsidRDefault="00954EF8" w:rsidP="00954EF8">
      <w:pPr>
        <w:jc w:val="both"/>
        <w:rPr>
          <w:b/>
          <w:bCs/>
          <w:lang w:val="ro-RO"/>
        </w:rPr>
      </w:pPr>
    </w:p>
    <w:p w14:paraId="3CF1F5C9" w14:textId="77777777" w:rsidR="00187697" w:rsidRPr="00540221" w:rsidRDefault="00187697" w:rsidP="0018769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134" w:right="1132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296EE422" w14:textId="77777777" w:rsidR="00187697" w:rsidRPr="00540221" w:rsidRDefault="00187697" w:rsidP="0018769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134" w:right="1132"/>
        <w:jc w:val="center"/>
        <w:rPr>
          <w:b/>
          <w:bCs/>
          <w:i/>
          <w:iCs/>
          <w:lang w:val="ro-RO"/>
        </w:rPr>
      </w:pPr>
      <w:r w:rsidRPr="00540221">
        <w:rPr>
          <w:b/>
          <w:bCs/>
          <w:i/>
          <w:iCs/>
          <w:lang w:val="ro-RO"/>
        </w:rPr>
        <w:t>NOTĂ:</w:t>
      </w:r>
    </w:p>
    <w:p w14:paraId="1E32A41A" w14:textId="77777777" w:rsidR="00187697" w:rsidRDefault="00187697" w:rsidP="0018769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134" w:right="1132"/>
        <w:jc w:val="center"/>
        <w:rPr>
          <w:b/>
          <w:bCs/>
          <w:i/>
          <w:iCs/>
          <w:lang w:val="ro-RO"/>
        </w:rPr>
      </w:pPr>
      <w:r w:rsidRPr="00540221">
        <w:rPr>
          <w:b/>
          <w:bCs/>
          <w:i/>
          <w:iCs/>
          <w:lang w:val="ro-RO"/>
        </w:rPr>
        <w:t xml:space="preserve">se vor utiliza standardele minimale </w:t>
      </w:r>
      <w:r w:rsidRPr="00162E16">
        <w:rPr>
          <w:b/>
          <w:bCs/>
          <w:i/>
          <w:iCs/>
          <w:lang w:val="ro-RO"/>
        </w:rPr>
        <w:t xml:space="preserve">naționale </w:t>
      </w:r>
      <w:r w:rsidRPr="00162E16">
        <w:rPr>
          <w:b/>
          <w:bCs/>
          <w:i/>
          <w:iCs/>
          <w:noProof/>
          <w:color w:val="EE0000"/>
          <w:highlight w:val="yellow"/>
        </w:rPr>
        <w:t>necesare şi obligatorii pentru conferirea titlului</w:t>
      </w:r>
      <w:r w:rsidRPr="00162E16">
        <w:rPr>
          <w:b/>
          <w:bCs/>
          <w:i/>
          <w:iCs/>
          <w:lang w:val="ro-RO"/>
        </w:rPr>
        <w:t xml:space="preserve"> </w:t>
      </w:r>
      <w:r w:rsidRPr="00540221">
        <w:rPr>
          <w:b/>
          <w:bCs/>
          <w:i/>
          <w:iCs/>
          <w:lang w:val="ro-RO"/>
        </w:rPr>
        <w:t xml:space="preserve">de profesor universitar specifice fiecărui domeniu </w:t>
      </w:r>
      <w:r>
        <w:rPr>
          <w:b/>
          <w:bCs/>
          <w:i/>
          <w:iCs/>
          <w:lang w:val="ro-RO"/>
        </w:rPr>
        <w:br/>
      </w:r>
      <w:r w:rsidRPr="00540221">
        <w:rPr>
          <w:b/>
          <w:bCs/>
          <w:i/>
          <w:iCs/>
          <w:lang w:val="ro-RO"/>
        </w:rPr>
        <w:t>științific gestionat de facultate</w:t>
      </w:r>
      <w:r>
        <w:rPr>
          <w:b/>
          <w:bCs/>
          <w:i/>
          <w:iCs/>
          <w:lang w:val="ro-RO"/>
        </w:rPr>
        <w:t xml:space="preserve">, </w:t>
      </w:r>
      <w:r w:rsidRPr="00E251A3">
        <w:rPr>
          <w:b/>
          <w:bCs/>
          <w:i/>
          <w:iCs/>
          <w:color w:val="EE0000"/>
          <w:highlight w:val="yellow"/>
          <w:lang w:val="ro-RO"/>
        </w:rPr>
        <w:t>stabilite prin OM nr. 3019/2025</w:t>
      </w:r>
    </w:p>
    <w:p w14:paraId="17CE3252" w14:textId="77777777" w:rsidR="00187697" w:rsidRPr="006517B2" w:rsidRDefault="00187697" w:rsidP="0018769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134" w:right="1132"/>
        <w:jc w:val="center"/>
        <w:rPr>
          <w:b/>
          <w:bCs/>
          <w:i/>
          <w:iCs/>
          <w:lang w:val="ro-RO"/>
        </w:rPr>
      </w:pPr>
      <w:r w:rsidRPr="00340A90">
        <w:rPr>
          <w:b/>
          <w:bCs/>
          <w:i/>
          <w:iCs/>
          <w:color w:val="EE0000"/>
          <w:highlight w:val="yellow"/>
          <w:lang w:val="ro-RO"/>
        </w:rPr>
        <w:t>(inclusiv punctajele obținute)</w:t>
      </w:r>
    </w:p>
    <w:p w14:paraId="5C6D2218" w14:textId="77777777" w:rsidR="00187697" w:rsidRPr="00540221" w:rsidRDefault="00187697" w:rsidP="0018769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134" w:right="1132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2925E9CC" w14:textId="77777777" w:rsidR="00954EF8" w:rsidRPr="00033865" w:rsidRDefault="00954EF8" w:rsidP="00954EF8">
      <w:pPr>
        <w:jc w:val="both"/>
        <w:rPr>
          <w:b/>
          <w:bCs/>
          <w:lang w:val="ro-RO"/>
        </w:rPr>
      </w:pPr>
    </w:p>
    <w:p w14:paraId="1C642ECB" w14:textId="562ABC07" w:rsidR="004521A8" w:rsidRPr="00033865" w:rsidRDefault="00325A4C" w:rsidP="00876320">
      <w:pPr>
        <w:pStyle w:val="al"/>
        <w:ind w:left="851" w:hanging="283"/>
        <w:rPr>
          <w:lang w:val="ro-RO"/>
        </w:rPr>
      </w:pPr>
      <w:r>
        <w:rPr>
          <w:lang w:val="ro-RO"/>
        </w:rPr>
        <w:t>g</w:t>
      </w:r>
      <w:r w:rsidR="004521A8" w:rsidRPr="00033865">
        <w:rPr>
          <w:lang w:val="ro-RO"/>
        </w:rPr>
        <w:t xml:space="preserve">) alte </w:t>
      </w:r>
      <w:r w:rsidR="00954EF8">
        <w:rPr>
          <w:lang w:val="ro-RO"/>
        </w:rPr>
        <w:t>standarde</w:t>
      </w:r>
      <w:r w:rsidR="004521A8" w:rsidRPr="00033865">
        <w:rPr>
          <w:lang w:val="ro-RO"/>
        </w:rPr>
        <w:t xml:space="preserve"> suplimentare, specifice fiecărei facultăți/departament, prevăzute în procedura proprie a facultății, aprobate de senatul universitar al UO:</w:t>
      </w:r>
    </w:p>
    <w:p w14:paraId="4A63EC86" w14:textId="2DDF352B" w:rsidR="004521A8" w:rsidRPr="00033865" w:rsidRDefault="004521A8" w:rsidP="004521A8">
      <w:pPr>
        <w:pStyle w:val="al"/>
        <w:ind w:left="1701" w:hanging="284"/>
        <w:rPr>
          <w:lang w:val="ro-RO"/>
        </w:rPr>
      </w:pPr>
      <w:r w:rsidRPr="00033865">
        <w:rPr>
          <w:lang w:val="ro-RO"/>
        </w:rPr>
        <w:t>- ............. (</w:t>
      </w:r>
      <w:r w:rsidRPr="00033865">
        <w:rPr>
          <w:bCs/>
          <w:i/>
          <w:color w:val="FF0000"/>
          <w:lang w:val="ro-RO"/>
        </w:rPr>
        <w:t xml:space="preserve">se vor menționa </w:t>
      </w:r>
      <w:r w:rsidR="00954EF8">
        <w:rPr>
          <w:bCs/>
          <w:i/>
          <w:color w:val="FF0000"/>
          <w:lang w:val="ro-RO"/>
        </w:rPr>
        <w:t>standardele</w:t>
      </w:r>
      <w:r w:rsidRPr="00033865">
        <w:rPr>
          <w:bCs/>
          <w:i/>
          <w:color w:val="FF0000"/>
          <w:lang w:val="ro-RO"/>
        </w:rPr>
        <w:t xml:space="preserve"> suplimentare</w:t>
      </w:r>
      <w:r w:rsidRPr="00033865">
        <w:rPr>
          <w:lang w:val="ro-RO"/>
        </w:rPr>
        <w:t>)</w:t>
      </w:r>
    </w:p>
    <w:p w14:paraId="7675B528" w14:textId="77777777" w:rsidR="004521A8" w:rsidRPr="00033865" w:rsidRDefault="004521A8" w:rsidP="004521A8">
      <w:pPr>
        <w:pStyle w:val="al"/>
        <w:ind w:left="1701" w:hanging="284"/>
        <w:rPr>
          <w:lang w:val="ro-RO"/>
        </w:rPr>
      </w:pPr>
      <w:r w:rsidRPr="00033865">
        <w:rPr>
          <w:lang w:val="ro-RO"/>
        </w:rPr>
        <w:t>- .............</w:t>
      </w:r>
    </w:p>
    <w:p w14:paraId="1B33FB21" w14:textId="77777777" w:rsidR="004521A8" w:rsidRPr="00033865" w:rsidRDefault="004521A8" w:rsidP="004521A8">
      <w:pPr>
        <w:jc w:val="both"/>
        <w:rPr>
          <w:b/>
          <w:bCs/>
          <w:lang w:val="ro-RO"/>
        </w:rPr>
      </w:pPr>
    </w:p>
    <w:p w14:paraId="3435D943" w14:textId="77777777" w:rsidR="004521A8" w:rsidRPr="00033865" w:rsidRDefault="004521A8" w:rsidP="004521A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10DCA2A1" w14:textId="77777777" w:rsidR="004521A8" w:rsidRPr="00033865" w:rsidRDefault="004521A8" w:rsidP="004521A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>ÎNDEPLINIT  /  NEÎNDEPLINIT</w:t>
      </w:r>
    </w:p>
    <w:p w14:paraId="7B57B24E" w14:textId="77777777" w:rsidR="004521A8" w:rsidRPr="00033865" w:rsidRDefault="004521A8" w:rsidP="004521A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351FA680" w14:textId="77777777" w:rsidR="004521A8" w:rsidRPr="00033865" w:rsidRDefault="004521A8" w:rsidP="00007864">
      <w:pPr>
        <w:rPr>
          <w:b/>
          <w:bCs/>
          <w:lang w:val="ro-RO"/>
        </w:rPr>
      </w:pPr>
    </w:p>
    <w:p w14:paraId="60663546" w14:textId="77777777" w:rsidR="00B567D0" w:rsidRPr="00033865" w:rsidRDefault="00B567D0" w:rsidP="00007864">
      <w:pPr>
        <w:jc w:val="both"/>
        <w:rPr>
          <w:b/>
          <w:bCs/>
          <w:lang w:val="ro-RO"/>
        </w:rPr>
      </w:pPr>
    </w:p>
    <w:p w14:paraId="1553BF94" w14:textId="77777777" w:rsidR="00007864" w:rsidRPr="00033865" w:rsidRDefault="00007864" w:rsidP="00007864">
      <w:pPr>
        <w:jc w:val="both"/>
        <w:rPr>
          <w:b/>
          <w:i/>
          <w:iCs/>
          <w:lang w:val="ro-RO"/>
        </w:rPr>
      </w:pPr>
      <w:r w:rsidRPr="00033865">
        <w:rPr>
          <w:b/>
          <w:bCs/>
          <w:i/>
          <w:iCs/>
          <w:lang w:val="ro-RO"/>
        </w:rPr>
        <w:tab/>
      </w:r>
      <w:r w:rsidRPr="00033865">
        <w:rPr>
          <w:b/>
          <w:i/>
          <w:iCs/>
          <w:lang w:val="ro-RO"/>
        </w:rPr>
        <w:t>Confirm prin prezenta că datele mai sus menționate sunt reale și se referă la propria mea activitate profesională și științifică.</w:t>
      </w:r>
    </w:p>
    <w:p w14:paraId="5BFAD2D9" w14:textId="77777777" w:rsidR="004830FE" w:rsidRDefault="004830FE" w:rsidP="00007864">
      <w:pPr>
        <w:jc w:val="both"/>
        <w:rPr>
          <w:b/>
          <w:i/>
          <w:iCs/>
          <w:lang w:val="ro-RO"/>
        </w:rPr>
      </w:pPr>
    </w:p>
    <w:p w14:paraId="765DFA03" w14:textId="77777777" w:rsidR="00325A4C" w:rsidRPr="00033865" w:rsidRDefault="00325A4C" w:rsidP="00007864">
      <w:pPr>
        <w:jc w:val="both"/>
        <w:rPr>
          <w:b/>
          <w:i/>
          <w:iCs/>
          <w:lang w:val="ro-RO"/>
        </w:rPr>
      </w:pPr>
    </w:p>
    <w:p w14:paraId="46C11079" w14:textId="77777777" w:rsidR="00325A4C" w:rsidRDefault="00007864" w:rsidP="00214CC7">
      <w:pPr>
        <w:jc w:val="both"/>
        <w:rPr>
          <w:lang w:val="ro-RO"/>
        </w:rPr>
      </w:pPr>
      <w:r w:rsidRPr="00033865">
        <w:rPr>
          <w:lang w:val="ro-RO"/>
        </w:rPr>
        <w:t>Data</w:t>
      </w:r>
      <w:r w:rsidR="004830FE" w:rsidRPr="00033865">
        <w:rPr>
          <w:lang w:val="ro-RO"/>
        </w:rPr>
        <w:t xml:space="preserve"> </w:t>
      </w:r>
      <w:r w:rsidRPr="00033865">
        <w:rPr>
          <w:lang w:val="ro-RO"/>
        </w:rPr>
        <w:t>___________________</w:t>
      </w:r>
      <w:r w:rsidRPr="00033865">
        <w:rPr>
          <w:lang w:val="ro-RO"/>
        </w:rPr>
        <w:tab/>
      </w:r>
      <w:r w:rsidRPr="00033865">
        <w:rPr>
          <w:lang w:val="ro-RO"/>
        </w:rPr>
        <w:tab/>
      </w:r>
      <w:r w:rsidRPr="00033865">
        <w:rPr>
          <w:lang w:val="ro-RO"/>
        </w:rPr>
        <w:tab/>
      </w:r>
      <w:r w:rsidRPr="00033865">
        <w:rPr>
          <w:lang w:val="ro-RO"/>
        </w:rPr>
        <w:tab/>
        <w:t>Candidat</w:t>
      </w:r>
      <w:r w:rsidR="004830FE" w:rsidRPr="00033865">
        <w:rPr>
          <w:lang w:val="ro-RO"/>
        </w:rPr>
        <w:t xml:space="preserve"> </w:t>
      </w:r>
      <w:r w:rsidRPr="00033865">
        <w:rPr>
          <w:lang w:val="ro-RO"/>
        </w:rPr>
        <w:t>______________________</w:t>
      </w:r>
    </w:p>
    <w:p w14:paraId="16AF304A" w14:textId="77777777" w:rsidR="00325A4C" w:rsidRDefault="00325A4C" w:rsidP="00214CC7">
      <w:pPr>
        <w:jc w:val="both"/>
        <w:rPr>
          <w:lang w:val="ro-RO"/>
        </w:rPr>
      </w:pPr>
    </w:p>
    <w:p w14:paraId="523B47BE" w14:textId="77A1D682" w:rsidR="00007864" w:rsidRPr="00033865" w:rsidRDefault="00007864" w:rsidP="00214CC7">
      <w:pPr>
        <w:jc w:val="both"/>
        <w:rPr>
          <w:strike/>
          <w:color w:val="FF0000"/>
          <w:lang w:val="ro-RO"/>
        </w:rPr>
      </w:pPr>
      <w:r w:rsidRPr="00033865">
        <w:rPr>
          <w:lang w:val="ro-RO"/>
        </w:rPr>
        <w:br w:type="page"/>
      </w: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4830FE" w:rsidRPr="00033865" w14:paraId="3EF5EB99" w14:textId="77777777" w:rsidTr="00F25170">
        <w:tc>
          <w:tcPr>
            <w:tcW w:w="4955" w:type="dxa"/>
          </w:tcPr>
          <w:p w14:paraId="196B48C3" w14:textId="77777777" w:rsidR="004830FE" w:rsidRPr="00033865" w:rsidRDefault="004830FE" w:rsidP="00F25170">
            <w:pPr>
              <w:autoSpaceDE w:val="0"/>
              <w:ind w:right="25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33865">
              <w:rPr>
                <w:rFonts w:ascii="Times New Roman" w:hAnsi="Times New Roman"/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43D30F4C" w14:textId="17FBBD44" w:rsidR="004830FE" w:rsidRPr="00033865" w:rsidRDefault="004830FE" w:rsidP="00F2517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03386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Anexa nr. 4</w:t>
            </w:r>
          </w:p>
          <w:p w14:paraId="4D9096CC" w14:textId="6D1FD453" w:rsidR="004830FE" w:rsidRPr="00033865" w:rsidRDefault="00617067" w:rsidP="00F2517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3386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la </w:t>
            </w:r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Metodologia proprie privind organizarea </w:t>
            </w:r>
            <w:proofErr w:type="spellStart"/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1778B40B" w14:textId="77777777" w:rsidR="004830FE" w:rsidRPr="00033865" w:rsidRDefault="004830FE" w:rsidP="00007864">
      <w:pPr>
        <w:suppressAutoHyphens w:val="0"/>
        <w:jc w:val="both"/>
        <w:rPr>
          <w:b/>
          <w:bCs/>
          <w:lang w:val="ro-RO"/>
        </w:rPr>
      </w:pPr>
    </w:p>
    <w:p w14:paraId="70184486" w14:textId="77777777" w:rsidR="004830FE" w:rsidRPr="00033865" w:rsidRDefault="004830FE" w:rsidP="00007864">
      <w:pPr>
        <w:suppressAutoHyphens w:val="0"/>
        <w:jc w:val="both"/>
        <w:rPr>
          <w:b/>
          <w:bCs/>
          <w:lang w:val="ro-RO"/>
        </w:rPr>
      </w:pPr>
    </w:p>
    <w:p w14:paraId="7810CFF4" w14:textId="77777777" w:rsidR="00007864" w:rsidRPr="00033865" w:rsidRDefault="00007864" w:rsidP="00007864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>REFERAT DE APRECIERE</w:t>
      </w:r>
    </w:p>
    <w:p w14:paraId="3806B9BA" w14:textId="7EA3F4C7" w:rsidR="00007864" w:rsidRPr="00033865" w:rsidRDefault="00007864" w:rsidP="00007864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 xml:space="preserve">a candidatului </w:t>
      </w:r>
      <w:r w:rsidR="00D81CEA" w:rsidRPr="00D81CEA">
        <w:rPr>
          <w:b/>
          <w:bCs/>
          <w:lang w:val="ro-RO"/>
        </w:rPr>
        <w:t>înscri</w:t>
      </w:r>
      <w:r w:rsidR="00D81CEA" w:rsidRPr="00B1290F">
        <w:rPr>
          <w:b/>
          <w:bCs/>
          <w:lang w:val="ro-RO"/>
        </w:rPr>
        <w:t>s</w:t>
      </w:r>
      <w:r w:rsidR="00D81CEA" w:rsidRPr="00D81CEA">
        <w:rPr>
          <w:b/>
          <w:bCs/>
          <w:lang w:val="ro-RO"/>
        </w:rPr>
        <w:t xml:space="preserve"> la examenul de promovare în cariera didactică</w:t>
      </w:r>
    </w:p>
    <w:p w14:paraId="4546B425" w14:textId="77777777" w:rsidR="00DC51D4" w:rsidRPr="00033865" w:rsidRDefault="00DC51D4" w:rsidP="00007864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47633BF0" w14:textId="77777777" w:rsidR="00DC51D4" w:rsidRPr="00033865" w:rsidRDefault="00DC51D4" w:rsidP="00DC51D4">
      <w:pPr>
        <w:jc w:val="center"/>
        <w:rPr>
          <w:b/>
          <w:bCs/>
          <w:lang w:val="ro-RO"/>
        </w:rPr>
      </w:pPr>
    </w:p>
    <w:p w14:paraId="44FF3D54" w14:textId="77777777" w:rsidR="00DC51D4" w:rsidRPr="00187697" w:rsidRDefault="00DC51D4" w:rsidP="00DC51D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0EE0A2E0" w14:textId="77777777" w:rsidR="00DC51D4" w:rsidRPr="00187697" w:rsidRDefault="00DC51D4" w:rsidP="00DC51D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lang w:val="ro-RO"/>
        </w:rPr>
      </w:pPr>
      <w:r w:rsidRPr="00187697">
        <w:rPr>
          <w:b/>
          <w:bCs/>
          <w:i/>
          <w:iCs/>
          <w:lang w:val="ro-RO"/>
        </w:rPr>
        <w:t>MODEL</w:t>
      </w:r>
    </w:p>
    <w:p w14:paraId="5AD5194E" w14:textId="77777777" w:rsidR="00DC51D4" w:rsidRPr="00187697" w:rsidRDefault="00DC51D4" w:rsidP="00DC51D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lang w:val="ro-RO"/>
        </w:rPr>
      </w:pPr>
      <w:r w:rsidRPr="00187697">
        <w:rPr>
          <w:b/>
          <w:bCs/>
          <w:i/>
          <w:iCs/>
          <w:lang w:val="ro-RO"/>
        </w:rPr>
        <w:t>se va adapta cerințelor și standardelor specifice fiecărui domeniu științific</w:t>
      </w:r>
    </w:p>
    <w:p w14:paraId="3C38AC70" w14:textId="22F5F133" w:rsidR="00DC51D4" w:rsidRDefault="00DC51D4" w:rsidP="00DC51D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lang w:val="ro-RO"/>
        </w:rPr>
      </w:pPr>
      <w:r w:rsidRPr="00187697">
        <w:rPr>
          <w:b/>
          <w:bCs/>
          <w:i/>
          <w:iCs/>
          <w:lang w:val="ro-RO"/>
        </w:rPr>
        <w:t>gestionat de facultate</w:t>
      </w:r>
      <w:r w:rsidR="0076234F" w:rsidRPr="00187697">
        <w:rPr>
          <w:b/>
          <w:bCs/>
          <w:i/>
          <w:iCs/>
          <w:lang w:val="ro-RO"/>
        </w:rPr>
        <w:t>, pentru fiecare funcție didactică</w:t>
      </w:r>
    </w:p>
    <w:p w14:paraId="6F07B6B2" w14:textId="15F8B67D" w:rsidR="00DD622C" w:rsidRPr="00187697" w:rsidRDefault="00DD622C" w:rsidP="00DC51D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lang w:val="ro-RO"/>
        </w:rPr>
      </w:pPr>
      <w:r w:rsidRPr="00DA584A">
        <w:rPr>
          <w:b/>
          <w:bCs/>
          <w:i/>
          <w:iCs/>
          <w:color w:val="EE0000"/>
          <w:highlight w:val="yellow"/>
          <w:lang w:val="ro-RO"/>
        </w:rPr>
        <w:t>(în conformitate cu OM nr. 3019</w:t>
      </w:r>
      <w:r w:rsidRPr="00E251A3">
        <w:rPr>
          <w:b/>
          <w:bCs/>
          <w:i/>
          <w:iCs/>
          <w:color w:val="EE0000"/>
          <w:highlight w:val="yellow"/>
          <w:lang w:val="ro-RO"/>
        </w:rPr>
        <w:t>/2025</w:t>
      </w:r>
      <w:r>
        <w:rPr>
          <w:b/>
          <w:bCs/>
          <w:i/>
          <w:iCs/>
          <w:color w:val="EE0000"/>
          <w:lang w:val="ro-RO"/>
        </w:rPr>
        <w:t>)</w:t>
      </w:r>
    </w:p>
    <w:p w14:paraId="653C1C20" w14:textId="77777777" w:rsidR="00DC51D4" w:rsidRPr="00187697" w:rsidRDefault="00DC51D4" w:rsidP="00DC51D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4E0FF6DA" w14:textId="77777777" w:rsidR="00DC51D4" w:rsidRPr="00033865" w:rsidRDefault="00DC51D4" w:rsidP="00DC51D4">
      <w:pPr>
        <w:jc w:val="center"/>
        <w:rPr>
          <w:b/>
          <w:bCs/>
          <w:lang w:val="ro-RO"/>
        </w:rPr>
      </w:pPr>
    </w:p>
    <w:p w14:paraId="565B5E9D" w14:textId="77777777" w:rsidR="00DC51D4" w:rsidRPr="00033865" w:rsidRDefault="00DC51D4" w:rsidP="00007864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2D04A133" w14:textId="77777777" w:rsidR="00DC51D4" w:rsidRPr="00033865" w:rsidRDefault="00DC51D4" w:rsidP="00007864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6302A4D7" w14:textId="17D87BFF" w:rsidR="00DC51D4" w:rsidRPr="00033865" w:rsidRDefault="00DC51D4" w:rsidP="00DC51D4">
      <w:pPr>
        <w:jc w:val="both"/>
        <w:rPr>
          <w:b/>
          <w:bCs/>
          <w:lang w:val="ro-RO"/>
        </w:rPr>
      </w:pPr>
      <w:r w:rsidRPr="00033865">
        <w:rPr>
          <w:b/>
          <w:bCs/>
          <w:lang w:val="ro-RO"/>
        </w:rPr>
        <w:t>DATE DESPRE CANDIDAT</w:t>
      </w:r>
    </w:p>
    <w:p w14:paraId="777AC111" w14:textId="77777777" w:rsidR="00DC51D4" w:rsidRPr="00033865" w:rsidRDefault="00DC51D4" w:rsidP="00DC51D4">
      <w:pPr>
        <w:jc w:val="both"/>
        <w:rPr>
          <w:lang w:val="ro-RO"/>
        </w:rPr>
      </w:pPr>
    </w:p>
    <w:p w14:paraId="3B4D97C5" w14:textId="63B65F46" w:rsidR="00DC51D4" w:rsidRPr="00033865" w:rsidRDefault="00DC51D4" w:rsidP="00DC51D4">
      <w:pPr>
        <w:spacing w:line="360" w:lineRule="auto"/>
        <w:jc w:val="both"/>
        <w:rPr>
          <w:lang w:val="ro-RO"/>
        </w:rPr>
      </w:pPr>
      <w:r w:rsidRPr="00033865">
        <w:rPr>
          <w:lang w:val="ro-RO"/>
        </w:rPr>
        <w:t xml:space="preserve">NUMELE__________________ PRENUMELE___________________ CNP____________________ </w:t>
      </w:r>
      <w:r w:rsidR="00B1290F" w:rsidRPr="006504FB">
        <w:rPr>
          <w:rFonts w:asciiTheme="majorBidi" w:hAnsiTheme="majorBidi" w:cstheme="majorBidi"/>
          <w:lang w:val="ro-RO"/>
        </w:rPr>
        <w:t xml:space="preserve">Postul pentru care se înscrie la examen </w:t>
      </w:r>
      <w:r w:rsidRPr="00033865">
        <w:rPr>
          <w:lang w:val="ro-RO"/>
        </w:rPr>
        <w:t>__________________ Disciplinele 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</w:t>
      </w:r>
    </w:p>
    <w:p w14:paraId="45034CA7" w14:textId="77777777" w:rsidR="001D2552" w:rsidRPr="00033865" w:rsidRDefault="001D2552" w:rsidP="00007864">
      <w:pPr>
        <w:autoSpaceDE w:val="0"/>
        <w:jc w:val="both"/>
        <w:rPr>
          <w:b/>
          <w:bCs/>
          <w:lang w:val="ro-RO"/>
        </w:rPr>
      </w:pPr>
    </w:p>
    <w:p w14:paraId="6A9BAFF9" w14:textId="77777777" w:rsidR="001D2552" w:rsidRPr="00033865" w:rsidRDefault="001D2552" w:rsidP="00007864">
      <w:pPr>
        <w:autoSpaceDE w:val="0"/>
        <w:jc w:val="both"/>
        <w:rPr>
          <w:b/>
          <w:bCs/>
          <w:lang w:val="ro-RO"/>
        </w:rPr>
      </w:pPr>
    </w:p>
    <w:p w14:paraId="14587041" w14:textId="6719B702" w:rsidR="00007864" w:rsidRPr="00033865" w:rsidRDefault="00501572" w:rsidP="00501572">
      <w:pPr>
        <w:autoSpaceDE w:val="0"/>
        <w:spacing w:line="360" w:lineRule="auto"/>
        <w:rPr>
          <w:b/>
          <w:bCs/>
          <w:lang w:val="ro-RO"/>
        </w:rPr>
      </w:pPr>
      <w:r w:rsidRPr="00033865">
        <w:rPr>
          <w:b/>
          <w:bCs/>
          <w:lang w:val="ro-RO"/>
        </w:rPr>
        <w:t>I</w:t>
      </w:r>
      <w:r w:rsidR="00007864" w:rsidRPr="00033865">
        <w:rPr>
          <w:b/>
          <w:bCs/>
          <w:lang w:val="ro-RO"/>
        </w:rPr>
        <w:t>. EVALUAREA ACTIVITĂȚII DIDACTICE ȘI ȘTIINȚIFICE</w:t>
      </w:r>
    </w:p>
    <w:p w14:paraId="7C607DB3" w14:textId="77777777" w:rsidR="00A100E9" w:rsidRPr="00033865" w:rsidRDefault="00A100E9" w:rsidP="00007864">
      <w:pPr>
        <w:autoSpaceDE w:val="0"/>
        <w:jc w:val="center"/>
        <w:rPr>
          <w:b/>
          <w:bCs/>
          <w:lang w:val="ro-RO"/>
        </w:rPr>
      </w:pPr>
    </w:p>
    <w:p w14:paraId="699E3F86" w14:textId="77777777" w:rsidR="00340A90" w:rsidRPr="00540221" w:rsidRDefault="00340A90" w:rsidP="00340A9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134" w:right="1132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76F7DA78" w14:textId="77777777" w:rsidR="00340A90" w:rsidRPr="00540221" w:rsidRDefault="00340A90" w:rsidP="00340A9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134" w:right="1132"/>
        <w:jc w:val="center"/>
        <w:rPr>
          <w:b/>
          <w:bCs/>
          <w:i/>
          <w:iCs/>
          <w:lang w:val="ro-RO"/>
        </w:rPr>
      </w:pPr>
      <w:r w:rsidRPr="00540221">
        <w:rPr>
          <w:b/>
          <w:bCs/>
          <w:i/>
          <w:iCs/>
          <w:lang w:val="ro-RO"/>
        </w:rPr>
        <w:t>NOTĂ:</w:t>
      </w:r>
    </w:p>
    <w:p w14:paraId="1D852D93" w14:textId="77777777" w:rsidR="00340A90" w:rsidRDefault="00340A90" w:rsidP="00340A9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134" w:right="1132"/>
        <w:jc w:val="center"/>
        <w:rPr>
          <w:b/>
          <w:bCs/>
          <w:i/>
          <w:iCs/>
          <w:lang w:val="ro-RO"/>
        </w:rPr>
      </w:pPr>
      <w:r w:rsidRPr="00540221">
        <w:rPr>
          <w:b/>
          <w:bCs/>
          <w:i/>
          <w:iCs/>
          <w:lang w:val="ro-RO"/>
        </w:rPr>
        <w:t>se va adapta cerințelor și standardelor specifice fiecărei funcții didactice și fiecărui domeniu științific gestionat de facultate</w:t>
      </w:r>
      <w:r>
        <w:rPr>
          <w:b/>
          <w:bCs/>
          <w:i/>
          <w:iCs/>
          <w:lang w:val="ro-RO"/>
        </w:rPr>
        <w:t xml:space="preserve">, </w:t>
      </w:r>
    </w:p>
    <w:p w14:paraId="19321D2C" w14:textId="77777777" w:rsidR="00340A90" w:rsidRPr="006517B2" w:rsidRDefault="00340A90" w:rsidP="00340A9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134" w:right="1132"/>
        <w:jc w:val="center"/>
        <w:rPr>
          <w:b/>
          <w:bCs/>
          <w:i/>
          <w:iCs/>
          <w:lang w:val="ro-RO"/>
        </w:rPr>
      </w:pPr>
      <w:r w:rsidRPr="00340A90">
        <w:rPr>
          <w:b/>
          <w:bCs/>
          <w:i/>
          <w:iCs/>
          <w:color w:val="EE0000"/>
          <w:highlight w:val="yellow"/>
          <w:lang w:val="ro-RO"/>
        </w:rPr>
        <w:t xml:space="preserve">cu indicarea punctajului minim din standard pentru </w:t>
      </w:r>
      <w:r w:rsidRPr="00340A90">
        <w:rPr>
          <w:b/>
          <w:bCs/>
          <w:i/>
          <w:iCs/>
          <w:color w:val="EE0000"/>
          <w:highlight w:val="yellow"/>
          <w:lang w:val="ro-RO"/>
        </w:rPr>
        <w:br/>
        <w:t>fiecare domeniu și funcție didactică</w:t>
      </w:r>
    </w:p>
    <w:p w14:paraId="3295E060" w14:textId="77777777" w:rsidR="00340A90" w:rsidRPr="00540221" w:rsidRDefault="00340A90" w:rsidP="00340A9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1134" w:right="1132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748DE7C1" w14:textId="77777777" w:rsidR="00887B51" w:rsidRDefault="00887B51" w:rsidP="00007864">
      <w:pPr>
        <w:autoSpaceDE w:val="0"/>
        <w:jc w:val="center"/>
        <w:rPr>
          <w:b/>
          <w:bCs/>
          <w:lang w:val="ro-RO"/>
        </w:rPr>
      </w:pPr>
    </w:p>
    <w:p w14:paraId="3674D798" w14:textId="77777777" w:rsidR="00AF389D" w:rsidRDefault="00AF389D" w:rsidP="00007864">
      <w:pPr>
        <w:autoSpaceDE w:val="0"/>
        <w:jc w:val="center"/>
        <w:rPr>
          <w:b/>
          <w:bCs/>
          <w:lang w:val="ro-RO"/>
        </w:rPr>
      </w:pPr>
    </w:p>
    <w:p w14:paraId="00895E5B" w14:textId="7C78EF94" w:rsidR="00D836C7" w:rsidRPr="00033865" w:rsidRDefault="00D836C7" w:rsidP="00D836C7">
      <w:pPr>
        <w:autoSpaceDE w:val="0"/>
        <w:spacing w:line="200" w:lineRule="atLeast"/>
        <w:jc w:val="both"/>
        <w:rPr>
          <w:lang w:val="ro-RO"/>
        </w:rPr>
      </w:pPr>
      <w:r w:rsidRPr="00033865">
        <w:rPr>
          <w:b/>
          <w:bCs/>
          <w:lang w:val="ro-RO"/>
        </w:rPr>
        <w:t xml:space="preserve">Punctaj </w:t>
      </w:r>
      <w:r w:rsidR="00244DF1">
        <w:rPr>
          <w:b/>
          <w:bCs/>
          <w:lang w:val="ro-RO"/>
        </w:rPr>
        <w:t xml:space="preserve">proba </w:t>
      </w:r>
      <w:r w:rsidRPr="00033865">
        <w:rPr>
          <w:b/>
          <w:bCs/>
          <w:lang w:val="ro-RO"/>
        </w:rPr>
        <w:t>I</w:t>
      </w:r>
      <w:r w:rsidRPr="00033865">
        <w:rPr>
          <w:lang w:val="ro-RO"/>
        </w:rPr>
        <w:t xml:space="preserve">  ________________</w:t>
      </w:r>
    </w:p>
    <w:p w14:paraId="5D55A6FC" w14:textId="77777777" w:rsidR="00670D2F" w:rsidRDefault="00670D2F" w:rsidP="005B5EE5">
      <w:pPr>
        <w:rPr>
          <w:b/>
          <w:bCs/>
          <w:lang w:val="ro-RO"/>
        </w:rPr>
      </w:pPr>
    </w:p>
    <w:p w14:paraId="13DAFCDE" w14:textId="77777777" w:rsidR="00B25B76" w:rsidRPr="00350EDB" w:rsidRDefault="00B25B76" w:rsidP="00B25B76">
      <w:pPr>
        <w:rPr>
          <w:lang w:val="ro-RO"/>
        </w:rPr>
      </w:pPr>
      <w:r w:rsidRPr="00350EDB">
        <w:rPr>
          <w:b/>
          <w:bCs/>
          <w:lang w:val="ro-RO"/>
        </w:rPr>
        <w:t xml:space="preserve">Nota proba I </w:t>
      </w:r>
      <w:r w:rsidRPr="00350EDB">
        <w:rPr>
          <w:lang w:val="ro-RO"/>
        </w:rPr>
        <w:t xml:space="preserve">se stabilește în funcție de valoarea calculată a raportului </w:t>
      </w:r>
    </w:p>
    <w:p w14:paraId="53239D26" w14:textId="77777777" w:rsidR="00B25B76" w:rsidRPr="00350EDB" w:rsidRDefault="00B25B76" w:rsidP="00B25B76">
      <w:pPr>
        <w:rPr>
          <w:lang w:val="ro-RO"/>
        </w:rPr>
      </w:pPr>
      <w:r w:rsidRPr="00350EDB">
        <w:rPr>
          <w:b/>
          <w:bCs/>
          <w:lang w:val="ro-RO"/>
        </w:rPr>
        <w:t xml:space="preserve">„Punctaj proba I / Punctaj minim din standard” </w:t>
      </w:r>
      <w:r w:rsidRPr="00350EDB">
        <w:rPr>
          <w:lang w:val="ro-RO"/>
        </w:rPr>
        <w:t>astfel:</w:t>
      </w:r>
    </w:p>
    <w:p w14:paraId="1850A61B" w14:textId="77777777" w:rsidR="00B25B76" w:rsidRPr="00350EDB" w:rsidRDefault="00B25B76" w:rsidP="00B25B76">
      <w:pPr>
        <w:pStyle w:val="Listparagraf"/>
        <w:numPr>
          <w:ilvl w:val="0"/>
          <w:numId w:val="47"/>
        </w:numPr>
        <w:spacing w:before="60"/>
        <w:ind w:left="714" w:hanging="357"/>
        <w:contextualSpacing w:val="0"/>
        <w:rPr>
          <w:lang w:val="ro-RO"/>
        </w:rPr>
      </w:pPr>
      <w:r w:rsidRPr="00350EDB">
        <w:rPr>
          <w:lang w:val="ro-RO"/>
        </w:rPr>
        <w:t>pentru valori între 1 și 1,199: Nota proba I = 5</w:t>
      </w:r>
    </w:p>
    <w:p w14:paraId="6901117A" w14:textId="77777777" w:rsidR="00B25B76" w:rsidRPr="00350EDB" w:rsidRDefault="00B25B76" w:rsidP="00B25B76">
      <w:pPr>
        <w:pStyle w:val="Listparagraf"/>
        <w:numPr>
          <w:ilvl w:val="0"/>
          <w:numId w:val="47"/>
        </w:numPr>
        <w:spacing w:before="60"/>
        <w:ind w:left="714" w:hanging="357"/>
        <w:contextualSpacing w:val="0"/>
        <w:rPr>
          <w:lang w:val="ro-RO"/>
        </w:rPr>
      </w:pPr>
      <w:r w:rsidRPr="00350EDB">
        <w:rPr>
          <w:lang w:val="ro-RO"/>
        </w:rPr>
        <w:t>pentru valori între 1,2 și 1,399: Nota proba I = 5,5</w:t>
      </w:r>
    </w:p>
    <w:p w14:paraId="690873F2" w14:textId="77777777" w:rsidR="00B25B76" w:rsidRPr="00350EDB" w:rsidRDefault="00B25B76" w:rsidP="00B25B76">
      <w:pPr>
        <w:pStyle w:val="Listparagraf"/>
        <w:numPr>
          <w:ilvl w:val="0"/>
          <w:numId w:val="47"/>
        </w:numPr>
        <w:spacing w:before="60"/>
        <w:ind w:left="714" w:hanging="357"/>
        <w:contextualSpacing w:val="0"/>
        <w:rPr>
          <w:lang w:val="ro-RO"/>
        </w:rPr>
      </w:pPr>
      <w:r w:rsidRPr="00350EDB">
        <w:rPr>
          <w:lang w:val="ro-RO"/>
        </w:rPr>
        <w:t>pentru valori între 1,4 și 1,599: Nota proba I = 6</w:t>
      </w:r>
    </w:p>
    <w:p w14:paraId="04550A12" w14:textId="77777777" w:rsidR="00B25B76" w:rsidRPr="00350EDB" w:rsidRDefault="00B25B76" w:rsidP="00B25B76">
      <w:pPr>
        <w:pStyle w:val="Listparagraf"/>
        <w:numPr>
          <w:ilvl w:val="0"/>
          <w:numId w:val="47"/>
        </w:numPr>
        <w:spacing w:before="60"/>
        <w:ind w:left="714" w:hanging="357"/>
        <w:contextualSpacing w:val="0"/>
        <w:rPr>
          <w:lang w:val="ro-RO"/>
        </w:rPr>
      </w:pPr>
      <w:r w:rsidRPr="00350EDB">
        <w:rPr>
          <w:lang w:val="ro-RO"/>
        </w:rPr>
        <w:t>pentru valori între 1,6 și 1,799: Nota proba I = 6,5</w:t>
      </w:r>
    </w:p>
    <w:p w14:paraId="4D701161" w14:textId="77777777" w:rsidR="00B25B76" w:rsidRPr="00350EDB" w:rsidRDefault="00B25B76" w:rsidP="00B25B76">
      <w:pPr>
        <w:pStyle w:val="Listparagraf"/>
        <w:numPr>
          <w:ilvl w:val="0"/>
          <w:numId w:val="47"/>
        </w:numPr>
        <w:spacing w:before="60"/>
        <w:ind w:left="714" w:hanging="357"/>
        <w:contextualSpacing w:val="0"/>
        <w:rPr>
          <w:lang w:val="ro-RO"/>
        </w:rPr>
      </w:pPr>
      <w:r w:rsidRPr="00350EDB">
        <w:rPr>
          <w:lang w:val="ro-RO"/>
        </w:rPr>
        <w:t>pentru valori între 1,8 și 1,999: Nota proba I = 7</w:t>
      </w:r>
    </w:p>
    <w:p w14:paraId="5F57A2F5" w14:textId="77777777" w:rsidR="00B25B76" w:rsidRPr="00350EDB" w:rsidRDefault="00B25B76" w:rsidP="00B25B76">
      <w:pPr>
        <w:pStyle w:val="Listparagraf"/>
        <w:numPr>
          <w:ilvl w:val="0"/>
          <w:numId w:val="47"/>
        </w:numPr>
        <w:spacing w:before="60"/>
        <w:ind w:left="714" w:hanging="357"/>
        <w:contextualSpacing w:val="0"/>
        <w:rPr>
          <w:lang w:val="ro-RO"/>
        </w:rPr>
      </w:pPr>
      <w:r w:rsidRPr="00350EDB">
        <w:rPr>
          <w:lang w:val="ro-RO"/>
        </w:rPr>
        <w:t>pentru valori între 2 și 2,499: Nota proba I = 7,5</w:t>
      </w:r>
    </w:p>
    <w:p w14:paraId="40138059" w14:textId="77777777" w:rsidR="00B25B76" w:rsidRPr="00350EDB" w:rsidRDefault="00B25B76" w:rsidP="00B25B76">
      <w:pPr>
        <w:pStyle w:val="Listparagraf"/>
        <w:numPr>
          <w:ilvl w:val="0"/>
          <w:numId w:val="47"/>
        </w:numPr>
        <w:spacing w:before="60"/>
        <w:ind w:left="714" w:hanging="357"/>
        <w:contextualSpacing w:val="0"/>
        <w:rPr>
          <w:lang w:val="ro-RO"/>
        </w:rPr>
      </w:pPr>
      <w:r w:rsidRPr="00350EDB">
        <w:rPr>
          <w:lang w:val="ro-RO"/>
        </w:rPr>
        <w:lastRenderedPageBreak/>
        <w:t>pentru valori între 2,5 și 2,999: Nota proba I = 8</w:t>
      </w:r>
    </w:p>
    <w:p w14:paraId="472FAD06" w14:textId="77777777" w:rsidR="00B25B76" w:rsidRPr="00350EDB" w:rsidRDefault="00B25B76" w:rsidP="00B25B76">
      <w:pPr>
        <w:pStyle w:val="Listparagraf"/>
        <w:numPr>
          <w:ilvl w:val="0"/>
          <w:numId w:val="47"/>
        </w:numPr>
        <w:spacing w:before="60"/>
        <w:ind w:left="714" w:hanging="357"/>
        <w:contextualSpacing w:val="0"/>
        <w:rPr>
          <w:lang w:val="ro-RO"/>
        </w:rPr>
      </w:pPr>
      <w:r w:rsidRPr="00350EDB">
        <w:rPr>
          <w:lang w:val="ro-RO"/>
        </w:rPr>
        <w:t>pentru valori între 3 și 3,499: Nota proba I = 8,5</w:t>
      </w:r>
    </w:p>
    <w:p w14:paraId="0B0D9F17" w14:textId="77777777" w:rsidR="00B25B76" w:rsidRPr="00350EDB" w:rsidRDefault="00B25B76" w:rsidP="00B25B76">
      <w:pPr>
        <w:pStyle w:val="Listparagraf"/>
        <w:numPr>
          <w:ilvl w:val="0"/>
          <w:numId w:val="47"/>
        </w:numPr>
        <w:spacing w:before="60"/>
        <w:ind w:left="714" w:hanging="357"/>
        <w:contextualSpacing w:val="0"/>
        <w:rPr>
          <w:lang w:val="ro-RO"/>
        </w:rPr>
      </w:pPr>
      <w:r w:rsidRPr="00350EDB">
        <w:rPr>
          <w:lang w:val="ro-RO"/>
        </w:rPr>
        <w:t>pentru valori între 3,5 și 3,999: Nota proba I = 9</w:t>
      </w:r>
    </w:p>
    <w:p w14:paraId="249CFC04" w14:textId="77777777" w:rsidR="00B25B76" w:rsidRPr="00350EDB" w:rsidRDefault="00B25B76" w:rsidP="00B25B76">
      <w:pPr>
        <w:pStyle w:val="Listparagraf"/>
        <w:numPr>
          <w:ilvl w:val="0"/>
          <w:numId w:val="47"/>
        </w:numPr>
        <w:spacing w:before="60"/>
        <w:ind w:left="714" w:hanging="357"/>
        <w:contextualSpacing w:val="0"/>
        <w:rPr>
          <w:lang w:val="ro-RO"/>
        </w:rPr>
      </w:pPr>
      <w:r w:rsidRPr="00350EDB">
        <w:rPr>
          <w:lang w:val="ro-RO"/>
        </w:rPr>
        <w:t>pentru valori între 4 și 4,499: Nota proba I = 9,5</w:t>
      </w:r>
    </w:p>
    <w:p w14:paraId="357CE3F2" w14:textId="77777777" w:rsidR="00B25B76" w:rsidRPr="00350EDB" w:rsidRDefault="00B25B76" w:rsidP="00B25B76">
      <w:pPr>
        <w:pStyle w:val="Listparagraf"/>
        <w:numPr>
          <w:ilvl w:val="0"/>
          <w:numId w:val="47"/>
        </w:numPr>
        <w:spacing w:before="60"/>
        <w:ind w:left="714" w:hanging="357"/>
        <w:contextualSpacing w:val="0"/>
        <w:rPr>
          <w:lang w:val="ro-RO"/>
        </w:rPr>
      </w:pPr>
      <w:r w:rsidRPr="00350EDB">
        <w:rPr>
          <w:lang w:val="ro-RO"/>
        </w:rPr>
        <w:t>pentru valori peste 4,5: Nota proba I = 10</w:t>
      </w:r>
    </w:p>
    <w:p w14:paraId="13418120" w14:textId="77777777" w:rsidR="00B25B76" w:rsidRPr="00350EDB" w:rsidRDefault="00B25B76" w:rsidP="00B25B76">
      <w:pPr>
        <w:rPr>
          <w:b/>
          <w:bCs/>
          <w:lang w:val="ro-RO"/>
        </w:rPr>
      </w:pPr>
    </w:p>
    <w:p w14:paraId="530363AB" w14:textId="77777777" w:rsidR="00B25B76" w:rsidRPr="00350EDB" w:rsidRDefault="00B25B76" w:rsidP="00B25B76">
      <w:pPr>
        <w:autoSpaceDE w:val="0"/>
        <w:spacing w:line="200" w:lineRule="atLeast"/>
        <w:jc w:val="both"/>
        <w:rPr>
          <w:lang w:val="ro-RO"/>
        </w:rPr>
      </w:pPr>
      <w:r w:rsidRPr="00350EDB">
        <w:rPr>
          <w:b/>
          <w:bCs/>
          <w:lang w:val="ro-RO"/>
        </w:rPr>
        <w:t>Nota proba I</w:t>
      </w:r>
      <w:r w:rsidRPr="00350EDB">
        <w:rPr>
          <w:lang w:val="ro-RO"/>
        </w:rPr>
        <w:t xml:space="preserve">  ________________</w:t>
      </w:r>
    </w:p>
    <w:p w14:paraId="3ECABA6B" w14:textId="77777777" w:rsidR="00670D2F" w:rsidRDefault="00670D2F" w:rsidP="005B5EE5">
      <w:pPr>
        <w:rPr>
          <w:b/>
          <w:bCs/>
          <w:lang w:val="ro-RO"/>
        </w:rPr>
      </w:pPr>
    </w:p>
    <w:p w14:paraId="30CD3143" w14:textId="77777777" w:rsidR="00C91E2D" w:rsidRPr="00033865" w:rsidRDefault="00C91E2D" w:rsidP="00AF389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sz w:val="12"/>
          <w:szCs w:val="12"/>
          <w:lang w:val="ro-RO"/>
        </w:rPr>
      </w:pPr>
    </w:p>
    <w:p w14:paraId="4AE7B4A0" w14:textId="77777777" w:rsidR="00C91E2D" w:rsidRPr="00033865" w:rsidRDefault="00C91E2D" w:rsidP="00AF389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 xml:space="preserve">CERINȚE ȘI STANDARDE   </w:t>
      </w:r>
      <w:r w:rsidRPr="00033865">
        <w:rPr>
          <w:b/>
          <w:bCs/>
          <w:i/>
          <w:iCs/>
          <w:lang w:val="ro-RO"/>
        </w:rPr>
        <w:t>ÎNDEPLINITE  /  NEÎNDEPLINITE</w:t>
      </w:r>
    </w:p>
    <w:p w14:paraId="360948F0" w14:textId="77777777" w:rsidR="00C91E2D" w:rsidRPr="00033865" w:rsidRDefault="00C91E2D" w:rsidP="00AF389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sz w:val="12"/>
          <w:szCs w:val="12"/>
          <w:lang w:val="ro-RO"/>
        </w:rPr>
      </w:pPr>
    </w:p>
    <w:p w14:paraId="044908A1" w14:textId="6A159042" w:rsidR="00C91E2D" w:rsidRPr="00033865" w:rsidRDefault="00C91E2D" w:rsidP="005B5EE5">
      <w:pPr>
        <w:rPr>
          <w:b/>
          <w:bCs/>
          <w:lang w:val="ro-RO"/>
        </w:rPr>
      </w:pPr>
    </w:p>
    <w:p w14:paraId="6981B926" w14:textId="77777777" w:rsidR="00D836C7" w:rsidRPr="00033865" w:rsidRDefault="00D836C7" w:rsidP="005B5EE5">
      <w:pPr>
        <w:rPr>
          <w:b/>
          <w:bCs/>
          <w:lang w:val="ro-RO"/>
        </w:rPr>
      </w:pPr>
    </w:p>
    <w:p w14:paraId="20DEA526" w14:textId="3DCFB963" w:rsidR="006D2BC3" w:rsidRPr="00033865" w:rsidRDefault="006D2BC3" w:rsidP="00195A32">
      <w:pPr>
        <w:autoSpaceDE w:val="0"/>
        <w:jc w:val="both"/>
        <w:rPr>
          <w:b/>
          <w:bCs/>
          <w:lang w:val="ro-RO"/>
        </w:rPr>
      </w:pPr>
      <w:r w:rsidRPr="00033865">
        <w:rPr>
          <w:b/>
          <w:bCs/>
          <w:lang w:val="ro-RO"/>
        </w:rPr>
        <w:t xml:space="preserve">II. </w:t>
      </w:r>
      <w:r w:rsidR="00D836C7" w:rsidRPr="00033865">
        <w:rPr>
          <w:b/>
          <w:bCs/>
          <w:lang w:val="ro-RO"/>
        </w:rPr>
        <w:t xml:space="preserve"> </w:t>
      </w:r>
      <w:r w:rsidRPr="00033865">
        <w:rPr>
          <w:b/>
          <w:bCs/>
          <w:lang w:val="ro-RO"/>
        </w:rPr>
        <w:t>PRELEGEREA DIDACTICĂ</w:t>
      </w:r>
      <w:r w:rsidR="004D683A" w:rsidRPr="00033865">
        <w:rPr>
          <w:b/>
          <w:bCs/>
          <w:lang w:val="ro-RO"/>
        </w:rPr>
        <w:t xml:space="preserve"> </w:t>
      </w:r>
      <w:r w:rsidR="004D683A" w:rsidRPr="00033865">
        <w:rPr>
          <w:lang w:val="ro-RO"/>
        </w:rPr>
        <w:t>(</w:t>
      </w:r>
      <w:r w:rsidR="00195A32">
        <w:rPr>
          <w:lang w:val="ro-RO"/>
        </w:rPr>
        <w:t>și</w:t>
      </w:r>
      <w:r w:rsidR="00340A90">
        <w:rPr>
          <w:lang w:val="ro-RO"/>
        </w:rPr>
        <w:t xml:space="preserve"> </w:t>
      </w:r>
      <w:r w:rsidR="00195A32" w:rsidRPr="00340A90">
        <w:rPr>
          <w:strike/>
          <w:color w:val="EE0000"/>
          <w:highlight w:val="yellow"/>
          <w:lang w:val="ro-RO"/>
        </w:rPr>
        <w:t>/sau</w:t>
      </w:r>
      <w:r w:rsidR="00195A32">
        <w:rPr>
          <w:lang w:val="ro-RO"/>
        </w:rPr>
        <w:t xml:space="preserve"> alte probe stabilite prin </w:t>
      </w:r>
      <w:r w:rsidR="00F8407D">
        <w:rPr>
          <w:lang w:val="ro-RO"/>
        </w:rPr>
        <w:t>procedura proprie a facultății</w:t>
      </w:r>
      <w:r w:rsidR="004D683A" w:rsidRPr="00033865">
        <w:rPr>
          <w:lang w:val="ro-RO"/>
        </w:rPr>
        <w:t>)</w:t>
      </w:r>
    </w:p>
    <w:p w14:paraId="7FC2B60C" w14:textId="77777777" w:rsidR="00726CCD" w:rsidRPr="00033865" w:rsidRDefault="00726CCD" w:rsidP="006D2BC3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73808D93" w14:textId="25925097" w:rsidR="00033865" w:rsidRPr="00033865" w:rsidRDefault="00033865" w:rsidP="007C4E43">
      <w:pPr>
        <w:autoSpaceDE w:val="0"/>
        <w:jc w:val="both"/>
        <w:rPr>
          <w:bCs/>
          <w:lang w:val="ro-RO"/>
        </w:rPr>
      </w:pPr>
      <w:r w:rsidRPr="00033865">
        <w:rPr>
          <w:bCs/>
          <w:lang w:val="ro-RO"/>
        </w:rPr>
        <w:t xml:space="preserve">Candidatul  </w:t>
      </w:r>
      <w:r w:rsidRPr="00033865">
        <w:rPr>
          <w:b/>
          <w:bCs/>
          <w:lang w:val="ro-RO"/>
        </w:rPr>
        <w:t>deține / nu deține</w:t>
      </w:r>
      <w:r w:rsidRPr="00033865">
        <w:rPr>
          <w:bCs/>
          <w:lang w:val="ro-RO"/>
        </w:rPr>
        <w:t xml:space="preserve">  cunoștințele și abilitățile necesare pentru ocuparea postului.</w:t>
      </w:r>
      <w:r w:rsidR="00BA3A7C">
        <w:rPr>
          <w:bCs/>
          <w:lang w:val="ro-RO"/>
        </w:rPr>
        <w:t xml:space="preserve"> Punctajul acordat </w:t>
      </w:r>
      <w:r w:rsidR="00DD3FEA">
        <w:rPr>
          <w:bCs/>
          <w:lang w:val="ro-RO"/>
        </w:rPr>
        <w:t xml:space="preserve">ține cont și de propunerea de dezvoltare a carierei universitare </w:t>
      </w:r>
      <w:r w:rsidR="007067D3">
        <w:rPr>
          <w:bCs/>
          <w:lang w:val="ro-RO"/>
        </w:rPr>
        <w:t>a candidatului.</w:t>
      </w:r>
    </w:p>
    <w:p w14:paraId="5431EA1A" w14:textId="77777777" w:rsidR="00087C65" w:rsidRDefault="00087C65" w:rsidP="006D2BC3">
      <w:pPr>
        <w:autoSpaceDE w:val="0"/>
        <w:spacing w:line="200" w:lineRule="atLeast"/>
        <w:jc w:val="both"/>
        <w:rPr>
          <w:lang w:val="ro-RO"/>
        </w:rPr>
      </w:pPr>
    </w:p>
    <w:p w14:paraId="2406726A" w14:textId="77777777" w:rsidR="00696A24" w:rsidRPr="00350EDB" w:rsidRDefault="00696A24" w:rsidP="00696A24">
      <w:pPr>
        <w:autoSpaceDE w:val="0"/>
        <w:spacing w:line="200" w:lineRule="atLeast"/>
        <w:jc w:val="both"/>
        <w:rPr>
          <w:i/>
          <w:iCs/>
          <w:lang w:val="ro-RO"/>
        </w:rPr>
      </w:pPr>
      <w:r w:rsidRPr="00350EDB">
        <w:rPr>
          <w:i/>
          <w:iCs/>
          <w:lang w:val="ro-RO"/>
        </w:rPr>
        <w:t>Nota acordată: minimum (obligatoriu de obținut) – 8,  maximum – 10.</w:t>
      </w:r>
    </w:p>
    <w:p w14:paraId="26601DCF" w14:textId="77777777" w:rsidR="00696A24" w:rsidRPr="00350EDB" w:rsidRDefault="00696A24" w:rsidP="00696A24">
      <w:pPr>
        <w:autoSpaceDE w:val="0"/>
        <w:spacing w:line="200" w:lineRule="atLeast"/>
        <w:jc w:val="both"/>
        <w:rPr>
          <w:i/>
          <w:iCs/>
          <w:lang w:val="ro-RO"/>
        </w:rPr>
      </w:pPr>
      <w:r w:rsidRPr="00350EDB">
        <w:rPr>
          <w:i/>
          <w:iCs/>
          <w:lang w:val="ro-RO"/>
        </w:rPr>
        <w:t>În situația în care candidatul nu obține nota 8, acesta nu promovează proba II și, în consecință, nu poate ocupa postul pe care candidează.</w:t>
      </w:r>
    </w:p>
    <w:p w14:paraId="506444BF" w14:textId="77777777" w:rsidR="00696A24" w:rsidRPr="00350EDB" w:rsidRDefault="00696A24" w:rsidP="00696A24">
      <w:pPr>
        <w:autoSpaceDE w:val="0"/>
        <w:spacing w:line="200" w:lineRule="atLeast"/>
        <w:jc w:val="both"/>
        <w:rPr>
          <w:lang w:val="ro-RO"/>
        </w:rPr>
      </w:pPr>
    </w:p>
    <w:p w14:paraId="31AE3638" w14:textId="77777777" w:rsidR="00696A24" w:rsidRPr="00350EDB" w:rsidRDefault="00696A24" w:rsidP="00696A24">
      <w:pPr>
        <w:autoSpaceDE w:val="0"/>
        <w:spacing w:line="200" w:lineRule="atLeast"/>
        <w:jc w:val="both"/>
        <w:rPr>
          <w:lang w:val="ro-RO"/>
        </w:rPr>
      </w:pPr>
      <w:r w:rsidRPr="00350EDB">
        <w:rPr>
          <w:b/>
          <w:bCs/>
          <w:lang w:val="ro-RO"/>
        </w:rPr>
        <w:t>Nota proba II</w:t>
      </w:r>
      <w:r w:rsidRPr="00350EDB">
        <w:rPr>
          <w:lang w:val="ro-RO"/>
        </w:rPr>
        <w:t xml:space="preserve">  ________________</w:t>
      </w:r>
    </w:p>
    <w:p w14:paraId="0041844C" w14:textId="77777777" w:rsidR="00696A24" w:rsidRPr="00350EDB" w:rsidRDefault="00696A24" w:rsidP="00696A24">
      <w:pPr>
        <w:autoSpaceDE w:val="0"/>
        <w:spacing w:line="200" w:lineRule="atLeast"/>
        <w:jc w:val="both"/>
        <w:rPr>
          <w:lang w:val="ro-RO"/>
        </w:rPr>
      </w:pPr>
    </w:p>
    <w:p w14:paraId="6C7D0610" w14:textId="77777777" w:rsidR="00696A24" w:rsidRPr="00350EDB" w:rsidRDefault="00696A24" w:rsidP="00696A24">
      <w:pPr>
        <w:autoSpaceDE w:val="0"/>
        <w:jc w:val="both"/>
        <w:rPr>
          <w:b/>
          <w:bCs/>
          <w:lang w:val="ro-RO"/>
        </w:rPr>
      </w:pPr>
      <w:r w:rsidRPr="00350EDB">
        <w:rPr>
          <w:b/>
          <w:bCs/>
          <w:lang w:val="ro-RO"/>
        </w:rPr>
        <w:t xml:space="preserve">NOTA FINALĂ _______________ </w:t>
      </w:r>
    </w:p>
    <w:p w14:paraId="135E8555" w14:textId="77777777" w:rsidR="00696A24" w:rsidRPr="00350EDB" w:rsidRDefault="00696A24" w:rsidP="00696A24">
      <w:pPr>
        <w:autoSpaceDE w:val="0"/>
        <w:jc w:val="both"/>
        <w:rPr>
          <w:lang w:val="ro-RO"/>
        </w:rPr>
      </w:pPr>
      <w:r w:rsidRPr="00350EDB">
        <w:rPr>
          <w:lang w:val="ro-RO"/>
        </w:rPr>
        <w:t xml:space="preserve">(obținută ca medie aritmetică, </w:t>
      </w:r>
      <w:r w:rsidRPr="00350EDB">
        <w:rPr>
          <w:sz w:val="22"/>
          <w:szCs w:val="22"/>
          <w:lang w:val="ro-RO"/>
        </w:rPr>
        <w:t>calculată cu două zecimale exacte,</w:t>
      </w:r>
      <w:r w:rsidRPr="00350EDB">
        <w:rPr>
          <w:lang w:val="ro-RO"/>
        </w:rPr>
        <w:t xml:space="preserve"> a notelor de la probele I și II)</w:t>
      </w:r>
    </w:p>
    <w:p w14:paraId="46C7D6F8" w14:textId="77777777" w:rsidR="00087C65" w:rsidRDefault="00087C65" w:rsidP="006D2BC3">
      <w:pPr>
        <w:autoSpaceDE w:val="0"/>
        <w:spacing w:line="200" w:lineRule="atLeast"/>
        <w:jc w:val="both"/>
        <w:rPr>
          <w:lang w:val="ro-RO"/>
        </w:rPr>
      </w:pPr>
    </w:p>
    <w:p w14:paraId="78BB48E7" w14:textId="387F9A2A" w:rsidR="009A2E41" w:rsidRDefault="009D55F8" w:rsidP="00A81091">
      <w:pPr>
        <w:autoSpaceDE w:val="0"/>
        <w:spacing w:line="360" w:lineRule="auto"/>
        <w:jc w:val="both"/>
        <w:rPr>
          <w:lang w:val="ro-RO"/>
        </w:rPr>
      </w:pPr>
      <w:r w:rsidRPr="001271ED">
        <w:rPr>
          <w:b/>
          <w:bCs/>
          <w:lang w:val="ro-RO"/>
        </w:rPr>
        <w:tab/>
      </w:r>
      <w:r w:rsidRPr="001271ED">
        <w:rPr>
          <w:lang w:val="ro-RO"/>
        </w:rPr>
        <w:t xml:space="preserve">În urma evaluării candidatului </w:t>
      </w:r>
      <w:r w:rsidR="001271ED" w:rsidRPr="001271ED">
        <w:rPr>
          <w:lang w:val="ro-RO"/>
        </w:rPr>
        <w:t>______________________________</w:t>
      </w:r>
      <w:r w:rsidRPr="001271ED">
        <w:rPr>
          <w:lang w:val="ro-RO"/>
        </w:rPr>
        <w:t xml:space="preserve">, înscris la </w:t>
      </w:r>
      <w:r w:rsidR="00F8407D" w:rsidRPr="00F8407D">
        <w:rPr>
          <w:lang w:val="ro-RO"/>
        </w:rPr>
        <w:t xml:space="preserve">examenul de promovare în cariera didactică </w:t>
      </w:r>
      <w:r w:rsidR="009A2E41">
        <w:rPr>
          <w:lang w:val="ro-RO"/>
        </w:rPr>
        <w:t xml:space="preserve">pentru </w:t>
      </w:r>
      <w:r w:rsidRPr="001271ED">
        <w:rPr>
          <w:lang w:val="ro-RO"/>
        </w:rPr>
        <w:t xml:space="preserve">postul de </w:t>
      </w:r>
      <w:r w:rsidR="001271ED" w:rsidRPr="001271ED">
        <w:rPr>
          <w:lang w:val="ro-RO"/>
        </w:rPr>
        <w:t>________</w:t>
      </w:r>
      <w:r w:rsidR="009A2E41">
        <w:rPr>
          <w:lang w:val="ro-RO"/>
        </w:rPr>
        <w:t>_________</w:t>
      </w:r>
      <w:r w:rsidR="001271ED" w:rsidRPr="001271ED">
        <w:rPr>
          <w:lang w:val="ro-RO"/>
        </w:rPr>
        <w:t>__________</w:t>
      </w:r>
      <w:r w:rsidRPr="001271ED">
        <w:rPr>
          <w:lang w:val="ro-RO"/>
        </w:rPr>
        <w:t xml:space="preserve">, poziția </w:t>
      </w:r>
      <w:r w:rsidR="001271ED" w:rsidRPr="001271ED">
        <w:rPr>
          <w:lang w:val="ro-RO"/>
        </w:rPr>
        <w:t>__</w:t>
      </w:r>
      <w:r w:rsidR="009A2E41">
        <w:rPr>
          <w:lang w:val="ro-RO"/>
        </w:rPr>
        <w:t>______</w:t>
      </w:r>
      <w:r w:rsidR="001271ED" w:rsidRPr="001271ED">
        <w:rPr>
          <w:lang w:val="ro-RO"/>
        </w:rPr>
        <w:t>__</w:t>
      </w:r>
      <w:r w:rsidRPr="001271ED">
        <w:rPr>
          <w:lang w:val="ro-RO"/>
        </w:rPr>
        <w:t xml:space="preserve">, </w:t>
      </w:r>
    </w:p>
    <w:p w14:paraId="79CBEAF3" w14:textId="62AEABC4" w:rsidR="009D55F8" w:rsidRPr="001271ED" w:rsidRDefault="009D55F8" w:rsidP="009D55F8">
      <w:pPr>
        <w:autoSpaceDE w:val="0"/>
        <w:spacing w:line="360" w:lineRule="auto"/>
        <w:jc w:val="both"/>
        <w:rPr>
          <w:lang w:val="ro-RO"/>
        </w:rPr>
      </w:pPr>
      <w:r w:rsidRPr="001271ED">
        <w:rPr>
          <w:lang w:val="ro-RO"/>
        </w:rPr>
        <w:t xml:space="preserve">Departamentul </w:t>
      </w:r>
      <w:r w:rsidR="001271ED" w:rsidRPr="001271ED">
        <w:rPr>
          <w:lang w:val="ro-RO"/>
        </w:rPr>
        <w:t>_____</w:t>
      </w:r>
      <w:r w:rsidR="009A2E41">
        <w:rPr>
          <w:lang w:val="ro-RO"/>
        </w:rPr>
        <w:t>____</w:t>
      </w:r>
      <w:r w:rsidR="001271ED" w:rsidRPr="001271ED">
        <w:rPr>
          <w:lang w:val="ro-RO"/>
        </w:rPr>
        <w:t>_____________</w:t>
      </w:r>
      <w:r w:rsidRPr="001271ED">
        <w:rPr>
          <w:lang w:val="ro-RO"/>
        </w:rPr>
        <w:t xml:space="preserve">, </w:t>
      </w:r>
      <w:r w:rsidRPr="00244DF1">
        <w:rPr>
          <w:bCs/>
          <w:color w:val="000000"/>
          <w:lang w:val="ro-RO"/>
        </w:rPr>
        <w:t xml:space="preserve">Facultatea </w:t>
      </w:r>
      <w:r w:rsidR="001271ED" w:rsidRPr="00244DF1">
        <w:rPr>
          <w:bCs/>
          <w:lang w:val="ro-RO"/>
        </w:rPr>
        <w:t>______________________________________</w:t>
      </w:r>
      <w:r w:rsidRPr="00244DF1">
        <w:rPr>
          <w:bCs/>
          <w:lang w:val="ro-RO"/>
        </w:rPr>
        <w:t>, prin ierarhizarea rezultatelor candidaților</w:t>
      </w:r>
      <w:r w:rsidRPr="001271ED">
        <w:rPr>
          <w:lang w:val="ro-RO"/>
        </w:rPr>
        <w:t xml:space="preserve"> (dacă este cazul), acesta ocupă poziția ______ și propun </w:t>
      </w:r>
      <w:r w:rsidRPr="001271ED">
        <w:rPr>
          <w:b/>
          <w:bCs/>
          <w:lang w:val="ro-RO"/>
        </w:rPr>
        <w:t xml:space="preserve">ocuparea / neocuparea  </w:t>
      </w:r>
      <w:r w:rsidRPr="001271ED">
        <w:rPr>
          <w:lang w:val="ro-RO"/>
        </w:rPr>
        <w:t xml:space="preserve">postului pentru care a </w:t>
      </w:r>
      <w:r w:rsidR="009A2E41">
        <w:rPr>
          <w:lang w:val="ro-RO"/>
        </w:rPr>
        <w:t>susținut examenul</w:t>
      </w:r>
      <w:r w:rsidRPr="001271ED">
        <w:rPr>
          <w:lang w:val="ro-RO"/>
        </w:rPr>
        <w:t>.</w:t>
      </w:r>
    </w:p>
    <w:p w14:paraId="1F0160F1" w14:textId="77777777" w:rsidR="009D55F8" w:rsidRPr="001271ED" w:rsidRDefault="009D55F8" w:rsidP="009D55F8">
      <w:pPr>
        <w:autoSpaceDE w:val="0"/>
        <w:spacing w:line="360" w:lineRule="auto"/>
        <w:jc w:val="both"/>
        <w:rPr>
          <w:lang w:val="ro-RO"/>
        </w:rPr>
      </w:pPr>
    </w:p>
    <w:p w14:paraId="12F0D05A" w14:textId="2F8DBA3A" w:rsidR="009D55F8" w:rsidRPr="001271ED" w:rsidRDefault="009D55F8" w:rsidP="009D55F8">
      <w:pPr>
        <w:autoSpaceDE w:val="0"/>
        <w:spacing w:line="360" w:lineRule="auto"/>
        <w:jc w:val="both"/>
        <w:rPr>
          <w:b/>
          <w:bCs/>
          <w:lang w:val="ro-RO"/>
        </w:rPr>
      </w:pPr>
      <w:r w:rsidRPr="001271ED">
        <w:rPr>
          <w:lang w:val="ro-RO"/>
        </w:rPr>
        <w:t xml:space="preserve">Data  </w:t>
      </w:r>
      <w:r w:rsidR="00244DF1" w:rsidRPr="001271ED">
        <w:rPr>
          <w:lang w:val="ro-RO"/>
        </w:rPr>
        <w:t>_____________</w:t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  <w:t>Membrul comisiei</w:t>
      </w:r>
    </w:p>
    <w:p w14:paraId="3B75B528" w14:textId="52588BE4" w:rsidR="009D55F8" w:rsidRPr="001271ED" w:rsidRDefault="009D55F8" w:rsidP="009D55F8">
      <w:pPr>
        <w:autoSpaceDE w:val="0"/>
        <w:spacing w:line="408" w:lineRule="auto"/>
        <w:jc w:val="both"/>
        <w:rPr>
          <w:b/>
          <w:bCs/>
          <w:lang w:val="ro-RO"/>
        </w:rPr>
      </w:pP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  <w:t xml:space="preserve">              </w:t>
      </w:r>
      <w:r w:rsidRPr="001271ED">
        <w:rPr>
          <w:b/>
          <w:bCs/>
          <w:lang w:val="ro-RO"/>
        </w:rPr>
        <w:tab/>
      </w:r>
      <w:r w:rsidRPr="001271ED">
        <w:rPr>
          <w:b/>
          <w:bCs/>
          <w:lang w:val="ro-RO"/>
        </w:rPr>
        <w:tab/>
      </w:r>
      <w:r w:rsidR="00244DF1" w:rsidRPr="001271ED">
        <w:rPr>
          <w:lang w:val="ro-RO"/>
        </w:rPr>
        <w:t>__________________</w:t>
      </w:r>
      <w:r w:rsidR="00244DF1">
        <w:rPr>
          <w:lang w:val="ro-RO"/>
        </w:rPr>
        <w:t>_________</w:t>
      </w:r>
    </w:p>
    <w:p w14:paraId="78A3C034" w14:textId="77777777" w:rsidR="009D55F8" w:rsidRDefault="009D55F8" w:rsidP="006D2BC3">
      <w:pPr>
        <w:autoSpaceDE w:val="0"/>
        <w:jc w:val="both"/>
        <w:rPr>
          <w:b/>
          <w:bCs/>
          <w:lang w:val="ro-RO"/>
        </w:rPr>
      </w:pPr>
    </w:p>
    <w:p w14:paraId="61BF0FBF" w14:textId="6B527038" w:rsidR="00244DF1" w:rsidRDefault="00244DF1">
      <w:pPr>
        <w:suppressAutoHyphens w:val="0"/>
        <w:rPr>
          <w:b/>
          <w:bCs/>
          <w:lang w:val="ro-RO"/>
        </w:rPr>
      </w:pPr>
      <w:r>
        <w:rPr>
          <w:b/>
          <w:bCs/>
          <w:lang w:val="ro-RO"/>
        </w:rPr>
        <w:br w:type="page"/>
      </w: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11647C" w:rsidRPr="00033865" w14:paraId="6785F55C" w14:textId="77777777" w:rsidTr="007C438F">
        <w:tc>
          <w:tcPr>
            <w:tcW w:w="4955" w:type="dxa"/>
          </w:tcPr>
          <w:p w14:paraId="5CE8F2C8" w14:textId="77777777" w:rsidR="0011647C" w:rsidRPr="00033865" w:rsidRDefault="0011647C" w:rsidP="007C438F">
            <w:pPr>
              <w:autoSpaceDE w:val="0"/>
              <w:ind w:right="25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33865">
              <w:rPr>
                <w:rFonts w:ascii="Times New Roman" w:hAnsi="Times New Roman"/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6FB6DB5D" w14:textId="246AA290" w:rsidR="0011647C" w:rsidRPr="00033865" w:rsidRDefault="0011647C" w:rsidP="007C438F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03386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Anexa nr.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5</w:t>
            </w:r>
          </w:p>
          <w:p w14:paraId="0C8BBAB2" w14:textId="37FD8FFE" w:rsidR="0011647C" w:rsidRPr="00033865" w:rsidRDefault="00617067" w:rsidP="007C438F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3386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la </w:t>
            </w:r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Metodologia proprie privind organizarea </w:t>
            </w:r>
            <w:proofErr w:type="spellStart"/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37B8C744" w14:textId="77777777" w:rsidR="00007864" w:rsidRDefault="00007864" w:rsidP="00007864">
      <w:pPr>
        <w:autoSpaceDE w:val="0"/>
        <w:jc w:val="center"/>
        <w:rPr>
          <w:b/>
          <w:bCs/>
          <w:lang w:val="ro-RO"/>
        </w:rPr>
      </w:pPr>
    </w:p>
    <w:p w14:paraId="390DBBA8" w14:textId="77777777" w:rsidR="0098078B" w:rsidRDefault="0098078B" w:rsidP="00007864">
      <w:pPr>
        <w:autoSpaceDE w:val="0"/>
        <w:jc w:val="center"/>
        <w:rPr>
          <w:b/>
          <w:bCs/>
          <w:lang w:val="ro-RO"/>
        </w:rPr>
      </w:pPr>
    </w:p>
    <w:p w14:paraId="4AA6F19C" w14:textId="77777777" w:rsidR="0011647C" w:rsidRPr="00033865" w:rsidRDefault="0011647C" w:rsidP="00007864">
      <w:pPr>
        <w:autoSpaceDE w:val="0"/>
        <w:jc w:val="center"/>
        <w:rPr>
          <w:b/>
          <w:bCs/>
          <w:lang w:val="ro-RO"/>
        </w:rPr>
      </w:pPr>
    </w:p>
    <w:p w14:paraId="46C15385" w14:textId="77777777" w:rsidR="00007864" w:rsidRPr="00033865" w:rsidRDefault="00007864" w:rsidP="00007864">
      <w:pPr>
        <w:autoSpaceDE w:val="0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>RAPORT</w:t>
      </w:r>
    </w:p>
    <w:p w14:paraId="01ADEAAA" w14:textId="31936543" w:rsidR="00007864" w:rsidRPr="00033865" w:rsidRDefault="00007864" w:rsidP="00007864">
      <w:pPr>
        <w:autoSpaceDE w:val="0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 xml:space="preserve">asupra </w:t>
      </w:r>
      <w:r w:rsidR="002D67C2" w:rsidRPr="002D67C2">
        <w:rPr>
          <w:b/>
          <w:bCs/>
          <w:lang w:val="ro-RO"/>
        </w:rPr>
        <w:t>examenului de promovare în cariera didactică</w:t>
      </w:r>
    </w:p>
    <w:p w14:paraId="08102AF7" w14:textId="77777777" w:rsidR="00007864" w:rsidRPr="00033865" w:rsidRDefault="00007864" w:rsidP="00007864">
      <w:pPr>
        <w:autoSpaceDE w:val="0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>Sesiunea __________________________</w:t>
      </w:r>
    </w:p>
    <w:p w14:paraId="6F4D09D7" w14:textId="77777777" w:rsidR="00007864" w:rsidRPr="00033865" w:rsidRDefault="00007864" w:rsidP="00007864">
      <w:pPr>
        <w:autoSpaceDE w:val="0"/>
        <w:jc w:val="both"/>
        <w:rPr>
          <w:b/>
          <w:bCs/>
          <w:lang w:val="ro-RO"/>
        </w:rPr>
      </w:pPr>
    </w:p>
    <w:p w14:paraId="797F7235" w14:textId="3BA59F2B" w:rsidR="00007864" w:rsidRPr="00033865" w:rsidRDefault="00007864" w:rsidP="00007864">
      <w:pPr>
        <w:autoSpaceDE w:val="0"/>
        <w:spacing w:line="480" w:lineRule="auto"/>
        <w:jc w:val="both"/>
        <w:rPr>
          <w:lang w:val="ro-RO"/>
        </w:rPr>
      </w:pPr>
      <w:r w:rsidRPr="00033865">
        <w:rPr>
          <w:lang w:val="ro-RO"/>
        </w:rPr>
        <w:t xml:space="preserve">Membrii comisiei de </w:t>
      </w:r>
      <w:r w:rsidR="008F3E96">
        <w:rPr>
          <w:lang w:val="ro-RO"/>
        </w:rPr>
        <w:t>examen</w:t>
      </w:r>
      <w:r w:rsidRPr="00033865">
        <w:rPr>
          <w:lang w:val="ro-RO"/>
        </w:rPr>
        <w:t xml:space="preserve"> (nume, prenume, titlu didactic, afiliere instituțională):</w:t>
      </w:r>
    </w:p>
    <w:p w14:paraId="294D4893" w14:textId="77777777" w:rsidR="00007864" w:rsidRPr="00033865" w:rsidRDefault="00007864" w:rsidP="00007864">
      <w:pPr>
        <w:autoSpaceDE w:val="0"/>
        <w:spacing w:line="480" w:lineRule="auto"/>
        <w:jc w:val="both"/>
        <w:rPr>
          <w:lang w:val="ro-RO"/>
        </w:rPr>
      </w:pPr>
      <w:r w:rsidRPr="00033865">
        <w:rPr>
          <w:lang w:val="ro-RO"/>
        </w:rPr>
        <w:tab/>
        <w:t>Președinte:</w:t>
      </w:r>
      <w:r w:rsidRPr="00033865">
        <w:rPr>
          <w:lang w:val="ro-RO"/>
        </w:rPr>
        <w:tab/>
        <w:t>______________________________________________________</w:t>
      </w:r>
    </w:p>
    <w:p w14:paraId="14E609D8" w14:textId="77777777" w:rsidR="00007864" w:rsidRPr="00033865" w:rsidRDefault="00007864" w:rsidP="00007864">
      <w:pPr>
        <w:autoSpaceDE w:val="0"/>
        <w:spacing w:line="480" w:lineRule="auto"/>
        <w:jc w:val="both"/>
        <w:rPr>
          <w:lang w:val="ro-RO"/>
        </w:rPr>
      </w:pPr>
      <w:r w:rsidRPr="00033865">
        <w:rPr>
          <w:lang w:val="ro-RO"/>
        </w:rPr>
        <w:tab/>
        <w:t>Membru:</w:t>
      </w:r>
      <w:r w:rsidRPr="00033865">
        <w:rPr>
          <w:lang w:val="ro-RO"/>
        </w:rPr>
        <w:tab/>
        <w:t>______________________________________________________</w:t>
      </w:r>
    </w:p>
    <w:p w14:paraId="58146029" w14:textId="77777777" w:rsidR="00007864" w:rsidRPr="00033865" w:rsidRDefault="00007864" w:rsidP="00007864">
      <w:pPr>
        <w:autoSpaceDE w:val="0"/>
        <w:spacing w:line="480" w:lineRule="auto"/>
        <w:jc w:val="both"/>
        <w:rPr>
          <w:lang w:val="ro-RO"/>
        </w:rPr>
      </w:pPr>
      <w:r w:rsidRPr="00033865">
        <w:rPr>
          <w:lang w:val="ro-RO"/>
        </w:rPr>
        <w:tab/>
        <w:t>Membru:</w:t>
      </w:r>
      <w:r w:rsidRPr="00033865">
        <w:rPr>
          <w:lang w:val="ro-RO"/>
        </w:rPr>
        <w:tab/>
        <w:t>______________________________________________________</w:t>
      </w:r>
    </w:p>
    <w:p w14:paraId="20B9E3AE" w14:textId="77777777" w:rsidR="00007864" w:rsidRPr="00033865" w:rsidRDefault="00007864" w:rsidP="00007864">
      <w:pPr>
        <w:autoSpaceDE w:val="0"/>
        <w:spacing w:line="480" w:lineRule="auto"/>
        <w:jc w:val="both"/>
        <w:rPr>
          <w:lang w:val="ro-RO"/>
        </w:rPr>
      </w:pPr>
      <w:r w:rsidRPr="00033865">
        <w:rPr>
          <w:lang w:val="ro-RO"/>
        </w:rPr>
        <w:tab/>
        <w:t>Membru:</w:t>
      </w:r>
      <w:r w:rsidRPr="00033865">
        <w:rPr>
          <w:lang w:val="ro-RO"/>
        </w:rPr>
        <w:tab/>
        <w:t>______________________________________________________</w:t>
      </w:r>
    </w:p>
    <w:p w14:paraId="16605B70" w14:textId="77777777" w:rsidR="00007864" w:rsidRPr="00033865" w:rsidRDefault="00007864" w:rsidP="00007864">
      <w:pPr>
        <w:autoSpaceDE w:val="0"/>
        <w:spacing w:line="480" w:lineRule="auto"/>
        <w:jc w:val="both"/>
        <w:rPr>
          <w:lang w:val="ro-RO"/>
        </w:rPr>
      </w:pPr>
      <w:r w:rsidRPr="00033865">
        <w:rPr>
          <w:lang w:val="ro-RO"/>
        </w:rPr>
        <w:tab/>
        <w:t>Membru:</w:t>
      </w:r>
      <w:r w:rsidRPr="00033865">
        <w:rPr>
          <w:lang w:val="ro-RO"/>
        </w:rPr>
        <w:tab/>
        <w:t>______________________________________________________</w:t>
      </w:r>
    </w:p>
    <w:p w14:paraId="203934D0" w14:textId="677F3CA0" w:rsidR="002A28CA" w:rsidRDefault="00007864" w:rsidP="002A28CA">
      <w:pPr>
        <w:autoSpaceDE w:val="0"/>
        <w:spacing w:line="480" w:lineRule="auto"/>
        <w:jc w:val="both"/>
        <w:rPr>
          <w:lang w:val="ro-RO"/>
        </w:rPr>
      </w:pPr>
      <w:r w:rsidRPr="00033865">
        <w:rPr>
          <w:lang w:val="ro-RO"/>
        </w:rPr>
        <w:t xml:space="preserve">desemnată prin decizia Rectorului Universității din Oradea nr. _________ din data de ______________, pentru </w:t>
      </w:r>
      <w:r w:rsidR="008F3E96">
        <w:rPr>
          <w:lang w:val="ro-RO"/>
        </w:rPr>
        <w:t>examinarea</w:t>
      </w:r>
      <w:r w:rsidRPr="00033865">
        <w:rPr>
          <w:lang w:val="ro-RO"/>
        </w:rPr>
        <w:t xml:space="preserve"> candidaților înscriși la </w:t>
      </w:r>
      <w:r w:rsidR="008F3E96" w:rsidRPr="008F3E96">
        <w:rPr>
          <w:lang w:val="ro-RO"/>
        </w:rPr>
        <w:t xml:space="preserve">examenul de promovare în cariera didactică </w:t>
      </w:r>
      <w:r w:rsidRPr="00033865">
        <w:rPr>
          <w:lang w:val="ro-RO"/>
        </w:rPr>
        <w:t>pentru postul vacant de ________</w:t>
      </w:r>
      <w:r w:rsidR="008F3E96">
        <w:rPr>
          <w:lang w:val="ro-RO"/>
        </w:rPr>
        <w:t>______</w:t>
      </w:r>
      <w:r w:rsidRPr="00033865">
        <w:rPr>
          <w:lang w:val="ro-RO"/>
        </w:rPr>
        <w:t>_____, poziția__</w:t>
      </w:r>
      <w:r w:rsidR="008F3E96">
        <w:rPr>
          <w:lang w:val="ro-RO"/>
        </w:rPr>
        <w:t>___</w:t>
      </w:r>
      <w:r w:rsidRPr="00033865">
        <w:rPr>
          <w:lang w:val="ro-RO"/>
        </w:rPr>
        <w:t>, Disciplinele _____________</w:t>
      </w:r>
      <w:r w:rsidR="002A28CA">
        <w:rPr>
          <w:lang w:val="ro-RO"/>
        </w:rPr>
        <w:t>_________</w:t>
      </w:r>
      <w:r w:rsidRPr="00033865">
        <w:rPr>
          <w:lang w:val="ro-RO"/>
        </w:rPr>
        <w:t>___________</w:t>
      </w:r>
    </w:p>
    <w:p w14:paraId="6E7222A7" w14:textId="6E3454BA" w:rsidR="00007864" w:rsidRPr="00033865" w:rsidRDefault="00007864" w:rsidP="002A28CA">
      <w:pPr>
        <w:autoSpaceDE w:val="0"/>
        <w:spacing w:line="480" w:lineRule="auto"/>
        <w:jc w:val="both"/>
        <w:rPr>
          <w:lang w:val="ro-RO"/>
        </w:rPr>
      </w:pPr>
      <w:r w:rsidRPr="00033865">
        <w:rPr>
          <w:lang w:val="ro-RO"/>
        </w:rPr>
        <w:t>_______________________</w:t>
      </w:r>
      <w:r w:rsidR="002A28CA">
        <w:rPr>
          <w:lang w:val="ro-RO"/>
        </w:rPr>
        <w:t>__________________________________________</w:t>
      </w:r>
      <w:r w:rsidRPr="00033865">
        <w:rPr>
          <w:lang w:val="ro-RO"/>
        </w:rPr>
        <w:t xml:space="preserve">_________________, </w:t>
      </w:r>
    </w:p>
    <w:p w14:paraId="732678F3" w14:textId="0B986C4F" w:rsidR="00007864" w:rsidRPr="00033865" w:rsidRDefault="00007864" w:rsidP="002A28CA">
      <w:pPr>
        <w:autoSpaceDE w:val="0"/>
        <w:spacing w:line="480" w:lineRule="auto"/>
        <w:jc w:val="both"/>
        <w:rPr>
          <w:lang w:val="ro-RO"/>
        </w:rPr>
      </w:pPr>
      <w:r w:rsidRPr="00033865">
        <w:rPr>
          <w:lang w:val="ro-RO"/>
        </w:rPr>
        <w:t xml:space="preserve">Departamentul _____________________________, Facultatea _______________________________, în urma derulării </w:t>
      </w:r>
      <w:r w:rsidR="009B6A93" w:rsidRPr="009B6A93">
        <w:rPr>
          <w:lang w:val="ro-RO"/>
        </w:rPr>
        <w:t>examenului de promovare în cariera didactică</w:t>
      </w:r>
      <w:r w:rsidR="002C4FDF">
        <w:rPr>
          <w:lang w:val="ro-RO"/>
        </w:rPr>
        <w:t>,</w:t>
      </w:r>
      <w:r w:rsidR="009B6A93" w:rsidRPr="009B6A93">
        <w:rPr>
          <w:lang w:val="ro-RO"/>
        </w:rPr>
        <w:t xml:space="preserve"> </w:t>
      </w:r>
      <w:r w:rsidRPr="00033865">
        <w:rPr>
          <w:lang w:val="ro-RO"/>
        </w:rPr>
        <w:t xml:space="preserve">în conformitate cu </w:t>
      </w:r>
      <w:r w:rsidR="002C4FDF">
        <w:rPr>
          <w:lang w:val="ro-RO"/>
        </w:rPr>
        <w:t xml:space="preserve">Metodologia proprie a UO și </w:t>
      </w:r>
      <w:r w:rsidR="001A2C32">
        <w:rPr>
          <w:lang w:val="ro-RO"/>
        </w:rPr>
        <w:t>P</w:t>
      </w:r>
      <w:r w:rsidRPr="00033865">
        <w:rPr>
          <w:lang w:val="ro-RO"/>
        </w:rPr>
        <w:t xml:space="preserve">rocedura proprie </w:t>
      </w:r>
      <w:r w:rsidR="001A2C32">
        <w:rPr>
          <w:lang w:val="ro-RO"/>
        </w:rPr>
        <w:t xml:space="preserve">a </w:t>
      </w:r>
      <w:r w:rsidRPr="00033865">
        <w:rPr>
          <w:lang w:val="ro-RO"/>
        </w:rPr>
        <w:t>facultății, întocmesc următorul raport:</w:t>
      </w:r>
    </w:p>
    <w:p w14:paraId="25FAF2AC" w14:textId="77777777" w:rsidR="00007864" w:rsidRPr="00033865" w:rsidRDefault="00007864" w:rsidP="00007864">
      <w:pPr>
        <w:autoSpaceDE w:val="0"/>
        <w:jc w:val="both"/>
        <w:rPr>
          <w:lang w:val="ro-RO"/>
        </w:rPr>
      </w:pPr>
    </w:p>
    <w:p w14:paraId="273C75A5" w14:textId="77777777" w:rsidR="00007864" w:rsidRPr="00033865" w:rsidRDefault="00007864" w:rsidP="00007864">
      <w:pPr>
        <w:autoSpaceDE w:val="0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>I. DATE DESPRE CANDIDAȚII ÎNSCRIȘI</w:t>
      </w:r>
    </w:p>
    <w:p w14:paraId="557A0784" w14:textId="77777777" w:rsidR="00007864" w:rsidRPr="00033865" w:rsidRDefault="00007864" w:rsidP="00007864">
      <w:pPr>
        <w:autoSpaceDE w:val="0"/>
        <w:jc w:val="both"/>
        <w:rPr>
          <w:b/>
          <w:bCs/>
          <w:sz w:val="12"/>
          <w:szCs w:val="12"/>
          <w:lang w:val="ro-RO"/>
        </w:rPr>
      </w:pPr>
    </w:p>
    <w:p w14:paraId="457F4538" w14:textId="1B89DADF" w:rsidR="00007864" w:rsidRPr="00033865" w:rsidRDefault="00007864" w:rsidP="00007864">
      <w:pPr>
        <w:autoSpaceDE w:val="0"/>
        <w:jc w:val="both"/>
        <w:rPr>
          <w:lang w:val="ro-RO"/>
        </w:rPr>
      </w:pPr>
      <w:r w:rsidRPr="00033865">
        <w:rPr>
          <w:lang w:val="ro-RO"/>
        </w:rPr>
        <w:t>1. Candidați înscriși:</w:t>
      </w:r>
    </w:p>
    <w:p w14:paraId="3E8F4F42" w14:textId="77777777" w:rsidR="00007864" w:rsidRPr="00033865" w:rsidRDefault="00007864" w:rsidP="0098078B">
      <w:pPr>
        <w:autoSpaceDE w:val="0"/>
        <w:spacing w:line="360" w:lineRule="auto"/>
        <w:jc w:val="both"/>
        <w:rPr>
          <w:lang w:val="ro-RO"/>
        </w:rPr>
      </w:pPr>
      <w:r w:rsidRPr="00033865">
        <w:rPr>
          <w:lang w:val="ro-RO"/>
        </w:rPr>
        <w:t>___________________________________________________________________________</w:t>
      </w:r>
    </w:p>
    <w:p w14:paraId="1AE06F9F" w14:textId="77777777" w:rsidR="00007864" w:rsidRPr="00033865" w:rsidRDefault="00007864" w:rsidP="0098078B">
      <w:pPr>
        <w:autoSpaceDE w:val="0"/>
        <w:spacing w:line="360" w:lineRule="auto"/>
        <w:jc w:val="both"/>
        <w:rPr>
          <w:lang w:val="ro-RO"/>
        </w:rPr>
      </w:pPr>
      <w:r w:rsidRPr="00033865">
        <w:rPr>
          <w:lang w:val="ro-RO"/>
        </w:rPr>
        <w:t>___________________________________________________________________________</w:t>
      </w:r>
    </w:p>
    <w:p w14:paraId="2F26D5AB" w14:textId="77777777" w:rsidR="00007864" w:rsidRPr="00033865" w:rsidRDefault="00007864" w:rsidP="0098078B">
      <w:pPr>
        <w:autoSpaceDE w:val="0"/>
        <w:spacing w:line="360" w:lineRule="auto"/>
        <w:jc w:val="both"/>
        <w:rPr>
          <w:lang w:val="ro-RO"/>
        </w:rPr>
      </w:pPr>
      <w:r w:rsidRPr="00033865">
        <w:rPr>
          <w:lang w:val="ro-RO"/>
        </w:rPr>
        <w:t>___________________________________________________________________________</w:t>
      </w:r>
    </w:p>
    <w:p w14:paraId="7FDFCFB8" w14:textId="77777777" w:rsidR="00007864" w:rsidRPr="00033865" w:rsidRDefault="00007864" w:rsidP="00007864">
      <w:pPr>
        <w:autoSpaceDE w:val="0"/>
        <w:jc w:val="both"/>
        <w:rPr>
          <w:sz w:val="12"/>
          <w:szCs w:val="12"/>
          <w:lang w:val="ro-RO"/>
        </w:rPr>
      </w:pPr>
    </w:p>
    <w:p w14:paraId="0F870A6D" w14:textId="4244F347" w:rsidR="00007864" w:rsidRPr="00033865" w:rsidRDefault="00007864" w:rsidP="002C4FDF">
      <w:pPr>
        <w:autoSpaceDE w:val="0"/>
        <w:ind w:left="284" w:hanging="284"/>
        <w:jc w:val="both"/>
        <w:rPr>
          <w:lang w:val="ro-RO"/>
        </w:rPr>
      </w:pPr>
      <w:r w:rsidRPr="00033865">
        <w:rPr>
          <w:lang w:val="ro-RO"/>
        </w:rPr>
        <w:t xml:space="preserve">2. Candidați prezenți la </w:t>
      </w:r>
      <w:r w:rsidR="002C4FDF">
        <w:rPr>
          <w:lang w:val="ro-RO"/>
        </w:rPr>
        <w:t>examen</w:t>
      </w:r>
      <w:r w:rsidR="001A2C32">
        <w:rPr>
          <w:lang w:val="ro-RO"/>
        </w:rPr>
        <w:t xml:space="preserve">, la </w:t>
      </w:r>
      <w:r w:rsidR="0098078B">
        <w:rPr>
          <w:lang w:val="ro-RO"/>
        </w:rPr>
        <w:t>p</w:t>
      </w:r>
      <w:r w:rsidRPr="00033865">
        <w:rPr>
          <w:lang w:val="ro-RO"/>
        </w:rPr>
        <w:t>relegerea didactică</w:t>
      </w:r>
      <w:r w:rsidR="002C4FDF">
        <w:rPr>
          <w:lang w:val="ro-RO"/>
        </w:rPr>
        <w:t xml:space="preserve"> (și/sau alte probe stabilite prin Procedura proprie a facultății)</w:t>
      </w:r>
      <w:r w:rsidRPr="00033865">
        <w:rPr>
          <w:lang w:val="ro-RO"/>
        </w:rPr>
        <w:t>:</w:t>
      </w:r>
    </w:p>
    <w:p w14:paraId="4AA7B3FD" w14:textId="77777777" w:rsidR="00007864" w:rsidRPr="00033865" w:rsidRDefault="00007864" w:rsidP="0098078B">
      <w:pPr>
        <w:autoSpaceDE w:val="0"/>
        <w:spacing w:line="360" w:lineRule="auto"/>
        <w:jc w:val="both"/>
        <w:rPr>
          <w:lang w:val="ro-RO"/>
        </w:rPr>
      </w:pPr>
      <w:r w:rsidRPr="00033865">
        <w:rPr>
          <w:lang w:val="ro-RO"/>
        </w:rPr>
        <w:t>___________________________________________________________________________</w:t>
      </w:r>
    </w:p>
    <w:p w14:paraId="2977E394" w14:textId="77777777" w:rsidR="0098078B" w:rsidRPr="00033865" w:rsidRDefault="0098078B" w:rsidP="0098078B">
      <w:pPr>
        <w:autoSpaceDE w:val="0"/>
        <w:spacing w:line="360" w:lineRule="auto"/>
        <w:jc w:val="both"/>
        <w:rPr>
          <w:lang w:val="ro-RO"/>
        </w:rPr>
      </w:pPr>
      <w:r w:rsidRPr="00033865">
        <w:rPr>
          <w:lang w:val="ro-RO"/>
        </w:rPr>
        <w:t>___________________________________________________________________________</w:t>
      </w:r>
    </w:p>
    <w:p w14:paraId="1EB0DA30" w14:textId="77777777" w:rsidR="00007864" w:rsidRPr="00033865" w:rsidRDefault="00007864" w:rsidP="0098078B">
      <w:pPr>
        <w:autoSpaceDE w:val="0"/>
        <w:spacing w:line="360" w:lineRule="auto"/>
        <w:jc w:val="both"/>
        <w:rPr>
          <w:lang w:val="ro-RO"/>
        </w:rPr>
      </w:pPr>
      <w:r w:rsidRPr="00033865">
        <w:rPr>
          <w:lang w:val="ro-RO"/>
        </w:rPr>
        <w:t>___________________________________________________________________________</w:t>
      </w:r>
    </w:p>
    <w:p w14:paraId="7028F7C7" w14:textId="77777777" w:rsidR="00007864" w:rsidRPr="00033865" w:rsidRDefault="00007864" w:rsidP="00007864">
      <w:pPr>
        <w:autoSpaceDE w:val="0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lastRenderedPageBreak/>
        <w:t>II. REZULTATE OBȚINUTE</w:t>
      </w:r>
    </w:p>
    <w:p w14:paraId="6EB6713F" w14:textId="4E38783F" w:rsidR="00007864" w:rsidRPr="00350EDB" w:rsidRDefault="00007864" w:rsidP="00007864">
      <w:pPr>
        <w:autoSpaceDE w:val="0"/>
        <w:jc w:val="center"/>
        <w:rPr>
          <w:lang w:val="ro-RO"/>
        </w:rPr>
      </w:pPr>
      <w:r w:rsidRPr="00350EDB">
        <w:rPr>
          <w:lang w:val="ro-RO"/>
        </w:rPr>
        <w:t xml:space="preserve">(se vor trece candidații în ordinea descrescătoare a </w:t>
      </w:r>
      <w:r w:rsidR="00754666" w:rsidRPr="00350EDB">
        <w:rPr>
          <w:lang w:val="ro-RO"/>
        </w:rPr>
        <w:t xml:space="preserve">notelor </w:t>
      </w:r>
      <w:r w:rsidRPr="00350EDB">
        <w:rPr>
          <w:lang w:val="ro-RO"/>
        </w:rPr>
        <w:t>final</w:t>
      </w:r>
      <w:r w:rsidR="00754666" w:rsidRPr="00350EDB">
        <w:rPr>
          <w:lang w:val="ro-RO"/>
        </w:rPr>
        <w:t>e</w:t>
      </w:r>
      <w:r w:rsidRPr="00350EDB">
        <w:rPr>
          <w:lang w:val="ro-RO"/>
        </w:rPr>
        <w:t xml:space="preserve"> obținut</w:t>
      </w:r>
      <w:r w:rsidR="00754666" w:rsidRPr="00350EDB">
        <w:rPr>
          <w:lang w:val="ro-RO"/>
        </w:rPr>
        <w:t>e</w:t>
      </w:r>
      <w:r w:rsidRPr="00350EDB">
        <w:rPr>
          <w:lang w:val="ro-RO"/>
        </w:rPr>
        <w:t>)</w:t>
      </w:r>
    </w:p>
    <w:tbl>
      <w:tblPr>
        <w:tblW w:w="1057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"/>
        <w:gridCol w:w="4328"/>
        <w:gridCol w:w="609"/>
        <w:gridCol w:w="609"/>
        <w:gridCol w:w="613"/>
        <w:gridCol w:w="708"/>
        <w:gridCol w:w="709"/>
        <w:gridCol w:w="709"/>
        <w:gridCol w:w="709"/>
        <w:gridCol w:w="1077"/>
      </w:tblGrid>
      <w:tr w:rsidR="00350EDB" w:rsidRPr="00350EDB" w14:paraId="0F8E1508" w14:textId="77777777" w:rsidTr="00324AEC">
        <w:trPr>
          <w:trHeight w:val="891"/>
          <w:jc w:val="center"/>
        </w:trPr>
        <w:tc>
          <w:tcPr>
            <w:tcW w:w="50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82363B6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Nr.</w:t>
            </w:r>
          </w:p>
          <w:p w14:paraId="30B537A0" w14:textId="77777777" w:rsidR="00007864" w:rsidRPr="00350EDB" w:rsidRDefault="00007864" w:rsidP="00C538D9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crt.</w:t>
            </w:r>
          </w:p>
        </w:tc>
        <w:tc>
          <w:tcPr>
            <w:tcW w:w="432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323CE4A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Candidați înscriși</w:t>
            </w:r>
          </w:p>
        </w:tc>
        <w:tc>
          <w:tcPr>
            <w:tcW w:w="12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FADCC90" w14:textId="02C27963" w:rsidR="00007864" w:rsidRPr="00350EDB" w:rsidRDefault="000B105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Cerințe și</w:t>
            </w:r>
            <w:r w:rsidR="00007864" w:rsidRPr="00350EDB">
              <w:rPr>
                <w:lang w:val="ro-RO"/>
              </w:rPr>
              <w:t xml:space="preserve"> standard</w:t>
            </w:r>
            <w:r w:rsidRPr="00350EDB">
              <w:rPr>
                <w:lang w:val="ro-RO"/>
              </w:rPr>
              <w:t>e</w:t>
            </w:r>
            <w:r w:rsidR="00007864" w:rsidRPr="00350EDB">
              <w:rPr>
                <w:lang w:val="ro-RO"/>
              </w:rPr>
              <w:t xml:space="preserve"> </w:t>
            </w:r>
            <w:r w:rsidRPr="00350EDB">
              <w:rPr>
                <w:lang w:val="ro-RO"/>
              </w:rPr>
              <w:t>îndeplinite</w:t>
            </w:r>
          </w:p>
        </w:tc>
        <w:tc>
          <w:tcPr>
            <w:tcW w:w="344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8DAECB" w14:textId="6769E545" w:rsidR="00007864" w:rsidRPr="00350EDB" w:rsidRDefault="00BB3A1E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 xml:space="preserve">Nota finală acordată de </w:t>
            </w:r>
            <w:r w:rsidR="00007864" w:rsidRPr="00350EDB">
              <w:rPr>
                <w:lang w:val="ro-RO"/>
              </w:rPr>
              <w:t>președinte și membrii comisiei</w:t>
            </w:r>
          </w:p>
        </w:tc>
        <w:tc>
          <w:tcPr>
            <w:tcW w:w="107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776C99" w14:textId="2D9BD919" w:rsidR="00007864" w:rsidRPr="00350EDB" w:rsidRDefault="00324AEC" w:rsidP="00350EDB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 xml:space="preserve">Nota finală la </w:t>
            </w:r>
            <w:r w:rsidR="008F3F4C" w:rsidRPr="00350EDB">
              <w:rPr>
                <w:lang w:val="ro-RO"/>
              </w:rPr>
              <w:t>examen</w:t>
            </w:r>
            <w:r w:rsidRPr="00350EDB">
              <w:rPr>
                <w:lang w:val="ro-RO"/>
              </w:rPr>
              <w:t>*</w:t>
            </w:r>
          </w:p>
        </w:tc>
      </w:tr>
      <w:tr w:rsidR="00350EDB" w:rsidRPr="00350EDB" w14:paraId="07B17BD5" w14:textId="77777777" w:rsidTr="00B6413A">
        <w:trPr>
          <w:trHeight w:val="147"/>
          <w:jc w:val="center"/>
        </w:trPr>
        <w:tc>
          <w:tcPr>
            <w:tcW w:w="503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C99983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4328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9132CFA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6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B14C5B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DA</w:t>
            </w:r>
          </w:p>
        </w:tc>
        <w:tc>
          <w:tcPr>
            <w:tcW w:w="6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FCB4195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NU</w:t>
            </w:r>
          </w:p>
        </w:tc>
        <w:tc>
          <w:tcPr>
            <w:tcW w:w="613" w:type="dxa"/>
            <w:tcBorders>
              <w:left w:val="single" w:sz="1" w:space="0" w:color="000000"/>
              <w:bottom w:val="single" w:sz="1" w:space="0" w:color="000000"/>
            </w:tcBorders>
          </w:tcPr>
          <w:p w14:paraId="439FDB27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P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A741D4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399559FA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A99E3E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3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532882DE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4</w:t>
            </w:r>
          </w:p>
        </w:tc>
        <w:tc>
          <w:tcPr>
            <w:tcW w:w="10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4317064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  <w:tr w:rsidR="00350EDB" w:rsidRPr="00350EDB" w14:paraId="2BA12B86" w14:textId="77777777" w:rsidTr="00B6413A">
        <w:trPr>
          <w:trHeight w:val="292"/>
          <w:jc w:val="center"/>
        </w:trPr>
        <w:tc>
          <w:tcPr>
            <w:tcW w:w="50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EE84324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1</w:t>
            </w:r>
          </w:p>
        </w:tc>
        <w:tc>
          <w:tcPr>
            <w:tcW w:w="432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F648EB9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6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C43674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6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6A0C09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613" w:type="dxa"/>
            <w:tcBorders>
              <w:left w:val="single" w:sz="1" w:space="0" w:color="000000"/>
              <w:bottom w:val="single" w:sz="1" w:space="0" w:color="000000"/>
            </w:tcBorders>
          </w:tcPr>
          <w:p w14:paraId="705C6D8A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E330C9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3AD346FE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574C0C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6E0D5707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0D08C40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  <w:tr w:rsidR="00350EDB" w:rsidRPr="00350EDB" w14:paraId="71F7AE47" w14:textId="77777777" w:rsidTr="00B6413A">
        <w:trPr>
          <w:trHeight w:val="292"/>
          <w:jc w:val="center"/>
        </w:trPr>
        <w:tc>
          <w:tcPr>
            <w:tcW w:w="50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10F76F7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2</w:t>
            </w:r>
          </w:p>
        </w:tc>
        <w:tc>
          <w:tcPr>
            <w:tcW w:w="432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53BFEB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6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CF65A37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6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1EF9A2A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613" w:type="dxa"/>
            <w:tcBorders>
              <w:left w:val="single" w:sz="1" w:space="0" w:color="000000"/>
              <w:bottom w:val="single" w:sz="1" w:space="0" w:color="000000"/>
            </w:tcBorders>
          </w:tcPr>
          <w:p w14:paraId="3FFA2136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D8FA4B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1406FBBF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F48276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413DCBEC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AC4FBAA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  <w:tr w:rsidR="00350EDB" w:rsidRPr="00350EDB" w14:paraId="1202ECEC" w14:textId="77777777" w:rsidTr="00B6413A">
        <w:trPr>
          <w:trHeight w:val="292"/>
          <w:jc w:val="center"/>
        </w:trPr>
        <w:tc>
          <w:tcPr>
            <w:tcW w:w="50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5E5CE02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3</w:t>
            </w:r>
          </w:p>
        </w:tc>
        <w:tc>
          <w:tcPr>
            <w:tcW w:w="432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C1CF214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6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7FAA75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6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5BAFF07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613" w:type="dxa"/>
            <w:tcBorders>
              <w:left w:val="single" w:sz="1" w:space="0" w:color="000000"/>
              <w:bottom w:val="single" w:sz="1" w:space="0" w:color="000000"/>
            </w:tcBorders>
          </w:tcPr>
          <w:p w14:paraId="31D6960C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47106C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114DAC58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D96CC8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F2F1312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BFB47EC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  <w:tr w:rsidR="00350EDB" w:rsidRPr="00350EDB" w14:paraId="10BDAF49" w14:textId="77777777" w:rsidTr="00B6413A">
        <w:trPr>
          <w:trHeight w:val="308"/>
          <w:jc w:val="center"/>
        </w:trPr>
        <w:tc>
          <w:tcPr>
            <w:tcW w:w="50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2FE570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....</w:t>
            </w:r>
          </w:p>
        </w:tc>
        <w:tc>
          <w:tcPr>
            <w:tcW w:w="432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81CCDC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350EDB">
              <w:rPr>
                <w:lang w:val="ro-RO"/>
              </w:rPr>
              <w:t>...................</w:t>
            </w:r>
          </w:p>
        </w:tc>
        <w:tc>
          <w:tcPr>
            <w:tcW w:w="6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89CDF3B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6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2C7C9B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613" w:type="dxa"/>
            <w:tcBorders>
              <w:left w:val="single" w:sz="1" w:space="0" w:color="000000"/>
              <w:bottom w:val="single" w:sz="1" w:space="0" w:color="000000"/>
            </w:tcBorders>
          </w:tcPr>
          <w:p w14:paraId="16B4F332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E27113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2818AA50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4A92AE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28EA1253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CDD052" w14:textId="77777777" w:rsidR="00007864" w:rsidRPr="00350EDB" w:rsidRDefault="00007864" w:rsidP="00C538D9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0BF12AFC" w14:textId="77777777" w:rsidR="00B6413A" w:rsidRPr="00350EDB" w:rsidRDefault="00B6413A" w:rsidP="00B6413A">
      <w:pPr>
        <w:autoSpaceDE w:val="0"/>
        <w:spacing w:line="200" w:lineRule="atLeast"/>
        <w:jc w:val="both"/>
        <w:rPr>
          <w:lang w:val="ro-RO"/>
        </w:rPr>
      </w:pPr>
      <w:r w:rsidRPr="00350EDB">
        <w:rPr>
          <w:lang w:val="ro-RO"/>
        </w:rPr>
        <w:t xml:space="preserve">*  </w:t>
      </w:r>
      <w:r w:rsidRPr="00350EDB">
        <w:rPr>
          <w:sz w:val="22"/>
          <w:szCs w:val="22"/>
          <w:lang w:val="ro-RO"/>
        </w:rPr>
        <w:t>media aritmetică (calculată cu două zecimale exacte) a notelor finale acordate de președinte și membrii comisiei</w:t>
      </w:r>
    </w:p>
    <w:p w14:paraId="5EDDD5BF" w14:textId="77777777" w:rsidR="008F3F4C" w:rsidRPr="00033865" w:rsidRDefault="008F3F4C" w:rsidP="00007864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3E28547B" w14:textId="4DBBA188" w:rsidR="00007864" w:rsidRPr="00033865" w:rsidRDefault="00007864" w:rsidP="005A14FE">
      <w:pPr>
        <w:autoSpaceDE w:val="0"/>
        <w:spacing w:line="360" w:lineRule="auto"/>
        <w:ind w:firstLine="709"/>
        <w:jc w:val="both"/>
        <w:rPr>
          <w:b/>
          <w:bCs/>
          <w:lang w:val="ro-RO"/>
        </w:rPr>
      </w:pPr>
      <w:r w:rsidRPr="00033865">
        <w:rPr>
          <w:lang w:val="ro-RO"/>
        </w:rPr>
        <w:t xml:space="preserve">Rezultatele </w:t>
      </w:r>
      <w:r w:rsidR="002C4FDF">
        <w:rPr>
          <w:lang w:val="ro-RO"/>
        </w:rPr>
        <w:t>examenului</w:t>
      </w:r>
      <w:r w:rsidRPr="00033865">
        <w:rPr>
          <w:lang w:val="ro-RO"/>
        </w:rPr>
        <w:t xml:space="preserve"> au fost făcute publice în data de _________________, ora ________, prin ______________</w:t>
      </w:r>
      <w:r w:rsidR="005A14FE">
        <w:rPr>
          <w:lang w:val="ro-RO"/>
        </w:rPr>
        <w:t>_____</w:t>
      </w:r>
      <w:r w:rsidRPr="00033865">
        <w:rPr>
          <w:lang w:val="ro-RO"/>
        </w:rPr>
        <w:t>__________________________________________________________</w:t>
      </w:r>
      <w:r w:rsidRPr="00033865">
        <w:rPr>
          <w:b/>
          <w:bCs/>
          <w:lang w:val="ro-RO"/>
        </w:rPr>
        <w:t>__ _____________________________________________</w:t>
      </w:r>
      <w:r w:rsidR="005A14FE">
        <w:rPr>
          <w:b/>
          <w:bCs/>
          <w:lang w:val="ro-RO"/>
        </w:rPr>
        <w:t>________</w:t>
      </w:r>
      <w:r w:rsidRPr="00033865">
        <w:rPr>
          <w:b/>
          <w:bCs/>
          <w:lang w:val="ro-RO"/>
        </w:rPr>
        <w:t>_____________________________</w:t>
      </w:r>
      <w:r w:rsidRPr="00B031B7">
        <w:rPr>
          <w:lang w:val="ro-RO"/>
        </w:rPr>
        <w:t>.</w:t>
      </w:r>
    </w:p>
    <w:p w14:paraId="13FEECC0" w14:textId="77777777" w:rsidR="00AD32F1" w:rsidRDefault="00AD32F1" w:rsidP="00007864">
      <w:pPr>
        <w:autoSpaceDE w:val="0"/>
        <w:spacing w:line="200" w:lineRule="atLeast"/>
        <w:jc w:val="both"/>
        <w:rPr>
          <w:lang w:val="ro-RO"/>
        </w:rPr>
      </w:pPr>
    </w:p>
    <w:p w14:paraId="0E4FC1BE" w14:textId="77777777" w:rsidR="006130E4" w:rsidRPr="00033865" w:rsidRDefault="006130E4" w:rsidP="00007864">
      <w:pPr>
        <w:autoSpaceDE w:val="0"/>
        <w:spacing w:line="200" w:lineRule="atLeast"/>
        <w:jc w:val="both"/>
        <w:rPr>
          <w:lang w:val="ro-RO"/>
        </w:rPr>
      </w:pPr>
    </w:p>
    <w:p w14:paraId="5BE16B12" w14:textId="277CD75E" w:rsidR="00007864" w:rsidRPr="00033865" w:rsidRDefault="00007864" w:rsidP="00007864">
      <w:pPr>
        <w:tabs>
          <w:tab w:val="left" w:pos="1934"/>
          <w:tab w:val="center" w:pos="4536"/>
        </w:tabs>
        <w:autoSpaceDE w:val="0"/>
        <w:spacing w:line="200" w:lineRule="atLeast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>I</w:t>
      </w:r>
      <w:r w:rsidR="00B031B7">
        <w:rPr>
          <w:b/>
          <w:bCs/>
          <w:lang w:val="ro-RO"/>
        </w:rPr>
        <w:t>II</w:t>
      </w:r>
      <w:r w:rsidRPr="00033865">
        <w:rPr>
          <w:b/>
          <w:bCs/>
          <w:lang w:val="ro-RO"/>
        </w:rPr>
        <w:t xml:space="preserve">. DECIZIA COMISIEI DE </w:t>
      </w:r>
      <w:r w:rsidR="003D031F">
        <w:rPr>
          <w:b/>
          <w:bCs/>
          <w:lang w:val="ro-RO"/>
        </w:rPr>
        <w:t>EXAMEN</w:t>
      </w:r>
    </w:p>
    <w:p w14:paraId="71D58467" w14:textId="77777777" w:rsidR="00007864" w:rsidRPr="00033865" w:rsidRDefault="00007864" w:rsidP="00007864">
      <w:pPr>
        <w:autoSpaceDE w:val="0"/>
        <w:jc w:val="both"/>
        <w:rPr>
          <w:b/>
          <w:bCs/>
          <w:lang w:val="ro-RO"/>
        </w:rPr>
      </w:pPr>
    </w:p>
    <w:p w14:paraId="27454EB8" w14:textId="2066E5D7" w:rsidR="00007864" w:rsidRPr="00033865" w:rsidRDefault="00007864" w:rsidP="00B031B7">
      <w:pPr>
        <w:autoSpaceDE w:val="0"/>
        <w:spacing w:line="360" w:lineRule="auto"/>
        <w:jc w:val="both"/>
        <w:rPr>
          <w:lang w:val="ro-RO"/>
        </w:rPr>
      </w:pPr>
      <w:r w:rsidRPr="00033865">
        <w:rPr>
          <w:b/>
          <w:bCs/>
          <w:lang w:val="ro-RO"/>
        </w:rPr>
        <w:tab/>
      </w:r>
      <w:r w:rsidRPr="00033865">
        <w:rPr>
          <w:lang w:val="ro-RO"/>
        </w:rPr>
        <w:t xml:space="preserve">În urma evaluării activității profesionale, științifice și a probelor de </w:t>
      </w:r>
      <w:r w:rsidR="006130E4">
        <w:rPr>
          <w:lang w:val="ro-RO"/>
        </w:rPr>
        <w:t>examen</w:t>
      </w:r>
      <w:r w:rsidRPr="00033865">
        <w:rPr>
          <w:lang w:val="ro-RO"/>
        </w:rPr>
        <w:t xml:space="preserve"> susținute, comisia propune, cu ______voturi „pentru”, ______ voturi „contra” și ______ „abțineri”, ca </w:t>
      </w:r>
      <w:r w:rsidR="00B031B7">
        <w:rPr>
          <w:lang w:val="ro-RO"/>
        </w:rPr>
        <w:t>d</w:t>
      </w:r>
      <w:r w:rsidRPr="00033865">
        <w:rPr>
          <w:lang w:val="ro-RO"/>
        </w:rPr>
        <w:t>-na/</w:t>
      </w:r>
      <w:r w:rsidR="00B031B7">
        <w:rPr>
          <w:lang w:val="ro-RO"/>
        </w:rPr>
        <w:t>d</w:t>
      </w:r>
      <w:r w:rsidRPr="00033865">
        <w:rPr>
          <w:lang w:val="ro-RO"/>
        </w:rPr>
        <w:t xml:space="preserve">-l _________________________________________ să ocupe postul pentru care s-a organizat </w:t>
      </w:r>
      <w:r w:rsidR="006130E4">
        <w:rPr>
          <w:lang w:val="ro-RO"/>
        </w:rPr>
        <w:t>examenul</w:t>
      </w:r>
      <w:r w:rsidRPr="00033865">
        <w:rPr>
          <w:lang w:val="ro-RO"/>
        </w:rPr>
        <w:t>.</w:t>
      </w:r>
    </w:p>
    <w:p w14:paraId="28E9A084" w14:textId="77777777" w:rsidR="00007864" w:rsidRDefault="00007864" w:rsidP="00007864">
      <w:pPr>
        <w:autoSpaceDE w:val="0"/>
        <w:jc w:val="both"/>
        <w:rPr>
          <w:b/>
          <w:bCs/>
          <w:lang w:val="ro-RO"/>
        </w:rPr>
      </w:pPr>
    </w:p>
    <w:p w14:paraId="17EAEA54" w14:textId="77777777" w:rsidR="006130E4" w:rsidRPr="00033865" w:rsidRDefault="006130E4" w:rsidP="00007864">
      <w:pPr>
        <w:autoSpaceDE w:val="0"/>
        <w:jc w:val="both"/>
        <w:rPr>
          <w:b/>
          <w:bCs/>
          <w:lang w:val="ro-RO"/>
        </w:rPr>
      </w:pPr>
    </w:p>
    <w:p w14:paraId="25BFC038" w14:textId="77777777" w:rsidR="00007864" w:rsidRPr="00033865" w:rsidRDefault="00007864" w:rsidP="00007864">
      <w:pPr>
        <w:autoSpaceDE w:val="0"/>
        <w:jc w:val="both"/>
        <w:rPr>
          <w:lang w:val="ro-RO"/>
        </w:rPr>
      </w:pPr>
      <w:r w:rsidRPr="00033865">
        <w:rPr>
          <w:lang w:val="ro-RO"/>
        </w:rPr>
        <w:tab/>
        <w:t>Data:___________.</w:t>
      </w:r>
    </w:p>
    <w:p w14:paraId="483DFD22" w14:textId="77777777" w:rsidR="00007864" w:rsidRPr="00033865" w:rsidRDefault="00007864" w:rsidP="00007864">
      <w:pPr>
        <w:autoSpaceDE w:val="0"/>
        <w:jc w:val="both"/>
        <w:rPr>
          <w:b/>
          <w:bCs/>
          <w:lang w:val="ro-RO"/>
        </w:rPr>
      </w:pPr>
    </w:p>
    <w:p w14:paraId="0D24E48F" w14:textId="75B78313" w:rsidR="00007864" w:rsidRPr="00033865" w:rsidRDefault="00007864" w:rsidP="00007864">
      <w:pPr>
        <w:autoSpaceDE w:val="0"/>
        <w:jc w:val="both"/>
        <w:rPr>
          <w:b/>
          <w:bCs/>
          <w:lang w:val="ro-RO"/>
        </w:rPr>
      </w:pPr>
      <w:r w:rsidRPr="00033865">
        <w:rPr>
          <w:b/>
          <w:bCs/>
          <w:lang w:val="ro-RO"/>
        </w:rPr>
        <w:tab/>
        <w:t>Președinte</w:t>
      </w:r>
      <w:r w:rsidR="00005B11">
        <w:rPr>
          <w:b/>
          <w:bCs/>
          <w:lang w:val="ro-RO"/>
        </w:rPr>
        <w:t>le</w:t>
      </w:r>
      <w:r w:rsidRPr="00033865">
        <w:rPr>
          <w:b/>
          <w:bCs/>
          <w:lang w:val="ro-RO"/>
        </w:rPr>
        <w:t xml:space="preserve"> comisie</w:t>
      </w:r>
      <w:r w:rsidR="002A7E6B">
        <w:rPr>
          <w:b/>
          <w:bCs/>
          <w:lang w:val="ro-RO"/>
        </w:rPr>
        <w:t xml:space="preserve">i </w:t>
      </w:r>
      <w:r w:rsidRPr="00033865">
        <w:rPr>
          <w:b/>
          <w:bCs/>
          <w:lang w:val="ro-RO"/>
        </w:rPr>
        <w:t>__________________________________________</w:t>
      </w:r>
    </w:p>
    <w:p w14:paraId="5B61084E" w14:textId="77777777" w:rsidR="00007864" w:rsidRPr="00033865" w:rsidRDefault="00007864" w:rsidP="00007864">
      <w:pPr>
        <w:autoSpaceDE w:val="0"/>
        <w:jc w:val="both"/>
        <w:rPr>
          <w:b/>
          <w:bCs/>
          <w:lang w:val="ro-RO"/>
        </w:rPr>
      </w:pPr>
    </w:p>
    <w:p w14:paraId="348887AE" w14:textId="77777777" w:rsidR="00007864" w:rsidRPr="00033865" w:rsidRDefault="00007864" w:rsidP="00B031B7">
      <w:pPr>
        <w:autoSpaceDE w:val="0"/>
        <w:spacing w:line="360" w:lineRule="auto"/>
        <w:jc w:val="both"/>
        <w:rPr>
          <w:b/>
          <w:bCs/>
          <w:lang w:val="ro-RO"/>
        </w:rPr>
      </w:pPr>
      <w:r w:rsidRPr="00033865">
        <w:rPr>
          <w:b/>
          <w:bCs/>
          <w:lang w:val="ro-RO"/>
        </w:rPr>
        <w:tab/>
        <w:t>Membrii comisiei</w:t>
      </w:r>
      <w:r w:rsidRPr="00033865">
        <w:rPr>
          <w:b/>
          <w:bCs/>
          <w:lang w:val="ro-RO"/>
        </w:rPr>
        <w:tab/>
        <w:t>__________________________________________</w:t>
      </w:r>
    </w:p>
    <w:p w14:paraId="74C9F4E6" w14:textId="77777777" w:rsidR="00007864" w:rsidRPr="00033865" w:rsidRDefault="00007864" w:rsidP="00B031B7">
      <w:pPr>
        <w:autoSpaceDE w:val="0"/>
        <w:spacing w:line="360" w:lineRule="auto"/>
        <w:jc w:val="both"/>
        <w:rPr>
          <w:b/>
          <w:bCs/>
          <w:lang w:val="ro-RO"/>
        </w:rPr>
      </w:pP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  <w:t>__________________________________________</w:t>
      </w:r>
    </w:p>
    <w:p w14:paraId="02C521D5" w14:textId="77777777" w:rsidR="00007864" w:rsidRPr="00033865" w:rsidRDefault="00007864" w:rsidP="00B031B7">
      <w:pPr>
        <w:autoSpaceDE w:val="0"/>
        <w:spacing w:line="360" w:lineRule="auto"/>
        <w:jc w:val="both"/>
        <w:rPr>
          <w:b/>
          <w:bCs/>
          <w:lang w:val="ro-RO"/>
        </w:rPr>
      </w:pP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  <w:t>__________________________________________</w:t>
      </w:r>
    </w:p>
    <w:p w14:paraId="5FAF88AC" w14:textId="77777777" w:rsidR="00007864" w:rsidRPr="00033865" w:rsidRDefault="00007864" w:rsidP="00B031B7">
      <w:pPr>
        <w:autoSpaceDE w:val="0"/>
        <w:spacing w:line="360" w:lineRule="auto"/>
        <w:jc w:val="both"/>
        <w:rPr>
          <w:b/>
          <w:bCs/>
          <w:lang w:val="ro-RO"/>
        </w:rPr>
      </w:pP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  <w:t>__________________________________________</w:t>
      </w:r>
    </w:p>
    <w:p w14:paraId="1B12B42B" w14:textId="77777777" w:rsidR="00AD32F1" w:rsidRDefault="00AD32F1" w:rsidP="00F460C7">
      <w:pPr>
        <w:autoSpaceDE w:val="0"/>
        <w:rPr>
          <w:b/>
          <w:bCs/>
          <w:strike/>
          <w:lang w:val="ro-RO"/>
        </w:rPr>
      </w:pPr>
    </w:p>
    <w:p w14:paraId="34733142" w14:textId="77777777" w:rsidR="006130E4" w:rsidRDefault="006130E4" w:rsidP="00F460C7">
      <w:pPr>
        <w:autoSpaceDE w:val="0"/>
        <w:rPr>
          <w:b/>
          <w:bCs/>
          <w:strike/>
          <w:lang w:val="ro-RO"/>
        </w:rPr>
      </w:pPr>
    </w:p>
    <w:p w14:paraId="28B6CBFC" w14:textId="77777777" w:rsidR="00AD32F1" w:rsidRPr="00033865" w:rsidRDefault="00AD32F1" w:rsidP="00F460C7">
      <w:pPr>
        <w:autoSpaceDE w:val="0"/>
        <w:rPr>
          <w:b/>
          <w:bCs/>
          <w:strike/>
          <w:lang w:val="ro-RO"/>
        </w:rPr>
      </w:pPr>
    </w:p>
    <w:p w14:paraId="65C1CDD0" w14:textId="3D95052E" w:rsidR="00007864" w:rsidRPr="00033865" w:rsidRDefault="00923EC8" w:rsidP="00007864">
      <w:pPr>
        <w:autoSpaceDE w:val="0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I</w:t>
      </w:r>
      <w:r w:rsidR="00007864" w:rsidRPr="00033865">
        <w:rPr>
          <w:b/>
          <w:bCs/>
          <w:lang w:val="ro-RO"/>
        </w:rPr>
        <w:t>V. CONTESTAȚII</w:t>
      </w:r>
    </w:p>
    <w:p w14:paraId="5701A344" w14:textId="77777777" w:rsidR="00007864" w:rsidRPr="00F460C7" w:rsidRDefault="00007864" w:rsidP="00007864">
      <w:pPr>
        <w:autoSpaceDE w:val="0"/>
        <w:jc w:val="both"/>
        <w:rPr>
          <w:b/>
          <w:bCs/>
          <w:lang w:val="ro-RO"/>
        </w:rPr>
      </w:pPr>
    </w:p>
    <w:p w14:paraId="0390A30E" w14:textId="77777777" w:rsidR="00F460C7" w:rsidRDefault="00007864" w:rsidP="00AD32F1">
      <w:pPr>
        <w:autoSpaceDE w:val="0"/>
        <w:spacing w:line="360" w:lineRule="auto"/>
        <w:jc w:val="both"/>
        <w:rPr>
          <w:lang w:val="ro-RO"/>
        </w:rPr>
      </w:pPr>
      <w:r w:rsidRPr="00033865">
        <w:rPr>
          <w:lang w:val="ro-RO"/>
        </w:rPr>
        <w:tab/>
        <w:t>Nu s-au înregistrat contestații / S-a depus contestația (contestatar, motivare):</w:t>
      </w:r>
    </w:p>
    <w:p w14:paraId="74E14775" w14:textId="5ECBF9E5" w:rsidR="00007864" w:rsidRPr="00033865" w:rsidRDefault="00007864" w:rsidP="00AD32F1">
      <w:pPr>
        <w:autoSpaceDE w:val="0"/>
        <w:spacing w:line="360" w:lineRule="auto"/>
        <w:jc w:val="both"/>
        <w:rPr>
          <w:lang w:val="ro-RO"/>
        </w:rPr>
      </w:pPr>
      <w:r w:rsidRPr="00033865">
        <w:rPr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17F58F5" w14:textId="77777777" w:rsidR="00007864" w:rsidRPr="00033865" w:rsidRDefault="00007864" w:rsidP="00007864">
      <w:pPr>
        <w:autoSpaceDE w:val="0"/>
        <w:jc w:val="both"/>
        <w:rPr>
          <w:lang w:val="ro-RO"/>
        </w:rPr>
      </w:pPr>
    </w:p>
    <w:p w14:paraId="0D844F74" w14:textId="18F4897C" w:rsidR="00007864" w:rsidRPr="00033865" w:rsidRDefault="00007864" w:rsidP="00007864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033865">
        <w:rPr>
          <w:b/>
          <w:bCs/>
          <w:lang w:val="ro-RO"/>
        </w:rPr>
        <w:t>V. DECIZIA COMISIEI DE SOLUȚIONARE A CONTESTAȚIILOR</w:t>
      </w:r>
    </w:p>
    <w:p w14:paraId="27E8BB35" w14:textId="77777777" w:rsidR="00007864" w:rsidRPr="00033865" w:rsidRDefault="00007864" w:rsidP="00007864">
      <w:pPr>
        <w:autoSpaceDE w:val="0"/>
        <w:jc w:val="both"/>
        <w:rPr>
          <w:b/>
          <w:bCs/>
          <w:lang w:val="ro-RO"/>
        </w:rPr>
      </w:pPr>
    </w:p>
    <w:p w14:paraId="2662A9B9" w14:textId="1AE2A516" w:rsidR="00007864" w:rsidRPr="00033865" w:rsidRDefault="00007864" w:rsidP="00F460C7">
      <w:pPr>
        <w:autoSpaceDE w:val="0"/>
        <w:spacing w:line="360" w:lineRule="auto"/>
        <w:jc w:val="both"/>
        <w:rPr>
          <w:lang w:val="ro-RO"/>
        </w:rPr>
      </w:pPr>
      <w:r w:rsidRPr="00033865">
        <w:rPr>
          <w:lang w:val="ro-RO"/>
        </w:rPr>
        <w:tab/>
        <w:t>Modul de soluționare a contestației 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15E8A6" w14:textId="77777777" w:rsidR="00007864" w:rsidRDefault="00007864" w:rsidP="00007864">
      <w:pPr>
        <w:autoSpaceDE w:val="0"/>
        <w:jc w:val="both"/>
        <w:rPr>
          <w:b/>
          <w:bCs/>
          <w:lang w:val="ro-RO"/>
        </w:rPr>
      </w:pPr>
    </w:p>
    <w:p w14:paraId="31373007" w14:textId="77777777" w:rsidR="00A85FFB" w:rsidRPr="00033865" w:rsidRDefault="00A85FFB" w:rsidP="00007864">
      <w:pPr>
        <w:autoSpaceDE w:val="0"/>
        <w:jc w:val="both"/>
        <w:rPr>
          <w:b/>
          <w:bCs/>
          <w:lang w:val="ro-RO"/>
        </w:rPr>
      </w:pPr>
    </w:p>
    <w:p w14:paraId="0D8B009C" w14:textId="77777777" w:rsidR="00007864" w:rsidRPr="00033865" w:rsidRDefault="00007864" w:rsidP="00007864">
      <w:pPr>
        <w:autoSpaceDE w:val="0"/>
        <w:jc w:val="both"/>
        <w:rPr>
          <w:lang w:val="ro-RO"/>
        </w:rPr>
      </w:pPr>
      <w:r w:rsidRPr="00033865">
        <w:rPr>
          <w:lang w:val="ro-RO"/>
        </w:rPr>
        <w:tab/>
        <w:t>Data:___________.</w:t>
      </w:r>
    </w:p>
    <w:p w14:paraId="28A329C4" w14:textId="77777777" w:rsidR="00007864" w:rsidRPr="00033865" w:rsidRDefault="00007864" w:rsidP="00007864">
      <w:pPr>
        <w:autoSpaceDE w:val="0"/>
        <w:jc w:val="both"/>
        <w:rPr>
          <w:b/>
          <w:bCs/>
          <w:lang w:val="ro-RO"/>
        </w:rPr>
      </w:pPr>
    </w:p>
    <w:p w14:paraId="529C11B5" w14:textId="03656437" w:rsidR="00005B11" w:rsidRPr="00033865" w:rsidRDefault="00005B11" w:rsidP="00005B11">
      <w:pPr>
        <w:autoSpaceDE w:val="0"/>
        <w:jc w:val="both"/>
        <w:rPr>
          <w:b/>
          <w:bCs/>
          <w:lang w:val="ro-RO"/>
        </w:rPr>
      </w:pPr>
      <w:r w:rsidRPr="00033865">
        <w:rPr>
          <w:b/>
          <w:bCs/>
          <w:lang w:val="ro-RO"/>
        </w:rPr>
        <w:tab/>
        <w:t>Președinte</w:t>
      </w:r>
      <w:r w:rsidR="002A7E6B">
        <w:rPr>
          <w:b/>
          <w:bCs/>
          <w:lang w:val="ro-RO"/>
        </w:rPr>
        <w:t>le</w:t>
      </w:r>
      <w:r w:rsidRPr="00033865">
        <w:rPr>
          <w:b/>
          <w:bCs/>
          <w:lang w:val="ro-RO"/>
        </w:rPr>
        <w:t xml:space="preserve"> comisie</w:t>
      </w:r>
      <w:r w:rsidR="002A7E6B">
        <w:rPr>
          <w:b/>
          <w:bCs/>
          <w:lang w:val="ro-RO"/>
        </w:rPr>
        <w:t xml:space="preserve">i </w:t>
      </w:r>
      <w:r w:rsidRPr="00033865">
        <w:rPr>
          <w:b/>
          <w:bCs/>
          <w:lang w:val="ro-RO"/>
        </w:rPr>
        <w:t>__________________________________________</w:t>
      </w:r>
    </w:p>
    <w:p w14:paraId="48602219" w14:textId="77777777" w:rsidR="00005B11" w:rsidRPr="00033865" w:rsidRDefault="00005B11" w:rsidP="00005B11">
      <w:pPr>
        <w:autoSpaceDE w:val="0"/>
        <w:jc w:val="both"/>
        <w:rPr>
          <w:b/>
          <w:bCs/>
          <w:lang w:val="ro-RO"/>
        </w:rPr>
      </w:pPr>
    </w:p>
    <w:p w14:paraId="2B08EEA7" w14:textId="77777777" w:rsidR="00005B11" w:rsidRPr="00033865" w:rsidRDefault="00005B11" w:rsidP="00005B11">
      <w:pPr>
        <w:autoSpaceDE w:val="0"/>
        <w:spacing w:line="360" w:lineRule="auto"/>
        <w:jc w:val="both"/>
        <w:rPr>
          <w:b/>
          <w:bCs/>
          <w:lang w:val="ro-RO"/>
        </w:rPr>
      </w:pPr>
      <w:r w:rsidRPr="00033865">
        <w:rPr>
          <w:b/>
          <w:bCs/>
          <w:lang w:val="ro-RO"/>
        </w:rPr>
        <w:tab/>
        <w:t>Membrii comisiei</w:t>
      </w:r>
      <w:r w:rsidRPr="00033865">
        <w:rPr>
          <w:b/>
          <w:bCs/>
          <w:lang w:val="ro-RO"/>
        </w:rPr>
        <w:tab/>
        <w:t>__________________________________________</w:t>
      </w:r>
    </w:p>
    <w:p w14:paraId="10B840C8" w14:textId="77777777" w:rsidR="00005B11" w:rsidRPr="00033865" w:rsidRDefault="00005B11" w:rsidP="00005B11">
      <w:pPr>
        <w:autoSpaceDE w:val="0"/>
        <w:spacing w:line="360" w:lineRule="auto"/>
        <w:jc w:val="both"/>
        <w:rPr>
          <w:b/>
          <w:bCs/>
          <w:lang w:val="ro-RO"/>
        </w:rPr>
      </w:pP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  <w:t>__________________________________________</w:t>
      </w:r>
    </w:p>
    <w:p w14:paraId="0799F068" w14:textId="77777777" w:rsidR="00005B11" w:rsidRPr="00033865" w:rsidRDefault="00005B11" w:rsidP="00005B11">
      <w:pPr>
        <w:autoSpaceDE w:val="0"/>
        <w:spacing w:line="360" w:lineRule="auto"/>
        <w:jc w:val="both"/>
        <w:rPr>
          <w:b/>
          <w:bCs/>
          <w:lang w:val="ro-RO"/>
        </w:rPr>
      </w:pP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  <w:t>__________________________________________</w:t>
      </w:r>
    </w:p>
    <w:p w14:paraId="37A87EA7" w14:textId="77777777" w:rsidR="00005B11" w:rsidRPr="00033865" w:rsidRDefault="00005B11" w:rsidP="00005B11">
      <w:pPr>
        <w:autoSpaceDE w:val="0"/>
        <w:spacing w:line="360" w:lineRule="auto"/>
        <w:jc w:val="both"/>
        <w:rPr>
          <w:b/>
          <w:bCs/>
          <w:lang w:val="ro-RO"/>
        </w:rPr>
      </w:pP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</w:r>
      <w:r w:rsidRPr="00033865">
        <w:rPr>
          <w:b/>
          <w:bCs/>
          <w:lang w:val="ro-RO"/>
        </w:rPr>
        <w:tab/>
        <w:t>__________________________________________</w:t>
      </w:r>
    </w:p>
    <w:p w14:paraId="4B8FB9E5" w14:textId="77777777" w:rsidR="00007864" w:rsidRPr="00033865" w:rsidRDefault="00007864" w:rsidP="00007864">
      <w:pPr>
        <w:tabs>
          <w:tab w:val="left" w:pos="13"/>
        </w:tabs>
        <w:autoSpaceDE w:val="0"/>
        <w:spacing w:line="200" w:lineRule="atLeast"/>
        <w:jc w:val="both"/>
        <w:rPr>
          <w:lang w:val="ro-RO"/>
        </w:rPr>
      </w:pPr>
    </w:p>
    <w:p w14:paraId="60C87C29" w14:textId="6ECBB522" w:rsidR="002D7DC5" w:rsidRPr="00033865" w:rsidRDefault="002D7DC5">
      <w:pPr>
        <w:suppressAutoHyphens w:val="0"/>
        <w:rPr>
          <w:color w:val="333333"/>
          <w:lang w:val="ro-RO"/>
        </w:rPr>
      </w:pPr>
      <w:r w:rsidRPr="00033865">
        <w:rPr>
          <w:color w:val="333333"/>
          <w:lang w:val="ro-RO"/>
        </w:rPr>
        <w:br w:type="page"/>
      </w: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2D7DC5" w:rsidRPr="00033865" w14:paraId="4C932D49" w14:textId="77777777" w:rsidTr="00C538D9">
        <w:tc>
          <w:tcPr>
            <w:tcW w:w="4955" w:type="dxa"/>
          </w:tcPr>
          <w:p w14:paraId="06F27312" w14:textId="77777777" w:rsidR="002D7DC5" w:rsidRPr="00033865" w:rsidRDefault="002D7DC5" w:rsidP="00C538D9">
            <w:pPr>
              <w:autoSpaceDE w:val="0"/>
              <w:ind w:right="25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33865">
              <w:rPr>
                <w:rFonts w:ascii="Times New Roman" w:hAnsi="Times New Roman"/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1E352D3E" w14:textId="57905A6D" w:rsidR="002D7DC5" w:rsidRPr="00033865" w:rsidRDefault="002D7DC5" w:rsidP="00C538D9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03386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Anexa nr. 6</w:t>
            </w:r>
          </w:p>
          <w:p w14:paraId="44A016B0" w14:textId="3685552E" w:rsidR="002D7DC5" w:rsidRPr="00033865" w:rsidRDefault="00617067" w:rsidP="00C538D9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3386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la </w:t>
            </w:r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Metodologia proprie privind organizarea </w:t>
            </w:r>
            <w:proofErr w:type="spellStart"/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7A6ADCBE" w14:textId="77777777" w:rsidR="002D7DC5" w:rsidRPr="00033865" w:rsidRDefault="002D7DC5" w:rsidP="002D7DC5">
      <w:pPr>
        <w:autoSpaceDE w:val="0"/>
        <w:ind w:firstLine="708"/>
        <w:rPr>
          <w:rFonts w:cs="Arial"/>
          <w:b/>
          <w:i/>
          <w:iCs/>
          <w:lang w:val="ro-RO"/>
        </w:rPr>
      </w:pPr>
    </w:p>
    <w:p w14:paraId="47A5D16F" w14:textId="77777777" w:rsidR="002D7DC5" w:rsidRPr="00033865" w:rsidRDefault="002D7DC5" w:rsidP="002D7DC5">
      <w:pPr>
        <w:autoSpaceDE w:val="0"/>
        <w:ind w:firstLine="708"/>
        <w:rPr>
          <w:rFonts w:cs="Arial"/>
          <w:b/>
          <w:i/>
          <w:iCs/>
          <w:lang w:val="ro-RO"/>
        </w:rPr>
      </w:pPr>
    </w:p>
    <w:p w14:paraId="3F607527" w14:textId="77777777" w:rsidR="002D7DC5" w:rsidRPr="00033865" w:rsidRDefault="002D7DC5" w:rsidP="002D7DC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8"/>
          <w:szCs w:val="28"/>
          <w:lang w:val="ro-RO" w:eastAsia="en-US"/>
        </w:rPr>
      </w:pPr>
    </w:p>
    <w:p w14:paraId="727B2D3C" w14:textId="77777777" w:rsidR="002D7DC5" w:rsidRPr="00033865" w:rsidRDefault="002D7DC5" w:rsidP="002D7DC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8"/>
          <w:szCs w:val="28"/>
          <w:lang w:val="ro-RO"/>
        </w:rPr>
      </w:pPr>
    </w:p>
    <w:p w14:paraId="7A834F5A" w14:textId="77777777" w:rsidR="002D7DC5" w:rsidRPr="00033865" w:rsidRDefault="002D7DC5" w:rsidP="002D7DC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8"/>
          <w:szCs w:val="28"/>
          <w:lang w:val="ro-RO"/>
        </w:rPr>
      </w:pPr>
      <w:r w:rsidRPr="00033865">
        <w:rPr>
          <w:rFonts w:asciiTheme="majorBidi" w:hAnsiTheme="majorBidi" w:cstheme="majorBidi"/>
          <w:b/>
          <w:bCs/>
          <w:sz w:val="28"/>
          <w:szCs w:val="28"/>
          <w:lang w:val="ro-RO"/>
        </w:rPr>
        <w:t>DECLARAȚIE</w:t>
      </w:r>
    </w:p>
    <w:p w14:paraId="1A8839F1" w14:textId="77777777" w:rsidR="002D7DC5" w:rsidRPr="00033865" w:rsidRDefault="002D7DC5" w:rsidP="002D7DC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lang w:val="ro-RO"/>
        </w:rPr>
      </w:pPr>
    </w:p>
    <w:p w14:paraId="77238AF8" w14:textId="77777777" w:rsidR="002D7DC5" w:rsidRPr="00033865" w:rsidRDefault="002D7DC5" w:rsidP="002D7DC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lang w:val="ro-RO"/>
        </w:rPr>
      </w:pPr>
    </w:p>
    <w:p w14:paraId="299743AE" w14:textId="77777777" w:rsidR="002D7DC5" w:rsidRPr="00033865" w:rsidRDefault="002D7DC5" w:rsidP="002D7DC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lang w:val="ro-RO"/>
        </w:rPr>
      </w:pPr>
    </w:p>
    <w:p w14:paraId="2B0C4028" w14:textId="77777777" w:rsidR="002D7DC5" w:rsidRPr="00033865" w:rsidRDefault="002D7DC5" w:rsidP="002D7DC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lang w:val="ro-RO"/>
        </w:rPr>
      </w:pPr>
    </w:p>
    <w:p w14:paraId="1005FF1F" w14:textId="38B794E1" w:rsidR="002D7DC5" w:rsidRPr="00033865" w:rsidRDefault="002D7DC5" w:rsidP="0041426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Theme="majorBidi" w:hAnsiTheme="majorBidi" w:cstheme="majorBidi"/>
          <w:lang w:val="ro-RO"/>
        </w:rPr>
      </w:pPr>
      <w:r w:rsidRPr="00033865">
        <w:rPr>
          <w:rFonts w:asciiTheme="majorBidi" w:hAnsiTheme="majorBidi" w:cstheme="majorBidi"/>
          <w:lang w:val="ro-RO"/>
        </w:rPr>
        <w:t>Subsemnatul, ....................................................................</w:t>
      </w:r>
      <w:r w:rsidR="00534BB4">
        <w:rPr>
          <w:rFonts w:asciiTheme="majorBidi" w:hAnsiTheme="majorBidi" w:cstheme="majorBidi"/>
          <w:lang w:val="ro-RO"/>
        </w:rPr>
        <w:t>................</w:t>
      </w:r>
      <w:r w:rsidRPr="00033865">
        <w:rPr>
          <w:rFonts w:asciiTheme="majorBidi" w:hAnsiTheme="majorBidi" w:cstheme="majorBidi"/>
          <w:lang w:val="ro-RO"/>
        </w:rPr>
        <w:t xml:space="preserve">.........................., în condițiile </w:t>
      </w:r>
      <w:r w:rsidR="00F2446C">
        <w:rPr>
          <w:rFonts w:asciiTheme="majorBidi" w:hAnsiTheme="majorBidi" w:cstheme="majorBidi"/>
          <w:lang w:val="ro-RO"/>
        </w:rPr>
        <w:t>promovării examenului</w:t>
      </w:r>
      <w:r w:rsidRPr="00033865">
        <w:rPr>
          <w:rFonts w:asciiTheme="majorBidi" w:hAnsiTheme="majorBidi" w:cstheme="majorBidi"/>
          <w:lang w:val="ro-RO"/>
        </w:rPr>
        <w:t>, declar pe proprie răspundere că:</w:t>
      </w:r>
    </w:p>
    <w:p w14:paraId="511911C4" w14:textId="77777777" w:rsidR="002D7DC5" w:rsidRPr="00033865" w:rsidRDefault="002D7DC5" w:rsidP="002D7DC5">
      <w:pPr>
        <w:autoSpaceDE w:val="0"/>
        <w:autoSpaceDN w:val="0"/>
        <w:adjustRightInd w:val="0"/>
        <w:ind w:firstLine="709"/>
        <w:rPr>
          <w:rFonts w:asciiTheme="majorBidi" w:hAnsiTheme="majorBidi" w:cstheme="majorBidi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62"/>
        <w:gridCol w:w="9349"/>
      </w:tblGrid>
      <w:tr w:rsidR="002D7DC5" w:rsidRPr="00033865" w14:paraId="12C0E9E8" w14:textId="77777777" w:rsidTr="00C538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6D4F" w14:textId="77777777" w:rsidR="002D7DC5" w:rsidRPr="00033865" w:rsidRDefault="002D7DC5" w:rsidP="00C538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ro-RO"/>
              </w:rPr>
            </w:pPr>
            <w:r w:rsidRPr="00033865">
              <w:rPr>
                <w:rFonts w:asciiTheme="majorBidi" w:hAnsiTheme="majorBidi" w:cstheme="majorBidi"/>
                <w:lang w:val="ro-RO"/>
              </w:rPr>
              <w:t>a.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5920" w14:textId="77777777" w:rsidR="002D7DC5" w:rsidRPr="00033865" w:rsidRDefault="002D7DC5" w:rsidP="00C538D9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lang w:val="ro-RO"/>
              </w:rPr>
            </w:pPr>
            <w:r w:rsidRPr="00033865">
              <w:rPr>
                <w:rFonts w:asciiTheme="majorBidi" w:hAnsiTheme="majorBidi" w:cstheme="majorBidi"/>
                <w:lang w:val="ro-RO"/>
              </w:rPr>
              <w:t>Nu mă aflu în niciuna din situațiile de incompatibilitate prevăzute de Legea învățământului superior nr. 199/2023 și Carta Universității din Oradea.</w:t>
            </w:r>
          </w:p>
        </w:tc>
      </w:tr>
      <w:tr w:rsidR="002D7DC5" w:rsidRPr="00185011" w14:paraId="6F072A29" w14:textId="77777777" w:rsidTr="00C538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357D" w14:textId="77777777" w:rsidR="002D7DC5" w:rsidRPr="00033865" w:rsidRDefault="002D7DC5" w:rsidP="00C538D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ro-RO"/>
              </w:rPr>
            </w:pPr>
            <w:r w:rsidRPr="00033865">
              <w:rPr>
                <w:rFonts w:asciiTheme="majorBidi" w:hAnsiTheme="majorBidi" w:cstheme="majorBidi"/>
                <w:lang w:val="ro-RO"/>
              </w:rPr>
              <w:t>b.</w:t>
            </w:r>
          </w:p>
        </w:tc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A57A" w14:textId="77777777" w:rsidR="002D7DC5" w:rsidRPr="00033865" w:rsidRDefault="002D7DC5" w:rsidP="00C538D9">
            <w:pPr>
              <w:autoSpaceDE w:val="0"/>
              <w:autoSpaceDN w:val="0"/>
              <w:adjustRightInd w:val="0"/>
              <w:spacing w:before="120"/>
              <w:rPr>
                <w:rFonts w:asciiTheme="majorBidi" w:hAnsiTheme="majorBidi" w:cstheme="majorBidi"/>
                <w:lang w:val="ro-RO"/>
              </w:rPr>
            </w:pPr>
            <w:r w:rsidRPr="00033865">
              <w:rPr>
                <w:rFonts w:asciiTheme="majorBidi" w:hAnsiTheme="majorBidi" w:cstheme="majorBidi"/>
                <w:lang w:val="ro-RO"/>
              </w:rPr>
              <w:t xml:space="preserve">Mă aflu în următoarele incompatibilități prevăzute de Legea învățământului superior </w:t>
            </w:r>
            <w:r w:rsidRPr="00033865">
              <w:rPr>
                <w:rFonts w:asciiTheme="majorBidi" w:hAnsiTheme="majorBidi" w:cstheme="majorBidi"/>
                <w:lang w:val="ro-RO"/>
              </w:rPr>
              <w:br/>
              <w:t>nr. 199/2023 și Carta Universității din Oradea:</w:t>
            </w:r>
          </w:p>
          <w:p w14:paraId="22D2DB1D" w14:textId="77777777" w:rsidR="002D7DC5" w:rsidRPr="00033865" w:rsidRDefault="002D7DC5" w:rsidP="00C538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  <w:p w14:paraId="0E2CBE4E" w14:textId="77777777" w:rsidR="002D7DC5" w:rsidRPr="00033865" w:rsidRDefault="002D7DC5" w:rsidP="00C538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  <w:p w14:paraId="658D76D9" w14:textId="77777777" w:rsidR="002D7DC5" w:rsidRPr="00033865" w:rsidRDefault="002D7DC5" w:rsidP="00C538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  <w:p w14:paraId="7F154BBA" w14:textId="77777777" w:rsidR="002D7DC5" w:rsidRPr="00033865" w:rsidRDefault="002D7DC5" w:rsidP="00C538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ro-RO"/>
              </w:rPr>
            </w:pPr>
          </w:p>
        </w:tc>
      </w:tr>
    </w:tbl>
    <w:p w14:paraId="00E95006" w14:textId="77777777" w:rsidR="002D7DC5" w:rsidRPr="00033865" w:rsidRDefault="002D7DC5" w:rsidP="002D7DC5">
      <w:pPr>
        <w:autoSpaceDE w:val="0"/>
        <w:autoSpaceDN w:val="0"/>
        <w:adjustRightInd w:val="0"/>
        <w:rPr>
          <w:rFonts w:asciiTheme="majorBidi" w:hAnsiTheme="majorBidi" w:cstheme="majorBidi"/>
          <w:lang w:val="ro-RO"/>
        </w:rPr>
      </w:pPr>
    </w:p>
    <w:p w14:paraId="11AFA3AA" w14:textId="77777777" w:rsidR="002D7DC5" w:rsidRPr="00033865" w:rsidRDefault="002D7DC5" w:rsidP="002D7DC5">
      <w:pPr>
        <w:autoSpaceDE w:val="0"/>
        <w:autoSpaceDN w:val="0"/>
        <w:adjustRightInd w:val="0"/>
        <w:rPr>
          <w:rFonts w:asciiTheme="majorBidi" w:hAnsiTheme="majorBidi" w:cstheme="majorBidi"/>
          <w:lang w:val="ro-RO"/>
        </w:rPr>
      </w:pPr>
    </w:p>
    <w:p w14:paraId="1A266E0E" w14:textId="77777777" w:rsidR="002D7DC5" w:rsidRPr="00033865" w:rsidRDefault="002D7DC5" w:rsidP="002D7DC5">
      <w:pPr>
        <w:autoSpaceDE w:val="0"/>
        <w:autoSpaceDN w:val="0"/>
        <w:adjustRightInd w:val="0"/>
        <w:rPr>
          <w:rFonts w:asciiTheme="majorBidi" w:hAnsiTheme="majorBidi" w:cstheme="majorBidi"/>
          <w:lang w:val="ro-RO"/>
        </w:rPr>
      </w:pPr>
    </w:p>
    <w:p w14:paraId="4F58BE07" w14:textId="77777777" w:rsidR="002D7DC5" w:rsidRPr="00033865" w:rsidRDefault="002D7DC5" w:rsidP="002D7DC5">
      <w:pPr>
        <w:autoSpaceDE w:val="0"/>
        <w:autoSpaceDN w:val="0"/>
        <w:adjustRightInd w:val="0"/>
        <w:rPr>
          <w:rFonts w:asciiTheme="majorBidi" w:hAnsiTheme="majorBidi" w:cstheme="majorBidi"/>
          <w:lang w:val="ro-RO"/>
        </w:rPr>
      </w:pPr>
    </w:p>
    <w:p w14:paraId="1A7EF7D0" w14:textId="77777777" w:rsidR="002D7DC5" w:rsidRPr="00033865" w:rsidRDefault="002D7DC5" w:rsidP="002D7DC5">
      <w:pPr>
        <w:autoSpaceDE w:val="0"/>
        <w:autoSpaceDN w:val="0"/>
        <w:adjustRightInd w:val="0"/>
        <w:rPr>
          <w:rFonts w:asciiTheme="majorBidi" w:hAnsiTheme="majorBidi" w:cstheme="majorBidi"/>
          <w:lang w:val="ro-RO"/>
        </w:rPr>
      </w:pPr>
    </w:p>
    <w:p w14:paraId="13F59984" w14:textId="77777777" w:rsidR="002D7DC5" w:rsidRPr="00033865" w:rsidRDefault="002D7DC5" w:rsidP="002D7DC5">
      <w:pPr>
        <w:autoSpaceDE w:val="0"/>
        <w:autoSpaceDN w:val="0"/>
        <w:adjustRightInd w:val="0"/>
        <w:rPr>
          <w:rFonts w:asciiTheme="majorBidi" w:hAnsiTheme="majorBidi" w:cstheme="majorBidi"/>
          <w:lang w:val="ro-RO"/>
        </w:rPr>
      </w:pPr>
    </w:p>
    <w:p w14:paraId="500F2436" w14:textId="77777777" w:rsidR="002D7DC5" w:rsidRPr="00033865" w:rsidRDefault="002D7DC5" w:rsidP="002D7DC5">
      <w:pPr>
        <w:autoSpaceDE w:val="0"/>
        <w:autoSpaceDN w:val="0"/>
        <w:adjustRightInd w:val="0"/>
        <w:rPr>
          <w:rFonts w:asciiTheme="majorBidi" w:hAnsiTheme="majorBidi" w:cstheme="majorBidi"/>
          <w:lang w:val="ro-RO"/>
        </w:rPr>
      </w:pPr>
      <w:r w:rsidRPr="00033865">
        <w:rPr>
          <w:rFonts w:asciiTheme="majorBidi" w:hAnsiTheme="majorBidi" w:cstheme="majorBidi"/>
          <w:lang w:val="ro-RO"/>
        </w:rPr>
        <w:t>Nume și prenume: ............................................................</w:t>
      </w:r>
    </w:p>
    <w:p w14:paraId="6FECFB7D" w14:textId="77777777" w:rsidR="002D7DC5" w:rsidRPr="00033865" w:rsidRDefault="002D7DC5" w:rsidP="002D7DC5">
      <w:pPr>
        <w:autoSpaceDE w:val="0"/>
        <w:autoSpaceDN w:val="0"/>
        <w:adjustRightInd w:val="0"/>
        <w:rPr>
          <w:rFonts w:asciiTheme="majorBidi" w:hAnsiTheme="majorBidi" w:cstheme="majorBidi"/>
          <w:lang w:val="ro-RO"/>
        </w:rPr>
      </w:pPr>
    </w:p>
    <w:p w14:paraId="7178DC60" w14:textId="77777777" w:rsidR="002D7DC5" w:rsidRPr="00033865" w:rsidRDefault="002D7DC5" w:rsidP="002D7DC5">
      <w:pPr>
        <w:autoSpaceDE w:val="0"/>
        <w:autoSpaceDN w:val="0"/>
        <w:adjustRightInd w:val="0"/>
        <w:rPr>
          <w:rFonts w:asciiTheme="majorBidi" w:hAnsiTheme="majorBidi" w:cstheme="majorBidi"/>
          <w:lang w:val="ro-RO"/>
        </w:rPr>
      </w:pPr>
      <w:r w:rsidRPr="00033865">
        <w:rPr>
          <w:rFonts w:asciiTheme="majorBidi" w:hAnsiTheme="majorBidi" w:cstheme="majorBidi"/>
          <w:lang w:val="ro-RO"/>
        </w:rPr>
        <w:t>Data: ..................................</w:t>
      </w:r>
    </w:p>
    <w:p w14:paraId="44AB335B" w14:textId="77777777" w:rsidR="002D7DC5" w:rsidRPr="00033865" w:rsidRDefault="002D7DC5" w:rsidP="002D7DC5">
      <w:pPr>
        <w:autoSpaceDE w:val="0"/>
        <w:autoSpaceDN w:val="0"/>
        <w:adjustRightInd w:val="0"/>
        <w:rPr>
          <w:rFonts w:asciiTheme="majorBidi" w:hAnsiTheme="majorBidi" w:cstheme="majorBidi"/>
          <w:lang w:val="ro-RO"/>
        </w:rPr>
      </w:pPr>
    </w:p>
    <w:p w14:paraId="485B8785" w14:textId="58C069D8" w:rsidR="002D7DC5" w:rsidRPr="00033865" w:rsidRDefault="002D7DC5" w:rsidP="00214CC7">
      <w:pPr>
        <w:spacing w:before="120"/>
        <w:rPr>
          <w:rFonts w:asciiTheme="majorBidi" w:hAnsiTheme="majorBidi" w:cstheme="majorBidi"/>
          <w:lang w:val="ro-RO"/>
        </w:rPr>
      </w:pPr>
      <w:r w:rsidRPr="00033865">
        <w:rPr>
          <w:rFonts w:asciiTheme="majorBidi" w:hAnsiTheme="majorBidi" w:cstheme="majorBidi"/>
          <w:lang w:val="ro-RO"/>
        </w:rPr>
        <w:t>Semnătura</w:t>
      </w:r>
    </w:p>
    <w:p w14:paraId="78F1456C" w14:textId="77777777" w:rsidR="00D37A76" w:rsidRPr="00033865" w:rsidRDefault="00D37A76" w:rsidP="00214CC7">
      <w:pPr>
        <w:spacing w:before="120"/>
        <w:rPr>
          <w:rFonts w:asciiTheme="majorBidi" w:hAnsiTheme="majorBidi" w:cstheme="majorBidi"/>
          <w:lang w:val="ro-RO"/>
        </w:rPr>
      </w:pPr>
    </w:p>
    <w:p w14:paraId="5623C7B3" w14:textId="35B0EEF3" w:rsidR="00D37A76" w:rsidRPr="00033865" w:rsidRDefault="00D37A76">
      <w:pPr>
        <w:suppressAutoHyphens w:val="0"/>
        <w:rPr>
          <w:rFonts w:asciiTheme="majorBidi" w:hAnsiTheme="majorBidi" w:cstheme="majorBidi"/>
          <w:lang w:val="ro-RO"/>
        </w:rPr>
      </w:pPr>
      <w:r w:rsidRPr="00033865">
        <w:rPr>
          <w:rFonts w:asciiTheme="majorBidi" w:hAnsiTheme="majorBidi" w:cstheme="majorBidi"/>
          <w:lang w:val="ro-RO"/>
        </w:rPr>
        <w:br w:type="page"/>
      </w: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0118F7" w:rsidRPr="00033865" w14:paraId="0B0AE745" w14:textId="77777777" w:rsidTr="00F25170">
        <w:tc>
          <w:tcPr>
            <w:tcW w:w="4955" w:type="dxa"/>
          </w:tcPr>
          <w:p w14:paraId="507FF90F" w14:textId="77777777" w:rsidR="000118F7" w:rsidRPr="00033865" w:rsidRDefault="000118F7" w:rsidP="00F25170">
            <w:pPr>
              <w:autoSpaceDE w:val="0"/>
              <w:ind w:right="25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33865">
              <w:rPr>
                <w:rFonts w:ascii="Times New Roman" w:hAnsi="Times New Roman"/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58828406" w14:textId="704A3954" w:rsidR="000118F7" w:rsidRPr="00033865" w:rsidRDefault="000118F7" w:rsidP="00F2517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03386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Anexa nr. 7</w:t>
            </w:r>
          </w:p>
          <w:p w14:paraId="4EEA3BF4" w14:textId="08BF256C" w:rsidR="000118F7" w:rsidRPr="00033865" w:rsidRDefault="00617067" w:rsidP="00F2517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3386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la </w:t>
            </w:r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Metodologia proprie privind organizarea </w:t>
            </w:r>
            <w:proofErr w:type="spellStart"/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CF77EA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4FC83ACE" w14:textId="77777777" w:rsidR="00D37A76" w:rsidRPr="00033865" w:rsidRDefault="00D37A76" w:rsidP="00214CC7">
      <w:pPr>
        <w:spacing w:before="120"/>
        <w:rPr>
          <w:color w:val="333333"/>
          <w:lang w:val="ro-RO"/>
        </w:rPr>
      </w:pPr>
    </w:p>
    <w:p w14:paraId="0A88C25F" w14:textId="77777777" w:rsidR="00E4567F" w:rsidRPr="00033865" w:rsidRDefault="00E4567F" w:rsidP="00E4567F">
      <w:pPr>
        <w:pStyle w:val="WW-Default"/>
        <w:widowControl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3B95706F" w14:textId="77777777" w:rsidR="00E4567F" w:rsidRPr="00033865" w:rsidRDefault="00E4567F" w:rsidP="00E4567F">
      <w:pPr>
        <w:pStyle w:val="WW-Default"/>
        <w:widowControl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6F071575" w14:textId="77777777" w:rsidR="00E4567F" w:rsidRPr="00033865" w:rsidRDefault="00E4567F" w:rsidP="00E4567F">
      <w:pPr>
        <w:pStyle w:val="WW-Default"/>
        <w:widowControl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7DCF201D" w14:textId="77777777" w:rsidR="00E4567F" w:rsidRPr="00033865" w:rsidRDefault="00E4567F" w:rsidP="00E4567F">
      <w:pPr>
        <w:pStyle w:val="WW-Default"/>
        <w:widowControl/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0E0FE70F" w14:textId="77777777" w:rsidR="00E4567F" w:rsidRPr="00033865" w:rsidRDefault="00E4567F" w:rsidP="00E4567F">
      <w:pPr>
        <w:pStyle w:val="Subtitlu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033865">
        <w:rPr>
          <w:rFonts w:ascii="Times New Roman" w:hAnsi="Times New Roman" w:cs="Times New Roman"/>
          <w:b/>
          <w:bCs/>
          <w:sz w:val="28"/>
          <w:szCs w:val="28"/>
          <w:lang w:val="ro-RO"/>
        </w:rPr>
        <w:t>Acord și informare privind prelucrarea datelor cu caracter personal</w:t>
      </w:r>
    </w:p>
    <w:p w14:paraId="131FDAEE" w14:textId="77777777" w:rsidR="00E4567F" w:rsidRPr="00033865" w:rsidRDefault="00E4567F" w:rsidP="00E4567F">
      <w:pPr>
        <w:rPr>
          <w:lang w:val="ro-RO"/>
        </w:rPr>
      </w:pPr>
    </w:p>
    <w:p w14:paraId="481EA3F1" w14:textId="77777777" w:rsidR="00E4567F" w:rsidRPr="00033865" w:rsidRDefault="00E4567F" w:rsidP="00E4567F">
      <w:pPr>
        <w:rPr>
          <w:lang w:val="ro-RO"/>
        </w:rPr>
      </w:pPr>
    </w:p>
    <w:p w14:paraId="5A843954" w14:textId="77777777" w:rsidR="00E4567F" w:rsidRPr="00033865" w:rsidRDefault="00E4567F" w:rsidP="00E4567F">
      <w:pPr>
        <w:rPr>
          <w:lang w:val="ro-RO"/>
        </w:rPr>
      </w:pPr>
    </w:p>
    <w:p w14:paraId="1D98311F" w14:textId="6FB8F98A" w:rsidR="00E4567F" w:rsidRPr="009E2278" w:rsidRDefault="00E4567F" w:rsidP="009E2278">
      <w:pPr>
        <w:spacing w:line="360" w:lineRule="auto"/>
        <w:jc w:val="both"/>
        <w:rPr>
          <w:lang w:val="ro-RO"/>
        </w:rPr>
      </w:pPr>
      <w:r w:rsidRPr="00033865">
        <w:rPr>
          <w:b/>
          <w:lang w:val="ro-RO"/>
        </w:rPr>
        <w:tab/>
      </w:r>
      <w:r w:rsidRPr="00033865">
        <w:rPr>
          <w:lang w:val="ro-RO"/>
        </w:rPr>
        <w:t xml:space="preserve">Subsemnatul/a.................................................................................................., domiciliat/ă în localitatea .............................................., județul .........................., strada ..........................................., nr. .........., bl. .........., sc. ..........,  ap. ..........,  posesor(oare) al/a CI seria ........., nr........................, eliberat de ..............................., la data de...................................,  CNP................................................, </w:t>
      </w:r>
      <w:r w:rsidR="009E2278" w:rsidRPr="00033865">
        <w:rPr>
          <w:color w:val="000000"/>
          <w:lang w:val="ro-RO"/>
        </w:rPr>
        <w:t>înscri</w:t>
      </w:r>
      <w:r w:rsidR="009E2278">
        <w:rPr>
          <w:color w:val="000000"/>
          <w:lang w:val="ro-RO"/>
        </w:rPr>
        <w:t>s</w:t>
      </w:r>
      <w:r w:rsidR="009E2278" w:rsidRPr="00033865">
        <w:rPr>
          <w:color w:val="000000"/>
          <w:lang w:val="ro-RO"/>
        </w:rPr>
        <w:t xml:space="preserve"> la </w:t>
      </w:r>
      <w:r w:rsidR="009E2278" w:rsidRPr="00102305">
        <w:rPr>
          <w:color w:val="000000"/>
          <w:lang w:val="ro-RO"/>
        </w:rPr>
        <w:t>examenul de promovare în cariera didactică</w:t>
      </w:r>
      <w:r w:rsidRPr="00033865">
        <w:rPr>
          <w:lang w:val="ro-RO"/>
        </w:rPr>
        <w:t xml:space="preserve">, îmi exprim acordul cu privire la utilizarea </w:t>
      </w:r>
      <w:r w:rsidR="0039332E" w:rsidRPr="00033865">
        <w:rPr>
          <w:lang w:val="ro-RO"/>
        </w:rPr>
        <w:t>și</w:t>
      </w:r>
      <w:r w:rsidRPr="00033865">
        <w:rPr>
          <w:lang w:val="ro-RO"/>
        </w:rPr>
        <w:t xml:space="preserve"> prelucrarea de către Universitatea din Oradea a datelor mele cu caracter personal, cuprinse în documentele depuse pentru dosarul de </w:t>
      </w:r>
      <w:r w:rsidR="00BA0209">
        <w:rPr>
          <w:lang w:val="ro-RO"/>
        </w:rPr>
        <w:t>înscriere</w:t>
      </w:r>
      <w:r w:rsidRPr="00033865">
        <w:rPr>
          <w:lang w:val="ro-RO"/>
        </w:rPr>
        <w:t>.</w:t>
      </w:r>
    </w:p>
    <w:p w14:paraId="72A1316C" w14:textId="6E302E8B" w:rsidR="00E4567F" w:rsidRPr="00033865" w:rsidRDefault="00E4567F" w:rsidP="000118F7">
      <w:pPr>
        <w:spacing w:line="360" w:lineRule="auto"/>
        <w:jc w:val="both"/>
        <w:rPr>
          <w:lang w:val="ro-RO"/>
        </w:rPr>
      </w:pPr>
      <w:r w:rsidRPr="00033865">
        <w:rPr>
          <w:b/>
          <w:bCs/>
          <w:lang w:val="ro-RO"/>
        </w:rPr>
        <w:tab/>
        <w:t xml:space="preserve">Sunt de acord </w:t>
      </w:r>
      <w:r w:rsidRPr="00033865">
        <w:rPr>
          <w:lang w:val="ro-RO"/>
        </w:rPr>
        <w:t>ca numele și prenumele</w:t>
      </w:r>
      <w:r w:rsidRPr="0037162C">
        <w:rPr>
          <w:lang w:val="ro-RO"/>
        </w:rPr>
        <w:t xml:space="preserve"> </w:t>
      </w:r>
      <w:r w:rsidRPr="00033865">
        <w:rPr>
          <w:lang w:val="ro-RO"/>
        </w:rPr>
        <w:t xml:space="preserve">meu să fie utilizate pentru afișarea listelor cu rezultatele </w:t>
      </w:r>
      <w:r w:rsidR="00BA0209">
        <w:rPr>
          <w:lang w:val="ro-RO"/>
        </w:rPr>
        <w:t>examenului</w:t>
      </w:r>
      <w:r w:rsidRPr="00033865">
        <w:rPr>
          <w:lang w:val="ro-RO"/>
        </w:rPr>
        <w:t>.</w:t>
      </w:r>
    </w:p>
    <w:p w14:paraId="2CF20129" w14:textId="77777777" w:rsidR="00E4567F" w:rsidRPr="00033865" w:rsidRDefault="00E4567F" w:rsidP="000118F7">
      <w:pPr>
        <w:spacing w:line="360" w:lineRule="auto"/>
        <w:jc w:val="both"/>
        <w:rPr>
          <w:lang w:val="ro-RO"/>
        </w:rPr>
      </w:pPr>
      <w:r w:rsidRPr="00033865">
        <w:rPr>
          <w:lang w:val="ro-RO"/>
        </w:rPr>
        <w:tab/>
        <w:t xml:space="preserve">Declar că am fost informat cu privire la toate drepturile mele conform </w:t>
      </w:r>
      <w:r w:rsidRPr="00033865">
        <w:rPr>
          <w:i/>
          <w:iCs/>
          <w:lang w:val="ro-RO"/>
        </w:rPr>
        <w:t>„Regulamentului (UE) 2016/679 privind protecția persoanelor fizice în ceea ce privește prelucrarea datelor cu caracter personal și privind libera circulație a acestor date</w:t>
      </w:r>
      <w:r w:rsidRPr="00033865">
        <w:rPr>
          <w:lang w:val="ro-RO"/>
        </w:rPr>
        <w:t>”, precum și asupra faptului că datele furnizate vor fi tratate confidențial, vor fi protejate, nu vor fi transmise către nici o terță parte decât în temei legal.</w:t>
      </w:r>
    </w:p>
    <w:p w14:paraId="5B233E5C" w14:textId="5D59FB9E" w:rsidR="00E4567F" w:rsidRPr="00033865" w:rsidRDefault="00E4567F" w:rsidP="000118F7">
      <w:pPr>
        <w:spacing w:line="360" w:lineRule="auto"/>
        <w:jc w:val="both"/>
        <w:rPr>
          <w:lang w:val="ro-RO"/>
        </w:rPr>
      </w:pPr>
      <w:r w:rsidRPr="00033865">
        <w:rPr>
          <w:lang w:val="ro-RO"/>
        </w:rPr>
        <w:tab/>
        <w:t xml:space="preserve">Acestea vor fi folosite în scopul organizării și desfășurării </w:t>
      </w:r>
      <w:r w:rsidR="00BA0209">
        <w:rPr>
          <w:lang w:val="ro-RO"/>
        </w:rPr>
        <w:t>examenului</w:t>
      </w:r>
      <w:r w:rsidRPr="00033865">
        <w:rPr>
          <w:lang w:val="ro-RO"/>
        </w:rPr>
        <w:t>, cu respectarea tuturor prevederilor legale. Numele și prenumele, numărul de telefon și adresa de e-mail vor fi prelucrate și utilizate pentru informarea corespunzătoare a candidatului/ei pe durata derulării concursului.</w:t>
      </w:r>
    </w:p>
    <w:p w14:paraId="721C3FA9" w14:textId="77777777" w:rsidR="00E4567F" w:rsidRPr="00033865" w:rsidRDefault="00E4567F" w:rsidP="00E4567F">
      <w:pPr>
        <w:jc w:val="both"/>
        <w:rPr>
          <w:lang w:val="ro-RO"/>
        </w:rPr>
      </w:pPr>
    </w:p>
    <w:p w14:paraId="40C33A58" w14:textId="77777777" w:rsidR="00E4567F" w:rsidRPr="00033865" w:rsidRDefault="00E4567F" w:rsidP="00E4567F">
      <w:pPr>
        <w:jc w:val="both"/>
        <w:rPr>
          <w:lang w:val="ro-RO"/>
        </w:rPr>
      </w:pPr>
    </w:p>
    <w:p w14:paraId="1CA216DD" w14:textId="77777777" w:rsidR="00E4567F" w:rsidRPr="00033865" w:rsidRDefault="00E4567F" w:rsidP="00E4567F">
      <w:pPr>
        <w:jc w:val="both"/>
        <w:rPr>
          <w:lang w:val="ro-RO"/>
        </w:rPr>
      </w:pPr>
    </w:p>
    <w:p w14:paraId="1153EE69" w14:textId="0158CF95" w:rsidR="00E4567F" w:rsidRPr="00033865" w:rsidRDefault="00E4567F" w:rsidP="00E4567F">
      <w:pPr>
        <w:ind w:firstLine="706"/>
        <w:jc w:val="both"/>
        <w:rPr>
          <w:lang w:val="ro-RO"/>
        </w:rPr>
      </w:pPr>
      <w:r w:rsidRPr="00033865">
        <w:rPr>
          <w:lang w:val="ro-RO"/>
        </w:rPr>
        <w:t>Data _______________</w:t>
      </w:r>
      <w:r w:rsidRPr="00033865">
        <w:rPr>
          <w:lang w:val="ro-RO"/>
        </w:rPr>
        <w:tab/>
      </w:r>
      <w:r w:rsidRPr="00033865">
        <w:rPr>
          <w:lang w:val="ro-RO"/>
        </w:rPr>
        <w:tab/>
      </w:r>
      <w:r w:rsidRPr="00033865">
        <w:rPr>
          <w:lang w:val="ro-RO"/>
        </w:rPr>
        <w:tab/>
      </w:r>
      <w:r w:rsidRPr="00033865">
        <w:rPr>
          <w:lang w:val="ro-RO"/>
        </w:rPr>
        <w:tab/>
        <w:t>Semnătura _______________</w:t>
      </w:r>
    </w:p>
    <w:p w14:paraId="37935BAA" w14:textId="77777777" w:rsidR="00D37A76" w:rsidRPr="00033865" w:rsidRDefault="00D37A76" w:rsidP="00214CC7">
      <w:pPr>
        <w:spacing w:before="120"/>
        <w:rPr>
          <w:color w:val="333333"/>
          <w:lang w:val="ro-RO"/>
        </w:rPr>
      </w:pPr>
    </w:p>
    <w:sectPr w:rsidR="00D37A76" w:rsidRPr="00033865" w:rsidSect="006F5E13">
      <w:footerReference w:type="default" r:id="rId12"/>
      <w:pgSz w:w="11906" w:h="16838" w:code="9"/>
      <w:pgMar w:top="1134" w:right="851" w:bottom="1134" w:left="1134" w:header="94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D960" w14:textId="77777777" w:rsidR="00D57233" w:rsidRDefault="00D57233">
      <w:r>
        <w:separator/>
      </w:r>
    </w:p>
  </w:endnote>
  <w:endnote w:type="continuationSeparator" w:id="0">
    <w:p w14:paraId="327D555F" w14:textId="77777777" w:rsidR="00D57233" w:rsidRDefault="00D57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charset w:val="EE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auto"/>
    <w:pitch w:val="variable"/>
  </w:font>
  <w:font w:name="Chronicle Text G2">
    <w:altName w:val="Calibri"/>
    <w:panose1 w:val="00000000000000000000"/>
    <w:charset w:val="00"/>
    <w:family w:val="modern"/>
    <w:notTrueType/>
    <w:pitch w:val="variable"/>
    <w:sig w:usb0="A10000FF" w:usb1="5000405B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9D9E4" w14:textId="74E13E92" w:rsidR="00236A67" w:rsidRDefault="00236A67" w:rsidP="00236A67">
    <w:pPr>
      <w:pStyle w:val="Subsol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ro-RO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1D709" w14:textId="77777777" w:rsidR="00D57233" w:rsidRDefault="00D57233">
      <w:r>
        <w:separator/>
      </w:r>
    </w:p>
  </w:footnote>
  <w:footnote w:type="continuationSeparator" w:id="0">
    <w:p w14:paraId="77A636AA" w14:textId="77777777" w:rsidR="00D57233" w:rsidRDefault="00D57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FF8FA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31"/>
    <w:lvl w:ilvl="0">
      <w:start w:val="1"/>
      <w:numFmt w:val="lowerLetter"/>
      <w:suff w:val="space"/>
      <w:lvlText w:val="%1)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0000002"/>
    <w:multiLevelType w:val="singleLevel"/>
    <w:tmpl w:val="00000002"/>
    <w:name w:val="WW8Num32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0000003"/>
    <w:multiLevelType w:val="singleLevel"/>
    <w:tmpl w:val="00000003"/>
    <w:name w:val="WW8Num33"/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4"/>
    <w:multiLevelType w:val="singleLevel"/>
    <w:tmpl w:val="00000004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5"/>
    <w:multiLevelType w:val="singleLevel"/>
    <w:tmpl w:val="00000005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  <w:lang w:val="ro-RO"/>
      </w:r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  <w:lang w:val="ro-RO"/>
      </w:r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ro-RO"/>
      </w:r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11" w15:restartNumberingAfterBreak="0">
    <w:nsid w:val="0CBE0D3B"/>
    <w:multiLevelType w:val="multilevel"/>
    <w:tmpl w:val="65A4C2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lu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lu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lu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lu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lu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lu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0D8D09AD"/>
    <w:multiLevelType w:val="hybridMultilevel"/>
    <w:tmpl w:val="158C114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A400FB"/>
    <w:multiLevelType w:val="multilevel"/>
    <w:tmpl w:val="52E825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4" w15:restartNumberingAfterBreak="0">
    <w:nsid w:val="0E25477F"/>
    <w:multiLevelType w:val="hybridMultilevel"/>
    <w:tmpl w:val="1FB0E9E6"/>
    <w:lvl w:ilvl="0" w:tplc="04180001">
      <w:start w:val="1"/>
      <w:numFmt w:val="bullet"/>
      <w:pStyle w:val="Heading10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0E60618"/>
    <w:multiLevelType w:val="hybridMultilevel"/>
    <w:tmpl w:val="E362C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BD1422"/>
    <w:multiLevelType w:val="hybridMultilevel"/>
    <w:tmpl w:val="35CAE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AD1D66"/>
    <w:multiLevelType w:val="multilevel"/>
    <w:tmpl w:val="2676BFF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 w15:restartNumberingAfterBreak="0">
    <w:nsid w:val="20906745"/>
    <w:multiLevelType w:val="hybridMultilevel"/>
    <w:tmpl w:val="1BD28CD4"/>
    <w:lvl w:ilvl="0" w:tplc="00000004">
      <w:start w:val="1"/>
      <w:numFmt w:val="bullet"/>
      <w:lvlText w:val=""/>
      <w:lvlJc w:val="left"/>
      <w:pPr>
        <w:ind w:left="928" w:hanging="360"/>
      </w:pPr>
      <w:rPr>
        <w:rFonts w:ascii="Wingdings" w:hAnsi="Wingdings"/>
      </w:rPr>
    </w:lvl>
    <w:lvl w:ilvl="1" w:tplc="0418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19" w15:restartNumberingAfterBreak="0">
    <w:nsid w:val="21027BF9"/>
    <w:multiLevelType w:val="hybridMultilevel"/>
    <w:tmpl w:val="87A64B1E"/>
    <w:lvl w:ilvl="0" w:tplc="00000004">
      <w:start w:val="1"/>
      <w:numFmt w:val="bullet"/>
      <w:lvlText w:val=""/>
      <w:lvlJc w:val="left"/>
      <w:pPr>
        <w:ind w:left="1279" w:hanging="360"/>
      </w:pPr>
      <w:rPr>
        <w:rFonts w:ascii="Wingdings" w:hAnsi="Wingdings"/>
      </w:rPr>
    </w:lvl>
    <w:lvl w:ilvl="1" w:tplc="0418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20" w15:restartNumberingAfterBreak="0">
    <w:nsid w:val="214E6629"/>
    <w:multiLevelType w:val="hybridMultilevel"/>
    <w:tmpl w:val="14BA61F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21D2211D"/>
    <w:multiLevelType w:val="hybridMultilevel"/>
    <w:tmpl w:val="2F3EDB2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32320C9"/>
    <w:multiLevelType w:val="hybridMultilevel"/>
    <w:tmpl w:val="394698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082AC5"/>
    <w:multiLevelType w:val="hybridMultilevel"/>
    <w:tmpl w:val="FEAC9366"/>
    <w:lvl w:ilvl="0" w:tplc="04180001">
      <w:start w:val="1"/>
      <w:numFmt w:val="bullet"/>
      <w:pStyle w:val="TextAlinea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27EA7BCE"/>
    <w:multiLevelType w:val="hybridMultilevel"/>
    <w:tmpl w:val="60DE87F4"/>
    <w:lvl w:ilvl="0" w:tplc="00000004">
      <w:start w:val="1"/>
      <w:numFmt w:val="bullet"/>
      <w:lvlText w:val=""/>
      <w:lvlJc w:val="left"/>
      <w:pPr>
        <w:ind w:left="1279" w:hanging="360"/>
      </w:pPr>
      <w:rPr>
        <w:rFonts w:ascii="Wingdings" w:hAnsi="Wingdings"/>
      </w:rPr>
    </w:lvl>
    <w:lvl w:ilvl="1" w:tplc="0418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25" w15:restartNumberingAfterBreak="0">
    <w:nsid w:val="281E506D"/>
    <w:multiLevelType w:val="hybridMultilevel"/>
    <w:tmpl w:val="42B45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246FC6"/>
    <w:multiLevelType w:val="hybridMultilevel"/>
    <w:tmpl w:val="A09C09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772A44"/>
    <w:multiLevelType w:val="hybridMultilevel"/>
    <w:tmpl w:val="583423B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356B7880"/>
    <w:multiLevelType w:val="hybridMultilevel"/>
    <w:tmpl w:val="34EA664E"/>
    <w:lvl w:ilvl="0" w:tplc="4C3AAA14"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370E41AE"/>
    <w:multiLevelType w:val="hybridMultilevel"/>
    <w:tmpl w:val="D8EA2456"/>
    <w:lvl w:ilvl="0" w:tplc="1FF45F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ED3173"/>
    <w:multiLevelType w:val="hybridMultilevel"/>
    <w:tmpl w:val="B0BA86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5D063A"/>
    <w:multiLevelType w:val="multilevel"/>
    <w:tmpl w:val="1E2616D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4D5A34E5"/>
    <w:multiLevelType w:val="hybridMultilevel"/>
    <w:tmpl w:val="5C56DF8E"/>
    <w:lvl w:ilvl="0" w:tplc="3D7E6B0E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53FC2513"/>
    <w:multiLevelType w:val="hybridMultilevel"/>
    <w:tmpl w:val="F4AE4030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5C480980"/>
    <w:multiLevelType w:val="hybridMultilevel"/>
    <w:tmpl w:val="43F22138"/>
    <w:lvl w:ilvl="0" w:tplc="041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5C951A5E"/>
    <w:multiLevelType w:val="hybridMultilevel"/>
    <w:tmpl w:val="C3F42040"/>
    <w:lvl w:ilvl="0" w:tplc="4E7A1E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2BF1136"/>
    <w:multiLevelType w:val="multilevel"/>
    <w:tmpl w:val="8A88F74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63EF26D7"/>
    <w:multiLevelType w:val="hybridMultilevel"/>
    <w:tmpl w:val="6D9C6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E16B5"/>
    <w:multiLevelType w:val="hybridMultilevel"/>
    <w:tmpl w:val="BFCCA65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B2419E1"/>
    <w:multiLevelType w:val="hybridMultilevel"/>
    <w:tmpl w:val="F9AE53A2"/>
    <w:lvl w:ilvl="0" w:tplc="DCA67D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531DB3"/>
    <w:multiLevelType w:val="hybridMultilevel"/>
    <w:tmpl w:val="2828D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6232F6"/>
    <w:multiLevelType w:val="hybridMultilevel"/>
    <w:tmpl w:val="8CC4C8C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45E77"/>
    <w:multiLevelType w:val="hybridMultilevel"/>
    <w:tmpl w:val="784EA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E67DBC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41C58"/>
    <w:multiLevelType w:val="hybridMultilevel"/>
    <w:tmpl w:val="EF24BF66"/>
    <w:lvl w:ilvl="0" w:tplc="1FF45F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F273D"/>
    <w:multiLevelType w:val="hybridMultilevel"/>
    <w:tmpl w:val="FF6A159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DE8117B"/>
    <w:multiLevelType w:val="hybridMultilevel"/>
    <w:tmpl w:val="64BE25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844A21"/>
    <w:multiLevelType w:val="hybridMultilevel"/>
    <w:tmpl w:val="422278B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387341035">
    <w:abstractNumId w:val="1"/>
  </w:num>
  <w:num w:numId="2" w16cid:durableId="320044468">
    <w:abstractNumId w:val="2"/>
  </w:num>
  <w:num w:numId="3" w16cid:durableId="1341470558">
    <w:abstractNumId w:val="3"/>
  </w:num>
  <w:num w:numId="4" w16cid:durableId="203324240">
    <w:abstractNumId w:val="4"/>
  </w:num>
  <w:num w:numId="5" w16cid:durableId="46413216">
    <w:abstractNumId w:val="5"/>
  </w:num>
  <w:num w:numId="6" w16cid:durableId="1910453868">
    <w:abstractNumId w:val="6"/>
  </w:num>
  <w:num w:numId="7" w16cid:durableId="576132441">
    <w:abstractNumId w:val="0"/>
  </w:num>
  <w:num w:numId="8" w16cid:durableId="1167944295">
    <w:abstractNumId w:val="26"/>
  </w:num>
  <w:num w:numId="9" w16cid:durableId="2096440719">
    <w:abstractNumId w:val="41"/>
  </w:num>
  <w:num w:numId="10" w16cid:durableId="314601813">
    <w:abstractNumId w:val="30"/>
  </w:num>
  <w:num w:numId="11" w16cid:durableId="1001665579">
    <w:abstractNumId w:val="34"/>
  </w:num>
  <w:num w:numId="12" w16cid:durableId="680931393">
    <w:abstractNumId w:val="22"/>
  </w:num>
  <w:num w:numId="13" w16cid:durableId="266498749">
    <w:abstractNumId w:val="45"/>
  </w:num>
  <w:num w:numId="14" w16cid:durableId="1981882749">
    <w:abstractNumId w:val="39"/>
  </w:num>
  <w:num w:numId="15" w16cid:durableId="1363824018">
    <w:abstractNumId w:val="33"/>
  </w:num>
  <w:num w:numId="16" w16cid:durableId="625890483">
    <w:abstractNumId w:val="25"/>
  </w:num>
  <w:num w:numId="17" w16cid:durableId="1163476126">
    <w:abstractNumId w:val="27"/>
  </w:num>
  <w:num w:numId="18" w16cid:durableId="745803630">
    <w:abstractNumId w:val="28"/>
  </w:num>
  <w:num w:numId="19" w16cid:durableId="347875248">
    <w:abstractNumId w:val="11"/>
  </w:num>
  <w:num w:numId="20" w16cid:durableId="891698477">
    <w:abstractNumId w:val="14"/>
  </w:num>
  <w:num w:numId="21" w16cid:durableId="824518752">
    <w:abstractNumId w:val="13"/>
  </w:num>
  <w:num w:numId="22" w16cid:durableId="1930576481">
    <w:abstractNumId w:val="36"/>
  </w:num>
  <w:num w:numId="23" w16cid:durableId="454711794">
    <w:abstractNumId w:val="42"/>
  </w:num>
  <w:num w:numId="24" w16cid:durableId="830297357">
    <w:abstractNumId w:val="10"/>
  </w:num>
  <w:num w:numId="25" w16cid:durableId="1236670753">
    <w:abstractNumId w:val="17"/>
  </w:num>
  <w:num w:numId="26" w16cid:durableId="403260414">
    <w:abstractNumId w:val="12"/>
  </w:num>
  <w:num w:numId="27" w16cid:durableId="59328906">
    <w:abstractNumId w:val="23"/>
  </w:num>
  <w:num w:numId="28" w16cid:durableId="963197539">
    <w:abstractNumId w:val="7"/>
  </w:num>
  <w:num w:numId="29" w16cid:durableId="1854807024">
    <w:abstractNumId w:val="8"/>
  </w:num>
  <w:num w:numId="30" w16cid:durableId="1807776974">
    <w:abstractNumId w:val="9"/>
  </w:num>
  <w:num w:numId="31" w16cid:durableId="1979535148">
    <w:abstractNumId w:val="37"/>
  </w:num>
  <w:num w:numId="32" w16cid:durableId="511382274">
    <w:abstractNumId w:val="43"/>
  </w:num>
  <w:num w:numId="33" w16cid:durableId="1920556974">
    <w:abstractNumId w:val="29"/>
  </w:num>
  <w:num w:numId="34" w16cid:durableId="1740319656">
    <w:abstractNumId w:val="35"/>
  </w:num>
  <w:num w:numId="35" w16cid:durableId="1854033371">
    <w:abstractNumId w:val="19"/>
  </w:num>
  <w:num w:numId="36" w16cid:durableId="2109276312">
    <w:abstractNumId w:val="24"/>
  </w:num>
  <w:num w:numId="37" w16cid:durableId="330525721">
    <w:abstractNumId w:val="18"/>
  </w:num>
  <w:num w:numId="38" w16cid:durableId="970868083">
    <w:abstractNumId w:val="31"/>
  </w:num>
  <w:num w:numId="39" w16cid:durableId="745734394">
    <w:abstractNumId w:val="16"/>
  </w:num>
  <w:num w:numId="40" w16cid:durableId="1379628216">
    <w:abstractNumId w:val="15"/>
  </w:num>
  <w:num w:numId="41" w16cid:durableId="764112088">
    <w:abstractNumId w:val="38"/>
  </w:num>
  <w:num w:numId="42" w16cid:durableId="283734317">
    <w:abstractNumId w:val="21"/>
  </w:num>
  <w:num w:numId="43" w16cid:durableId="589394575">
    <w:abstractNumId w:val="20"/>
  </w:num>
  <w:num w:numId="44" w16cid:durableId="570577181">
    <w:abstractNumId w:val="46"/>
  </w:num>
  <w:num w:numId="45" w16cid:durableId="864640696">
    <w:abstractNumId w:val="44"/>
  </w:num>
  <w:num w:numId="46" w16cid:durableId="702436768">
    <w:abstractNumId w:val="32"/>
  </w:num>
  <w:num w:numId="47" w16cid:durableId="152470920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3NLMwtTAxsTQ0MzdT0lEKTi0uzszPAykwrAUAOSXXMCwAAAA="/>
  </w:docVars>
  <w:rsids>
    <w:rsidRoot w:val="00F3678C"/>
    <w:rsid w:val="00005405"/>
    <w:rsid w:val="00005B11"/>
    <w:rsid w:val="0000774D"/>
    <w:rsid w:val="00007864"/>
    <w:rsid w:val="0001074D"/>
    <w:rsid w:val="000118F7"/>
    <w:rsid w:val="00020151"/>
    <w:rsid w:val="00023CB9"/>
    <w:rsid w:val="00027206"/>
    <w:rsid w:val="00031085"/>
    <w:rsid w:val="000332B0"/>
    <w:rsid w:val="00033865"/>
    <w:rsid w:val="00033E9C"/>
    <w:rsid w:val="000347E5"/>
    <w:rsid w:val="00034FD2"/>
    <w:rsid w:val="000410F2"/>
    <w:rsid w:val="000416EE"/>
    <w:rsid w:val="00041ED4"/>
    <w:rsid w:val="00042E5B"/>
    <w:rsid w:val="0004394F"/>
    <w:rsid w:val="0004763C"/>
    <w:rsid w:val="000515EA"/>
    <w:rsid w:val="000553C5"/>
    <w:rsid w:val="00055B87"/>
    <w:rsid w:val="0005617A"/>
    <w:rsid w:val="000616FC"/>
    <w:rsid w:val="00065E72"/>
    <w:rsid w:val="000666B9"/>
    <w:rsid w:val="00067CB8"/>
    <w:rsid w:val="00071FED"/>
    <w:rsid w:val="000745F4"/>
    <w:rsid w:val="000777B2"/>
    <w:rsid w:val="00080BC7"/>
    <w:rsid w:val="0008480E"/>
    <w:rsid w:val="0008551C"/>
    <w:rsid w:val="00085682"/>
    <w:rsid w:val="00087C65"/>
    <w:rsid w:val="00090AB6"/>
    <w:rsid w:val="00091B3A"/>
    <w:rsid w:val="00092037"/>
    <w:rsid w:val="0009524D"/>
    <w:rsid w:val="000A0DCF"/>
    <w:rsid w:val="000A2C29"/>
    <w:rsid w:val="000A6358"/>
    <w:rsid w:val="000A7C31"/>
    <w:rsid w:val="000B1054"/>
    <w:rsid w:val="000B5777"/>
    <w:rsid w:val="000C0026"/>
    <w:rsid w:val="000C0103"/>
    <w:rsid w:val="000C0509"/>
    <w:rsid w:val="000C0868"/>
    <w:rsid w:val="000C136E"/>
    <w:rsid w:val="000C30BF"/>
    <w:rsid w:val="000C4198"/>
    <w:rsid w:val="000C692C"/>
    <w:rsid w:val="000D0DA0"/>
    <w:rsid w:val="000D2BC6"/>
    <w:rsid w:val="000D49AE"/>
    <w:rsid w:val="000E33FC"/>
    <w:rsid w:val="000E519B"/>
    <w:rsid w:val="000E6D73"/>
    <w:rsid w:val="000F1E05"/>
    <w:rsid w:val="000F3EF5"/>
    <w:rsid w:val="000F5EED"/>
    <w:rsid w:val="000F728D"/>
    <w:rsid w:val="00100423"/>
    <w:rsid w:val="00101362"/>
    <w:rsid w:val="00101622"/>
    <w:rsid w:val="00102305"/>
    <w:rsid w:val="001024E8"/>
    <w:rsid w:val="00104E13"/>
    <w:rsid w:val="0010581F"/>
    <w:rsid w:val="00105F0A"/>
    <w:rsid w:val="001071BF"/>
    <w:rsid w:val="00112159"/>
    <w:rsid w:val="00113ABF"/>
    <w:rsid w:val="0011642B"/>
    <w:rsid w:val="0011647C"/>
    <w:rsid w:val="001176A7"/>
    <w:rsid w:val="00120BC6"/>
    <w:rsid w:val="0012101C"/>
    <w:rsid w:val="00121E38"/>
    <w:rsid w:val="00122462"/>
    <w:rsid w:val="00122AEE"/>
    <w:rsid w:val="0012308C"/>
    <w:rsid w:val="00123A26"/>
    <w:rsid w:val="001254CB"/>
    <w:rsid w:val="001263E3"/>
    <w:rsid w:val="0012701B"/>
    <w:rsid w:val="001271ED"/>
    <w:rsid w:val="001273B5"/>
    <w:rsid w:val="00127F3B"/>
    <w:rsid w:val="001325C0"/>
    <w:rsid w:val="00132D12"/>
    <w:rsid w:val="001337DE"/>
    <w:rsid w:val="00134087"/>
    <w:rsid w:val="00134391"/>
    <w:rsid w:val="001346DA"/>
    <w:rsid w:val="00135ADC"/>
    <w:rsid w:val="00145D14"/>
    <w:rsid w:val="00146A86"/>
    <w:rsid w:val="00151F24"/>
    <w:rsid w:val="0015338C"/>
    <w:rsid w:val="00153A4D"/>
    <w:rsid w:val="001547BC"/>
    <w:rsid w:val="0015528F"/>
    <w:rsid w:val="001565BA"/>
    <w:rsid w:val="001578E0"/>
    <w:rsid w:val="001619EF"/>
    <w:rsid w:val="00162574"/>
    <w:rsid w:val="00162A6A"/>
    <w:rsid w:val="00164586"/>
    <w:rsid w:val="0017246D"/>
    <w:rsid w:val="00183C6E"/>
    <w:rsid w:val="00183F7B"/>
    <w:rsid w:val="00184E10"/>
    <w:rsid w:val="00185011"/>
    <w:rsid w:val="00185AF2"/>
    <w:rsid w:val="001869EF"/>
    <w:rsid w:val="00187697"/>
    <w:rsid w:val="00187A8F"/>
    <w:rsid w:val="00190178"/>
    <w:rsid w:val="00195A32"/>
    <w:rsid w:val="00196331"/>
    <w:rsid w:val="00196FAF"/>
    <w:rsid w:val="001A232F"/>
    <w:rsid w:val="001A2C32"/>
    <w:rsid w:val="001A3FE9"/>
    <w:rsid w:val="001A4EDD"/>
    <w:rsid w:val="001A50AD"/>
    <w:rsid w:val="001A7294"/>
    <w:rsid w:val="001B45C6"/>
    <w:rsid w:val="001B5A3D"/>
    <w:rsid w:val="001B740D"/>
    <w:rsid w:val="001C01E1"/>
    <w:rsid w:val="001C571F"/>
    <w:rsid w:val="001D00E4"/>
    <w:rsid w:val="001D0818"/>
    <w:rsid w:val="001D2552"/>
    <w:rsid w:val="001D36BF"/>
    <w:rsid w:val="001D3F18"/>
    <w:rsid w:val="001E0046"/>
    <w:rsid w:val="001E07F8"/>
    <w:rsid w:val="001E0984"/>
    <w:rsid w:val="001E2EE3"/>
    <w:rsid w:val="001E351B"/>
    <w:rsid w:val="001E661C"/>
    <w:rsid w:val="001E77CA"/>
    <w:rsid w:val="001F3039"/>
    <w:rsid w:val="001F35C0"/>
    <w:rsid w:val="001F46C5"/>
    <w:rsid w:val="001F4A99"/>
    <w:rsid w:val="001F5C86"/>
    <w:rsid w:val="00205BF4"/>
    <w:rsid w:val="002116D2"/>
    <w:rsid w:val="00211F9E"/>
    <w:rsid w:val="00214CC7"/>
    <w:rsid w:val="00215754"/>
    <w:rsid w:val="0021582F"/>
    <w:rsid w:val="00220276"/>
    <w:rsid w:val="00221094"/>
    <w:rsid w:val="00222310"/>
    <w:rsid w:val="00231B94"/>
    <w:rsid w:val="00232A88"/>
    <w:rsid w:val="00232BBD"/>
    <w:rsid w:val="00235475"/>
    <w:rsid w:val="00236A67"/>
    <w:rsid w:val="00237793"/>
    <w:rsid w:val="00241822"/>
    <w:rsid w:val="00242410"/>
    <w:rsid w:val="00244DF1"/>
    <w:rsid w:val="002507EF"/>
    <w:rsid w:val="00252203"/>
    <w:rsid w:val="00252F95"/>
    <w:rsid w:val="00256DC0"/>
    <w:rsid w:val="00261A7F"/>
    <w:rsid w:val="00261A89"/>
    <w:rsid w:val="002631E8"/>
    <w:rsid w:val="002633A1"/>
    <w:rsid w:val="00265D00"/>
    <w:rsid w:val="002664DE"/>
    <w:rsid w:val="00266A3E"/>
    <w:rsid w:val="00271D37"/>
    <w:rsid w:val="0028255B"/>
    <w:rsid w:val="0028374F"/>
    <w:rsid w:val="0028394C"/>
    <w:rsid w:val="00286385"/>
    <w:rsid w:val="00291032"/>
    <w:rsid w:val="002915EF"/>
    <w:rsid w:val="00292288"/>
    <w:rsid w:val="0029389F"/>
    <w:rsid w:val="00296443"/>
    <w:rsid w:val="002A07DE"/>
    <w:rsid w:val="002A0843"/>
    <w:rsid w:val="002A28CA"/>
    <w:rsid w:val="002A3238"/>
    <w:rsid w:val="002A395B"/>
    <w:rsid w:val="002A3F6C"/>
    <w:rsid w:val="002A5583"/>
    <w:rsid w:val="002A5C26"/>
    <w:rsid w:val="002A6C80"/>
    <w:rsid w:val="002A7BF1"/>
    <w:rsid w:val="002A7E6B"/>
    <w:rsid w:val="002B4A04"/>
    <w:rsid w:val="002C4FDF"/>
    <w:rsid w:val="002C669B"/>
    <w:rsid w:val="002D501D"/>
    <w:rsid w:val="002D57E3"/>
    <w:rsid w:val="002D67C2"/>
    <w:rsid w:val="002D71ED"/>
    <w:rsid w:val="002D7DC5"/>
    <w:rsid w:val="002E132C"/>
    <w:rsid w:val="002E1BDA"/>
    <w:rsid w:val="002E5F61"/>
    <w:rsid w:val="002E78F0"/>
    <w:rsid w:val="002F0200"/>
    <w:rsid w:val="002F1E0D"/>
    <w:rsid w:val="002F23DE"/>
    <w:rsid w:val="002F2C71"/>
    <w:rsid w:val="002F5A3C"/>
    <w:rsid w:val="002F5ABC"/>
    <w:rsid w:val="002F66BD"/>
    <w:rsid w:val="002F75B6"/>
    <w:rsid w:val="00301BCF"/>
    <w:rsid w:val="00301D78"/>
    <w:rsid w:val="003054F7"/>
    <w:rsid w:val="00305D49"/>
    <w:rsid w:val="00305E9B"/>
    <w:rsid w:val="00312F2A"/>
    <w:rsid w:val="0032187F"/>
    <w:rsid w:val="003221B7"/>
    <w:rsid w:val="003231FB"/>
    <w:rsid w:val="00324AEC"/>
    <w:rsid w:val="00325A4C"/>
    <w:rsid w:val="003268EB"/>
    <w:rsid w:val="00330C45"/>
    <w:rsid w:val="00332341"/>
    <w:rsid w:val="0033272D"/>
    <w:rsid w:val="0033304F"/>
    <w:rsid w:val="00333DA4"/>
    <w:rsid w:val="0033515D"/>
    <w:rsid w:val="00335297"/>
    <w:rsid w:val="00335EC5"/>
    <w:rsid w:val="003401D2"/>
    <w:rsid w:val="00340A90"/>
    <w:rsid w:val="00341375"/>
    <w:rsid w:val="003421A1"/>
    <w:rsid w:val="00342520"/>
    <w:rsid w:val="00343DE4"/>
    <w:rsid w:val="00344C3F"/>
    <w:rsid w:val="003459D6"/>
    <w:rsid w:val="003506D9"/>
    <w:rsid w:val="00350EDB"/>
    <w:rsid w:val="00351429"/>
    <w:rsid w:val="003514B9"/>
    <w:rsid w:val="00352F57"/>
    <w:rsid w:val="003550CE"/>
    <w:rsid w:val="0036099E"/>
    <w:rsid w:val="00361721"/>
    <w:rsid w:val="00365938"/>
    <w:rsid w:val="00365E6C"/>
    <w:rsid w:val="00366E6F"/>
    <w:rsid w:val="00367A09"/>
    <w:rsid w:val="0037162C"/>
    <w:rsid w:val="003751DA"/>
    <w:rsid w:val="00375DEE"/>
    <w:rsid w:val="00377A84"/>
    <w:rsid w:val="0038204A"/>
    <w:rsid w:val="00383869"/>
    <w:rsid w:val="003854C7"/>
    <w:rsid w:val="003856D1"/>
    <w:rsid w:val="003875F4"/>
    <w:rsid w:val="00387795"/>
    <w:rsid w:val="00391836"/>
    <w:rsid w:val="0039201B"/>
    <w:rsid w:val="0039332E"/>
    <w:rsid w:val="0039719E"/>
    <w:rsid w:val="003A183B"/>
    <w:rsid w:val="003A298C"/>
    <w:rsid w:val="003A4916"/>
    <w:rsid w:val="003B04E5"/>
    <w:rsid w:val="003B0925"/>
    <w:rsid w:val="003B2BDD"/>
    <w:rsid w:val="003B5465"/>
    <w:rsid w:val="003B6451"/>
    <w:rsid w:val="003B67A5"/>
    <w:rsid w:val="003C081E"/>
    <w:rsid w:val="003C1A0D"/>
    <w:rsid w:val="003C2A26"/>
    <w:rsid w:val="003D031F"/>
    <w:rsid w:val="003D0C48"/>
    <w:rsid w:val="003D1F6E"/>
    <w:rsid w:val="003D3742"/>
    <w:rsid w:val="003D47D0"/>
    <w:rsid w:val="003D7686"/>
    <w:rsid w:val="003E20B8"/>
    <w:rsid w:val="003E7A00"/>
    <w:rsid w:val="003F0597"/>
    <w:rsid w:val="003F0FAA"/>
    <w:rsid w:val="003F2D8D"/>
    <w:rsid w:val="003F5F16"/>
    <w:rsid w:val="00401C66"/>
    <w:rsid w:val="00402E58"/>
    <w:rsid w:val="00404605"/>
    <w:rsid w:val="004054F2"/>
    <w:rsid w:val="00406F68"/>
    <w:rsid w:val="004101D0"/>
    <w:rsid w:val="00414266"/>
    <w:rsid w:val="00414C3D"/>
    <w:rsid w:val="0042339A"/>
    <w:rsid w:val="00426F7F"/>
    <w:rsid w:val="0043041D"/>
    <w:rsid w:val="004331B2"/>
    <w:rsid w:val="00442928"/>
    <w:rsid w:val="00443664"/>
    <w:rsid w:val="00444882"/>
    <w:rsid w:val="00450A85"/>
    <w:rsid w:val="00451B87"/>
    <w:rsid w:val="00451D20"/>
    <w:rsid w:val="0045215E"/>
    <w:rsid w:val="004521A8"/>
    <w:rsid w:val="004523BB"/>
    <w:rsid w:val="004527CA"/>
    <w:rsid w:val="00453713"/>
    <w:rsid w:val="00455BEF"/>
    <w:rsid w:val="004603EF"/>
    <w:rsid w:val="004606A3"/>
    <w:rsid w:val="0046140E"/>
    <w:rsid w:val="00461DEA"/>
    <w:rsid w:val="00466F5B"/>
    <w:rsid w:val="0047051D"/>
    <w:rsid w:val="004709E2"/>
    <w:rsid w:val="00472DFB"/>
    <w:rsid w:val="00473167"/>
    <w:rsid w:val="00474B79"/>
    <w:rsid w:val="00475783"/>
    <w:rsid w:val="004767F6"/>
    <w:rsid w:val="00476F6C"/>
    <w:rsid w:val="00477D21"/>
    <w:rsid w:val="004815E5"/>
    <w:rsid w:val="0048218B"/>
    <w:rsid w:val="004830FE"/>
    <w:rsid w:val="00486757"/>
    <w:rsid w:val="00490190"/>
    <w:rsid w:val="00491ED7"/>
    <w:rsid w:val="00492709"/>
    <w:rsid w:val="0049290B"/>
    <w:rsid w:val="00494C86"/>
    <w:rsid w:val="004958C6"/>
    <w:rsid w:val="004A053A"/>
    <w:rsid w:val="004A32F2"/>
    <w:rsid w:val="004A4660"/>
    <w:rsid w:val="004A5F08"/>
    <w:rsid w:val="004A68F8"/>
    <w:rsid w:val="004B1DE0"/>
    <w:rsid w:val="004B44E4"/>
    <w:rsid w:val="004C1698"/>
    <w:rsid w:val="004C37DD"/>
    <w:rsid w:val="004C597E"/>
    <w:rsid w:val="004C72DE"/>
    <w:rsid w:val="004D03BD"/>
    <w:rsid w:val="004D11F5"/>
    <w:rsid w:val="004D38A0"/>
    <w:rsid w:val="004D683A"/>
    <w:rsid w:val="004E009D"/>
    <w:rsid w:val="004E039E"/>
    <w:rsid w:val="004E3E8B"/>
    <w:rsid w:val="004E4186"/>
    <w:rsid w:val="004E4C34"/>
    <w:rsid w:val="004E631A"/>
    <w:rsid w:val="004E7A90"/>
    <w:rsid w:val="004F1A16"/>
    <w:rsid w:val="004F338B"/>
    <w:rsid w:val="004F37C4"/>
    <w:rsid w:val="004F5D38"/>
    <w:rsid w:val="004F7B66"/>
    <w:rsid w:val="00501572"/>
    <w:rsid w:val="00502D2D"/>
    <w:rsid w:val="00505619"/>
    <w:rsid w:val="00507AB0"/>
    <w:rsid w:val="00511251"/>
    <w:rsid w:val="00511EAB"/>
    <w:rsid w:val="005131B1"/>
    <w:rsid w:val="00513BB8"/>
    <w:rsid w:val="00514BB8"/>
    <w:rsid w:val="005201D3"/>
    <w:rsid w:val="0052230C"/>
    <w:rsid w:val="0052255D"/>
    <w:rsid w:val="00522A18"/>
    <w:rsid w:val="0052327A"/>
    <w:rsid w:val="0052721B"/>
    <w:rsid w:val="0052782E"/>
    <w:rsid w:val="00527F81"/>
    <w:rsid w:val="0053040C"/>
    <w:rsid w:val="00534BB4"/>
    <w:rsid w:val="00540624"/>
    <w:rsid w:val="005422CF"/>
    <w:rsid w:val="00547240"/>
    <w:rsid w:val="00547A65"/>
    <w:rsid w:val="00551346"/>
    <w:rsid w:val="00552A22"/>
    <w:rsid w:val="005533D2"/>
    <w:rsid w:val="005546D8"/>
    <w:rsid w:val="005556DB"/>
    <w:rsid w:val="00560CA7"/>
    <w:rsid w:val="005613ED"/>
    <w:rsid w:val="0056238C"/>
    <w:rsid w:val="005631FF"/>
    <w:rsid w:val="00563EEA"/>
    <w:rsid w:val="00567DE3"/>
    <w:rsid w:val="00567F08"/>
    <w:rsid w:val="005706D2"/>
    <w:rsid w:val="005707E5"/>
    <w:rsid w:val="00570F1D"/>
    <w:rsid w:val="00571024"/>
    <w:rsid w:val="00571E9F"/>
    <w:rsid w:val="005762CE"/>
    <w:rsid w:val="0058156D"/>
    <w:rsid w:val="005819C1"/>
    <w:rsid w:val="005939F6"/>
    <w:rsid w:val="005952FF"/>
    <w:rsid w:val="005A04AC"/>
    <w:rsid w:val="005A14FE"/>
    <w:rsid w:val="005A230E"/>
    <w:rsid w:val="005A65F1"/>
    <w:rsid w:val="005B0426"/>
    <w:rsid w:val="005B0A96"/>
    <w:rsid w:val="005B1AEC"/>
    <w:rsid w:val="005B1EF4"/>
    <w:rsid w:val="005B3164"/>
    <w:rsid w:val="005B49A1"/>
    <w:rsid w:val="005B4DAB"/>
    <w:rsid w:val="005B5EE5"/>
    <w:rsid w:val="005B62AD"/>
    <w:rsid w:val="005B6C2D"/>
    <w:rsid w:val="005C00EF"/>
    <w:rsid w:val="005C42B6"/>
    <w:rsid w:val="005C7ABD"/>
    <w:rsid w:val="005D0C15"/>
    <w:rsid w:val="005D0D29"/>
    <w:rsid w:val="005D1318"/>
    <w:rsid w:val="005D1404"/>
    <w:rsid w:val="005D1CF8"/>
    <w:rsid w:val="005D2CE1"/>
    <w:rsid w:val="005D3724"/>
    <w:rsid w:val="005E3500"/>
    <w:rsid w:val="005E5E37"/>
    <w:rsid w:val="005E701A"/>
    <w:rsid w:val="005F283C"/>
    <w:rsid w:val="005F5401"/>
    <w:rsid w:val="005F5D9F"/>
    <w:rsid w:val="005F78AB"/>
    <w:rsid w:val="00600279"/>
    <w:rsid w:val="006010B6"/>
    <w:rsid w:val="006052CC"/>
    <w:rsid w:val="00607131"/>
    <w:rsid w:val="00611D13"/>
    <w:rsid w:val="006130E4"/>
    <w:rsid w:val="006133A4"/>
    <w:rsid w:val="006155EB"/>
    <w:rsid w:val="00617067"/>
    <w:rsid w:val="00617B7C"/>
    <w:rsid w:val="006205A1"/>
    <w:rsid w:val="00625B73"/>
    <w:rsid w:val="0062690C"/>
    <w:rsid w:val="006273D9"/>
    <w:rsid w:val="0063169A"/>
    <w:rsid w:val="00633BBC"/>
    <w:rsid w:val="00635654"/>
    <w:rsid w:val="006358D5"/>
    <w:rsid w:val="00635E6B"/>
    <w:rsid w:val="00640F00"/>
    <w:rsid w:val="00642B8F"/>
    <w:rsid w:val="0064308A"/>
    <w:rsid w:val="0064610E"/>
    <w:rsid w:val="00646223"/>
    <w:rsid w:val="00646CC8"/>
    <w:rsid w:val="00647BBF"/>
    <w:rsid w:val="006504FB"/>
    <w:rsid w:val="00654DF2"/>
    <w:rsid w:val="00655382"/>
    <w:rsid w:val="006571C2"/>
    <w:rsid w:val="006579D7"/>
    <w:rsid w:val="00660649"/>
    <w:rsid w:val="00665C5F"/>
    <w:rsid w:val="00670BE7"/>
    <w:rsid w:val="00670C5A"/>
    <w:rsid w:val="00670D2F"/>
    <w:rsid w:val="00670FC9"/>
    <w:rsid w:val="00672ECA"/>
    <w:rsid w:val="00674E6D"/>
    <w:rsid w:val="00676D01"/>
    <w:rsid w:val="00677CE7"/>
    <w:rsid w:val="00681448"/>
    <w:rsid w:val="006825C2"/>
    <w:rsid w:val="006831F7"/>
    <w:rsid w:val="006833DA"/>
    <w:rsid w:val="0068595F"/>
    <w:rsid w:val="00686724"/>
    <w:rsid w:val="006927D1"/>
    <w:rsid w:val="00696A24"/>
    <w:rsid w:val="006A0F64"/>
    <w:rsid w:val="006A1CD5"/>
    <w:rsid w:val="006A2B07"/>
    <w:rsid w:val="006A2C7B"/>
    <w:rsid w:val="006A6471"/>
    <w:rsid w:val="006A6DDF"/>
    <w:rsid w:val="006B0407"/>
    <w:rsid w:val="006B3237"/>
    <w:rsid w:val="006B3A69"/>
    <w:rsid w:val="006C09B2"/>
    <w:rsid w:val="006C2335"/>
    <w:rsid w:val="006C23CC"/>
    <w:rsid w:val="006C305D"/>
    <w:rsid w:val="006C5E03"/>
    <w:rsid w:val="006C668E"/>
    <w:rsid w:val="006D16DC"/>
    <w:rsid w:val="006D2292"/>
    <w:rsid w:val="006D2BC3"/>
    <w:rsid w:val="006D379D"/>
    <w:rsid w:val="006D41B7"/>
    <w:rsid w:val="006D595F"/>
    <w:rsid w:val="006D7478"/>
    <w:rsid w:val="006E191A"/>
    <w:rsid w:val="006E524F"/>
    <w:rsid w:val="006F1CDB"/>
    <w:rsid w:val="006F29F4"/>
    <w:rsid w:val="006F2B05"/>
    <w:rsid w:val="006F2BDA"/>
    <w:rsid w:val="006F5054"/>
    <w:rsid w:val="006F5E13"/>
    <w:rsid w:val="006F679B"/>
    <w:rsid w:val="00700AA6"/>
    <w:rsid w:val="00701178"/>
    <w:rsid w:val="00702E84"/>
    <w:rsid w:val="007038FD"/>
    <w:rsid w:val="00703AED"/>
    <w:rsid w:val="00705F7B"/>
    <w:rsid w:val="007067D3"/>
    <w:rsid w:val="00711D8A"/>
    <w:rsid w:val="007148FF"/>
    <w:rsid w:val="007200CE"/>
    <w:rsid w:val="00724BF6"/>
    <w:rsid w:val="00725B1F"/>
    <w:rsid w:val="00726CCD"/>
    <w:rsid w:val="0072796C"/>
    <w:rsid w:val="00727C00"/>
    <w:rsid w:val="007320AA"/>
    <w:rsid w:val="007334F5"/>
    <w:rsid w:val="00734CB8"/>
    <w:rsid w:val="00737634"/>
    <w:rsid w:val="0074089C"/>
    <w:rsid w:val="00741C12"/>
    <w:rsid w:val="00742C79"/>
    <w:rsid w:val="007450F9"/>
    <w:rsid w:val="007465B5"/>
    <w:rsid w:val="00746E47"/>
    <w:rsid w:val="00751249"/>
    <w:rsid w:val="00751F5D"/>
    <w:rsid w:val="00752533"/>
    <w:rsid w:val="00753206"/>
    <w:rsid w:val="00754666"/>
    <w:rsid w:val="00756ECB"/>
    <w:rsid w:val="007576D5"/>
    <w:rsid w:val="007610EE"/>
    <w:rsid w:val="00761BA0"/>
    <w:rsid w:val="0076234F"/>
    <w:rsid w:val="007623AA"/>
    <w:rsid w:val="00762D20"/>
    <w:rsid w:val="00764C1B"/>
    <w:rsid w:val="007653C1"/>
    <w:rsid w:val="00765B0C"/>
    <w:rsid w:val="0077142F"/>
    <w:rsid w:val="00782F6F"/>
    <w:rsid w:val="0078580E"/>
    <w:rsid w:val="0079700A"/>
    <w:rsid w:val="007A33F3"/>
    <w:rsid w:val="007A5566"/>
    <w:rsid w:val="007A5B8A"/>
    <w:rsid w:val="007A66E8"/>
    <w:rsid w:val="007B2A8A"/>
    <w:rsid w:val="007B3366"/>
    <w:rsid w:val="007B3779"/>
    <w:rsid w:val="007B42DC"/>
    <w:rsid w:val="007B4F1F"/>
    <w:rsid w:val="007B5456"/>
    <w:rsid w:val="007B7F12"/>
    <w:rsid w:val="007C121D"/>
    <w:rsid w:val="007C24F4"/>
    <w:rsid w:val="007C2B6D"/>
    <w:rsid w:val="007C4E43"/>
    <w:rsid w:val="007C510A"/>
    <w:rsid w:val="007C5706"/>
    <w:rsid w:val="007C65E1"/>
    <w:rsid w:val="007C6BDD"/>
    <w:rsid w:val="007D17E0"/>
    <w:rsid w:val="007D1891"/>
    <w:rsid w:val="007D2B8C"/>
    <w:rsid w:val="007D34BC"/>
    <w:rsid w:val="007D552E"/>
    <w:rsid w:val="007D577F"/>
    <w:rsid w:val="007D5F83"/>
    <w:rsid w:val="007D6738"/>
    <w:rsid w:val="007D71E3"/>
    <w:rsid w:val="007E0D26"/>
    <w:rsid w:val="007E1BC5"/>
    <w:rsid w:val="007E41E7"/>
    <w:rsid w:val="007E61B9"/>
    <w:rsid w:val="007E658A"/>
    <w:rsid w:val="007E7184"/>
    <w:rsid w:val="007F1506"/>
    <w:rsid w:val="007F30E1"/>
    <w:rsid w:val="007F440B"/>
    <w:rsid w:val="007F5EB4"/>
    <w:rsid w:val="007F758B"/>
    <w:rsid w:val="00800D00"/>
    <w:rsid w:val="00801C88"/>
    <w:rsid w:val="00802A61"/>
    <w:rsid w:val="00803CA1"/>
    <w:rsid w:val="008056D6"/>
    <w:rsid w:val="008103A0"/>
    <w:rsid w:val="008106F2"/>
    <w:rsid w:val="008113DD"/>
    <w:rsid w:val="00813883"/>
    <w:rsid w:val="008147C8"/>
    <w:rsid w:val="00815C85"/>
    <w:rsid w:val="00815DCB"/>
    <w:rsid w:val="00815F2E"/>
    <w:rsid w:val="008203DF"/>
    <w:rsid w:val="00820BBB"/>
    <w:rsid w:val="00820D1C"/>
    <w:rsid w:val="00820F5A"/>
    <w:rsid w:val="0082265D"/>
    <w:rsid w:val="00823110"/>
    <w:rsid w:val="0082312F"/>
    <w:rsid w:val="0082461C"/>
    <w:rsid w:val="00827828"/>
    <w:rsid w:val="00834759"/>
    <w:rsid w:val="00835E48"/>
    <w:rsid w:val="00835F1D"/>
    <w:rsid w:val="008372F0"/>
    <w:rsid w:val="00840CED"/>
    <w:rsid w:val="008440F0"/>
    <w:rsid w:val="0084453B"/>
    <w:rsid w:val="00844CC5"/>
    <w:rsid w:val="0084624D"/>
    <w:rsid w:val="00847ECF"/>
    <w:rsid w:val="008512B8"/>
    <w:rsid w:val="00853457"/>
    <w:rsid w:val="008547E9"/>
    <w:rsid w:val="00855623"/>
    <w:rsid w:val="00866F90"/>
    <w:rsid w:val="008670F6"/>
    <w:rsid w:val="00870354"/>
    <w:rsid w:val="00870AF8"/>
    <w:rsid w:val="008724E3"/>
    <w:rsid w:val="00875F9E"/>
    <w:rsid w:val="00876320"/>
    <w:rsid w:val="008771D4"/>
    <w:rsid w:val="0088146A"/>
    <w:rsid w:val="0088213E"/>
    <w:rsid w:val="00882335"/>
    <w:rsid w:val="00887B51"/>
    <w:rsid w:val="00887CCF"/>
    <w:rsid w:val="00890B9F"/>
    <w:rsid w:val="00891310"/>
    <w:rsid w:val="00893111"/>
    <w:rsid w:val="00894313"/>
    <w:rsid w:val="00897353"/>
    <w:rsid w:val="008A34AD"/>
    <w:rsid w:val="008A50D8"/>
    <w:rsid w:val="008B0082"/>
    <w:rsid w:val="008B0A87"/>
    <w:rsid w:val="008B1828"/>
    <w:rsid w:val="008B3137"/>
    <w:rsid w:val="008B3483"/>
    <w:rsid w:val="008B524C"/>
    <w:rsid w:val="008B6495"/>
    <w:rsid w:val="008B6B06"/>
    <w:rsid w:val="008C07B3"/>
    <w:rsid w:val="008C1E10"/>
    <w:rsid w:val="008C2B51"/>
    <w:rsid w:val="008C305F"/>
    <w:rsid w:val="008C34BF"/>
    <w:rsid w:val="008C38D5"/>
    <w:rsid w:val="008C4349"/>
    <w:rsid w:val="008C5377"/>
    <w:rsid w:val="008C6548"/>
    <w:rsid w:val="008D070E"/>
    <w:rsid w:val="008D2411"/>
    <w:rsid w:val="008D4026"/>
    <w:rsid w:val="008E0281"/>
    <w:rsid w:val="008E330F"/>
    <w:rsid w:val="008E3686"/>
    <w:rsid w:val="008F1070"/>
    <w:rsid w:val="008F1A23"/>
    <w:rsid w:val="008F3E35"/>
    <w:rsid w:val="008F3E96"/>
    <w:rsid w:val="008F3F4C"/>
    <w:rsid w:val="008F4569"/>
    <w:rsid w:val="008F73B1"/>
    <w:rsid w:val="0090151E"/>
    <w:rsid w:val="00907AC2"/>
    <w:rsid w:val="00907B99"/>
    <w:rsid w:val="00910886"/>
    <w:rsid w:val="009114C1"/>
    <w:rsid w:val="00913DB8"/>
    <w:rsid w:val="00915417"/>
    <w:rsid w:val="00915858"/>
    <w:rsid w:val="00923A57"/>
    <w:rsid w:val="00923EC8"/>
    <w:rsid w:val="00927021"/>
    <w:rsid w:val="00932BCA"/>
    <w:rsid w:val="00932F09"/>
    <w:rsid w:val="00934CD4"/>
    <w:rsid w:val="00935F1E"/>
    <w:rsid w:val="00936BF2"/>
    <w:rsid w:val="0094328A"/>
    <w:rsid w:val="00943C39"/>
    <w:rsid w:val="00945B0E"/>
    <w:rsid w:val="009467C9"/>
    <w:rsid w:val="00950ED2"/>
    <w:rsid w:val="00954EF8"/>
    <w:rsid w:val="00955157"/>
    <w:rsid w:val="00956670"/>
    <w:rsid w:val="00957AB0"/>
    <w:rsid w:val="00961E92"/>
    <w:rsid w:val="0096236C"/>
    <w:rsid w:val="00962BC6"/>
    <w:rsid w:val="009715FA"/>
    <w:rsid w:val="00973D56"/>
    <w:rsid w:val="009745F6"/>
    <w:rsid w:val="00975E9E"/>
    <w:rsid w:val="00976276"/>
    <w:rsid w:val="009764C0"/>
    <w:rsid w:val="00980108"/>
    <w:rsid w:val="0098078B"/>
    <w:rsid w:val="00980E81"/>
    <w:rsid w:val="009831A6"/>
    <w:rsid w:val="009837B3"/>
    <w:rsid w:val="00983DB2"/>
    <w:rsid w:val="009847A8"/>
    <w:rsid w:val="00987B4A"/>
    <w:rsid w:val="009910B1"/>
    <w:rsid w:val="00991E5E"/>
    <w:rsid w:val="00991EB7"/>
    <w:rsid w:val="00995693"/>
    <w:rsid w:val="00995BC9"/>
    <w:rsid w:val="009970D8"/>
    <w:rsid w:val="009978A6"/>
    <w:rsid w:val="009A11D3"/>
    <w:rsid w:val="009A1258"/>
    <w:rsid w:val="009A25A7"/>
    <w:rsid w:val="009A2E41"/>
    <w:rsid w:val="009A2F7E"/>
    <w:rsid w:val="009A32E0"/>
    <w:rsid w:val="009A44FD"/>
    <w:rsid w:val="009A5544"/>
    <w:rsid w:val="009B0926"/>
    <w:rsid w:val="009B0E8F"/>
    <w:rsid w:val="009B0F30"/>
    <w:rsid w:val="009B1E77"/>
    <w:rsid w:val="009B3B7F"/>
    <w:rsid w:val="009B3BB9"/>
    <w:rsid w:val="009B581F"/>
    <w:rsid w:val="009B6A93"/>
    <w:rsid w:val="009B6C7F"/>
    <w:rsid w:val="009C0417"/>
    <w:rsid w:val="009C09DF"/>
    <w:rsid w:val="009C1715"/>
    <w:rsid w:val="009C3D13"/>
    <w:rsid w:val="009C526D"/>
    <w:rsid w:val="009D4039"/>
    <w:rsid w:val="009D4471"/>
    <w:rsid w:val="009D45CE"/>
    <w:rsid w:val="009D4960"/>
    <w:rsid w:val="009D55F8"/>
    <w:rsid w:val="009D65D9"/>
    <w:rsid w:val="009E13E6"/>
    <w:rsid w:val="009E1630"/>
    <w:rsid w:val="009E1F10"/>
    <w:rsid w:val="009E2278"/>
    <w:rsid w:val="009E6617"/>
    <w:rsid w:val="009E73E9"/>
    <w:rsid w:val="009F26AA"/>
    <w:rsid w:val="009F5B9A"/>
    <w:rsid w:val="009F6DD8"/>
    <w:rsid w:val="00A01C3E"/>
    <w:rsid w:val="00A02D57"/>
    <w:rsid w:val="00A04E3C"/>
    <w:rsid w:val="00A100E9"/>
    <w:rsid w:val="00A11B13"/>
    <w:rsid w:val="00A201C1"/>
    <w:rsid w:val="00A2231E"/>
    <w:rsid w:val="00A22E23"/>
    <w:rsid w:val="00A3042B"/>
    <w:rsid w:val="00A347A4"/>
    <w:rsid w:val="00A37642"/>
    <w:rsid w:val="00A400BB"/>
    <w:rsid w:val="00A4074B"/>
    <w:rsid w:val="00A4127D"/>
    <w:rsid w:val="00A42379"/>
    <w:rsid w:val="00A4453B"/>
    <w:rsid w:val="00A44CB4"/>
    <w:rsid w:val="00A44E59"/>
    <w:rsid w:val="00A4775C"/>
    <w:rsid w:val="00A5028B"/>
    <w:rsid w:val="00A50652"/>
    <w:rsid w:val="00A506B6"/>
    <w:rsid w:val="00A522A5"/>
    <w:rsid w:val="00A544E9"/>
    <w:rsid w:val="00A545B1"/>
    <w:rsid w:val="00A5518D"/>
    <w:rsid w:val="00A602CA"/>
    <w:rsid w:val="00A611E4"/>
    <w:rsid w:val="00A61B73"/>
    <w:rsid w:val="00A61ECB"/>
    <w:rsid w:val="00A67ACD"/>
    <w:rsid w:val="00A7031F"/>
    <w:rsid w:val="00A74DF1"/>
    <w:rsid w:val="00A75EE7"/>
    <w:rsid w:val="00A762FE"/>
    <w:rsid w:val="00A76674"/>
    <w:rsid w:val="00A777D5"/>
    <w:rsid w:val="00A77932"/>
    <w:rsid w:val="00A80252"/>
    <w:rsid w:val="00A81091"/>
    <w:rsid w:val="00A82F61"/>
    <w:rsid w:val="00A838BF"/>
    <w:rsid w:val="00A839A9"/>
    <w:rsid w:val="00A85FFB"/>
    <w:rsid w:val="00A8776E"/>
    <w:rsid w:val="00A87C72"/>
    <w:rsid w:val="00A90A26"/>
    <w:rsid w:val="00A90BDC"/>
    <w:rsid w:val="00A93C52"/>
    <w:rsid w:val="00A962BA"/>
    <w:rsid w:val="00A97464"/>
    <w:rsid w:val="00AA1317"/>
    <w:rsid w:val="00AA4D51"/>
    <w:rsid w:val="00AA7522"/>
    <w:rsid w:val="00AB2709"/>
    <w:rsid w:val="00AB301E"/>
    <w:rsid w:val="00AC02D3"/>
    <w:rsid w:val="00AC096E"/>
    <w:rsid w:val="00AC6286"/>
    <w:rsid w:val="00AD0D61"/>
    <w:rsid w:val="00AD1D3B"/>
    <w:rsid w:val="00AD32F1"/>
    <w:rsid w:val="00AD377B"/>
    <w:rsid w:val="00AD715D"/>
    <w:rsid w:val="00AE0551"/>
    <w:rsid w:val="00AE0795"/>
    <w:rsid w:val="00AE253D"/>
    <w:rsid w:val="00AE3927"/>
    <w:rsid w:val="00AE66E0"/>
    <w:rsid w:val="00AF15BF"/>
    <w:rsid w:val="00AF24FD"/>
    <w:rsid w:val="00AF288B"/>
    <w:rsid w:val="00AF389D"/>
    <w:rsid w:val="00AF4CC6"/>
    <w:rsid w:val="00AF5252"/>
    <w:rsid w:val="00B0026F"/>
    <w:rsid w:val="00B030D5"/>
    <w:rsid w:val="00B031B7"/>
    <w:rsid w:val="00B07753"/>
    <w:rsid w:val="00B12063"/>
    <w:rsid w:val="00B1290F"/>
    <w:rsid w:val="00B13C5C"/>
    <w:rsid w:val="00B141E4"/>
    <w:rsid w:val="00B16AD6"/>
    <w:rsid w:val="00B20238"/>
    <w:rsid w:val="00B21D35"/>
    <w:rsid w:val="00B23507"/>
    <w:rsid w:val="00B25B76"/>
    <w:rsid w:val="00B31ECF"/>
    <w:rsid w:val="00B32DF0"/>
    <w:rsid w:val="00B332FD"/>
    <w:rsid w:val="00B33F36"/>
    <w:rsid w:val="00B355F9"/>
    <w:rsid w:val="00B35D27"/>
    <w:rsid w:val="00B40DA2"/>
    <w:rsid w:val="00B41BC5"/>
    <w:rsid w:val="00B42BDB"/>
    <w:rsid w:val="00B44ADD"/>
    <w:rsid w:val="00B51846"/>
    <w:rsid w:val="00B5450A"/>
    <w:rsid w:val="00B567D0"/>
    <w:rsid w:val="00B570A3"/>
    <w:rsid w:val="00B57CA7"/>
    <w:rsid w:val="00B60F0A"/>
    <w:rsid w:val="00B61253"/>
    <w:rsid w:val="00B6413A"/>
    <w:rsid w:val="00B64ED2"/>
    <w:rsid w:val="00B7323D"/>
    <w:rsid w:val="00B7503D"/>
    <w:rsid w:val="00B75417"/>
    <w:rsid w:val="00B75F4E"/>
    <w:rsid w:val="00B76969"/>
    <w:rsid w:val="00B8068B"/>
    <w:rsid w:val="00B82B69"/>
    <w:rsid w:val="00B83230"/>
    <w:rsid w:val="00B84984"/>
    <w:rsid w:val="00B86FC7"/>
    <w:rsid w:val="00B87BBA"/>
    <w:rsid w:val="00B9017A"/>
    <w:rsid w:val="00B91348"/>
    <w:rsid w:val="00B91A93"/>
    <w:rsid w:val="00B9529D"/>
    <w:rsid w:val="00B954BA"/>
    <w:rsid w:val="00B97209"/>
    <w:rsid w:val="00BA0209"/>
    <w:rsid w:val="00BA3A7C"/>
    <w:rsid w:val="00BA721E"/>
    <w:rsid w:val="00BB1FA6"/>
    <w:rsid w:val="00BB3A1E"/>
    <w:rsid w:val="00BB5448"/>
    <w:rsid w:val="00BB6766"/>
    <w:rsid w:val="00BB6A86"/>
    <w:rsid w:val="00BB6A9C"/>
    <w:rsid w:val="00BB7654"/>
    <w:rsid w:val="00BC1A72"/>
    <w:rsid w:val="00BC5761"/>
    <w:rsid w:val="00BC6BC8"/>
    <w:rsid w:val="00BC712D"/>
    <w:rsid w:val="00BC7B52"/>
    <w:rsid w:val="00BD303A"/>
    <w:rsid w:val="00BD35DE"/>
    <w:rsid w:val="00BD4318"/>
    <w:rsid w:val="00BD4474"/>
    <w:rsid w:val="00BD5210"/>
    <w:rsid w:val="00BD59A7"/>
    <w:rsid w:val="00BD59F2"/>
    <w:rsid w:val="00BD5C98"/>
    <w:rsid w:val="00BD7FCE"/>
    <w:rsid w:val="00BE0B2C"/>
    <w:rsid w:val="00BE1A32"/>
    <w:rsid w:val="00BE3A31"/>
    <w:rsid w:val="00BE3E2A"/>
    <w:rsid w:val="00BE4C1D"/>
    <w:rsid w:val="00BE5ACC"/>
    <w:rsid w:val="00C0367D"/>
    <w:rsid w:val="00C05C10"/>
    <w:rsid w:val="00C05EE5"/>
    <w:rsid w:val="00C1092B"/>
    <w:rsid w:val="00C10BA3"/>
    <w:rsid w:val="00C15365"/>
    <w:rsid w:val="00C16450"/>
    <w:rsid w:val="00C166AE"/>
    <w:rsid w:val="00C17F6B"/>
    <w:rsid w:val="00C20CBD"/>
    <w:rsid w:val="00C23C20"/>
    <w:rsid w:val="00C2478C"/>
    <w:rsid w:val="00C24858"/>
    <w:rsid w:val="00C2492C"/>
    <w:rsid w:val="00C2639D"/>
    <w:rsid w:val="00C27243"/>
    <w:rsid w:val="00C30023"/>
    <w:rsid w:val="00C32192"/>
    <w:rsid w:val="00C335C1"/>
    <w:rsid w:val="00C337F4"/>
    <w:rsid w:val="00C3428D"/>
    <w:rsid w:val="00C367BE"/>
    <w:rsid w:val="00C41395"/>
    <w:rsid w:val="00C41BD6"/>
    <w:rsid w:val="00C45E6D"/>
    <w:rsid w:val="00C45EC7"/>
    <w:rsid w:val="00C46528"/>
    <w:rsid w:val="00C46EEF"/>
    <w:rsid w:val="00C52EC9"/>
    <w:rsid w:val="00C54AB0"/>
    <w:rsid w:val="00C55235"/>
    <w:rsid w:val="00C56D6A"/>
    <w:rsid w:val="00C5714E"/>
    <w:rsid w:val="00C57462"/>
    <w:rsid w:val="00C57812"/>
    <w:rsid w:val="00C605FD"/>
    <w:rsid w:val="00C628AB"/>
    <w:rsid w:val="00C64BA0"/>
    <w:rsid w:val="00C750FE"/>
    <w:rsid w:val="00C75A11"/>
    <w:rsid w:val="00C761EC"/>
    <w:rsid w:val="00C833E4"/>
    <w:rsid w:val="00C873BF"/>
    <w:rsid w:val="00C9135F"/>
    <w:rsid w:val="00C91E2D"/>
    <w:rsid w:val="00C937D0"/>
    <w:rsid w:val="00C95096"/>
    <w:rsid w:val="00C97417"/>
    <w:rsid w:val="00CA04CA"/>
    <w:rsid w:val="00CA2CE6"/>
    <w:rsid w:val="00CA5FBE"/>
    <w:rsid w:val="00CA70F9"/>
    <w:rsid w:val="00CB0CC0"/>
    <w:rsid w:val="00CB0EBB"/>
    <w:rsid w:val="00CB6147"/>
    <w:rsid w:val="00CC11AE"/>
    <w:rsid w:val="00CC4770"/>
    <w:rsid w:val="00CC5E36"/>
    <w:rsid w:val="00CD1F0A"/>
    <w:rsid w:val="00CD48C5"/>
    <w:rsid w:val="00CD6B05"/>
    <w:rsid w:val="00CD6D9C"/>
    <w:rsid w:val="00CE0EBF"/>
    <w:rsid w:val="00CE10E3"/>
    <w:rsid w:val="00CE2917"/>
    <w:rsid w:val="00CE2CE6"/>
    <w:rsid w:val="00CE4496"/>
    <w:rsid w:val="00CE48A1"/>
    <w:rsid w:val="00CE5062"/>
    <w:rsid w:val="00CE51CC"/>
    <w:rsid w:val="00CE6177"/>
    <w:rsid w:val="00CF17E8"/>
    <w:rsid w:val="00CF4E6B"/>
    <w:rsid w:val="00CF6A5C"/>
    <w:rsid w:val="00CF6C29"/>
    <w:rsid w:val="00CF7491"/>
    <w:rsid w:val="00CF77EA"/>
    <w:rsid w:val="00CF7A8C"/>
    <w:rsid w:val="00D01E44"/>
    <w:rsid w:val="00D07610"/>
    <w:rsid w:val="00D07DDA"/>
    <w:rsid w:val="00D10296"/>
    <w:rsid w:val="00D106CB"/>
    <w:rsid w:val="00D1248B"/>
    <w:rsid w:val="00D14F16"/>
    <w:rsid w:val="00D2101F"/>
    <w:rsid w:val="00D22B28"/>
    <w:rsid w:val="00D25A5C"/>
    <w:rsid w:val="00D32F07"/>
    <w:rsid w:val="00D37A76"/>
    <w:rsid w:val="00D4002A"/>
    <w:rsid w:val="00D418C8"/>
    <w:rsid w:val="00D41FF2"/>
    <w:rsid w:val="00D448F9"/>
    <w:rsid w:val="00D44A98"/>
    <w:rsid w:val="00D45FDA"/>
    <w:rsid w:val="00D51C7E"/>
    <w:rsid w:val="00D52436"/>
    <w:rsid w:val="00D528BB"/>
    <w:rsid w:val="00D53D40"/>
    <w:rsid w:val="00D54D5A"/>
    <w:rsid w:val="00D55885"/>
    <w:rsid w:val="00D57233"/>
    <w:rsid w:val="00D605E2"/>
    <w:rsid w:val="00D610E6"/>
    <w:rsid w:val="00D6524D"/>
    <w:rsid w:val="00D65303"/>
    <w:rsid w:val="00D65613"/>
    <w:rsid w:val="00D66333"/>
    <w:rsid w:val="00D66A8D"/>
    <w:rsid w:val="00D66E39"/>
    <w:rsid w:val="00D70530"/>
    <w:rsid w:val="00D762FB"/>
    <w:rsid w:val="00D81CEA"/>
    <w:rsid w:val="00D82BB2"/>
    <w:rsid w:val="00D8369D"/>
    <w:rsid w:val="00D836C7"/>
    <w:rsid w:val="00D859C2"/>
    <w:rsid w:val="00D91A5F"/>
    <w:rsid w:val="00D91D63"/>
    <w:rsid w:val="00D91E80"/>
    <w:rsid w:val="00D93F6A"/>
    <w:rsid w:val="00D93F88"/>
    <w:rsid w:val="00D95501"/>
    <w:rsid w:val="00D97EBC"/>
    <w:rsid w:val="00DA1B7B"/>
    <w:rsid w:val="00DA1FDD"/>
    <w:rsid w:val="00DA2EAB"/>
    <w:rsid w:val="00DA41DB"/>
    <w:rsid w:val="00DA6D02"/>
    <w:rsid w:val="00DB08E5"/>
    <w:rsid w:val="00DB10A0"/>
    <w:rsid w:val="00DB294C"/>
    <w:rsid w:val="00DB2D75"/>
    <w:rsid w:val="00DB39EB"/>
    <w:rsid w:val="00DB405C"/>
    <w:rsid w:val="00DB5697"/>
    <w:rsid w:val="00DB6169"/>
    <w:rsid w:val="00DB71A6"/>
    <w:rsid w:val="00DC51D4"/>
    <w:rsid w:val="00DC541D"/>
    <w:rsid w:val="00DD3751"/>
    <w:rsid w:val="00DD38B9"/>
    <w:rsid w:val="00DD3FEA"/>
    <w:rsid w:val="00DD4BDF"/>
    <w:rsid w:val="00DD622C"/>
    <w:rsid w:val="00DD791A"/>
    <w:rsid w:val="00DE0225"/>
    <w:rsid w:val="00DE0F4A"/>
    <w:rsid w:val="00DE4C54"/>
    <w:rsid w:val="00DE56C7"/>
    <w:rsid w:val="00DF00CB"/>
    <w:rsid w:val="00DF4156"/>
    <w:rsid w:val="00DF606E"/>
    <w:rsid w:val="00E023AA"/>
    <w:rsid w:val="00E03412"/>
    <w:rsid w:val="00E051D1"/>
    <w:rsid w:val="00E13553"/>
    <w:rsid w:val="00E15034"/>
    <w:rsid w:val="00E1556D"/>
    <w:rsid w:val="00E16DAE"/>
    <w:rsid w:val="00E17CDA"/>
    <w:rsid w:val="00E22B43"/>
    <w:rsid w:val="00E26A77"/>
    <w:rsid w:val="00E26DF0"/>
    <w:rsid w:val="00E2755C"/>
    <w:rsid w:val="00E30639"/>
    <w:rsid w:val="00E34B29"/>
    <w:rsid w:val="00E3749C"/>
    <w:rsid w:val="00E403C7"/>
    <w:rsid w:val="00E40FEA"/>
    <w:rsid w:val="00E4567F"/>
    <w:rsid w:val="00E46192"/>
    <w:rsid w:val="00E4691B"/>
    <w:rsid w:val="00E52306"/>
    <w:rsid w:val="00E5249E"/>
    <w:rsid w:val="00E53264"/>
    <w:rsid w:val="00E53583"/>
    <w:rsid w:val="00E550B4"/>
    <w:rsid w:val="00E55D5A"/>
    <w:rsid w:val="00E561FE"/>
    <w:rsid w:val="00E56309"/>
    <w:rsid w:val="00E56E03"/>
    <w:rsid w:val="00E63021"/>
    <w:rsid w:val="00E665BA"/>
    <w:rsid w:val="00E679C2"/>
    <w:rsid w:val="00E709F6"/>
    <w:rsid w:val="00E73DE9"/>
    <w:rsid w:val="00E75516"/>
    <w:rsid w:val="00E771F5"/>
    <w:rsid w:val="00E775C0"/>
    <w:rsid w:val="00E82BBE"/>
    <w:rsid w:val="00E8376F"/>
    <w:rsid w:val="00E840D4"/>
    <w:rsid w:val="00E84280"/>
    <w:rsid w:val="00E85D2C"/>
    <w:rsid w:val="00E876F8"/>
    <w:rsid w:val="00E92095"/>
    <w:rsid w:val="00E93C8D"/>
    <w:rsid w:val="00E93FB6"/>
    <w:rsid w:val="00E95FA3"/>
    <w:rsid w:val="00E969AB"/>
    <w:rsid w:val="00E972BD"/>
    <w:rsid w:val="00E97706"/>
    <w:rsid w:val="00E97BAF"/>
    <w:rsid w:val="00EA0B48"/>
    <w:rsid w:val="00EA1687"/>
    <w:rsid w:val="00EA5D7A"/>
    <w:rsid w:val="00EA7248"/>
    <w:rsid w:val="00EB1452"/>
    <w:rsid w:val="00EB5376"/>
    <w:rsid w:val="00EB5442"/>
    <w:rsid w:val="00EB5D60"/>
    <w:rsid w:val="00EB6079"/>
    <w:rsid w:val="00EB7414"/>
    <w:rsid w:val="00EC16AE"/>
    <w:rsid w:val="00EC6B38"/>
    <w:rsid w:val="00EC70ED"/>
    <w:rsid w:val="00ED1611"/>
    <w:rsid w:val="00ED4E59"/>
    <w:rsid w:val="00EE0A15"/>
    <w:rsid w:val="00EE0F22"/>
    <w:rsid w:val="00EE2056"/>
    <w:rsid w:val="00EE2C81"/>
    <w:rsid w:val="00EE2D73"/>
    <w:rsid w:val="00EE37E0"/>
    <w:rsid w:val="00EE5363"/>
    <w:rsid w:val="00EE54D8"/>
    <w:rsid w:val="00EE6866"/>
    <w:rsid w:val="00EE6C9F"/>
    <w:rsid w:val="00EE70E8"/>
    <w:rsid w:val="00EE722F"/>
    <w:rsid w:val="00EF30BB"/>
    <w:rsid w:val="00EF5387"/>
    <w:rsid w:val="00EF53BC"/>
    <w:rsid w:val="00EF56CF"/>
    <w:rsid w:val="00F0049A"/>
    <w:rsid w:val="00F02D35"/>
    <w:rsid w:val="00F04D07"/>
    <w:rsid w:val="00F04EF0"/>
    <w:rsid w:val="00F05D2E"/>
    <w:rsid w:val="00F06F97"/>
    <w:rsid w:val="00F107D3"/>
    <w:rsid w:val="00F158B7"/>
    <w:rsid w:val="00F15B03"/>
    <w:rsid w:val="00F163DC"/>
    <w:rsid w:val="00F1695B"/>
    <w:rsid w:val="00F1741A"/>
    <w:rsid w:val="00F17870"/>
    <w:rsid w:val="00F2147B"/>
    <w:rsid w:val="00F22C73"/>
    <w:rsid w:val="00F23590"/>
    <w:rsid w:val="00F2446C"/>
    <w:rsid w:val="00F26FA0"/>
    <w:rsid w:val="00F30F3F"/>
    <w:rsid w:val="00F3126D"/>
    <w:rsid w:val="00F32EA1"/>
    <w:rsid w:val="00F3502F"/>
    <w:rsid w:val="00F35A1A"/>
    <w:rsid w:val="00F3678C"/>
    <w:rsid w:val="00F400BD"/>
    <w:rsid w:val="00F4084B"/>
    <w:rsid w:val="00F44E83"/>
    <w:rsid w:val="00F460C7"/>
    <w:rsid w:val="00F47423"/>
    <w:rsid w:val="00F47989"/>
    <w:rsid w:val="00F51E6F"/>
    <w:rsid w:val="00F54FFF"/>
    <w:rsid w:val="00F55D9D"/>
    <w:rsid w:val="00F603E1"/>
    <w:rsid w:val="00F664B3"/>
    <w:rsid w:val="00F66891"/>
    <w:rsid w:val="00F66938"/>
    <w:rsid w:val="00F67BBD"/>
    <w:rsid w:val="00F71E26"/>
    <w:rsid w:val="00F74AA7"/>
    <w:rsid w:val="00F76E58"/>
    <w:rsid w:val="00F809A6"/>
    <w:rsid w:val="00F814ED"/>
    <w:rsid w:val="00F82AA6"/>
    <w:rsid w:val="00F82CBA"/>
    <w:rsid w:val="00F82DD1"/>
    <w:rsid w:val="00F834A1"/>
    <w:rsid w:val="00F8407D"/>
    <w:rsid w:val="00F85C51"/>
    <w:rsid w:val="00F8601F"/>
    <w:rsid w:val="00F865B6"/>
    <w:rsid w:val="00F87C13"/>
    <w:rsid w:val="00F9027C"/>
    <w:rsid w:val="00F90ACB"/>
    <w:rsid w:val="00F91473"/>
    <w:rsid w:val="00F933DE"/>
    <w:rsid w:val="00F937B3"/>
    <w:rsid w:val="00F955CE"/>
    <w:rsid w:val="00F958D7"/>
    <w:rsid w:val="00F96187"/>
    <w:rsid w:val="00FA01DB"/>
    <w:rsid w:val="00FA1382"/>
    <w:rsid w:val="00FA148A"/>
    <w:rsid w:val="00FA2AFC"/>
    <w:rsid w:val="00FA63B6"/>
    <w:rsid w:val="00FA64F4"/>
    <w:rsid w:val="00FA6B96"/>
    <w:rsid w:val="00FA7340"/>
    <w:rsid w:val="00FB4243"/>
    <w:rsid w:val="00FB4A9E"/>
    <w:rsid w:val="00FB569D"/>
    <w:rsid w:val="00FB5DA2"/>
    <w:rsid w:val="00FB6D79"/>
    <w:rsid w:val="00FB6FB1"/>
    <w:rsid w:val="00FB7995"/>
    <w:rsid w:val="00FC0578"/>
    <w:rsid w:val="00FC298D"/>
    <w:rsid w:val="00FC3E9D"/>
    <w:rsid w:val="00FC57D2"/>
    <w:rsid w:val="00FC6610"/>
    <w:rsid w:val="00FD3493"/>
    <w:rsid w:val="00FD50DF"/>
    <w:rsid w:val="00FE019C"/>
    <w:rsid w:val="00FE1A73"/>
    <w:rsid w:val="00FE25B7"/>
    <w:rsid w:val="00FE5E8A"/>
    <w:rsid w:val="00FF27C1"/>
    <w:rsid w:val="00FF3D37"/>
    <w:rsid w:val="00FF6A16"/>
    <w:rsid w:val="00FF6AD7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CCF657"/>
  <w15:chartTrackingRefBased/>
  <w15:docId w15:val="{86F07EC2-6991-46E1-8EAB-35AAEFF2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A4C"/>
    <w:pPr>
      <w:suppressAutoHyphens/>
    </w:pPr>
    <w:rPr>
      <w:sz w:val="24"/>
      <w:szCs w:val="24"/>
      <w:lang w:val="en-US" w:eastAsia="zh-CN"/>
    </w:rPr>
  </w:style>
  <w:style w:type="paragraph" w:styleId="Titlu1">
    <w:name w:val="heading 1"/>
    <w:basedOn w:val="Normal"/>
    <w:next w:val="Normal"/>
    <w:link w:val="Titlu1Caracter"/>
    <w:qFormat/>
    <w:rsid w:val="00007864"/>
    <w:pPr>
      <w:keepNext/>
      <w:spacing w:before="240" w:after="60" w:line="360" w:lineRule="auto"/>
      <w:outlineLvl w:val="0"/>
    </w:pPr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007864"/>
    <w:pPr>
      <w:keepNext/>
      <w:numPr>
        <w:ilvl w:val="1"/>
        <w:numId w:val="19"/>
      </w:numPr>
      <w:tabs>
        <w:tab w:val="left" w:pos="709"/>
      </w:tabs>
      <w:suppressAutoHyphens w:val="0"/>
      <w:spacing w:after="200" w:line="276" w:lineRule="auto"/>
      <w:jc w:val="center"/>
      <w:outlineLvl w:val="1"/>
    </w:pPr>
    <w:rPr>
      <w:b/>
      <w:bCs/>
      <w:color w:val="FF0000"/>
      <w:lang w:val="en-GB" w:eastAsia="en-GB"/>
    </w:rPr>
  </w:style>
  <w:style w:type="paragraph" w:styleId="Titlu3">
    <w:name w:val="heading 3"/>
    <w:basedOn w:val="Normal"/>
    <w:next w:val="Normal"/>
    <w:link w:val="Titlu3Caracter"/>
    <w:qFormat/>
    <w:rsid w:val="00007864"/>
    <w:pPr>
      <w:keepNext/>
      <w:widowControl w:val="0"/>
      <w:numPr>
        <w:ilvl w:val="2"/>
        <w:numId w:val="19"/>
      </w:numPr>
      <w:spacing w:after="200" w:line="276" w:lineRule="auto"/>
      <w:jc w:val="center"/>
      <w:outlineLvl w:val="2"/>
    </w:pPr>
    <w:rPr>
      <w:rFonts w:eastAsia="Lucida Sans Unicode"/>
      <w:b/>
      <w:color w:val="00000A"/>
      <w:szCs w:val="20"/>
      <w:lang w:eastAsia="en-US"/>
    </w:rPr>
  </w:style>
  <w:style w:type="paragraph" w:styleId="Titlu4">
    <w:name w:val="heading 4"/>
    <w:basedOn w:val="Normal"/>
    <w:next w:val="Normal"/>
    <w:link w:val="Titlu4Caracter"/>
    <w:qFormat/>
    <w:rsid w:val="00007864"/>
    <w:pPr>
      <w:keepNext/>
      <w:widowControl w:val="0"/>
      <w:numPr>
        <w:ilvl w:val="3"/>
        <w:numId w:val="19"/>
      </w:numPr>
      <w:tabs>
        <w:tab w:val="left" w:pos="709"/>
      </w:tabs>
      <w:spacing w:after="200" w:line="276" w:lineRule="auto"/>
      <w:outlineLvl w:val="3"/>
    </w:pPr>
    <w:rPr>
      <w:rFonts w:eastAsia="Lucida Sans Unicode"/>
      <w:b/>
      <w:color w:val="00000A"/>
      <w:szCs w:val="20"/>
      <w:lang w:eastAsia="en-US"/>
    </w:rPr>
  </w:style>
  <w:style w:type="paragraph" w:styleId="Titlu5">
    <w:name w:val="heading 5"/>
    <w:basedOn w:val="Normal"/>
    <w:next w:val="Normal"/>
    <w:link w:val="Titlu5Caracter"/>
    <w:qFormat/>
    <w:rsid w:val="00007864"/>
    <w:pPr>
      <w:keepNext/>
      <w:numPr>
        <w:ilvl w:val="4"/>
        <w:numId w:val="19"/>
      </w:numPr>
      <w:tabs>
        <w:tab w:val="left" w:pos="709"/>
      </w:tabs>
      <w:suppressAutoHyphens w:val="0"/>
      <w:spacing w:after="200" w:line="276" w:lineRule="auto"/>
      <w:jc w:val="both"/>
      <w:outlineLvl w:val="4"/>
    </w:pPr>
    <w:rPr>
      <w:b/>
      <w:bCs/>
      <w:color w:val="00000A"/>
      <w:lang w:val="en-GB" w:eastAsia="en-GB"/>
    </w:rPr>
  </w:style>
  <w:style w:type="paragraph" w:styleId="Titlu6">
    <w:name w:val="heading 6"/>
    <w:basedOn w:val="Heading"/>
    <w:next w:val="Corptext"/>
    <w:link w:val="Titlu6Caracter"/>
    <w:qFormat/>
    <w:rsid w:val="00007864"/>
    <w:pPr>
      <w:numPr>
        <w:ilvl w:val="5"/>
        <w:numId w:val="19"/>
      </w:numPr>
      <w:spacing w:line="276" w:lineRule="auto"/>
      <w:outlineLvl w:val="5"/>
    </w:pPr>
    <w:rPr>
      <w:b/>
      <w:bCs/>
      <w:sz w:val="21"/>
      <w:szCs w:val="21"/>
      <w:lang w:val="ro-RO" w:eastAsia="ar-SA"/>
    </w:rPr>
  </w:style>
  <w:style w:type="paragraph" w:styleId="Titlu7">
    <w:name w:val="heading 7"/>
    <w:basedOn w:val="Normal"/>
    <w:next w:val="Normal"/>
    <w:link w:val="Titlu7Caracter"/>
    <w:qFormat/>
    <w:rsid w:val="00007864"/>
    <w:pPr>
      <w:keepNext/>
      <w:widowControl w:val="0"/>
      <w:numPr>
        <w:ilvl w:val="6"/>
        <w:numId w:val="19"/>
      </w:numPr>
      <w:tabs>
        <w:tab w:val="left" w:pos="709"/>
      </w:tabs>
      <w:spacing w:after="200" w:line="276" w:lineRule="auto"/>
      <w:jc w:val="both"/>
      <w:outlineLvl w:val="6"/>
    </w:pPr>
    <w:rPr>
      <w:rFonts w:eastAsia="Lucida Sans Unicode"/>
      <w:b/>
      <w:color w:val="00000A"/>
      <w:szCs w:val="20"/>
      <w:lang w:eastAsia="en-US"/>
    </w:rPr>
  </w:style>
  <w:style w:type="paragraph" w:styleId="Titlu8">
    <w:name w:val="heading 8"/>
    <w:basedOn w:val="Normal"/>
    <w:next w:val="Normal"/>
    <w:link w:val="Titlu8Caracter"/>
    <w:qFormat/>
    <w:rsid w:val="00007864"/>
    <w:pPr>
      <w:keepNext/>
      <w:widowControl w:val="0"/>
      <w:numPr>
        <w:ilvl w:val="7"/>
        <w:numId w:val="19"/>
      </w:numPr>
      <w:tabs>
        <w:tab w:val="left" w:pos="709"/>
      </w:tabs>
      <w:spacing w:before="240" w:after="120" w:line="276" w:lineRule="auto"/>
      <w:outlineLvl w:val="7"/>
    </w:pPr>
    <w:rPr>
      <w:rFonts w:ascii="Arial" w:eastAsia="Lucida Sans Unicode" w:hAnsi="Arial"/>
      <w:b/>
      <w:bCs/>
      <w:color w:val="00000A"/>
      <w:sz w:val="21"/>
      <w:szCs w:val="21"/>
      <w:lang w:eastAsia="en-US"/>
    </w:rPr>
  </w:style>
  <w:style w:type="paragraph" w:styleId="Titlu9">
    <w:name w:val="heading 9"/>
    <w:basedOn w:val="Normal"/>
    <w:next w:val="Normal"/>
    <w:link w:val="Titlu9Caracter"/>
    <w:qFormat/>
    <w:rsid w:val="00007864"/>
    <w:pPr>
      <w:keepNext/>
      <w:widowControl w:val="0"/>
      <w:numPr>
        <w:ilvl w:val="8"/>
        <w:numId w:val="19"/>
      </w:numPr>
      <w:tabs>
        <w:tab w:val="left" w:pos="709"/>
      </w:tabs>
      <w:spacing w:before="240" w:after="120" w:line="276" w:lineRule="auto"/>
      <w:outlineLvl w:val="8"/>
    </w:pPr>
    <w:rPr>
      <w:rFonts w:ascii="Arial" w:eastAsia="Lucida Sans Unicode" w:hAnsi="Arial"/>
      <w:b/>
      <w:bCs/>
      <w:color w:val="00000A"/>
      <w:sz w:val="21"/>
      <w:szCs w:val="21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lang w:val="en-US"/>
    </w:rPr>
  </w:style>
  <w:style w:type="character" w:customStyle="1" w:styleId="WW8Num4z0">
    <w:name w:val="WW8Num4z0"/>
    <w:rPr>
      <w:lang w:val="en-US"/>
    </w:rPr>
  </w:style>
  <w:style w:type="character" w:customStyle="1" w:styleId="WW8Num6z0">
    <w:name w:val="WW8Num6z0"/>
    <w:rPr>
      <w:b w:val="0"/>
      <w:lang w:val="en-US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3">
    <w:name w:val="WW8Num8z3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22z1">
    <w:name w:val="WW8Num22z1"/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6z0">
    <w:name w:val="WW8Num26z0"/>
    <w:rPr>
      <w:rFonts w:ascii="Times New Roman" w:eastAsia="Calibri" w:hAnsi="Times New Roman" w:cs="Times New Roman"/>
      <w:strike/>
      <w:color w:val="000000"/>
      <w:lang w:val="en-U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8z0">
    <w:name w:val="WW8Num28z0"/>
    <w:rPr>
      <w:b w:val="0"/>
      <w:color w:val="auto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b w:val="0"/>
      <w:sz w:val="24"/>
      <w:szCs w:val="24"/>
    </w:rPr>
  </w:style>
  <w:style w:type="character" w:customStyle="1" w:styleId="WW8Num36z0">
    <w:name w:val="WW8Num36z0"/>
    <w:rPr>
      <w:b/>
    </w:rPr>
  </w:style>
  <w:style w:type="character" w:customStyle="1" w:styleId="WW8Num39z0">
    <w:name w:val="WW8Num39z0"/>
    <w:rPr>
      <w:rFonts w:ascii="Symbol" w:hAnsi="Symbol" w:cs="Symbol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1z0">
    <w:name w:val="WW8Num41z0"/>
    <w:rPr>
      <w:rFonts w:ascii="Times New Roman" w:eastAsia="Calibri" w:hAnsi="Times New Roman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6z0">
    <w:name w:val="WW8Num46z0"/>
    <w:rPr>
      <w:b w:val="0"/>
      <w:color w:val="auto"/>
    </w:rPr>
  </w:style>
  <w:style w:type="character" w:customStyle="1" w:styleId="WW8Num48z0">
    <w:name w:val="WW8Num48z0"/>
    <w:rPr>
      <w:rFonts w:ascii="Times New Roman" w:eastAsia="Times New Roman" w:hAnsi="Times New Roman" w:cs="Times New Roman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 w:cs="Wingdings"/>
    </w:rPr>
  </w:style>
  <w:style w:type="character" w:customStyle="1" w:styleId="WW8Num48z3">
    <w:name w:val="WW8Num48z3"/>
    <w:rPr>
      <w:rFonts w:ascii="Symbol" w:hAnsi="Symbol" w:cs="Symbol"/>
    </w:rPr>
  </w:style>
  <w:style w:type="character" w:customStyle="1" w:styleId="WW8Num49z0">
    <w:name w:val="WW8Num49z0"/>
    <w:rPr>
      <w:rFonts w:ascii="TimesNewRoman" w:hAnsi="TimesNewRoman" w:cs="TimesNewRoman"/>
      <w:b w:val="0"/>
    </w:rPr>
  </w:style>
  <w:style w:type="character" w:customStyle="1" w:styleId="WW8Num50z0">
    <w:name w:val="WW8Num50z0"/>
    <w:rPr>
      <w:i/>
    </w:rPr>
  </w:style>
  <w:style w:type="character" w:customStyle="1" w:styleId="DefaultParagraphFont2">
    <w:name w:val="Default Paragraph Font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DefaultParagraphFont1">
    <w:name w:val="Default Paragraph Font1"/>
  </w:style>
  <w:style w:type="character" w:styleId="Hyperlink">
    <w:name w:val="Hyperlink"/>
    <w:rPr>
      <w:color w:val="0000FF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HeaderChar">
    <w:name w:val="Header Char"/>
    <w:rPr>
      <w:sz w:val="24"/>
      <w:szCs w:val="24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TitleChar">
    <w:name w:val="Title Char"/>
    <w:rPr>
      <w:b/>
      <w:sz w:val="28"/>
      <w:szCs w:val="24"/>
      <w:lang w:val="en-U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2">
    <w:name w:val="WW8Num8z2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b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color w:val="auto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 w:val="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b w:val="0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TimesNewRoman" w:eastAsia="Calibri" w:hAnsi="TimesNewRoman" w:cs="TimesNewRoman"/>
      <w:b w:val="0"/>
      <w:color w:val="000000"/>
      <w:lang w:val="en-US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NumberingSymbols">
    <w:name w:val="Numbering Symbols"/>
  </w:style>
  <w:style w:type="character" w:customStyle="1" w:styleId="a">
    <w:name w:val="_"/>
    <w:basedOn w:val="DefaultParagraphFont2"/>
  </w:style>
  <w:style w:type="character" w:customStyle="1" w:styleId="pg-8fc1">
    <w:name w:val="pg-8fc1"/>
    <w:basedOn w:val="DefaultParagraphFont2"/>
  </w:style>
  <w:style w:type="character" w:customStyle="1" w:styleId="UnresolvedMention1">
    <w:name w:val="Unresolved Mention1"/>
    <w:rPr>
      <w:color w:val="808080"/>
      <w:shd w:val="clear" w:color="auto" w:fill="E6E6E6"/>
    </w:rPr>
  </w:style>
  <w:style w:type="paragraph" w:customStyle="1" w:styleId="Titlu10">
    <w:name w:val="Titlu1"/>
    <w:basedOn w:val="Normal"/>
    <w:next w:val="Subtitlu"/>
    <w:pPr>
      <w:jc w:val="center"/>
    </w:pPr>
    <w:rPr>
      <w:b/>
      <w:sz w:val="28"/>
    </w:rPr>
  </w:style>
  <w:style w:type="paragraph" w:styleId="Corptext">
    <w:name w:val="Body Text"/>
    <w:basedOn w:val="Normal"/>
    <w:link w:val="CorptextCaracter"/>
    <w:pPr>
      <w:spacing w:after="120"/>
    </w:pPr>
  </w:style>
  <w:style w:type="paragraph" w:styleId="List">
    <w:name w:val="List"/>
    <w:basedOn w:val="Corptext"/>
    <w:rPr>
      <w:rFonts w:cs="Tahoma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Subtitlu">
    <w:name w:val="Subtitle"/>
    <w:basedOn w:val="Normal"/>
    <w:next w:val="Corptext"/>
    <w:link w:val="SubtitluCaracter"/>
    <w:qFormat/>
    <w:pPr>
      <w:spacing w:after="60"/>
      <w:jc w:val="center"/>
    </w:pPr>
    <w:rPr>
      <w:rFonts w:ascii="Arial" w:hAnsi="Arial" w:cs="Arial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pPr>
      <w:suppressAutoHyphens w:val="0"/>
      <w:ind w:left="720"/>
    </w:pPr>
    <w:rPr>
      <w:lang w:val="ro-RO"/>
    </w:rPr>
  </w:style>
  <w:style w:type="paragraph" w:styleId="Antet">
    <w:name w:val="header"/>
    <w:basedOn w:val="Normal"/>
    <w:link w:val="AntetCaracter"/>
    <w:rPr>
      <w:lang w:val="x-none"/>
    </w:rPr>
  </w:style>
  <w:style w:type="paragraph" w:styleId="Subsol">
    <w:name w:val="footer"/>
    <w:basedOn w:val="Normal"/>
    <w:link w:val="SubsolCaracter"/>
    <w:rPr>
      <w:lang w:val="x-none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  <w:lang w:val="x-none"/>
    </w:rPr>
  </w:style>
  <w:style w:type="paragraph" w:customStyle="1" w:styleId="Listparagraf1">
    <w:name w:val="Listă paragraf1"/>
    <w:basedOn w:val="Normal"/>
    <w:pPr>
      <w:ind w:left="720"/>
    </w:pPr>
    <w:rPr>
      <w:lang w:val="ro-RO"/>
    </w:rPr>
  </w:style>
  <w:style w:type="paragraph" w:customStyle="1" w:styleId="Normal1">
    <w:name w:val="Normal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Lucida Sans"/>
      <w:i/>
      <w:iCs/>
      <w:lang w:val="ro-RO"/>
    </w:rPr>
  </w:style>
  <w:style w:type="paragraph" w:customStyle="1" w:styleId="Listparagraf2">
    <w:name w:val="Listă paragraf2"/>
    <w:basedOn w:val="Normal"/>
    <w:pPr>
      <w:ind w:left="720"/>
    </w:pPr>
    <w:rPr>
      <w:lang w:val="ro-RO"/>
    </w:rPr>
  </w:style>
  <w:style w:type="paragraph" w:customStyle="1" w:styleId="MediumGrid21">
    <w:name w:val="Medium Grid 21"/>
    <w:qFormat/>
    <w:pPr>
      <w:suppressAutoHyphens/>
    </w:pPr>
    <w:rPr>
      <w:sz w:val="24"/>
      <w:szCs w:val="24"/>
      <w:lang w:eastAsia="zh-CN"/>
    </w:rPr>
  </w:style>
  <w:style w:type="paragraph" w:customStyle="1" w:styleId="Coninuttabel">
    <w:name w:val="Conținut tabel"/>
    <w:basedOn w:val="Normal"/>
    <w:pPr>
      <w:suppressLineNumbers/>
    </w:pPr>
  </w:style>
  <w:style w:type="paragraph" w:customStyle="1" w:styleId="Titludetabel">
    <w:name w:val="Titlu de tabel"/>
    <w:basedOn w:val="Coninuttabel"/>
    <w:pPr>
      <w:jc w:val="center"/>
    </w:pPr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14F1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rsid w:val="00D14F16"/>
    <w:rPr>
      <w:rFonts w:ascii="Segoe UI" w:hAnsi="Segoe UI" w:cs="Segoe UI"/>
      <w:sz w:val="18"/>
      <w:szCs w:val="18"/>
      <w:lang w:eastAsia="zh-CN"/>
    </w:rPr>
  </w:style>
  <w:style w:type="paragraph" w:styleId="Listparagraf">
    <w:name w:val="List Paragraph"/>
    <w:basedOn w:val="Normal"/>
    <w:uiPriority w:val="34"/>
    <w:qFormat/>
    <w:rsid w:val="00DD791A"/>
    <w:pPr>
      <w:widowControl w:val="0"/>
      <w:ind w:left="720"/>
      <w:contextualSpacing/>
    </w:pPr>
    <w:rPr>
      <w:rFonts w:eastAsia="Lucida Sans Unicode"/>
      <w:kern w:val="1"/>
      <w:lang w:eastAsia="ro-RO"/>
    </w:rPr>
  </w:style>
  <w:style w:type="character" w:customStyle="1" w:styleId="SubsolCaracter">
    <w:name w:val="Subsol Caracter"/>
    <w:link w:val="Subsol"/>
    <w:rsid w:val="00236A67"/>
    <w:rPr>
      <w:sz w:val="24"/>
      <w:szCs w:val="24"/>
      <w:lang w:val="x-none" w:eastAsia="zh-CN"/>
    </w:rPr>
  </w:style>
  <w:style w:type="paragraph" w:styleId="Frspaiere">
    <w:name w:val="No Spacing"/>
    <w:uiPriority w:val="1"/>
    <w:qFormat/>
    <w:rsid w:val="00DA1FDD"/>
    <w:rPr>
      <w:rFonts w:ascii="Arial" w:eastAsiaTheme="minorHAnsi" w:hAnsi="Arial" w:cs="Arial"/>
      <w:sz w:val="22"/>
      <w:szCs w:val="24"/>
      <w:lang w:val="en-GB" w:eastAsia="en-US"/>
    </w:rPr>
  </w:style>
  <w:style w:type="paragraph" w:styleId="Corptext3">
    <w:name w:val="Body Text 3"/>
    <w:basedOn w:val="Normal"/>
    <w:link w:val="Corptext3Caracter"/>
    <w:unhideWhenUsed/>
    <w:rsid w:val="00AE0795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rsid w:val="00AE0795"/>
    <w:rPr>
      <w:sz w:val="16"/>
      <w:szCs w:val="16"/>
      <w:lang w:val="en-US" w:eastAsia="zh-CN"/>
    </w:rPr>
  </w:style>
  <w:style w:type="table" w:styleId="Tabelgril">
    <w:name w:val="Table Grid"/>
    <w:basedOn w:val="TabelNormal"/>
    <w:uiPriority w:val="39"/>
    <w:rsid w:val="00AE0795"/>
    <w:rPr>
      <w:rFonts w:ascii="Arial" w:eastAsiaTheme="minorHAnsi" w:hAnsi="Arial" w:cs="Arial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">
    <w:name w:val="a_l"/>
    <w:basedOn w:val="Normal"/>
    <w:rsid w:val="0028255B"/>
    <w:pPr>
      <w:suppressAutoHyphens w:val="0"/>
      <w:jc w:val="both"/>
    </w:pPr>
    <w:rPr>
      <w:rFonts w:eastAsiaTheme="minorEastAsia"/>
      <w:lang w:eastAsia="en-US"/>
      <w14:ligatures w14:val="standardContextual"/>
    </w:rPr>
  </w:style>
  <w:style w:type="character" w:styleId="HyperlinkParcurs">
    <w:name w:val="FollowedHyperlink"/>
    <w:basedOn w:val="Fontdeparagrafimplicit"/>
    <w:uiPriority w:val="99"/>
    <w:semiHidden/>
    <w:unhideWhenUsed/>
    <w:rsid w:val="008F3E35"/>
    <w:rPr>
      <w:color w:val="954F72" w:themeColor="followedHyperlink"/>
      <w:u w:val="single"/>
    </w:rPr>
  </w:style>
  <w:style w:type="paragraph" w:customStyle="1" w:styleId="WW-Default">
    <w:name w:val="WW-Default"/>
    <w:rsid w:val="00090AB6"/>
    <w:pPr>
      <w:widowControl w:val="0"/>
      <w:suppressAutoHyphens/>
      <w:autoSpaceDE w:val="0"/>
    </w:pPr>
    <w:rPr>
      <w:rFonts w:ascii="Cambria" w:eastAsia="Arial" w:hAnsi="Cambria" w:cs="Cambria"/>
      <w:color w:val="000000"/>
      <w:sz w:val="24"/>
      <w:szCs w:val="24"/>
      <w:lang w:val="en-US" w:eastAsia="ar-SA"/>
    </w:rPr>
  </w:style>
  <w:style w:type="character" w:customStyle="1" w:styleId="Titlu1Caracter">
    <w:name w:val="Titlu 1 Caracter"/>
    <w:basedOn w:val="Fontdeparagrafimplicit"/>
    <w:link w:val="Titlu1"/>
    <w:rsid w:val="00007864"/>
    <w:rPr>
      <w:rFonts w:ascii="Calibri Light" w:hAnsi="Calibri Light"/>
      <w:b/>
      <w:bCs/>
      <w:kern w:val="32"/>
      <w:sz w:val="32"/>
      <w:szCs w:val="32"/>
      <w:lang w:val="en-US" w:eastAsia="en-US"/>
    </w:rPr>
  </w:style>
  <w:style w:type="character" w:customStyle="1" w:styleId="Titlu2Caracter">
    <w:name w:val="Titlu 2 Caracter"/>
    <w:basedOn w:val="Fontdeparagrafimplicit"/>
    <w:link w:val="Titlu2"/>
    <w:rsid w:val="00007864"/>
    <w:rPr>
      <w:b/>
      <w:bCs/>
      <w:color w:val="FF0000"/>
      <w:sz w:val="24"/>
      <w:szCs w:val="24"/>
      <w:lang w:val="en-GB" w:eastAsia="en-GB"/>
    </w:rPr>
  </w:style>
  <w:style w:type="character" w:customStyle="1" w:styleId="Titlu3Caracter">
    <w:name w:val="Titlu 3 Caracter"/>
    <w:basedOn w:val="Fontdeparagrafimplicit"/>
    <w:link w:val="Titlu3"/>
    <w:rsid w:val="00007864"/>
    <w:rPr>
      <w:rFonts w:eastAsia="Lucida Sans Unicode"/>
      <w:b/>
      <w:color w:val="00000A"/>
      <w:sz w:val="24"/>
      <w:lang w:val="en-US" w:eastAsia="en-US"/>
    </w:rPr>
  </w:style>
  <w:style w:type="character" w:customStyle="1" w:styleId="Titlu4Caracter">
    <w:name w:val="Titlu 4 Caracter"/>
    <w:basedOn w:val="Fontdeparagrafimplicit"/>
    <w:link w:val="Titlu4"/>
    <w:rsid w:val="00007864"/>
    <w:rPr>
      <w:rFonts w:eastAsia="Lucida Sans Unicode"/>
      <w:b/>
      <w:color w:val="00000A"/>
      <w:sz w:val="24"/>
      <w:lang w:val="en-US" w:eastAsia="en-US"/>
    </w:rPr>
  </w:style>
  <w:style w:type="character" w:customStyle="1" w:styleId="Titlu5Caracter">
    <w:name w:val="Titlu 5 Caracter"/>
    <w:basedOn w:val="Fontdeparagrafimplicit"/>
    <w:link w:val="Titlu5"/>
    <w:rsid w:val="00007864"/>
    <w:rPr>
      <w:b/>
      <w:bCs/>
      <w:color w:val="00000A"/>
      <w:sz w:val="24"/>
      <w:szCs w:val="24"/>
      <w:lang w:val="en-GB" w:eastAsia="en-GB"/>
    </w:rPr>
  </w:style>
  <w:style w:type="character" w:customStyle="1" w:styleId="Titlu6Caracter">
    <w:name w:val="Titlu 6 Caracter"/>
    <w:basedOn w:val="Fontdeparagrafimplicit"/>
    <w:link w:val="Titlu6"/>
    <w:rsid w:val="00007864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Titlu7Caracter">
    <w:name w:val="Titlu 7 Caracter"/>
    <w:basedOn w:val="Fontdeparagrafimplicit"/>
    <w:link w:val="Titlu7"/>
    <w:rsid w:val="00007864"/>
    <w:rPr>
      <w:rFonts w:eastAsia="Lucida Sans Unicode"/>
      <w:b/>
      <w:color w:val="00000A"/>
      <w:sz w:val="24"/>
      <w:lang w:val="en-US" w:eastAsia="en-US"/>
    </w:rPr>
  </w:style>
  <w:style w:type="character" w:customStyle="1" w:styleId="Titlu8Caracter">
    <w:name w:val="Titlu 8 Caracter"/>
    <w:basedOn w:val="Fontdeparagrafimplicit"/>
    <w:link w:val="Titlu8"/>
    <w:rsid w:val="00007864"/>
    <w:rPr>
      <w:rFonts w:ascii="Arial" w:eastAsia="Lucida Sans Unicode" w:hAnsi="Arial"/>
      <w:b/>
      <w:bCs/>
      <w:color w:val="00000A"/>
      <w:sz w:val="21"/>
      <w:szCs w:val="21"/>
      <w:lang w:val="en-US" w:eastAsia="en-US"/>
    </w:rPr>
  </w:style>
  <w:style w:type="character" w:customStyle="1" w:styleId="Titlu9Caracter">
    <w:name w:val="Titlu 9 Caracter"/>
    <w:basedOn w:val="Fontdeparagrafimplicit"/>
    <w:link w:val="Titlu9"/>
    <w:rsid w:val="00007864"/>
    <w:rPr>
      <w:rFonts w:ascii="Arial" w:eastAsia="Lucida Sans Unicode" w:hAnsi="Arial"/>
      <w:b/>
      <w:bCs/>
      <w:color w:val="00000A"/>
      <w:sz w:val="21"/>
      <w:szCs w:val="21"/>
      <w:lang w:val="en-US" w:eastAsia="en-US"/>
    </w:rPr>
  </w:style>
  <w:style w:type="character" w:customStyle="1" w:styleId="BodyTextChar">
    <w:name w:val="Body Text Char"/>
    <w:link w:val="Corptext1"/>
    <w:qFormat/>
    <w:rsid w:val="00007864"/>
    <w:rPr>
      <w:rFonts w:ascii="Arial" w:hAnsi="Arial" w:cs="Arial"/>
      <w:shd w:val="clear" w:color="auto" w:fill="FFFFFF"/>
    </w:rPr>
  </w:style>
  <w:style w:type="paragraph" w:customStyle="1" w:styleId="Corptext1">
    <w:name w:val="Corp text1"/>
    <w:basedOn w:val="Normal"/>
    <w:link w:val="BodyTextChar"/>
    <w:qFormat/>
    <w:rsid w:val="00007864"/>
    <w:pPr>
      <w:widowControl w:val="0"/>
      <w:shd w:val="clear" w:color="auto" w:fill="FFFFFF"/>
      <w:spacing w:before="1920" w:line="240" w:lineRule="atLeast"/>
      <w:ind w:hanging="320"/>
    </w:pPr>
    <w:rPr>
      <w:rFonts w:ascii="Arial" w:hAnsi="Arial" w:cs="Arial"/>
      <w:sz w:val="20"/>
      <w:szCs w:val="20"/>
      <w:lang w:val="ro-RO" w:eastAsia="ro-RO"/>
    </w:rPr>
  </w:style>
  <w:style w:type="paragraph" w:customStyle="1" w:styleId="Default">
    <w:name w:val="Default"/>
    <w:rsid w:val="0000786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ntetUO">
    <w:name w:val="AntetUO"/>
    <w:rsid w:val="00007864"/>
    <w:pPr>
      <w:jc w:val="center"/>
    </w:pPr>
    <w:rPr>
      <w:rFonts w:ascii="Arial" w:eastAsia="Calibri" w:hAnsi="Arial"/>
      <w:sz w:val="18"/>
      <w:szCs w:val="24"/>
    </w:rPr>
  </w:style>
  <w:style w:type="character" w:customStyle="1" w:styleId="AntetCaracter">
    <w:name w:val="Antet Caracter"/>
    <w:link w:val="Antet"/>
    <w:rsid w:val="00007864"/>
    <w:rPr>
      <w:sz w:val="24"/>
      <w:szCs w:val="24"/>
      <w:lang w:val="x-none" w:eastAsia="zh-CN"/>
    </w:rPr>
  </w:style>
  <w:style w:type="character" w:customStyle="1" w:styleId="InternetLink">
    <w:name w:val="Internet Link"/>
    <w:rsid w:val="00007864"/>
    <w:rPr>
      <w:color w:val="0000FF"/>
      <w:u w:val="single"/>
      <w:lang w:val="en-US" w:eastAsia="en-US" w:bidi="en-US"/>
    </w:rPr>
  </w:style>
  <w:style w:type="paragraph" w:styleId="Corptext2">
    <w:name w:val="Body Text 2"/>
    <w:basedOn w:val="Normal"/>
    <w:link w:val="Corptext2Caracter"/>
    <w:rsid w:val="00007864"/>
    <w:pPr>
      <w:tabs>
        <w:tab w:val="left" w:pos="709"/>
      </w:tabs>
      <w:suppressAutoHyphens w:val="0"/>
      <w:spacing w:after="200" w:line="276" w:lineRule="auto"/>
      <w:jc w:val="both"/>
    </w:pPr>
    <w:rPr>
      <w:b/>
      <w:bCs/>
      <w:color w:val="00000A"/>
      <w:lang w:val="en-GB" w:eastAsia="en-GB"/>
    </w:rPr>
  </w:style>
  <w:style w:type="character" w:customStyle="1" w:styleId="Corptext2Caracter">
    <w:name w:val="Corp text 2 Caracter"/>
    <w:basedOn w:val="Fontdeparagrafimplicit"/>
    <w:link w:val="Corptext2"/>
    <w:rsid w:val="00007864"/>
    <w:rPr>
      <w:b/>
      <w:bCs/>
      <w:color w:val="00000A"/>
      <w:sz w:val="24"/>
      <w:szCs w:val="24"/>
      <w:lang w:val="en-GB" w:eastAsia="en-GB"/>
    </w:rPr>
  </w:style>
  <w:style w:type="paragraph" w:customStyle="1" w:styleId="Textbodyindent">
    <w:name w:val="Text body indent"/>
    <w:basedOn w:val="Normal"/>
    <w:rsid w:val="00007864"/>
    <w:pPr>
      <w:tabs>
        <w:tab w:val="left" w:pos="709"/>
      </w:tabs>
      <w:suppressAutoHyphens w:val="0"/>
      <w:spacing w:line="276" w:lineRule="auto"/>
      <w:ind w:left="283" w:firstLine="709"/>
      <w:jc w:val="both"/>
    </w:pPr>
    <w:rPr>
      <w:rFonts w:eastAsia="Lucida Sans Unicode"/>
      <w:b/>
      <w:bCs/>
      <w:color w:val="00000A"/>
      <w:lang w:val="ro-RO" w:eastAsia="en-US"/>
    </w:rPr>
  </w:style>
  <w:style w:type="paragraph" w:styleId="Indentcorptext2">
    <w:name w:val="Body Text Indent 2"/>
    <w:basedOn w:val="Normal"/>
    <w:link w:val="Indentcorptext2Caracter"/>
    <w:rsid w:val="00007864"/>
    <w:pPr>
      <w:tabs>
        <w:tab w:val="left" w:pos="709"/>
      </w:tabs>
      <w:suppressAutoHyphens w:val="0"/>
      <w:spacing w:line="276" w:lineRule="auto"/>
      <w:ind w:firstLine="709"/>
      <w:jc w:val="both"/>
    </w:pPr>
    <w:rPr>
      <w:color w:val="00000A"/>
      <w:lang w:val="en-GB" w:eastAsia="en-GB"/>
    </w:rPr>
  </w:style>
  <w:style w:type="character" w:customStyle="1" w:styleId="Indentcorptext2Caracter">
    <w:name w:val="Indent corp text 2 Caracter"/>
    <w:basedOn w:val="Fontdeparagrafimplicit"/>
    <w:link w:val="Indentcorptext2"/>
    <w:rsid w:val="00007864"/>
    <w:rPr>
      <w:color w:val="00000A"/>
      <w:sz w:val="24"/>
      <w:szCs w:val="24"/>
      <w:lang w:val="en-GB" w:eastAsia="en-GB"/>
    </w:rPr>
  </w:style>
  <w:style w:type="character" w:customStyle="1" w:styleId="Bodytext">
    <w:name w:val="Body text_"/>
    <w:link w:val="Bodytext1"/>
    <w:uiPriority w:val="99"/>
    <w:qFormat/>
    <w:rsid w:val="00007864"/>
    <w:rPr>
      <w:shd w:val="clear" w:color="auto" w:fill="FFFFFF"/>
    </w:rPr>
  </w:style>
  <w:style w:type="character" w:customStyle="1" w:styleId="BodytextBold">
    <w:name w:val="Body text + Bold"/>
    <w:rsid w:val="00007864"/>
    <w:rPr>
      <w:b/>
      <w:bCs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007864"/>
    <w:pPr>
      <w:widowControl w:val="0"/>
      <w:shd w:val="clear" w:color="auto" w:fill="FFFFFF"/>
      <w:suppressAutoHyphens w:val="0"/>
      <w:spacing w:before="300" w:line="274" w:lineRule="exact"/>
      <w:ind w:hanging="360"/>
      <w:jc w:val="both"/>
    </w:pPr>
    <w:rPr>
      <w:sz w:val="20"/>
      <w:szCs w:val="20"/>
      <w:lang w:val="ro-RO" w:eastAsia="ro-RO"/>
    </w:rPr>
  </w:style>
  <w:style w:type="character" w:customStyle="1" w:styleId="Bodytext3">
    <w:name w:val="Body text (3)_"/>
    <w:link w:val="Bodytext30"/>
    <w:rsid w:val="00007864"/>
    <w:rPr>
      <w:b/>
      <w:bCs/>
      <w:i/>
      <w:iCs/>
      <w:shd w:val="clear" w:color="auto" w:fill="FFFFFF"/>
    </w:rPr>
  </w:style>
  <w:style w:type="character" w:customStyle="1" w:styleId="Bodytext3NotItalic">
    <w:name w:val="Body text (3) + Not Italic"/>
    <w:rsid w:val="00007864"/>
    <w:rPr>
      <w:b/>
      <w:bCs/>
      <w:i/>
      <w:i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07864"/>
    <w:pPr>
      <w:widowControl w:val="0"/>
      <w:shd w:val="clear" w:color="auto" w:fill="FFFFFF"/>
      <w:suppressAutoHyphens w:val="0"/>
      <w:spacing w:line="547" w:lineRule="exact"/>
    </w:pPr>
    <w:rPr>
      <w:b/>
      <w:bCs/>
      <w:i/>
      <w:iCs/>
      <w:sz w:val="20"/>
      <w:szCs w:val="20"/>
      <w:lang w:val="ro-RO" w:eastAsia="ro-RO"/>
    </w:rPr>
  </w:style>
  <w:style w:type="character" w:customStyle="1" w:styleId="CorptextCaracter">
    <w:name w:val="Corp text Caracter"/>
    <w:link w:val="Corptext"/>
    <w:rsid w:val="00007864"/>
    <w:rPr>
      <w:sz w:val="24"/>
      <w:szCs w:val="24"/>
      <w:lang w:val="en-US" w:eastAsia="zh-CN"/>
    </w:rPr>
  </w:style>
  <w:style w:type="character" w:customStyle="1" w:styleId="Heading6SmallCaps">
    <w:name w:val="Heading #6 + Small Caps"/>
    <w:uiPriority w:val="99"/>
    <w:qFormat/>
    <w:rsid w:val="00007864"/>
    <w:rPr>
      <w:rFonts w:ascii="Arial" w:hAnsi="Arial" w:cs="Arial"/>
      <w:smallCaps/>
      <w:sz w:val="21"/>
      <w:szCs w:val="21"/>
      <w:shd w:val="clear" w:color="auto" w:fill="FFFFFF"/>
    </w:rPr>
  </w:style>
  <w:style w:type="paragraph" w:customStyle="1" w:styleId="Heading6">
    <w:name w:val="Heading #6"/>
    <w:basedOn w:val="Normal"/>
    <w:link w:val="Heading60"/>
    <w:uiPriority w:val="99"/>
    <w:qFormat/>
    <w:rsid w:val="00007864"/>
    <w:pPr>
      <w:widowControl w:val="0"/>
      <w:shd w:val="clear" w:color="auto" w:fill="FFFFFF"/>
      <w:spacing w:before="420" w:line="240" w:lineRule="atLeast"/>
    </w:pPr>
    <w:rPr>
      <w:rFonts w:ascii="Arial" w:eastAsia="Calibri" w:hAnsi="Arial"/>
      <w:sz w:val="21"/>
      <w:szCs w:val="21"/>
    </w:rPr>
  </w:style>
  <w:style w:type="character" w:styleId="Referincomentariu">
    <w:name w:val="annotation reference"/>
    <w:rsid w:val="00007864"/>
    <w:rPr>
      <w:sz w:val="16"/>
      <w:szCs w:val="16"/>
    </w:rPr>
  </w:style>
  <w:style w:type="paragraph" w:styleId="Textcomentariu">
    <w:name w:val="annotation text"/>
    <w:basedOn w:val="Normal"/>
    <w:link w:val="TextcomentariuCaracter"/>
    <w:rsid w:val="00007864"/>
    <w:pPr>
      <w:spacing w:after="120" w:line="100" w:lineRule="atLeast"/>
    </w:pPr>
    <w:rPr>
      <w:rFonts w:ascii="Arial" w:eastAsia="Calibri" w:hAnsi="Arial"/>
      <w:sz w:val="20"/>
      <w:szCs w:val="20"/>
      <w:lang w:val="x-none"/>
    </w:rPr>
  </w:style>
  <w:style w:type="character" w:customStyle="1" w:styleId="TextcomentariuCaracter">
    <w:name w:val="Text comentariu Caracter"/>
    <w:basedOn w:val="Fontdeparagrafimplicit"/>
    <w:link w:val="Textcomentariu"/>
    <w:rsid w:val="00007864"/>
    <w:rPr>
      <w:rFonts w:ascii="Arial" w:eastAsia="Calibri" w:hAnsi="Arial"/>
      <w:lang w:val="x-none" w:eastAsia="zh-CN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007864"/>
    <w:pPr>
      <w:spacing w:line="360" w:lineRule="auto"/>
    </w:pPr>
    <w:rPr>
      <w:b/>
      <w:bCs/>
      <w:lang w:val="en-US" w:eastAsia="en-US"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007864"/>
    <w:rPr>
      <w:rFonts w:ascii="Arial" w:eastAsia="Calibri" w:hAnsi="Arial"/>
      <w:b/>
      <w:bCs/>
      <w:lang w:val="en-US" w:eastAsia="en-US"/>
    </w:rPr>
  </w:style>
  <w:style w:type="paragraph" w:customStyle="1" w:styleId="Bodytext2">
    <w:name w:val="Body text (2)"/>
    <w:basedOn w:val="Normal"/>
    <w:link w:val="Bodytext20"/>
    <w:rsid w:val="00007864"/>
    <w:pPr>
      <w:widowControl w:val="0"/>
      <w:shd w:val="clear" w:color="auto" w:fill="FFFFFF"/>
      <w:suppressAutoHyphens w:val="0"/>
      <w:spacing w:before="720" w:after="60" w:line="0" w:lineRule="atLeast"/>
      <w:jc w:val="center"/>
    </w:pPr>
    <w:rPr>
      <w:kern w:val="1"/>
      <w:sz w:val="21"/>
      <w:szCs w:val="21"/>
      <w:lang w:val="x-none"/>
    </w:rPr>
  </w:style>
  <w:style w:type="paragraph" w:customStyle="1" w:styleId="Subsol1">
    <w:name w:val="Subsol1"/>
    <w:basedOn w:val="Normal"/>
    <w:rsid w:val="00007864"/>
    <w:pPr>
      <w:spacing w:line="360" w:lineRule="auto"/>
    </w:pPr>
    <w:rPr>
      <w:rFonts w:ascii="Arial" w:eastAsia="Calibri" w:hAnsi="Arial" w:cs="Arial"/>
      <w:sz w:val="22"/>
      <w:szCs w:val="22"/>
    </w:rPr>
  </w:style>
  <w:style w:type="character" w:customStyle="1" w:styleId="alineat1">
    <w:name w:val="alineat1"/>
    <w:rsid w:val="00007864"/>
    <w:rPr>
      <w:b/>
      <w:bCs/>
      <w:color w:val="000000"/>
    </w:rPr>
  </w:style>
  <w:style w:type="paragraph" w:customStyle="1" w:styleId="DefaultText1">
    <w:name w:val="Default Text:1"/>
    <w:basedOn w:val="Normal"/>
    <w:rsid w:val="00007864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snapToGrid w:val="0"/>
      <w:szCs w:val="20"/>
      <w:lang w:eastAsia="en-US"/>
    </w:rPr>
  </w:style>
  <w:style w:type="character" w:customStyle="1" w:styleId="Bodytext20">
    <w:name w:val="Body text (2)_"/>
    <w:link w:val="Bodytext2"/>
    <w:rsid w:val="00007864"/>
    <w:rPr>
      <w:kern w:val="1"/>
      <w:sz w:val="21"/>
      <w:szCs w:val="21"/>
      <w:shd w:val="clear" w:color="auto" w:fill="FFFFFF"/>
      <w:lang w:val="x-none" w:eastAsia="zh-CN"/>
    </w:rPr>
  </w:style>
  <w:style w:type="character" w:customStyle="1" w:styleId="Bodytext2Bold">
    <w:name w:val="Body text (2) + Bold"/>
    <w:rsid w:val="000078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character" w:customStyle="1" w:styleId="apple-converted-space">
    <w:name w:val="apple-converted-space"/>
    <w:rsid w:val="00007864"/>
  </w:style>
  <w:style w:type="paragraph" w:customStyle="1" w:styleId="BodyText10">
    <w:name w:val="Body Text1"/>
    <w:basedOn w:val="Normal"/>
    <w:rsid w:val="00007864"/>
    <w:pPr>
      <w:widowControl w:val="0"/>
      <w:shd w:val="clear" w:color="auto" w:fill="FFFFFF"/>
      <w:suppressAutoHyphens w:val="0"/>
      <w:spacing w:line="0" w:lineRule="atLeast"/>
      <w:ind w:hanging="780"/>
    </w:pPr>
    <w:rPr>
      <w:kern w:val="2"/>
      <w:sz w:val="20"/>
      <w:szCs w:val="20"/>
    </w:rPr>
  </w:style>
  <w:style w:type="character" w:customStyle="1" w:styleId="cmg">
    <w:name w:val="cmg"/>
    <w:rsid w:val="00007864"/>
  </w:style>
  <w:style w:type="character" w:customStyle="1" w:styleId="l5com">
    <w:name w:val="l5com"/>
    <w:rsid w:val="00007864"/>
  </w:style>
  <w:style w:type="character" w:customStyle="1" w:styleId="Heading60">
    <w:name w:val="Heading #6_"/>
    <w:link w:val="Heading6"/>
    <w:uiPriority w:val="99"/>
    <w:qFormat/>
    <w:rsid w:val="00007864"/>
    <w:rPr>
      <w:rFonts w:ascii="Arial" w:eastAsia="Calibri" w:hAnsi="Arial"/>
      <w:sz w:val="21"/>
      <w:szCs w:val="21"/>
      <w:shd w:val="clear" w:color="auto" w:fill="FFFFFF"/>
      <w:lang w:val="en-US" w:eastAsia="zh-CN"/>
    </w:rPr>
  </w:style>
  <w:style w:type="character" w:customStyle="1" w:styleId="Bodytext14SmallCaps">
    <w:name w:val="Body text (14) + Small Caps"/>
    <w:uiPriority w:val="99"/>
    <w:qFormat/>
    <w:rsid w:val="00007864"/>
    <w:rPr>
      <w:rFonts w:ascii="Arial" w:hAnsi="Arial" w:cs="Arial"/>
      <w:smallCaps/>
      <w:sz w:val="21"/>
      <w:szCs w:val="21"/>
      <w:shd w:val="clear" w:color="auto" w:fill="FFFFFF"/>
    </w:rPr>
  </w:style>
  <w:style w:type="paragraph" w:styleId="Indentcorptext3">
    <w:name w:val="Body Text Indent 3"/>
    <w:basedOn w:val="Normal"/>
    <w:link w:val="Indentcorptext3Caracter"/>
    <w:uiPriority w:val="99"/>
    <w:semiHidden/>
    <w:unhideWhenUsed/>
    <w:rsid w:val="00007864"/>
    <w:pPr>
      <w:spacing w:after="120" w:line="360" w:lineRule="auto"/>
      <w:ind w:left="283"/>
    </w:pPr>
    <w:rPr>
      <w:rFonts w:ascii="Arial" w:eastAsia="Calibri" w:hAnsi="Arial"/>
      <w:sz w:val="16"/>
      <w:szCs w:val="16"/>
      <w:lang w:eastAsia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semiHidden/>
    <w:rsid w:val="00007864"/>
    <w:rPr>
      <w:rFonts w:ascii="Arial" w:eastAsia="Calibri" w:hAnsi="Arial"/>
      <w:sz w:val="16"/>
      <w:szCs w:val="16"/>
      <w:lang w:val="en-US" w:eastAsia="en-US"/>
    </w:rPr>
  </w:style>
  <w:style w:type="paragraph" w:styleId="Indentcorptext">
    <w:name w:val="Body Text Indent"/>
    <w:basedOn w:val="Normal"/>
    <w:link w:val="IndentcorptextCaracter"/>
    <w:rsid w:val="00007864"/>
    <w:pPr>
      <w:widowControl w:val="0"/>
      <w:spacing w:after="120"/>
      <w:ind w:left="283"/>
    </w:pPr>
    <w:rPr>
      <w:rFonts w:eastAsia="Andale Sans UI"/>
      <w:kern w:val="1"/>
    </w:rPr>
  </w:style>
  <w:style w:type="character" w:customStyle="1" w:styleId="IndentcorptextCaracter">
    <w:name w:val="Indent corp text Caracter"/>
    <w:basedOn w:val="Fontdeparagrafimplicit"/>
    <w:link w:val="Indentcorptext"/>
    <w:rsid w:val="00007864"/>
    <w:rPr>
      <w:rFonts w:eastAsia="Andale Sans UI"/>
      <w:kern w:val="1"/>
      <w:sz w:val="24"/>
      <w:szCs w:val="24"/>
      <w:lang w:val="en-US" w:eastAsia="zh-CN"/>
    </w:rPr>
  </w:style>
  <w:style w:type="character" w:customStyle="1" w:styleId="document-notetitle">
    <w:name w:val="document-note_title"/>
    <w:rsid w:val="00007864"/>
  </w:style>
  <w:style w:type="character" w:customStyle="1" w:styleId="litera1">
    <w:name w:val="litera1"/>
    <w:rsid w:val="00007864"/>
    <w:rPr>
      <w:b/>
      <w:bCs/>
      <w:color w:val="000000"/>
    </w:rPr>
  </w:style>
  <w:style w:type="character" w:customStyle="1" w:styleId="WW-Absatz-Standardschriftart11111111111">
    <w:name w:val="WW-Absatz-Standardschriftart11111111111"/>
    <w:rsid w:val="00007864"/>
  </w:style>
  <w:style w:type="character" w:customStyle="1" w:styleId="WW-Absatz-Standardschriftart111111111111">
    <w:name w:val="WW-Absatz-Standardschriftart111111111111"/>
    <w:rsid w:val="00007864"/>
  </w:style>
  <w:style w:type="character" w:customStyle="1" w:styleId="WW-Absatz-Standardschriftart1111111111111">
    <w:name w:val="WW-Absatz-Standardschriftart1111111111111"/>
    <w:rsid w:val="00007864"/>
  </w:style>
  <w:style w:type="character" w:customStyle="1" w:styleId="WW-Absatz-Standardschriftart11111111111111">
    <w:name w:val="WW-Absatz-Standardschriftart11111111111111"/>
    <w:rsid w:val="00007864"/>
  </w:style>
  <w:style w:type="character" w:customStyle="1" w:styleId="WW8Num1z1">
    <w:name w:val="WW8Num1z1"/>
    <w:rsid w:val="00007864"/>
    <w:rPr>
      <w:rFonts w:ascii="Courier New" w:hAnsi="Courier New" w:cs="Courier New"/>
    </w:rPr>
  </w:style>
  <w:style w:type="character" w:customStyle="1" w:styleId="WW8Num2z1">
    <w:name w:val="WW8Num2z1"/>
    <w:rsid w:val="00007864"/>
    <w:rPr>
      <w:rFonts w:ascii="Courier New" w:hAnsi="Courier New" w:cs="Courier New"/>
    </w:rPr>
  </w:style>
  <w:style w:type="character" w:customStyle="1" w:styleId="WW8Num2z3">
    <w:name w:val="WW8Num2z3"/>
    <w:rsid w:val="00007864"/>
    <w:rPr>
      <w:rFonts w:ascii="Symbol" w:hAnsi="Symbol"/>
    </w:rPr>
  </w:style>
  <w:style w:type="character" w:customStyle="1" w:styleId="WW8Num4z1">
    <w:name w:val="WW8Num4z1"/>
    <w:rsid w:val="00007864"/>
    <w:rPr>
      <w:rFonts w:ascii="Courier New" w:hAnsi="Courier New" w:cs="Courier New"/>
    </w:rPr>
  </w:style>
  <w:style w:type="character" w:customStyle="1" w:styleId="WW8Num4z3">
    <w:name w:val="WW8Num4z3"/>
    <w:rsid w:val="00007864"/>
    <w:rPr>
      <w:rFonts w:ascii="Symbol" w:hAnsi="Symbol"/>
    </w:rPr>
  </w:style>
  <w:style w:type="character" w:customStyle="1" w:styleId="TextAlineatChar">
    <w:name w:val="Text_Alineat Char"/>
    <w:rsid w:val="00007864"/>
    <w:rPr>
      <w:sz w:val="22"/>
      <w:szCs w:val="22"/>
      <w:lang w:val="ro-RO"/>
    </w:rPr>
  </w:style>
  <w:style w:type="character" w:styleId="Numrdepagin">
    <w:name w:val="page number"/>
    <w:basedOn w:val="Fontdeparagrafimplicit"/>
    <w:rsid w:val="00007864"/>
  </w:style>
  <w:style w:type="paragraph" w:customStyle="1" w:styleId="TextArticol">
    <w:name w:val="Text_Articol"/>
    <w:basedOn w:val="Normal"/>
    <w:rsid w:val="00007864"/>
    <w:pPr>
      <w:spacing w:before="240"/>
      <w:jc w:val="both"/>
    </w:pPr>
    <w:rPr>
      <w:sz w:val="22"/>
      <w:szCs w:val="22"/>
      <w:lang w:val="ro-RO" w:eastAsia="ar-SA"/>
    </w:rPr>
  </w:style>
  <w:style w:type="paragraph" w:customStyle="1" w:styleId="TextAlineat">
    <w:name w:val="Text_Alineat"/>
    <w:basedOn w:val="Normal"/>
    <w:rsid w:val="00007864"/>
    <w:pPr>
      <w:numPr>
        <w:numId w:val="27"/>
      </w:numPr>
      <w:spacing w:after="120"/>
      <w:jc w:val="both"/>
    </w:pPr>
    <w:rPr>
      <w:sz w:val="22"/>
      <w:szCs w:val="22"/>
      <w:lang w:val="ro-RO" w:eastAsia="ar-SA"/>
    </w:rPr>
  </w:style>
  <w:style w:type="paragraph" w:customStyle="1" w:styleId="TextSubpunct">
    <w:name w:val="Text_Subpunct"/>
    <w:basedOn w:val="Normal"/>
    <w:rsid w:val="00007864"/>
    <w:pPr>
      <w:spacing w:after="120"/>
      <w:ind w:left="1788" w:hanging="360"/>
      <w:jc w:val="both"/>
    </w:pPr>
    <w:rPr>
      <w:sz w:val="22"/>
      <w:szCs w:val="22"/>
      <w:lang w:val="ro-RO" w:eastAsia="ar-SA"/>
    </w:rPr>
  </w:style>
  <w:style w:type="paragraph" w:customStyle="1" w:styleId="Style">
    <w:name w:val="Style"/>
    <w:rsid w:val="00007864"/>
    <w:pPr>
      <w:widowControl w:val="0"/>
      <w:suppressAutoHyphens/>
      <w:autoSpaceDE w:val="0"/>
    </w:pPr>
    <w:rPr>
      <w:rFonts w:eastAsia="Arial"/>
      <w:sz w:val="24"/>
      <w:szCs w:val="24"/>
      <w:lang w:val="en-US" w:eastAsia="ar-SA"/>
    </w:rPr>
  </w:style>
  <w:style w:type="paragraph" w:styleId="Cuprins1">
    <w:name w:val="toc 1"/>
    <w:basedOn w:val="Normal"/>
    <w:next w:val="Normal"/>
    <w:rsid w:val="00007864"/>
    <w:pPr>
      <w:tabs>
        <w:tab w:val="right" w:leader="dot" w:pos="9061"/>
      </w:tabs>
      <w:spacing w:after="200" w:line="360" w:lineRule="auto"/>
    </w:pPr>
    <w:rPr>
      <w:rFonts w:ascii="Calibri" w:eastAsia="Calibri" w:hAnsi="Calibri"/>
      <w:b/>
      <w:sz w:val="22"/>
      <w:szCs w:val="22"/>
      <w:lang w:val="ro-RO" w:eastAsia="ar-SA"/>
    </w:rPr>
  </w:style>
  <w:style w:type="paragraph" w:customStyle="1" w:styleId="WW-Default1">
    <w:name w:val="WW-Default1"/>
    <w:rsid w:val="00007864"/>
    <w:pPr>
      <w:widowControl w:val="0"/>
      <w:suppressAutoHyphens/>
      <w:autoSpaceDE w:val="0"/>
    </w:pPr>
    <w:rPr>
      <w:rFonts w:ascii="Cambria" w:eastAsia="Arial" w:hAnsi="Cambria" w:cs="Cambria"/>
      <w:color w:val="000000"/>
      <w:sz w:val="24"/>
      <w:szCs w:val="24"/>
      <w:lang w:val="en-US" w:eastAsia="ar-SA"/>
    </w:rPr>
  </w:style>
  <w:style w:type="paragraph" w:customStyle="1" w:styleId="Heading10">
    <w:name w:val="Heading 10"/>
    <w:basedOn w:val="Heading"/>
    <w:next w:val="Corptext"/>
    <w:rsid w:val="00007864"/>
    <w:pPr>
      <w:numPr>
        <w:numId w:val="20"/>
      </w:numPr>
      <w:spacing w:line="276" w:lineRule="auto"/>
    </w:pPr>
    <w:rPr>
      <w:b/>
      <w:bCs/>
      <w:sz w:val="21"/>
      <w:szCs w:val="21"/>
      <w:lang w:val="ro-RO" w:eastAsia="ar-SA"/>
    </w:rPr>
  </w:style>
  <w:style w:type="character" w:customStyle="1" w:styleId="SubtitluCaracter">
    <w:name w:val="Subtitlu Caracter"/>
    <w:link w:val="Subtitlu"/>
    <w:rsid w:val="00E4567F"/>
    <w:rPr>
      <w:rFonts w:ascii="Arial" w:hAnsi="Arial" w:cs="Arial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rectorat@uoradea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torat@uoradea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E9776-C2F7-4D5D-9E6C-65A318E10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25</Pages>
  <Words>9500</Words>
  <Characters>54150</Characters>
  <Application>Microsoft Office Word</Application>
  <DocSecurity>0</DocSecurity>
  <Lines>451</Lines>
  <Paragraphs>127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Către,</vt:lpstr>
      <vt:lpstr>Către,</vt:lpstr>
    </vt:vector>
  </TitlesOfParts>
  <Company/>
  <LinksUpToDate>false</LinksUpToDate>
  <CharactersWithSpaces>63523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Către,</dc:title>
  <dc:subject/>
  <dc:creator>Bendea Gabriel</dc:creator>
  <cp:keywords/>
  <cp:lastModifiedBy>Gabriel Bendea</cp:lastModifiedBy>
  <cp:revision>22</cp:revision>
  <cp:lastPrinted>2024-02-01T11:51:00Z</cp:lastPrinted>
  <dcterms:created xsi:type="dcterms:W3CDTF">2026-05-08T08:35:00Z</dcterms:created>
  <dcterms:modified xsi:type="dcterms:W3CDTF">2026-05-08T09:05:00Z</dcterms:modified>
</cp:coreProperties>
</file>